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67544B" w14:textId="77777777" w:rsidR="007B6E7A" w:rsidRPr="007B6E7A" w:rsidRDefault="007B6E7A" w:rsidP="007B6E7A">
      <w:pPr>
        <w:widowControl w:val="0"/>
        <w:suppressAutoHyphens/>
        <w:spacing w:after="0" w:line="276" w:lineRule="auto"/>
        <w:rPr>
          <w:rFonts w:ascii="Times New Roman" w:eastAsia="Times New Roman" w:hAnsi="Times New Roman" w:cs="Times New Roman"/>
          <w:b/>
          <w:color w:val="0D0D0D"/>
          <w:kern w:val="0"/>
          <w:lang w:eastAsia="pl-PL"/>
          <w14:ligatures w14:val="none"/>
        </w:rPr>
      </w:pPr>
      <w:bookmarkStart w:id="0" w:name="_Hlk191469307"/>
    </w:p>
    <w:p w14:paraId="1819A50E" w14:textId="77777777" w:rsidR="007B6E7A" w:rsidRPr="007B6E7A" w:rsidRDefault="007B6E7A" w:rsidP="007B6E7A">
      <w:pPr>
        <w:suppressAutoHyphens/>
        <w:autoSpaceDE w:val="0"/>
        <w:spacing w:after="60" w:line="240" w:lineRule="auto"/>
        <w:jc w:val="both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lang w:eastAsia="pl-PL"/>
          <w14:ligatures w14:val="none"/>
        </w:rPr>
      </w:pPr>
      <w:r w:rsidRPr="007B6E7A"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  <w:t>Postępowanie nr:</w:t>
      </w:r>
      <w:r w:rsidRPr="007B6E7A"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  <w:t xml:space="preserve"> </w:t>
      </w:r>
      <w:r w:rsidRPr="007B6E7A"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lang w:eastAsia="pl-PL"/>
          <w14:ligatures w14:val="none"/>
        </w:rPr>
        <w:t>AG.260.3.2025                                                     Załącznik nr 1 do SWZ</w:t>
      </w:r>
    </w:p>
    <w:p w14:paraId="2ADDBB77" w14:textId="77777777" w:rsidR="007B6E7A" w:rsidRPr="007B6E7A" w:rsidRDefault="007B6E7A" w:rsidP="007B6E7A">
      <w:pPr>
        <w:keepNext/>
        <w:suppressAutoHyphens/>
        <w:spacing w:after="0" w:line="240" w:lineRule="auto"/>
        <w:ind w:right="70"/>
        <w:jc w:val="center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lang w:eastAsia="pl-PL"/>
          <w14:ligatures w14:val="none"/>
        </w:rPr>
      </w:pPr>
    </w:p>
    <w:p w14:paraId="176D929C" w14:textId="77777777" w:rsidR="007B6E7A" w:rsidRPr="007B6E7A" w:rsidRDefault="007B6E7A" w:rsidP="007B6E7A">
      <w:pPr>
        <w:keepNext/>
        <w:suppressAutoHyphens/>
        <w:spacing w:after="0" w:line="240" w:lineRule="auto"/>
        <w:ind w:right="70"/>
        <w:jc w:val="center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lang w:eastAsia="pl-PL"/>
          <w14:ligatures w14:val="none"/>
        </w:rPr>
      </w:pPr>
      <w:r w:rsidRPr="007B6E7A"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lang w:eastAsia="pl-PL"/>
          <w14:ligatures w14:val="none"/>
        </w:rPr>
        <w:t>Formularz Oferty</w:t>
      </w:r>
    </w:p>
    <w:p w14:paraId="619E1DFF" w14:textId="77777777" w:rsidR="007B6E7A" w:rsidRPr="007B6E7A" w:rsidRDefault="007B6E7A" w:rsidP="007B6E7A">
      <w:pPr>
        <w:keepNext/>
        <w:suppressAutoHyphens/>
        <w:spacing w:after="0" w:line="240" w:lineRule="auto"/>
        <w:ind w:right="70"/>
        <w:jc w:val="center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lang w:eastAsia="pl-PL"/>
          <w14:ligatures w14:val="none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51"/>
      </w:tblGrid>
      <w:tr w:rsidR="007B6E7A" w:rsidRPr="007B6E7A" w14:paraId="206ADE9A" w14:textId="77777777" w:rsidTr="000C6B24">
        <w:trPr>
          <w:trHeight w:val="1785"/>
        </w:trPr>
        <w:tc>
          <w:tcPr>
            <w:tcW w:w="4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F1A9BD" w14:textId="77777777" w:rsidR="007B6E7A" w:rsidRPr="007B6E7A" w:rsidRDefault="007B6E7A" w:rsidP="007B6E7A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</w:p>
          <w:p w14:paraId="170972EE" w14:textId="77777777" w:rsidR="007B6E7A" w:rsidRPr="007B6E7A" w:rsidRDefault="007B6E7A" w:rsidP="007B6E7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</w:p>
          <w:p w14:paraId="608AE1EF" w14:textId="77777777" w:rsidR="007B6E7A" w:rsidRPr="007B6E7A" w:rsidRDefault="007B6E7A" w:rsidP="007B6E7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</w:p>
          <w:p w14:paraId="4B0A86FC" w14:textId="77777777" w:rsidR="007B6E7A" w:rsidRPr="007B6E7A" w:rsidRDefault="007B6E7A" w:rsidP="007B6E7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</w:p>
          <w:p w14:paraId="6DE9405E" w14:textId="77777777" w:rsidR="007B6E7A" w:rsidRPr="007B6E7A" w:rsidRDefault="007B6E7A" w:rsidP="007B6E7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  <w:p w14:paraId="285759A6" w14:textId="77777777" w:rsidR="007B6E7A" w:rsidRPr="007B6E7A" w:rsidRDefault="007B6E7A" w:rsidP="007B6E7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  <w:p w14:paraId="3A1706C1" w14:textId="77777777" w:rsidR="007B6E7A" w:rsidRPr="007B6E7A" w:rsidRDefault="007B6E7A" w:rsidP="007B6E7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i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pieczęć Wykonawcy/Pełnomocnika Wykonawcy</w:t>
            </w:r>
          </w:p>
        </w:tc>
      </w:tr>
    </w:tbl>
    <w:p w14:paraId="3EEA6E2C" w14:textId="77777777" w:rsidR="007B6E7A" w:rsidRPr="007B6E7A" w:rsidRDefault="007B6E7A" w:rsidP="007B6E7A">
      <w:pPr>
        <w:widowControl w:val="0"/>
        <w:suppressAutoHyphens/>
        <w:spacing w:after="0" w:line="276" w:lineRule="auto"/>
        <w:jc w:val="both"/>
        <w:rPr>
          <w:rFonts w:ascii="Times New Roman" w:eastAsia="Calibri" w:hAnsi="Times New Roman" w:cs="Times New Roman"/>
          <w:b/>
          <w:color w:val="000000"/>
          <w:kern w:val="0"/>
          <w:sz w:val="24"/>
          <w:szCs w:val="20"/>
          <w:lang w:eastAsia="pl-PL"/>
          <w14:ligatures w14:val="none"/>
        </w:rPr>
      </w:pPr>
      <w:r w:rsidRPr="007B6E7A">
        <w:rPr>
          <w:rFonts w:ascii="Times New Roman" w:eastAsia="Calibri" w:hAnsi="Times New Roman" w:cs="Times New Roman"/>
          <w:b/>
          <w:color w:val="000000"/>
          <w:kern w:val="0"/>
          <w:sz w:val="24"/>
          <w:szCs w:val="20"/>
          <w:lang w:eastAsia="pl-PL"/>
          <w14:ligatures w14:val="none"/>
        </w:rPr>
        <w:t>Wykonawca</w:t>
      </w:r>
    </w:p>
    <w:tbl>
      <w:tblPr>
        <w:tblW w:w="0" w:type="auto"/>
        <w:tblInd w:w="-20" w:type="dxa"/>
        <w:tblLayout w:type="fixed"/>
        <w:tblLook w:val="0000" w:firstRow="0" w:lastRow="0" w:firstColumn="0" w:lastColumn="0" w:noHBand="0" w:noVBand="0"/>
      </w:tblPr>
      <w:tblGrid>
        <w:gridCol w:w="3732"/>
        <w:gridCol w:w="5596"/>
      </w:tblGrid>
      <w:tr w:rsidR="007B6E7A" w:rsidRPr="007B6E7A" w14:paraId="15868190" w14:textId="77777777" w:rsidTr="000C6B24">
        <w:trPr>
          <w:trHeight w:val="571"/>
        </w:trPr>
        <w:tc>
          <w:tcPr>
            <w:tcW w:w="3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14:paraId="4291589D" w14:textId="77777777" w:rsidR="007B6E7A" w:rsidRPr="007B6E7A" w:rsidRDefault="007B6E7A" w:rsidP="007B6E7A">
            <w:pPr>
              <w:suppressAutoHyphens/>
              <w:spacing w:after="0" w:line="240" w:lineRule="auto"/>
              <w:ind w:left="850" w:hanging="850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Nazwa</w:t>
            </w:r>
          </w:p>
        </w:tc>
        <w:tc>
          <w:tcPr>
            <w:tcW w:w="5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D01559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………………………………………………………….</w:t>
            </w:r>
          </w:p>
          <w:p w14:paraId="173CE0B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………………………………………………………….</w:t>
            </w:r>
          </w:p>
        </w:tc>
      </w:tr>
      <w:tr w:rsidR="007B6E7A" w:rsidRPr="007B6E7A" w14:paraId="5DF9AF53" w14:textId="77777777" w:rsidTr="000C6B24">
        <w:tc>
          <w:tcPr>
            <w:tcW w:w="3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14:paraId="64252F0D" w14:textId="77777777" w:rsidR="007B6E7A" w:rsidRPr="007B6E7A" w:rsidRDefault="007B6E7A" w:rsidP="007B6E7A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Adres siedziby</w:t>
            </w:r>
          </w:p>
        </w:tc>
        <w:tc>
          <w:tcPr>
            <w:tcW w:w="5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18AF95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………………………………………………………….</w:t>
            </w:r>
          </w:p>
          <w:p w14:paraId="4B8C3C7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………………………………………………………….</w:t>
            </w:r>
          </w:p>
        </w:tc>
      </w:tr>
      <w:tr w:rsidR="007B6E7A" w:rsidRPr="007B6E7A" w14:paraId="6A560176" w14:textId="77777777" w:rsidTr="000C6B24">
        <w:tc>
          <w:tcPr>
            <w:tcW w:w="3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14:paraId="4EC7EAA1" w14:textId="77777777" w:rsidR="007B6E7A" w:rsidRPr="007B6E7A" w:rsidRDefault="007B6E7A" w:rsidP="007B6E7A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Adres korespondencyjny (jeżeli inny niż adres siedziby)</w:t>
            </w:r>
          </w:p>
        </w:tc>
        <w:tc>
          <w:tcPr>
            <w:tcW w:w="5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680F66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………………………………………………………….</w:t>
            </w:r>
          </w:p>
          <w:p w14:paraId="7C79DE6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………………………………………………………….</w:t>
            </w:r>
          </w:p>
        </w:tc>
      </w:tr>
      <w:tr w:rsidR="007B6E7A" w:rsidRPr="007B6E7A" w14:paraId="7978BF77" w14:textId="77777777" w:rsidTr="000C6B24">
        <w:trPr>
          <w:trHeight w:val="840"/>
        </w:trPr>
        <w:tc>
          <w:tcPr>
            <w:tcW w:w="3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14:paraId="00830960" w14:textId="77777777" w:rsidR="007B6E7A" w:rsidRPr="007B6E7A" w:rsidRDefault="007B6E7A" w:rsidP="007B6E7A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Telefon</w:t>
            </w:r>
          </w:p>
          <w:p w14:paraId="3E0B64DE" w14:textId="77777777" w:rsidR="007B6E7A" w:rsidRPr="007B6E7A" w:rsidRDefault="007B6E7A" w:rsidP="007B6E7A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Adres e-mail</w:t>
            </w:r>
          </w:p>
          <w:p w14:paraId="56296CF1" w14:textId="77777777" w:rsidR="007B6E7A" w:rsidRPr="007B6E7A" w:rsidRDefault="007B6E7A" w:rsidP="007B6E7A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Faks</w:t>
            </w:r>
          </w:p>
        </w:tc>
        <w:tc>
          <w:tcPr>
            <w:tcW w:w="5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E454C1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………………………………………………………….</w:t>
            </w:r>
          </w:p>
          <w:p w14:paraId="1385EA5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………………………………………………………….</w:t>
            </w:r>
          </w:p>
          <w:p w14:paraId="137B3A5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………………………………………………………….</w:t>
            </w:r>
          </w:p>
        </w:tc>
      </w:tr>
      <w:tr w:rsidR="007B6E7A" w:rsidRPr="007B6E7A" w14:paraId="00AE38C3" w14:textId="77777777" w:rsidTr="000C6B24">
        <w:trPr>
          <w:trHeight w:val="693"/>
        </w:trPr>
        <w:tc>
          <w:tcPr>
            <w:tcW w:w="3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14:paraId="28561F1C" w14:textId="77777777" w:rsidR="007B6E7A" w:rsidRPr="007B6E7A" w:rsidRDefault="007B6E7A" w:rsidP="007B6E7A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NIP</w:t>
            </w:r>
          </w:p>
          <w:p w14:paraId="0AF437C9" w14:textId="77777777" w:rsidR="007B6E7A" w:rsidRPr="007B6E7A" w:rsidRDefault="007B6E7A" w:rsidP="007B6E7A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</w:p>
          <w:p w14:paraId="560CDFDA" w14:textId="77777777" w:rsidR="007B6E7A" w:rsidRPr="007B6E7A" w:rsidRDefault="007B6E7A" w:rsidP="007B6E7A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REGON</w:t>
            </w:r>
          </w:p>
        </w:tc>
        <w:tc>
          <w:tcPr>
            <w:tcW w:w="5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6F4932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………………………………………………………….</w:t>
            </w:r>
          </w:p>
          <w:p w14:paraId="2FBCFFC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………………………………………………………….</w:t>
            </w:r>
          </w:p>
        </w:tc>
      </w:tr>
      <w:tr w:rsidR="007B6E7A" w:rsidRPr="007B6E7A" w14:paraId="4A9F8432" w14:textId="77777777" w:rsidTr="000C6B24">
        <w:trPr>
          <w:trHeight w:val="633"/>
        </w:trPr>
        <w:tc>
          <w:tcPr>
            <w:tcW w:w="3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36C449C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Osoba upoważniona do reprezentacji Wykonawcy/ów i podpisujący ofertę</w:t>
            </w:r>
          </w:p>
        </w:tc>
        <w:tc>
          <w:tcPr>
            <w:tcW w:w="5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34F7FA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………………………………………………………….</w:t>
            </w:r>
          </w:p>
          <w:p w14:paraId="3BE13AF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………………………………………………………….</w:t>
            </w:r>
          </w:p>
        </w:tc>
      </w:tr>
      <w:tr w:rsidR="007B6E7A" w:rsidRPr="007B6E7A" w14:paraId="37351320" w14:textId="77777777" w:rsidTr="000C6B24">
        <w:trPr>
          <w:trHeight w:val="633"/>
        </w:trPr>
        <w:tc>
          <w:tcPr>
            <w:tcW w:w="3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649F5F0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Osoba upoważniona do kontaktów z Zamawiającym (imię, nazwisko, e-mail, telefon, fax)</w:t>
            </w:r>
          </w:p>
        </w:tc>
        <w:tc>
          <w:tcPr>
            <w:tcW w:w="5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10DB33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………………………………………………………….</w:t>
            </w:r>
          </w:p>
          <w:p w14:paraId="15A006E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………………………………………………………….</w:t>
            </w:r>
          </w:p>
        </w:tc>
      </w:tr>
    </w:tbl>
    <w:p w14:paraId="3FCA702B" w14:textId="38A00850" w:rsidR="007B6E7A" w:rsidRPr="00D51FD0" w:rsidRDefault="007B6E7A" w:rsidP="00D51FD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kern w:val="0"/>
          <w:sz w:val="32"/>
          <w:szCs w:val="32"/>
          <w:u w:val="single"/>
          <w:lang w:eastAsia="pl-PL"/>
          <w14:ligatures w14:val="none"/>
        </w:rPr>
      </w:pPr>
      <w:r w:rsidRPr="007B6E7A">
        <w:rPr>
          <w:rFonts w:ascii="Times New Roman" w:eastAsia="Calibri" w:hAnsi="Times New Roman" w:cs="Times New Roman"/>
          <w:b/>
          <w:color w:val="000000"/>
          <w:kern w:val="0"/>
          <w:sz w:val="24"/>
          <w:szCs w:val="20"/>
          <w:lang w:eastAsia="pl-PL"/>
          <w14:ligatures w14:val="none"/>
        </w:rPr>
        <w:t>(w przypadku oferty wspólnej należy podać nazwy i adresy wszystkich Wykonawców wskazując również Pełnomocnika)</w:t>
      </w:r>
    </w:p>
    <w:p w14:paraId="543DEB93" w14:textId="77777777" w:rsidR="007B6E7A" w:rsidRPr="007B6E7A" w:rsidRDefault="007B6E7A" w:rsidP="007B6E7A">
      <w:pPr>
        <w:keepNext/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kern w:val="0"/>
          <w:sz w:val="24"/>
          <w:szCs w:val="24"/>
          <w:lang w:eastAsia="pl-PL"/>
          <w14:ligatures w14:val="none"/>
        </w:rPr>
      </w:pPr>
      <w:r w:rsidRPr="007B6E7A"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  <w:u w:val="single"/>
          <w:lang w:eastAsia="pl-PL"/>
          <w14:ligatures w14:val="none"/>
        </w:rPr>
        <w:t>OFERTA</w:t>
      </w:r>
    </w:p>
    <w:p w14:paraId="66834AF4" w14:textId="77777777" w:rsidR="007B6E7A" w:rsidRPr="007B6E7A" w:rsidRDefault="007B6E7A" w:rsidP="007B6E7A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b/>
          <w:color w:val="000000"/>
          <w:kern w:val="0"/>
          <w:sz w:val="24"/>
          <w:szCs w:val="24"/>
          <w:lang w:eastAsia="pl-PL"/>
          <w14:ligatures w14:val="none"/>
        </w:rPr>
      </w:pPr>
      <w:r w:rsidRPr="007B6E7A">
        <w:rPr>
          <w:rFonts w:ascii="Times New Roman" w:eastAsia="Calibri" w:hAnsi="Times New Roman" w:cs="Times New Roman"/>
          <w:b/>
          <w:color w:val="000000"/>
          <w:kern w:val="0"/>
          <w:sz w:val="24"/>
          <w:szCs w:val="24"/>
          <w:lang w:eastAsia="pl-PL"/>
          <w14:ligatures w14:val="none"/>
        </w:rPr>
        <w:t xml:space="preserve">dla </w:t>
      </w:r>
      <w:r w:rsidRPr="007B6E7A">
        <w:rPr>
          <w:rFonts w:ascii="Times New Roman" w:eastAsia="Calibri" w:hAnsi="Times New Roman" w:cs="Times New Roman"/>
          <w:b/>
          <w:color w:val="000000"/>
          <w:kern w:val="0"/>
          <w:sz w:val="24"/>
          <w:szCs w:val="24"/>
          <w:lang w:eastAsia="pl-PL"/>
          <w14:ligatures w14:val="none"/>
        </w:rPr>
        <w:tab/>
        <w:t>Dolnośląskiego Ośrodka Doradztwa Rolniczego z siedzibą we Wrocławiu</w:t>
      </w:r>
    </w:p>
    <w:p w14:paraId="55DF69B3" w14:textId="77777777" w:rsidR="007B6E7A" w:rsidRPr="007B6E7A" w:rsidRDefault="007B6E7A" w:rsidP="007B6E7A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</w:pPr>
      <w:r w:rsidRPr="007B6E7A">
        <w:rPr>
          <w:rFonts w:ascii="Times New Roman" w:eastAsia="Calibri" w:hAnsi="Times New Roman" w:cs="Times New Roman"/>
          <w:b/>
          <w:color w:val="000000"/>
          <w:kern w:val="0"/>
          <w:sz w:val="24"/>
          <w:szCs w:val="24"/>
          <w:lang w:eastAsia="pl-PL"/>
          <w14:ligatures w14:val="none"/>
        </w:rPr>
        <w:t>ul. Zwycięska 8, 53-033 Wrocław</w:t>
      </w:r>
    </w:p>
    <w:p w14:paraId="76E6E9EA" w14:textId="77777777" w:rsidR="007B6E7A" w:rsidRPr="007B6E7A" w:rsidRDefault="007B6E7A" w:rsidP="007B6E7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</w:pPr>
    </w:p>
    <w:p w14:paraId="13A8B9CF" w14:textId="77777777" w:rsidR="007B6E7A" w:rsidRPr="007B6E7A" w:rsidRDefault="007B6E7A" w:rsidP="007B6E7A">
      <w:pPr>
        <w:suppressAutoHyphens/>
        <w:autoSpaceDE w:val="0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</w:pPr>
      <w:r w:rsidRPr="007B6E7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 xml:space="preserve">1. W odpowiedzi na ogłoszenie postępowania (tryb podstawowy – art. 275 pkt 1)) na </w:t>
      </w:r>
      <w:r w:rsidRPr="007B6E7A">
        <w:rPr>
          <w:rFonts w:ascii="Times New Roman" w:eastAsia="Times New Roman" w:hAnsi="Times New Roman" w:cs="Times New Roman"/>
          <w:b/>
          <w:i/>
          <w:color w:val="000000"/>
          <w:kern w:val="0"/>
          <w:sz w:val="24"/>
          <w:szCs w:val="24"/>
          <w:lang w:eastAsia="pl-PL"/>
          <w14:ligatures w14:val="none"/>
        </w:rPr>
        <w:t xml:space="preserve"> </w:t>
      </w:r>
      <w:r w:rsidRPr="007B6E7A">
        <w:rPr>
          <w:rFonts w:ascii="Times New Roman" w:eastAsia="Times New Roman" w:hAnsi="Times New Roman" w:cs="Times New Roman"/>
          <w:b/>
          <w:iCs/>
          <w:color w:val="000000"/>
          <w:kern w:val="0"/>
          <w:sz w:val="24"/>
          <w:szCs w:val="24"/>
          <w:lang w:eastAsia="pl-PL"/>
          <w14:ligatures w14:val="none"/>
        </w:rPr>
        <w:t>„</w:t>
      </w:r>
      <w:r w:rsidRPr="007B6E7A"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  <w:lang w:eastAsia="pl-PL"/>
          <w14:ligatures w14:val="none"/>
        </w:rPr>
        <w:t xml:space="preserve">Wynajem </w:t>
      </w:r>
      <w:proofErr w:type="spellStart"/>
      <w:r w:rsidRPr="007B6E7A"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  <w:lang w:eastAsia="pl-PL"/>
          <w14:ligatures w14:val="none"/>
        </w:rPr>
        <w:t>sal</w:t>
      </w:r>
      <w:proofErr w:type="spellEnd"/>
      <w:r w:rsidRPr="007B6E7A"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  <w:lang w:eastAsia="pl-PL"/>
          <w14:ligatures w14:val="none"/>
        </w:rPr>
        <w:t xml:space="preserve"> szkoleniowych wraz z zapewnieniem wyżywienia uczestnikom, kadrze dydaktycznej i organizatorom w 26 powiatach województwa dolnośląskiego, w ramach operacji polegającej na wykonaniu zakresu rzeczowego, poprzez organizację </w:t>
      </w:r>
      <w:r w:rsidRPr="007B6E7A"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  <w:lang w:eastAsia="pl-PL"/>
          <w14:ligatures w14:val="none"/>
        </w:rPr>
        <w:br/>
        <w:t>i przeprowadzenie szkoleń podstawowych dla ostatecznych odbiorców szkoleń na obszarze województwa dolnośląskiego, w ramach interwencji I.14.1 Doskonalenie zawodowe rolników – moduł 1 Szkolenia podstawowe dla rolników (I.14.1.1.) w ramach Planu Strategicznego dla Wspólnej Polityki Rolnej na lata 2023-2027</w:t>
      </w:r>
      <w:r w:rsidRPr="007B6E7A">
        <w:rPr>
          <w:rFonts w:ascii="Times New Roman" w:eastAsia="Times New Roman" w:hAnsi="Times New Roman" w:cs="Times New Roman"/>
          <w:b/>
          <w:iCs/>
          <w:color w:val="000000"/>
          <w:kern w:val="0"/>
          <w:sz w:val="24"/>
          <w:szCs w:val="24"/>
          <w:lang w:eastAsia="pl-PL"/>
          <w14:ligatures w14:val="none"/>
        </w:rPr>
        <w:t>”</w:t>
      </w:r>
      <w:r w:rsidRPr="007B6E7A">
        <w:rPr>
          <w:rFonts w:ascii="Times New Roman" w:eastAsia="Times New Roman" w:hAnsi="Times New Roman" w:cs="Times New Roman"/>
          <w:b/>
          <w:i/>
          <w:color w:val="000000"/>
          <w:kern w:val="0"/>
          <w:sz w:val="24"/>
          <w:szCs w:val="24"/>
          <w:lang w:eastAsia="pl-PL"/>
          <w14:ligatures w14:val="none"/>
        </w:rPr>
        <w:t xml:space="preserve"> </w:t>
      </w:r>
      <w:r w:rsidRPr="007B6E7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>składamy niniejszą ofertę oświadczając, że akceptujemy w całości wszystkie warunki zawarte w specyfikacji warunków zamówienia (SWZ).</w:t>
      </w:r>
    </w:p>
    <w:p w14:paraId="4AED0128" w14:textId="77777777" w:rsidR="007B6E7A" w:rsidRPr="007B6E7A" w:rsidRDefault="007B6E7A" w:rsidP="007B6E7A">
      <w:p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b/>
          <w:color w:val="FF0000"/>
          <w:kern w:val="0"/>
          <w:sz w:val="24"/>
          <w:szCs w:val="24"/>
          <w:lang w:eastAsia="pl-PL"/>
          <w14:ligatures w14:val="none"/>
        </w:rPr>
      </w:pPr>
      <w:r w:rsidRPr="007B6E7A">
        <w:rPr>
          <w:rFonts w:ascii="Times New Roman" w:eastAsia="Times New Roman" w:hAnsi="Times New Roman" w:cs="Times New Roman"/>
          <w:b/>
          <w:bCs/>
          <w:color w:val="FF0000"/>
          <w:kern w:val="0"/>
          <w:sz w:val="24"/>
          <w:szCs w:val="24"/>
          <w:lang w:eastAsia="pl-PL"/>
          <w14:ligatures w14:val="none"/>
        </w:rPr>
        <w:t>WAŻNE: Prosimy na każdą część zamówienia odrębnie wypełnić i złożyć oświadczenie stanowiące załącznik nr 5 do SWZ.</w:t>
      </w:r>
    </w:p>
    <w:p w14:paraId="015235E6" w14:textId="77777777" w:rsidR="007B6E7A" w:rsidRPr="007B6E7A" w:rsidRDefault="007B6E7A" w:rsidP="007B6E7A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  <w:u w:val="single"/>
          <w:lang w:eastAsia="pl-PL"/>
          <w14:ligatures w14:val="none"/>
        </w:rPr>
      </w:pPr>
      <w:r w:rsidRPr="007B6E7A"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  <w:u w:val="single"/>
          <w:lang w:eastAsia="pl-PL"/>
          <w14:ligatures w14:val="none"/>
        </w:rPr>
        <w:t xml:space="preserve">W przypadku składania oferty na więcej niż jedną część obowiązuje wypełnienie </w:t>
      </w:r>
      <w:r w:rsidRPr="007B6E7A"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  <w:u w:val="single"/>
          <w:lang w:eastAsia="pl-PL"/>
          <w14:ligatures w14:val="none"/>
        </w:rPr>
        <w:br/>
        <w:t>i złożenie dokumentów (w tym formularza ofertowego oraz oświadczenia, stanowiącego załącznik nr 5 do SWZ)  takich samych jak w przypadku składania oferty na jedną część.</w:t>
      </w:r>
    </w:p>
    <w:p w14:paraId="49EA6E47" w14:textId="77777777" w:rsidR="007B6E7A" w:rsidRPr="007B6E7A" w:rsidRDefault="007B6E7A" w:rsidP="007B6E7A">
      <w:pPr>
        <w:suppressAutoHyphens/>
        <w:autoSpaceDE w:val="0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</w:pPr>
    </w:p>
    <w:p w14:paraId="41957CB3" w14:textId="77777777" w:rsidR="007B6E7A" w:rsidRPr="007B6E7A" w:rsidRDefault="007B6E7A" w:rsidP="007B6E7A">
      <w:pPr>
        <w:suppressAutoHyphens/>
        <w:autoSpaceDE w:val="0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  <w:r w:rsidRPr="007B6E7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 xml:space="preserve">2.   Oferuję wykonanie zamówienia </w:t>
      </w:r>
      <w:r w:rsidRPr="007B6E7A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pl-PL"/>
          <w14:ligatures w14:val="none"/>
        </w:rPr>
        <w:t>„</w:t>
      </w:r>
      <w:r w:rsidRPr="007B6E7A"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  <w:lang w:eastAsia="pl-PL"/>
          <w14:ligatures w14:val="none"/>
        </w:rPr>
        <w:t xml:space="preserve">Wynajem </w:t>
      </w:r>
      <w:proofErr w:type="spellStart"/>
      <w:r w:rsidRPr="007B6E7A"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  <w:lang w:eastAsia="pl-PL"/>
          <w14:ligatures w14:val="none"/>
        </w:rPr>
        <w:t>sal</w:t>
      </w:r>
      <w:proofErr w:type="spellEnd"/>
      <w:r w:rsidRPr="007B6E7A"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  <w:lang w:eastAsia="pl-PL"/>
          <w14:ligatures w14:val="none"/>
        </w:rPr>
        <w:t xml:space="preserve"> szkoleniowych wraz z zapewnieniem wyżywienia uczestnikom, kadrze dydaktycznej i organizatorom w 26 powiatach województwa dolnośląskiego, w ramach operacji polegającej na wykonaniu zakresu rzeczowego, poprzez organizację i przeprowadzenie szkoleń podstawowych dla ostatecznych odbiorców szkoleń na obszarze województwa dolnośląskiego, </w:t>
      </w:r>
      <w:r w:rsidRPr="007B6E7A"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  <w:lang w:eastAsia="pl-PL"/>
          <w14:ligatures w14:val="none"/>
        </w:rPr>
        <w:br/>
        <w:t>w ramach interwencji I.14.1 Doskonalenie zawodowe rolników – moduł 1 Szkolenia</w:t>
      </w:r>
      <w:r w:rsidRPr="007B6E7A"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lang w:eastAsia="pl-PL"/>
          <w14:ligatures w14:val="none"/>
        </w:rPr>
        <w:t xml:space="preserve"> podstawowe dla rolników (I.14.1.1.) w ramach Planu Strategicznego dla Wspólnej Polityki Rolnej na lata 2023-2027</w:t>
      </w:r>
      <w:r w:rsidRPr="007B6E7A">
        <w:rPr>
          <w:rFonts w:ascii="Times New Roman" w:eastAsia="Times New Roman" w:hAnsi="Times New Roman" w:cs="Times New Roman"/>
          <w:b/>
          <w:iCs/>
          <w:color w:val="000000"/>
          <w:kern w:val="0"/>
          <w:sz w:val="24"/>
          <w:szCs w:val="20"/>
          <w:lang w:eastAsia="pl-PL"/>
          <w14:ligatures w14:val="none"/>
        </w:rPr>
        <w:t>”</w:t>
      </w:r>
      <w:r w:rsidRPr="007B6E7A"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lang w:eastAsia="pl-PL"/>
          <w14:ligatures w14:val="none"/>
        </w:rPr>
        <w:t xml:space="preserve"> </w:t>
      </w:r>
      <w:r w:rsidRPr="007B6E7A"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  <w:t>zgodnie z postanowieniami SWZ przedmiotowego postępowania za cenę:</w:t>
      </w:r>
    </w:p>
    <w:p w14:paraId="1EDDBB57" w14:textId="77777777" w:rsidR="007B6E7A" w:rsidRPr="007B6E7A" w:rsidRDefault="007B6E7A" w:rsidP="007B6E7A">
      <w:pPr>
        <w:suppressAutoHyphens/>
        <w:spacing w:after="0" w:line="276" w:lineRule="auto"/>
        <w:ind w:left="142" w:hanging="142"/>
        <w:jc w:val="both"/>
        <w:rPr>
          <w:rFonts w:ascii="Times New Roman" w:eastAsia="Times New Roman" w:hAnsi="Times New Roman" w:cs="Times New Roman"/>
          <w:b/>
          <w:color w:val="FF0000"/>
          <w:kern w:val="0"/>
          <w:sz w:val="24"/>
          <w:szCs w:val="20"/>
          <w:u w:val="single"/>
          <w:lang w:eastAsia="pl-PL"/>
          <w14:ligatures w14:val="none"/>
        </w:rPr>
        <w:sectPr w:rsidR="007B6E7A" w:rsidRPr="007B6E7A" w:rsidSect="007B6E7A">
          <w:headerReference w:type="default" r:id="rId7"/>
          <w:footerReference w:type="default" r:id="rId8"/>
          <w:pgSz w:w="11906" w:h="16838"/>
          <w:pgMar w:top="1417" w:right="1417" w:bottom="1418" w:left="1418" w:header="284" w:footer="708" w:gutter="0"/>
          <w:cols w:space="708"/>
          <w:docGrid w:linePitch="600" w:charSpace="32768"/>
        </w:sect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51"/>
        <w:gridCol w:w="1701"/>
        <w:gridCol w:w="2976"/>
        <w:gridCol w:w="2268"/>
        <w:gridCol w:w="2351"/>
        <w:gridCol w:w="2752"/>
      </w:tblGrid>
      <w:tr w:rsidR="007B6E7A" w:rsidRPr="007B6E7A" w14:paraId="1E75C271" w14:textId="77777777" w:rsidTr="000C6B24">
        <w:trPr>
          <w:trHeight w:val="567"/>
          <w:jc w:val="center"/>
        </w:trPr>
        <w:tc>
          <w:tcPr>
            <w:tcW w:w="3752" w:type="dxa"/>
            <w:gridSpan w:val="2"/>
            <w:shd w:val="clear" w:color="auto" w:fill="D9D9D9"/>
            <w:vAlign w:val="center"/>
          </w:tcPr>
          <w:p w14:paraId="3B68CA0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Numer części zamówienia:</w:t>
            </w:r>
          </w:p>
        </w:tc>
        <w:tc>
          <w:tcPr>
            <w:tcW w:w="2976" w:type="dxa"/>
            <w:shd w:val="clear" w:color="auto" w:fill="D9D9D9"/>
            <w:vAlign w:val="center"/>
          </w:tcPr>
          <w:p w14:paraId="3E1C3F92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4619" w:type="dxa"/>
            <w:gridSpan w:val="2"/>
            <w:shd w:val="clear" w:color="auto" w:fill="D9D9D9"/>
            <w:vAlign w:val="center"/>
          </w:tcPr>
          <w:p w14:paraId="5CBF9EA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Nazwa powiatu której dana część dotyczy:</w:t>
            </w:r>
          </w:p>
        </w:tc>
        <w:tc>
          <w:tcPr>
            <w:tcW w:w="2752" w:type="dxa"/>
            <w:shd w:val="clear" w:color="auto" w:fill="D9D9D9"/>
            <w:vAlign w:val="center"/>
          </w:tcPr>
          <w:p w14:paraId="3E35511E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bolesławiecki</w:t>
            </w:r>
          </w:p>
        </w:tc>
      </w:tr>
      <w:tr w:rsidR="007B6E7A" w:rsidRPr="007B6E7A" w14:paraId="7F7D5117" w14:textId="77777777" w:rsidTr="000C6B24">
        <w:trPr>
          <w:jc w:val="center"/>
        </w:trPr>
        <w:tc>
          <w:tcPr>
            <w:tcW w:w="3752" w:type="dxa"/>
            <w:gridSpan w:val="2"/>
            <w:shd w:val="clear" w:color="auto" w:fill="auto"/>
            <w:vAlign w:val="center"/>
          </w:tcPr>
          <w:p w14:paraId="26B13B0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Tytuł szkolenia:</w:t>
            </w: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78322413" w14:textId="77777777" w:rsidR="007B6E7A" w:rsidRPr="007B6E7A" w:rsidRDefault="007B6E7A" w:rsidP="007B6E7A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</w:pPr>
            <w:proofErr w:type="spellStart"/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>Ekoschematy</w:t>
            </w:r>
            <w:proofErr w:type="spellEnd"/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 xml:space="preserve"> – wymogi i płatności </w:t>
            </w: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br/>
              <w:t>w realizacji praktyk rolniczych korzystnych</w:t>
            </w:r>
          </w:p>
          <w:p w14:paraId="369EF75F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dla klimatu, środowiska i dobrostanu zwierząt</w:t>
            </w:r>
          </w:p>
        </w:tc>
        <w:tc>
          <w:tcPr>
            <w:tcW w:w="5103" w:type="dxa"/>
            <w:gridSpan w:val="2"/>
            <w:shd w:val="clear" w:color="auto" w:fill="auto"/>
            <w:vAlign w:val="center"/>
          </w:tcPr>
          <w:p w14:paraId="0B84C4C4" w14:textId="77777777" w:rsidR="007B6E7A" w:rsidRPr="007B6E7A" w:rsidRDefault="007B6E7A" w:rsidP="007B6E7A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>Normy i wymogi warunkowości</w:t>
            </w:r>
          </w:p>
        </w:tc>
      </w:tr>
      <w:tr w:rsidR="007B6E7A" w:rsidRPr="007B6E7A" w14:paraId="66B3F90D" w14:textId="77777777" w:rsidTr="000C6B24">
        <w:trPr>
          <w:trHeight w:val="430"/>
          <w:jc w:val="center"/>
        </w:trPr>
        <w:tc>
          <w:tcPr>
            <w:tcW w:w="3752" w:type="dxa"/>
            <w:gridSpan w:val="2"/>
            <w:shd w:val="clear" w:color="auto" w:fill="auto"/>
            <w:vAlign w:val="center"/>
          </w:tcPr>
          <w:p w14:paraId="059CE0E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Data szkolenia:</w:t>
            </w:r>
          </w:p>
        </w:tc>
        <w:tc>
          <w:tcPr>
            <w:tcW w:w="10347" w:type="dxa"/>
            <w:gridSpan w:val="4"/>
            <w:shd w:val="clear" w:color="auto" w:fill="auto"/>
            <w:vAlign w:val="center"/>
          </w:tcPr>
          <w:p w14:paraId="6E6D005E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II-III kwartał 2025 r., maksymalnie do 30 września 2025 r.</w:t>
            </w:r>
          </w:p>
        </w:tc>
      </w:tr>
      <w:tr w:rsidR="007B6E7A" w:rsidRPr="007B6E7A" w14:paraId="36EFD2F9" w14:textId="77777777" w:rsidTr="000C6B24">
        <w:trPr>
          <w:trHeight w:val="691"/>
          <w:jc w:val="center"/>
        </w:trPr>
        <w:tc>
          <w:tcPr>
            <w:tcW w:w="3752" w:type="dxa"/>
            <w:gridSpan w:val="2"/>
            <w:shd w:val="clear" w:color="auto" w:fill="auto"/>
            <w:vAlign w:val="center"/>
          </w:tcPr>
          <w:p w14:paraId="21665EF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Liczba osób na jednym szkoleniu:</w:t>
            </w: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6F54D049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17 osób</w:t>
            </w:r>
          </w:p>
        </w:tc>
        <w:tc>
          <w:tcPr>
            <w:tcW w:w="5103" w:type="dxa"/>
            <w:gridSpan w:val="2"/>
            <w:shd w:val="clear" w:color="auto" w:fill="auto"/>
            <w:vAlign w:val="center"/>
          </w:tcPr>
          <w:p w14:paraId="23C77C14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17 osób</w:t>
            </w:r>
          </w:p>
        </w:tc>
      </w:tr>
      <w:tr w:rsidR="007B6E7A" w:rsidRPr="007B6E7A" w14:paraId="47CA6754" w14:textId="77777777" w:rsidTr="000C6B24">
        <w:trPr>
          <w:trHeight w:val="987"/>
          <w:jc w:val="center"/>
        </w:trPr>
        <w:tc>
          <w:tcPr>
            <w:tcW w:w="3752" w:type="dxa"/>
            <w:gridSpan w:val="2"/>
            <w:vMerge w:val="restart"/>
            <w:shd w:val="clear" w:color="auto" w:fill="auto"/>
            <w:vAlign w:val="center"/>
          </w:tcPr>
          <w:p w14:paraId="297D6DC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Za wynajem sali ze sprzętem multimedialnym:</w:t>
            </w: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4BE9448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4EF6FC0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74309F7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  <w:tc>
          <w:tcPr>
            <w:tcW w:w="5103" w:type="dxa"/>
            <w:gridSpan w:val="2"/>
            <w:shd w:val="clear" w:color="auto" w:fill="auto"/>
            <w:vAlign w:val="center"/>
          </w:tcPr>
          <w:p w14:paraId="0861A3A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24CFB28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4EFFD63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</w:tr>
      <w:tr w:rsidR="007B6E7A" w:rsidRPr="007B6E7A" w14:paraId="751CA8E0" w14:textId="77777777" w:rsidTr="000C6B24">
        <w:trPr>
          <w:trHeight w:val="986"/>
          <w:jc w:val="center"/>
        </w:trPr>
        <w:tc>
          <w:tcPr>
            <w:tcW w:w="3752" w:type="dxa"/>
            <w:gridSpan w:val="2"/>
            <w:vMerge/>
            <w:shd w:val="clear" w:color="auto" w:fill="auto"/>
            <w:vAlign w:val="center"/>
          </w:tcPr>
          <w:p w14:paraId="3AEAEFD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61FEC06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0528E27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0C8523B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  <w:tc>
          <w:tcPr>
            <w:tcW w:w="5103" w:type="dxa"/>
            <w:gridSpan w:val="2"/>
            <w:shd w:val="clear" w:color="auto" w:fill="auto"/>
            <w:vAlign w:val="center"/>
          </w:tcPr>
          <w:p w14:paraId="6AB8ACB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49C735B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7A644E4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</w:tr>
      <w:tr w:rsidR="007B6E7A" w:rsidRPr="007B6E7A" w14:paraId="62A0FF35" w14:textId="77777777" w:rsidTr="000C6B24">
        <w:trPr>
          <w:trHeight w:val="987"/>
          <w:jc w:val="center"/>
        </w:trPr>
        <w:tc>
          <w:tcPr>
            <w:tcW w:w="3752" w:type="dxa"/>
            <w:gridSpan w:val="2"/>
            <w:vMerge w:val="restart"/>
            <w:shd w:val="clear" w:color="auto" w:fill="auto"/>
            <w:vAlign w:val="center"/>
          </w:tcPr>
          <w:p w14:paraId="67878F8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Za obiad za jedną osobę:</w:t>
            </w: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569A65D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7C41D89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051F4A3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  <w:tc>
          <w:tcPr>
            <w:tcW w:w="5103" w:type="dxa"/>
            <w:gridSpan w:val="2"/>
            <w:shd w:val="clear" w:color="auto" w:fill="auto"/>
            <w:vAlign w:val="center"/>
          </w:tcPr>
          <w:p w14:paraId="1C6ED15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626284C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788D5FC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</w:tr>
      <w:tr w:rsidR="007B6E7A" w:rsidRPr="007B6E7A" w14:paraId="6517DD60" w14:textId="77777777" w:rsidTr="000C6B24">
        <w:trPr>
          <w:trHeight w:val="135"/>
          <w:jc w:val="center"/>
        </w:trPr>
        <w:tc>
          <w:tcPr>
            <w:tcW w:w="3752" w:type="dxa"/>
            <w:gridSpan w:val="2"/>
            <w:vMerge/>
            <w:shd w:val="clear" w:color="auto" w:fill="auto"/>
            <w:vAlign w:val="center"/>
          </w:tcPr>
          <w:p w14:paraId="556B75E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244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69652F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1FF8BA5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2411B72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  <w:tc>
          <w:tcPr>
            <w:tcW w:w="5103" w:type="dxa"/>
            <w:gridSpan w:val="2"/>
            <w:shd w:val="clear" w:color="auto" w:fill="auto"/>
            <w:vAlign w:val="center"/>
          </w:tcPr>
          <w:p w14:paraId="56AC56A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2C85AF7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1FAA58A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</w:tr>
      <w:tr w:rsidR="007B6E7A" w:rsidRPr="007B6E7A" w14:paraId="22B2D5F2" w14:textId="77777777" w:rsidTr="000C6B24">
        <w:trPr>
          <w:trHeight w:val="308"/>
          <w:jc w:val="center"/>
        </w:trPr>
        <w:tc>
          <w:tcPr>
            <w:tcW w:w="2051" w:type="dxa"/>
            <w:vMerge w:val="restart"/>
            <w:shd w:val="clear" w:color="auto" w:fill="auto"/>
            <w:vAlign w:val="center"/>
          </w:tcPr>
          <w:p w14:paraId="5F949C7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Za bufet kawowy:</w:t>
            </w:r>
          </w:p>
        </w:tc>
        <w:tc>
          <w:tcPr>
            <w:tcW w:w="1701" w:type="dxa"/>
            <w:vMerge w:val="restart"/>
            <w:shd w:val="clear" w:color="auto" w:fill="auto"/>
            <w:vAlign w:val="center"/>
          </w:tcPr>
          <w:p w14:paraId="634467D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Jedna przerwa kawowa </w:t>
            </w: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(szkolenie do 4 godzin):</w:t>
            </w:r>
          </w:p>
        </w:tc>
        <w:tc>
          <w:tcPr>
            <w:tcW w:w="5244" w:type="dxa"/>
            <w:gridSpan w:val="2"/>
            <w:vMerge w:val="restart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5250635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103" w:type="dxa"/>
            <w:gridSpan w:val="2"/>
            <w:shd w:val="clear" w:color="auto" w:fill="auto"/>
            <w:vAlign w:val="center"/>
          </w:tcPr>
          <w:p w14:paraId="70FF0DD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03C1DA4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3EDF970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…………………………………………. brutto)</w:t>
            </w:r>
          </w:p>
        </w:tc>
      </w:tr>
      <w:tr w:rsidR="007B6E7A" w:rsidRPr="007B6E7A" w14:paraId="1CC735B7" w14:textId="77777777" w:rsidTr="000C6B24">
        <w:trPr>
          <w:trHeight w:val="307"/>
          <w:jc w:val="center"/>
        </w:trPr>
        <w:tc>
          <w:tcPr>
            <w:tcW w:w="2051" w:type="dxa"/>
            <w:vMerge/>
            <w:shd w:val="clear" w:color="auto" w:fill="auto"/>
            <w:vAlign w:val="center"/>
          </w:tcPr>
          <w:p w14:paraId="41C660E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</w:tcPr>
          <w:p w14:paraId="7281774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244" w:type="dxa"/>
            <w:gridSpan w:val="2"/>
            <w:vMerge/>
            <w:tcBorders>
              <w:top w:val="nil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6BC8EEE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103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682CCB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32F57C5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0EB04EA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</w:tr>
      <w:tr w:rsidR="007B6E7A" w:rsidRPr="007B6E7A" w14:paraId="1E93742A" w14:textId="77777777" w:rsidTr="000C6B24">
        <w:trPr>
          <w:trHeight w:val="992"/>
          <w:jc w:val="center"/>
        </w:trPr>
        <w:tc>
          <w:tcPr>
            <w:tcW w:w="2051" w:type="dxa"/>
            <w:vMerge/>
            <w:shd w:val="clear" w:color="auto" w:fill="auto"/>
            <w:vAlign w:val="center"/>
          </w:tcPr>
          <w:p w14:paraId="2164726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701" w:type="dxa"/>
            <w:vMerge w:val="restart"/>
            <w:shd w:val="clear" w:color="auto" w:fill="auto"/>
            <w:vAlign w:val="center"/>
          </w:tcPr>
          <w:p w14:paraId="25862A8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Dwie przerwy kawowe (szkolenie powyżej 4 godzin):</w:t>
            </w: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271AEEC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4F4687A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5FCE0EB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  <w:tc>
          <w:tcPr>
            <w:tcW w:w="5103" w:type="dxa"/>
            <w:gridSpan w:val="2"/>
            <w:vMerge w:val="restart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7F16890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  <w:tr w:rsidR="007B6E7A" w:rsidRPr="007B6E7A" w14:paraId="2EF9266E" w14:textId="77777777" w:rsidTr="000C6B24">
        <w:trPr>
          <w:trHeight w:val="307"/>
          <w:jc w:val="center"/>
        </w:trPr>
        <w:tc>
          <w:tcPr>
            <w:tcW w:w="2051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9DC1FB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CBA5D2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244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49412D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3FA4412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1B64A76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  <w:tc>
          <w:tcPr>
            <w:tcW w:w="5103" w:type="dxa"/>
            <w:gridSpan w:val="2"/>
            <w:vMerge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7F77B8C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  <w:tr w:rsidR="007B6E7A" w:rsidRPr="007B6E7A" w14:paraId="53CC65FA" w14:textId="77777777" w:rsidTr="000C6B24">
        <w:trPr>
          <w:trHeight w:val="307"/>
          <w:jc w:val="center"/>
        </w:trPr>
        <w:tc>
          <w:tcPr>
            <w:tcW w:w="3752" w:type="dxa"/>
            <w:gridSpan w:val="2"/>
            <w:shd w:val="clear" w:color="auto" w:fill="D9D9D9"/>
            <w:vAlign w:val="center"/>
          </w:tcPr>
          <w:p w14:paraId="274405F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Liczba szkoleń:</w:t>
            </w:r>
          </w:p>
        </w:tc>
        <w:tc>
          <w:tcPr>
            <w:tcW w:w="5244" w:type="dxa"/>
            <w:gridSpan w:val="2"/>
            <w:shd w:val="clear" w:color="auto" w:fill="D9D9D9"/>
            <w:vAlign w:val="center"/>
          </w:tcPr>
          <w:p w14:paraId="77A6349D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5103" w:type="dxa"/>
            <w:gridSpan w:val="2"/>
            <w:tcBorders>
              <w:tl2br w:val="nil"/>
              <w:tr2bl w:val="nil"/>
            </w:tcBorders>
            <w:shd w:val="clear" w:color="auto" w:fill="D9D9D9"/>
            <w:vAlign w:val="center"/>
          </w:tcPr>
          <w:p w14:paraId="3E3D6159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</w:p>
        </w:tc>
      </w:tr>
      <w:tr w:rsidR="007B6E7A" w:rsidRPr="007B6E7A" w14:paraId="6BD9ECE3" w14:textId="77777777" w:rsidTr="000C6B24">
        <w:trPr>
          <w:trHeight w:val="1246"/>
          <w:jc w:val="center"/>
        </w:trPr>
        <w:tc>
          <w:tcPr>
            <w:tcW w:w="3752" w:type="dxa"/>
            <w:gridSpan w:val="2"/>
            <w:shd w:val="clear" w:color="auto" w:fill="auto"/>
            <w:vAlign w:val="center"/>
          </w:tcPr>
          <w:p w14:paraId="63710F1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Łącznie brutto</w:t>
            </w:r>
          </w:p>
          <w:p w14:paraId="035C0AE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(wynajem sali, obiad dla uczestników, bufet kawowy dla uczestników) x liczba szkoleń: </w:t>
            </w: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7D1BA9F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2955603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4B583FC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  <w:tc>
          <w:tcPr>
            <w:tcW w:w="5103" w:type="dxa"/>
            <w:gridSpan w:val="2"/>
            <w:shd w:val="clear" w:color="auto" w:fill="auto"/>
            <w:vAlign w:val="center"/>
          </w:tcPr>
          <w:p w14:paraId="1394429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39CB474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467AB0B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</w:tr>
      <w:tr w:rsidR="007B6E7A" w:rsidRPr="007B6E7A" w14:paraId="0DABE267" w14:textId="77777777" w:rsidTr="000C6B24">
        <w:trPr>
          <w:trHeight w:val="1263"/>
          <w:jc w:val="center"/>
        </w:trPr>
        <w:tc>
          <w:tcPr>
            <w:tcW w:w="3752" w:type="dxa"/>
            <w:gridSpan w:val="2"/>
            <w:shd w:val="clear" w:color="auto" w:fill="auto"/>
            <w:vAlign w:val="center"/>
          </w:tcPr>
          <w:p w14:paraId="2261B83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Łącznie netto</w:t>
            </w:r>
          </w:p>
          <w:p w14:paraId="19E4608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(wynajem sali, obiad dla uczestników, bufet kawowy dla uczestników) x liczba szkoleń:</w:t>
            </w:r>
          </w:p>
        </w:tc>
        <w:tc>
          <w:tcPr>
            <w:tcW w:w="5244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959143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196A03D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1320F70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  <w:tc>
          <w:tcPr>
            <w:tcW w:w="5103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2B10D9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0D647D4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6327EC9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</w:tr>
    </w:tbl>
    <w:p w14:paraId="16194DD5" w14:textId="77777777" w:rsidR="007B6E7A" w:rsidRPr="007B6E7A" w:rsidRDefault="007B6E7A" w:rsidP="007B6E7A">
      <w:pPr>
        <w:suppressAutoHyphens/>
        <w:spacing w:after="0" w:line="276" w:lineRule="auto"/>
        <w:ind w:left="142" w:hanging="142"/>
        <w:jc w:val="both"/>
        <w:rPr>
          <w:rFonts w:ascii="Times New Roman" w:eastAsia="Times New Roman" w:hAnsi="Times New Roman" w:cs="Times New Roman"/>
          <w:b/>
          <w:color w:val="FF0000"/>
          <w:kern w:val="0"/>
          <w:sz w:val="24"/>
          <w:szCs w:val="24"/>
          <w:u w:val="single"/>
          <w:lang w:eastAsia="pl-PL"/>
          <w14:ligatures w14:val="none"/>
        </w:rPr>
      </w:pPr>
    </w:p>
    <w:p w14:paraId="63CB91A2" w14:textId="77777777" w:rsidR="007B6E7A" w:rsidRPr="007B6E7A" w:rsidRDefault="007B6E7A" w:rsidP="007B6E7A">
      <w:pPr>
        <w:suppressAutoHyphens/>
        <w:spacing w:after="0" w:line="276" w:lineRule="auto"/>
        <w:ind w:left="142" w:hanging="142"/>
        <w:jc w:val="both"/>
        <w:rPr>
          <w:rFonts w:ascii="Times New Roman" w:eastAsia="Times New Roman" w:hAnsi="Times New Roman" w:cs="Times New Roman"/>
          <w:b/>
          <w:color w:val="FF0000"/>
          <w:kern w:val="0"/>
          <w:sz w:val="24"/>
          <w:szCs w:val="24"/>
          <w:u w:val="single"/>
          <w:lang w:eastAsia="pl-PL"/>
          <w14:ligatures w14:val="none"/>
        </w:rPr>
      </w:pPr>
    </w:p>
    <w:tbl>
      <w:tblPr>
        <w:tblW w:w="1447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50"/>
        <w:gridCol w:w="1277"/>
        <w:gridCol w:w="991"/>
        <w:gridCol w:w="2835"/>
        <w:gridCol w:w="3970"/>
        <w:gridCol w:w="790"/>
        <w:gridCol w:w="3257"/>
      </w:tblGrid>
      <w:tr w:rsidR="007B6E7A" w:rsidRPr="007B6E7A" w14:paraId="1D0EAD85" w14:textId="77777777" w:rsidTr="000C6B24">
        <w:trPr>
          <w:trHeight w:val="567"/>
          <w:jc w:val="center"/>
        </w:trPr>
        <w:tc>
          <w:tcPr>
            <w:tcW w:w="3618" w:type="dxa"/>
            <w:gridSpan w:val="3"/>
            <w:shd w:val="clear" w:color="auto" w:fill="D9D9D9"/>
            <w:vAlign w:val="center"/>
          </w:tcPr>
          <w:p w14:paraId="139EE8F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Numer części zamówienia:</w:t>
            </w:r>
          </w:p>
        </w:tc>
        <w:tc>
          <w:tcPr>
            <w:tcW w:w="2835" w:type="dxa"/>
            <w:shd w:val="clear" w:color="auto" w:fill="D9D9D9"/>
            <w:vAlign w:val="center"/>
          </w:tcPr>
          <w:p w14:paraId="525C21E6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4760" w:type="dxa"/>
            <w:gridSpan w:val="2"/>
            <w:shd w:val="clear" w:color="auto" w:fill="D9D9D9"/>
            <w:vAlign w:val="center"/>
          </w:tcPr>
          <w:p w14:paraId="338D4A0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Nazwa powiatu której dana część dotyczy:</w:t>
            </w:r>
          </w:p>
        </w:tc>
        <w:tc>
          <w:tcPr>
            <w:tcW w:w="3257" w:type="dxa"/>
            <w:shd w:val="clear" w:color="auto" w:fill="D9D9D9"/>
            <w:vAlign w:val="center"/>
          </w:tcPr>
          <w:p w14:paraId="4E5E91DD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dzierżoniowski</w:t>
            </w:r>
          </w:p>
        </w:tc>
      </w:tr>
      <w:tr w:rsidR="007B6E7A" w:rsidRPr="007B6E7A" w14:paraId="0DAB9928" w14:textId="77777777" w:rsidTr="000C6B24">
        <w:trPr>
          <w:jc w:val="center"/>
        </w:trPr>
        <w:tc>
          <w:tcPr>
            <w:tcW w:w="2627" w:type="dxa"/>
            <w:gridSpan w:val="2"/>
            <w:shd w:val="clear" w:color="auto" w:fill="auto"/>
            <w:vAlign w:val="center"/>
          </w:tcPr>
          <w:p w14:paraId="57237FD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Tytuł szkolenia:</w:t>
            </w:r>
          </w:p>
        </w:tc>
        <w:tc>
          <w:tcPr>
            <w:tcW w:w="3826" w:type="dxa"/>
            <w:gridSpan w:val="2"/>
            <w:shd w:val="clear" w:color="auto" w:fill="auto"/>
            <w:vAlign w:val="center"/>
          </w:tcPr>
          <w:p w14:paraId="07EB26C2" w14:textId="77777777" w:rsidR="007B6E7A" w:rsidRPr="007B6E7A" w:rsidRDefault="007B6E7A" w:rsidP="007B6E7A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</w:pPr>
            <w:proofErr w:type="spellStart"/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>Ekoschematy</w:t>
            </w:r>
            <w:proofErr w:type="spellEnd"/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 xml:space="preserve"> – wymogi i płatności w realizacji praktyk rolniczych korzystnych dla klimatu, środowiska i dobrostanu zwierząt</w:t>
            </w:r>
          </w:p>
        </w:tc>
        <w:tc>
          <w:tcPr>
            <w:tcW w:w="3970" w:type="dxa"/>
            <w:shd w:val="clear" w:color="auto" w:fill="auto"/>
            <w:vAlign w:val="center"/>
          </w:tcPr>
          <w:p w14:paraId="633A8BEF" w14:textId="77777777" w:rsidR="007B6E7A" w:rsidRPr="007B6E7A" w:rsidRDefault="007B6E7A" w:rsidP="007B6E7A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>Normy i wymogi warunkowości</w:t>
            </w:r>
          </w:p>
        </w:tc>
        <w:tc>
          <w:tcPr>
            <w:tcW w:w="4047" w:type="dxa"/>
            <w:gridSpan w:val="2"/>
            <w:shd w:val="clear" w:color="auto" w:fill="auto"/>
            <w:vAlign w:val="center"/>
          </w:tcPr>
          <w:p w14:paraId="58173726" w14:textId="77777777" w:rsidR="007B6E7A" w:rsidRPr="007B6E7A" w:rsidRDefault="007B6E7A" w:rsidP="007B6E7A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>Zakwaszenie i wapnowanie gleb</w:t>
            </w:r>
          </w:p>
        </w:tc>
      </w:tr>
      <w:tr w:rsidR="007B6E7A" w:rsidRPr="007B6E7A" w14:paraId="005826E9" w14:textId="77777777" w:rsidTr="000C6B24">
        <w:trPr>
          <w:trHeight w:val="434"/>
          <w:jc w:val="center"/>
        </w:trPr>
        <w:tc>
          <w:tcPr>
            <w:tcW w:w="2627" w:type="dxa"/>
            <w:gridSpan w:val="2"/>
            <w:shd w:val="clear" w:color="auto" w:fill="auto"/>
            <w:vAlign w:val="center"/>
          </w:tcPr>
          <w:p w14:paraId="0B1F39A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Data szkolenia:</w:t>
            </w:r>
          </w:p>
        </w:tc>
        <w:tc>
          <w:tcPr>
            <w:tcW w:w="11843" w:type="dxa"/>
            <w:gridSpan w:val="5"/>
            <w:shd w:val="clear" w:color="auto" w:fill="auto"/>
            <w:vAlign w:val="center"/>
          </w:tcPr>
          <w:p w14:paraId="47F4406B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II-III kwartał 2025 r., maksymalnie do 30 września 2025 r.</w:t>
            </w:r>
          </w:p>
        </w:tc>
      </w:tr>
      <w:tr w:rsidR="007B6E7A" w:rsidRPr="007B6E7A" w14:paraId="4153CD44" w14:textId="77777777" w:rsidTr="000C6B24">
        <w:trPr>
          <w:trHeight w:val="412"/>
          <w:jc w:val="center"/>
        </w:trPr>
        <w:tc>
          <w:tcPr>
            <w:tcW w:w="2627" w:type="dxa"/>
            <w:gridSpan w:val="2"/>
            <w:shd w:val="clear" w:color="auto" w:fill="auto"/>
            <w:vAlign w:val="center"/>
          </w:tcPr>
          <w:p w14:paraId="50D96A8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Liczba osób:</w:t>
            </w:r>
          </w:p>
        </w:tc>
        <w:tc>
          <w:tcPr>
            <w:tcW w:w="3826" w:type="dxa"/>
            <w:gridSpan w:val="2"/>
            <w:shd w:val="clear" w:color="auto" w:fill="auto"/>
            <w:vAlign w:val="center"/>
          </w:tcPr>
          <w:p w14:paraId="3FD955A7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17 osób</w:t>
            </w:r>
          </w:p>
        </w:tc>
        <w:tc>
          <w:tcPr>
            <w:tcW w:w="3970" w:type="dxa"/>
            <w:shd w:val="clear" w:color="auto" w:fill="auto"/>
            <w:vAlign w:val="center"/>
          </w:tcPr>
          <w:p w14:paraId="0FB7B2E6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17 osób</w:t>
            </w:r>
          </w:p>
        </w:tc>
        <w:tc>
          <w:tcPr>
            <w:tcW w:w="4047" w:type="dxa"/>
            <w:gridSpan w:val="2"/>
            <w:shd w:val="clear" w:color="auto" w:fill="auto"/>
            <w:vAlign w:val="center"/>
          </w:tcPr>
          <w:p w14:paraId="1556E31F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17 osób</w:t>
            </w:r>
          </w:p>
        </w:tc>
      </w:tr>
      <w:tr w:rsidR="007B6E7A" w:rsidRPr="007B6E7A" w14:paraId="7DF1021E" w14:textId="77777777" w:rsidTr="000C6B24">
        <w:trPr>
          <w:trHeight w:val="995"/>
          <w:jc w:val="center"/>
        </w:trPr>
        <w:tc>
          <w:tcPr>
            <w:tcW w:w="2627" w:type="dxa"/>
            <w:gridSpan w:val="2"/>
            <w:vMerge w:val="restart"/>
            <w:shd w:val="clear" w:color="auto" w:fill="auto"/>
            <w:vAlign w:val="center"/>
          </w:tcPr>
          <w:p w14:paraId="46F67B9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bookmarkStart w:id="3" w:name="_Hlk187414978"/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Za wynajem sali </w:t>
            </w: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br/>
              <w:t>ze sprzętem multimedialnym:</w:t>
            </w:r>
          </w:p>
        </w:tc>
        <w:tc>
          <w:tcPr>
            <w:tcW w:w="3826" w:type="dxa"/>
            <w:gridSpan w:val="2"/>
            <w:shd w:val="clear" w:color="auto" w:fill="auto"/>
            <w:vAlign w:val="center"/>
          </w:tcPr>
          <w:p w14:paraId="78F08AE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3F0C9B9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</w:t>
            </w:r>
          </w:p>
          <w:p w14:paraId="61BA2FE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…….……………………….. brutto)</w:t>
            </w:r>
          </w:p>
        </w:tc>
        <w:tc>
          <w:tcPr>
            <w:tcW w:w="3970" w:type="dxa"/>
            <w:shd w:val="clear" w:color="auto" w:fill="auto"/>
            <w:vAlign w:val="center"/>
          </w:tcPr>
          <w:p w14:paraId="3ECC52F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3F96867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</w:t>
            </w:r>
          </w:p>
          <w:p w14:paraId="0CB290A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…….……………………….. brutto)</w:t>
            </w:r>
          </w:p>
        </w:tc>
        <w:tc>
          <w:tcPr>
            <w:tcW w:w="4047" w:type="dxa"/>
            <w:gridSpan w:val="2"/>
            <w:shd w:val="clear" w:color="auto" w:fill="auto"/>
            <w:vAlign w:val="center"/>
          </w:tcPr>
          <w:p w14:paraId="39641A5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5052E32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</w:t>
            </w:r>
          </w:p>
          <w:p w14:paraId="16E22D5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…….……………………….. brutto)</w:t>
            </w:r>
          </w:p>
        </w:tc>
      </w:tr>
      <w:bookmarkEnd w:id="3"/>
      <w:tr w:rsidR="007B6E7A" w:rsidRPr="007B6E7A" w14:paraId="53129A9C" w14:textId="77777777" w:rsidTr="000C6B24">
        <w:trPr>
          <w:trHeight w:val="981"/>
          <w:jc w:val="center"/>
        </w:trPr>
        <w:tc>
          <w:tcPr>
            <w:tcW w:w="2627" w:type="dxa"/>
            <w:gridSpan w:val="2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1EB319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82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6DAF92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2994171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</w:t>
            </w:r>
          </w:p>
          <w:p w14:paraId="3146BEB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…….……………………….. netto)</w:t>
            </w:r>
          </w:p>
        </w:tc>
        <w:tc>
          <w:tcPr>
            <w:tcW w:w="397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20F923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2A699EC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</w:t>
            </w:r>
          </w:p>
          <w:p w14:paraId="30FDEF4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…….……………………….. netto)</w:t>
            </w:r>
          </w:p>
        </w:tc>
        <w:tc>
          <w:tcPr>
            <w:tcW w:w="4047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8D02D6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0569FF3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</w:t>
            </w:r>
          </w:p>
          <w:p w14:paraId="4E70A91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…….……………………….. netto)</w:t>
            </w:r>
          </w:p>
        </w:tc>
      </w:tr>
      <w:tr w:rsidR="007B6E7A" w:rsidRPr="007B6E7A" w14:paraId="233E83FA" w14:textId="77777777" w:rsidTr="000C6B24">
        <w:trPr>
          <w:trHeight w:val="981"/>
          <w:jc w:val="center"/>
        </w:trPr>
        <w:tc>
          <w:tcPr>
            <w:tcW w:w="2627" w:type="dxa"/>
            <w:gridSpan w:val="2"/>
            <w:vMerge w:val="restart"/>
            <w:shd w:val="clear" w:color="auto" w:fill="auto"/>
            <w:vAlign w:val="center"/>
          </w:tcPr>
          <w:p w14:paraId="0BC23DA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Za obiad za jedną osobę:</w:t>
            </w:r>
          </w:p>
        </w:tc>
        <w:tc>
          <w:tcPr>
            <w:tcW w:w="3826" w:type="dxa"/>
            <w:gridSpan w:val="2"/>
            <w:shd w:val="clear" w:color="auto" w:fill="auto"/>
            <w:vAlign w:val="center"/>
          </w:tcPr>
          <w:p w14:paraId="35C4B1A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55DFEFB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</w:t>
            </w:r>
          </w:p>
          <w:p w14:paraId="0AFB309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…….……………………….. brutto)</w:t>
            </w:r>
          </w:p>
        </w:tc>
        <w:tc>
          <w:tcPr>
            <w:tcW w:w="3970" w:type="dxa"/>
            <w:shd w:val="clear" w:color="auto" w:fill="auto"/>
            <w:vAlign w:val="center"/>
          </w:tcPr>
          <w:p w14:paraId="6184022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205337D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</w:t>
            </w:r>
          </w:p>
          <w:p w14:paraId="3392B46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…….……………………….. brutto)</w:t>
            </w:r>
          </w:p>
        </w:tc>
        <w:tc>
          <w:tcPr>
            <w:tcW w:w="4047" w:type="dxa"/>
            <w:gridSpan w:val="2"/>
            <w:shd w:val="clear" w:color="auto" w:fill="auto"/>
            <w:vAlign w:val="center"/>
          </w:tcPr>
          <w:p w14:paraId="1E1FF08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4A5BDA8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</w:t>
            </w:r>
          </w:p>
          <w:p w14:paraId="40DAC18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…….……………………….. brutto)</w:t>
            </w:r>
          </w:p>
        </w:tc>
      </w:tr>
      <w:tr w:rsidR="007B6E7A" w:rsidRPr="007B6E7A" w14:paraId="6693DAA2" w14:textId="77777777" w:rsidTr="000C6B24">
        <w:trPr>
          <w:trHeight w:val="981"/>
          <w:jc w:val="center"/>
        </w:trPr>
        <w:tc>
          <w:tcPr>
            <w:tcW w:w="2627" w:type="dxa"/>
            <w:gridSpan w:val="2"/>
            <w:vMerge/>
            <w:shd w:val="clear" w:color="auto" w:fill="auto"/>
            <w:vAlign w:val="center"/>
          </w:tcPr>
          <w:p w14:paraId="3059C8F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826" w:type="dxa"/>
            <w:gridSpan w:val="2"/>
            <w:shd w:val="clear" w:color="auto" w:fill="auto"/>
            <w:vAlign w:val="center"/>
          </w:tcPr>
          <w:p w14:paraId="7F7E851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33C49E6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</w:t>
            </w:r>
          </w:p>
          <w:p w14:paraId="18FD56D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…….……………………….. netto)</w:t>
            </w:r>
          </w:p>
        </w:tc>
        <w:tc>
          <w:tcPr>
            <w:tcW w:w="3970" w:type="dxa"/>
            <w:shd w:val="clear" w:color="auto" w:fill="auto"/>
            <w:vAlign w:val="center"/>
          </w:tcPr>
          <w:p w14:paraId="49F9614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7F14CAB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</w:t>
            </w:r>
          </w:p>
          <w:p w14:paraId="5BB188A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…….……………………….. netto)</w:t>
            </w:r>
          </w:p>
        </w:tc>
        <w:tc>
          <w:tcPr>
            <w:tcW w:w="4047" w:type="dxa"/>
            <w:gridSpan w:val="2"/>
            <w:shd w:val="clear" w:color="auto" w:fill="auto"/>
            <w:vAlign w:val="center"/>
          </w:tcPr>
          <w:p w14:paraId="44D33A2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766B478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</w:t>
            </w:r>
          </w:p>
          <w:p w14:paraId="0CA30F6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…….……………………….. netto)</w:t>
            </w:r>
          </w:p>
        </w:tc>
      </w:tr>
      <w:tr w:rsidR="007B6E7A" w:rsidRPr="007B6E7A" w14:paraId="35B6405D" w14:textId="77777777" w:rsidTr="000C6B24">
        <w:trPr>
          <w:trHeight w:val="981"/>
          <w:jc w:val="center"/>
        </w:trPr>
        <w:tc>
          <w:tcPr>
            <w:tcW w:w="1350" w:type="dxa"/>
            <w:vMerge w:val="restart"/>
            <w:shd w:val="clear" w:color="auto" w:fill="auto"/>
            <w:vAlign w:val="center"/>
          </w:tcPr>
          <w:p w14:paraId="5137535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Za bufet kawowy:</w:t>
            </w:r>
          </w:p>
        </w:tc>
        <w:tc>
          <w:tcPr>
            <w:tcW w:w="1277" w:type="dxa"/>
            <w:vMerge w:val="restart"/>
            <w:shd w:val="clear" w:color="auto" w:fill="auto"/>
            <w:vAlign w:val="center"/>
          </w:tcPr>
          <w:p w14:paraId="528600C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Jedna przerwa kawowa (szkolenie do 4 godzin):</w:t>
            </w:r>
          </w:p>
        </w:tc>
        <w:tc>
          <w:tcPr>
            <w:tcW w:w="3826" w:type="dxa"/>
            <w:gridSpan w:val="2"/>
            <w:vMerge w:val="restart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79D9DFD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970" w:type="dxa"/>
            <w:shd w:val="clear" w:color="auto" w:fill="auto"/>
            <w:vAlign w:val="center"/>
          </w:tcPr>
          <w:p w14:paraId="366DF2E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330B9A9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</w:t>
            </w:r>
          </w:p>
          <w:p w14:paraId="5F36B8E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…….……………………….. brutto)</w:t>
            </w:r>
          </w:p>
        </w:tc>
        <w:tc>
          <w:tcPr>
            <w:tcW w:w="4047" w:type="dxa"/>
            <w:gridSpan w:val="2"/>
            <w:shd w:val="clear" w:color="auto" w:fill="auto"/>
            <w:vAlign w:val="center"/>
          </w:tcPr>
          <w:p w14:paraId="516016D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6E57F96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</w:t>
            </w:r>
          </w:p>
          <w:p w14:paraId="4009094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…….……………………….. brutto)</w:t>
            </w:r>
          </w:p>
        </w:tc>
      </w:tr>
      <w:tr w:rsidR="007B6E7A" w:rsidRPr="007B6E7A" w14:paraId="3CB14D97" w14:textId="77777777" w:rsidTr="000C6B24">
        <w:trPr>
          <w:trHeight w:val="995"/>
          <w:jc w:val="center"/>
        </w:trPr>
        <w:tc>
          <w:tcPr>
            <w:tcW w:w="1350" w:type="dxa"/>
            <w:vMerge/>
            <w:shd w:val="clear" w:color="auto" w:fill="auto"/>
            <w:vAlign w:val="center"/>
          </w:tcPr>
          <w:p w14:paraId="2BCFF98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277" w:type="dxa"/>
            <w:vMerge/>
            <w:shd w:val="clear" w:color="auto" w:fill="auto"/>
            <w:vAlign w:val="center"/>
          </w:tcPr>
          <w:p w14:paraId="64A40C9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826" w:type="dxa"/>
            <w:gridSpan w:val="2"/>
            <w:vMerge/>
            <w:tcBorders>
              <w:top w:val="nil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04844D0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970" w:type="dxa"/>
            <w:shd w:val="clear" w:color="auto" w:fill="auto"/>
            <w:vAlign w:val="center"/>
          </w:tcPr>
          <w:p w14:paraId="628B102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0BF6A9F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</w:t>
            </w:r>
          </w:p>
          <w:p w14:paraId="10E42D4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…….……………………….. netto)</w:t>
            </w:r>
          </w:p>
        </w:tc>
        <w:tc>
          <w:tcPr>
            <w:tcW w:w="4047" w:type="dxa"/>
            <w:gridSpan w:val="2"/>
            <w:shd w:val="clear" w:color="auto" w:fill="auto"/>
            <w:vAlign w:val="center"/>
          </w:tcPr>
          <w:p w14:paraId="1CA897A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0ACF1D1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</w:t>
            </w:r>
          </w:p>
          <w:p w14:paraId="469AD38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…….……………………….. netto)</w:t>
            </w:r>
          </w:p>
        </w:tc>
      </w:tr>
      <w:tr w:rsidR="007B6E7A" w:rsidRPr="007B6E7A" w14:paraId="72278A0F" w14:textId="77777777" w:rsidTr="000C6B24">
        <w:trPr>
          <w:trHeight w:val="425"/>
          <w:jc w:val="center"/>
        </w:trPr>
        <w:tc>
          <w:tcPr>
            <w:tcW w:w="1350" w:type="dxa"/>
            <w:vMerge/>
            <w:shd w:val="clear" w:color="auto" w:fill="auto"/>
            <w:vAlign w:val="center"/>
          </w:tcPr>
          <w:p w14:paraId="78FA5D2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277" w:type="dxa"/>
            <w:vMerge w:val="restart"/>
            <w:shd w:val="clear" w:color="auto" w:fill="auto"/>
            <w:vAlign w:val="center"/>
          </w:tcPr>
          <w:p w14:paraId="37D40C4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Dwie przerwy kawowe (szkolenie powyżej 4 godzin):</w:t>
            </w:r>
          </w:p>
        </w:tc>
        <w:tc>
          <w:tcPr>
            <w:tcW w:w="3826" w:type="dxa"/>
            <w:gridSpan w:val="2"/>
            <w:shd w:val="clear" w:color="auto" w:fill="auto"/>
            <w:vAlign w:val="center"/>
          </w:tcPr>
          <w:p w14:paraId="5CE74C9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307320E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</w:t>
            </w:r>
          </w:p>
          <w:p w14:paraId="4BC290D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…….……………………….. brutto)</w:t>
            </w:r>
          </w:p>
        </w:tc>
        <w:tc>
          <w:tcPr>
            <w:tcW w:w="3970" w:type="dxa"/>
            <w:vMerge w:val="restart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023B6E2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16"/>
                <w:szCs w:val="16"/>
                <w14:ligatures w14:val="none"/>
              </w:rPr>
            </w:pPr>
          </w:p>
        </w:tc>
        <w:tc>
          <w:tcPr>
            <w:tcW w:w="4047" w:type="dxa"/>
            <w:gridSpan w:val="2"/>
            <w:vMerge w:val="restart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3CFDDD8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  <w:tr w:rsidR="007B6E7A" w:rsidRPr="007B6E7A" w14:paraId="0955D314" w14:textId="77777777" w:rsidTr="000C6B24">
        <w:trPr>
          <w:trHeight w:val="984"/>
          <w:jc w:val="center"/>
        </w:trPr>
        <w:tc>
          <w:tcPr>
            <w:tcW w:w="1350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1E85D6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277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A533CD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82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652B00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0D38740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</w:t>
            </w:r>
          </w:p>
          <w:p w14:paraId="49C82F2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…….……………………….. netto)</w:t>
            </w:r>
          </w:p>
        </w:tc>
        <w:tc>
          <w:tcPr>
            <w:tcW w:w="3970" w:type="dxa"/>
            <w:vMerge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1FC683C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4047" w:type="dxa"/>
            <w:gridSpan w:val="2"/>
            <w:vMerge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1DBA262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  <w:tr w:rsidR="007B6E7A" w:rsidRPr="007B6E7A" w14:paraId="51DABADD" w14:textId="77777777" w:rsidTr="000C6B24">
        <w:trPr>
          <w:trHeight w:val="462"/>
          <w:jc w:val="center"/>
        </w:trPr>
        <w:tc>
          <w:tcPr>
            <w:tcW w:w="2627" w:type="dxa"/>
            <w:gridSpan w:val="2"/>
            <w:shd w:val="clear" w:color="auto" w:fill="D9D9D9"/>
            <w:vAlign w:val="center"/>
          </w:tcPr>
          <w:p w14:paraId="3C8F48E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Liczba szkoleń:</w:t>
            </w:r>
          </w:p>
        </w:tc>
        <w:tc>
          <w:tcPr>
            <w:tcW w:w="3826" w:type="dxa"/>
            <w:gridSpan w:val="2"/>
            <w:shd w:val="clear" w:color="auto" w:fill="D9D9D9"/>
            <w:vAlign w:val="center"/>
          </w:tcPr>
          <w:p w14:paraId="5FEBDCCB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3970" w:type="dxa"/>
            <w:tcBorders>
              <w:tl2br w:val="nil"/>
              <w:tr2bl w:val="nil"/>
            </w:tcBorders>
            <w:shd w:val="clear" w:color="auto" w:fill="D9D9D9"/>
            <w:vAlign w:val="center"/>
          </w:tcPr>
          <w:p w14:paraId="768237A7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4047" w:type="dxa"/>
            <w:gridSpan w:val="2"/>
            <w:tcBorders>
              <w:tl2br w:val="nil"/>
              <w:tr2bl w:val="nil"/>
            </w:tcBorders>
            <w:shd w:val="clear" w:color="auto" w:fill="D9D9D9"/>
            <w:vAlign w:val="center"/>
          </w:tcPr>
          <w:p w14:paraId="7C9DEEAF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</w:p>
        </w:tc>
      </w:tr>
      <w:tr w:rsidR="007B6E7A" w:rsidRPr="007B6E7A" w14:paraId="49B58B8D" w14:textId="77777777" w:rsidTr="000C6B24">
        <w:trPr>
          <w:jc w:val="center"/>
        </w:trPr>
        <w:tc>
          <w:tcPr>
            <w:tcW w:w="2627" w:type="dxa"/>
            <w:gridSpan w:val="2"/>
            <w:shd w:val="clear" w:color="auto" w:fill="auto"/>
            <w:vAlign w:val="center"/>
          </w:tcPr>
          <w:p w14:paraId="4F3FA3E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Łącznie brutto</w:t>
            </w:r>
          </w:p>
          <w:p w14:paraId="577F92C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(wynajem sali, obiad dla uczestników, bufet kawowy dla uczestników) x liczba szkoleń: </w:t>
            </w:r>
          </w:p>
        </w:tc>
        <w:tc>
          <w:tcPr>
            <w:tcW w:w="3826" w:type="dxa"/>
            <w:gridSpan w:val="2"/>
            <w:shd w:val="clear" w:color="auto" w:fill="auto"/>
            <w:vAlign w:val="center"/>
          </w:tcPr>
          <w:p w14:paraId="542FEA6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4D3FB3F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</w:t>
            </w:r>
          </w:p>
          <w:p w14:paraId="1FE859C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…….……………………….. brutto)</w:t>
            </w:r>
          </w:p>
        </w:tc>
        <w:tc>
          <w:tcPr>
            <w:tcW w:w="3970" w:type="dxa"/>
            <w:shd w:val="clear" w:color="auto" w:fill="auto"/>
            <w:vAlign w:val="center"/>
          </w:tcPr>
          <w:p w14:paraId="2FC83C7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2FC3BA8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</w:t>
            </w:r>
          </w:p>
          <w:p w14:paraId="02D6BF9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…….……………………….. brutto)</w:t>
            </w:r>
          </w:p>
        </w:tc>
        <w:tc>
          <w:tcPr>
            <w:tcW w:w="4047" w:type="dxa"/>
            <w:gridSpan w:val="2"/>
            <w:shd w:val="clear" w:color="auto" w:fill="auto"/>
            <w:vAlign w:val="center"/>
          </w:tcPr>
          <w:p w14:paraId="03806D0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70E289D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</w:t>
            </w:r>
          </w:p>
          <w:p w14:paraId="3DCF031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…….……………………….. brutto)</w:t>
            </w:r>
          </w:p>
        </w:tc>
      </w:tr>
      <w:tr w:rsidR="007B6E7A" w:rsidRPr="007B6E7A" w14:paraId="5E1A58FD" w14:textId="77777777" w:rsidTr="000C6B24">
        <w:trPr>
          <w:jc w:val="center"/>
        </w:trPr>
        <w:tc>
          <w:tcPr>
            <w:tcW w:w="2627" w:type="dxa"/>
            <w:gridSpan w:val="2"/>
            <w:shd w:val="clear" w:color="auto" w:fill="auto"/>
            <w:vAlign w:val="center"/>
          </w:tcPr>
          <w:p w14:paraId="54B77B0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Łącznie netto</w:t>
            </w:r>
          </w:p>
          <w:p w14:paraId="1DF7E7C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(wynajem sali, obiad dla uczestników, bufet </w:t>
            </w: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kawowy dla uczestników) x liczba szkoleń:</w:t>
            </w:r>
          </w:p>
        </w:tc>
        <w:tc>
          <w:tcPr>
            <w:tcW w:w="3826" w:type="dxa"/>
            <w:gridSpan w:val="2"/>
            <w:shd w:val="clear" w:color="auto" w:fill="auto"/>
            <w:vAlign w:val="center"/>
          </w:tcPr>
          <w:p w14:paraId="4A84940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………………………….. zł netto</w:t>
            </w:r>
          </w:p>
          <w:p w14:paraId="5B2F308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</w:t>
            </w:r>
          </w:p>
          <w:p w14:paraId="3C66558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…….……………………….. netto)</w:t>
            </w:r>
          </w:p>
        </w:tc>
        <w:tc>
          <w:tcPr>
            <w:tcW w:w="3970" w:type="dxa"/>
            <w:shd w:val="clear" w:color="auto" w:fill="auto"/>
            <w:vAlign w:val="center"/>
          </w:tcPr>
          <w:p w14:paraId="3CED1B9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6F48B5D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</w:t>
            </w:r>
          </w:p>
          <w:p w14:paraId="5373E8B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…….……………………….. netto)</w:t>
            </w:r>
          </w:p>
        </w:tc>
        <w:tc>
          <w:tcPr>
            <w:tcW w:w="4047" w:type="dxa"/>
            <w:gridSpan w:val="2"/>
            <w:shd w:val="clear" w:color="auto" w:fill="auto"/>
            <w:vAlign w:val="center"/>
          </w:tcPr>
          <w:p w14:paraId="20B3B3F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290AB08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</w:t>
            </w:r>
          </w:p>
          <w:p w14:paraId="1A237A5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…….……………………….. netto)</w:t>
            </w:r>
          </w:p>
        </w:tc>
      </w:tr>
    </w:tbl>
    <w:p w14:paraId="33D4D0E1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065E21F5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64495BCA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6D533F87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2DB91482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30547972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33C3E96D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7DDEBA5C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64A04B5D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74781702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3E179AF7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2AA0DDA8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78644D65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3AFA13F4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26DC3FA6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6A828C22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2D46E379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13915ABF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4A53174B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tbl>
      <w:tblPr>
        <w:tblW w:w="1447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35"/>
        <w:gridCol w:w="1221"/>
        <w:gridCol w:w="1453"/>
        <w:gridCol w:w="1244"/>
        <w:gridCol w:w="1459"/>
        <w:gridCol w:w="1640"/>
        <w:gridCol w:w="2966"/>
        <w:gridCol w:w="7"/>
        <w:gridCol w:w="7"/>
        <w:gridCol w:w="2948"/>
        <w:gridCol w:w="694"/>
      </w:tblGrid>
      <w:tr w:rsidR="007B6E7A" w:rsidRPr="007B6E7A" w14:paraId="0F8A767B" w14:textId="77777777" w:rsidTr="000C6B24">
        <w:trPr>
          <w:gridAfter w:val="1"/>
          <w:wAfter w:w="720" w:type="dxa"/>
          <w:trHeight w:val="567"/>
          <w:jc w:val="center"/>
        </w:trPr>
        <w:tc>
          <w:tcPr>
            <w:tcW w:w="3677" w:type="dxa"/>
            <w:gridSpan w:val="3"/>
            <w:shd w:val="clear" w:color="auto" w:fill="D9D9D9"/>
            <w:vAlign w:val="center"/>
          </w:tcPr>
          <w:p w14:paraId="70B1842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Numer części zamówienia:</w:t>
            </w:r>
          </w:p>
        </w:tc>
        <w:tc>
          <w:tcPr>
            <w:tcW w:w="2835" w:type="dxa"/>
            <w:gridSpan w:val="2"/>
            <w:shd w:val="clear" w:color="auto" w:fill="D9D9D9"/>
            <w:vAlign w:val="center"/>
          </w:tcPr>
          <w:p w14:paraId="6527487F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4862" w:type="dxa"/>
            <w:gridSpan w:val="4"/>
            <w:shd w:val="clear" w:color="auto" w:fill="D9D9D9"/>
            <w:vAlign w:val="center"/>
          </w:tcPr>
          <w:p w14:paraId="2F150DE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Nazwa powiatu której dana część dotyczy:</w:t>
            </w:r>
          </w:p>
        </w:tc>
        <w:tc>
          <w:tcPr>
            <w:tcW w:w="3100" w:type="dxa"/>
            <w:shd w:val="clear" w:color="auto" w:fill="D9D9D9"/>
            <w:vAlign w:val="center"/>
          </w:tcPr>
          <w:p w14:paraId="55C206C4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głogowski</w:t>
            </w:r>
          </w:p>
        </w:tc>
      </w:tr>
      <w:tr w:rsidR="007B6E7A" w:rsidRPr="007B6E7A" w14:paraId="7B79A822" w14:textId="77777777" w:rsidTr="000C6B24">
        <w:trPr>
          <w:gridAfter w:val="1"/>
          <w:wAfter w:w="720" w:type="dxa"/>
          <w:jc w:val="center"/>
        </w:trPr>
        <w:tc>
          <w:tcPr>
            <w:tcW w:w="2146" w:type="dxa"/>
            <w:gridSpan w:val="2"/>
            <w:shd w:val="clear" w:color="auto" w:fill="auto"/>
            <w:vAlign w:val="center"/>
          </w:tcPr>
          <w:p w14:paraId="4DF00807" w14:textId="77777777" w:rsidR="007B6E7A" w:rsidRPr="007B6E7A" w:rsidRDefault="007B6E7A" w:rsidP="007B6E7A">
            <w:pPr>
              <w:suppressAutoHyphens/>
              <w:spacing w:after="12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Tytuł szkolenia: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</w:tcPr>
          <w:p w14:paraId="0C70C8FE" w14:textId="77777777" w:rsidR="007B6E7A" w:rsidRPr="007B6E7A" w:rsidRDefault="007B6E7A" w:rsidP="007B6E7A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</w:pPr>
            <w:proofErr w:type="spellStart"/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>Ekoschematy</w:t>
            </w:r>
            <w:proofErr w:type="spellEnd"/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 xml:space="preserve"> – wymogi </w:t>
            </w: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br/>
              <w:t>i płatności w realizacji praktyk rolniczych korzystnych dla klimatu, środowiska i dobrostanu zwierząt</w:t>
            </w:r>
          </w:p>
        </w:tc>
        <w:tc>
          <w:tcPr>
            <w:tcW w:w="3260" w:type="dxa"/>
            <w:gridSpan w:val="2"/>
            <w:shd w:val="clear" w:color="auto" w:fill="auto"/>
            <w:vAlign w:val="center"/>
          </w:tcPr>
          <w:p w14:paraId="5DDB6095" w14:textId="77777777" w:rsidR="007B6E7A" w:rsidRPr="007B6E7A" w:rsidRDefault="007B6E7A" w:rsidP="007B6E7A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</w:pPr>
            <w:proofErr w:type="spellStart"/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>Ekoschemat</w:t>
            </w:r>
            <w:proofErr w:type="spellEnd"/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 xml:space="preserve"> – Dobrostan zwierząt</w:t>
            </w:r>
          </w:p>
        </w:tc>
        <w:tc>
          <w:tcPr>
            <w:tcW w:w="3126" w:type="dxa"/>
            <w:gridSpan w:val="2"/>
            <w:shd w:val="clear" w:color="auto" w:fill="auto"/>
            <w:vAlign w:val="center"/>
          </w:tcPr>
          <w:p w14:paraId="441529B1" w14:textId="77777777" w:rsidR="007B6E7A" w:rsidRPr="007B6E7A" w:rsidRDefault="007B6E7A" w:rsidP="007B6E7A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>Normy i wymogi warunkowości</w:t>
            </w:r>
          </w:p>
        </w:tc>
        <w:tc>
          <w:tcPr>
            <w:tcW w:w="3107" w:type="dxa"/>
            <w:gridSpan w:val="2"/>
            <w:shd w:val="clear" w:color="auto" w:fill="auto"/>
            <w:vAlign w:val="center"/>
          </w:tcPr>
          <w:p w14:paraId="7AED44E9" w14:textId="77777777" w:rsidR="007B6E7A" w:rsidRPr="007B6E7A" w:rsidRDefault="007B6E7A" w:rsidP="007B6E7A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>Współpraca rolników</w:t>
            </w:r>
          </w:p>
        </w:tc>
      </w:tr>
      <w:tr w:rsidR="007B6E7A" w:rsidRPr="007B6E7A" w14:paraId="079D443A" w14:textId="77777777" w:rsidTr="000C6B24">
        <w:trPr>
          <w:trHeight w:val="375"/>
          <w:jc w:val="center"/>
        </w:trPr>
        <w:tc>
          <w:tcPr>
            <w:tcW w:w="2146" w:type="dxa"/>
            <w:gridSpan w:val="2"/>
            <w:shd w:val="clear" w:color="auto" w:fill="auto"/>
            <w:vAlign w:val="center"/>
          </w:tcPr>
          <w:p w14:paraId="05342C8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Data szkolenia:</w:t>
            </w:r>
          </w:p>
        </w:tc>
        <w:tc>
          <w:tcPr>
            <w:tcW w:w="12328" w:type="dxa"/>
            <w:gridSpan w:val="8"/>
            <w:shd w:val="clear" w:color="auto" w:fill="auto"/>
            <w:vAlign w:val="center"/>
          </w:tcPr>
          <w:p w14:paraId="3D9DA4A4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FF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II-III kwartał 2025 r., maksymalnie do 30 września 2025 r.</w:t>
            </w:r>
          </w:p>
        </w:tc>
        <w:tc>
          <w:tcPr>
            <w:tcW w:w="720" w:type="dxa"/>
          </w:tcPr>
          <w:p w14:paraId="63C200BE" w14:textId="77777777" w:rsidR="007B6E7A" w:rsidRPr="007B6E7A" w:rsidRDefault="007B6E7A">
            <w:pP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7B6E7A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  <w:t>II-III kwartał 2025 r., maksymalnie do 30 września 2025 r.</w:t>
            </w:r>
          </w:p>
        </w:tc>
      </w:tr>
      <w:tr w:rsidR="007B6E7A" w:rsidRPr="007B6E7A" w14:paraId="37CE1A0C" w14:textId="77777777" w:rsidTr="000C6B24">
        <w:trPr>
          <w:gridAfter w:val="1"/>
          <w:wAfter w:w="720" w:type="dxa"/>
          <w:trHeight w:val="422"/>
          <w:jc w:val="center"/>
        </w:trPr>
        <w:tc>
          <w:tcPr>
            <w:tcW w:w="2146" w:type="dxa"/>
            <w:gridSpan w:val="2"/>
            <w:shd w:val="clear" w:color="auto" w:fill="auto"/>
            <w:vAlign w:val="center"/>
          </w:tcPr>
          <w:p w14:paraId="24A358B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Liczba osób: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</w:tcPr>
          <w:p w14:paraId="298EEFDF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17 osób</w:t>
            </w:r>
          </w:p>
        </w:tc>
        <w:tc>
          <w:tcPr>
            <w:tcW w:w="3260" w:type="dxa"/>
            <w:gridSpan w:val="2"/>
            <w:shd w:val="clear" w:color="auto" w:fill="auto"/>
            <w:vAlign w:val="center"/>
          </w:tcPr>
          <w:p w14:paraId="6B9508DD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17 osób</w:t>
            </w:r>
          </w:p>
        </w:tc>
        <w:tc>
          <w:tcPr>
            <w:tcW w:w="3126" w:type="dxa"/>
            <w:gridSpan w:val="2"/>
            <w:shd w:val="clear" w:color="auto" w:fill="auto"/>
            <w:vAlign w:val="center"/>
          </w:tcPr>
          <w:p w14:paraId="4F81F1BB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17 osób</w:t>
            </w:r>
          </w:p>
        </w:tc>
        <w:tc>
          <w:tcPr>
            <w:tcW w:w="3107" w:type="dxa"/>
            <w:gridSpan w:val="2"/>
            <w:shd w:val="clear" w:color="auto" w:fill="auto"/>
            <w:vAlign w:val="center"/>
          </w:tcPr>
          <w:p w14:paraId="47237F0E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17 osób</w:t>
            </w:r>
          </w:p>
        </w:tc>
      </w:tr>
      <w:tr w:rsidR="007B6E7A" w:rsidRPr="007B6E7A" w14:paraId="6BEC8B93" w14:textId="77777777" w:rsidTr="000C6B24">
        <w:trPr>
          <w:gridAfter w:val="1"/>
          <w:wAfter w:w="720" w:type="dxa"/>
          <w:trHeight w:val="1265"/>
          <w:jc w:val="center"/>
        </w:trPr>
        <w:tc>
          <w:tcPr>
            <w:tcW w:w="2146" w:type="dxa"/>
            <w:gridSpan w:val="2"/>
            <w:vMerge w:val="restart"/>
            <w:shd w:val="clear" w:color="auto" w:fill="auto"/>
            <w:vAlign w:val="center"/>
          </w:tcPr>
          <w:p w14:paraId="78CA0FA7" w14:textId="77777777" w:rsidR="007B6E7A" w:rsidRPr="007B6E7A" w:rsidRDefault="007B6E7A" w:rsidP="007B6E7A">
            <w:pPr>
              <w:suppressAutoHyphens/>
              <w:spacing w:after="100" w:afterAutospacing="1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Za wynajem sali ze sprzętem multimedialnym: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</w:tcPr>
          <w:p w14:paraId="7AC77CF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…………………. zł brutto</w:t>
            </w:r>
          </w:p>
          <w:p w14:paraId="52110C6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…………….…</w:t>
            </w:r>
          </w:p>
          <w:p w14:paraId="7314D58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…….………………………………………... brutto)</w:t>
            </w:r>
          </w:p>
        </w:tc>
        <w:tc>
          <w:tcPr>
            <w:tcW w:w="3260" w:type="dxa"/>
            <w:gridSpan w:val="2"/>
            <w:shd w:val="clear" w:color="auto" w:fill="auto"/>
            <w:vAlign w:val="center"/>
          </w:tcPr>
          <w:p w14:paraId="01518D2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…………………...…. zł brutto</w:t>
            </w:r>
          </w:p>
          <w:p w14:paraId="30A06EE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…………………..…</w:t>
            </w:r>
          </w:p>
          <w:p w14:paraId="15CC539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…….………………….……………………………….. brutto)</w:t>
            </w:r>
          </w:p>
        </w:tc>
        <w:tc>
          <w:tcPr>
            <w:tcW w:w="3126" w:type="dxa"/>
            <w:gridSpan w:val="2"/>
            <w:shd w:val="clear" w:color="auto" w:fill="auto"/>
            <w:vAlign w:val="center"/>
          </w:tcPr>
          <w:p w14:paraId="5AAE9C0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………………….…. zł brutto</w:t>
            </w:r>
          </w:p>
          <w:p w14:paraId="77A3CF0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……...………….…</w:t>
            </w:r>
          </w:p>
          <w:p w14:paraId="62494C7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…….…………………...…………………………... brutto)</w:t>
            </w:r>
          </w:p>
        </w:tc>
        <w:tc>
          <w:tcPr>
            <w:tcW w:w="3107" w:type="dxa"/>
            <w:gridSpan w:val="2"/>
            <w:shd w:val="clear" w:color="auto" w:fill="auto"/>
            <w:vAlign w:val="center"/>
          </w:tcPr>
          <w:p w14:paraId="3106D7F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……………….….... zł brutto</w:t>
            </w:r>
          </w:p>
          <w:p w14:paraId="6E9889D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………………....…</w:t>
            </w:r>
          </w:p>
          <w:p w14:paraId="6CED6FF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…….………………...………….…………………... brutto)</w:t>
            </w:r>
          </w:p>
        </w:tc>
      </w:tr>
      <w:tr w:rsidR="007B6E7A" w:rsidRPr="007B6E7A" w14:paraId="656C4B48" w14:textId="77777777" w:rsidTr="000C6B24">
        <w:trPr>
          <w:gridAfter w:val="1"/>
          <w:wAfter w:w="720" w:type="dxa"/>
          <w:trHeight w:val="1268"/>
          <w:jc w:val="center"/>
        </w:trPr>
        <w:tc>
          <w:tcPr>
            <w:tcW w:w="2146" w:type="dxa"/>
            <w:gridSpan w:val="2"/>
            <w:vMerge/>
            <w:shd w:val="clear" w:color="auto" w:fill="auto"/>
            <w:vAlign w:val="center"/>
          </w:tcPr>
          <w:p w14:paraId="6CB37F8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2835" w:type="dxa"/>
            <w:gridSpan w:val="2"/>
            <w:shd w:val="clear" w:color="auto" w:fill="auto"/>
            <w:vAlign w:val="center"/>
          </w:tcPr>
          <w:p w14:paraId="3D31863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…………………. zł netto</w:t>
            </w:r>
          </w:p>
          <w:p w14:paraId="2FF6A9C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…………….…</w:t>
            </w:r>
          </w:p>
          <w:p w14:paraId="24DCCB5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…….………………………………………... netto)</w:t>
            </w:r>
          </w:p>
        </w:tc>
        <w:tc>
          <w:tcPr>
            <w:tcW w:w="3260" w:type="dxa"/>
            <w:gridSpan w:val="2"/>
            <w:shd w:val="clear" w:color="auto" w:fill="auto"/>
            <w:vAlign w:val="center"/>
          </w:tcPr>
          <w:p w14:paraId="457135A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………………………. zł netto</w:t>
            </w:r>
          </w:p>
          <w:p w14:paraId="2323FCD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………………….…</w:t>
            </w:r>
          </w:p>
          <w:p w14:paraId="36A8A92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…….…………………………………………………... netto)</w:t>
            </w:r>
          </w:p>
        </w:tc>
        <w:tc>
          <w:tcPr>
            <w:tcW w:w="3126" w:type="dxa"/>
            <w:gridSpan w:val="2"/>
            <w:shd w:val="clear" w:color="auto" w:fill="auto"/>
            <w:vAlign w:val="center"/>
          </w:tcPr>
          <w:p w14:paraId="7F6D916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…………………..…. zł netto</w:t>
            </w:r>
          </w:p>
          <w:p w14:paraId="29703FF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……………...….…</w:t>
            </w:r>
          </w:p>
          <w:p w14:paraId="5253947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…….…………...……………………………..……... netto)</w:t>
            </w:r>
          </w:p>
        </w:tc>
        <w:tc>
          <w:tcPr>
            <w:tcW w:w="3107" w:type="dxa"/>
            <w:gridSpan w:val="2"/>
            <w:shd w:val="clear" w:color="auto" w:fill="auto"/>
            <w:vAlign w:val="center"/>
          </w:tcPr>
          <w:p w14:paraId="6B7384F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………………….…. zł netto</w:t>
            </w:r>
          </w:p>
          <w:p w14:paraId="49C14C4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…………..…….…</w:t>
            </w:r>
          </w:p>
          <w:p w14:paraId="17990BF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…….…………………...…………………………... netto)</w:t>
            </w:r>
          </w:p>
        </w:tc>
      </w:tr>
      <w:tr w:rsidR="007B6E7A" w:rsidRPr="007B6E7A" w14:paraId="100A54FB" w14:textId="77777777" w:rsidTr="000C6B24">
        <w:trPr>
          <w:gridAfter w:val="1"/>
          <w:wAfter w:w="720" w:type="dxa"/>
          <w:trHeight w:val="135"/>
          <w:jc w:val="center"/>
        </w:trPr>
        <w:tc>
          <w:tcPr>
            <w:tcW w:w="2146" w:type="dxa"/>
            <w:gridSpan w:val="2"/>
            <w:vMerge w:val="restart"/>
            <w:shd w:val="clear" w:color="auto" w:fill="auto"/>
            <w:vAlign w:val="center"/>
          </w:tcPr>
          <w:p w14:paraId="0690F97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Za obiad za jedną osobę: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</w:tcPr>
          <w:p w14:paraId="02BF7B8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…………………. zł brutto</w:t>
            </w:r>
          </w:p>
          <w:p w14:paraId="06F2214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…………….…</w:t>
            </w:r>
          </w:p>
          <w:p w14:paraId="11F3DF6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…….………………………………………... brutto)</w:t>
            </w:r>
          </w:p>
        </w:tc>
        <w:tc>
          <w:tcPr>
            <w:tcW w:w="3260" w:type="dxa"/>
            <w:gridSpan w:val="2"/>
            <w:shd w:val="clear" w:color="auto" w:fill="auto"/>
            <w:vAlign w:val="center"/>
          </w:tcPr>
          <w:p w14:paraId="53CEB39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…………………...…. zł brutto</w:t>
            </w:r>
          </w:p>
          <w:p w14:paraId="3BCBE35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…………………..…</w:t>
            </w:r>
          </w:p>
          <w:p w14:paraId="17DD1CA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…….………………….……………………………….. brutto)</w:t>
            </w:r>
          </w:p>
        </w:tc>
        <w:tc>
          <w:tcPr>
            <w:tcW w:w="3126" w:type="dxa"/>
            <w:gridSpan w:val="2"/>
            <w:shd w:val="clear" w:color="auto" w:fill="auto"/>
            <w:vAlign w:val="center"/>
          </w:tcPr>
          <w:p w14:paraId="18A023C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…………………. zł brutto</w:t>
            </w:r>
          </w:p>
          <w:p w14:paraId="52897A9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…………….…</w:t>
            </w:r>
          </w:p>
          <w:p w14:paraId="7F30988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…….………………………………………... brutto)</w:t>
            </w:r>
          </w:p>
        </w:tc>
        <w:tc>
          <w:tcPr>
            <w:tcW w:w="3107" w:type="dxa"/>
            <w:gridSpan w:val="2"/>
            <w:shd w:val="clear" w:color="auto" w:fill="auto"/>
            <w:vAlign w:val="center"/>
          </w:tcPr>
          <w:p w14:paraId="0658F45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………………...…. zł brutto</w:t>
            </w:r>
          </w:p>
          <w:p w14:paraId="1DA2CAE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………………..…</w:t>
            </w:r>
          </w:p>
          <w:p w14:paraId="094DFDB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…….………………….………………………….. brutto)</w:t>
            </w:r>
          </w:p>
        </w:tc>
      </w:tr>
      <w:tr w:rsidR="007B6E7A" w:rsidRPr="007B6E7A" w14:paraId="4F88DB51" w14:textId="77777777" w:rsidTr="000C6B24">
        <w:trPr>
          <w:gridAfter w:val="1"/>
          <w:wAfter w:w="720" w:type="dxa"/>
          <w:trHeight w:val="135"/>
          <w:jc w:val="center"/>
        </w:trPr>
        <w:tc>
          <w:tcPr>
            <w:tcW w:w="2146" w:type="dxa"/>
            <w:gridSpan w:val="2"/>
            <w:vMerge/>
            <w:shd w:val="clear" w:color="auto" w:fill="auto"/>
            <w:vAlign w:val="center"/>
          </w:tcPr>
          <w:p w14:paraId="776AE75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2835" w:type="dxa"/>
            <w:gridSpan w:val="2"/>
            <w:shd w:val="clear" w:color="auto" w:fill="auto"/>
            <w:vAlign w:val="center"/>
          </w:tcPr>
          <w:p w14:paraId="5B38E8D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…………………. zł netto</w:t>
            </w:r>
          </w:p>
          <w:p w14:paraId="314A496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…………….…</w:t>
            </w:r>
          </w:p>
          <w:p w14:paraId="09EF4D4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…….………………………………………... netto)</w:t>
            </w:r>
          </w:p>
        </w:tc>
        <w:tc>
          <w:tcPr>
            <w:tcW w:w="3260" w:type="dxa"/>
            <w:gridSpan w:val="2"/>
            <w:shd w:val="clear" w:color="auto" w:fill="auto"/>
            <w:vAlign w:val="center"/>
          </w:tcPr>
          <w:p w14:paraId="3C73D07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………………………. zł netto</w:t>
            </w:r>
          </w:p>
          <w:p w14:paraId="4210555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………………….…</w:t>
            </w:r>
          </w:p>
          <w:p w14:paraId="07A7DA9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…….…………………………………………………... netto)</w:t>
            </w:r>
          </w:p>
        </w:tc>
        <w:tc>
          <w:tcPr>
            <w:tcW w:w="3126" w:type="dxa"/>
            <w:gridSpan w:val="2"/>
            <w:shd w:val="clear" w:color="auto" w:fill="auto"/>
            <w:vAlign w:val="center"/>
          </w:tcPr>
          <w:p w14:paraId="4D793B0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…………………..…. zł netto</w:t>
            </w:r>
          </w:p>
          <w:p w14:paraId="3EDA5E8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……………...….…</w:t>
            </w:r>
          </w:p>
          <w:p w14:paraId="5A69127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…….…………...……………………………..……... netto)</w:t>
            </w:r>
          </w:p>
        </w:tc>
        <w:tc>
          <w:tcPr>
            <w:tcW w:w="3107" w:type="dxa"/>
            <w:gridSpan w:val="2"/>
            <w:shd w:val="clear" w:color="auto" w:fill="auto"/>
            <w:vAlign w:val="center"/>
          </w:tcPr>
          <w:p w14:paraId="0BF7677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………………….…. zł netto</w:t>
            </w:r>
          </w:p>
          <w:p w14:paraId="2D49AF4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…………..…….…</w:t>
            </w:r>
          </w:p>
          <w:p w14:paraId="7ED514B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…….…………………...…………………………... netto)</w:t>
            </w:r>
          </w:p>
        </w:tc>
      </w:tr>
      <w:tr w:rsidR="007B6E7A" w:rsidRPr="007B6E7A" w14:paraId="7212FCA1" w14:textId="77777777" w:rsidTr="000C6B24">
        <w:trPr>
          <w:gridAfter w:val="1"/>
          <w:wAfter w:w="720" w:type="dxa"/>
          <w:trHeight w:val="308"/>
          <w:jc w:val="center"/>
        </w:trPr>
        <w:tc>
          <w:tcPr>
            <w:tcW w:w="870" w:type="dxa"/>
            <w:vMerge w:val="restart"/>
            <w:shd w:val="clear" w:color="auto" w:fill="auto"/>
            <w:vAlign w:val="center"/>
          </w:tcPr>
          <w:p w14:paraId="505291A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Za bufet kawowy: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14:paraId="0AAAD51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Jedna przerwa kawowa (szkolenie do 4 godzin):</w:t>
            </w:r>
          </w:p>
        </w:tc>
        <w:tc>
          <w:tcPr>
            <w:tcW w:w="2835" w:type="dxa"/>
            <w:gridSpan w:val="2"/>
            <w:vMerge w:val="restart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56BCAA64" w14:textId="77777777" w:rsidR="007B6E7A" w:rsidRPr="007B6E7A" w:rsidRDefault="007B6E7A" w:rsidP="007B6E7A">
            <w:pPr>
              <w:suppressAutoHyphens/>
              <w:spacing w:after="12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260" w:type="dxa"/>
            <w:gridSpan w:val="2"/>
            <w:vMerge w:val="restart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1EE1A788" w14:textId="77777777" w:rsidR="007B6E7A" w:rsidRPr="007B6E7A" w:rsidRDefault="007B6E7A" w:rsidP="007B6E7A">
            <w:pPr>
              <w:suppressAutoHyphens/>
              <w:spacing w:after="12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119" w:type="dxa"/>
            <w:shd w:val="clear" w:color="auto" w:fill="auto"/>
            <w:vAlign w:val="center"/>
          </w:tcPr>
          <w:p w14:paraId="51E4C0C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……………………. zł brutto</w:t>
            </w:r>
          </w:p>
          <w:p w14:paraId="4FC4913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………………...…</w:t>
            </w:r>
          </w:p>
          <w:p w14:paraId="4304060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…….…………………..………………………….... brutto)</w:t>
            </w:r>
          </w:p>
        </w:tc>
        <w:tc>
          <w:tcPr>
            <w:tcW w:w="3114" w:type="dxa"/>
            <w:gridSpan w:val="3"/>
            <w:vMerge w:val="restart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0C674D73" w14:textId="77777777" w:rsidR="007B6E7A" w:rsidRPr="007B6E7A" w:rsidRDefault="007B6E7A" w:rsidP="007B6E7A">
            <w:pPr>
              <w:suppressAutoHyphens/>
              <w:spacing w:after="12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  <w:tr w:rsidR="007B6E7A" w:rsidRPr="007B6E7A" w14:paraId="6F79AF50" w14:textId="77777777" w:rsidTr="000C6B24">
        <w:trPr>
          <w:gridAfter w:val="1"/>
          <w:wAfter w:w="720" w:type="dxa"/>
          <w:trHeight w:val="307"/>
          <w:jc w:val="center"/>
        </w:trPr>
        <w:tc>
          <w:tcPr>
            <w:tcW w:w="870" w:type="dxa"/>
            <w:vMerge/>
            <w:shd w:val="clear" w:color="auto" w:fill="auto"/>
            <w:vAlign w:val="center"/>
          </w:tcPr>
          <w:p w14:paraId="5D72B41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14:paraId="1474675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2835" w:type="dxa"/>
            <w:gridSpan w:val="2"/>
            <w:vMerge/>
            <w:tcBorders>
              <w:top w:val="nil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50AC83C3" w14:textId="77777777" w:rsidR="007B6E7A" w:rsidRPr="007B6E7A" w:rsidRDefault="007B6E7A" w:rsidP="007B6E7A">
            <w:pPr>
              <w:suppressAutoHyphens/>
              <w:spacing w:after="12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260" w:type="dxa"/>
            <w:gridSpan w:val="2"/>
            <w:vMerge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0547BAE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119" w:type="dxa"/>
            <w:shd w:val="clear" w:color="auto" w:fill="auto"/>
            <w:vAlign w:val="center"/>
          </w:tcPr>
          <w:p w14:paraId="2BDA6C2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…………………..…. zł netto</w:t>
            </w:r>
          </w:p>
          <w:p w14:paraId="75735F5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……………...….…</w:t>
            </w:r>
          </w:p>
          <w:p w14:paraId="661D8AA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…….…………...……………………………..……... netto)</w:t>
            </w:r>
          </w:p>
        </w:tc>
        <w:tc>
          <w:tcPr>
            <w:tcW w:w="3114" w:type="dxa"/>
            <w:gridSpan w:val="3"/>
            <w:vMerge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165C56C6" w14:textId="77777777" w:rsidR="007B6E7A" w:rsidRPr="007B6E7A" w:rsidRDefault="007B6E7A" w:rsidP="007B6E7A">
            <w:pPr>
              <w:suppressAutoHyphens/>
              <w:spacing w:after="12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  <w:tr w:rsidR="007B6E7A" w:rsidRPr="007B6E7A" w14:paraId="7170DE2D" w14:textId="77777777" w:rsidTr="000C6B24">
        <w:trPr>
          <w:gridAfter w:val="1"/>
          <w:wAfter w:w="720" w:type="dxa"/>
          <w:trHeight w:val="1267"/>
          <w:jc w:val="center"/>
        </w:trPr>
        <w:tc>
          <w:tcPr>
            <w:tcW w:w="870" w:type="dxa"/>
            <w:vMerge/>
            <w:shd w:val="clear" w:color="auto" w:fill="auto"/>
            <w:vAlign w:val="center"/>
          </w:tcPr>
          <w:p w14:paraId="2A47718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14:paraId="11DBC77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Dwie przerwy kawowe (szkolenie powyżej 4 godzin):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</w:tcPr>
          <w:p w14:paraId="37804EF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…………………. zł brutto</w:t>
            </w:r>
          </w:p>
          <w:p w14:paraId="506223A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…………….…</w:t>
            </w:r>
          </w:p>
          <w:p w14:paraId="5FFFD520" w14:textId="77777777" w:rsidR="007B6E7A" w:rsidRPr="007B6E7A" w:rsidRDefault="007B6E7A" w:rsidP="007B6E7A">
            <w:pPr>
              <w:suppressAutoHyphens/>
              <w:spacing w:after="100" w:afterAutospacing="1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…….………………………………………... brutto)</w:t>
            </w:r>
          </w:p>
        </w:tc>
        <w:tc>
          <w:tcPr>
            <w:tcW w:w="3260" w:type="dxa"/>
            <w:gridSpan w:val="2"/>
            <w:shd w:val="clear" w:color="auto" w:fill="auto"/>
            <w:vAlign w:val="center"/>
          </w:tcPr>
          <w:p w14:paraId="74A023A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…………………...…. zł brutto</w:t>
            </w:r>
          </w:p>
          <w:p w14:paraId="3E85E27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…………………..…</w:t>
            </w:r>
          </w:p>
          <w:p w14:paraId="314DCCAB" w14:textId="77777777" w:rsidR="007B6E7A" w:rsidRPr="007B6E7A" w:rsidRDefault="007B6E7A" w:rsidP="007B6E7A">
            <w:pPr>
              <w:suppressAutoHyphens/>
              <w:spacing w:after="100" w:afterAutospacing="1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…….………………….……………………………….. brutto)</w:t>
            </w:r>
          </w:p>
        </w:tc>
        <w:tc>
          <w:tcPr>
            <w:tcW w:w="3119" w:type="dxa"/>
            <w:vMerge w:val="restart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10B18302" w14:textId="77777777" w:rsidR="007B6E7A" w:rsidRPr="007B6E7A" w:rsidRDefault="007B6E7A" w:rsidP="007B6E7A">
            <w:pPr>
              <w:suppressAutoHyphens/>
              <w:spacing w:after="12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114" w:type="dxa"/>
            <w:gridSpan w:val="3"/>
            <w:shd w:val="clear" w:color="auto" w:fill="auto"/>
            <w:vAlign w:val="center"/>
          </w:tcPr>
          <w:p w14:paraId="04FB90C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………………...…. zł brutto</w:t>
            </w:r>
          </w:p>
          <w:p w14:paraId="41ED42A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………………..…</w:t>
            </w:r>
          </w:p>
          <w:p w14:paraId="4624161B" w14:textId="77777777" w:rsidR="007B6E7A" w:rsidRPr="007B6E7A" w:rsidRDefault="007B6E7A" w:rsidP="007B6E7A">
            <w:pPr>
              <w:suppressAutoHyphens/>
              <w:spacing w:after="100" w:afterAutospacing="1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…….………………….………………………….. brutto)</w:t>
            </w:r>
          </w:p>
        </w:tc>
      </w:tr>
      <w:tr w:rsidR="007B6E7A" w:rsidRPr="007B6E7A" w14:paraId="52FD1A5F" w14:textId="77777777" w:rsidTr="000C6B24">
        <w:trPr>
          <w:gridAfter w:val="1"/>
          <w:wAfter w:w="720" w:type="dxa"/>
          <w:trHeight w:val="1268"/>
          <w:jc w:val="center"/>
        </w:trPr>
        <w:tc>
          <w:tcPr>
            <w:tcW w:w="870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208526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276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44EA64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2835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84D5EE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…………………. zł netto</w:t>
            </w:r>
          </w:p>
          <w:p w14:paraId="0B3EF32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…………….…</w:t>
            </w:r>
          </w:p>
          <w:p w14:paraId="0903D9B8" w14:textId="77777777" w:rsidR="007B6E7A" w:rsidRPr="007B6E7A" w:rsidRDefault="007B6E7A" w:rsidP="007B6E7A">
            <w:pPr>
              <w:suppressAutoHyphens/>
              <w:spacing w:after="100" w:afterAutospacing="1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…….………………………………………... netto)</w:t>
            </w:r>
          </w:p>
        </w:tc>
        <w:tc>
          <w:tcPr>
            <w:tcW w:w="32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C42F8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………………………. zł netto</w:t>
            </w:r>
          </w:p>
          <w:p w14:paraId="4861078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………………….…</w:t>
            </w:r>
          </w:p>
          <w:p w14:paraId="4D6B38BC" w14:textId="77777777" w:rsidR="007B6E7A" w:rsidRPr="007B6E7A" w:rsidRDefault="007B6E7A" w:rsidP="007B6E7A">
            <w:pPr>
              <w:suppressAutoHyphens/>
              <w:spacing w:after="100" w:afterAutospacing="1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…….…………………………………………………... netto)</w:t>
            </w:r>
          </w:p>
        </w:tc>
        <w:tc>
          <w:tcPr>
            <w:tcW w:w="3119" w:type="dxa"/>
            <w:vMerge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256C6AF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114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B4FC04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………………….…. zł netto</w:t>
            </w:r>
          </w:p>
          <w:p w14:paraId="4D9008A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…………..…….…</w:t>
            </w:r>
          </w:p>
          <w:p w14:paraId="29A8FCF5" w14:textId="77777777" w:rsidR="007B6E7A" w:rsidRPr="007B6E7A" w:rsidRDefault="007B6E7A" w:rsidP="007B6E7A">
            <w:pPr>
              <w:suppressAutoHyphens/>
              <w:spacing w:after="100" w:afterAutospacing="1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…….…………………...…………………………... netto)</w:t>
            </w:r>
          </w:p>
        </w:tc>
      </w:tr>
      <w:tr w:rsidR="007B6E7A" w:rsidRPr="007B6E7A" w14:paraId="2C85943E" w14:textId="77777777" w:rsidTr="000C6B24">
        <w:trPr>
          <w:gridAfter w:val="1"/>
          <w:wAfter w:w="720" w:type="dxa"/>
          <w:trHeight w:val="348"/>
          <w:jc w:val="center"/>
        </w:trPr>
        <w:tc>
          <w:tcPr>
            <w:tcW w:w="2146" w:type="dxa"/>
            <w:gridSpan w:val="2"/>
            <w:shd w:val="clear" w:color="auto" w:fill="D9D9D9"/>
            <w:vAlign w:val="center"/>
          </w:tcPr>
          <w:p w14:paraId="52E9806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Liczba szkoleń:</w:t>
            </w:r>
          </w:p>
        </w:tc>
        <w:tc>
          <w:tcPr>
            <w:tcW w:w="2835" w:type="dxa"/>
            <w:gridSpan w:val="2"/>
            <w:shd w:val="clear" w:color="auto" w:fill="D9D9D9"/>
            <w:vAlign w:val="center"/>
          </w:tcPr>
          <w:p w14:paraId="62F00413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3260" w:type="dxa"/>
            <w:gridSpan w:val="2"/>
            <w:tcBorders>
              <w:tl2br w:val="nil"/>
              <w:tr2bl w:val="nil"/>
            </w:tcBorders>
            <w:shd w:val="clear" w:color="auto" w:fill="D9D9D9"/>
            <w:vAlign w:val="center"/>
          </w:tcPr>
          <w:p w14:paraId="2CD93521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3119" w:type="dxa"/>
            <w:tcBorders>
              <w:tl2br w:val="nil"/>
              <w:tr2bl w:val="nil"/>
            </w:tcBorders>
            <w:shd w:val="clear" w:color="auto" w:fill="D9D9D9"/>
            <w:vAlign w:val="center"/>
          </w:tcPr>
          <w:p w14:paraId="23D7FFDE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3114" w:type="dxa"/>
            <w:gridSpan w:val="3"/>
            <w:tcBorders>
              <w:tl2br w:val="nil"/>
              <w:tr2bl w:val="nil"/>
            </w:tcBorders>
            <w:shd w:val="clear" w:color="auto" w:fill="D9D9D9"/>
            <w:vAlign w:val="center"/>
          </w:tcPr>
          <w:p w14:paraId="307FA910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</w:p>
        </w:tc>
      </w:tr>
      <w:tr w:rsidR="007B6E7A" w:rsidRPr="007B6E7A" w14:paraId="13348B2A" w14:textId="77777777" w:rsidTr="000C6B24">
        <w:trPr>
          <w:gridAfter w:val="1"/>
          <w:wAfter w:w="720" w:type="dxa"/>
          <w:trHeight w:val="1872"/>
          <w:jc w:val="center"/>
        </w:trPr>
        <w:tc>
          <w:tcPr>
            <w:tcW w:w="2146" w:type="dxa"/>
            <w:gridSpan w:val="2"/>
            <w:shd w:val="clear" w:color="auto" w:fill="auto"/>
            <w:vAlign w:val="center"/>
          </w:tcPr>
          <w:p w14:paraId="1B94E8A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Łącznie brutto</w:t>
            </w:r>
          </w:p>
          <w:p w14:paraId="3AAE88F1" w14:textId="77777777" w:rsidR="007B6E7A" w:rsidRPr="007B6E7A" w:rsidRDefault="007B6E7A" w:rsidP="007B6E7A">
            <w:pPr>
              <w:suppressAutoHyphens/>
              <w:spacing w:after="12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(wynajem sali, obiad dla uczestników, bufet kawowy dla uczestników) x liczba szkoleń: 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</w:tcPr>
          <w:p w14:paraId="54C84E7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…………………. zł brutto</w:t>
            </w:r>
          </w:p>
          <w:p w14:paraId="2376AE3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…………….…</w:t>
            </w:r>
          </w:p>
          <w:p w14:paraId="1B06CB1A" w14:textId="77777777" w:rsidR="007B6E7A" w:rsidRPr="007B6E7A" w:rsidRDefault="007B6E7A" w:rsidP="007B6E7A">
            <w:pPr>
              <w:suppressAutoHyphens/>
              <w:spacing w:after="100" w:afterAutospacing="1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…….………………………………………... brutto)</w:t>
            </w:r>
          </w:p>
        </w:tc>
        <w:tc>
          <w:tcPr>
            <w:tcW w:w="3260" w:type="dxa"/>
            <w:gridSpan w:val="2"/>
            <w:shd w:val="clear" w:color="auto" w:fill="auto"/>
            <w:vAlign w:val="center"/>
          </w:tcPr>
          <w:p w14:paraId="6EAA6AB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…………………...…. zł brutto</w:t>
            </w:r>
          </w:p>
          <w:p w14:paraId="1ACD49F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…………………..…</w:t>
            </w:r>
          </w:p>
          <w:p w14:paraId="509AA3CD" w14:textId="77777777" w:rsidR="007B6E7A" w:rsidRPr="007B6E7A" w:rsidRDefault="007B6E7A" w:rsidP="007B6E7A">
            <w:pPr>
              <w:suppressAutoHyphens/>
              <w:spacing w:after="100" w:afterAutospacing="1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…….………………….……………………………….. brutto)</w:t>
            </w:r>
          </w:p>
        </w:tc>
        <w:tc>
          <w:tcPr>
            <w:tcW w:w="3119" w:type="dxa"/>
            <w:shd w:val="clear" w:color="auto" w:fill="auto"/>
            <w:vAlign w:val="center"/>
          </w:tcPr>
          <w:p w14:paraId="578AD5F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……………...….…. zł brutto</w:t>
            </w:r>
          </w:p>
          <w:p w14:paraId="043F9DE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……...………….…</w:t>
            </w:r>
          </w:p>
          <w:p w14:paraId="17989436" w14:textId="77777777" w:rsidR="007B6E7A" w:rsidRPr="007B6E7A" w:rsidRDefault="007B6E7A" w:rsidP="007B6E7A">
            <w:pPr>
              <w:suppressAutoHyphens/>
              <w:spacing w:after="100" w:afterAutospacing="1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…….…………………...…………………………... brutto)</w:t>
            </w:r>
          </w:p>
        </w:tc>
        <w:tc>
          <w:tcPr>
            <w:tcW w:w="3114" w:type="dxa"/>
            <w:gridSpan w:val="3"/>
            <w:shd w:val="clear" w:color="auto" w:fill="auto"/>
            <w:vAlign w:val="center"/>
          </w:tcPr>
          <w:p w14:paraId="537A9C6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……………….…... zł brutto</w:t>
            </w:r>
          </w:p>
          <w:p w14:paraId="21D0065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………………....…</w:t>
            </w:r>
          </w:p>
          <w:p w14:paraId="44913F41" w14:textId="77777777" w:rsidR="007B6E7A" w:rsidRPr="007B6E7A" w:rsidRDefault="007B6E7A" w:rsidP="007B6E7A">
            <w:pPr>
              <w:suppressAutoHyphens/>
              <w:spacing w:after="100" w:afterAutospacing="1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…….………………...………….…………………... brutto)</w:t>
            </w:r>
          </w:p>
        </w:tc>
      </w:tr>
      <w:tr w:rsidR="007B6E7A" w:rsidRPr="007B6E7A" w14:paraId="025FFC4E" w14:textId="77777777" w:rsidTr="000C6B24">
        <w:trPr>
          <w:gridAfter w:val="1"/>
          <w:wAfter w:w="720" w:type="dxa"/>
          <w:trHeight w:val="199"/>
          <w:jc w:val="center"/>
        </w:trPr>
        <w:tc>
          <w:tcPr>
            <w:tcW w:w="2146" w:type="dxa"/>
            <w:gridSpan w:val="2"/>
            <w:shd w:val="clear" w:color="auto" w:fill="auto"/>
            <w:vAlign w:val="center"/>
          </w:tcPr>
          <w:p w14:paraId="61CB88F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Łącznie netto</w:t>
            </w:r>
          </w:p>
          <w:p w14:paraId="58529392" w14:textId="77777777" w:rsidR="007B6E7A" w:rsidRPr="007B6E7A" w:rsidRDefault="007B6E7A" w:rsidP="007B6E7A">
            <w:pPr>
              <w:suppressAutoHyphens/>
              <w:spacing w:after="12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(wynajem sali, obiad dla uczestników, bufet kawowy dla uczestników) x liczba szkoleń: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</w:tcPr>
          <w:p w14:paraId="72F41D1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…………………. zł netto</w:t>
            </w:r>
          </w:p>
          <w:p w14:paraId="1A0C8EB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…………….…</w:t>
            </w:r>
          </w:p>
          <w:p w14:paraId="6ECACAAE" w14:textId="77777777" w:rsidR="007B6E7A" w:rsidRPr="007B6E7A" w:rsidRDefault="007B6E7A" w:rsidP="007B6E7A">
            <w:pPr>
              <w:suppressAutoHyphens/>
              <w:spacing w:after="100" w:afterAutospacing="1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…….………………………………………... netto)</w:t>
            </w:r>
          </w:p>
        </w:tc>
        <w:tc>
          <w:tcPr>
            <w:tcW w:w="3260" w:type="dxa"/>
            <w:gridSpan w:val="2"/>
            <w:shd w:val="clear" w:color="auto" w:fill="auto"/>
            <w:vAlign w:val="center"/>
          </w:tcPr>
          <w:p w14:paraId="74CE5FC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………………………. zł netto</w:t>
            </w:r>
          </w:p>
          <w:p w14:paraId="2C3C7AB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………………….…</w:t>
            </w:r>
          </w:p>
          <w:p w14:paraId="273C3484" w14:textId="77777777" w:rsidR="007B6E7A" w:rsidRPr="007B6E7A" w:rsidRDefault="007B6E7A" w:rsidP="007B6E7A">
            <w:pPr>
              <w:suppressAutoHyphens/>
              <w:spacing w:after="100" w:afterAutospacing="1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…….…………………………………………………... netto)</w:t>
            </w:r>
          </w:p>
        </w:tc>
        <w:tc>
          <w:tcPr>
            <w:tcW w:w="3119" w:type="dxa"/>
            <w:shd w:val="clear" w:color="auto" w:fill="auto"/>
            <w:vAlign w:val="center"/>
          </w:tcPr>
          <w:p w14:paraId="4BB77FB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…………………..…. zł netto</w:t>
            </w:r>
          </w:p>
          <w:p w14:paraId="59ABB8E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……………...….…</w:t>
            </w:r>
          </w:p>
          <w:p w14:paraId="2BE0F71E" w14:textId="77777777" w:rsidR="007B6E7A" w:rsidRPr="007B6E7A" w:rsidRDefault="007B6E7A" w:rsidP="007B6E7A">
            <w:pPr>
              <w:suppressAutoHyphens/>
              <w:spacing w:after="100" w:afterAutospacing="1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…….…………...……………………………..……... netto)</w:t>
            </w:r>
          </w:p>
        </w:tc>
        <w:tc>
          <w:tcPr>
            <w:tcW w:w="3114" w:type="dxa"/>
            <w:gridSpan w:val="3"/>
            <w:shd w:val="clear" w:color="auto" w:fill="auto"/>
            <w:vAlign w:val="center"/>
          </w:tcPr>
          <w:p w14:paraId="7075102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………………….…. zł netto</w:t>
            </w:r>
          </w:p>
          <w:p w14:paraId="55F9118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…………..…….…</w:t>
            </w:r>
          </w:p>
          <w:p w14:paraId="4F22BAAA" w14:textId="77777777" w:rsidR="007B6E7A" w:rsidRPr="007B6E7A" w:rsidRDefault="007B6E7A" w:rsidP="007B6E7A">
            <w:pPr>
              <w:suppressAutoHyphens/>
              <w:spacing w:after="100" w:afterAutospacing="1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…….…………………...…………………………... netto)</w:t>
            </w:r>
          </w:p>
        </w:tc>
      </w:tr>
    </w:tbl>
    <w:p w14:paraId="375EE912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4F201BE0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1DDA4408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5970B0B6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53380CBC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284D613D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3B982BF0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57DA7AAA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73A0BBD9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52"/>
        <w:gridCol w:w="1701"/>
        <w:gridCol w:w="2976"/>
        <w:gridCol w:w="2268"/>
        <w:gridCol w:w="2351"/>
        <w:gridCol w:w="2918"/>
      </w:tblGrid>
      <w:tr w:rsidR="007B6E7A" w:rsidRPr="007B6E7A" w14:paraId="39E5F8F5" w14:textId="77777777" w:rsidTr="000C6B24">
        <w:trPr>
          <w:trHeight w:val="567"/>
          <w:jc w:val="center"/>
        </w:trPr>
        <w:tc>
          <w:tcPr>
            <w:tcW w:w="3953" w:type="dxa"/>
            <w:gridSpan w:val="2"/>
            <w:shd w:val="clear" w:color="auto" w:fill="D9D9D9"/>
            <w:vAlign w:val="center"/>
          </w:tcPr>
          <w:p w14:paraId="785369D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Numer części zamówienia:</w:t>
            </w:r>
          </w:p>
        </w:tc>
        <w:tc>
          <w:tcPr>
            <w:tcW w:w="2976" w:type="dxa"/>
            <w:shd w:val="clear" w:color="auto" w:fill="D9D9D9"/>
            <w:vAlign w:val="center"/>
          </w:tcPr>
          <w:p w14:paraId="3310609B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4</w:t>
            </w:r>
          </w:p>
        </w:tc>
        <w:tc>
          <w:tcPr>
            <w:tcW w:w="4619" w:type="dxa"/>
            <w:gridSpan w:val="2"/>
            <w:shd w:val="clear" w:color="auto" w:fill="D9D9D9"/>
            <w:vAlign w:val="center"/>
          </w:tcPr>
          <w:p w14:paraId="1656EBC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Nazwa powiatu której dana część dotyczy:</w:t>
            </w:r>
          </w:p>
        </w:tc>
        <w:tc>
          <w:tcPr>
            <w:tcW w:w="2918" w:type="dxa"/>
            <w:shd w:val="clear" w:color="auto" w:fill="D9D9D9"/>
            <w:vAlign w:val="center"/>
          </w:tcPr>
          <w:p w14:paraId="1F9F35F7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górowski</w:t>
            </w:r>
          </w:p>
        </w:tc>
      </w:tr>
      <w:tr w:rsidR="007B6E7A" w:rsidRPr="007B6E7A" w14:paraId="568E4722" w14:textId="77777777" w:rsidTr="000C6B24">
        <w:trPr>
          <w:jc w:val="center"/>
        </w:trPr>
        <w:tc>
          <w:tcPr>
            <w:tcW w:w="3953" w:type="dxa"/>
            <w:gridSpan w:val="2"/>
            <w:shd w:val="clear" w:color="auto" w:fill="auto"/>
            <w:vAlign w:val="center"/>
          </w:tcPr>
          <w:p w14:paraId="468C99A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Tytuł szkolenia:</w:t>
            </w: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1AEEB265" w14:textId="77777777" w:rsidR="007B6E7A" w:rsidRPr="007B6E7A" w:rsidRDefault="007B6E7A" w:rsidP="007B6E7A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</w:pPr>
            <w:proofErr w:type="spellStart"/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>Ekoschematy</w:t>
            </w:r>
            <w:proofErr w:type="spellEnd"/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 xml:space="preserve"> – wymogi i płatności </w:t>
            </w: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br/>
              <w:t>w realizacji praktyk rolniczych korzystnych</w:t>
            </w:r>
          </w:p>
          <w:p w14:paraId="523E9EAA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dla klimatu, środowiska i dobrostanu zwierząt</w:t>
            </w:r>
          </w:p>
        </w:tc>
        <w:tc>
          <w:tcPr>
            <w:tcW w:w="5269" w:type="dxa"/>
            <w:gridSpan w:val="2"/>
            <w:shd w:val="clear" w:color="auto" w:fill="auto"/>
            <w:vAlign w:val="center"/>
          </w:tcPr>
          <w:p w14:paraId="4759AEA8" w14:textId="77777777" w:rsidR="007B6E7A" w:rsidRPr="007B6E7A" w:rsidRDefault="007B6E7A" w:rsidP="007B6E7A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>Normy i wymogi warunkowości</w:t>
            </w:r>
          </w:p>
        </w:tc>
      </w:tr>
      <w:tr w:rsidR="007B6E7A" w:rsidRPr="007B6E7A" w14:paraId="0A268FBD" w14:textId="77777777" w:rsidTr="000C6B24">
        <w:trPr>
          <w:trHeight w:val="430"/>
          <w:jc w:val="center"/>
        </w:trPr>
        <w:tc>
          <w:tcPr>
            <w:tcW w:w="3953" w:type="dxa"/>
            <w:gridSpan w:val="2"/>
            <w:shd w:val="clear" w:color="auto" w:fill="auto"/>
            <w:vAlign w:val="center"/>
          </w:tcPr>
          <w:p w14:paraId="2B4BD6F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Data szkolenia:</w:t>
            </w:r>
          </w:p>
        </w:tc>
        <w:tc>
          <w:tcPr>
            <w:tcW w:w="1051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82A5FD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II-III kwartał 2025 r., maksymalnie do 30 września 2025 r.</w:t>
            </w:r>
          </w:p>
        </w:tc>
      </w:tr>
      <w:tr w:rsidR="007B6E7A" w:rsidRPr="007B6E7A" w14:paraId="2A47872A" w14:textId="77777777" w:rsidTr="000C6B24">
        <w:trPr>
          <w:trHeight w:val="691"/>
          <w:jc w:val="center"/>
        </w:trPr>
        <w:tc>
          <w:tcPr>
            <w:tcW w:w="3953" w:type="dxa"/>
            <w:gridSpan w:val="2"/>
            <w:shd w:val="clear" w:color="auto" w:fill="auto"/>
            <w:vAlign w:val="center"/>
          </w:tcPr>
          <w:p w14:paraId="0464FB5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Liczba osób na jednym szkoleniu:</w:t>
            </w: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3109E1A3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17 osób</w:t>
            </w:r>
          </w:p>
        </w:tc>
        <w:tc>
          <w:tcPr>
            <w:tcW w:w="5269" w:type="dxa"/>
            <w:gridSpan w:val="2"/>
            <w:shd w:val="clear" w:color="auto" w:fill="auto"/>
            <w:vAlign w:val="center"/>
          </w:tcPr>
          <w:p w14:paraId="6321FF2F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17 osób</w:t>
            </w:r>
          </w:p>
        </w:tc>
      </w:tr>
      <w:tr w:rsidR="007B6E7A" w:rsidRPr="007B6E7A" w14:paraId="76F1EE5C" w14:textId="77777777" w:rsidTr="000C6B24">
        <w:trPr>
          <w:trHeight w:val="987"/>
          <w:jc w:val="center"/>
        </w:trPr>
        <w:tc>
          <w:tcPr>
            <w:tcW w:w="3953" w:type="dxa"/>
            <w:gridSpan w:val="2"/>
            <w:vMerge w:val="restart"/>
            <w:shd w:val="clear" w:color="auto" w:fill="auto"/>
            <w:vAlign w:val="center"/>
          </w:tcPr>
          <w:p w14:paraId="15192EF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Za wynajem sali ze sprzętem multimedialnym:</w:t>
            </w: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022BE2B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68A4912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0C61010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  <w:tc>
          <w:tcPr>
            <w:tcW w:w="5269" w:type="dxa"/>
            <w:gridSpan w:val="2"/>
            <w:shd w:val="clear" w:color="auto" w:fill="auto"/>
            <w:vAlign w:val="center"/>
          </w:tcPr>
          <w:p w14:paraId="00721A9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347264D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2393C4C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</w:tr>
      <w:tr w:rsidR="007B6E7A" w:rsidRPr="007B6E7A" w14:paraId="505DBBB0" w14:textId="77777777" w:rsidTr="000C6B24">
        <w:trPr>
          <w:trHeight w:val="986"/>
          <w:jc w:val="center"/>
        </w:trPr>
        <w:tc>
          <w:tcPr>
            <w:tcW w:w="3953" w:type="dxa"/>
            <w:gridSpan w:val="2"/>
            <w:vMerge/>
            <w:shd w:val="clear" w:color="auto" w:fill="auto"/>
            <w:vAlign w:val="center"/>
          </w:tcPr>
          <w:p w14:paraId="3A52279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7CC6685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629E5F5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70BCAF9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  <w:tc>
          <w:tcPr>
            <w:tcW w:w="5269" w:type="dxa"/>
            <w:gridSpan w:val="2"/>
            <w:shd w:val="clear" w:color="auto" w:fill="auto"/>
            <w:vAlign w:val="center"/>
          </w:tcPr>
          <w:p w14:paraId="11A876D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06E4DBD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14D1D17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</w:tr>
      <w:tr w:rsidR="007B6E7A" w:rsidRPr="007B6E7A" w14:paraId="114A4619" w14:textId="77777777" w:rsidTr="000C6B24">
        <w:trPr>
          <w:trHeight w:val="987"/>
          <w:jc w:val="center"/>
        </w:trPr>
        <w:tc>
          <w:tcPr>
            <w:tcW w:w="3953" w:type="dxa"/>
            <w:gridSpan w:val="2"/>
            <w:vMerge w:val="restart"/>
            <w:shd w:val="clear" w:color="auto" w:fill="auto"/>
            <w:vAlign w:val="center"/>
          </w:tcPr>
          <w:p w14:paraId="36F639A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Za obiad za jedną osobę:</w:t>
            </w: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1F0DEED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74918D8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0EEEFD1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  <w:tc>
          <w:tcPr>
            <w:tcW w:w="5269" w:type="dxa"/>
            <w:gridSpan w:val="2"/>
            <w:shd w:val="clear" w:color="auto" w:fill="auto"/>
            <w:vAlign w:val="center"/>
          </w:tcPr>
          <w:p w14:paraId="0170F44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6557870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69E5005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</w:tr>
      <w:tr w:rsidR="007B6E7A" w:rsidRPr="007B6E7A" w14:paraId="07ED4B63" w14:textId="77777777" w:rsidTr="000C6B24">
        <w:trPr>
          <w:trHeight w:val="135"/>
          <w:jc w:val="center"/>
        </w:trPr>
        <w:tc>
          <w:tcPr>
            <w:tcW w:w="3953" w:type="dxa"/>
            <w:gridSpan w:val="2"/>
            <w:vMerge/>
            <w:shd w:val="clear" w:color="auto" w:fill="auto"/>
            <w:vAlign w:val="center"/>
          </w:tcPr>
          <w:p w14:paraId="696FEDA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244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5FDA8F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6F48D30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57D429E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  <w:tc>
          <w:tcPr>
            <w:tcW w:w="5269" w:type="dxa"/>
            <w:gridSpan w:val="2"/>
            <w:shd w:val="clear" w:color="auto" w:fill="auto"/>
            <w:vAlign w:val="center"/>
          </w:tcPr>
          <w:p w14:paraId="0157661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10F479E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0DF4EB2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</w:tr>
      <w:tr w:rsidR="007B6E7A" w:rsidRPr="007B6E7A" w14:paraId="3166B047" w14:textId="77777777" w:rsidTr="000C6B24">
        <w:trPr>
          <w:trHeight w:val="308"/>
          <w:jc w:val="center"/>
        </w:trPr>
        <w:tc>
          <w:tcPr>
            <w:tcW w:w="2252" w:type="dxa"/>
            <w:vMerge w:val="restart"/>
            <w:shd w:val="clear" w:color="auto" w:fill="auto"/>
            <w:vAlign w:val="center"/>
          </w:tcPr>
          <w:p w14:paraId="3571D07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Za bufet kawowy:</w:t>
            </w:r>
          </w:p>
        </w:tc>
        <w:tc>
          <w:tcPr>
            <w:tcW w:w="1701" w:type="dxa"/>
            <w:vMerge w:val="restart"/>
            <w:shd w:val="clear" w:color="auto" w:fill="auto"/>
            <w:vAlign w:val="center"/>
          </w:tcPr>
          <w:p w14:paraId="6A586AD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Jedna przerwa kawowa (szkolenie do 4 godzin):</w:t>
            </w:r>
          </w:p>
        </w:tc>
        <w:tc>
          <w:tcPr>
            <w:tcW w:w="5244" w:type="dxa"/>
            <w:gridSpan w:val="2"/>
            <w:vMerge w:val="restart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5D06D1C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269" w:type="dxa"/>
            <w:gridSpan w:val="2"/>
            <w:shd w:val="clear" w:color="auto" w:fill="auto"/>
            <w:vAlign w:val="center"/>
          </w:tcPr>
          <w:p w14:paraId="69ABABA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79E5A52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79FE71F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</w:tr>
      <w:tr w:rsidR="007B6E7A" w:rsidRPr="007B6E7A" w14:paraId="3235B35D" w14:textId="77777777" w:rsidTr="000C6B24">
        <w:trPr>
          <w:trHeight w:val="307"/>
          <w:jc w:val="center"/>
        </w:trPr>
        <w:tc>
          <w:tcPr>
            <w:tcW w:w="2252" w:type="dxa"/>
            <w:vMerge/>
            <w:shd w:val="clear" w:color="auto" w:fill="auto"/>
            <w:vAlign w:val="center"/>
          </w:tcPr>
          <w:p w14:paraId="4B85596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</w:tcPr>
          <w:p w14:paraId="55C3947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244" w:type="dxa"/>
            <w:gridSpan w:val="2"/>
            <w:vMerge/>
            <w:tcBorders>
              <w:top w:val="nil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4B228C9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269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778590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2EFBD85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0EA6DB3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</w:tr>
      <w:tr w:rsidR="007B6E7A" w:rsidRPr="007B6E7A" w14:paraId="0C7800EE" w14:textId="77777777" w:rsidTr="000C6B24">
        <w:trPr>
          <w:trHeight w:val="992"/>
          <w:jc w:val="center"/>
        </w:trPr>
        <w:tc>
          <w:tcPr>
            <w:tcW w:w="2252" w:type="dxa"/>
            <w:vMerge/>
            <w:shd w:val="clear" w:color="auto" w:fill="auto"/>
            <w:vAlign w:val="center"/>
          </w:tcPr>
          <w:p w14:paraId="512EC87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701" w:type="dxa"/>
            <w:vMerge w:val="restart"/>
            <w:shd w:val="clear" w:color="auto" w:fill="auto"/>
            <w:vAlign w:val="center"/>
          </w:tcPr>
          <w:p w14:paraId="0ACD09E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Dwie przerwy kawowe (szkolenie powyżej 4 godzin):</w:t>
            </w: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7701646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0B7628A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4F014E2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  <w:tc>
          <w:tcPr>
            <w:tcW w:w="5269" w:type="dxa"/>
            <w:gridSpan w:val="2"/>
            <w:vMerge w:val="restart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0020FC3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  <w:tr w:rsidR="007B6E7A" w:rsidRPr="007B6E7A" w14:paraId="3E0ED916" w14:textId="77777777" w:rsidTr="000C6B24">
        <w:trPr>
          <w:trHeight w:val="307"/>
          <w:jc w:val="center"/>
        </w:trPr>
        <w:tc>
          <w:tcPr>
            <w:tcW w:w="2252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2C85A1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B3606D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244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2B0F11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491F00A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456846E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  <w:tc>
          <w:tcPr>
            <w:tcW w:w="5269" w:type="dxa"/>
            <w:gridSpan w:val="2"/>
            <w:vMerge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4C74F60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  <w:tr w:rsidR="007B6E7A" w:rsidRPr="007B6E7A" w14:paraId="48D9D84E" w14:textId="77777777" w:rsidTr="000C6B24">
        <w:trPr>
          <w:trHeight w:val="307"/>
          <w:jc w:val="center"/>
        </w:trPr>
        <w:tc>
          <w:tcPr>
            <w:tcW w:w="3953" w:type="dxa"/>
            <w:gridSpan w:val="2"/>
            <w:shd w:val="clear" w:color="auto" w:fill="D9D9D9"/>
            <w:vAlign w:val="center"/>
          </w:tcPr>
          <w:p w14:paraId="5AAAEE7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Liczba szkoleń:</w:t>
            </w:r>
          </w:p>
        </w:tc>
        <w:tc>
          <w:tcPr>
            <w:tcW w:w="5244" w:type="dxa"/>
            <w:gridSpan w:val="2"/>
            <w:shd w:val="clear" w:color="auto" w:fill="D9D9D9"/>
            <w:vAlign w:val="center"/>
          </w:tcPr>
          <w:p w14:paraId="6A8B4463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5269" w:type="dxa"/>
            <w:gridSpan w:val="2"/>
            <w:tcBorders>
              <w:tl2br w:val="nil"/>
              <w:tr2bl w:val="nil"/>
            </w:tcBorders>
            <w:shd w:val="clear" w:color="auto" w:fill="D9D9D9"/>
            <w:vAlign w:val="center"/>
          </w:tcPr>
          <w:p w14:paraId="7BCB7F26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</w:p>
        </w:tc>
      </w:tr>
      <w:tr w:rsidR="007B6E7A" w:rsidRPr="007B6E7A" w14:paraId="33B1713D" w14:textId="77777777" w:rsidTr="000C6B24">
        <w:trPr>
          <w:trHeight w:val="1246"/>
          <w:jc w:val="center"/>
        </w:trPr>
        <w:tc>
          <w:tcPr>
            <w:tcW w:w="3953" w:type="dxa"/>
            <w:gridSpan w:val="2"/>
            <w:shd w:val="clear" w:color="auto" w:fill="auto"/>
            <w:vAlign w:val="center"/>
          </w:tcPr>
          <w:p w14:paraId="684BF9C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Łącznie brutto</w:t>
            </w:r>
          </w:p>
          <w:p w14:paraId="45BA588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(wynajem sali, obiad dla uczestników, bufet kawowy dla uczestników) x liczba szkoleń: </w:t>
            </w: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18E2277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371057C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0903F71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  <w:tc>
          <w:tcPr>
            <w:tcW w:w="5269" w:type="dxa"/>
            <w:gridSpan w:val="2"/>
            <w:shd w:val="clear" w:color="auto" w:fill="auto"/>
            <w:vAlign w:val="center"/>
          </w:tcPr>
          <w:p w14:paraId="782BBF2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4150BD5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517C96C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</w:tr>
      <w:tr w:rsidR="007B6E7A" w:rsidRPr="007B6E7A" w14:paraId="61F3EA39" w14:textId="77777777" w:rsidTr="000C6B24">
        <w:trPr>
          <w:trHeight w:val="1263"/>
          <w:jc w:val="center"/>
        </w:trPr>
        <w:tc>
          <w:tcPr>
            <w:tcW w:w="3953" w:type="dxa"/>
            <w:gridSpan w:val="2"/>
            <w:shd w:val="clear" w:color="auto" w:fill="auto"/>
            <w:vAlign w:val="center"/>
          </w:tcPr>
          <w:p w14:paraId="3952114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Łącznie netto</w:t>
            </w:r>
          </w:p>
          <w:p w14:paraId="1C6E45D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(wynajem sali, obiad dla uczestników, bufet kawowy dla uczestników) x liczba szkoleń:</w:t>
            </w:r>
          </w:p>
        </w:tc>
        <w:tc>
          <w:tcPr>
            <w:tcW w:w="5244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D78EEB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3369C3A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7B82F4B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  <w:tc>
          <w:tcPr>
            <w:tcW w:w="5269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9F2182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0795286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003A91B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</w:tr>
    </w:tbl>
    <w:p w14:paraId="656D6C04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31D5BF7A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26"/>
        <w:gridCol w:w="1701"/>
        <w:gridCol w:w="2976"/>
        <w:gridCol w:w="2268"/>
        <w:gridCol w:w="2351"/>
        <w:gridCol w:w="3122"/>
      </w:tblGrid>
      <w:tr w:rsidR="007B6E7A" w:rsidRPr="007B6E7A" w14:paraId="21732F1F" w14:textId="77777777" w:rsidTr="000C6B24">
        <w:trPr>
          <w:trHeight w:val="567"/>
          <w:jc w:val="center"/>
        </w:trPr>
        <w:tc>
          <w:tcPr>
            <w:tcW w:w="3827" w:type="dxa"/>
            <w:gridSpan w:val="2"/>
            <w:shd w:val="clear" w:color="auto" w:fill="D9D9D9"/>
            <w:vAlign w:val="center"/>
          </w:tcPr>
          <w:p w14:paraId="701F85F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Numer części zamówienia:</w:t>
            </w:r>
          </w:p>
        </w:tc>
        <w:tc>
          <w:tcPr>
            <w:tcW w:w="2976" w:type="dxa"/>
            <w:shd w:val="clear" w:color="auto" w:fill="D9D9D9"/>
            <w:vAlign w:val="center"/>
          </w:tcPr>
          <w:p w14:paraId="0463E626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5</w:t>
            </w:r>
          </w:p>
        </w:tc>
        <w:tc>
          <w:tcPr>
            <w:tcW w:w="4619" w:type="dxa"/>
            <w:gridSpan w:val="2"/>
            <w:shd w:val="clear" w:color="auto" w:fill="D9D9D9"/>
            <w:vAlign w:val="center"/>
          </w:tcPr>
          <w:p w14:paraId="0780EBF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Nazwa powiatu której dana część dotyczy:</w:t>
            </w:r>
          </w:p>
        </w:tc>
        <w:tc>
          <w:tcPr>
            <w:tcW w:w="3122" w:type="dxa"/>
            <w:shd w:val="clear" w:color="auto" w:fill="D9D9D9"/>
            <w:vAlign w:val="center"/>
          </w:tcPr>
          <w:p w14:paraId="77E82F80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jaworski</w:t>
            </w:r>
          </w:p>
        </w:tc>
      </w:tr>
      <w:tr w:rsidR="007B6E7A" w:rsidRPr="007B6E7A" w14:paraId="3937FF38" w14:textId="77777777" w:rsidTr="000C6B24">
        <w:trPr>
          <w:jc w:val="center"/>
        </w:trPr>
        <w:tc>
          <w:tcPr>
            <w:tcW w:w="3827" w:type="dxa"/>
            <w:gridSpan w:val="2"/>
            <w:shd w:val="clear" w:color="auto" w:fill="auto"/>
            <w:vAlign w:val="center"/>
          </w:tcPr>
          <w:p w14:paraId="5AE3883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Tytuł szkolenia:</w:t>
            </w: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65ED5230" w14:textId="77777777" w:rsidR="007B6E7A" w:rsidRPr="007B6E7A" w:rsidRDefault="007B6E7A" w:rsidP="007B6E7A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</w:pPr>
            <w:proofErr w:type="spellStart"/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>Ekoschematy</w:t>
            </w:r>
            <w:proofErr w:type="spellEnd"/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 xml:space="preserve"> – wymogi i płatności </w:t>
            </w: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br/>
              <w:t>w realizacji praktyk rolniczych korzystnych</w:t>
            </w:r>
          </w:p>
          <w:p w14:paraId="5C76DBB8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dla klimatu, środowiska i dobrostanu zwierząt</w:t>
            </w:r>
          </w:p>
        </w:tc>
        <w:tc>
          <w:tcPr>
            <w:tcW w:w="5473" w:type="dxa"/>
            <w:gridSpan w:val="2"/>
            <w:shd w:val="clear" w:color="auto" w:fill="auto"/>
            <w:vAlign w:val="center"/>
          </w:tcPr>
          <w:p w14:paraId="56D80B57" w14:textId="77777777" w:rsidR="007B6E7A" w:rsidRPr="007B6E7A" w:rsidRDefault="007B6E7A" w:rsidP="007B6E7A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>Normy i wymogi warunkowości</w:t>
            </w:r>
          </w:p>
        </w:tc>
      </w:tr>
      <w:tr w:rsidR="007B6E7A" w:rsidRPr="007B6E7A" w14:paraId="0B9C05B1" w14:textId="77777777" w:rsidTr="000C6B24">
        <w:trPr>
          <w:trHeight w:val="430"/>
          <w:jc w:val="center"/>
        </w:trPr>
        <w:tc>
          <w:tcPr>
            <w:tcW w:w="3827" w:type="dxa"/>
            <w:gridSpan w:val="2"/>
            <w:shd w:val="clear" w:color="auto" w:fill="auto"/>
            <w:vAlign w:val="center"/>
          </w:tcPr>
          <w:p w14:paraId="3446CF6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Data szkolenia:</w:t>
            </w:r>
          </w:p>
        </w:tc>
        <w:tc>
          <w:tcPr>
            <w:tcW w:w="10717" w:type="dxa"/>
            <w:gridSpan w:val="4"/>
            <w:shd w:val="clear" w:color="auto" w:fill="auto"/>
            <w:vAlign w:val="center"/>
          </w:tcPr>
          <w:p w14:paraId="1B905866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II-III kwartał 2025 r., maksymalnie do 30 września 2025 r.</w:t>
            </w:r>
          </w:p>
        </w:tc>
      </w:tr>
      <w:tr w:rsidR="007B6E7A" w:rsidRPr="007B6E7A" w14:paraId="5CF010F8" w14:textId="77777777" w:rsidTr="000C6B24">
        <w:trPr>
          <w:trHeight w:val="691"/>
          <w:jc w:val="center"/>
        </w:trPr>
        <w:tc>
          <w:tcPr>
            <w:tcW w:w="3827" w:type="dxa"/>
            <w:gridSpan w:val="2"/>
            <w:shd w:val="clear" w:color="auto" w:fill="auto"/>
            <w:vAlign w:val="center"/>
          </w:tcPr>
          <w:p w14:paraId="7B93197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Liczba osób na jednym szkoleniu:</w:t>
            </w: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5544AC9E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17 osób</w:t>
            </w:r>
          </w:p>
        </w:tc>
        <w:tc>
          <w:tcPr>
            <w:tcW w:w="5473" w:type="dxa"/>
            <w:gridSpan w:val="2"/>
            <w:shd w:val="clear" w:color="auto" w:fill="auto"/>
            <w:vAlign w:val="center"/>
          </w:tcPr>
          <w:p w14:paraId="469F00D7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17 osób</w:t>
            </w:r>
          </w:p>
        </w:tc>
      </w:tr>
      <w:tr w:rsidR="007B6E7A" w:rsidRPr="007B6E7A" w14:paraId="3805B56D" w14:textId="77777777" w:rsidTr="000C6B24">
        <w:trPr>
          <w:trHeight w:val="987"/>
          <w:jc w:val="center"/>
        </w:trPr>
        <w:tc>
          <w:tcPr>
            <w:tcW w:w="3827" w:type="dxa"/>
            <w:gridSpan w:val="2"/>
            <w:vMerge w:val="restart"/>
            <w:shd w:val="clear" w:color="auto" w:fill="auto"/>
            <w:vAlign w:val="center"/>
          </w:tcPr>
          <w:p w14:paraId="00C7E44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Za wynajem sali ze sprzętem multimedialnym:</w:t>
            </w: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0F8CED4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2C7892B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28A06EF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  <w:tc>
          <w:tcPr>
            <w:tcW w:w="5473" w:type="dxa"/>
            <w:gridSpan w:val="2"/>
            <w:shd w:val="clear" w:color="auto" w:fill="auto"/>
            <w:vAlign w:val="center"/>
          </w:tcPr>
          <w:p w14:paraId="2DCE206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57BE251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34A1A36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</w:tr>
      <w:tr w:rsidR="007B6E7A" w:rsidRPr="007B6E7A" w14:paraId="1CF92F36" w14:textId="77777777" w:rsidTr="000C6B24">
        <w:trPr>
          <w:trHeight w:val="986"/>
          <w:jc w:val="center"/>
        </w:trPr>
        <w:tc>
          <w:tcPr>
            <w:tcW w:w="3827" w:type="dxa"/>
            <w:gridSpan w:val="2"/>
            <w:vMerge/>
            <w:shd w:val="clear" w:color="auto" w:fill="auto"/>
            <w:vAlign w:val="center"/>
          </w:tcPr>
          <w:p w14:paraId="4E0DF3B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084C44A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70F337F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3DB836B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  <w:tc>
          <w:tcPr>
            <w:tcW w:w="5473" w:type="dxa"/>
            <w:gridSpan w:val="2"/>
            <w:shd w:val="clear" w:color="auto" w:fill="auto"/>
            <w:vAlign w:val="center"/>
          </w:tcPr>
          <w:p w14:paraId="5F17AE5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2A894C9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704B89F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</w:tr>
      <w:tr w:rsidR="007B6E7A" w:rsidRPr="007B6E7A" w14:paraId="437714C5" w14:textId="77777777" w:rsidTr="000C6B24">
        <w:trPr>
          <w:trHeight w:val="987"/>
          <w:jc w:val="center"/>
        </w:trPr>
        <w:tc>
          <w:tcPr>
            <w:tcW w:w="3827" w:type="dxa"/>
            <w:gridSpan w:val="2"/>
            <w:vMerge w:val="restart"/>
            <w:shd w:val="clear" w:color="auto" w:fill="auto"/>
            <w:vAlign w:val="center"/>
          </w:tcPr>
          <w:p w14:paraId="1E94F9F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Za obiad za jedną osobę:</w:t>
            </w: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5446604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2AE8850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3544DD8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  <w:tc>
          <w:tcPr>
            <w:tcW w:w="5473" w:type="dxa"/>
            <w:gridSpan w:val="2"/>
            <w:shd w:val="clear" w:color="auto" w:fill="auto"/>
            <w:vAlign w:val="center"/>
          </w:tcPr>
          <w:p w14:paraId="2DF23D8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41306A6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796F720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</w:tr>
      <w:tr w:rsidR="007B6E7A" w:rsidRPr="007B6E7A" w14:paraId="6E7A7DE8" w14:textId="77777777" w:rsidTr="000C6B24">
        <w:trPr>
          <w:trHeight w:val="135"/>
          <w:jc w:val="center"/>
        </w:trPr>
        <w:tc>
          <w:tcPr>
            <w:tcW w:w="3827" w:type="dxa"/>
            <w:gridSpan w:val="2"/>
            <w:vMerge/>
            <w:shd w:val="clear" w:color="auto" w:fill="auto"/>
            <w:vAlign w:val="center"/>
          </w:tcPr>
          <w:p w14:paraId="4A649E4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244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11A274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336080F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18405ED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  <w:tc>
          <w:tcPr>
            <w:tcW w:w="5473" w:type="dxa"/>
            <w:gridSpan w:val="2"/>
            <w:shd w:val="clear" w:color="auto" w:fill="auto"/>
            <w:vAlign w:val="center"/>
          </w:tcPr>
          <w:p w14:paraId="7883598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620DD6A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47F0730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</w:tr>
      <w:tr w:rsidR="007B6E7A" w:rsidRPr="007B6E7A" w14:paraId="2B28EBEC" w14:textId="77777777" w:rsidTr="000C6B24">
        <w:trPr>
          <w:trHeight w:val="308"/>
          <w:jc w:val="center"/>
        </w:trPr>
        <w:tc>
          <w:tcPr>
            <w:tcW w:w="2126" w:type="dxa"/>
            <w:vMerge w:val="restart"/>
            <w:shd w:val="clear" w:color="auto" w:fill="auto"/>
            <w:vAlign w:val="center"/>
          </w:tcPr>
          <w:p w14:paraId="6C3D125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Za bufet kawowy:</w:t>
            </w:r>
          </w:p>
        </w:tc>
        <w:tc>
          <w:tcPr>
            <w:tcW w:w="1701" w:type="dxa"/>
            <w:vMerge w:val="restart"/>
            <w:shd w:val="clear" w:color="auto" w:fill="auto"/>
            <w:vAlign w:val="center"/>
          </w:tcPr>
          <w:p w14:paraId="7DF62E9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Jedna przerwa kawowa (szkolenie do 4 godzin):</w:t>
            </w:r>
          </w:p>
        </w:tc>
        <w:tc>
          <w:tcPr>
            <w:tcW w:w="5244" w:type="dxa"/>
            <w:gridSpan w:val="2"/>
            <w:vMerge w:val="restart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6866F2C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473" w:type="dxa"/>
            <w:gridSpan w:val="2"/>
            <w:shd w:val="clear" w:color="auto" w:fill="auto"/>
            <w:vAlign w:val="center"/>
          </w:tcPr>
          <w:p w14:paraId="507BDF7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3B38635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7D47162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</w:tr>
      <w:tr w:rsidR="007B6E7A" w:rsidRPr="007B6E7A" w14:paraId="3797001E" w14:textId="77777777" w:rsidTr="000C6B24">
        <w:trPr>
          <w:trHeight w:val="307"/>
          <w:jc w:val="center"/>
        </w:trPr>
        <w:tc>
          <w:tcPr>
            <w:tcW w:w="2126" w:type="dxa"/>
            <w:vMerge/>
            <w:shd w:val="clear" w:color="auto" w:fill="auto"/>
            <w:vAlign w:val="center"/>
          </w:tcPr>
          <w:p w14:paraId="5BEF80F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</w:tcPr>
          <w:p w14:paraId="0E347C5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244" w:type="dxa"/>
            <w:gridSpan w:val="2"/>
            <w:vMerge/>
            <w:tcBorders>
              <w:top w:val="nil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0E922CC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473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8CCCA1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0371177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249D0A0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</w:tr>
      <w:tr w:rsidR="007B6E7A" w:rsidRPr="007B6E7A" w14:paraId="4C390690" w14:textId="77777777" w:rsidTr="000C6B24">
        <w:trPr>
          <w:trHeight w:val="992"/>
          <w:jc w:val="center"/>
        </w:trPr>
        <w:tc>
          <w:tcPr>
            <w:tcW w:w="2126" w:type="dxa"/>
            <w:vMerge/>
            <w:shd w:val="clear" w:color="auto" w:fill="auto"/>
            <w:vAlign w:val="center"/>
          </w:tcPr>
          <w:p w14:paraId="36EC5A9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701" w:type="dxa"/>
            <w:vMerge w:val="restart"/>
            <w:shd w:val="clear" w:color="auto" w:fill="auto"/>
            <w:vAlign w:val="center"/>
          </w:tcPr>
          <w:p w14:paraId="245CF91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Dwie przerwy kawowe (szkolenie powyżej 4 godzin):</w:t>
            </w: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1DCD198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6059745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62D1D43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  <w:tc>
          <w:tcPr>
            <w:tcW w:w="5473" w:type="dxa"/>
            <w:gridSpan w:val="2"/>
            <w:vMerge w:val="restart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26C770A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  <w:tr w:rsidR="007B6E7A" w:rsidRPr="007B6E7A" w14:paraId="0D9BDFE9" w14:textId="77777777" w:rsidTr="000C6B24">
        <w:trPr>
          <w:trHeight w:val="307"/>
          <w:jc w:val="center"/>
        </w:trPr>
        <w:tc>
          <w:tcPr>
            <w:tcW w:w="2126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2BDAAF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1557C3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244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78BD8D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5B0AC88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47BB1A1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  <w:tc>
          <w:tcPr>
            <w:tcW w:w="5473" w:type="dxa"/>
            <w:gridSpan w:val="2"/>
            <w:vMerge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6FE3B4C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  <w:tr w:rsidR="007B6E7A" w:rsidRPr="007B6E7A" w14:paraId="30E70AAF" w14:textId="77777777" w:rsidTr="000C6B24">
        <w:trPr>
          <w:trHeight w:val="307"/>
          <w:jc w:val="center"/>
        </w:trPr>
        <w:tc>
          <w:tcPr>
            <w:tcW w:w="3827" w:type="dxa"/>
            <w:gridSpan w:val="2"/>
            <w:shd w:val="clear" w:color="auto" w:fill="D9D9D9"/>
            <w:vAlign w:val="center"/>
          </w:tcPr>
          <w:p w14:paraId="2FE9B36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Liczba szkoleń:</w:t>
            </w:r>
          </w:p>
        </w:tc>
        <w:tc>
          <w:tcPr>
            <w:tcW w:w="5244" w:type="dxa"/>
            <w:gridSpan w:val="2"/>
            <w:shd w:val="clear" w:color="auto" w:fill="D9D9D9"/>
            <w:vAlign w:val="center"/>
          </w:tcPr>
          <w:p w14:paraId="33945461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5473" w:type="dxa"/>
            <w:gridSpan w:val="2"/>
            <w:tcBorders>
              <w:tl2br w:val="nil"/>
              <w:tr2bl w:val="nil"/>
            </w:tcBorders>
            <w:shd w:val="clear" w:color="auto" w:fill="D9D9D9"/>
            <w:vAlign w:val="center"/>
          </w:tcPr>
          <w:p w14:paraId="5C75DE89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</w:p>
        </w:tc>
      </w:tr>
      <w:tr w:rsidR="007B6E7A" w:rsidRPr="007B6E7A" w14:paraId="41A5BB9E" w14:textId="77777777" w:rsidTr="000C6B24">
        <w:trPr>
          <w:trHeight w:val="1246"/>
          <w:jc w:val="center"/>
        </w:trPr>
        <w:tc>
          <w:tcPr>
            <w:tcW w:w="3827" w:type="dxa"/>
            <w:gridSpan w:val="2"/>
            <w:shd w:val="clear" w:color="auto" w:fill="auto"/>
            <w:vAlign w:val="center"/>
          </w:tcPr>
          <w:p w14:paraId="2A91980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Łącznie brutto</w:t>
            </w:r>
          </w:p>
          <w:p w14:paraId="2E82A7E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(wynajem sali, obiad dla uczestników, bufet kawowy dla uczestników) x liczba szkoleń: </w:t>
            </w: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656F19F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7243C72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2D3D479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  <w:tc>
          <w:tcPr>
            <w:tcW w:w="5473" w:type="dxa"/>
            <w:gridSpan w:val="2"/>
            <w:shd w:val="clear" w:color="auto" w:fill="auto"/>
            <w:vAlign w:val="center"/>
          </w:tcPr>
          <w:p w14:paraId="22F04CE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77C282E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7C25652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</w:tr>
      <w:tr w:rsidR="007B6E7A" w:rsidRPr="007B6E7A" w14:paraId="35442A20" w14:textId="77777777" w:rsidTr="000C6B24">
        <w:trPr>
          <w:trHeight w:val="1263"/>
          <w:jc w:val="center"/>
        </w:trPr>
        <w:tc>
          <w:tcPr>
            <w:tcW w:w="3827" w:type="dxa"/>
            <w:gridSpan w:val="2"/>
            <w:shd w:val="clear" w:color="auto" w:fill="auto"/>
            <w:vAlign w:val="center"/>
          </w:tcPr>
          <w:p w14:paraId="0E1B766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Łącznie netto</w:t>
            </w:r>
          </w:p>
          <w:p w14:paraId="4E99939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(wynajem sali, obiad dla uczestników, bufet kawowy dla uczestników) x liczba szkoleń:</w:t>
            </w:r>
          </w:p>
        </w:tc>
        <w:tc>
          <w:tcPr>
            <w:tcW w:w="5244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4BF3F8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67F5D33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5CB4106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  <w:tc>
          <w:tcPr>
            <w:tcW w:w="5473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2E57D0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38FA784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7BE5ADA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</w:tr>
    </w:tbl>
    <w:p w14:paraId="1310DFAD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09619F5B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tbl>
      <w:tblPr>
        <w:tblW w:w="1455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01"/>
        <w:gridCol w:w="1842"/>
        <w:gridCol w:w="539"/>
        <w:gridCol w:w="2835"/>
        <w:gridCol w:w="440"/>
        <w:gridCol w:w="3983"/>
        <w:gridCol w:w="337"/>
        <w:gridCol w:w="3476"/>
      </w:tblGrid>
      <w:tr w:rsidR="007B6E7A" w:rsidRPr="007B6E7A" w14:paraId="5AACCEC2" w14:textId="77777777" w:rsidTr="000C6B24">
        <w:trPr>
          <w:trHeight w:val="567"/>
          <w:jc w:val="center"/>
        </w:trPr>
        <w:tc>
          <w:tcPr>
            <w:tcW w:w="3482" w:type="dxa"/>
            <w:gridSpan w:val="3"/>
            <w:shd w:val="clear" w:color="auto" w:fill="D9D9D9"/>
            <w:vAlign w:val="center"/>
          </w:tcPr>
          <w:p w14:paraId="012B1FA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Numer części zamówienia:</w:t>
            </w:r>
          </w:p>
        </w:tc>
        <w:tc>
          <w:tcPr>
            <w:tcW w:w="2835" w:type="dxa"/>
            <w:shd w:val="clear" w:color="auto" w:fill="D9D9D9"/>
            <w:vAlign w:val="center"/>
          </w:tcPr>
          <w:p w14:paraId="6E6B23D6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6</w:t>
            </w:r>
          </w:p>
        </w:tc>
        <w:tc>
          <w:tcPr>
            <w:tcW w:w="4760" w:type="dxa"/>
            <w:gridSpan w:val="3"/>
            <w:shd w:val="clear" w:color="auto" w:fill="D9D9D9"/>
            <w:vAlign w:val="center"/>
          </w:tcPr>
          <w:p w14:paraId="1F4AA97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Nazwa powiatu której dana część dotyczy:</w:t>
            </w:r>
          </w:p>
        </w:tc>
        <w:tc>
          <w:tcPr>
            <w:tcW w:w="3476" w:type="dxa"/>
            <w:shd w:val="clear" w:color="auto" w:fill="D9D9D9"/>
            <w:vAlign w:val="center"/>
          </w:tcPr>
          <w:p w14:paraId="0E547F85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kamiennogórski</w:t>
            </w:r>
          </w:p>
        </w:tc>
      </w:tr>
      <w:tr w:rsidR="007B6E7A" w:rsidRPr="007B6E7A" w14:paraId="19EDFB80" w14:textId="77777777" w:rsidTr="000C6B24">
        <w:trPr>
          <w:jc w:val="center"/>
        </w:trPr>
        <w:tc>
          <w:tcPr>
            <w:tcW w:w="2943" w:type="dxa"/>
            <w:gridSpan w:val="2"/>
            <w:shd w:val="clear" w:color="auto" w:fill="auto"/>
            <w:vAlign w:val="center"/>
          </w:tcPr>
          <w:p w14:paraId="3284C038" w14:textId="77777777" w:rsidR="007B6E7A" w:rsidRPr="007B6E7A" w:rsidRDefault="007B6E7A" w:rsidP="007B6E7A">
            <w:pPr>
              <w:suppressAutoHyphens/>
              <w:spacing w:before="120" w:after="12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Tytuł szkolenia:</w:t>
            </w:r>
          </w:p>
        </w:tc>
        <w:tc>
          <w:tcPr>
            <w:tcW w:w="3814" w:type="dxa"/>
            <w:gridSpan w:val="3"/>
            <w:shd w:val="clear" w:color="auto" w:fill="auto"/>
            <w:vAlign w:val="center"/>
          </w:tcPr>
          <w:p w14:paraId="29CEF2B8" w14:textId="77777777" w:rsidR="007B6E7A" w:rsidRPr="007B6E7A" w:rsidRDefault="007B6E7A" w:rsidP="007B6E7A">
            <w:pPr>
              <w:suppressAutoHyphens/>
              <w:autoSpaceDE w:val="0"/>
              <w:spacing w:before="120" w:after="12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</w:pPr>
            <w:proofErr w:type="spellStart"/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>Ekoschematy</w:t>
            </w:r>
            <w:proofErr w:type="spellEnd"/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 xml:space="preserve"> – wymogi i płatności w realizacji praktyk rolniczych korzystnych dla klimatu, środowiska i dobrostanu zwierząt</w:t>
            </w:r>
          </w:p>
        </w:tc>
        <w:tc>
          <w:tcPr>
            <w:tcW w:w="3983" w:type="dxa"/>
            <w:shd w:val="clear" w:color="auto" w:fill="auto"/>
            <w:vAlign w:val="center"/>
          </w:tcPr>
          <w:p w14:paraId="03425689" w14:textId="77777777" w:rsidR="007B6E7A" w:rsidRPr="007B6E7A" w:rsidRDefault="007B6E7A" w:rsidP="007B6E7A">
            <w:pPr>
              <w:suppressAutoHyphens/>
              <w:autoSpaceDE w:val="0"/>
              <w:spacing w:before="120" w:after="12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</w:pPr>
            <w:proofErr w:type="spellStart"/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>Ekoschemat</w:t>
            </w:r>
            <w:proofErr w:type="spellEnd"/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 xml:space="preserve"> – Dobrostan zwierząt</w:t>
            </w:r>
          </w:p>
        </w:tc>
        <w:tc>
          <w:tcPr>
            <w:tcW w:w="3813" w:type="dxa"/>
            <w:gridSpan w:val="2"/>
            <w:shd w:val="clear" w:color="auto" w:fill="auto"/>
            <w:vAlign w:val="center"/>
          </w:tcPr>
          <w:p w14:paraId="22FE8982" w14:textId="77777777" w:rsidR="007B6E7A" w:rsidRPr="007B6E7A" w:rsidRDefault="007B6E7A" w:rsidP="007B6E7A">
            <w:pPr>
              <w:suppressAutoHyphens/>
              <w:autoSpaceDE w:val="0"/>
              <w:spacing w:before="120" w:after="12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>Normy i wymogi warunkowości</w:t>
            </w:r>
          </w:p>
        </w:tc>
      </w:tr>
      <w:tr w:rsidR="007B6E7A" w:rsidRPr="007B6E7A" w14:paraId="21052FA4" w14:textId="77777777" w:rsidTr="000C6B24">
        <w:trPr>
          <w:jc w:val="center"/>
        </w:trPr>
        <w:tc>
          <w:tcPr>
            <w:tcW w:w="2943" w:type="dxa"/>
            <w:gridSpan w:val="2"/>
            <w:shd w:val="clear" w:color="auto" w:fill="auto"/>
          </w:tcPr>
          <w:p w14:paraId="59D61B9D" w14:textId="77777777" w:rsidR="007B6E7A" w:rsidRPr="007B6E7A" w:rsidRDefault="007B6E7A" w:rsidP="007B6E7A">
            <w:pPr>
              <w:suppressAutoHyphens/>
              <w:spacing w:before="120"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Data szkolenia:</w:t>
            </w:r>
          </w:p>
        </w:tc>
        <w:tc>
          <w:tcPr>
            <w:tcW w:w="11610" w:type="dxa"/>
            <w:gridSpan w:val="6"/>
            <w:shd w:val="clear" w:color="auto" w:fill="auto"/>
            <w:vAlign w:val="center"/>
          </w:tcPr>
          <w:p w14:paraId="05EE4622" w14:textId="77777777" w:rsidR="007B6E7A" w:rsidRPr="007B6E7A" w:rsidRDefault="007B6E7A" w:rsidP="007B6E7A">
            <w:pPr>
              <w:suppressAutoHyphens/>
              <w:spacing w:before="120" w:after="12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II-III kwartał 2025 r., maksymalnie do 30 września 2025 r.</w:t>
            </w:r>
          </w:p>
        </w:tc>
      </w:tr>
      <w:tr w:rsidR="007B6E7A" w:rsidRPr="007B6E7A" w14:paraId="716EA2FE" w14:textId="77777777" w:rsidTr="000C6B24">
        <w:trPr>
          <w:jc w:val="center"/>
        </w:trPr>
        <w:tc>
          <w:tcPr>
            <w:tcW w:w="2943" w:type="dxa"/>
            <w:gridSpan w:val="2"/>
            <w:shd w:val="clear" w:color="auto" w:fill="auto"/>
          </w:tcPr>
          <w:p w14:paraId="5F015D46" w14:textId="77777777" w:rsidR="007B6E7A" w:rsidRPr="007B6E7A" w:rsidRDefault="007B6E7A" w:rsidP="007B6E7A">
            <w:pPr>
              <w:suppressAutoHyphens/>
              <w:spacing w:before="120" w:after="12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Liczba osób:</w:t>
            </w:r>
          </w:p>
        </w:tc>
        <w:tc>
          <w:tcPr>
            <w:tcW w:w="3814" w:type="dxa"/>
            <w:gridSpan w:val="3"/>
            <w:shd w:val="clear" w:color="auto" w:fill="auto"/>
          </w:tcPr>
          <w:p w14:paraId="52643732" w14:textId="77777777" w:rsidR="007B6E7A" w:rsidRPr="007B6E7A" w:rsidRDefault="007B6E7A" w:rsidP="007B6E7A">
            <w:pPr>
              <w:suppressAutoHyphens/>
              <w:spacing w:before="120" w:after="12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17 osób</w:t>
            </w:r>
          </w:p>
        </w:tc>
        <w:tc>
          <w:tcPr>
            <w:tcW w:w="3983" w:type="dxa"/>
            <w:shd w:val="clear" w:color="auto" w:fill="auto"/>
          </w:tcPr>
          <w:p w14:paraId="69A6612A" w14:textId="77777777" w:rsidR="007B6E7A" w:rsidRPr="007B6E7A" w:rsidRDefault="007B6E7A" w:rsidP="007B6E7A">
            <w:pPr>
              <w:suppressAutoHyphens/>
              <w:spacing w:before="120" w:after="12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17 osób</w:t>
            </w:r>
          </w:p>
        </w:tc>
        <w:tc>
          <w:tcPr>
            <w:tcW w:w="3813" w:type="dxa"/>
            <w:gridSpan w:val="2"/>
            <w:shd w:val="clear" w:color="auto" w:fill="auto"/>
          </w:tcPr>
          <w:p w14:paraId="2EEA6698" w14:textId="77777777" w:rsidR="007B6E7A" w:rsidRPr="007B6E7A" w:rsidRDefault="007B6E7A" w:rsidP="007B6E7A">
            <w:pPr>
              <w:suppressAutoHyphens/>
              <w:spacing w:before="120" w:after="12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17 osób</w:t>
            </w:r>
          </w:p>
        </w:tc>
      </w:tr>
      <w:tr w:rsidR="007B6E7A" w:rsidRPr="007B6E7A" w14:paraId="27CF304F" w14:textId="77777777" w:rsidTr="000C6B24">
        <w:trPr>
          <w:trHeight w:val="977"/>
          <w:jc w:val="center"/>
        </w:trPr>
        <w:tc>
          <w:tcPr>
            <w:tcW w:w="2943" w:type="dxa"/>
            <w:gridSpan w:val="2"/>
            <w:vMerge w:val="restart"/>
            <w:shd w:val="clear" w:color="auto" w:fill="auto"/>
          </w:tcPr>
          <w:p w14:paraId="3C6FD8F1" w14:textId="77777777" w:rsidR="007B6E7A" w:rsidRPr="007B6E7A" w:rsidRDefault="007B6E7A" w:rsidP="007B6E7A">
            <w:pPr>
              <w:suppressAutoHyphens/>
              <w:spacing w:before="120" w:after="100" w:afterAutospacing="1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Za wynajem sali ze sprzętem multimedialnym:</w:t>
            </w:r>
          </w:p>
        </w:tc>
        <w:tc>
          <w:tcPr>
            <w:tcW w:w="3814" w:type="dxa"/>
            <w:gridSpan w:val="3"/>
            <w:shd w:val="clear" w:color="auto" w:fill="auto"/>
            <w:vAlign w:val="center"/>
          </w:tcPr>
          <w:p w14:paraId="29E27A5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707BCE1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</w:t>
            </w:r>
          </w:p>
          <w:p w14:paraId="589F3A6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…….……………………….. brutto)</w:t>
            </w:r>
          </w:p>
        </w:tc>
        <w:tc>
          <w:tcPr>
            <w:tcW w:w="3983" w:type="dxa"/>
            <w:shd w:val="clear" w:color="auto" w:fill="auto"/>
            <w:vAlign w:val="center"/>
          </w:tcPr>
          <w:p w14:paraId="6F91463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33402F1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</w:t>
            </w:r>
          </w:p>
          <w:p w14:paraId="405B16F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…….……………………….. brutto)</w:t>
            </w:r>
          </w:p>
        </w:tc>
        <w:tc>
          <w:tcPr>
            <w:tcW w:w="3813" w:type="dxa"/>
            <w:gridSpan w:val="2"/>
            <w:shd w:val="clear" w:color="auto" w:fill="auto"/>
            <w:vAlign w:val="center"/>
          </w:tcPr>
          <w:p w14:paraId="018CCF8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1201768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</w:t>
            </w:r>
          </w:p>
          <w:p w14:paraId="5D2D241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…….……………………….. brutto)</w:t>
            </w:r>
          </w:p>
        </w:tc>
      </w:tr>
      <w:tr w:rsidR="007B6E7A" w:rsidRPr="007B6E7A" w14:paraId="5BB91FCB" w14:textId="77777777" w:rsidTr="000C6B24">
        <w:trPr>
          <w:trHeight w:val="977"/>
          <w:jc w:val="center"/>
        </w:trPr>
        <w:tc>
          <w:tcPr>
            <w:tcW w:w="2943" w:type="dxa"/>
            <w:gridSpan w:val="2"/>
            <w:vMerge/>
            <w:shd w:val="clear" w:color="auto" w:fill="auto"/>
          </w:tcPr>
          <w:p w14:paraId="527D18A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814" w:type="dxa"/>
            <w:gridSpan w:val="3"/>
            <w:shd w:val="clear" w:color="auto" w:fill="auto"/>
            <w:vAlign w:val="center"/>
          </w:tcPr>
          <w:p w14:paraId="24284D6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392D8CB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</w:t>
            </w:r>
          </w:p>
          <w:p w14:paraId="237BC90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…….……………………….. netto)</w:t>
            </w:r>
          </w:p>
        </w:tc>
        <w:tc>
          <w:tcPr>
            <w:tcW w:w="3983" w:type="dxa"/>
            <w:shd w:val="clear" w:color="auto" w:fill="auto"/>
            <w:vAlign w:val="center"/>
          </w:tcPr>
          <w:p w14:paraId="5EDB0F9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14F2FB9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</w:t>
            </w:r>
          </w:p>
          <w:p w14:paraId="48AA858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…….……………………….. netto)</w:t>
            </w:r>
          </w:p>
        </w:tc>
        <w:tc>
          <w:tcPr>
            <w:tcW w:w="3813" w:type="dxa"/>
            <w:gridSpan w:val="2"/>
            <w:shd w:val="clear" w:color="auto" w:fill="auto"/>
            <w:vAlign w:val="center"/>
          </w:tcPr>
          <w:p w14:paraId="50D081C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6A106A7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</w:t>
            </w:r>
          </w:p>
          <w:p w14:paraId="12D04A2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…….……………………….. netto)</w:t>
            </w:r>
          </w:p>
        </w:tc>
      </w:tr>
      <w:tr w:rsidR="007B6E7A" w:rsidRPr="007B6E7A" w14:paraId="0109D290" w14:textId="77777777" w:rsidTr="000C6B24">
        <w:trPr>
          <w:trHeight w:val="863"/>
          <w:jc w:val="center"/>
        </w:trPr>
        <w:tc>
          <w:tcPr>
            <w:tcW w:w="2943" w:type="dxa"/>
            <w:gridSpan w:val="2"/>
            <w:vMerge w:val="restart"/>
            <w:shd w:val="clear" w:color="auto" w:fill="auto"/>
          </w:tcPr>
          <w:p w14:paraId="68058AFB" w14:textId="77777777" w:rsidR="007B6E7A" w:rsidRPr="007B6E7A" w:rsidRDefault="007B6E7A" w:rsidP="007B6E7A">
            <w:pPr>
              <w:suppressAutoHyphens/>
              <w:spacing w:before="120"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Za obiad za jedną osobę:</w:t>
            </w:r>
          </w:p>
        </w:tc>
        <w:tc>
          <w:tcPr>
            <w:tcW w:w="3814" w:type="dxa"/>
            <w:gridSpan w:val="3"/>
            <w:shd w:val="clear" w:color="auto" w:fill="auto"/>
            <w:vAlign w:val="center"/>
          </w:tcPr>
          <w:p w14:paraId="37B1B00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36BAC52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</w:t>
            </w:r>
          </w:p>
          <w:p w14:paraId="362A1D0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…….……………………….. brutto)</w:t>
            </w:r>
          </w:p>
        </w:tc>
        <w:tc>
          <w:tcPr>
            <w:tcW w:w="3983" w:type="dxa"/>
            <w:shd w:val="clear" w:color="auto" w:fill="auto"/>
            <w:vAlign w:val="center"/>
          </w:tcPr>
          <w:p w14:paraId="08A816F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3385ECE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</w:t>
            </w:r>
          </w:p>
          <w:p w14:paraId="33DD43D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…….……………………….. brutto)</w:t>
            </w:r>
          </w:p>
        </w:tc>
        <w:tc>
          <w:tcPr>
            <w:tcW w:w="3813" w:type="dxa"/>
            <w:gridSpan w:val="2"/>
            <w:shd w:val="clear" w:color="auto" w:fill="auto"/>
            <w:vAlign w:val="center"/>
          </w:tcPr>
          <w:p w14:paraId="4A80494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3686F44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</w:t>
            </w:r>
          </w:p>
          <w:p w14:paraId="7256A52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…….……………………….. brutto)</w:t>
            </w:r>
          </w:p>
        </w:tc>
      </w:tr>
      <w:tr w:rsidR="007B6E7A" w:rsidRPr="007B6E7A" w14:paraId="0BE21E14" w14:textId="77777777" w:rsidTr="000C6B24">
        <w:trPr>
          <w:trHeight w:val="1017"/>
          <w:jc w:val="center"/>
        </w:trPr>
        <w:tc>
          <w:tcPr>
            <w:tcW w:w="2943" w:type="dxa"/>
            <w:gridSpan w:val="2"/>
            <w:vMerge/>
            <w:shd w:val="clear" w:color="auto" w:fill="auto"/>
          </w:tcPr>
          <w:p w14:paraId="70DF7D4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814" w:type="dxa"/>
            <w:gridSpan w:val="3"/>
            <w:shd w:val="clear" w:color="auto" w:fill="auto"/>
            <w:vAlign w:val="center"/>
          </w:tcPr>
          <w:p w14:paraId="48D5277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3458DBF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</w:t>
            </w:r>
          </w:p>
          <w:p w14:paraId="4FFBB91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…….……………………….. netto)</w:t>
            </w:r>
          </w:p>
        </w:tc>
        <w:tc>
          <w:tcPr>
            <w:tcW w:w="3983" w:type="dxa"/>
            <w:shd w:val="clear" w:color="auto" w:fill="auto"/>
            <w:vAlign w:val="center"/>
          </w:tcPr>
          <w:p w14:paraId="06F7CAA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6B26E7D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</w:t>
            </w:r>
          </w:p>
          <w:p w14:paraId="4E9A497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…….……………………….. netto)</w:t>
            </w:r>
          </w:p>
        </w:tc>
        <w:tc>
          <w:tcPr>
            <w:tcW w:w="3813" w:type="dxa"/>
            <w:gridSpan w:val="2"/>
            <w:shd w:val="clear" w:color="auto" w:fill="auto"/>
            <w:vAlign w:val="center"/>
          </w:tcPr>
          <w:p w14:paraId="1001A3B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29F2678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</w:t>
            </w:r>
          </w:p>
          <w:p w14:paraId="537A0A1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…….……………………….. netto)</w:t>
            </w:r>
          </w:p>
        </w:tc>
      </w:tr>
      <w:tr w:rsidR="007B6E7A" w:rsidRPr="007B6E7A" w14:paraId="3BF7FB17" w14:textId="77777777" w:rsidTr="000C6B24">
        <w:trPr>
          <w:trHeight w:val="873"/>
          <w:jc w:val="center"/>
        </w:trPr>
        <w:tc>
          <w:tcPr>
            <w:tcW w:w="1101" w:type="dxa"/>
            <w:vMerge w:val="restart"/>
            <w:shd w:val="clear" w:color="auto" w:fill="auto"/>
          </w:tcPr>
          <w:p w14:paraId="7CA89331" w14:textId="77777777" w:rsidR="007B6E7A" w:rsidRPr="007B6E7A" w:rsidRDefault="007B6E7A" w:rsidP="007B6E7A">
            <w:pPr>
              <w:suppressAutoHyphens/>
              <w:spacing w:before="120"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Za bufet kawowy:</w:t>
            </w:r>
          </w:p>
        </w:tc>
        <w:tc>
          <w:tcPr>
            <w:tcW w:w="1842" w:type="dxa"/>
            <w:vMerge w:val="restart"/>
            <w:shd w:val="clear" w:color="auto" w:fill="auto"/>
          </w:tcPr>
          <w:p w14:paraId="6A23CC43" w14:textId="77777777" w:rsidR="007B6E7A" w:rsidRPr="007B6E7A" w:rsidRDefault="007B6E7A" w:rsidP="007B6E7A">
            <w:pPr>
              <w:suppressAutoHyphens/>
              <w:spacing w:before="120"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Jedna przerwa kawowa (szkolenie do 4 godzin):</w:t>
            </w:r>
          </w:p>
        </w:tc>
        <w:tc>
          <w:tcPr>
            <w:tcW w:w="3814" w:type="dxa"/>
            <w:gridSpan w:val="3"/>
            <w:vMerge w:val="restart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</w:tcPr>
          <w:p w14:paraId="7A602424" w14:textId="77777777" w:rsidR="007B6E7A" w:rsidRPr="007B6E7A" w:rsidRDefault="007B6E7A" w:rsidP="007B6E7A">
            <w:pPr>
              <w:suppressAutoHyphens/>
              <w:spacing w:before="120" w:after="12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983" w:type="dxa"/>
            <w:vMerge w:val="restart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</w:tcPr>
          <w:p w14:paraId="5557784E" w14:textId="77777777" w:rsidR="007B6E7A" w:rsidRPr="007B6E7A" w:rsidRDefault="007B6E7A" w:rsidP="007B6E7A">
            <w:pPr>
              <w:suppressAutoHyphens/>
              <w:spacing w:before="120"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813" w:type="dxa"/>
            <w:gridSpan w:val="2"/>
            <w:shd w:val="clear" w:color="auto" w:fill="auto"/>
          </w:tcPr>
          <w:p w14:paraId="17AF32A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37374D9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</w:t>
            </w:r>
          </w:p>
          <w:p w14:paraId="5FA79B2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…….……………………….. brutto)</w:t>
            </w:r>
          </w:p>
        </w:tc>
      </w:tr>
      <w:tr w:rsidR="007B6E7A" w:rsidRPr="007B6E7A" w14:paraId="78E42CA7" w14:textId="77777777" w:rsidTr="000C6B24">
        <w:trPr>
          <w:trHeight w:val="307"/>
          <w:jc w:val="center"/>
        </w:trPr>
        <w:tc>
          <w:tcPr>
            <w:tcW w:w="1101" w:type="dxa"/>
            <w:vMerge/>
            <w:shd w:val="clear" w:color="auto" w:fill="auto"/>
          </w:tcPr>
          <w:p w14:paraId="3368659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14:paraId="470F241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814" w:type="dxa"/>
            <w:gridSpan w:val="3"/>
            <w:vMerge/>
            <w:tcBorders>
              <w:top w:val="nil"/>
              <w:tl2br w:val="single" w:sz="4" w:space="0" w:color="auto"/>
              <w:tr2bl w:val="single" w:sz="4" w:space="0" w:color="auto"/>
            </w:tcBorders>
            <w:shd w:val="clear" w:color="auto" w:fill="auto"/>
          </w:tcPr>
          <w:p w14:paraId="2AE8109F" w14:textId="77777777" w:rsidR="007B6E7A" w:rsidRPr="007B6E7A" w:rsidRDefault="007B6E7A" w:rsidP="007B6E7A">
            <w:pPr>
              <w:suppressAutoHyphens/>
              <w:spacing w:before="120" w:after="12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983" w:type="dxa"/>
            <w:vMerge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</w:tcPr>
          <w:p w14:paraId="23D2792F" w14:textId="77777777" w:rsidR="007B6E7A" w:rsidRPr="007B6E7A" w:rsidRDefault="007B6E7A" w:rsidP="007B6E7A">
            <w:pPr>
              <w:suppressAutoHyphens/>
              <w:spacing w:before="120"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813" w:type="dxa"/>
            <w:gridSpan w:val="2"/>
            <w:shd w:val="clear" w:color="auto" w:fill="auto"/>
            <w:vAlign w:val="center"/>
          </w:tcPr>
          <w:p w14:paraId="5C7FB63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2A7F753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</w:t>
            </w:r>
          </w:p>
          <w:p w14:paraId="76C183A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…….……………………….. netto)</w:t>
            </w:r>
          </w:p>
        </w:tc>
      </w:tr>
      <w:tr w:rsidR="007B6E7A" w:rsidRPr="007B6E7A" w14:paraId="5567BE31" w14:textId="77777777" w:rsidTr="000C6B24">
        <w:trPr>
          <w:trHeight w:val="708"/>
          <w:jc w:val="center"/>
        </w:trPr>
        <w:tc>
          <w:tcPr>
            <w:tcW w:w="1101" w:type="dxa"/>
            <w:vMerge/>
            <w:shd w:val="clear" w:color="auto" w:fill="auto"/>
          </w:tcPr>
          <w:p w14:paraId="6491E91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842" w:type="dxa"/>
            <w:vMerge w:val="restart"/>
            <w:shd w:val="clear" w:color="auto" w:fill="auto"/>
          </w:tcPr>
          <w:p w14:paraId="4CA8233F" w14:textId="77777777" w:rsidR="007B6E7A" w:rsidRPr="007B6E7A" w:rsidRDefault="007B6E7A" w:rsidP="007B6E7A">
            <w:pPr>
              <w:suppressAutoHyphens/>
              <w:spacing w:before="120"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Dwie przerwy kawowe (szkolenie powyżej 4 godzin):</w:t>
            </w:r>
          </w:p>
        </w:tc>
        <w:tc>
          <w:tcPr>
            <w:tcW w:w="3814" w:type="dxa"/>
            <w:gridSpan w:val="3"/>
            <w:shd w:val="clear" w:color="auto" w:fill="auto"/>
            <w:vAlign w:val="center"/>
          </w:tcPr>
          <w:p w14:paraId="695D067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30CD261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</w:t>
            </w:r>
          </w:p>
          <w:p w14:paraId="493B490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…….……………………….. brutto)</w:t>
            </w:r>
          </w:p>
        </w:tc>
        <w:tc>
          <w:tcPr>
            <w:tcW w:w="3983" w:type="dxa"/>
            <w:shd w:val="clear" w:color="auto" w:fill="auto"/>
            <w:vAlign w:val="center"/>
          </w:tcPr>
          <w:p w14:paraId="026D510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36C98DC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</w:t>
            </w:r>
          </w:p>
          <w:p w14:paraId="6D519D4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…….……………………….. brutto)</w:t>
            </w:r>
          </w:p>
        </w:tc>
        <w:tc>
          <w:tcPr>
            <w:tcW w:w="3813" w:type="dxa"/>
            <w:gridSpan w:val="2"/>
            <w:vMerge w:val="restart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</w:tcPr>
          <w:p w14:paraId="6F0CB42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  <w:tr w:rsidR="007B6E7A" w:rsidRPr="007B6E7A" w14:paraId="5D3088EF" w14:textId="77777777" w:rsidTr="000C6B24">
        <w:trPr>
          <w:trHeight w:val="1003"/>
          <w:jc w:val="center"/>
        </w:trPr>
        <w:tc>
          <w:tcPr>
            <w:tcW w:w="1101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07F8340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842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57F1667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814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2F475E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575B681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</w:t>
            </w:r>
          </w:p>
          <w:p w14:paraId="68B455E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…….……………………….. netto)</w:t>
            </w:r>
          </w:p>
        </w:tc>
        <w:tc>
          <w:tcPr>
            <w:tcW w:w="398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94F5C5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2495AFD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</w:t>
            </w:r>
          </w:p>
          <w:p w14:paraId="1D87ED8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…….……………………….. netto)</w:t>
            </w:r>
          </w:p>
        </w:tc>
        <w:tc>
          <w:tcPr>
            <w:tcW w:w="3813" w:type="dxa"/>
            <w:gridSpan w:val="2"/>
            <w:vMerge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</w:tcPr>
          <w:p w14:paraId="02B10C4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  <w:tr w:rsidR="007B6E7A" w:rsidRPr="007B6E7A" w14:paraId="6FD11C11" w14:textId="77777777" w:rsidTr="000C6B24">
        <w:trPr>
          <w:trHeight w:val="422"/>
          <w:jc w:val="center"/>
        </w:trPr>
        <w:tc>
          <w:tcPr>
            <w:tcW w:w="2943" w:type="dxa"/>
            <w:gridSpan w:val="2"/>
            <w:shd w:val="clear" w:color="auto" w:fill="D9D9D9"/>
            <w:vAlign w:val="center"/>
          </w:tcPr>
          <w:p w14:paraId="2A0218D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Liczba szkoleń:</w:t>
            </w:r>
          </w:p>
        </w:tc>
        <w:tc>
          <w:tcPr>
            <w:tcW w:w="3814" w:type="dxa"/>
            <w:gridSpan w:val="3"/>
            <w:shd w:val="clear" w:color="auto" w:fill="D9D9D9"/>
            <w:vAlign w:val="center"/>
          </w:tcPr>
          <w:p w14:paraId="2D7EA1D4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3983" w:type="dxa"/>
            <w:tcBorders>
              <w:tl2br w:val="nil"/>
              <w:tr2bl w:val="nil"/>
            </w:tcBorders>
            <w:shd w:val="clear" w:color="auto" w:fill="D9D9D9"/>
            <w:vAlign w:val="center"/>
          </w:tcPr>
          <w:p w14:paraId="6E1319AE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3813" w:type="dxa"/>
            <w:gridSpan w:val="2"/>
            <w:tcBorders>
              <w:tl2br w:val="nil"/>
              <w:tr2bl w:val="nil"/>
            </w:tcBorders>
            <w:shd w:val="clear" w:color="auto" w:fill="D9D9D9"/>
            <w:vAlign w:val="center"/>
          </w:tcPr>
          <w:p w14:paraId="6DCD15FA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</w:p>
        </w:tc>
      </w:tr>
      <w:tr w:rsidR="007B6E7A" w:rsidRPr="007B6E7A" w14:paraId="176CB495" w14:textId="77777777" w:rsidTr="000C6B24">
        <w:trPr>
          <w:jc w:val="center"/>
        </w:trPr>
        <w:tc>
          <w:tcPr>
            <w:tcW w:w="2943" w:type="dxa"/>
            <w:gridSpan w:val="2"/>
            <w:shd w:val="clear" w:color="auto" w:fill="auto"/>
          </w:tcPr>
          <w:p w14:paraId="442EA8F1" w14:textId="77777777" w:rsidR="007B6E7A" w:rsidRPr="007B6E7A" w:rsidRDefault="007B6E7A" w:rsidP="007B6E7A">
            <w:pPr>
              <w:suppressAutoHyphens/>
              <w:spacing w:before="120"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Łącznie brutto</w:t>
            </w:r>
          </w:p>
          <w:p w14:paraId="4D140DA0" w14:textId="77777777" w:rsidR="007B6E7A" w:rsidRPr="007B6E7A" w:rsidRDefault="007B6E7A" w:rsidP="007B6E7A">
            <w:pPr>
              <w:suppressAutoHyphens/>
              <w:spacing w:after="12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(wynajem sali, obiad dla uczestników, bufet kawowy </w:t>
            </w: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 xml:space="preserve">dla uczestników) x liczba szkoleń: </w:t>
            </w:r>
          </w:p>
        </w:tc>
        <w:tc>
          <w:tcPr>
            <w:tcW w:w="3814" w:type="dxa"/>
            <w:gridSpan w:val="3"/>
            <w:shd w:val="clear" w:color="auto" w:fill="auto"/>
            <w:vAlign w:val="center"/>
          </w:tcPr>
          <w:p w14:paraId="155B986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………………………….. zł brutto</w:t>
            </w:r>
          </w:p>
          <w:p w14:paraId="75F37D9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</w:t>
            </w:r>
          </w:p>
          <w:p w14:paraId="1926DF1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…….……………………….. brutto)</w:t>
            </w:r>
          </w:p>
        </w:tc>
        <w:tc>
          <w:tcPr>
            <w:tcW w:w="3983" w:type="dxa"/>
            <w:shd w:val="clear" w:color="auto" w:fill="auto"/>
            <w:vAlign w:val="center"/>
          </w:tcPr>
          <w:p w14:paraId="0348E39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1E503C8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</w:t>
            </w:r>
          </w:p>
          <w:p w14:paraId="072FAA2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…….……………………….. brutto)</w:t>
            </w:r>
          </w:p>
        </w:tc>
        <w:tc>
          <w:tcPr>
            <w:tcW w:w="3813" w:type="dxa"/>
            <w:gridSpan w:val="2"/>
            <w:shd w:val="clear" w:color="auto" w:fill="auto"/>
            <w:vAlign w:val="center"/>
          </w:tcPr>
          <w:p w14:paraId="4A9F0B6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528576F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</w:t>
            </w:r>
          </w:p>
          <w:p w14:paraId="6530AD1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…….……………………….. brutto)</w:t>
            </w:r>
          </w:p>
        </w:tc>
      </w:tr>
      <w:tr w:rsidR="007B6E7A" w:rsidRPr="007B6E7A" w14:paraId="485B9E38" w14:textId="77777777" w:rsidTr="000C6B24">
        <w:trPr>
          <w:jc w:val="center"/>
        </w:trPr>
        <w:tc>
          <w:tcPr>
            <w:tcW w:w="2943" w:type="dxa"/>
            <w:gridSpan w:val="2"/>
            <w:shd w:val="clear" w:color="auto" w:fill="auto"/>
          </w:tcPr>
          <w:p w14:paraId="40586337" w14:textId="77777777" w:rsidR="007B6E7A" w:rsidRPr="007B6E7A" w:rsidRDefault="007B6E7A" w:rsidP="007B6E7A">
            <w:pPr>
              <w:suppressAutoHyphens/>
              <w:spacing w:before="120"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Łącznie netto</w:t>
            </w:r>
          </w:p>
          <w:p w14:paraId="19E2F978" w14:textId="77777777" w:rsidR="007B6E7A" w:rsidRPr="007B6E7A" w:rsidRDefault="007B6E7A" w:rsidP="007B6E7A">
            <w:pPr>
              <w:suppressAutoHyphens/>
              <w:spacing w:after="12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(wynajem sali, obiad dla uczestników, bufet kawowy dla uczestników) x liczba szkoleń:</w:t>
            </w:r>
          </w:p>
        </w:tc>
        <w:tc>
          <w:tcPr>
            <w:tcW w:w="3814" w:type="dxa"/>
            <w:gridSpan w:val="3"/>
            <w:shd w:val="clear" w:color="auto" w:fill="auto"/>
            <w:vAlign w:val="center"/>
          </w:tcPr>
          <w:p w14:paraId="338924D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2F5656E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</w:t>
            </w:r>
          </w:p>
          <w:p w14:paraId="1E514BE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…….……………………….. netto)</w:t>
            </w:r>
          </w:p>
        </w:tc>
        <w:tc>
          <w:tcPr>
            <w:tcW w:w="3983" w:type="dxa"/>
            <w:shd w:val="clear" w:color="auto" w:fill="auto"/>
            <w:vAlign w:val="center"/>
          </w:tcPr>
          <w:p w14:paraId="2FDA21F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5E56691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</w:t>
            </w:r>
          </w:p>
          <w:p w14:paraId="340A2EB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…….……………………….. netto)</w:t>
            </w:r>
          </w:p>
        </w:tc>
        <w:tc>
          <w:tcPr>
            <w:tcW w:w="3813" w:type="dxa"/>
            <w:gridSpan w:val="2"/>
            <w:shd w:val="clear" w:color="auto" w:fill="auto"/>
            <w:vAlign w:val="center"/>
          </w:tcPr>
          <w:p w14:paraId="05AFAF8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3FEE721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</w:t>
            </w:r>
          </w:p>
          <w:p w14:paraId="399C9DB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…….……………………….. netto)</w:t>
            </w:r>
          </w:p>
        </w:tc>
      </w:tr>
    </w:tbl>
    <w:p w14:paraId="7DD1A647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6EE4ED1F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5F69BDDD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76A5AE02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4D11840D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3403D458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11F603D8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25FE4113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261333F2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49BC8DAD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6193F99E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04DBFF17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06D5BCEC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50BD599D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0B23B880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7469BF84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17E533ED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77"/>
        <w:gridCol w:w="1701"/>
        <w:gridCol w:w="2976"/>
        <w:gridCol w:w="2268"/>
        <w:gridCol w:w="2351"/>
        <w:gridCol w:w="3333"/>
      </w:tblGrid>
      <w:tr w:rsidR="007B6E7A" w:rsidRPr="007B6E7A" w14:paraId="5C22DD17" w14:textId="77777777" w:rsidTr="000C6B24">
        <w:trPr>
          <w:trHeight w:val="567"/>
          <w:jc w:val="center"/>
        </w:trPr>
        <w:tc>
          <w:tcPr>
            <w:tcW w:w="3778" w:type="dxa"/>
            <w:gridSpan w:val="2"/>
            <w:shd w:val="clear" w:color="auto" w:fill="D9D9D9"/>
            <w:vAlign w:val="center"/>
          </w:tcPr>
          <w:p w14:paraId="4F05C01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Numer części zamówienia:</w:t>
            </w:r>
          </w:p>
        </w:tc>
        <w:tc>
          <w:tcPr>
            <w:tcW w:w="2976" w:type="dxa"/>
            <w:shd w:val="clear" w:color="auto" w:fill="D9D9D9"/>
            <w:vAlign w:val="center"/>
          </w:tcPr>
          <w:p w14:paraId="2AA65C7D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7</w:t>
            </w:r>
          </w:p>
        </w:tc>
        <w:tc>
          <w:tcPr>
            <w:tcW w:w="4619" w:type="dxa"/>
            <w:gridSpan w:val="2"/>
            <w:shd w:val="clear" w:color="auto" w:fill="D9D9D9"/>
            <w:vAlign w:val="center"/>
          </w:tcPr>
          <w:p w14:paraId="4B36FB1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Nazwa powiatu której dana część dotyczy:</w:t>
            </w:r>
          </w:p>
        </w:tc>
        <w:tc>
          <w:tcPr>
            <w:tcW w:w="3333" w:type="dxa"/>
            <w:shd w:val="clear" w:color="auto" w:fill="D9D9D9"/>
            <w:vAlign w:val="center"/>
          </w:tcPr>
          <w:p w14:paraId="174C1088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karkonoski</w:t>
            </w:r>
          </w:p>
        </w:tc>
      </w:tr>
      <w:tr w:rsidR="007B6E7A" w:rsidRPr="007B6E7A" w14:paraId="53D0A3F6" w14:textId="77777777" w:rsidTr="000C6B24">
        <w:trPr>
          <w:jc w:val="center"/>
        </w:trPr>
        <w:tc>
          <w:tcPr>
            <w:tcW w:w="3778" w:type="dxa"/>
            <w:gridSpan w:val="2"/>
            <w:shd w:val="clear" w:color="auto" w:fill="auto"/>
            <w:vAlign w:val="center"/>
          </w:tcPr>
          <w:p w14:paraId="4088913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Tytuł szkolenia:</w:t>
            </w: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523817B0" w14:textId="77777777" w:rsidR="007B6E7A" w:rsidRPr="007B6E7A" w:rsidRDefault="007B6E7A" w:rsidP="007B6E7A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</w:pPr>
            <w:proofErr w:type="spellStart"/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>Ekoschematy</w:t>
            </w:r>
            <w:proofErr w:type="spellEnd"/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 xml:space="preserve"> – wymogi i płatności </w:t>
            </w: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br/>
              <w:t>w realizacji praktyk rolniczych korzystnych</w:t>
            </w:r>
          </w:p>
          <w:p w14:paraId="4CF1AEED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dla klimatu, środowiska i dobrostanu zwierząt</w:t>
            </w:r>
          </w:p>
        </w:tc>
        <w:tc>
          <w:tcPr>
            <w:tcW w:w="5684" w:type="dxa"/>
            <w:gridSpan w:val="2"/>
            <w:shd w:val="clear" w:color="auto" w:fill="auto"/>
            <w:vAlign w:val="center"/>
          </w:tcPr>
          <w:p w14:paraId="6ED09AD4" w14:textId="77777777" w:rsidR="007B6E7A" w:rsidRPr="007B6E7A" w:rsidRDefault="007B6E7A" w:rsidP="007B6E7A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>Normy i wymogi warunkowości</w:t>
            </w:r>
          </w:p>
        </w:tc>
      </w:tr>
      <w:tr w:rsidR="007B6E7A" w:rsidRPr="007B6E7A" w14:paraId="387CDF5D" w14:textId="77777777" w:rsidTr="000C6B24">
        <w:trPr>
          <w:trHeight w:val="430"/>
          <w:jc w:val="center"/>
        </w:trPr>
        <w:tc>
          <w:tcPr>
            <w:tcW w:w="3778" w:type="dxa"/>
            <w:gridSpan w:val="2"/>
            <w:shd w:val="clear" w:color="auto" w:fill="auto"/>
            <w:vAlign w:val="center"/>
          </w:tcPr>
          <w:p w14:paraId="062EF26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Data szkolenia:</w:t>
            </w:r>
          </w:p>
        </w:tc>
        <w:tc>
          <w:tcPr>
            <w:tcW w:w="109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1631AF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II-III kwartał 2025 r., maksymalnie do 30 września 2025 r.</w:t>
            </w:r>
          </w:p>
        </w:tc>
      </w:tr>
      <w:tr w:rsidR="007B6E7A" w:rsidRPr="007B6E7A" w14:paraId="52066412" w14:textId="77777777" w:rsidTr="000C6B24">
        <w:trPr>
          <w:trHeight w:val="691"/>
          <w:jc w:val="center"/>
        </w:trPr>
        <w:tc>
          <w:tcPr>
            <w:tcW w:w="3778" w:type="dxa"/>
            <w:gridSpan w:val="2"/>
            <w:shd w:val="clear" w:color="auto" w:fill="auto"/>
            <w:vAlign w:val="center"/>
          </w:tcPr>
          <w:p w14:paraId="2991D5F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Liczba osób na jednym szkoleniu:</w:t>
            </w: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5ACB37A1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17 osób</w:t>
            </w:r>
          </w:p>
        </w:tc>
        <w:tc>
          <w:tcPr>
            <w:tcW w:w="5684" w:type="dxa"/>
            <w:gridSpan w:val="2"/>
            <w:shd w:val="clear" w:color="auto" w:fill="auto"/>
            <w:vAlign w:val="center"/>
          </w:tcPr>
          <w:p w14:paraId="41220AD5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17 osób</w:t>
            </w:r>
          </w:p>
        </w:tc>
      </w:tr>
      <w:tr w:rsidR="007B6E7A" w:rsidRPr="007B6E7A" w14:paraId="23A4F843" w14:textId="77777777" w:rsidTr="000C6B24">
        <w:trPr>
          <w:trHeight w:val="987"/>
          <w:jc w:val="center"/>
        </w:trPr>
        <w:tc>
          <w:tcPr>
            <w:tcW w:w="3778" w:type="dxa"/>
            <w:gridSpan w:val="2"/>
            <w:vMerge w:val="restart"/>
            <w:shd w:val="clear" w:color="auto" w:fill="auto"/>
            <w:vAlign w:val="center"/>
          </w:tcPr>
          <w:p w14:paraId="5A39E67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Za wynajem sali ze sprzętem multimedialnym:</w:t>
            </w: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7A4A906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1993D72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57B2C61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  <w:tc>
          <w:tcPr>
            <w:tcW w:w="5684" w:type="dxa"/>
            <w:gridSpan w:val="2"/>
            <w:shd w:val="clear" w:color="auto" w:fill="auto"/>
            <w:vAlign w:val="center"/>
          </w:tcPr>
          <w:p w14:paraId="0065698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4D8DEA0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58572EA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</w:tr>
      <w:tr w:rsidR="007B6E7A" w:rsidRPr="007B6E7A" w14:paraId="7F85FAD1" w14:textId="77777777" w:rsidTr="000C6B24">
        <w:trPr>
          <w:trHeight w:val="986"/>
          <w:jc w:val="center"/>
        </w:trPr>
        <w:tc>
          <w:tcPr>
            <w:tcW w:w="3778" w:type="dxa"/>
            <w:gridSpan w:val="2"/>
            <w:vMerge/>
            <w:shd w:val="clear" w:color="auto" w:fill="auto"/>
            <w:vAlign w:val="center"/>
          </w:tcPr>
          <w:p w14:paraId="0AD4DC0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230A19D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558F0FE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6C61B18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  <w:tc>
          <w:tcPr>
            <w:tcW w:w="5684" w:type="dxa"/>
            <w:gridSpan w:val="2"/>
            <w:shd w:val="clear" w:color="auto" w:fill="auto"/>
            <w:vAlign w:val="center"/>
          </w:tcPr>
          <w:p w14:paraId="7AE3C8F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0FA114E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31AAC64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</w:tr>
      <w:tr w:rsidR="007B6E7A" w:rsidRPr="007B6E7A" w14:paraId="18EE9D51" w14:textId="77777777" w:rsidTr="000C6B24">
        <w:trPr>
          <w:trHeight w:val="987"/>
          <w:jc w:val="center"/>
        </w:trPr>
        <w:tc>
          <w:tcPr>
            <w:tcW w:w="3778" w:type="dxa"/>
            <w:gridSpan w:val="2"/>
            <w:vMerge w:val="restart"/>
            <w:shd w:val="clear" w:color="auto" w:fill="auto"/>
            <w:vAlign w:val="center"/>
          </w:tcPr>
          <w:p w14:paraId="51F4206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Za obiad za jedną osobę:</w:t>
            </w: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1D8B1E3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7D12791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48BD77F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  <w:tc>
          <w:tcPr>
            <w:tcW w:w="5684" w:type="dxa"/>
            <w:gridSpan w:val="2"/>
            <w:shd w:val="clear" w:color="auto" w:fill="auto"/>
            <w:vAlign w:val="center"/>
          </w:tcPr>
          <w:p w14:paraId="27B1547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5902497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47C9848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</w:tr>
      <w:tr w:rsidR="007B6E7A" w:rsidRPr="007B6E7A" w14:paraId="6EB307CB" w14:textId="77777777" w:rsidTr="000C6B24">
        <w:trPr>
          <w:trHeight w:val="135"/>
          <w:jc w:val="center"/>
        </w:trPr>
        <w:tc>
          <w:tcPr>
            <w:tcW w:w="3778" w:type="dxa"/>
            <w:gridSpan w:val="2"/>
            <w:vMerge/>
            <w:shd w:val="clear" w:color="auto" w:fill="auto"/>
            <w:vAlign w:val="center"/>
          </w:tcPr>
          <w:p w14:paraId="1515F79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244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6C7C9B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399299B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481F133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  <w:tc>
          <w:tcPr>
            <w:tcW w:w="5684" w:type="dxa"/>
            <w:gridSpan w:val="2"/>
            <w:shd w:val="clear" w:color="auto" w:fill="auto"/>
            <w:vAlign w:val="center"/>
          </w:tcPr>
          <w:p w14:paraId="6B2FE3E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2746784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5581C6C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</w:tr>
      <w:tr w:rsidR="007B6E7A" w:rsidRPr="007B6E7A" w14:paraId="040C5C49" w14:textId="77777777" w:rsidTr="000C6B24">
        <w:trPr>
          <w:trHeight w:val="308"/>
          <w:jc w:val="center"/>
        </w:trPr>
        <w:tc>
          <w:tcPr>
            <w:tcW w:w="2077" w:type="dxa"/>
            <w:vMerge w:val="restart"/>
            <w:shd w:val="clear" w:color="auto" w:fill="auto"/>
            <w:vAlign w:val="center"/>
          </w:tcPr>
          <w:p w14:paraId="653EF89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Za bufet kawowy:</w:t>
            </w:r>
          </w:p>
        </w:tc>
        <w:tc>
          <w:tcPr>
            <w:tcW w:w="1701" w:type="dxa"/>
            <w:vMerge w:val="restart"/>
            <w:shd w:val="clear" w:color="auto" w:fill="auto"/>
            <w:vAlign w:val="center"/>
          </w:tcPr>
          <w:p w14:paraId="3BD3D72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Jedna przerwa kawowa </w:t>
            </w: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(szkolenie do 4 godzin):</w:t>
            </w:r>
          </w:p>
        </w:tc>
        <w:tc>
          <w:tcPr>
            <w:tcW w:w="5244" w:type="dxa"/>
            <w:gridSpan w:val="2"/>
            <w:vMerge w:val="restart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48F2D22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684" w:type="dxa"/>
            <w:gridSpan w:val="2"/>
            <w:shd w:val="clear" w:color="auto" w:fill="auto"/>
            <w:vAlign w:val="center"/>
          </w:tcPr>
          <w:p w14:paraId="267434B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5316826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21959F4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…………………………………………. brutto)</w:t>
            </w:r>
          </w:p>
        </w:tc>
      </w:tr>
      <w:tr w:rsidR="007B6E7A" w:rsidRPr="007B6E7A" w14:paraId="6B7E9930" w14:textId="77777777" w:rsidTr="000C6B24">
        <w:trPr>
          <w:trHeight w:val="307"/>
          <w:jc w:val="center"/>
        </w:trPr>
        <w:tc>
          <w:tcPr>
            <w:tcW w:w="2077" w:type="dxa"/>
            <w:vMerge/>
            <w:shd w:val="clear" w:color="auto" w:fill="auto"/>
            <w:vAlign w:val="center"/>
          </w:tcPr>
          <w:p w14:paraId="693D08C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</w:tcPr>
          <w:p w14:paraId="658787B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244" w:type="dxa"/>
            <w:gridSpan w:val="2"/>
            <w:vMerge/>
            <w:tcBorders>
              <w:top w:val="nil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1B6EA99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684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F6CB01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07AD337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1A9BF12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</w:tr>
      <w:tr w:rsidR="007B6E7A" w:rsidRPr="007B6E7A" w14:paraId="36A38A39" w14:textId="77777777" w:rsidTr="000C6B24">
        <w:trPr>
          <w:trHeight w:val="992"/>
          <w:jc w:val="center"/>
        </w:trPr>
        <w:tc>
          <w:tcPr>
            <w:tcW w:w="2077" w:type="dxa"/>
            <w:vMerge/>
            <w:shd w:val="clear" w:color="auto" w:fill="auto"/>
            <w:vAlign w:val="center"/>
          </w:tcPr>
          <w:p w14:paraId="72C7BF9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701" w:type="dxa"/>
            <w:vMerge w:val="restart"/>
            <w:shd w:val="clear" w:color="auto" w:fill="auto"/>
            <w:vAlign w:val="center"/>
          </w:tcPr>
          <w:p w14:paraId="740E1F7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Dwie przerwy kawowe (szkolenie powyżej 4 godzin):</w:t>
            </w: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5CDA95D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48B4139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3F5FFBD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  <w:tc>
          <w:tcPr>
            <w:tcW w:w="5684" w:type="dxa"/>
            <w:gridSpan w:val="2"/>
            <w:vMerge w:val="restart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604E4B1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  <w:tr w:rsidR="007B6E7A" w:rsidRPr="007B6E7A" w14:paraId="18833E83" w14:textId="77777777" w:rsidTr="000C6B24">
        <w:trPr>
          <w:trHeight w:val="307"/>
          <w:jc w:val="center"/>
        </w:trPr>
        <w:tc>
          <w:tcPr>
            <w:tcW w:w="2077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AFA708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4BB608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244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373F0F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61EF20B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2DC7248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  <w:tc>
          <w:tcPr>
            <w:tcW w:w="5684" w:type="dxa"/>
            <w:gridSpan w:val="2"/>
            <w:vMerge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4BD07E1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  <w:tr w:rsidR="007B6E7A" w:rsidRPr="007B6E7A" w14:paraId="4D460653" w14:textId="77777777" w:rsidTr="000C6B24">
        <w:trPr>
          <w:trHeight w:val="307"/>
          <w:jc w:val="center"/>
        </w:trPr>
        <w:tc>
          <w:tcPr>
            <w:tcW w:w="3778" w:type="dxa"/>
            <w:gridSpan w:val="2"/>
            <w:shd w:val="clear" w:color="auto" w:fill="D9D9D9"/>
            <w:vAlign w:val="center"/>
          </w:tcPr>
          <w:p w14:paraId="7E01D37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Liczba szkoleń:</w:t>
            </w:r>
          </w:p>
        </w:tc>
        <w:tc>
          <w:tcPr>
            <w:tcW w:w="5244" w:type="dxa"/>
            <w:gridSpan w:val="2"/>
            <w:shd w:val="clear" w:color="auto" w:fill="D9D9D9"/>
            <w:vAlign w:val="center"/>
          </w:tcPr>
          <w:p w14:paraId="271B99E9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5684" w:type="dxa"/>
            <w:gridSpan w:val="2"/>
            <w:tcBorders>
              <w:tl2br w:val="nil"/>
              <w:tr2bl w:val="nil"/>
            </w:tcBorders>
            <w:shd w:val="clear" w:color="auto" w:fill="D9D9D9"/>
            <w:vAlign w:val="center"/>
          </w:tcPr>
          <w:p w14:paraId="68EC5356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</w:p>
        </w:tc>
      </w:tr>
      <w:tr w:rsidR="007B6E7A" w:rsidRPr="007B6E7A" w14:paraId="75B5100F" w14:textId="77777777" w:rsidTr="000C6B24">
        <w:trPr>
          <w:trHeight w:val="1246"/>
          <w:jc w:val="center"/>
        </w:trPr>
        <w:tc>
          <w:tcPr>
            <w:tcW w:w="3778" w:type="dxa"/>
            <w:gridSpan w:val="2"/>
            <w:shd w:val="clear" w:color="auto" w:fill="auto"/>
            <w:vAlign w:val="center"/>
          </w:tcPr>
          <w:p w14:paraId="126D703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Łącznie brutto</w:t>
            </w:r>
          </w:p>
          <w:p w14:paraId="0B762A6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(wynajem sali, obiad dla uczestników, bufet kawowy dla uczestników) x liczba szkoleń: </w:t>
            </w: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4F4544A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2F686E7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5462F8B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  <w:tc>
          <w:tcPr>
            <w:tcW w:w="5684" w:type="dxa"/>
            <w:gridSpan w:val="2"/>
            <w:shd w:val="clear" w:color="auto" w:fill="auto"/>
            <w:vAlign w:val="center"/>
          </w:tcPr>
          <w:p w14:paraId="73EB64E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288A0FF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5394275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</w:tr>
      <w:tr w:rsidR="007B6E7A" w:rsidRPr="007B6E7A" w14:paraId="56240D3F" w14:textId="77777777" w:rsidTr="000C6B24">
        <w:trPr>
          <w:trHeight w:val="1263"/>
          <w:jc w:val="center"/>
        </w:trPr>
        <w:tc>
          <w:tcPr>
            <w:tcW w:w="3778" w:type="dxa"/>
            <w:gridSpan w:val="2"/>
            <w:shd w:val="clear" w:color="auto" w:fill="auto"/>
            <w:vAlign w:val="center"/>
          </w:tcPr>
          <w:p w14:paraId="3E36142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Łącznie netto</w:t>
            </w:r>
          </w:p>
          <w:p w14:paraId="3BAFC3A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(wynajem sali, obiad dla uczestników, bufet kawowy dla uczestników) x liczba szkoleń:</w:t>
            </w:r>
          </w:p>
        </w:tc>
        <w:tc>
          <w:tcPr>
            <w:tcW w:w="5244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0F1D34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384437E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2C22116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  <w:tc>
          <w:tcPr>
            <w:tcW w:w="5684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2019C5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02D88BB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487546A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</w:tr>
    </w:tbl>
    <w:p w14:paraId="401D0A8B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352A5C79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tbl>
      <w:tblPr>
        <w:tblW w:w="1470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01"/>
        <w:gridCol w:w="1900"/>
        <w:gridCol w:w="2976"/>
        <w:gridCol w:w="4619"/>
        <w:gridCol w:w="3513"/>
      </w:tblGrid>
      <w:tr w:rsidR="007B6E7A" w:rsidRPr="007B6E7A" w14:paraId="69B1D377" w14:textId="77777777" w:rsidTr="000C6B24">
        <w:trPr>
          <w:trHeight w:val="567"/>
          <w:jc w:val="center"/>
        </w:trPr>
        <w:tc>
          <w:tcPr>
            <w:tcW w:w="3601" w:type="dxa"/>
            <w:gridSpan w:val="2"/>
            <w:shd w:val="clear" w:color="auto" w:fill="D9D9D9"/>
            <w:vAlign w:val="center"/>
          </w:tcPr>
          <w:p w14:paraId="352A6FF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Numer części zamówienia:</w:t>
            </w:r>
          </w:p>
        </w:tc>
        <w:tc>
          <w:tcPr>
            <w:tcW w:w="2976" w:type="dxa"/>
            <w:shd w:val="clear" w:color="auto" w:fill="D9D9D9"/>
            <w:vAlign w:val="center"/>
          </w:tcPr>
          <w:p w14:paraId="381620AF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8</w:t>
            </w:r>
          </w:p>
        </w:tc>
        <w:tc>
          <w:tcPr>
            <w:tcW w:w="4619" w:type="dxa"/>
            <w:shd w:val="clear" w:color="auto" w:fill="D9D9D9"/>
            <w:vAlign w:val="center"/>
          </w:tcPr>
          <w:p w14:paraId="43F0BE2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Nazwa powiatu której dana część dotyczy:</w:t>
            </w:r>
          </w:p>
        </w:tc>
        <w:tc>
          <w:tcPr>
            <w:tcW w:w="3513" w:type="dxa"/>
            <w:shd w:val="clear" w:color="auto" w:fill="D9D9D9"/>
            <w:vAlign w:val="center"/>
          </w:tcPr>
          <w:p w14:paraId="05BAC8B1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kłodzki</w:t>
            </w:r>
          </w:p>
        </w:tc>
      </w:tr>
      <w:tr w:rsidR="007B6E7A" w:rsidRPr="007B6E7A" w14:paraId="541F45C2" w14:textId="77777777" w:rsidTr="000C6B24">
        <w:trPr>
          <w:trHeight w:val="702"/>
          <w:jc w:val="center"/>
        </w:trPr>
        <w:tc>
          <w:tcPr>
            <w:tcW w:w="3601" w:type="dxa"/>
            <w:gridSpan w:val="2"/>
            <w:shd w:val="clear" w:color="auto" w:fill="auto"/>
            <w:vAlign w:val="center"/>
          </w:tcPr>
          <w:p w14:paraId="660A59A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Tytuł szkolenia:</w:t>
            </w:r>
          </w:p>
        </w:tc>
        <w:tc>
          <w:tcPr>
            <w:tcW w:w="11108" w:type="dxa"/>
            <w:gridSpan w:val="3"/>
            <w:shd w:val="clear" w:color="auto" w:fill="auto"/>
            <w:vAlign w:val="center"/>
          </w:tcPr>
          <w:p w14:paraId="361EBC01" w14:textId="77777777" w:rsidR="007B6E7A" w:rsidRPr="007B6E7A" w:rsidRDefault="007B6E7A" w:rsidP="007B6E7A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</w:pPr>
            <w:proofErr w:type="spellStart"/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>Ekoschematy</w:t>
            </w:r>
            <w:proofErr w:type="spellEnd"/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 xml:space="preserve"> – wymogi i płatności w realizacji praktyk rolniczych korzystnych dla klimatu, środowiska </w:t>
            </w: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br/>
              <w:t>i dobrostanu zwierząt</w:t>
            </w:r>
          </w:p>
        </w:tc>
      </w:tr>
      <w:tr w:rsidR="007B6E7A" w:rsidRPr="007B6E7A" w14:paraId="118B672E" w14:textId="77777777" w:rsidTr="000C6B24">
        <w:trPr>
          <w:trHeight w:val="556"/>
          <w:jc w:val="center"/>
        </w:trPr>
        <w:tc>
          <w:tcPr>
            <w:tcW w:w="3601" w:type="dxa"/>
            <w:gridSpan w:val="2"/>
            <w:shd w:val="clear" w:color="auto" w:fill="auto"/>
            <w:vAlign w:val="center"/>
          </w:tcPr>
          <w:p w14:paraId="4EC403A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Data szkolenia:</w:t>
            </w:r>
          </w:p>
        </w:tc>
        <w:tc>
          <w:tcPr>
            <w:tcW w:w="11108" w:type="dxa"/>
            <w:gridSpan w:val="3"/>
            <w:shd w:val="clear" w:color="auto" w:fill="auto"/>
            <w:vAlign w:val="center"/>
          </w:tcPr>
          <w:p w14:paraId="50CE331B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II-III kwartał 2025 r., maksymalnie do 30 września 2025 r.</w:t>
            </w:r>
          </w:p>
        </w:tc>
      </w:tr>
      <w:tr w:rsidR="007B6E7A" w:rsidRPr="007B6E7A" w14:paraId="7ED72C09" w14:textId="77777777" w:rsidTr="000C6B24">
        <w:trPr>
          <w:trHeight w:val="420"/>
          <w:jc w:val="center"/>
        </w:trPr>
        <w:tc>
          <w:tcPr>
            <w:tcW w:w="3601" w:type="dxa"/>
            <w:gridSpan w:val="2"/>
            <w:shd w:val="clear" w:color="auto" w:fill="auto"/>
            <w:vAlign w:val="center"/>
          </w:tcPr>
          <w:p w14:paraId="2C02176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Liczba osób:</w:t>
            </w:r>
          </w:p>
        </w:tc>
        <w:tc>
          <w:tcPr>
            <w:tcW w:w="11108" w:type="dxa"/>
            <w:gridSpan w:val="3"/>
            <w:shd w:val="clear" w:color="auto" w:fill="auto"/>
            <w:vAlign w:val="center"/>
          </w:tcPr>
          <w:p w14:paraId="67493730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17 osób</w:t>
            </w:r>
          </w:p>
        </w:tc>
      </w:tr>
      <w:tr w:rsidR="007B6E7A" w:rsidRPr="007B6E7A" w14:paraId="2EFBD56B" w14:textId="77777777" w:rsidTr="000C6B24">
        <w:trPr>
          <w:trHeight w:val="697"/>
          <w:jc w:val="center"/>
        </w:trPr>
        <w:tc>
          <w:tcPr>
            <w:tcW w:w="3601" w:type="dxa"/>
            <w:gridSpan w:val="2"/>
            <w:vMerge w:val="restart"/>
            <w:shd w:val="clear" w:color="auto" w:fill="auto"/>
            <w:vAlign w:val="center"/>
          </w:tcPr>
          <w:p w14:paraId="1FC1624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Za wynajem sali ze sprzętem multimedialnym:</w:t>
            </w:r>
          </w:p>
        </w:tc>
        <w:tc>
          <w:tcPr>
            <w:tcW w:w="11108" w:type="dxa"/>
            <w:gridSpan w:val="3"/>
            <w:shd w:val="clear" w:color="auto" w:fill="auto"/>
            <w:vAlign w:val="center"/>
          </w:tcPr>
          <w:p w14:paraId="58E45EA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4C1078E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…………………………………………….……………………….. brutto)</w:t>
            </w:r>
          </w:p>
        </w:tc>
      </w:tr>
      <w:tr w:rsidR="007B6E7A" w:rsidRPr="007B6E7A" w14:paraId="554E89A4" w14:textId="77777777" w:rsidTr="000C6B24">
        <w:trPr>
          <w:trHeight w:val="693"/>
          <w:jc w:val="center"/>
        </w:trPr>
        <w:tc>
          <w:tcPr>
            <w:tcW w:w="3601" w:type="dxa"/>
            <w:gridSpan w:val="2"/>
            <w:vMerge/>
            <w:shd w:val="clear" w:color="auto" w:fill="auto"/>
            <w:vAlign w:val="center"/>
          </w:tcPr>
          <w:p w14:paraId="0E3741F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108" w:type="dxa"/>
            <w:gridSpan w:val="3"/>
            <w:shd w:val="clear" w:color="auto" w:fill="auto"/>
            <w:vAlign w:val="center"/>
          </w:tcPr>
          <w:p w14:paraId="78EB51C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76AC914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…………………………………………………….………………… netto)</w:t>
            </w:r>
          </w:p>
        </w:tc>
      </w:tr>
      <w:tr w:rsidR="007B6E7A" w:rsidRPr="007B6E7A" w14:paraId="65835B0B" w14:textId="77777777" w:rsidTr="000C6B24">
        <w:trPr>
          <w:trHeight w:val="703"/>
          <w:jc w:val="center"/>
        </w:trPr>
        <w:tc>
          <w:tcPr>
            <w:tcW w:w="3601" w:type="dxa"/>
            <w:gridSpan w:val="2"/>
            <w:vMerge w:val="restart"/>
            <w:shd w:val="clear" w:color="auto" w:fill="auto"/>
            <w:vAlign w:val="center"/>
          </w:tcPr>
          <w:p w14:paraId="4103369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Za obiad za jedną osobę:</w:t>
            </w:r>
          </w:p>
        </w:tc>
        <w:tc>
          <w:tcPr>
            <w:tcW w:w="11108" w:type="dxa"/>
            <w:gridSpan w:val="3"/>
            <w:shd w:val="clear" w:color="auto" w:fill="auto"/>
            <w:vAlign w:val="center"/>
          </w:tcPr>
          <w:p w14:paraId="3352FD4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11CC4BC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…………………………………………….……………………….. brutto)</w:t>
            </w:r>
          </w:p>
        </w:tc>
      </w:tr>
      <w:tr w:rsidR="007B6E7A" w:rsidRPr="007B6E7A" w14:paraId="6FB5E89E" w14:textId="77777777" w:rsidTr="000C6B24">
        <w:trPr>
          <w:trHeight w:val="686"/>
          <w:jc w:val="center"/>
        </w:trPr>
        <w:tc>
          <w:tcPr>
            <w:tcW w:w="3601" w:type="dxa"/>
            <w:gridSpan w:val="2"/>
            <w:vMerge/>
            <w:shd w:val="clear" w:color="auto" w:fill="auto"/>
            <w:vAlign w:val="center"/>
          </w:tcPr>
          <w:p w14:paraId="7B48A1B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108" w:type="dxa"/>
            <w:gridSpan w:val="3"/>
            <w:shd w:val="clear" w:color="auto" w:fill="auto"/>
            <w:vAlign w:val="center"/>
          </w:tcPr>
          <w:p w14:paraId="2C70D8D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003AED8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…………………………………………………….………………… netto)</w:t>
            </w:r>
          </w:p>
        </w:tc>
      </w:tr>
      <w:tr w:rsidR="007B6E7A" w:rsidRPr="007B6E7A" w14:paraId="2348824C" w14:textId="77777777" w:rsidTr="000C6B24">
        <w:trPr>
          <w:trHeight w:val="308"/>
          <w:jc w:val="center"/>
        </w:trPr>
        <w:tc>
          <w:tcPr>
            <w:tcW w:w="1701" w:type="dxa"/>
            <w:vMerge w:val="restart"/>
            <w:shd w:val="clear" w:color="auto" w:fill="auto"/>
            <w:vAlign w:val="center"/>
          </w:tcPr>
          <w:p w14:paraId="30A9DA2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Za bufet kawowy:</w:t>
            </w:r>
          </w:p>
        </w:tc>
        <w:tc>
          <w:tcPr>
            <w:tcW w:w="1900" w:type="dxa"/>
            <w:vMerge w:val="restart"/>
            <w:shd w:val="clear" w:color="auto" w:fill="auto"/>
            <w:vAlign w:val="center"/>
          </w:tcPr>
          <w:p w14:paraId="7F23E46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Jedna przerwa kawowa (szkolenie do 4 godzin):</w:t>
            </w:r>
          </w:p>
        </w:tc>
        <w:tc>
          <w:tcPr>
            <w:tcW w:w="11108" w:type="dxa"/>
            <w:gridSpan w:val="3"/>
            <w:vMerge w:val="restart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1EFE77D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  <w:tr w:rsidR="007B6E7A" w:rsidRPr="007B6E7A" w14:paraId="3BE77CFE" w14:textId="77777777" w:rsidTr="000C6B24">
        <w:trPr>
          <w:trHeight w:val="516"/>
          <w:jc w:val="center"/>
        </w:trPr>
        <w:tc>
          <w:tcPr>
            <w:tcW w:w="1701" w:type="dxa"/>
            <w:vMerge/>
            <w:shd w:val="clear" w:color="auto" w:fill="auto"/>
            <w:vAlign w:val="center"/>
          </w:tcPr>
          <w:p w14:paraId="2FBB558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900" w:type="dxa"/>
            <w:vMerge/>
            <w:shd w:val="clear" w:color="auto" w:fill="auto"/>
            <w:vAlign w:val="center"/>
          </w:tcPr>
          <w:p w14:paraId="40CC230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108" w:type="dxa"/>
            <w:gridSpan w:val="3"/>
            <w:vMerge/>
            <w:tcBorders>
              <w:top w:val="nil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7268DCB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  <w:tr w:rsidR="007B6E7A" w:rsidRPr="007B6E7A" w14:paraId="7DF600A5" w14:textId="77777777" w:rsidTr="000C6B24">
        <w:trPr>
          <w:trHeight w:val="711"/>
          <w:jc w:val="center"/>
        </w:trPr>
        <w:tc>
          <w:tcPr>
            <w:tcW w:w="1701" w:type="dxa"/>
            <w:vMerge/>
            <w:shd w:val="clear" w:color="auto" w:fill="auto"/>
            <w:vAlign w:val="center"/>
          </w:tcPr>
          <w:p w14:paraId="3AB2FE8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900" w:type="dxa"/>
            <w:vMerge w:val="restart"/>
            <w:shd w:val="clear" w:color="auto" w:fill="auto"/>
            <w:vAlign w:val="center"/>
          </w:tcPr>
          <w:p w14:paraId="7FDA79B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Dwie przerwy kawowe </w:t>
            </w: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(szkolenie powyżej 4 godzin):</w:t>
            </w:r>
          </w:p>
        </w:tc>
        <w:tc>
          <w:tcPr>
            <w:tcW w:w="11108" w:type="dxa"/>
            <w:gridSpan w:val="3"/>
            <w:shd w:val="clear" w:color="auto" w:fill="auto"/>
            <w:vAlign w:val="center"/>
          </w:tcPr>
          <w:p w14:paraId="7B7C866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………………………….. zł brutto</w:t>
            </w:r>
          </w:p>
          <w:p w14:paraId="733CC8F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…………………………………………….……………………….. brutto)</w:t>
            </w:r>
          </w:p>
        </w:tc>
      </w:tr>
      <w:tr w:rsidR="007B6E7A" w:rsidRPr="007B6E7A" w14:paraId="353258B7" w14:textId="77777777" w:rsidTr="000C6B24">
        <w:trPr>
          <w:trHeight w:val="849"/>
          <w:jc w:val="center"/>
        </w:trPr>
        <w:tc>
          <w:tcPr>
            <w:tcW w:w="1701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183A93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900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2FF4C6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108" w:type="dxa"/>
            <w:gridSpan w:val="3"/>
            <w:shd w:val="clear" w:color="auto" w:fill="auto"/>
            <w:vAlign w:val="center"/>
          </w:tcPr>
          <w:p w14:paraId="6723698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5493626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…………………………………………………….………………… netto)</w:t>
            </w:r>
          </w:p>
        </w:tc>
      </w:tr>
      <w:tr w:rsidR="007B6E7A" w:rsidRPr="007B6E7A" w14:paraId="36EDF4FA" w14:textId="77777777" w:rsidTr="000C6B24">
        <w:trPr>
          <w:trHeight w:val="339"/>
          <w:jc w:val="center"/>
        </w:trPr>
        <w:tc>
          <w:tcPr>
            <w:tcW w:w="3601" w:type="dxa"/>
            <w:gridSpan w:val="2"/>
            <w:shd w:val="clear" w:color="auto" w:fill="D9D9D9"/>
            <w:vAlign w:val="center"/>
          </w:tcPr>
          <w:p w14:paraId="67823BC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Liczba szkoleń:</w:t>
            </w:r>
          </w:p>
        </w:tc>
        <w:tc>
          <w:tcPr>
            <w:tcW w:w="11108" w:type="dxa"/>
            <w:gridSpan w:val="3"/>
            <w:shd w:val="clear" w:color="auto" w:fill="D9D9D9"/>
            <w:vAlign w:val="center"/>
          </w:tcPr>
          <w:p w14:paraId="0A3BE5DD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</w:p>
        </w:tc>
      </w:tr>
      <w:tr w:rsidR="007B6E7A" w:rsidRPr="007B6E7A" w14:paraId="5BC5A0BF" w14:textId="77777777" w:rsidTr="000C6B24">
        <w:trPr>
          <w:jc w:val="center"/>
        </w:trPr>
        <w:tc>
          <w:tcPr>
            <w:tcW w:w="3601" w:type="dxa"/>
            <w:gridSpan w:val="2"/>
            <w:shd w:val="clear" w:color="auto" w:fill="auto"/>
            <w:vAlign w:val="center"/>
          </w:tcPr>
          <w:p w14:paraId="61DBDC4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Łącznie brutto</w:t>
            </w:r>
          </w:p>
          <w:p w14:paraId="4A9F931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(wynajem sali, obiad dla uczestników, bufet kawowy dla uczestników) x liczba szkoleń: </w:t>
            </w:r>
          </w:p>
        </w:tc>
        <w:tc>
          <w:tcPr>
            <w:tcW w:w="11108" w:type="dxa"/>
            <w:gridSpan w:val="3"/>
            <w:shd w:val="clear" w:color="auto" w:fill="auto"/>
            <w:vAlign w:val="center"/>
          </w:tcPr>
          <w:p w14:paraId="66DAFC1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7A06390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…………………………………………….……………………….. brutto)</w:t>
            </w:r>
          </w:p>
        </w:tc>
      </w:tr>
      <w:tr w:rsidR="007B6E7A" w:rsidRPr="007B6E7A" w14:paraId="3A061B4C" w14:textId="77777777" w:rsidTr="000C6B24">
        <w:trPr>
          <w:trHeight w:val="1161"/>
          <w:jc w:val="center"/>
        </w:trPr>
        <w:tc>
          <w:tcPr>
            <w:tcW w:w="3601" w:type="dxa"/>
            <w:gridSpan w:val="2"/>
            <w:shd w:val="clear" w:color="auto" w:fill="auto"/>
            <w:vAlign w:val="center"/>
          </w:tcPr>
          <w:p w14:paraId="47B4A10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Łącznie netto</w:t>
            </w:r>
          </w:p>
          <w:p w14:paraId="77920A4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(wynajem sali, obiad dla uczestników, bufet kawowy dla uczestników) x liczba szkoleń:</w:t>
            </w:r>
          </w:p>
        </w:tc>
        <w:tc>
          <w:tcPr>
            <w:tcW w:w="11108" w:type="dxa"/>
            <w:gridSpan w:val="3"/>
            <w:shd w:val="clear" w:color="auto" w:fill="auto"/>
            <w:vAlign w:val="center"/>
          </w:tcPr>
          <w:p w14:paraId="38A1B20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2E381EE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…………………………………………………….………………… netto)</w:t>
            </w:r>
          </w:p>
        </w:tc>
      </w:tr>
    </w:tbl>
    <w:p w14:paraId="1751FFDD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3FD17F2D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6308BC89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6135AFC8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63A56797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5B840730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73149586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77B934C1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tbl>
      <w:tblPr>
        <w:tblW w:w="1470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23"/>
        <w:gridCol w:w="1900"/>
        <w:gridCol w:w="2976"/>
        <w:gridCol w:w="4619"/>
        <w:gridCol w:w="3791"/>
      </w:tblGrid>
      <w:tr w:rsidR="007B6E7A" w:rsidRPr="007B6E7A" w14:paraId="7E4F33D5" w14:textId="77777777" w:rsidTr="000C6B24">
        <w:trPr>
          <w:trHeight w:val="567"/>
          <w:jc w:val="center"/>
        </w:trPr>
        <w:tc>
          <w:tcPr>
            <w:tcW w:w="3323" w:type="dxa"/>
            <w:gridSpan w:val="2"/>
            <w:shd w:val="clear" w:color="auto" w:fill="D9D9D9"/>
            <w:vAlign w:val="center"/>
          </w:tcPr>
          <w:p w14:paraId="1729D2B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Numer części zamówienia:</w:t>
            </w:r>
          </w:p>
        </w:tc>
        <w:tc>
          <w:tcPr>
            <w:tcW w:w="2976" w:type="dxa"/>
            <w:shd w:val="clear" w:color="auto" w:fill="D9D9D9"/>
            <w:vAlign w:val="center"/>
          </w:tcPr>
          <w:p w14:paraId="3A858109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9</w:t>
            </w:r>
          </w:p>
        </w:tc>
        <w:tc>
          <w:tcPr>
            <w:tcW w:w="4619" w:type="dxa"/>
            <w:shd w:val="clear" w:color="auto" w:fill="D9D9D9"/>
            <w:vAlign w:val="center"/>
          </w:tcPr>
          <w:p w14:paraId="2EB405D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Nazwa powiatu której dana część dotyczy:</w:t>
            </w:r>
          </w:p>
        </w:tc>
        <w:tc>
          <w:tcPr>
            <w:tcW w:w="3791" w:type="dxa"/>
            <w:shd w:val="clear" w:color="auto" w:fill="D9D9D9"/>
            <w:vAlign w:val="center"/>
          </w:tcPr>
          <w:p w14:paraId="4B510590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legnicki</w:t>
            </w:r>
          </w:p>
        </w:tc>
      </w:tr>
      <w:tr w:rsidR="007B6E7A" w:rsidRPr="007B6E7A" w14:paraId="2634809E" w14:textId="77777777" w:rsidTr="000C6B24">
        <w:trPr>
          <w:trHeight w:val="702"/>
          <w:jc w:val="center"/>
        </w:trPr>
        <w:tc>
          <w:tcPr>
            <w:tcW w:w="3323" w:type="dxa"/>
            <w:gridSpan w:val="2"/>
            <w:shd w:val="clear" w:color="auto" w:fill="auto"/>
            <w:vAlign w:val="center"/>
          </w:tcPr>
          <w:p w14:paraId="3F84805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Tytuł szkolenia:</w:t>
            </w:r>
          </w:p>
        </w:tc>
        <w:tc>
          <w:tcPr>
            <w:tcW w:w="11386" w:type="dxa"/>
            <w:gridSpan w:val="3"/>
            <w:shd w:val="clear" w:color="auto" w:fill="auto"/>
            <w:vAlign w:val="center"/>
          </w:tcPr>
          <w:p w14:paraId="593D7814" w14:textId="77777777" w:rsidR="007B6E7A" w:rsidRPr="007B6E7A" w:rsidRDefault="007B6E7A" w:rsidP="007B6E7A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</w:pPr>
            <w:proofErr w:type="spellStart"/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>Ekoschematy</w:t>
            </w:r>
            <w:proofErr w:type="spellEnd"/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 xml:space="preserve"> – wymogi i płatności w realizacji praktyk rolniczych korzystnych dla klimatu, środowiska </w:t>
            </w: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br/>
              <w:t>i dobrostanu zwierząt</w:t>
            </w:r>
          </w:p>
        </w:tc>
      </w:tr>
      <w:tr w:rsidR="007B6E7A" w:rsidRPr="007B6E7A" w14:paraId="3586631A" w14:textId="77777777" w:rsidTr="000C6B24">
        <w:trPr>
          <w:trHeight w:val="556"/>
          <w:jc w:val="center"/>
        </w:trPr>
        <w:tc>
          <w:tcPr>
            <w:tcW w:w="3323" w:type="dxa"/>
            <w:gridSpan w:val="2"/>
            <w:shd w:val="clear" w:color="auto" w:fill="auto"/>
            <w:vAlign w:val="center"/>
          </w:tcPr>
          <w:p w14:paraId="4736EFB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Data szkolenia:</w:t>
            </w:r>
          </w:p>
        </w:tc>
        <w:tc>
          <w:tcPr>
            <w:tcW w:w="11386" w:type="dxa"/>
            <w:gridSpan w:val="3"/>
            <w:shd w:val="clear" w:color="auto" w:fill="auto"/>
            <w:vAlign w:val="center"/>
          </w:tcPr>
          <w:p w14:paraId="2196E971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II-III kwartał 2025 r., maksymalnie do 30 września 2025 r.</w:t>
            </w:r>
          </w:p>
        </w:tc>
      </w:tr>
      <w:tr w:rsidR="007B6E7A" w:rsidRPr="007B6E7A" w14:paraId="4FA663EE" w14:textId="77777777" w:rsidTr="000C6B24">
        <w:trPr>
          <w:trHeight w:val="420"/>
          <w:jc w:val="center"/>
        </w:trPr>
        <w:tc>
          <w:tcPr>
            <w:tcW w:w="3323" w:type="dxa"/>
            <w:gridSpan w:val="2"/>
            <w:shd w:val="clear" w:color="auto" w:fill="auto"/>
            <w:vAlign w:val="center"/>
          </w:tcPr>
          <w:p w14:paraId="7F94A81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Liczba osób:</w:t>
            </w:r>
          </w:p>
        </w:tc>
        <w:tc>
          <w:tcPr>
            <w:tcW w:w="11386" w:type="dxa"/>
            <w:gridSpan w:val="3"/>
            <w:shd w:val="clear" w:color="auto" w:fill="auto"/>
            <w:vAlign w:val="center"/>
          </w:tcPr>
          <w:p w14:paraId="050298A3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17 osób</w:t>
            </w:r>
          </w:p>
        </w:tc>
      </w:tr>
      <w:tr w:rsidR="007B6E7A" w:rsidRPr="007B6E7A" w14:paraId="7DB01FB3" w14:textId="77777777" w:rsidTr="000C6B24">
        <w:trPr>
          <w:trHeight w:val="697"/>
          <w:jc w:val="center"/>
        </w:trPr>
        <w:tc>
          <w:tcPr>
            <w:tcW w:w="3323" w:type="dxa"/>
            <w:gridSpan w:val="2"/>
            <w:vMerge w:val="restart"/>
            <w:shd w:val="clear" w:color="auto" w:fill="auto"/>
            <w:vAlign w:val="center"/>
          </w:tcPr>
          <w:p w14:paraId="3D547C9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Za wynajem sali ze sprzętem multimedialnym:</w:t>
            </w:r>
          </w:p>
        </w:tc>
        <w:tc>
          <w:tcPr>
            <w:tcW w:w="11386" w:type="dxa"/>
            <w:gridSpan w:val="3"/>
            <w:shd w:val="clear" w:color="auto" w:fill="auto"/>
            <w:vAlign w:val="center"/>
          </w:tcPr>
          <w:p w14:paraId="6D3BE87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2E513D7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…………………………………………….……………………….. brutto)</w:t>
            </w:r>
          </w:p>
        </w:tc>
      </w:tr>
      <w:tr w:rsidR="007B6E7A" w:rsidRPr="007B6E7A" w14:paraId="55440BEF" w14:textId="77777777" w:rsidTr="000C6B24">
        <w:trPr>
          <w:trHeight w:val="693"/>
          <w:jc w:val="center"/>
        </w:trPr>
        <w:tc>
          <w:tcPr>
            <w:tcW w:w="3323" w:type="dxa"/>
            <w:gridSpan w:val="2"/>
            <w:vMerge/>
            <w:shd w:val="clear" w:color="auto" w:fill="auto"/>
            <w:vAlign w:val="center"/>
          </w:tcPr>
          <w:p w14:paraId="68BD009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386" w:type="dxa"/>
            <w:gridSpan w:val="3"/>
            <w:shd w:val="clear" w:color="auto" w:fill="auto"/>
            <w:vAlign w:val="center"/>
          </w:tcPr>
          <w:p w14:paraId="35CBECA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6B41C58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…………………………………………………….………………… netto)</w:t>
            </w:r>
          </w:p>
        </w:tc>
      </w:tr>
      <w:tr w:rsidR="007B6E7A" w:rsidRPr="007B6E7A" w14:paraId="1892CEFC" w14:textId="77777777" w:rsidTr="000C6B24">
        <w:trPr>
          <w:trHeight w:val="703"/>
          <w:jc w:val="center"/>
        </w:trPr>
        <w:tc>
          <w:tcPr>
            <w:tcW w:w="3323" w:type="dxa"/>
            <w:gridSpan w:val="2"/>
            <w:vMerge w:val="restart"/>
            <w:shd w:val="clear" w:color="auto" w:fill="auto"/>
            <w:vAlign w:val="center"/>
          </w:tcPr>
          <w:p w14:paraId="2E8AB0B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Za obiad za jedną osobę:</w:t>
            </w:r>
          </w:p>
        </w:tc>
        <w:tc>
          <w:tcPr>
            <w:tcW w:w="11386" w:type="dxa"/>
            <w:gridSpan w:val="3"/>
            <w:shd w:val="clear" w:color="auto" w:fill="auto"/>
            <w:vAlign w:val="center"/>
          </w:tcPr>
          <w:p w14:paraId="19A9E44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25A7271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…………………………………………….……………………….. brutto)</w:t>
            </w:r>
          </w:p>
        </w:tc>
      </w:tr>
      <w:tr w:rsidR="007B6E7A" w:rsidRPr="007B6E7A" w14:paraId="146D0D20" w14:textId="77777777" w:rsidTr="000C6B24">
        <w:trPr>
          <w:trHeight w:val="686"/>
          <w:jc w:val="center"/>
        </w:trPr>
        <w:tc>
          <w:tcPr>
            <w:tcW w:w="3323" w:type="dxa"/>
            <w:gridSpan w:val="2"/>
            <w:vMerge/>
            <w:shd w:val="clear" w:color="auto" w:fill="auto"/>
            <w:vAlign w:val="center"/>
          </w:tcPr>
          <w:p w14:paraId="531B4D2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386" w:type="dxa"/>
            <w:gridSpan w:val="3"/>
            <w:shd w:val="clear" w:color="auto" w:fill="auto"/>
            <w:vAlign w:val="center"/>
          </w:tcPr>
          <w:p w14:paraId="596C709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3028485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…………………………………………………….………………… netto)</w:t>
            </w:r>
          </w:p>
        </w:tc>
      </w:tr>
      <w:tr w:rsidR="007B6E7A" w:rsidRPr="007B6E7A" w14:paraId="2711B2BF" w14:textId="77777777" w:rsidTr="000C6B24">
        <w:trPr>
          <w:trHeight w:val="308"/>
          <w:jc w:val="center"/>
        </w:trPr>
        <w:tc>
          <w:tcPr>
            <w:tcW w:w="1423" w:type="dxa"/>
            <w:vMerge w:val="restart"/>
            <w:shd w:val="clear" w:color="auto" w:fill="auto"/>
            <w:vAlign w:val="center"/>
          </w:tcPr>
          <w:p w14:paraId="369D495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Za bufet kawowy:</w:t>
            </w:r>
          </w:p>
        </w:tc>
        <w:tc>
          <w:tcPr>
            <w:tcW w:w="1900" w:type="dxa"/>
            <w:vMerge w:val="restart"/>
            <w:shd w:val="clear" w:color="auto" w:fill="auto"/>
            <w:vAlign w:val="center"/>
          </w:tcPr>
          <w:p w14:paraId="4B13315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Jedna przerwa kawowa (szkolenie do 4 godzin):</w:t>
            </w:r>
          </w:p>
        </w:tc>
        <w:tc>
          <w:tcPr>
            <w:tcW w:w="11386" w:type="dxa"/>
            <w:gridSpan w:val="3"/>
            <w:vMerge w:val="restart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3A59EE2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  <w:tr w:rsidR="007B6E7A" w:rsidRPr="007B6E7A" w14:paraId="003B29DB" w14:textId="77777777" w:rsidTr="000C6B24">
        <w:trPr>
          <w:trHeight w:val="516"/>
          <w:jc w:val="center"/>
        </w:trPr>
        <w:tc>
          <w:tcPr>
            <w:tcW w:w="1423" w:type="dxa"/>
            <w:vMerge/>
            <w:shd w:val="clear" w:color="auto" w:fill="auto"/>
            <w:vAlign w:val="center"/>
          </w:tcPr>
          <w:p w14:paraId="6D0310C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900" w:type="dxa"/>
            <w:vMerge/>
            <w:shd w:val="clear" w:color="auto" w:fill="auto"/>
            <w:vAlign w:val="center"/>
          </w:tcPr>
          <w:p w14:paraId="29A8198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386" w:type="dxa"/>
            <w:gridSpan w:val="3"/>
            <w:vMerge/>
            <w:tcBorders>
              <w:top w:val="nil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30E9465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  <w:tr w:rsidR="007B6E7A" w:rsidRPr="007B6E7A" w14:paraId="337174A5" w14:textId="77777777" w:rsidTr="000C6B24">
        <w:trPr>
          <w:trHeight w:val="711"/>
          <w:jc w:val="center"/>
        </w:trPr>
        <w:tc>
          <w:tcPr>
            <w:tcW w:w="1423" w:type="dxa"/>
            <w:vMerge/>
            <w:shd w:val="clear" w:color="auto" w:fill="auto"/>
            <w:vAlign w:val="center"/>
          </w:tcPr>
          <w:p w14:paraId="78C1724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900" w:type="dxa"/>
            <w:vMerge w:val="restart"/>
            <w:shd w:val="clear" w:color="auto" w:fill="auto"/>
            <w:vAlign w:val="center"/>
          </w:tcPr>
          <w:p w14:paraId="3049DEB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Dwie przerwy kawowe (szkolenie powyżej 4 godzin):</w:t>
            </w:r>
          </w:p>
        </w:tc>
        <w:tc>
          <w:tcPr>
            <w:tcW w:w="11386" w:type="dxa"/>
            <w:gridSpan w:val="3"/>
            <w:shd w:val="clear" w:color="auto" w:fill="auto"/>
            <w:vAlign w:val="center"/>
          </w:tcPr>
          <w:p w14:paraId="1CF2014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0B28B34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…………………………………………….……………………….. brutto)</w:t>
            </w:r>
          </w:p>
        </w:tc>
      </w:tr>
      <w:tr w:rsidR="007B6E7A" w:rsidRPr="007B6E7A" w14:paraId="45DB00AD" w14:textId="77777777" w:rsidTr="000C6B24">
        <w:trPr>
          <w:trHeight w:val="849"/>
          <w:jc w:val="center"/>
        </w:trPr>
        <w:tc>
          <w:tcPr>
            <w:tcW w:w="1423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294A1F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900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B16CAF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386" w:type="dxa"/>
            <w:gridSpan w:val="3"/>
            <w:shd w:val="clear" w:color="auto" w:fill="auto"/>
            <w:vAlign w:val="center"/>
          </w:tcPr>
          <w:p w14:paraId="747522B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4CC1E78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…………………………………………………….………………… netto)</w:t>
            </w:r>
          </w:p>
        </w:tc>
      </w:tr>
      <w:tr w:rsidR="007B6E7A" w:rsidRPr="007B6E7A" w14:paraId="3154B878" w14:textId="77777777" w:rsidTr="000C6B24">
        <w:trPr>
          <w:trHeight w:val="339"/>
          <w:jc w:val="center"/>
        </w:trPr>
        <w:tc>
          <w:tcPr>
            <w:tcW w:w="3323" w:type="dxa"/>
            <w:gridSpan w:val="2"/>
            <w:shd w:val="clear" w:color="auto" w:fill="D9D9D9"/>
            <w:vAlign w:val="center"/>
          </w:tcPr>
          <w:p w14:paraId="7DB5CB4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Liczba szkoleń:</w:t>
            </w:r>
          </w:p>
        </w:tc>
        <w:tc>
          <w:tcPr>
            <w:tcW w:w="11386" w:type="dxa"/>
            <w:gridSpan w:val="3"/>
            <w:shd w:val="clear" w:color="auto" w:fill="D9D9D9"/>
            <w:vAlign w:val="center"/>
          </w:tcPr>
          <w:p w14:paraId="424377B8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</w:p>
        </w:tc>
      </w:tr>
      <w:tr w:rsidR="007B6E7A" w:rsidRPr="007B6E7A" w14:paraId="754C410E" w14:textId="77777777" w:rsidTr="000C6B24">
        <w:trPr>
          <w:jc w:val="center"/>
        </w:trPr>
        <w:tc>
          <w:tcPr>
            <w:tcW w:w="3323" w:type="dxa"/>
            <w:gridSpan w:val="2"/>
            <w:shd w:val="clear" w:color="auto" w:fill="auto"/>
            <w:vAlign w:val="center"/>
          </w:tcPr>
          <w:p w14:paraId="1A35994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Łącznie brutto</w:t>
            </w:r>
          </w:p>
          <w:p w14:paraId="15460FC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(wynajem sali, obiad dla uczestników, bufet kawowy dla uczestników) x liczba szkoleń: </w:t>
            </w:r>
          </w:p>
        </w:tc>
        <w:tc>
          <w:tcPr>
            <w:tcW w:w="11386" w:type="dxa"/>
            <w:gridSpan w:val="3"/>
            <w:shd w:val="clear" w:color="auto" w:fill="auto"/>
            <w:vAlign w:val="center"/>
          </w:tcPr>
          <w:p w14:paraId="3BD8677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7805103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…………………………………………….……………………….. brutto)</w:t>
            </w:r>
          </w:p>
        </w:tc>
      </w:tr>
      <w:tr w:rsidR="007B6E7A" w:rsidRPr="007B6E7A" w14:paraId="79EB0EED" w14:textId="77777777" w:rsidTr="000C6B24">
        <w:trPr>
          <w:jc w:val="center"/>
        </w:trPr>
        <w:tc>
          <w:tcPr>
            <w:tcW w:w="3323" w:type="dxa"/>
            <w:gridSpan w:val="2"/>
            <w:shd w:val="clear" w:color="auto" w:fill="auto"/>
            <w:vAlign w:val="center"/>
          </w:tcPr>
          <w:p w14:paraId="0968BB1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Łącznie netto</w:t>
            </w:r>
          </w:p>
          <w:p w14:paraId="11DDFE5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(wynajem sali, obiad dla uczestników, bufet kawowy dla uczestników) x liczba szkoleń:</w:t>
            </w:r>
          </w:p>
        </w:tc>
        <w:tc>
          <w:tcPr>
            <w:tcW w:w="11386" w:type="dxa"/>
            <w:gridSpan w:val="3"/>
            <w:shd w:val="clear" w:color="auto" w:fill="auto"/>
            <w:vAlign w:val="center"/>
          </w:tcPr>
          <w:p w14:paraId="0C73A7D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4BFB11E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…………………………………………………….………………… netto)</w:t>
            </w:r>
          </w:p>
        </w:tc>
      </w:tr>
    </w:tbl>
    <w:p w14:paraId="49A8A0E5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65314256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2DCAD295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58FD62D6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0BC59B3D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36E1316D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7831FA43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305ACA1C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tbl>
      <w:tblPr>
        <w:tblW w:w="1471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57"/>
        <w:gridCol w:w="2080"/>
        <w:gridCol w:w="2976"/>
        <w:gridCol w:w="4619"/>
        <w:gridCol w:w="3081"/>
      </w:tblGrid>
      <w:tr w:rsidR="007B6E7A" w:rsidRPr="007B6E7A" w14:paraId="0146C214" w14:textId="77777777" w:rsidTr="000C6B24">
        <w:trPr>
          <w:trHeight w:val="567"/>
          <w:jc w:val="center"/>
        </w:trPr>
        <w:tc>
          <w:tcPr>
            <w:tcW w:w="4037" w:type="dxa"/>
            <w:gridSpan w:val="2"/>
            <w:shd w:val="clear" w:color="auto" w:fill="D9D9D9"/>
            <w:vAlign w:val="center"/>
          </w:tcPr>
          <w:p w14:paraId="2608720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Numer części zamówienia:</w:t>
            </w:r>
          </w:p>
        </w:tc>
        <w:tc>
          <w:tcPr>
            <w:tcW w:w="2976" w:type="dxa"/>
            <w:shd w:val="clear" w:color="auto" w:fill="D9D9D9"/>
            <w:vAlign w:val="center"/>
          </w:tcPr>
          <w:p w14:paraId="2D0C73C8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10</w:t>
            </w:r>
          </w:p>
        </w:tc>
        <w:tc>
          <w:tcPr>
            <w:tcW w:w="4619" w:type="dxa"/>
            <w:shd w:val="clear" w:color="auto" w:fill="D9D9D9"/>
            <w:vAlign w:val="center"/>
          </w:tcPr>
          <w:p w14:paraId="51C27A5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Nazwa powiatu której dana część dotyczy:</w:t>
            </w:r>
          </w:p>
        </w:tc>
        <w:tc>
          <w:tcPr>
            <w:tcW w:w="3081" w:type="dxa"/>
            <w:shd w:val="clear" w:color="auto" w:fill="D9D9D9"/>
            <w:vAlign w:val="center"/>
          </w:tcPr>
          <w:p w14:paraId="2CDBA49C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lubański</w:t>
            </w:r>
          </w:p>
        </w:tc>
      </w:tr>
      <w:tr w:rsidR="007B6E7A" w:rsidRPr="007B6E7A" w14:paraId="6462A600" w14:textId="77777777" w:rsidTr="000C6B24">
        <w:trPr>
          <w:trHeight w:val="702"/>
          <w:jc w:val="center"/>
        </w:trPr>
        <w:tc>
          <w:tcPr>
            <w:tcW w:w="4037" w:type="dxa"/>
            <w:gridSpan w:val="2"/>
            <w:shd w:val="clear" w:color="auto" w:fill="auto"/>
            <w:vAlign w:val="center"/>
          </w:tcPr>
          <w:p w14:paraId="12901EB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Tytuł szkolenia:</w:t>
            </w:r>
          </w:p>
        </w:tc>
        <w:tc>
          <w:tcPr>
            <w:tcW w:w="10676" w:type="dxa"/>
            <w:gridSpan w:val="3"/>
            <w:shd w:val="clear" w:color="auto" w:fill="auto"/>
            <w:vAlign w:val="center"/>
          </w:tcPr>
          <w:p w14:paraId="3DF7BEE1" w14:textId="77777777" w:rsidR="007B6E7A" w:rsidRPr="007B6E7A" w:rsidRDefault="007B6E7A" w:rsidP="007B6E7A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</w:pPr>
            <w:proofErr w:type="spellStart"/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>Ekoschematy</w:t>
            </w:r>
            <w:proofErr w:type="spellEnd"/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 xml:space="preserve"> – wymogi i płatności w realizacji praktyk rolniczych korzystnych dla klimatu, środowiska i dobrostanu zwierząt</w:t>
            </w:r>
          </w:p>
        </w:tc>
      </w:tr>
      <w:tr w:rsidR="007B6E7A" w:rsidRPr="007B6E7A" w14:paraId="3540EB94" w14:textId="77777777" w:rsidTr="000C6B24">
        <w:trPr>
          <w:trHeight w:val="556"/>
          <w:jc w:val="center"/>
        </w:trPr>
        <w:tc>
          <w:tcPr>
            <w:tcW w:w="4037" w:type="dxa"/>
            <w:gridSpan w:val="2"/>
            <w:shd w:val="clear" w:color="auto" w:fill="auto"/>
            <w:vAlign w:val="center"/>
          </w:tcPr>
          <w:p w14:paraId="3787318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Data szkolenia:</w:t>
            </w:r>
          </w:p>
        </w:tc>
        <w:tc>
          <w:tcPr>
            <w:tcW w:w="10676" w:type="dxa"/>
            <w:gridSpan w:val="3"/>
            <w:shd w:val="clear" w:color="auto" w:fill="auto"/>
            <w:vAlign w:val="center"/>
          </w:tcPr>
          <w:p w14:paraId="58830418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II-III kwartał 2025 r., maksymalnie do 30 września 2025 r.</w:t>
            </w:r>
          </w:p>
        </w:tc>
      </w:tr>
      <w:tr w:rsidR="007B6E7A" w:rsidRPr="007B6E7A" w14:paraId="2D6771FB" w14:textId="77777777" w:rsidTr="000C6B24">
        <w:trPr>
          <w:trHeight w:val="420"/>
          <w:jc w:val="center"/>
        </w:trPr>
        <w:tc>
          <w:tcPr>
            <w:tcW w:w="4037" w:type="dxa"/>
            <w:gridSpan w:val="2"/>
            <w:shd w:val="clear" w:color="auto" w:fill="auto"/>
            <w:vAlign w:val="center"/>
          </w:tcPr>
          <w:p w14:paraId="169A64F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Liczba osób:</w:t>
            </w:r>
          </w:p>
        </w:tc>
        <w:tc>
          <w:tcPr>
            <w:tcW w:w="10676" w:type="dxa"/>
            <w:gridSpan w:val="3"/>
            <w:shd w:val="clear" w:color="auto" w:fill="auto"/>
            <w:vAlign w:val="center"/>
          </w:tcPr>
          <w:p w14:paraId="3C1FDCD3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17 osób</w:t>
            </w:r>
          </w:p>
        </w:tc>
      </w:tr>
      <w:tr w:rsidR="007B6E7A" w:rsidRPr="007B6E7A" w14:paraId="130659DC" w14:textId="77777777" w:rsidTr="000C6B24">
        <w:trPr>
          <w:trHeight w:val="697"/>
          <w:jc w:val="center"/>
        </w:trPr>
        <w:tc>
          <w:tcPr>
            <w:tcW w:w="4037" w:type="dxa"/>
            <w:gridSpan w:val="2"/>
            <w:vMerge w:val="restart"/>
            <w:shd w:val="clear" w:color="auto" w:fill="auto"/>
            <w:vAlign w:val="center"/>
          </w:tcPr>
          <w:p w14:paraId="748C702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Za wynajem sali ze sprzętem multimedialnym:</w:t>
            </w:r>
          </w:p>
        </w:tc>
        <w:tc>
          <w:tcPr>
            <w:tcW w:w="10676" w:type="dxa"/>
            <w:gridSpan w:val="3"/>
            <w:shd w:val="clear" w:color="auto" w:fill="auto"/>
            <w:vAlign w:val="center"/>
          </w:tcPr>
          <w:p w14:paraId="4AB7EE1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0D3706A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…………………………………………….……………………….. brutto)</w:t>
            </w:r>
          </w:p>
        </w:tc>
      </w:tr>
      <w:tr w:rsidR="007B6E7A" w:rsidRPr="007B6E7A" w14:paraId="5466DDEC" w14:textId="77777777" w:rsidTr="000C6B24">
        <w:trPr>
          <w:trHeight w:val="693"/>
          <w:jc w:val="center"/>
        </w:trPr>
        <w:tc>
          <w:tcPr>
            <w:tcW w:w="4037" w:type="dxa"/>
            <w:gridSpan w:val="2"/>
            <w:vMerge/>
            <w:shd w:val="clear" w:color="auto" w:fill="auto"/>
            <w:vAlign w:val="center"/>
          </w:tcPr>
          <w:p w14:paraId="75B1FAB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0676" w:type="dxa"/>
            <w:gridSpan w:val="3"/>
            <w:shd w:val="clear" w:color="auto" w:fill="auto"/>
            <w:vAlign w:val="center"/>
          </w:tcPr>
          <w:p w14:paraId="47EBA48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3614BB6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…………………………………………………….………………… netto)</w:t>
            </w:r>
          </w:p>
        </w:tc>
      </w:tr>
      <w:tr w:rsidR="007B6E7A" w:rsidRPr="007B6E7A" w14:paraId="40CEDF6E" w14:textId="77777777" w:rsidTr="000C6B24">
        <w:trPr>
          <w:trHeight w:val="703"/>
          <w:jc w:val="center"/>
        </w:trPr>
        <w:tc>
          <w:tcPr>
            <w:tcW w:w="4037" w:type="dxa"/>
            <w:gridSpan w:val="2"/>
            <w:vMerge w:val="restart"/>
            <w:shd w:val="clear" w:color="auto" w:fill="auto"/>
            <w:vAlign w:val="center"/>
          </w:tcPr>
          <w:p w14:paraId="095C8FB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Za obiad za jedną osobę:</w:t>
            </w:r>
          </w:p>
        </w:tc>
        <w:tc>
          <w:tcPr>
            <w:tcW w:w="10676" w:type="dxa"/>
            <w:gridSpan w:val="3"/>
            <w:shd w:val="clear" w:color="auto" w:fill="auto"/>
            <w:vAlign w:val="center"/>
          </w:tcPr>
          <w:p w14:paraId="3F01FEF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4A9E953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…………………………………………….……………………….. brutto)</w:t>
            </w:r>
          </w:p>
        </w:tc>
      </w:tr>
      <w:tr w:rsidR="007B6E7A" w:rsidRPr="007B6E7A" w14:paraId="391288EF" w14:textId="77777777" w:rsidTr="000C6B24">
        <w:trPr>
          <w:trHeight w:val="686"/>
          <w:jc w:val="center"/>
        </w:trPr>
        <w:tc>
          <w:tcPr>
            <w:tcW w:w="4037" w:type="dxa"/>
            <w:gridSpan w:val="2"/>
            <w:vMerge/>
            <w:shd w:val="clear" w:color="auto" w:fill="auto"/>
            <w:vAlign w:val="center"/>
          </w:tcPr>
          <w:p w14:paraId="5B5E5C3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0676" w:type="dxa"/>
            <w:gridSpan w:val="3"/>
            <w:shd w:val="clear" w:color="auto" w:fill="auto"/>
            <w:vAlign w:val="center"/>
          </w:tcPr>
          <w:p w14:paraId="4E05BC3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4D11A5C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…………………………………………………….………………… netto)</w:t>
            </w:r>
          </w:p>
        </w:tc>
      </w:tr>
      <w:tr w:rsidR="007B6E7A" w:rsidRPr="007B6E7A" w14:paraId="2E65CBB0" w14:textId="77777777" w:rsidTr="000C6B24">
        <w:trPr>
          <w:trHeight w:val="308"/>
          <w:jc w:val="center"/>
        </w:trPr>
        <w:tc>
          <w:tcPr>
            <w:tcW w:w="1957" w:type="dxa"/>
            <w:vMerge w:val="restart"/>
            <w:shd w:val="clear" w:color="auto" w:fill="auto"/>
            <w:vAlign w:val="center"/>
          </w:tcPr>
          <w:p w14:paraId="171BFC0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Za bufet kawowy:</w:t>
            </w:r>
          </w:p>
        </w:tc>
        <w:tc>
          <w:tcPr>
            <w:tcW w:w="2080" w:type="dxa"/>
            <w:vMerge w:val="restart"/>
            <w:shd w:val="clear" w:color="auto" w:fill="auto"/>
            <w:vAlign w:val="center"/>
          </w:tcPr>
          <w:p w14:paraId="27A0BC7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Jedna przerwa kawowa (szkolenie do 4 godzin):</w:t>
            </w:r>
          </w:p>
        </w:tc>
        <w:tc>
          <w:tcPr>
            <w:tcW w:w="10676" w:type="dxa"/>
            <w:gridSpan w:val="3"/>
            <w:vMerge w:val="restart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5C6BCB5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  <w:tr w:rsidR="007B6E7A" w:rsidRPr="007B6E7A" w14:paraId="6B822C92" w14:textId="77777777" w:rsidTr="000C6B24">
        <w:trPr>
          <w:trHeight w:val="516"/>
          <w:jc w:val="center"/>
        </w:trPr>
        <w:tc>
          <w:tcPr>
            <w:tcW w:w="1957" w:type="dxa"/>
            <w:vMerge/>
            <w:shd w:val="clear" w:color="auto" w:fill="auto"/>
            <w:vAlign w:val="center"/>
          </w:tcPr>
          <w:p w14:paraId="1243E00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2080" w:type="dxa"/>
            <w:vMerge/>
            <w:shd w:val="clear" w:color="auto" w:fill="auto"/>
            <w:vAlign w:val="center"/>
          </w:tcPr>
          <w:p w14:paraId="50F726A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0676" w:type="dxa"/>
            <w:gridSpan w:val="3"/>
            <w:vMerge/>
            <w:tcBorders>
              <w:top w:val="nil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34924C3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  <w:tr w:rsidR="007B6E7A" w:rsidRPr="007B6E7A" w14:paraId="64B68241" w14:textId="77777777" w:rsidTr="000C6B24">
        <w:trPr>
          <w:trHeight w:val="711"/>
          <w:jc w:val="center"/>
        </w:trPr>
        <w:tc>
          <w:tcPr>
            <w:tcW w:w="1957" w:type="dxa"/>
            <w:vMerge/>
            <w:shd w:val="clear" w:color="auto" w:fill="auto"/>
            <w:vAlign w:val="center"/>
          </w:tcPr>
          <w:p w14:paraId="7BF4DA6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2080" w:type="dxa"/>
            <w:vMerge w:val="restart"/>
            <w:shd w:val="clear" w:color="auto" w:fill="auto"/>
            <w:vAlign w:val="center"/>
          </w:tcPr>
          <w:p w14:paraId="7B6B2A2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Dwie przerwy kawowe (szkolenie powyżej 4 godzin):</w:t>
            </w:r>
          </w:p>
        </w:tc>
        <w:tc>
          <w:tcPr>
            <w:tcW w:w="10676" w:type="dxa"/>
            <w:gridSpan w:val="3"/>
            <w:shd w:val="clear" w:color="auto" w:fill="auto"/>
            <w:vAlign w:val="center"/>
          </w:tcPr>
          <w:p w14:paraId="593E30A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41DD5FF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…………………………………………….……………………….. brutto)</w:t>
            </w:r>
          </w:p>
        </w:tc>
      </w:tr>
      <w:tr w:rsidR="007B6E7A" w:rsidRPr="007B6E7A" w14:paraId="621624C2" w14:textId="77777777" w:rsidTr="000C6B24">
        <w:trPr>
          <w:trHeight w:val="849"/>
          <w:jc w:val="center"/>
        </w:trPr>
        <w:tc>
          <w:tcPr>
            <w:tcW w:w="1957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8AFF26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2080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0F3E7E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0676" w:type="dxa"/>
            <w:gridSpan w:val="3"/>
            <w:shd w:val="clear" w:color="auto" w:fill="auto"/>
            <w:vAlign w:val="center"/>
          </w:tcPr>
          <w:p w14:paraId="4814A4D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5B04CC1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…………………………………………………….………………… netto)</w:t>
            </w:r>
          </w:p>
        </w:tc>
      </w:tr>
      <w:tr w:rsidR="007B6E7A" w:rsidRPr="007B6E7A" w14:paraId="62F05E16" w14:textId="77777777" w:rsidTr="000C6B24">
        <w:trPr>
          <w:trHeight w:val="339"/>
          <w:jc w:val="center"/>
        </w:trPr>
        <w:tc>
          <w:tcPr>
            <w:tcW w:w="4037" w:type="dxa"/>
            <w:gridSpan w:val="2"/>
            <w:shd w:val="clear" w:color="auto" w:fill="D9D9D9"/>
            <w:vAlign w:val="center"/>
          </w:tcPr>
          <w:p w14:paraId="068D0C3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Liczba szkoleń:</w:t>
            </w:r>
          </w:p>
        </w:tc>
        <w:tc>
          <w:tcPr>
            <w:tcW w:w="10676" w:type="dxa"/>
            <w:gridSpan w:val="3"/>
            <w:shd w:val="clear" w:color="auto" w:fill="D9D9D9"/>
            <w:vAlign w:val="center"/>
          </w:tcPr>
          <w:p w14:paraId="6C1B0088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</w:p>
        </w:tc>
      </w:tr>
      <w:tr w:rsidR="007B6E7A" w:rsidRPr="007B6E7A" w14:paraId="26D699D3" w14:textId="77777777" w:rsidTr="000C6B24">
        <w:trPr>
          <w:jc w:val="center"/>
        </w:trPr>
        <w:tc>
          <w:tcPr>
            <w:tcW w:w="4037" w:type="dxa"/>
            <w:gridSpan w:val="2"/>
            <w:shd w:val="clear" w:color="auto" w:fill="auto"/>
            <w:vAlign w:val="center"/>
          </w:tcPr>
          <w:p w14:paraId="3A56556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Łącznie brutto</w:t>
            </w:r>
          </w:p>
          <w:p w14:paraId="1D17EB8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(wynajem sali, obiad dla uczestników, bufet kawowy dla uczestników) x liczba szkoleń: </w:t>
            </w:r>
          </w:p>
        </w:tc>
        <w:tc>
          <w:tcPr>
            <w:tcW w:w="10676" w:type="dxa"/>
            <w:gridSpan w:val="3"/>
            <w:shd w:val="clear" w:color="auto" w:fill="auto"/>
            <w:vAlign w:val="center"/>
          </w:tcPr>
          <w:p w14:paraId="39B24A1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07D238B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…………………………………………….……………………….. brutto)</w:t>
            </w:r>
          </w:p>
        </w:tc>
      </w:tr>
      <w:tr w:rsidR="007B6E7A" w:rsidRPr="007B6E7A" w14:paraId="64151088" w14:textId="77777777" w:rsidTr="000C6B24">
        <w:trPr>
          <w:jc w:val="center"/>
        </w:trPr>
        <w:tc>
          <w:tcPr>
            <w:tcW w:w="4037" w:type="dxa"/>
            <w:gridSpan w:val="2"/>
            <w:shd w:val="clear" w:color="auto" w:fill="auto"/>
            <w:vAlign w:val="center"/>
          </w:tcPr>
          <w:p w14:paraId="11D8093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Łącznie netto</w:t>
            </w:r>
          </w:p>
          <w:p w14:paraId="27E693D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(wynajem sali, obiad dla uczestników, bufet kawowy dla uczestników) x liczba szkoleń:</w:t>
            </w:r>
          </w:p>
        </w:tc>
        <w:tc>
          <w:tcPr>
            <w:tcW w:w="10676" w:type="dxa"/>
            <w:gridSpan w:val="3"/>
            <w:shd w:val="clear" w:color="auto" w:fill="auto"/>
            <w:vAlign w:val="center"/>
          </w:tcPr>
          <w:p w14:paraId="53C1970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………………………….. zł netto</w:t>
            </w:r>
          </w:p>
          <w:p w14:paraId="44CC138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(słownie: …………………………………………………….………………… netto)</w:t>
            </w:r>
          </w:p>
        </w:tc>
      </w:tr>
    </w:tbl>
    <w:p w14:paraId="172814FD" w14:textId="77777777" w:rsidR="007B6E7A" w:rsidRPr="007B6E7A" w:rsidRDefault="007B6E7A" w:rsidP="007B6E7A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77B9F0BE" w14:textId="77777777" w:rsidR="007B6E7A" w:rsidRPr="007B6E7A" w:rsidRDefault="007B6E7A" w:rsidP="007B6E7A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3355AA20" w14:textId="77777777" w:rsidR="007B6E7A" w:rsidRPr="007B6E7A" w:rsidRDefault="007B6E7A" w:rsidP="007B6E7A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786C6643" w14:textId="77777777" w:rsidR="007B6E7A" w:rsidRPr="007B6E7A" w:rsidRDefault="007B6E7A" w:rsidP="007B6E7A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719C13F8" w14:textId="77777777" w:rsidR="007B6E7A" w:rsidRPr="007B6E7A" w:rsidRDefault="007B6E7A" w:rsidP="007B6E7A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0BB70636" w14:textId="77777777" w:rsidR="007B6E7A" w:rsidRPr="007B6E7A" w:rsidRDefault="007B6E7A" w:rsidP="007B6E7A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0775F580" w14:textId="77777777" w:rsidR="007B6E7A" w:rsidRPr="007B6E7A" w:rsidRDefault="007B6E7A" w:rsidP="007B6E7A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5357E599" w14:textId="77777777" w:rsidR="007B6E7A" w:rsidRPr="007B6E7A" w:rsidRDefault="007B6E7A" w:rsidP="007B6E7A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6E0FFDF7" w14:textId="77777777" w:rsidR="007B6E7A" w:rsidRPr="007B6E7A" w:rsidRDefault="007B6E7A" w:rsidP="007B6E7A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768ECF55" w14:textId="77777777" w:rsidR="007B6E7A" w:rsidRPr="007B6E7A" w:rsidRDefault="007B6E7A" w:rsidP="007B6E7A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tbl>
      <w:tblPr>
        <w:tblW w:w="1472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36"/>
        <w:gridCol w:w="1701"/>
        <w:gridCol w:w="2976"/>
        <w:gridCol w:w="2268"/>
        <w:gridCol w:w="2351"/>
        <w:gridCol w:w="3091"/>
      </w:tblGrid>
      <w:tr w:rsidR="007B6E7A" w:rsidRPr="007B6E7A" w14:paraId="1CA1E66D" w14:textId="77777777" w:rsidTr="000C6B24">
        <w:trPr>
          <w:trHeight w:val="567"/>
          <w:jc w:val="center"/>
        </w:trPr>
        <w:tc>
          <w:tcPr>
            <w:tcW w:w="4037" w:type="dxa"/>
            <w:gridSpan w:val="2"/>
            <w:shd w:val="clear" w:color="auto" w:fill="D9D9D9"/>
            <w:vAlign w:val="center"/>
          </w:tcPr>
          <w:p w14:paraId="5FB4F19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Numer części zamówienia:</w:t>
            </w:r>
          </w:p>
        </w:tc>
        <w:tc>
          <w:tcPr>
            <w:tcW w:w="2976" w:type="dxa"/>
            <w:shd w:val="clear" w:color="auto" w:fill="D9D9D9"/>
            <w:vAlign w:val="center"/>
          </w:tcPr>
          <w:p w14:paraId="3BA4A4CA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11</w:t>
            </w:r>
          </w:p>
        </w:tc>
        <w:tc>
          <w:tcPr>
            <w:tcW w:w="4619" w:type="dxa"/>
            <w:gridSpan w:val="2"/>
            <w:shd w:val="clear" w:color="auto" w:fill="D9D9D9"/>
            <w:vAlign w:val="center"/>
          </w:tcPr>
          <w:p w14:paraId="3652B40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Nazwa powiatu której dana część dotyczy:</w:t>
            </w:r>
          </w:p>
        </w:tc>
        <w:tc>
          <w:tcPr>
            <w:tcW w:w="3091" w:type="dxa"/>
            <w:shd w:val="clear" w:color="auto" w:fill="D9D9D9"/>
            <w:vAlign w:val="center"/>
          </w:tcPr>
          <w:p w14:paraId="1DD201F5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lubiński</w:t>
            </w:r>
          </w:p>
        </w:tc>
      </w:tr>
      <w:tr w:rsidR="007B6E7A" w:rsidRPr="007B6E7A" w14:paraId="4B33E63C" w14:textId="77777777" w:rsidTr="000C6B24">
        <w:trPr>
          <w:jc w:val="center"/>
        </w:trPr>
        <w:tc>
          <w:tcPr>
            <w:tcW w:w="4037" w:type="dxa"/>
            <w:gridSpan w:val="2"/>
            <w:shd w:val="clear" w:color="auto" w:fill="auto"/>
            <w:vAlign w:val="center"/>
          </w:tcPr>
          <w:p w14:paraId="0A11B5F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Tytuł szkolenia:</w:t>
            </w: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647DD04A" w14:textId="77777777" w:rsidR="007B6E7A" w:rsidRPr="007B6E7A" w:rsidRDefault="007B6E7A" w:rsidP="007B6E7A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</w:pPr>
            <w:proofErr w:type="spellStart"/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>Ekoschematy</w:t>
            </w:r>
            <w:proofErr w:type="spellEnd"/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 xml:space="preserve"> – wymogi i płatności </w:t>
            </w: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br/>
              <w:t>w realizacji praktyk rolniczych korzystnych</w:t>
            </w:r>
          </w:p>
          <w:p w14:paraId="49AC9CBF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dla klimatu, środowiska i dobrostanu zwierząt</w:t>
            </w:r>
          </w:p>
        </w:tc>
        <w:tc>
          <w:tcPr>
            <w:tcW w:w="5442" w:type="dxa"/>
            <w:gridSpan w:val="2"/>
            <w:shd w:val="clear" w:color="auto" w:fill="auto"/>
            <w:vAlign w:val="center"/>
          </w:tcPr>
          <w:p w14:paraId="7E061A82" w14:textId="77777777" w:rsidR="007B6E7A" w:rsidRPr="007B6E7A" w:rsidRDefault="007B6E7A" w:rsidP="007B6E7A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>Normy i wymogi warunkowości</w:t>
            </w:r>
          </w:p>
        </w:tc>
      </w:tr>
      <w:tr w:rsidR="007B6E7A" w:rsidRPr="007B6E7A" w14:paraId="6B01252C" w14:textId="77777777" w:rsidTr="000C6B24">
        <w:trPr>
          <w:trHeight w:val="430"/>
          <w:jc w:val="center"/>
        </w:trPr>
        <w:tc>
          <w:tcPr>
            <w:tcW w:w="4037" w:type="dxa"/>
            <w:gridSpan w:val="2"/>
            <w:shd w:val="clear" w:color="auto" w:fill="auto"/>
            <w:vAlign w:val="center"/>
          </w:tcPr>
          <w:p w14:paraId="2114732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Data szkolenia:</w:t>
            </w:r>
          </w:p>
        </w:tc>
        <w:tc>
          <w:tcPr>
            <w:tcW w:w="1068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91589C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II-III kwartał 2025 r., maksymalnie do 30 września 2025 r.</w:t>
            </w:r>
          </w:p>
        </w:tc>
      </w:tr>
      <w:tr w:rsidR="007B6E7A" w:rsidRPr="007B6E7A" w14:paraId="35AB80F7" w14:textId="77777777" w:rsidTr="000C6B24">
        <w:trPr>
          <w:trHeight w:val="691"/>
          <w:jc w:val="center"/>
        </w:trPr>
        <w:tc>
          <w:tcPr>
            <w:tcW w:w="4037" w:type="dxa"/>
            <w:gridSpan w:val="2"/>
            <w:shd w:val="clear" w:color="auto" w:fill="auto"/>
            <w:vAlign w:val="center"/>
          </w:tcPr>
          <w:p w14:paraId="25FBF44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Liczba osób na jednym szkoleniu:</w:t>
            </w: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4DD74C31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17 osób</w:t>
            </w:r>
          </w:p>
        </w:tc>
        <w:tc>
          <w:tcPr>
            <w:tcW w:w="5442" w:type="dxa"/>
            <w:gridSpan w:val="2"/>
            <w:shd w:val="clear" w:color="auto" w:fill="auto"/>
            <w:vAlign w:val="center"/>
          </w:tcPr>
          <w:p w14:paraId="5792CC11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17 osób</w:t>
            </w:r>
          </w:p>
        </w:tc>
      </w:tr>
      <w:tr w:rsidR="007B6E7A" w:rsidRPr="007B6E7A" w14:paraId="3EED37A4" w14:textId="77777777" w:rsidTr="000C6B24">
        <w:trPr>
          <w:trHeight w:val="987"/>
          <w:jc w:val="center"/>
        </w:trPr>
        <w:tc>
          <w:tcPr>
            <w:tcW w:w="4037" w:type="dxa"/>
            <w:gridSpan w:val="2"/>
            <w:vMerge w:val="restart"/>
            <w:shd w:val="clear" w:color="auto" w:fill="auto"/>
            <w:vAlign w:val="center"/>
          </w:tcPr>
          <w:p w14:paraId="0F7F66F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Za wynajem sali ze sprzętem multimedialnym:</w:t>
            </w: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259CCB8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0B3982D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385D48C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  <w:tc>
          <w:tcPr>
            <w:tcW w:w="5442" w:type="dxa"/>
            <w:gridSpan w:val="2"/>
            <w:shd w:val="clear" w:color="auto" w:fill="auto"/>
            <w:vAlign w:val="center"/>
          </w:tcPr>
          <w:p w14:paraId="6DBE9A0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4427787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39459EE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</w:tr>
      <w:tr w:rsidR="007B6E7A" w:rsidRPr="007B6E7A" w14:paraId="4EAED5B8" w14:textId="77777777" w:rsidTr="000C6B24">
        <w:trPr>
          <w:trHeight w:val="986"/>
          <w:jc w:val="center"/>
        </w:trPr>
        <w:tc>
          <w:tcPr>
            <w:tcW w:w="4037" w:type="dxa"/>
            <w:gridSpan w:val="2"/>
            <w:vMerge/>
            <w:shd w:val="clear" w:color="auto" w:fill="auto"/>
            <w:vAlign w:val="center"/>
          </w:tcPr>
          <w:p w14:paraId="2D7C6BD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1942DC9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35158ED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1716470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  <w:tc>
          <w:tcPr>
            <w:tcW w:w="5442" w:type="dxa"/>
            <w:gridSpan w:val="2"/>
            <w:shd w:val="clear" w:color="auto" w:fill="auto"/>
            <w:vAlign w:val="center"/>
          </w:tcPr>
          <w:p w14:paraId="4CAF4E0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7C5139C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5321B1C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</w:tr>
      <w:tr w:rsidR="007B6E7A" w:rsidRPr="007B6E7A" w14:paraId="775AA365" w14:textId="77777777" w:rsidTr="000C6B24">
        <w:trPr>
          <w:trHeight w:val="987"/>
          <w:jc w:val="center"/>
        </w:trPr>
        <w:tc>
          <w:tcPr>
            <w:tcW w:w="4037" w:type="dxa"/>
            <w:gridSpan w:val="2"/>
            <w:vMerge w:val="restart"/>
            <w:shd w:val="clear" w:color="auto" w:fill="auto"/>
            <w:vAlign w:val="center"/>
          </w:tcPr>
          <w:p w14:paraId="2449E24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Za obiad za jedną osobę:</w:t>
            </w: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417B00A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26D5FE3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7A861FC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  <w:tc>
          <w:tcPr>
            <w:tcW w:w="5442" w:type="dxa"/>
            <w:gridSpan w:val="2"/>
            <w:shd w:val="clear" w:color="auto" w:fill="auto"/>
            <w:vAlign w:val="center"/>
          </w:tcPr>
          <w:p w14:paraId="067DFE0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2A87C37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3561788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</w:tr>
      <w:tr w:rsidR="007B6E7A" w:rsidRPr="007B6E7A" w14:paraId="0228B453" w14:textId="77777777" w:rsidTr="000C6B24">
        <w:trPr>
          <w:trHeight w:val="135"/>
          <w:jc w:val="center"/>
        </w:trPr>
        <w:tc>
          <w:tcPr>
            <w:tcW w:w="4037" w:type="dxa"/>
            <w:gridSpan w:val="2"/>
            <w:vMerge/>
            <w:shd w:val="clear" w:color="auto" w:fill="auto"/>
            <w:vAlign w:val="center"/>
          </w:tcPr>
          <w:p w14:paraId="6B3B424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244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B6B009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3302E73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116C151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  <w:tc>
          <w:tcPr>
            <w:tcW w:w="5442" w:type="dxa"/>
            <w:gridSpan w:val="2"/>
            <w:shd w:val="clear" w:color="auto" w:fill="auto"/>
            <w:vAlign w:val="center"/>
          </w:tcPr>
          <w:p w14:paraId="7A713E4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657056A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21BA465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</w:tr>
      <w:tr w:rsidR="007B6E7A" w:rsidRPr="007B6E7A" w14:paraId="6091ABA9" w14:textId="77777777" w:rsidTr="000C6B24">
        <w:trPr>
          <w:trHeight w:val="308"/>
          <w:jc w:val="center"/>
        </w:trPr>
        <w:tc>
          <w:tcPr>
            <w:tcW w:w="2336" w:type="dxa"/>
            <w:vMerge w:val="restart"/>
            <w:shd w:val="clear" w:color="auto" w:fill="auto"/>
            <w:vAlign w:val="center"/>
          </w:tcPr>
          <w:p w14:paraId="6E9A834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Za bufet kawowy:</w:t>
            </w:r>
          </w:p>
        </w:tc>
        <w:tc>
          <w:tcPr>
            <w:tcW w:w="1701" w:type="dxa"/>
            <w:vMerge w:val="restart"/>
            <w:shd w:val="clear" w:color="auto" w:fill="auto"/>
            <w:vAlign w:val="center"/>
          </w:tcPr>
          <w:p w14:paraId="38AB44A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Jedna przerwa kawowa (szkolenie do 4 godzin):</w:t>
            </w:r>
          </w:p>
        </w:tc>
        <w:tc>
          <w:tcPr>
            <w:tcW w:w="5244" w:type="dxa"/>
            <w:gridSpan w:val="2"/>
            <w:vMerge w:val="restart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1D7600B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442" w:type="dxa"/>
            <w:gridSpan w:val="2"/>
            <w:shd w:val="clear" w:color="auto" w:fill="auto"/>
            <w:vAlign w:val="center"/>
          </w:tcPr>
          <w:p w14:paraId="5305D62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21F56B1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5F1916E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</w:tr>
      <w:tr w:rsidR="007B6E7A" w:rsidRPr="007B6E7A" w14:paraId="02683E05" w14:textId="77777777" w:rsidTr="000C6B24">
        <w:trPr>
          <w:trHeight w:val="307"/>
          <w:jc w:val="center"/>
        </w:trPr>
        <w:tc>
          <w:tcPr>
            <w:tcW w:w="2336" w:type="dxa"/>
            <w:vMerge/>
            <w:shd w:val="clear" w:color="auto" w:fill="auto"/>
            <w:vAlign w:val="center"/>
          </w:tcPr>
          <w:p w14:paraId="4F734E4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</w:tcPr>
          <w:p w14:paraId="158E07F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244" w:type="dxa"/>
            <w:gridSpan w:val="2"/>
            <w:vMerge/>
            <w:tcBorders>
              <w:top w:val="nil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04D4DF0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442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57D0E3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599866A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46A6A72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</w:tr>
      <w:tr w:rsidR="007B6E7A" w:rsidRPr="007B6E7A" w14:paraId="3F83024D" w14:textId="77777777" w:rsidTr="000C6B24">
        <w:trPr>
          <w:trHeight w:val="992"/>
          <w:jc w:val="center"/>
        </w:trPr>
        <w:tc>
          <w:tcPr>
            <w:tcW w:w="2336" w:type="dxa"/>
            <w:vMerge/>
            <w:shd w:val="clear" w:color="auto" w:fill="auto"/>
            <w:vAlign w:val="center"/>
          </w:tcPr>
          <w:p w14:paraId="7420030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701" w:type="dxa"/>
            <w:vMerge w:val="restart"/>
            <w:shd w:val="clear" w:color="auto" w:fill="auto"/>
            <w:vAlign w:val="center"/>
          </w:tcPr>
          <w:p w14:paraId="0B21331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Dwie przerwy kawowe (szkolenie powyżej 4 godzin):</w:t>
            </w: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13B284A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4296C49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2D00C63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  <w:tc>
          <w:tcPr>
            <w:tcW w:w="5442" w:type="dxa"/>
            <w:gridSpan w:val="2"/>
            <w:vMerge w:val="restart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11C14BB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  <w:tr w:rsidR="007B6E7A" w:rsidRPr="007B6E7A" w14:paraId="33EC1EDF" w14:textId="77777777" w:rsidTr="000C6B24">
        <w:trPr>
          <w:trHeight w:val="307"/>
          <w:jc w:val="center"/>
        </w:trPr>
        <w:tc>
          <w:tcPr>
            <w:tcW w:w="2336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FFC14B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4B4B5E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244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3B2786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30C2682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 xml:space="preserve">(słownie: …………….……………………….. </w:t>
            </w:r>
          </w:p>
          <w:p w14:paraId="2D2189D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  <w:tc>
          <w:tcPr>
            <w:tcW w:w="5442" w:type="dxa"/>
            <w:gridSpan w:val="2"/>
            <w:vMerge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7AB2AEE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  <w:tr w:rsidR="007B6E7A" w:rsidRPr="007B6E7A" w14:paraId="2792E368" w14:textId="77777777" w:rsidTr="000C6B24">
        <w:trPr>
          <w:trHeight w:val="307"/>
          <w:jc w:val="center"/>
        </w:trPr>
        <w:tc>
          <w:tcPr>
            <w:tcW w:w="4037" w:type="dxa"/>
            <w:gridSpan w:val="2"/>
            <w:shd w:val="clear" w:color="auto" w:fill="D9D9D9"/>
            <w:vAlign w:val="center"/>
          </w:tcPr>
          <w:p w14:paraId="046913C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Liczba szkoleń:</w:t>
            </w:r>
          </w:p>
        </w:tc>
        <w:tc>
          <w:tcPr>
            <w:tcW w:w="5244" w:type="dxa"/>
            <w:gridSpan w:val="2"/>
            <w:shd w:val="clear" w:color="auto" w:fill="D9D9D9"/>
            <w:vAlign w:val="center"/>
          </w:tcPr>
          <w:p w14:paraId="4E2866B3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5442" w:type="dxa"/>
            <w:gridSpan w:val="2"/>
            <w:tcBorders>
              <w:tl2br w:val="nil"/>
              <w:tr2bl w:val="nil"/>
            </w:tcBorders>
            <w:shd w:val="clear" w:color="auto" w:fill="D9D9D9"/>
            <w:vAlign w:val="center"/>
          </w:tcPr>
          <w:p w14:paraId="7EF8BDB6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</w:p>
        </w:tc>
      </w:tr>
      <w:tr w:rsidR="007B6E7A" w:rsidRPr="007B6E7A" w14:paraId="5E04B3E8" w14:textId="77777777" w:rsidTr="000C6B24">
        <w:trPr>
          <w:trHeight w:val="1246"/>
          <w:jc w:val="center"/>
        </w:trPr>
        <w:tc>
          <w:tcPr>
            <w:tcW w:w="4037" w:type="dxa"/>
            <w:gridSpan w:val="2"/>
            <w:shd w:val="clear" w:color="auto" w:fill="auto"/>
            <w:vAlign w:val="center"/>
          </w:tcPr>
          <w:p w14:paraId="492AE30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Łącznie brutto</w:t>
            </w:r>
          </w:p>
          <w:p w14:paraId="0D5439A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(wynajem sali, obiad dla uczestników, bufet kawowy dla uczestników) x liczba szkoleń: </w:t>
            </w: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733427F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32EDEAF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6C5C2DC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  <w:tc>
          <w:tcPr>
            <w:tcW w:w="5442" w:type="dxa"/>
            <w:gridSpan w:val="2"/>
            <w:shd w:val="clear" w:color="auto" w:fill="auto"/>
            <w:vAlign w:val="center"/>
          </w:tcPr>
          <w:p w14:paraId="2755AEB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1D1BB68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4B357CE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</w:tr>
      <w:tr w:rsidR="007B6E7A" w:rsidRPr="007B6E7A" w14:paraId="027D9A83" w14:textId="77777777" w:rsidTr="000C6B24">
        <w:trPr>
          <w:trHeight w:val="1263"/>
          <w:jc w:val="center"/>
        </w:trPr>
        <w:tc>
          <w:tcPr>
            <w:tcW w:w="4037" w:type="dxa"/>
            <w:gridSpan w:val="2"/>
            <w:shd w:val="clear" w:color="auto" w:fill="auto"/>
            <w:vAlign w:val="center"/>
          </w:tcPr>
          <w:p w14:paraId="7576A1E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Łącznie netto</w:t>
            </w:r>
          </w:p>
          <w:p w14:paraId="632DCD7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(wynajem sali, obiad dla uczestników, bufet kawowy dla uczestników) x liczba szkoleń:</w:t>
            </w:r>
          </w:p>
        </w:tc>
        <w:tc>
          <w:tcPr>
            <w:tcW w:w="5244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F314BF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513D145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2F42D32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  <w:tc>
          <w:tcPr>
            <w:tcW w:w="5442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1AC69A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3E5EBCC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537D219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</w:tr>
    </w:tbl>
    <w:p w14:paraId="279D371C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5557E465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tbl>
      <w:tblPr>
        <w:tblW w:w="1464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10"/>
        <w:gridCol w:w="1842"/>
        <w:gridCol w:w="539"/>
        <w:gridCol w:w="2976"/>
        <w:gridCol w:w="398"/>
        <w:gridCol w:w="3884"/>
        <w:gridCol w:w="337"/>
        <w:gridCol w:w="3559"/>
      </w:tblGrid>
      <w:tr w:rsidR="007B6E7A" w:rsidRPr="007B6E7A" w14:paraId="56602E49" w14:textId="77777777" w:rsidTr="000C6B24">
        <w:trPr>
          <w:trHeight w:val="567"/>
          <w:jc w:val="center"/>
        </w:trPr>
        <w:tc>
          <w:tcPr>
            <w:tcW w:w="3491" w:type="dxa"/>
            <w:gridSpan w:val="3"/>
            <w:shd w:val="clear" w:color="auto" w:fill="D9D9D9"/>
            <w:vAlign w:val="center"/>
          </w:tcPr>
          <w:p w14:paraId="27E1E28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Numer części zamówienia:</w:t>
            </w:r>
          </w:p>
        </w:tc>
        <w:tc>
          <w:tcPr>
            <w:tcW w:w="2976" w:type="dxa"/>
            <w:shd w:val="clear" w:color="auto" w:fill="D9D9D9"/>
            <w:vAlign w:val="center"/>
          </w:tcPr>
          <w:p w14:paraId="1FBBA40B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12</w:t>
            </w:r>
          </w:p>
        </w:tc>
        <w:tc>
          <w:tcPr>
            <w:tcW w:w="4619" w:type="dxa"/>
            <w:gridSpan w:val="3"/>
            <w:shd w:val="clear" w:color="auto" w:fill="D9D9D9"/>
            <w:vAlign w:val="center"/>
          </w:tcPr>
          <w:p w14:paraId="7C90F56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Nazwa powiatu której dana część dotyczy:</w:t>
            </w:r>
          </w:p>
        </w:tc>
        <w:tc>
          <w:tcPr>
            <w:tcW w:w="3559" w:type="dxa"/>
            <w:shd w:val="clear" w:color="auto" w:fill="D9D9D9"/>
            <w:vAlign w:val="center"/>
          </w:tcPr>
          <w:p w14:paraId="6023BEEB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lwówecki</w:t>
            </w:r>
          </w:p>
        </w:tc>
      </w:tr>
      <w:tr w:rsidR="007B6E7A" w:rsidRPr="007B6E7A" w14:paraId="7D19992D" w14:textId="77777777" w:rsidTr="000C6B24">
        <w:trPr>
          <w:jc w:val="center"/>
        </w:trPr>
        <w:tc>
          <w:tcPr>
            <w:tcW w:w="2952" w:type="dxa"/>
            <w:gridSpan w:val="2"/>
            <w:shd w:val="clear" w:color="auto" w:fill="auto"/>
            <w:vAlign w:val="center"/>
          </w:tcPr>
          <w:p w14:paraId="42DC9C75" w14:textId="77777777" w:rsidR="007B6E7A" w:rsidRPr="007B6E7A" w:rsidRDefault="007B6E7A" w:rsidP="007B6E7A">
            <w:pPr>
              <w:suppressAutoHyphens/>
              <w:spacing w:before="120" w:after="12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Tytuł szkolenia:</w:t>
            </w:r>
          </w:p>
        </w:tc>
        <w:tc>
          <w:tcPr>
            <w:tcW w:w="3913" w:type="dxa"/>
            <w:gridSpan w:val="3"/>
            <w:shd w:val="clear" w:color="auto" w:fill="auto"/>
            <w:vAlign w:val="center"/>
          </w:tcPr>
          <w:p w14:paraId="246B0A99" w14:textId="77777777" w:rsidR="007B6E7A" w:rsidRPr="007B6E7A" w:rsidRDefault="007B6E7A" w:rsidP="007B6E7A">
            <w:pPr>
              <w:suppressAutoHyphens/>
              <w:autoSpaceDE w:val="0"/>
              <w:spacing w:before="120" w:after="12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</w:pPr>
            <w:proofErr w:type="spellStart"/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>Ekoschematy</w:t>
            </w:r>
            <w:proofErr w:type="spellEnd"/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 xml:space="preserve"> – wymogi i płatności </w:t>
            </w: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br/>
              <w:t>w realizacji praktyk rolniczych korzystnych dla klimatu, środowiska i dobrostanu zwierząt</w:t>
            </w:r>
          </w:p>
        </w:tc>
        <w:tc>
          <w:tcPr>
            <w:tcW w:w="3884" w:type="dxa"/>
            <w:shd w:val="clear" w:color="auto" w:fill="auto"/>
            <w:vAlign w:val="center"/>
          </w:tcPr>
          <w:p w14:paraId="39825E1C" w14:textId="77777777" w:rsidR="007B6E7A" w:rsidRPr="007B6E7A" w:rsidRDefault="007B6E7A" w:rsidP="007B6E7A">
            <w:pPr>
              <w:suppressAutoHyphens/>
              <w:autoSpaceDE w:val="0"/>
              <w:spacing w:before="120" w:after="12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</w:pPr>
            <w:proofErr w:type="spellStart"/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>Ekoschemat</w:t>
            </w:r>
            <w:proofErr w:type="spellEnd"/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 xml:space="preserve"> – Dobrostan zwierząt</w:t>
            </w:r>
          </w:p>
        </w:tc>
        <w:tc>
          <w:tcPr>
            <w:tcW w:w="3896" w:type="dxa"/>
            <w:gridSpan w:val="2"/>
            <w:shd w:val="clear" w:color="auto" w:fill="auto"/>
            <w:vAlign w:val="center"/>
          </w:tcPr>
          <w:p w14:paraId="5961196F" w14:textId="77777777" w:rsidR="007B6E7A" w:rsidRPr="007B6E7A" w:rsidRDefault="007B6E7A" w:rsidP="007B6E7A">
            <w:pPr>
              <w:suppressAutoHyphens/>
              <w:autoSpaceDE w:val="0"/>
              <w:spacing w:before="120" w:after="12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>Normy i wymogi warunkowości</w:t>
            </w:r>
          </w:p>
        </w:tc>
      </w:tr>
      <w:tr w:rsidR="007B6E7A" w:rsidRPr="007B6E7A" w14:paraId="3F9C46FD" w14:textId="77777777" w:rsidTr="000C6B24">
        <w:trPr>
          <w:jc w:val="center"/>
        </w:trPr>
        <w:tc>
          <w:tcPr>
            <w:tcW w:w="2952" w:type="dxa"/>
            <w:gridSpan w:val="2"/>
            <w:shd w:val="clear" w:color="auto" w:fill="auto"/>
            <w:vAlign w:val="center"/>
          </w:tcPr>
          <w:p w14:paraId="5A165C1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Data szkolenia:</w:t>
            </w:r>
          </w:p>
        </w:tc>
        <w:tc>
          <w:tcPr>
            <w:tcW w:w="11693" w:type="dxa"/>
            <w:gridSpan w:val="6"/>
            <w:shd w:val="clear" w:color="auto" w:fill="auto"/>
            <w:vAlign w:val="center"/>
          </w:tcPr>
          <w:p w14:paraId="26D7CB3A" w14:textId="77777777" w:rsidR="007B6E7A" w:rsidRPr="007B6E7A" w:rsidRDefault="007B6E7A" w:rsidP="007B6E7A">
            <w:pPr>
              <w:suppressAutoHyphens/>
              <w:spacing w:before="120" w:after="12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II-III kwartał 2025 r., maksymalnie do 30 września 2025 r.</w:t>
            </w:r>
          </w:p>
        </w:tc>
      </w:tr>
      <w:tr w:rsidR="007B6E7A" w:rsidRPr="007B6E7A" w14:paraId="651D4C5C" w14:textId="77777777" w:rsidTr="000C6B24">
        <w:trPr>
          <w:jc w:val="center"/>
        </w:trPr>
        <w:tc>
          <w:tcPr>
            <w:tcW w:w="2952" w:type="dxa"/>
            <w:gridSpan w:val="2"/>
            <w:shd w:val="clear" w:color="auto" w:fill="auto"/>
            <w:vAlign w:val="center"/>
          </w:tcPr>
          <w:p w14:paraId="695C265C" w14:textId="77777777" w:rsidR="007B6E7A" w:rsidRPr="007B6E7A" w:rsidRDefault="007B6E7A" w:rsidP="007B6E7A">
            <w:pPr>
              <w:suppressAutoHyphens/>
              <w:spacing w:before="120" w:after="12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Liczba osób:</w:t>
            </w:r>
          </w:p>
        </w:tc>
        <w:tc>
          <w:tcPr>
            <w:tcW w:w="3913" w:type="dxa"/>
            <w:gridSpan w:val="3"/>
            <w:shd w:val="clear" w:color="auto" w:fill="auto"/>
            <w:vAlign w:val="center"/>
          </w:tcPr>
          <w:p w14:paraId="0F387815" w14:textId="77777777" w:rsidR="007B6E7A" w:rsidRPr="007B6E7A" w:rsidRDefault="007B6E7A" w:rsidP="007B6E7A">
            <w:pPr>
              <w:suppressAutoHyphens/>
              <w:spacing w:before="120" w:after="12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17 osób</w:t>
            </w:r>
          </w:p>
        </w:tc>
        <w:tc>
          <w:tcPr>
            <w:tcW w:w="3884" w:type="dxa"/>
            <w:shd w:val="clear" w:color="auto" w:fill="auto"/>
            <w:vAlign w:val="center"/>
          </w:tcPr>
          <w:p w14:paraId="04637D3F" w14:textId="77777777" w:rsidR="007B6E7A" w:rsidRPr="007B6E7A" w:rsidRDefault="007B6E7A" w:rsidP="007B6E7A">
            <w:pPr>
              <w:suppressAutoHyphens/>
              <w:spacing w:before="120" w:after="12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17 osób</w:t>
            </w:r>
          </w:p>
        </w:tc>
        <w:tc>
          <w:tcPr>
            <w:tcW w:w="3896" w:type="dxa"/>
            <w:gridSpan w:val="2"/>
            <w:shd w:val="clear" w:color="auto" w:fill="auto"/>
            <w:vAlign w:val="center"/>
          </w:tcPr>
          <w:p w14:paraId="77C89587" w14:textId="77777777" w:rsidR="007B6E7A" w:rsidRPr="007B6E7A" w:rsidRDefault="007B6E7A" w:rsidP="007B6E7A">
            <w:pPr>
              <w:suppressAutoHyphens/>
              <w:spacing w:before="120" w:after="12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17 osób</w:t>
            </w:r>
          </w:p>
        </w:tc>
      </w:tr>
      <w:tr w:rsidR="007B6E7A" w:rsidRPr="007B6E7A" w14:paraId="7252E733" w14:textId="77777777" w:rsidTr="000C6B24">
        <w:trPr>
          <w:trHeight w:val="977"/>
          <w:jc w:val="center"/>
        </w:trPr>
        <w:tc>
          <w:tcPr>
            <w:tcW w:w="2952" w:type="dxa"/>
            <w:gridSpan w:val="2"/>
            <w:vMerge w:val="restart"/>
            <w:shd w:val="clear" w:color="auto" w:fill="auto"/>
            <w:vAlign w:val="center"/>
          </w:tcPr>
          <w:p w14:paraId="30074A0D" w14:textId="77777777" w:rsidR="007B6E7A" w:rsidRPr="007B6E7A" w:rsidRDefault="007B6E7A" w:rsidP="007B6E7A">
            <w:pPr>
              <w:suppressAutoHyphens/>
              <w:spacing w:before="120" w:after="100" w:afterAutospacing="1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Za wynajem sali ze sprzętem multimedialnym:</w:t>
            </w:r>
          </w:p>
        </w:tc>
        <w:tc>
          <w:tcPr>
            <w:tcW w:w="3913" w:type="dxa"/>
            <w:gridSpan w:val="3"/>
            <w:shd w:val="clear" w:color="auto" w:fill="auto"/>
            <w:vAlign w:val="center"/>
          </w:tcPr>
          <w:p w14:paraId="22B0AC6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brutto</w:t>
            </w:r>
          </w:p>
          <w:p w14:paraId="6ED23FB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12E3ED1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brutto)</w:t>
            </w:r>
          </w:p>
        </w:tc>
        <w:tc>
          <w:tcPr>
            <w:tcW w:w="3884" w:type="dxa"/>
            <w:shd w:val="clear" w:color="auto" w:fill="auto"/>
            <w:vAlign w:val="center"/>
          </w:tcPr>
          <w:p w14:paraId="4D0C0E8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brutto</w:t>
            </w:r>
          </w:p>
          <w:p w14:paraId="62965C8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3D69BC0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brutto)</w:t>
            </w:r>
          </w:p>
        </w:tc>
        <w:tc>
          <w:tcPr>
            <w:tcW w:w="3896" w:type="dxa"/>
            <w:gridSpan w:val="2"/>
            <w:shd w:val="clear" w:color="auto" w:fill="auto"/>
            <w:vAlign w:val="center"/>
          </w:tcPr>
          <w:p w14:paraId="1C5F4FD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brutto</w:t>
            </w:r>
          </w:p>
          <w:p w14:paraId="0F86587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2FFC04D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brutto)</w:t>
            </w:r>
          </w:p>
        </w:tc>
      </w:tr>
      <w:tr w:rsidR="007B6E7A" w:rsidRPr="007B6E7A" w14:paraId="51A7F537" w14:textId="77777777" w:rsidTr="000C6B24">
        <w:trPr>
          <w:trHeight w:val="989"/>
          <w:jc w:val="center"/>
        </w:trPr>
        <w:tc>
          <w:tcPr>
            <w:tcW w:w="2952" w:type="dxa"/>
            <w:gridSpan w:val="2"/>
            <w:vMerge/>
            <w:shd w:val="clear" w:color="auto" w:fill="auto"/>
            <w:vAlign w:val="center"/>
          </w:tcPr>
          <w:p w14:paraId="717C7EB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913" w:type="dxa"/>
            <w:gridSpan w:val="3"/>
            <w:shd w:val="clear" w:color="auto" w:fill="auto"/>
            <w:vAlign w:val="center"/>
          </w:tcPr>
          <w:p w14:paraId="501647F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netto</w:t>
            </w:r>
          </w:p>
          <w:p w14:paraId="01D3909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2C5EE41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netto)</w:t>
            </w:r>
          </w:p>
        </w:tc>
        <w:tc>
          <w:tcPr>
            <w:tcW w:w="3884" w:type="dxa"/>
            <w:shd w:val="clear" w:color="auto" w:fill="auto"/>
            <w:vAlign w:val="center"/>
          </w:tcPr>
          <w:p w14:paraId="4F61547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netto</w:t>
            </w:r>
          </w:p>
          <w:p w14:paraId="63F36C9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0C98EE1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netto)</w:t>
            </w:r>
          </w:p>
        </w:tc>
        <w:tc>
          <w:tcPr>
            <w:tcW w:w="3896" w:type="dxa"/>
            <w:gridSpan w:val="2"/>
            <w:shd w:val="clear" w:color="auto" w:fill="auto"/>
            <w:vAlign w:val="center"/>
          </w:tcPr>
          <w:p w14:paraId="61F3968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netto</w:t>
            </w:r>
          </w:p>
          <w:p w14:paraId="58E31B5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1B9C2E4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netto)</w:t>
            </w:r>
          </w:p>
        </w:tc>
      </w:tr>
      <w:tr w:rsidR="007B6E7A" w:rsidRPr="007B6E7A" w14:paraId="44696D4B" w14:textId="77777777" w:rsidTr="000C6B24">
        <w:trPr>
          <w:trHeight w:val="991"/>
          <w:jc w:val="center"/>
        </w:trPr>
        <w:tc>
          <w:tcPr>
            <w:tcW w:w="2952" w:type="dxa"/>
            <w:gridSpan w:val="2"/>
            <w:vMerge w:val="restart"/>
            <w:shd w:val="clear" w:color="auto" w:fill="auto"/>
            <w:vAlign w:val="center"/>
          </w:tcPr>
          <w:p w14:paraId="33772B41" w14:textId="77777777" w:rsidR="007B6E7A" w:rsidRPr="007B6E7A" w:rsidRDefault="007B6E7A" w:rsidP="007B6E7A">
            <w:pPr>
              <w:suppressAutoHyphens/>
              <w:spacing w:before="120"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Za obiad za jedną osobę:</w:t>
            </w:r>
          </w:p>
        </w:tc>
        <w:tc>
          <w:tcPr>
            <w:tcW w:w="3913" w:type="dxa"/>
            <w:gridSpan w:val="3"/>
            <w:shd w:val="clear" w:color="auto" w:fill="auto"/>
            <w:vAlign w:val="center"/>
          </w:tcPr>
          <w:p w14:paraId="7DC3222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brutto</w:t>
            </w:r>
          </w:p>
          <w:p w14:paraId="4201D4D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5B4FD9A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brutto)</w:t>
            </w:r>
          </w:p>
        </w:tc>
        <w:tc>
          <w:tcPr>
            <w:tcW w:w="3884" w:type="dxa"/>
            <w:shd w:val="clear" w:color="auto" w:fill="auto"/>
            <w:vAlign w:val="center"/>
          </w:tcPr>
          <w:p w14:paraId="215DE4C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brutto</w:t>
            </w:r>
          </w:p>
          <w:p w14:paraId="2A1EDC4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7CF60AF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brutto)</w:t>
            </w:r>
          </w:p>
        </w:tc>
        <w:tc>
          <w:tcPr>
            <w:tcW w:w="3896" w:type="dxa"/>
            <w:gridSpan w:val="2"/>
            <w:shd w:val="clear" w:color="auto" w:fill="auto"/>
            <w:vAlign w:val="center"/>
          </w:tcPr>
          <w:p w14:paraId="060F071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brutto</w:t>
            </w:r>
          </w:p>
          <w:p w14:paraId="098FA5B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66D6403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brutto)</w:t>
            </w:r>
          </w:p>
        </w:tc>
      </w:tr>
      <w:tr w:rsidR="007B6E7A" w:rsidRPr="007B6E7A" w14:paraId="70E23FA6" w14:textId="77777777" w:rsidTr="000C6B24">
        <w:trPr>
          <w:trHeight w:val="135"/>
          <w:jc w:val="center"/>
        </w:trPr>
        <w:tc>
          <w:tcPr>
            <w:tcW w:w="2952" w:type="dxa"/>
            <w:gridSpan w:val="2"/>
            <w:vMerge/>
            <w:shd w:val="clear" w:color="auto" w:fill="auto"/>
            <w:vAlign w:val="center"/>
          </w:tcPr>
          <w:p w14:paraId="1B92B9C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913" w:type="dxa"/>
            <w:gridSpan w:val="3"/>
            <w:shd w:val="clear" w:color="auto" w:fill="auto"/>
            <w:vAlign w:val="center"/>
          </w:tcPr>
          <w:p w14:paraId="66ECDCF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netto</w:t>
            </w:r>
          </w:p>
          <w:p w14:paraId="27E6680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4D32463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netto)</w:t>
            </w:r>
          </w:p>
        </w:tc>
        <w:tc>
          <w:tcPr>
            <w:tcW w:w="3884" w:type="dxa"/>
            <w:shd w:val="clear" w:color="auto" w:fill="auto"/>
            <w:vAlign w:val="center"/>
          </w:tcPr>
          <w:p w14:paraId="1CBB714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netto</w:t>
            </w:r>
          </w:p>
          <w:p w14:paraId="5DF4D84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151AEE5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netto)</w:t>
            </w:r>
          </w:p>
        </w:tc>
        <w:tc>
          <w:tcPr>
            <w:tcW w:w="3896" w:type="dxa"/>
            <w:gridSpan w:val="2"/>
            <w:shd w:val="clear" w:color="auto" w:fill="auto"/>
            <w:vAlign w:val="center"/>
          </w:tcPr>
          <w:p w14:paraId="45358C4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netto</w:t>
            </w:r>
          </w:p>
          <w:p w14:paraId="3253DE2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567F68B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netto)</w:t>
            </w:r>
          </w:p>
        </w:tc>
      </w:tr>
      <w:tr w:rsidR="007B6E7A" w:rsidRPr="007B6E7A" w14:paraId="406F9CBC" w14:textId="77777777" w:rsidTr="000C6B24">
        <w:trPr>
          <w:trHeight w:val="308"/>
          <w:jc w:val="center"/>
        </w:trPr>
        <w:tc>
          <w:tcPr>
            <w:tcW w:w="1110" w:type="dxa"/>
            <w:vMerge w:val="restart"/>
            <w:shd w:val="clear" w:color="auto" w:fill="auto"/>
            <w:vAlign w:val="center"/>
          </w:tcPr>
          <w:p w14:paraId="32B0C276" w14:textId="77777777" w:rsidR="007B6E7A" w:rsidRPr="007B6E7A" w:rsidRDefault="007B6E7A" w:rsidP="007B6E7A">
            <w:pPr>
              <w:suppressAutoHyphens/>
              <w:spacing w:before="120"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Za bufet kawowy:</w:t>
            </w:r>
          </w:p>
        </w:tc>
        <w:tc>
          <w:tcPr>
            <w:tcW w:w="1842" w:type="dxa"/>
            <w:vMerge w:val="restart"/>
            <w:shd w:val="clear" w:color="auto" w:fill="auto"/>
            <w:vAlign w:val="center"/>
          </w:tcPr>
          <w:p w14:paraId="4220E5C9" w14:textId="77777777" w:rsidR="007B6E7A" w:rsidRPr="007B6E7A" w:rsidRDefault="007B6E7A" w:rsidP="007B6E7A">
            <w:pPr>
              <w:suppressAutoHyphens/>
              <w:spacing w:before="120"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Jedna przerwa kawowa (szkolenie do 4 godzin):</w:t>
            </w:r>
          </w:p>
        </w:tc>
        <w:tc>
          <w:tcPr>
            <w:tcW w:w="3913" w:type="dxa"/>
            <w:gridSpan w:val="3"/>
            <w:vMerge w:val="restart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031C1D59" w14:textId="77777777" w:rsidR="007B6E7A" w:rsidRPr="007B6E7A" w:rsidRDefault="007B6E7A" w:rsidP="007B6E7A">
            <w:pPr>
              <w:suppressAutoHyphens/>
              <w:spacing w:before="120" w:after="12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884" w:type="dxa"/>
            <w:vMerge w:val="restart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689EA430" w14:textId="77777777" w:rsidR="007B6E7A" w:rsidRPr="007B6E7A" w:rsidRDefault="007B6E7A" w:rsidP="007B6E7A">
            <w:pPr>
              <w:suppressAutoHyphens/>
              <w:spacing w:before="120"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896" w:type="dxa"/>
            <w:gridSpan w:val="2"/>
            <w:shd w:val="clear" w:color="auto" w:fill="auto"/>
            <w:vAlign w:val="center"/>
          </w:tcPr>
          <w:p w14:paraId="290DC2D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brutto</w:t>
            </w:r>
          </w:p>
          <w:p w14:paraId="0FF9B20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792FF8F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brutto)</w:t>
            </w:r>
          </w:p>
        </w:tc>
      </w:tr>
      <w:tr w:rsidR="007B6E7A" w:rsidRPr="007B6E7A" w14:paraId="0F221D4A" w14:textId="77777777" w:rsidTr="000C6B24">
        <w:trPr>
          <w:trHeight w:val="307"/>
          <w:jc w:val="center"/>
        </w:trPr>
        <w:tc>
          <w:tcPr>
            <w:tcW w:w="1110" w:type="dxa"/>
            <w:vMerge/>
            <w:shd w:val="clear" w:color="auto" w:fill="auto"/>
            <w:vAlign w:val="center"/>
          </w:tcPr>
          <w:p w14:paraId="14DCB35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842" w:type="dxa"/>
            <w:vMerge/>
            <w:shd w:val="clear" w:color="auto" w:fill="auto"/>
            <w:vAlign w:val="center"/>
          </w:tcPr>
          <w:p w14:paraId="71D8B85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913" w:type="dxa"/>
            <w:gridSpan w:val="3"/>
            <w:vMerge/>
            <w:tcBorders>
              <w:top w:val="nil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2223DF9B" w14:textId="77777777" w:rsidR="007B6E7A" w:rsidRPr="007B6E7A" w:rsidRDefault="007B6E7A" w:rsidP="007B6E7A">
            <w:pPr>
              <w:suppressAutoHyphens/>
              <w:spacing w:before="120" w:after="12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884" w:type="dxa"/>
            <w:vMerge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5546119A" w14:textId="77777777" w:rsidR="007B6E7A" w:rsidRPr="007B6E7A" w:rsidRDefault="007B6E7A" w:rsidP="007B6E7A">
            <w:pPr>
              <w:suppressAutoHyphens/>
              <w:spacing w:before="120"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896" w:type="dxa"/>
            <w:gridSpan w:val="2"/>
            <w:shd w:val="clear" w:color="auto" w:fill="auto"/>
            <w:vAlign w:val="center"/>
          </w:tcPr>
          <w:p w14:paraId="7C1E280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netto</w:t>
            </w:r>
          </w:p>
          <w:p w14:paraId="2BF32BC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2AE4306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netto)</w:t>
            </w:r>
          </w:p>
        </w:tc>
      </w:tr>
      <w:tr w:rsidR="007B6E7A" w:rsidRPr="007B6E7A" w14:paraId="3F1399EB" w14:textId="77777777" w:rsidTr="000C6B24">
        <w:trPr>
          <w:trHeight w:val="425"/>
          <w:jc w:val="center"/>
        </w:trPr>
        <w:tc>
          <w:tcPr>
            <w:tcW w:w="1110" w:type="dxa"/>
            <w:vMerge/>
            <w:shd w:val="clear" w:color="auto" w:fill="auto"/>
            <w:vAlign w:val="center"/>
          </w:tcPr>
          <w:p w14:paraId="2ACA5E0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842" w:type="dxa"/>
            <w:vMerge w:val="restart"/>
            <w:shd w:val="clear" w:color="auto" w:fill="auto"/>
            <w:vAlign w:val="center"/>
          </w:tcPr>
          <w:p w14:paraId="3084EFBB" w14:textId="77777777" w:rsidR="007B6E7A" w:rsidRPr="007B6E7A" w:rsidRDefault="007B6E7A" w:rsidP="007B6E7A">
            <w:pPr>
              <w:suppressAutoHyphens/>
              <w:spacing w:before="120"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Dwie przerwy kawowe </w:t>
            </w: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(szkolenie powyżej 4 godzin):</w:t>
            </w:r>
          </w:p>
        </w:tc>
        <w:tc>
          <w:tcPr>
            <w:tcW w:w="3913" w:type="dxa"/>
            <w:gridSpan w:val="3"/>
            <w:shd w:val="clear" w:color="auto" w:fill="auto"/>
            <w:vAlign w:val="center"/>
          </w:tcPr>
          <w:p w14:paraId="76EDA89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…………………………….. zł brutto</w:t>
            </w:r>
          </w:p>
          <w:p w14:paraId="1669393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5DC3D75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brutto)</w:t>
            </w:r>
          </w:p>
        </w:tc>
        <w:tc>
          <w:tcPr>
            <w:tcW w:w="3884" w:type="dxa"/>
            <w:shd w:val="clear" w:color="auto" w:fill="auto"/>
            <w:vAlign w:val="center"/>
          </w:tcPr>
          <w:p w14:paraId="3D298DA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brutto</w:t>
            </w:r>
          </w:p>
          <w:p w14:paraId="7E2B55F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5F8CF37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brutto)</w:t>
            </w:r>
          </w:p>
        </w:tc>
        <w:tc>
          <w:tcPr>
            <w:tcW w:w="3896" w:type="dxa"/>
            <w:gridSpan w:val="2"/>
            <w:vMerge w:val="restart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3D63F75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  <w:tr w:rsidR="007B6E7A" w:rsidRPr="007B6E7A" w14:paraId="73C69B50" w14:textId="77777777" w:rsidTr="000C6B24">
        <w:trPr>
          <w:trHeight w:val="984"/>
          <w:jc w:val="center"/>
        </w:trPr>
        <w:tc>
          <w:tcPr>
            <w:tcW w:w="1110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E04AEC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842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B0E88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913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1D612C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netto</w:t>
            </w:r>
          </w:p>
          <w:p w14:paraId="1C9C61C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365FA2D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netto)</w:t>
            </w:r>
          </w:p>
        </w:tc>
        <w:tc>
          <w:tcPr>
            <w:tcW w:w="388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DF7485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netto</w:t>
            </w:r>
          </w:p>
          <w:p w14:paraId="629EB52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7D977B1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netto)</w:t>
            </w:r>
          </w:p>
        </w:tc>
        <w:tc>
          <w:tcPr>
            <w:tcW w:w="3896" w:type="dxa"/>
            <w:gridSpan w:val="2"/>
            <w:vMerge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3759315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  <w:tr w:rsidR="007B6E7A" w:rsidRPr="007B6E7A" w14:paraId="14B75301" w14:textId="77777777" w:rsidTr="000C6B24">
        <w:trPr>
          <w:trHeight w:val="307"/>
          <w:jc w:val="center"/>
        </w:trPr>
        <w:tc>
          <w:tcPr>
            <w:tcW w:w="2952" w:type="dxa"/>
            <w:gridSpan w:val="2"/>
            <w:shd w:val="clear" w:color="auto" w:fill="D9D9D9"/>
            <w:vAlign w:val="center"/>
          </w:tcPr>
          <w:p w14:paraId="25413B8F" w14:textId="77777777" w:rsidR="007B6E7A" w:rsidRPr="007B6E7A" w:rsidRDefault="007B6E7A" w:rsidP="007B6E7A">
            <w:pPr>
              <w:suppressAutoHyphens/>
              <w:spacing w:before="120" w:after="12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Liczba szkoleń:</w:t>
            </w:r>
          </w:p>
        </w:tc>
        <w:tc>
          <w:tcPr>
            <w:tcW w:w="3913" w:type="dxa"/>
            <w:gridSpan w:val="3"/>
            <w:shd w:val="clear" w:color="auto" w:fill="D9D9D9"/>
            <w:vAlign w:val="center"/>
          </w:tcPr>
          <w:p w14:paraId="52969B37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3884" w:type="dxa"/>
            <w:tcBorders>
              <w:tl2br w:val="nil"/>
              <w:tr2bl w:val="nil"/>
            </w:tcBorders>
            <w:shd w:val="clear" w:color="auto" w:fill="D9D9D9"/>
            <w:vAlign w:val="center"/>
          </w:tcPr>
          <w:p w14:paraId="76CD64A5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3896" w:type="dxa"/>
            <w:gridSpan w:val="2"/>
            <w:tcBorders>
              <w:tl2br w:val="nil"/>
              <w:tr2bl w:val="nil"/>
            </w:tcBorders>
            <w:shd w:val="clear" w:color="auto" w:fill="D9D9D9"/>
            <w:vAlign w:val="center"/>
          </w:tcPr>
          <w:p w14:paraId="409AFBB6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</w:p>
        </w:tc>
      </w:tr>
      <w:tr w:rsidR="007B6E7A" w:rsidRPr="007B6E7A" w14:paraId="546FD578" w14:textId="77777777" w:rsidTr="000C6B24">
        <w:trPr>
          <w:jc w:val="center"/>
        </w:trPr>
        <w:tc>
          <w:tcPr>
            <w:tcW w:w="2952" w:type="dxa"/>
            <w:gridSpan w:val="2"/>
            <w:shd w:val="clear" w:color="auto" w:fill="auto"/>
            <w:vAlign w:val="center"/>
          </w:tcPr>
          <w:p w14:paraId="57F817B1" w14:textId="77777777" w:rsidR="007B6E7A" w:rsidRPr="007B6E7A" w:rsidRDefault="007B6E7A" w:rsidP="007B6E7A">
            <w:pPr>
              <w:suppressAutoHyphens/>
              <w:spacing w:before="120"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Łącznie brutto</w:t>
            </w:r>
          </w:p>
          <w:p w14:paraId="63B1C255" w14:textId="77777777" w:rsidR="007B6E7A" w:rsidRPr="007B6E7A" w:rsidRDefault="007B6E7A" w:rsidP="007B6E7A">
            <w:pPr>
              <w:suppressAutoHyphens/>
              <w:spacing w:after="12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(wynajem sali, obiad dla uczestników, bufet kawowy dla uczestników) x liczba szkoleń: </w:t>
            </w:r>
          </w:p>
        </w:tc>
        <w:tc>
          <w:tcPr>
            <w:tcW w:w="3913" w:type="dxa"/>
            <w:gridSpan w:val="3"/>
            <w:shd w:val="clear" w:color="auto" w:fill="auto"/>
            <w:vAlign w:val="center"/>
          </w:tcPr>
          <w:p w14:paraId="3579195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brutto</w:t>
            </w:r>
          </w:p>
          <w:p w14:paraId="01CDC5A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4E2416C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brutto)</w:t>
            </w:r>
          </w:p>
        </w:tc>
        <w:tc>
          <w:tcPr>
            <w:tcW w:w="3884" w:type="dxa"/>
            <w:shd w:val="clear" w:color="auto" w:fill="auto"/>
            <w:vAlign w:val="center"/>
          </w:tcPr>
          <w:p w14:paraId="598A568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brutto</w:t>
            </w:r>
          </w:p>
          <w:p w14:paraId="2B25D35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652A15E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brutto)</w:t>
            </w:r>
          </w:p>
        </w:tc>
        <w:tc>
          <w:tcPr>
            <w:tcW w:w="3896" w:type="dxa"/>
            <w:gridSpan w:val="2"/>
            <w:shd w:val="clear" w:color="auto" w:fill="auto"/>
            <w:vAlign w:val="center"/>
          </w:tcPr>
          <w:p w14:paraId="1A96786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brutto</w:t>
            </w:r>
          </w:p>
          <w:p w14:paraId="199630E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31DF092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brutto)</w:t>
            </w:r>
          </w:p>
        </w:tc>
      </w:tr>
      <w:tr w:rsidR="007B6E7A" w:rsidRPr="007B6E7A" w14:paraId="46076A66" w14:textId="77777777" w:rsidTr="000C6B24">
        <w:trPr>
          <w:jc w:val="center"/>
        </w:trPr>
        <w:tc>
          <w:tcPr>
            <w:tcW w:w="2952" w:type="dxa"/>
            <w:gridSpan w:val="2"/>
            <w:shd w:val="clear" w:color="auto" w:fill="auto"/>
            <w:vAlign w:val="center"/>
          </w:tcPr>
          <w:p w14:paraId="615D396E" w14:textId="77777777" w:rsidR="007B6E7A" w:rsidRPr="007B6E7A" w:rsidRDefault="007B6E7A" w:rsidP="007B6E7A">
            <w:pPr>
              <w:suppressAutoHyphens/>
              <w:spacing w:before="120"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Łącznie netto</w:t>
            </w:r>
          </w:p>
          <w:p w14:paraId="50710CD3" w14:textId="77777777" w:rsidR="007B6E7A" w:rsidRPr="007B6E7A" w:rsidRDefault="007B6E7A" w:rsidP="007B6E7A">
            <w:pPr>
              <w:suppressAutoHyphens/>
              <w:spacing w:after="12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(wynajem sali, obiad dla uczestników, bufet kawowy dla uczestników) x liczba szkoleń:</w:t>
            </w:r>
          </w:p>
        </w:tc>
        <w:tc>
          <w:tcPr>
            <w:tcW w:w="3913" w:type="dxa"/>
            <w:gridSpan w:val="3"/>
            <w:shd w:val="clear" w:color="auto" w:fill="auto"/>
            <w:vAlign w:val="center"/>
          </w:tcPr>
          <w:p w14:paraId="1C05C8A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netto</w:t>
            </w:r>
          </w:p>
          <w:p w14:paraId="24EF8BE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14D60F1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netto)</w:t>
            </w:r>
          </w:p>
        </w:tc>
        <w:tc>
          <w:tcPr>
            <w:tcW w:w="3884" w:type="dxa"/>
            <w:shd w:val="clear" w:color="auto" w:fill="auto"/>
            <w:vAlign w:val="center"/>
          </w:tcPr>
          <w:p w14:paraId="730D520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netto</w:t>
            </w:r>
          </w:p>
          <w:p w14:paraId="61108F4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5354EA8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netto)</w:t>
            </w:r>
          </w:p>
        </w:tc>
        <w:tc>
          <w:tcPr>
            <w:tcW w:w="3896" w:type="dxa"/>
            <w:gridSpan w:val="2"/>
            <w:shd w:val="clear" w:color="auto" w:fill="auto"/>
            <w:vAlign w:val="center"/>
          </w:tcPr>
          <w:p w14:paraId="7BB5700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netto</w:t>
            </w:r>
          </w:p>
          <w:p w14:paraId="7A972DC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14C433E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netto)</w:t>
            </w:r>
          </w:p>
        </w:tc>
      </w:tr>
    </w:tbl>
    <w:p w14:paraId="2589AA37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2D53CDAF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030673EA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29999A79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04C7CBDC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7FE46E5E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796AF5DE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1767513E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71A47A48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4DF4164A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2807F1B9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53D0FBB4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13551CC2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433CF553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149C497F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4ABC4688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33EAAE7E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4D34DE81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0048E6B0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tbl>
      <w:tblPr>
        <w:tblW w:w="1467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01"/>
        <w:gridCol w:w="1842"/>
        <w:gridCol w:w="660"/>
        <w:gridCol w:w="2977"/>
        <w:gridCol w:w="290"/>
        <w:gridCol w:w="3870"/>
        <w:gridCol w:w="460"/>
        <w:gridCol w:w="3473"/>
      </w:tblGrid>
      <w:tr w:rsidR="007B6E7A" w:rsidRPr="007B6E7A" w14:paraId="6A3F12C0" w14:textId="77777777" w:rsidTr="000C6B24">
        <w:trPr>
          <w:trHeight w:val="567"/>
          <w:jc w:val="center"/>
        </w:trPr>
        <w:tc>
          <w:tcPr>
            <w:tcW w:w="36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07C6B00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Numer części zamówienia: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6C5BB7F6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13</w:t>
            </w:r>
          </w:p>
        </w:tc>
        <w:tc>
          <w:tcPr>
            <w:tcW w:w="46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15AD422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Nazwa powiatu której dana część dotyczy:</w:t>
            </w:r>
          </w:p>
        </w:tc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32CFD585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milicki</w:t>
            </w:r>
          </w:p>
        </w:tc>
      </w:tr>
      <w:tr w:rsidR="007B6E7A" w:rsidRPr="007B6E7A" w14:paraId="2DCE4A03" w14:textId="77777777" w:rsidTr="000C6B24">
        <w:trPr>
          <w:trHeight w:val="1411"/>
          <w:jc w:val="center"/>
        </w:trPr>
        <w:tc>
          <w:tcPr>
            <w:tcW w:w="2943" w:type="dxa"/>
            <w:gridSpan w:val="2"/>
            <w:shd w:val="clear" w:color="auto" w:fill="auto"/>
            <w:vAlign w:val="center"/>
          </w:tcPr>
          <w:p w14:paraId="10BF3BE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Tytuł szkolenia:</w:t>
            </w:r>
          </w:p>
        </w:tc>
        <w:tc>
          <w:tcPr>
            <w:tcW w:w="3927" w:type="dxa"/>
            <w:gridSpan w:val="3"/>
            <w:shd w:val="clear" w:color="auto" w:fill="auto"/>
            <w:vAlign w:val="center"/>
          </w:tcPr>
          <w:p w14:paraId="1368B7FA" w14:textId="77777777" w:rsidR="007B6E7A" w:rsidRPr="007B6E7A" w:rsidRDefault="007B6E7A" w:rsidP="007B6E7A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</w:pPr>
            <w:proofErr w:type="spellStart"/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>Ekoschematy</w:t>
            </w:r>
            <w:proofErr w:type="spellEnd"/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 xml:space="preserve"> – wymogi i płatności </w:t>
            </w: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br/>
              <w:t>w realizacji praktyk rolniczych korzystnych dla klimatu, środowiska i dobrostanu zwierząt</w:t>
            </w:r>
          </w:p>
        </w:tc>
        <w:tc>
          <w:tcPr>
            <w:tcW w:w="3870" w:type="dxa"/>
            <w:shd w:val="clear" w:color="auto" w:fill="auto"/>
            <w:vAlign w:val="center"/>
          </w:tcPr>
          <w:p w14:paraId="33669CC1" w14:textId="77777777" w:rsidR="007B6E7A" w:rsidRPr="007B6E7A" w:rsidRDefault="007B6E7A" w:rsidP="007B6E7A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>Normy i wymogi warunkowości</w:t>
            </w:r>
          </w:p>
        </w:tc>
        <w:tc>
          <w:tcPr>
            <w:tcW w:w="3926" w:type="dxa"/>
            <w:gridSpan w:val="2"/>
            <w:shd w:val="clear" w:color="auto" w:fill="auto"/>
            <w:vAlign w:val="center"/>
          </w:tcPr>
          <w:p w14:paraId="02987507" w14:textId="77777777" w:rsidR="007B6E7A" w:rsidRPr="007B6E7A" w:rsidRDefault="007B6E7A" w:rsidP="007B6E7A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>Zakwaszenie i wapnowanie gleb</w:t>
            </w:r>
          </w:p>
        </w:tc>
      </w:tr>
      <w:tr w:rsidR="007B6E7A" w:rsidRPr="007B6E7A" w14:paraId="40577954" w14:textId="77777777" w:rsidTr="000C6B24">
        <w:trPr>
          <w:trHeight w:val="434"/>
          <w:jc w:val="center"/>
        </w:trPr>
        <w:tc>
          <w:tcPr>
            <w:tcW w:w="2943" w:type="dxa"/>
            <w:gridSpan w:val="2"/>
            <w:shd w:val="clear" w:color="auto" w:fill="auto"/>
            <w:vAlign w:val="center"/>
          </w:tcPr>
          <w:p w14:paraId="5DFA1EF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Data szkolenia:</w:t>
            </w:r>
          </w:p>
        </w:tc>
        <w:tc>
          <w:tcPr>
            <w:tcW w:w="11723" w:type="dxa"/>
            <w:gridSpan w:val="6"/>
            <w:shd w:val="clear" w:color="auto" w:fill="auto"/>
            <w:vAlign w:val="center"/>
          </w:tcPr>
          <w:p w14:paraId="5F8304AE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FF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II-III kwartał 2025 r., maksymalnie do 30 września 2025 r.</w:t>
            </w:r>
          </w:p>
        </w:tc>
      </w:tr>
      <w:tr w:rsidR="007B6E7A" w:rsidRPr="007B6E7A" w14:paraId="6D0F719D" w14:textId="77777777" w:rsidTr="000C6B24">
        <w:trPr>
          <w:trHeight w:val="412"/>
          <w:jc w:val="center"/>
        </w:trPr>
        <w:tc>
          <w:tcPr>
            <w:tcW w:w="2943" w:type="dxa"/>
            <w:gridSpan w:val="2"/>
            <w:shd w:val="clear" w:color="auto" w:fill="auto"/>
            <w:vAlign w:val="center"/>
          </w:tcPr>
          <w:p w14:paraId="76D6577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Liczba osób:</w:t>
            </w:r>
          </w:p>
        </w:tc>
        <w:tc>
          <w:tcPr>
            <w:tcW w:w="3927" w:type="dxa"/>
            <w:gridSpan w:val="3"/>
            <w:shd w:val="clear" w:color="auto" w:fill="auto"/>
            <w:vAlign w:val="center"/>
          </w:tcPr>
          <w:p w14:paraId="17E75DA9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17 osób</w:t>
            </w:r>
          </w:p>
        </w:tc>
        <w:tc>
          <w:tcPr>
            <w:tcW w:w="3870" w:type="dxa"/>
            <w:shd w:val="clear" w:color="auto" w:fill="auto"/>
            <w:vAlign w:val="center"/>
          </w:tcPr>
          <w:p w14:paraId="2200CAA1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17 osób</w:t>
            </w:r>
          </w:p>
        </w:tc>
        <w:tc>
          <w:tcPr>
            <w:tcW w:w="3926" w:type="dxa"/>
            <w:gridSpan w:val="2"/>
            <w:shd w:val="clear" w:color="auto" w:fill="auto"/>
            <w:vAlign w:val="center"/>
          </w:tcPr>
          <w:p w14:paraId="136A38BD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17 osób</w:t>
            </w:r>
          </w:p>
        </w:tc>
      </w:tr>
      <w:tr w:rsidR="007B6E7A" w:rsidRPr="007B6E7A" w14:paraId="6FE306D9" w14:textId="77777777" w:rsidTr="000C6B24">
        <w:trPr>
          <w:trHeight w:val="984"/>
          <w:jc w:val="center"/>
        </w:trPr>
        <w:tc>
          <w:tcPr>
            <w:tcW w:w="2943" w:type="dxa"/>
            <w:gridSpan w:val="2"/>
            <w:vMerge w:val="restart"/>
            <w:shd w:val="clear" w:color="auto" w:fill="auto"/>
            <w:vAlign w:val="center"/>
          </w:tcPr>
          <w:p w14:paraId="048694C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Za wynajem sali ze sprzętem multimedialnym:</w:t>
            </w:r>
          </w:p>
        </w:tc>
        <w:tc>
          <w:tcPr>
            <w:tcW w:w="3927" w:type="dxa"/>
            <w:gridSpan w:val="3"/>
            <w:shd w:val="clear" w:color="auto" w:fill="auto"/>
            <w:vAlign w:val="center"/>
          </w:tcPr>
          <w:p w14:paraId="3A05D91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brutto</w:t>
            </w:r>
          </w:p>
          <w:p w14:paraId="0D659EB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……………….……………</w:t>
            </w:r>
          </w:p>
          <w:p w14:paraId="0E87CDF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………..................................... brutto)</w:t>
            </w:r>
          </w:p>
        </w:tc>
        <w:tc>
          <w:tcPr>
            <w:tcW w:w="3870" w:type="dxa"/>
            <w:shd w:val="clear" w:color="auto" w:fill="auto"/>
            <w:vAlign w:val="center"/>
          </w:tcPr>
          <w:p w14:paraId="0AF6637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brutto</w:t>
            </w:r>
          </w:p>
          <w:p w14:paraId="2953809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……………….……………</w:t>
            </w:r>
          </w:p>
          <w:p w14:paraId="0377D91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………..................................... brutto)</w:t>
            </w:r>
          </w:p>
        </w:tc>
        <w:tc>
          <w:tcPr>
            <w:tcW w:w="3926" w:type="dxa"/>
            <w:gridSpan w:val="2"/>
            <w:shd w:val="clear" w:color="auto" w:fill="auto"/>
            <w:vAlign w:val="center"/>
          </w:tcPr>
          <w:p w14:paraId="27D0642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brutto</w:t>
            </w:r>
          </w:p>
          <w:p w14:paraId="00A0193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……………….……………</w:t>
            </w:r>
          </w:p>
          <w:p w14:paraId="18F4516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………..................................... brutto)</w:t>
            </w:r>
          </w:p>
        </w:tc>
      </w:tr>
      <w:tr w:rsidR="007B6E7A" w:rsidRPr="007B6E7A" w14:paraId="04C0A666" w14:textId="77777777" w:rsidTr="000C6B24">
        <w:trPr>
          <w:trHeight w:val="985"/>
          <w:jc w:val="center"/>
        </w:trPr>
        <w:tc>
          <w:tcPr>
            <w:tcW w:w="2943" w:type="dxa"/>
            <w:gridSpan w:val="2"/>
            <w:vMerge/>
            <w:shd w:val="clear" w:color="auto" w:fill="auto"/>
            <w:vAlign w:val="center"/>
          </w:tcPr>
          <w:p w14:paraId="738AADE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927" w:type="dxa"/>
            <w:gridSpan w:val="3"/>
            <w:shd w:val="clear" w:color="auto" w:fill="auto"/>
            <w:vAlign w:val="center"/>
          </w:tcPr>
          <w:p w14:paraId="2A3E4AE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netto</w:t>
            </w:r>
          </w:p>
          <w:p w14:paraId="32CCBE5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……………….……………</w:t>
            </w:r>
          </w:p>
          <w:p w14:paraId="73ADCB9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………..................................... netto)</w:t>
            </w:r>
          </w:p>
        </w:tc>
        <w:tc>
          <w:tcPr>
            <w:tcW w:w="3870" w:type="dxa"/>
            <w:shd w:val="clear" w:color="auto" w:fill="auto"/>
            <w:vAlign w:val="center"/>
          </w:tcPr>
          <w:p w14:paraId="6D68597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netto</w:t>
            </w:r>
          </w:p>
          <w:p w14:paraId="573CFC9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……………….……………</w:t>
            </w:r>
          </w:p>
          <w:p w14:paraId="59B2853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………..................................... netto)</w:t>
            </w:r>
          </w:p>
        </w:tc>
        <w:tc>
          <w:tcPr>
            <w:tcW w:w="3926" w:type="dxa"/>
            <w:gridSpan w:val="2"/>
            <w:shd w:val="clear" w:color="auto" w:fill="auto"/>
            <w:vAlign w:val="center"/>
          </w:tcPr>
          <w:p w14:paraId="30AD8BD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netto</w:t>
            </w:r>
          </w:p>
          <w:p w14:paraId="0CD9759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……………….……………</w:t>
            </w:r>
          </w:p>
          <w:p w14:paraId="0D800EB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………..................................... netto)</w:t>
            </w:r>
          </w:p>
        </w:tc>
      </w:tr>
      <w:tr w:rsidR="007B6E7A" w:rsidRPr="007B6E7A" w14:paraId="2374C8AD" w14:textId="77777777" w:rsidTr="000C6B24">
        <w:trPr>
          <w:trHeight w:val="1001"/>
          <w:jc w:val="center"/>
        </w:trPr>
        <w:tc>
          <w:tcPr>
            <w:tcW w:w="2943" w:type="dxa"/>
            <w:gridSpan w:val="2"/>
            <w:vMerge w:val="restart"/>
            <w:shd w:val="clear" w:color="auto" w:fill="auto"/>
            <w:vAlign w:val="center"/>
          </w:tcPr>
          <w:p w14:paraId="6DBC417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Za obiad za jedną osobę:</w:t>
            </w:r>
          </w:p>
        </w:tc>
        <w:tc>
          <w:tcPr>
            <w:tcW w:w="3927" w:type="dxa"/>
            <w:gridSpan w:val="3"/>
            <w:shd w:val="clear" w:color="auto" w:fill="auto"/>
            <w:vAlign w:val="center"/>
          </w:tcPr>
          <w:p w14:paraId="6A2844B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brutto</w:t>
            </w:r>
          </w:p>
          <w:p w14:paraId="25E16CF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……………….……………</w:t>
            </w:r>
          </w:p>
          <w:p w14:paraId="541DE79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………..................................... brutto)</w:t>
            </w:r>
          </w:p>
        </w:tc>
        <w:tc>
          <w:tcPr>
            <w:tcW w:w="3870" w:type="dxa"/>
            <w:shd w:val="clear" w:color="auto" w:fill="auto"/>
            <w:vAlign w:val="center"/>
          </w:tcPr>
          <w:p w14:paraId="1A4A7DF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brutto</w:t>
            </w:r>
          </w:p>
          <w:p w14:paraId="36CF856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……………….……………</w:t>
            </w:r>
          </w:p>
          <w:p w14:paraId="523ED43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………..................................... brutto)</w:t>
            </w:r>
          </w:p>
        </w:tc>
        <w:tc>
          <w:tcPr>
            <w:tcW w:w="3926" w:type="dxa"/>
            <w:gridSpan w:val="2"/>
            <w:shd w:val="clear" w:color="auto" w:fill="auto"/>
            <w:vAlign w:val="center"/>
          </w:tcPr>
          <w:p w14:paraId="4F5FC9C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brutto</w:t>
            </w:r>
          </w:p>
          <w:p w14:paraId="28CC869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……………….……………</w:t>
            </w:r>
          </w:p>
          <w:p w14:paraId="4953807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………..................................... brutto)</w:t>
            </w:r>
          </w:p>
        </w:tc>
      </w:tr>
      <w:tr w:rsidR="007B6E7A" w:rsidRPr="007B6E7A" w14:paraId="176323CA" w14:textId="77777777" w:rsidTr="000C6B24">
        <w:trPr>
          <w:trHeight w:val="971"/>
          <w:jc w:val="center"/>
        </w:trPr>
        <w:tc>
          <w:tcPr>
            <w:tcW w:w="2943" w:type="dxa"/>
            <w:gridSpan w:val="2"/>
            <w:vMerge/>
            <w:shd w:val="clear" w:color="auto" w:fill="auto"/>
            <w:vAlign w:val="center"/>
          </w:tcPr>
          <w:p w14:paraId="52434E1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927" w:type="dxa"/>
            <w:gridSpan w:val="3"/>
            <w:shd w:val="clear" w:color="auto" w:fill="auto"/>
            <w:vAlign w:val="center"/>
          </w:tcPr>
          <w:p w14:paraId="7B17BFD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netto</w:t>
            </w:r>
          </w:p>
          <w:p w14:paraId="5928769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……………….……………</w:t>
            </w:r>
          </w:p>
          <w:p w14:paraId="005B9CF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………..................................... netto)</w:t>
            </w:r>
          </w:p>
        </w:tc>
        <w:tc>
          <w:tcPr>
            <w:tcW w:w="3870" w:type="dxa"/>
            <w:shd w:val="clear" w:color="auto" w:fill="auto"/>
            <w:vAlign w:val="center"/>
          </w:tcPr>
          <w:p w14:paraId="55A2469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netto</w:t>
            </w:r>
          </w:p>
          <w:p w14:paraId="4D7BD16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……………….……………</w:t>
            </w:r>
          </w:p>
          <w:p w14:paraId="221E030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………..................................... netto)</w:t>
            </w:r>
          </w:p>
        </w:tc>
        <w:tc>
          <w:tcPr>
            <w:tcW w:w="3926" w:type="dxa"/>
            <w:gridSpan w:val="2"/>
            <w:shd w:val="clear" w:color="auto" w:fill="auto"/>
            <w:vAlign w:val="center"/>
          </w:tcPr>
          <w:p w14:paraId="7467523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netto</w:t>
            </w:r>
          </w:p>
          <w:p w14:paraId="3AC957E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……………….……………</w:t>
            </w:r>
          </w:p>
          <w:p w14:paraId="593D153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………..................................... netto)</w:t>
            </w:r>
          </w:p>
        </w:tc>
      </w:tr>
      <w:tr w:rsidR="007B6E7A" w:rsidRPr="007B6E7A" w14:paraId="65B6E5C0" w14:textId="77777777" w:rsidTr="000C6B24">
        <w:trPr>
          <w:trHeight w:val="971"/>
          <w:jc w:val="center"/>
        </w:trPr>
        <w:tc>
          <w:tcPr>
            <w:tcW w:w="1101" w:type="dxa"/>
            <w:vMerge w:val="restart"/>
            <w:shd w:val="clear" w:color="auto" w:fill="auto"/>
            <w:vAlign w:val="center"/>
          </w:tcPr>
          <w:p w14:paraId="5160C33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Za bufet kawowy:</w:t>
            </w:r>
          </w:p>
        </w:tc>
        <w:tc>
          <w:tcPr>
            <w:tcW w:w="1842" w:type="dxa"/>
            <w:vMerge w:val="restart"/>
            <w:shd w:val="clear" w:color="auto" w:fill="auto"/>
            <w:vAlign w:val="center"/>
          </w:tcPr>
          <w:p w14:paraId="082CFB3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Jedna przerwa kawowa (szkolenie do 4 godzin):</w:t>
            </w:r>
          </w:p>
        </w:tc>
        <w:tc>
          <w:tcPr>
            <w:tcW w:w="3927" w:type="dxa"/>
            <w:gridSpan w:val="3"/>
            <w:vMerge w:val="restart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40AEC46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870" w:type="dxa"/>
            <w:shd w:val="clear" w:color="auto" w:fill="auto"/>
            <w:vAlign w:val="center"/>
          </w:tcPr>
          <w:p w14:paraId="0BB15F3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brutto</w:t>
            </w:r>
          </w:p>
          <w:p w14:paraId="2E9E728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……………….……………</w:t>
            </w:r>
          </w:p>
          <w:p w14:paraId="0F9BC18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………..................................... brutto)</w:t>
            </w:r>
          </w:p>
        </w:tc>
        <w:tc>
          <w:tcPr>
            <w:tcW w:w="3926" w:type="dxa"/>
            <w:gridSpan w:val="2"/>
            <w:shd w:val="clear" w:color="auto" w:fill="auto"/>
            <w:vAlign w:val="center"/>
          </w:tcPr>
          <w:p w14:paraId="655C9C9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brutto</w:t>
            </w:r>
          </w:p>
          <w:p w14:paraId="2CEFC49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……………….……………</w:t>
            </w:r>
          </w:p>
          <w:p w14:paraId="055695A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………..................................... brutto)</w:t>
            </w:r>
          </w:p>
        </w:tc>
      </w:tr>
      <w:tr w:rsidR="007B6E7A" w:rsidRPr="007B6E7A" w14:paraId="2839650E" w14:textId="77777777" w:rsidTr="000C6B24">
        <w:trPr>
          <w:trHeight w:val="985"/>
          <w:jc w:val="center"/>
        </w:trPr>
        <w:tc>
          <w:tcPr>
            <w:tcW w:w="1101" w:type="dxa"/>
            <w:vMerge/>
            <w:shd w:val="clear" w:color="auto" w:fill="auto"/>
            <w:vAlign w:val="center"/>
          </w:tcPr>
          <w:p w14:paraId="3498F3A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842" w:type="dxa"/>
            <w:vMerge/>
            <w:shd w:val="clear" w:color="auto" w:fill="auto"/>
            <w:vAlign w:val="center"/>
          </w:tcPr>
          <w:p w14:paraId="6AC8460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927" w:type="dxa"/>
            <w:gridSpan w:val="3"/>
            <w:vMerge/>
            <w:tcBorders>
              <w:top w:val="nil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2032634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870" w:type="dxa"/>
            <w:shd w:val="clear" w:color="auto" w:fill="auto"/>
            <w:vAlign w:val="center"/>
          </w:tcPr>
          <w:p w14:paraId="4816E58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netto</w:t>
            </w:r>
          </w:p>
          <w:p w14:paraId="316FF38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……………….……………</w:t>
            </w:r>
          </w:p>
          <w:p w14:paraId="2EDEAEE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………..................................... netto)</w:t>
            </w:r>
          </w:p>
        </w:tc>
        <w:tc>
          <w:tcPr>
            <w:tcW w:w="3926" w:type="dxa"/>
            <w:gridSpan w:val="2"/>
            <w:shd w:val="clear" w:color="auto" w:fill="auto"/>
            <w:vAlign w:val="center"/>
          </w:tcPr>
          <w:p w14:paraId="2FE8AF7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netto</w:t>
            </w:r>
          </w:p>
          <w:p w14:paraId="0CA0DA2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……………….……………</w:t>
            </w:r>
          </w:p>
          <w:p w14:paraId="11DEB7A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………..................................... netto)</w:t>
            </w:r>
          </w:p>
        </w:tc>
      </w:tr>
      <w:tr w:rsidR="007B6E7A" w:rsidRPr="007B6E7A" w14:paraId="1AF424A3" w14:textId="77777777" w:rsidTr="000C6B24">
        <w:trPr>
          <w:trHeight w:val="308"/>
          <w:jc w:val="center"/>
        </w:trPr>
        <w:tc>
          <w:tcPr>
            <w:tcW w:w="1101" w:type="dxa"/>
            <w:vMerge/>
            <w:shd w:val="clear" w:color="auto" w:fill="auto"/>
            <w:vAlign w:val="center"/>
          </w:tcPr>
          <w:p w14:paraId="3CE6919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842" w:type="dxa"/>
            <w:vMerge w:val="restart"/>
            <w:shd w:val="clear" w:color="auto" w:fill="auto"/>
            <w:vAlign w:val="center"/>
          </w:tcPr>
          <w:p w14:paraId="746B4C7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Dwie przerwy kawowe (szkolenie powyżej 4 godzin):</w:t>
            </w:r>
          </w:p>
        </w:tc>
        <w:tc>
          <w:tcPr>
            <w:tcW w:w="3927" w:type="dxa"/>
            <w:gridSpan w:val="3"/>
            <w:shd w:val="clear" w:color="auto" w:fill="auto"/>
            <w:vAlign w:val="center"/>
          </w:tcPr>
          <w:p w14:paraId="5360E3B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brutto</w:t>
            </w:r>
          </w:p>
          <w:p w14:paraId="470DD58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……………….……………</w:t>
            </w:r>
          </w:p>
          <w:p w14:paraId="78C660C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………..................................... brutto)</w:t>
            </w:r>
          </w:p>
        </w:tc>
        <w:tc>
          <w:tcPr>
            <w:tcW w:w="3870" w:type="dxa"/>
            <w:vMerge w:val="restart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6D7BBB5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926" w:type="dxa"/>
            <w:gridSpan w:val="2"/>
            <w:vMerge w:val="restart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3ECEB4A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  <w:tr w:rsidR="007B6E7A" w:rsidRPr="007B6E7A" w14:paraId="411CA6CC" w14:textId="77777777" w:rsidTr="000C6B24">
        <w:trPr>
          <w:trHeight w:val="307"/>
          <w:jc w:val="center"/>
        </w:trPr>
        <w:tc>
          <w:tcPr>
            <w:tcW w:w="1101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32E31C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842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E38210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927" w:type="dxa"/>
            <w:gridSpan w:val="3"/>
            <w:shd w:val="clear" w:color="auto" w:fill="auto"/>
            <w:vAlign w:val="center"/>
          </w:tcPr>
          <w:p w14:paraId="0A57771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netto</w:t>
            </w:r>
          </w:p>
          <w:p w14:paraId="5881532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……………….……………</w:t>
            </w:r>
          </w:p>
          <w:p w14:paraId="745FBAC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………..................................... netto)</w:t>
            </w:r>
          </w:p>
        </w:tc>
        <w:tc>
          <w:tcPr>
            <w:tcW w:w="3870" w:type="dxa"/>
            <w:vMerge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178E878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926" w:type="dxa"/>
            <w:gridSpan w:val="2"/>
            <w:vMerge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51F1B79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  <w:tr w:rsidR="007B6E7A" w:rsidRPr="007B6E7A" w14:paraId="51670AA0" w14:textId="77777777" w:rsidTr="000C6B24">
        <w:trPr>
          <w:trHeight w:val="436"/>
          <w:jc w:val="center"/>
        </w:trPr>
        <w:tc>
          <w:tcPr>
            <w:tcW w:w="2943" w:type="dxa"/>
            <w:gridSpan w:val="2"/>
            <w:shd w:val="clear" w:color="auto" w:fill="D9D9D9"/>
            <w:vAlign w:val="center"/>
          </w:tcPr>
          <w:p w14:paraId="0337A78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Liczba szkoleń:</w:t>
            </w:r>
          </w:p>
        </w:tc>
        <w:tc>
          <w:tcPr>
            <w:tcW w:w="3927" w:type="dxa"/>
            <w:gridSpan w:val="3"/>
            <w:shd w:val="clear" w:color="auto" w:fill="D9D9D9"/>
            <w:vAlign w:val="center"/>
          </w:tcPr>
          <w:p w14:paraId="092250C4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3870" w:type="dxa"/>
            <w:tcBorders>
              <w:tl2br w:val="nil"/>
              <w:tr2bl w:val="nil"/>
            </w:tcBorders>
            <w:shd w:val="clear" w:color="auto" w:fill="D9D9D9"/>
            <w:vAlign w:val="center"/>
          </w:tcPr>
          <w:p w14:paraId="04813292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3926" w:type="dxa"/>
            <w:gridSpan w:val="2"/>
            <w:tcBorders>
              <w:tl2br w:val="nil"/>
              <w:tr2bl w:val="nil"/>
            </w:tcBorders>
            <w:shd w:val="clear" w:color="auto" w:fill="D9D9D9"/>
            <w:vAlign w:val="center"/>
          </w:tcPr>
          <w:p w14:paraId="6B7DBA75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</w:p>
        </w:tc>
      </w:tr>
      <w:tr w:rsidR="007B6E7A" w:rsidRPr="007B6E7A" w14:paraId="5565EE94" w14:textId="77777777" w:rsidTr="000C6B24">
        <w:trPr>
          <w:jc w:val="center"/>
        </w:trPr>
        <w:tc>
          <w:tcPr>
            <w:tcW w:w="2943" w:type="dxa"/>
            <w:gridSpan w:val="2"/>
            <w:shd w:val="clear" w:color="auto" w:fill="auto"/>
            <w:vAlign w:val="center"/>
          </w:tcPr>
          <w:p w14:paraId="790F734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Łącznie brutto</w:t>
            </w:r>
          </w:p>
          <w:p w14:paraId="60C5DB0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(wynajem sali, obiad dla uczestników, bufet kawowy dla uczestników) x liczba szkoleń: </w:t>
            </w:r>
          </w:p>
        </w:tc>
        <w:tc>
          <w:tcPr>
            <w:tcW w:w="3927" w:type="dxa"/>
            <w:gridSpan w:val="3"/>
            <w:shd w:val="clear" w:color="auto" w:fill="auto"/>
            <w:vAlign w:val="center"/>
          </w:tcPr>
          <w:p w14:paraId="2171A2E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brutto</w:t>
            </w:r>
          </w:p>
          <w:p w14:paraId="1F82F9D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……………….……………</w:t>
            </w:r>
          </w:p>
          <w:p w14:paraId="7EB888D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………..................................... brutto)</w:t>
            </w:r>
          </w:p>
        </w:tc>
        <w:tc>
          <w:tcPr>
            <w:tcW w:w="3870" w:type="dxa"/>
            <w:shd w:val="clear" w:color="auto" w:fill="auto"/>
            <w:vAlign w:val="center"/>
          </w:tcPr>
          <w:p w14:paraId="0866C67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brutto</w:t>
            </w:r>
          </w:p>
          <w:p w14:paraId="69D7E68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……………….……………</w:t>
            </w:r>
          </w:p>
          <w:p w14:paraId="1AB4484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………..................................... brutto)</w:t>
            </w:r>
          </w:p>
        </w:tc>
        <w:tc>
          <w:tcPr>
            <w:tcW w:w="3926" w:type="dxa"/>
            <w:gridSpan w:val="2"/>
            <w:shd w:val="clear" w:color="auto" w:fill="auto"/>
            <w:vAlign w:val="center"/>
          </w:tcPr>
          <w:p w14:paraId="11448C5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brutto</w:t>
            </w:r>
          </w:p>
          <w:p w14:paraId="0DC92F0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……………….……………</w:t>
            </w:r>
          </w:p>
          <w:p w14:paraId="7A1D698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………..................................... brutto)</w:t>
            </w:r>
          </w:p>
        </w:tc>
      </w:tr>
      <w:tr w:rsidR="007B6E7A" w:rsidRPr="007B6E7A" w14:paraId="2A542F19" w14:textId="77777777" w:rsidTr="000C6B24">
        <w:trPr>
          <w:jc w:val="center"/>
        </w:trPr>
        <w:tc>
          <w:tcPr>
            <w:tcW w:w="2943" w:type="dxa"/>
            <w:gridSpan w:val="2"/>
            <w:shd w:val="clear" w:color="auto" w:fill="auto"/>
            <w:vAlign w:val="center"/>
          </w:tcPr>
          <w:p w14:paraId="427E86E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Łącznie netto</w:t>
            </w:r>
          </w:p>
          <w:p w14:paraId="0B09E4F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(wynajem sali, obiad dla uczestników, bufet kawowy dla uczestników) x liczba szkoleń:</w:t>
            </w:r>
          </w:p>
        </w:tc>
        <w:tc>
          <w:tcPr>
            <w:tcW w:w="3927" w:type="dxa"/>
            <w:gridSpan w:val="3"/>
            <w:shd w:val="clear" w:color="auto" w:fill="auto"/>
            <w:vAlign w:val="center"/>
          </w:tcPr>
          <w:p w14:paraId="15A0E50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netto</w:t>
            </w:r>
          </w:p>
          <w:p w14:paraId="587EA0C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……………….……………</w:t>
            </w:r>
          </w:p>
          <w:p w14:paraId="0CEA890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………..................................... netto)</w:t>
            </w:r>
          </w:p>
        </w:tc>
        <w:tc>
          <w:tcPr>
            <w:tcW w:w="3870" w:type="dxa"/>
            <w:shd w:val="clear" w:color="auto" w:fill="auto"/>
            <w:vAlign w:val="center"/>
          </w:tcPr>
          <w:p w14:paraId="1C9679E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netto</w:t>
            </w:r>
          </w:p>
          <w:p w14:paraId="53CF4F8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……………….……………</w:t>
            </w:r>
          </w:p>
          <w:p w14:paraId="532B129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………..................................... netto)</w:t>
            </w:r>
          </w:p>
        </w:tc>
        <w:tc>
          <w:tcPr>
            <w:tcW w:w="3926" w:type="dxa"/>
            <w:gridSpan w:val="2"/>
            <w:shd w:val="clear" w:color="auto" w:fill="auto"/>
            <w:vAlign w:val="center"/>
          </w:tcPr>
          <w:p w14:paraId="3674D9D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netto</w:t>
            </w:r>
          </w:p>
          <w:p w14:paraId="3BD5BC5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……………….……………</w:t>
            </w:r>
          </w:p>
          <w:p w14:paraId="11A60D2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………..................................... netto)</w:t>
            </w:r>
          </w:p>
        </w:tc>
      </w:tr>
    </w:tbl>
    <w:p w14:paraId="7A9F8AF3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55A2874F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572DC56D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11FBDDBD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067647CC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02AD1011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444DFD12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7EF26B69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350FA41D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3417C7E0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0F5B9FF7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49147410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30B55F88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391EB674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6A4A5602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40D26AB6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635495BE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3F017AC2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36CF2B0F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60"/>
        <w:gridCol w:w="1701"/>
        <w:gridCol w:w="2976"/>
        <w:gridCol w:w="2268"/>
        <w:gridCol w:w="2351"/>
        <w:gridCol w:w="3210"/>
      </w:tblGrid>
      <w:tr w:rsidR="007B6E7A" w:rsidRPr="007B6E7A" w14:paraId="0A60F70B" w14:textId="77777777" w:rsidTr="000C6B24">
        <w:trPr>
          <w:trHeight w:val="567"/>
          <w:jc w:val="center"/>
        </w:trPr>
        <w:tc>
          <w:tcPr>
            <w:tcW w:w="3861" w:type="dxa"/>
            <w:gridSpan w:val="2"/>
            <w:shd w:val="clear" w:color="auto" w:fill="D9D9D9"/>
            <w:vAlign w:val="center"/>
          </w:tcPr>
          <w:p w14:paraId="44B3BC5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Numer części zamówienia:</w:t>
            </w:r>
          </w:p>
        </w:tc>
        <w:tc>
          <w:tcPr>
            <w:tcW w:w="2976" w:type="dxa"/>
            <w:shd w:val="clear" w:color="auto" w:fill="D9D9D9"/>
            <w:vAlign w:val="center"/>
          </w:tcPr>
          <w:p w14:paraId="3E4CF992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14</w:t>
            </w:r>
          </w:p>
        </w:tc>
        <w:tc>
          <w:tcPr>
            <w:tcW w:w="4619" w:type="dxa"/>
            <w:gridSpan w:val="2"/>
            <w:shd w:val="clear" w:color="auto" w:fill="D9D9D9"/>
            <w:vAlign w:val="center"/>
          </w:tcPr>
          <w:p w14:paraId="2A0F371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Nazwa powiatu której dana część dotyczy:</w:t>
            </w:r>
          </w:p>
        </w:tc>
        <w:tc>
          <w:tcPr>
            <w:tcW w:w="3210" w:type="dxa"/>
            <w:shd w:val="clear" w:color="auto" w:fill="D9D9D9"/>
            <w:vAlign w:val="center"/>
          </w:tcPr>
          <w:p w14:paraId="24C08FFF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oleśnicki</w:t>
            </w:r>
          </w:p>
        </w:tc>
      </w:tr>
      <w:tr w:rsidR="007B6E7A" w:rsidRPr="007B6E7A" w14:paraId="1C56627C" w14:textId="77777777" w:rsidTr="000C6B24">
        <w:trPr>
          <w:jc w:val="center"/>
        </w:trPr>
        <w:tc>
          <w:tcPr>
            <w:tcW w:w="3861" w:type="dxa"/>
            <w:gridSpan w:val="2"/>
            <w:shd w:val="clear" w:color="auto" w:fill="auto"/>
            <w:vAlign w:val="center"/>
          </w:tcPr>
          <w:p w14:paraId="44F2067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Tytuł szkolenia:</w:t>
            </w: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13EEAFD1" w14:textId="77777777" w:rsidR="007B6E7A" w:rsidRPr="007B6E7A" w:rsidRDefault="007B6E7A" w:rsidP="007B6E7A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</w:pPr>
            <w:proofErr w:type="spellStart"/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>Ekoschematy</w:t>
            </w:r>
            <w:proofErr w:type="spellEnd"/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 xml:space="preserve"> – wymogi i płatności </w:t>
            </w: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br/>
              <w:t>w realizacji praktyk rolniczych korzystnych</w:t>
            </w:r>
          </w:p>
          <w:p w14:paraId="46DB9B53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dla klimatu, środowiska i dobrostanu zwierząt</w:t>
            </w:r>
          </w:p>
        </w:tc>
        <w:tc>
          <w:tcPr>
            <w:tcW w:w="5561" w:type="dxa"/>
            <w:gridSpan w:val="2"/>
            <w:shd w:val="clear" w:color="auto" w:fill="auto"/>
            <w:vAlign w:val="center"/>
          </w:tcPr>
          <w:p w14:paraId="71E2940B" w14:textId="77777777" w:rsidR="007B6E7A" w:rsidRPr="007B6E7A" w:rsidRDefault="007B6E7A" w:rsidP="007B6E7A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>Normy i wymogi warunkowości</w:t>
            </w:r>
          </w:p>
        </w:tc>
      </w:tr>
      <w:tr w:rsidR="007B6E7A" w:rsidRPr="007B6E7A" w14:paraId="7F29E1B5" w14:textId="77777777" w:rsidTr="000C6B24">
        <w:trPr>
          <w:trHeight w:val="430"/>
          <w:jc w:val="center"/>
        </w:trPr>
        <w:tc>
          <w:tcPr>
            <w:tcW w:w="3861" w:type="dxa"/>
            <w:gridSpan w:val="2"/>
            <w:shd w:val="clear" w:color="auto" w:fill="auto"/>
            <w:vAlign w:val="center"/>
          </w:tcPr>
          <w:p w14:paraId="390CE58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Data szkolenia:</w:t>
            </w:r>
          </w:p>
        </w:tc>
        <w:tc>
          <w:tcPr>
            <w:tcW w:w="108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CDFB2E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II-III kwartał 2025 r., maksymalnie do 30 września 2025 r.</w:t>
            </w:r>
          </w:p>
        </w:tc>
      </w:tr>
      <w:tr w:rsidR="007B6E7A" w:rsidRPr="007B6E7A" w14:paraId="68FE0D82" w14:textId="77777777" w:rsidTr="000C6B24">
        <w:trPr>
          <w:trHeight w:val="691"/>
          <w:jc w:val="center"/>
        </w:trPr>
        <w:tc>
          <w:tcPr>
            <w:tcW w:w="3861" w:type="dxa"/>
            <w:gridSpan w:val="2"/>
            <w:shd w:val="clear" w:color="auto" w:fill="auto"/>
            <w:vAlign w:val="center"/>
          </w:tcPr>
          <w:p w14:paraId="04C4E05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Liczba osób na jednym szkoleniu:</w:t>
            </w: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0FDECEDC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17 osób</w:t>
            </w:r>
          </w:p>
        </w:tc>
        <w:tc>
          <w:tcPr>
            <w:tcW w:w="5561" w:type="dxa"/>
            <w:gridSpan w:val="2"/>
            <w:shd w:val="clear" w:color="auto" w:fill="auto"/>
            <w:vAlign w:val="center"/>
          </w:tcPr>
          <w:p w14:paraId="71B28750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17 osób</w:t>
            </w:r>
          </w:p>
        </w:tc>
      </w:tr>
      <w:tr w:rsidR="007B6E7A" w:rsidRPr="007B6E7A" w14:paraId="400F851D" w14:textId="77777777" w:rsidTr="000C6B24">
        <w:trPr>
          <w:trHeight w:val="987"/>
          <w:jc w:val="center"/>
        </w:trPr>
        <w:tc>
          <w:tcPr>
            <w:tcW w:w="3861" w:type="dxa"/>
            <w:gridSpan w:val="2"/>
            <w:vMerge w:val="restart"/>
            <w:shd w:val="clear" w:color="auto" w:fill="auto"/>
            <w:vAlign w:val="center"/>
          </w:tcPr>
          <w:p w14:paraId="7559216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Za wynajem sali ze sprzętem multimedialnym:</w:t>
            </w: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7763127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2EC8DD0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6AD39E5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  <w:tc>
          <w:tcPr>
            <w:tcW w:w="5561" w:type="dxa"/>
            <w:gridSpan w:val="2"/>
            <w:shd w:val="clear" w:color="auto" w:fill="auto"/>
            <w:vAlign w:val="center"/>
          </w:tcPr>
          <w:p w14:paraId="536D8EA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2D064EA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6603EFB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</w:tr>
      <w:tr w:rsidR="007B6E7A" w:rsidRPr="007B6E7A" w14:paraId="588403A0" w14:textId="77777777" w:rsidTr="000C6B24">
        <w:trPr>
          <w:trHeight w:val="986"/>
          <w:jc w:val="center"/>
        </w:trPr>
        <w:tc>
          <w:tcPr>
            <w:tcW w:w="3861" w:type="dxa"/>
            <w:gridSpan w:val="2"/>
            <w:vMerge/>
            <w:shd w:val="clear" w:color="auto" w:fill="auto"/>
            <w:vAlign w:val="center"/>
          </w:tcPr>
          <w:p w14:paraId="2E72704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7749CC8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6538192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3428E8E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  <w:tc>
          <w:tcPr>
            <w:tcW w:w="5561" w:type="dxa"/>
            <w:gridSpan w:val="2"/>
            <w:shd w:val="clear" w:color="auto" w:fill="auto"/>
            <w:vAlign w:val="center"/>
          </w:tcPr>
          <w:p w14:paraId="207C68B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5FCA438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6D8D15A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</w:tr>
      <w:tr w:rsidR="007B6E7A" w:rsidRPr="007B6E7A" w14:paraId="144387C2" w14:textId="77777777" w:rsidTr="000C6B24">
        <w:trPr>
          <w:trHeight w:val="987"/>
          <w:jc w:val="center"/>
        </w:trPr>
        <w:tc>
          <w:tcPr>
            <w:tcW w:w="3861" w:type="dxa"/>
            <w:gridSpan w:val="2"/>
            <w:vMerge w:val="restart"/>
            <w:shd w:val="clear" w:color="auto" w:fill="auto"/>
            <w:vAlign w:val="center"/>
          </w:tcPr>
          <w:p w14:paraId="5B8C033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Za obiad za jedną osobę:</w:t>
            </w: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25652D8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358F686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59A44C1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  <w:tc>
          <w:tcPr>
            <w:tcW w:w="5561" w:type="dxa"/>
            <w:gridSpan w:val="2"/>
            <w:shd w:val="clear" w:color="auto" w:fill="auto"/>
            <w:vAlign w:val="center"/>
          </w:tcPr>
          <w:p w14:paraId="0F0916E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6AC08D5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77FBDC6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</w:tr>
      <w:tr w:rsidR="007B6E7A" w:rsidRPr="007B6E7A" w14:paraId="3B85C828" w14:textId="77777777" w:rsidTr="000C6B24">
        <w:trPr>
          <w:trHeight w:val="135"/>
          <w:jc w:val="center"/>
        </w:trPr>
        <w:tc>
          <w:tcPr>
            <w:tcW w:w="3861" w:type="dxa"/>
            <w:gridSpan w:val="2"/>
            <w:vMerge/>
            <w:shd w:val="clear" w:color="auto" w:fill="auto"/>
            <w:vAlign w:val="center"/>
          </w:tcPr>
          <w:p w14:paraId="7DBBC84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244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7FE815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69B3C54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30A4589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  <w:tc>
          <w:tcPr>
            <w:tcW w:w="5561" w:type="dxa"/>
            <w:gridSpan w:val="2"/>
            <w:shd w:val="clear" w:color="auto" w:fill="auto"/>
            <w:vAlign w:val="center"/>
          </w:tcPr>
          <w:p w14:paraId="2BE74EE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63C9E62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538F4CE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</w:tr>
      <w:tr w:rsidR="007B6E7A" w:rsidRPr="007B6E7A" w14:paraId="398C6B1D" w14:textId="77777777" w:rsidTr="000C6B24">
        <w:trPr>
          <w:trHeight w:val="308"/>
          <w:jc w:val="center"/>
        </w:trPr>
        <w:tc>
          <w:tcPr>
            <w:tcW w:w="2160" w:type="dxa"/>
            <w:vMerge w:val="restart"/>
            <w:shd w:val="clear" w:color="auto" w:fill="auto"/>
            <w:vAlign w:val="center"/>
          </w:tcPr>
          <w:p w14:paraId="165C6DA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Za bufet kawowy:</w:t>
            </w:r>
          </w:p>
        </w:tc>
        <w:tc>
          <w:tcPr>
            <w:tcW w:w="1701" w:type="dxa"/>
            <w:vMerge w:val="restart"/>
            <w:shd w:val="clear" w:color="auto" w:fill="auto"/>
            <w:vAlign w:val="center"/>
          </w:tcPr>
          <w:p w14:paraId="72E6EE8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Jedna przerwa kawowa (szkolenie do 4 godzin):</w:t>
            </w:r>
          </w:p>
        </w:tc>
        <w:tc>
          <w:tcPr>
            <w:tcW w:w="5244" w:type="dxa"/>
            <w:gridSpan w:val="2"/>
            <w:vMerge w:val="restart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205911C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561" w:type="dxa"/>
            <w:gridSpan w:val="2"/>
            <w:shd w:val="clear" w:color="auto" w:fill="auto"/>
            <w:vAlign w:val="center"/>
          </w:tcPr>
          <w:p w14:paraId="140CA2D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43CFE2E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193FA43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</w:tr>
      <w:tr w:rsidR="007B6E7A" w:rsidRPr="007B6E7A" w14:paraId="46C17430" w14:textId="77777777" w:rsidTr="000C6B24">
        <w:trPr>
          <w:trHeight w:val="307"/>
          <w:jc w:val="center"/>
        </w:trPr>
        <w:tc>
          <w:tcPr>
            <w:tcW w:w="2160" w:type="dxa"/>
            <w:vMerge/>
            <w:shd w:val="clear" w:color="auto" w:fill="auto"/>
            <w:vAlign w:val="center"/>
          </w:tcPr>
          <w:p w14:paraId="5AF5FEC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</w:tcPr>
          <w:p w14:paraId="2A3C819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244" w:type="dxa"/>
            <w:gridSpan w:val="2"/>
            <w:vMerge/>
            <w:tcBorders>
              <w:top w:val="nil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6E457C5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561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AC0E03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54657A9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541BBA2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</w:tr>
      <w:tr w:rsidR="007B6E7A" w:rsidRPr="007B6E7A" w14:paraId="272994FF" w14:textId="77777777" w:rsidTr="000C6B24">
        <w:trPr>
          <w:trHeight w:val="992"/>
          <w:jc w:val="center"/>
        </w:trPr>
        <w:tc>
          <w:tcPr>
            <w:tcW w:w="2160" w:type="dxa"/>
            <w:vMerge/>
            <w:shd w:val="clear" w:color="auto" w:fill="auto"/>
            <w:vAlign w:val="center"/>
          </w:tcPr>
          <w:p w14:paraId="06931F3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701" w:type="dxa"/>
            <w:vMerge w:val="restart"/>
            <w:shd w:val="clear" w:color="auto" w:fill="auto"/>
            <w:vAlign w:val="center"/>
          </w:tcPr>
          <w:p w14:paraId="5522642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Dwie przerwy kawowe (szkolenie powyżej 4 godzin):</w:t>
            </w: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2368920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7DB6949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606F6FB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  <w:tc>
          <w:tcPr>
            <w:tcW w:w="5561" w:type="dxa"/>
            <w:gridSpan w:val="2"/>
            <w:vMerge w:val="restart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2E1CEFD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  <w:tr w:rsidR="007B6E7A" w:rsidRPr="007B6E7A" w14:paraId="5DE575BC" w14:textId="77777777" w:rsidTr="000C6B24">
        <w:trPr>
          <w:trHeight w:val="307"/>
          <w:jc w:val="center"/>
        </w:trPr>
        <w:tc>
          <w:tcPr>
            <w:tcW w:w="2160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145D39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ED29F8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244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13F7BF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1B83FB2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31474FD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  <w:tc>
          <w:tcPr>
            <w:tcW w:w="5561" w:type="dxa"/>
            <w:gridSpan w:val="2"/>
            <w:vMerge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17CE3C2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  <w:tr w:rsidR="007B6E7A" w:rsidRPr="007B6E7A" w14:paraId="257CC5F6" w14:textId="77777777" w:rsidTr="000C6B24">
        <w:trPr>
          <w:trHeight w:val="307"/>
          <w:jc w:val="center"/>
        </w:trPr>
        <w:tc>
          <w:tcPr>
            <w:tcW w:w="3861" w:type="dxa"/>
            <w:gridSpan w:val="2"/>
            <w:shd w:val="clear" w:color="auto" w:fill="D9D9D9"/>
            <w:vAlign w:val="center"/>
          </w:tcPr>
          <w:p w14:paraId="46E28C8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Liczba szkoleń:</w:t>
            </w:r>
          </w:p>
        </w:tc>
        <w:tc>
          <w:tcPr>
            <w:tcW w:w="5244" w:type="dxa"/>
            <w:gridSpan w:val="2"/>
            <w:shd w:val="clear" w:color="auto" w:fill="D9D9D9"/>
            <w:vAlign w:val="center"/>
          </w:tcPr>
          <w:p w14:paraId="7C361212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5561" w:type="dxa"/>
            <w:gridSpan w:val="2"/>
            <w:tcBorders>
              <w:tl2br w:val="nil"/>
              <w:tr2bl w:val="nil"/>
            </w:tcBorders>
            <w:shd w:val="clear" w:color="auto" w:fill="D9D9D9"/>
            <w:vAlign w:val="center"/>
          </w:tcPr>
          <w:p w14:paraId="4160467B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</w:p>
        </w:tc>
      </w:tr>
      <w:tr w:rsidR="007B6E7A" w:rsidRPr="007B6E7A" w14:paraId="63C9F7EE" w14:textId="77777777" w:rsidTr="000C6B24">
        <w:trPr>
          <w:trHeight w:val="1246"/>
          <w:jc w:val="center"/>
        </w:trPr>
        <w:tc>
          <w:tcPr>
            <w:tcW w:w="3861" w:type="dxa"/>
            <w:gridSpan w:val="2"/>
            <w:shd w:val="clear" w:color="auto" w:fill="auto"/>
            <w:vAlign w:val="center"/>
          </w:tcPr>
          <w:p w14:paraId="3EC329B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Łącznie brutto</w:t>
            </w:r>
          </w:p>
          <w:p w14:paraId="6023FF8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(wynajem sali, obiad dla uczestników, bufet kawowy dla uczestników) x liczba szkoleń: </w:t>
            </w: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601005F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61C28A1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7F392DC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  <w:tc>
          <w:tcPr>
            <w:tcW w:w="5561" w:type="dxa"/>
            <w:gridSpan w:val="2"/>
            <w:shd w:val="clear" w:color="auto" w:fill="auto"/>
            <w:vAlign w:val="center"/>
          </w:tcPr>
          <w:p w14:paraId="4F9E5B2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091BA6A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04D468E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</w:tr>
      <w:tr w:rsidR="007B6E7A" w:rsidRPr="007B6E7A" w14:paraId="034974C7" w14:textId="77777777" w:rsidTr="000C6B24">
        <w:trPr>
          <w:trHeight w:val="1263"/>
          <w:jc w:val="center"/>
        </w:trPr>
        <w:tc>
          <w:tcPr>
            <w:tcW w:w="3861" w:type="dxa"/>
            <w:gridSpan w:val="2"/>
            <w:shd w:val="clear" w:color="auto" w:fill="auto"/>
            <w:vAlign w:val="center"/>
          </w:tcPr>
          <w:p w14:paraId="5639494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Łącznie netto</w:t>
            </w:r>
          </w:p>
          <w:p w14:paraId="6EBC8D7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(wynajem sali, obiad dla uczestników, bufet kawowy dla uczestników) x liczba szkoleń:</w:t>
            </w:r>
          </w:p>
        </w:tc>
        <w:tc>
          <w:tcPr>
            <w:tcW w:w="5244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28B1CC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3DDC4B3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473E9B6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  <w:tc>
          <w:tcPr>
            <w:tcW w:w="5561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7DBB1A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523A3BB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1F11A73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</w:tr>
    </w:tbl>
    <w:p w14:paraId="3411B0D0" w14:textId="77777777" w:rsidR="007B6E7A" w:rsidRPr="007B6E7A" w:rsidRDefault="007B6E7A" w:rsidP="007B6E7A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25B8F016" w14:textId="77777777" w:rsidR="007B6E7A" w:rsidRPr="007B6E7A" w:rsidRDefault="007B6E7A" w:rsidP="007B6E7A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05"/>
        <w:gridCol w:w="1701"/>
        <w:gridCol w:w="2976"/>
        <w:gridCol w:w="2268"/>
        <w:gridCol w:w="2351"/>
        <w:gridCol w:w="2783"/>
      </w:tblGrid>
      <w:tr w:rsidR="007B6E7A" w:rsidRPr="007B6E7A" w14:paraId="6F56815B" w14:textId="77777777" w:rsidTr="000C6B24">
        <w:trPr>
          <w:trHeight w:val="567"/>
          <w:jc w:val="center"/>
        </w:trPr>
        <w:tc>
          <w:tcPr>
            <w:tcW w:w="4306" w:type="dxa"/>
            <w:gridSpan w:val="2"/>
            <w:shd w:val="clear" w:color="auto" w:fill="D9D9D9"/>
            <w:vAlign w:val="center"/>
          </w:tcPr>
          <w:p w14:paraId="42DF424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Numer części zamówienia:</w:t>
            </w:r>
          </w:p>
        </w:tc>
        <w:tc>
          <w:tcPr>
            <w:tcW w:w="2976" w:type="dxa"/>
            <w:shd w:val="clear" w:color="auto" w:fill="D9D9D9"/>
            <w:vAlign w:val="center"/>
          </w:tcPr>
          <w:p w14:paraId="09FE5FCF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15</w:t>
            </w:r>
          </w:p>
        </w:tc>
        <w:tc>
          <w:tcPr>
            <w:tcW w:w="4619" w:type="dxa"/>
            <w:gridSpan w:val="2"/>
            <w:shd w:val="clear" w:color="auto" w:fill="D9D9D9"/>
            <w:vAlign w:val="center"/>
          </w:tcPr>
          <w:p w14:paraId="7EAE3CA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Nazwa powiatu której dana część dotyczy:</w:t>
            </w:r>
          </w:p>
        </w:tc>
        <w:tc>
          <w:tcPr>
            <w:tcW w:w="2783" w:type="dxa"/>
            <w:shd w:val="clear" w:color="auto" w:fill="D9D9D9"/>
            <w:vAlign w:val="center"/>
          </w:tcPr>
          <w:p w14:paraId="7D598BD6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oławski</w:t>
            </w:r>
          </w:p>
        </w:tc>
      </w:tr>
      <w:tr w:rsidR="007B6E7A" w:rsidRPr="007B6E7A" w14:paraId="304A67D2" w14:textId="77777777" w:rsidTr="000C6B24">
        <w:trPr>
          <w:jc w:val="center"/>
        </w:trPr>
        <w:tc>
          <w:tcPr>
            <w:tcW w:w="4306" w:type="dxa"/>
            <w:gridSpan w:val="2"/>
            <w:shd w:val="clear" w:color="auto" w:fill="auto"/>
            <w:vAlign w:val="center"/>
          </w:tcPr>
          <w:p w14:paraId="64AD808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Tytuł szkolenia:</w:t>
            </w: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6F29DB91" w14:textId="77777777" w:rsidR="007B6E7A" w:rsidRPr="007B6E7A" w:rsidRDefault="007B6E7A" w:rsidP="007B6E7A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</w:pPr>
            <w:proofErr w:type="spellStart"/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>Ekoschematy</w:t>
            </w:r>
            <w:proofErr w:type="spellEnd"/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 xml:space="preserve"> – wymogi i płatności </w:t>
            </w: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br/>
              <w:t>w realizacji praktyk rolniczych korzystnych</w:t>
            </w:r>
          </w:p>
          <w:p w14:paraId="33D93FEA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dla klimatu, środowiska i dobrostanu zwierząt</w:t>
            </w:r>
          </w:p>
        </w:tc>
        <w:tc>
          <w:tcPr>
            <w:tcW w:w="5134" w:type="dxa"/>
            <w:gridSpan w:val="2"/>
            <w:shd w:val="clear" w:color="auto" w:fill="auto"/>
            <w:vAlign w:val="center"/>
          </w:tcPr>
          <w:p w14:paraId="3075BFC3" w14:textId="77777777" w:rsidR="007B6E7A" w:rsidRPr="007B6E7A" w:rsidRDefault="007B6E7A" w:rsidP="007B6E7A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>Normy i wymogi warunkowości</w:t>
            </w:r>
          </w:p>
        </w:tc>
      </w:tr>
      <w:tr w:rsidR="007B6E7A" w:rsidRPr="007B6E7A" w14:paraId="37D5827D" w14:textId="77777777" w:rsidTr="000C6B24">
        <w:trPr>
          <w:trHeight w:val="430"/>
          <w:jc w:val="center"/>
        </w:trPr>
        <w:tc>
          <w:tcPr>
            <w:tcW w:w="4306" w:type="dxa"/>
            <w:gridSpan w:val="2"/>
            <w:shd w:val="clear" w:color="auto" w:fill="auto"/>
            <w:vAlign w:val="center"/>
          </w:tcPr>
          <w:p w14:paraId="317D9DC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Data szkolenia:</w:t>
            </w:r>
          </w:p>
        </w:tc>
        <w:tc>
          <w:tcPr>
            <w:tcW w:w="103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1BE2B8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II-III kwartał 2025 r., maksymalnie do 30 września 2025 r.</w:t>
            </w:r>
          </w:p>
        </w:tc>
      </w:tr>
      <w:tr w:rsidR="007B6E7A" w:rsidRPr="007B6E7A" w14:paraId="41088FE8" w14:textId="77777777" w:rsidTr="000C6B24">
        <w:trPr>
          <w:trHeight w:val="691"/>
          <w:jc w:val="center"/>
        </w:trPr>
        <w:tc>
          <w:tcPr>
            <w:tcW w:w="4306" w:type="dxa"/>
            <w:gridSpan w:val="2"/>
            <w:shd w:val="clear" w:color="auto" w:fill="auto"/>
            <w:vAlign w:val="center"/>
          </w:tcPr>
          <w:p w14:paraId="14FBC07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Liczba osób na jednym szkoleniu:</w:t>
            </w: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19145567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17 osób</w:t>
            </w:r>
          </w:p>
        </w:tc>
        <w:tc>
          <w:tcPr>
            <w:tcW w:w="5134" w:type="dxa"/>
            <w:gridSpan w:val="2"/>
            <w:shd w:val="clear" w:color="auto" w:fill="auto"/>
            <w:vAlign w:val="center"/>
          </w:tcPr>
          <w:p w14:paraId="3C1D09AA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17 osób</w:t>
            </w:r>
          </w:p>
        </w:tc>
      </w:tr>
      <w:tr w:rsidR="007B6E7A" w:rsidRPr="007B6E7A" w14:paraId="5A63FF57" w14:textId="77777777" w:rsidTr="000C6B24">
        <w:trPr>
          <w:trHeight w:val="987"/>
          <w:jc w:val="center"/>
        </w:trPr>
        <w:tc>
          <w:tcPr>
            <w:tcW w:w="4306" w:type="dxa"/>
            <w:gridSpan w:val="2"/>
            <w:vMerge w:val="restart"/>
            <w:shd w:val="clear" w:color="auto" w:fill="auto"/>
            <w:vAlign w:val="center"/>
          </w:tcPr>
          <w:p w14:paraId="0085864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Za wynajem sali ze sprzętem multimedialnym:</w:t>
            </w: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1D7C56B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4616671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647CE74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  <w:tc>
          <w:tcPr>
            <w:tcW w:w="5134" w:type="dxa"/>
            <w:gridSpan w:val="2"/>
            <w:shd w:val="clear" w:color="auto" w:fill="auto"/>
            <w:vAlign w:val="center"/>
          </w:tcPr>
          <w:p w14:paraId="26C281B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0EF61B6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1286D9F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</w:tr>
      <w:tr w:rsidR="007B6E7A" w:rsidRPr="007B6E7A" w14:paraId="601B25C8" w14:textId="77777777" w:rsidTr="000C6B24">
        <w:trPr>
          <w:trHeight w:val="986"/>
          <w:jc w:val="center"/>
        </w:trPr>
        <w:tc>
          <w:tcPr>
            <w:tcW w:w="4306" w:type="dxa"/>
            <w:gridSpan w:val="2"/>
            <w:vMerge/>
            <w:shd w:val="clear" w:color="auto" w:fill="auto"/>
            <w:vAlign w:val="center"/>
          </w:tcPr>
          <w:p w14:paraId="4947920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59BB210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7AEF636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4CC67B4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  <w:tc>
          <w:tcPr>
            <w:tcW w:w="5134" w:type="dxa"/>
            <w:gridSpan w:val="2"/>
            <w:shd w:val="clear" w:color="auto" w:fill="auto"/>
            <w:vAlign w:val="center"/>
          </w:tcPr>
          <w:p w14:paraId="7573560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64B886E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161C8B5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</w:tr>
      <w:tr w:rsidR="007B6E7A" w:rsidRPr="007B6E7A" w14:paraId="49FDE06D" w14:textId="77777777" w:rsidTr="000C6B24">
        <w:trPr>
          <w:trHeight w:val="987"/>
          <w:jc w:val="center"/>
        </w:trPr>
        <w:tc>
          <w:tcPr>
            <w:tcW w:w="4306" w:type="dxa"/>
            <w:gridSpan w:val="2"/>
            <w:vMerge w:val="restart"/>
            <w:shd w:val="clear" w:color="auto" w:fill="auto"/>
            <w:vAlign w:val="center"/>
          </w:tcPr>
          <w:p w14:paraId="0C854FF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Za obiad za jedną osobę:</w:t>
            </w: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71585B5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65B4F87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6AABC6D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  <w:tc>
          <w:tcPr>
            <w:tcW w:w="5134" w:type="dxa"/>
            <w:gridSpan w:val="2"/>
            <w:shd w:val="clear" w:color="auto" w:fill="auto"/>
            <w:vAlign w:val="center"/>
          </w:tcPr>
          <w:p w14:paraId="5AF7098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523481F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4369B97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</w:tr>
      <w:tr w:rsidR="007B6E7A" w:rsidRPr="007B6E7A" w14:paraId="54F6AAD5" w14:textId="77777777" w:rsidTr="000C6B24">
        <w:trPr>
          <w:trHeight w:val="135"/>
          <w:jc w:val="center"/>
        </w:trPr>
        <w:tc>
          <w:tcPr>
            <w:tcW w:w="4306" w:type="dxa"/>
            <w:gridSpan w:val="2"/>
            <w:vMerge/>
            <w:shd w:val="clear" w:color="auto" w:fill="auto"/>
            <w:vAlign w:val="center"/>
          </w:tcPr>
          <w:p w14:paraId="2B97A4A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244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9408C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1120EAD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36DF322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  <w:tc>
          <w:tcPr>
            <w:tcW w:w="5134" w:type="dxa"/>
            <w:gridSpan w:val="2"/>
            <w:shd w:val="clear" w:color="auto" w:fill="auto"/>
            <w:vAlign w:val="center"/>
          </w:tcPr>
          <w:p w14:paraId="2B948E9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7D2DF63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674B75E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</w:tr>
      <w:tr w:rsidR="007B6E7A" w:rsidRPr="007B6E7A" w14:paraId="0C47F34C" w14:textId="77777777" w:rsidTr="000C6B24">
        <w:trPr>
          <w:trHeight w:val="308"/>
          <w:jc w:val="center"/>
        </w:trPr>
        <w:tc>
          <w:tcPr>
            <w:tcW w:w="2605" w:type="dxa"/>
            <w:vMerge w:val="restart"/>
            <w:shd w:val="clear" w:color="auto" w:fill="auto"/>
            <w:vAlign w:val="center"/>
          </w:tcPr>
          <w:p w14:paraId="160482A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Za bufet kawowy:</w:t>
            </w:r>
          </w:p>
        </w:tc>
        <w:tc>
          <w:tcPr>
            <w:tcW w:w="1701" w:type="dxa"/>
            <w:vMerge w:val="restart"/>
            <w:shd w:val="clear" w:color="auto" w:fill="auto"/>
            <w:vAlign w:val="center"/>
          </w:tcPr>
          <w:p w14:paraId="4614E8E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Jedna przerwa kawowa (szkolenie do 4 godzin):</w:t>
            </w:r>
          </w:p>
        </w:tc>
        <w:tc>
          <w:tcPr>
            <w:tcW w:w="5244" w:type="dxa"/>
            <w:gridSpan w:val="2"/>
            <w:vMerge w:val="restart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2B37D48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134" w:type="dxa"/>
            <w:gridSpan w:val="2"/>
            <w:shd w:val="clear" w:color="auto" w:fill="auto"/>
            <w:vAlign w:val="center"/>
          </w:tcPr>
          <w:p w14:paraId="17E0835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1B1AE9E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728C528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</w:tr>
      <w:tr w:rsidR="007B6E7A" w:rsidRPr="007B6E7A" w14:paraId="026B0D6D" w14:textId="77777777" w:rsidTr="000C6B24">
        <w:trPr>
          <w:trHeight w:val="307"/>
          <w:jc w:val="center"/>
        </w:trPr>
        <w:tc>
          <w:tcPr>
            <w:tcW w:w="2605" w:type="dxa"/>
            <w:vMerge/>
            <w:shd w:val="clear" w:color="auto" w:fill="auto"/>
            <w:vAlign w:val="center"/>
          </w:tcPr>
          <w:p w14:paraId="3F4D58B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</w:tcPr>
          <w:p w14:paraId="15504CF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244" w:type="dxa"/>
            <w:gridSpan w:val="2"/>
            <w:vMerge/>
            <w:tcBorders>
              <w:top w:val="nil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44A5E20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134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ADCB36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6FDC661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7545661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</w:tr>
      <w:tr w:rsidR="007B6E7A" w:rsidRPr="007B6E7A" w14:paraId="41EDC815" w14:textId="77777777" w:rsidTr="000C6B24">
        <w:trPr>
          <w:trHeight w:val="992"/>
          <w:jc w:val="center"/>
        </w:trPr>
        <w:tc>
          <w:tcPr>
            <w:tcW w:w="2605" w:type="dxa"/>
            <w:vMerge/>
            <w:shd w:val="clear" w:color="auto" w:fill="auto"/>
            <w:vAlign w:val="center"/>
          </w:tcPr>
          <w:p w14:paraId="5FEECC9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701" w:type="dxa"/>
            <w:vMerge w:val="restart"/>
            <w:shd w:val="clear" w:color="auto" w:fill="auto"/>
            <w:vAlign w:val="center"/>
          </w:tcPr>
          <w:p w14:paraId="672A927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Dwie przerwy kawowe (szkolenie powyżej 4 godzin):</w:t>
            </w: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6741F47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684D32A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749D294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  <w:tc>
          <w:tcPr>
            <w:tcW w:w="5134" w:type="dxa"/>
            <w:gridSpan w:val="2"/>
            <w:vMerge w:val="restart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4C4659B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  <w:tr w:rsidR="007B6E7A" w:rsidRPr="007B6E7A" w14:paraId="01109A79" w14:textId="77777777" w:rsidTr="000C6B24">
        <w:trPr>
          <w:trHeight w:val="307"/>
          <w:jc w:val="center"/>
        </w:trPr>
        <w:tc>
          <w:tcPr>
            <w:tcW w:w="2605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A21A35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7845F6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244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C4BE21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562E05C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3EA10A5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  <w:tc>
          <w:tcPr>
            <w:tcW w:w="5134" w:type="dxa"/>
            <w:gridSpan w:val="2"/>
            <w:vMerge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4317BF3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  <w:tr w:rsidR="007B6E7A" w:rsidRPr="007B6E7A" w14:paraId="135A6FCE" w14:textId="77777777" w:rsidTr="000C6B24">
        <w:trPr>
          <w:trHeight w:val="307"/>
          <w:jc w:val="center"/>
        </w:trPr>
        <w:tc>
          <w:tcPr>
            <w:tcW w:w="4306" w:type="dxa"/>
            <w:gridSpan w:val="2"/>
            <w:shd w:val="clear" w:color="auto" w:fill="D9D9D9"/>
            <w:vAlign w:val="center"/>
          </w:tcPr>
          <w:p w14:paraId="7502CB7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Liczba szkoleń:</w:t>
            </w:r>
          </w:p>
        </w:tc>
        <w:tc>
          <w:tcPr>
            <w:tcW w:w="5244" w:type="dxa"/>
            <w:gridSpan w:val="2"/>
            <w:shd w:val="clear" w:color="auto" w:fill="D9D9D9"/>
            <w:vAlign w:val="center"/>
          </w:tcPr>
          <w:p w14:paraId="0744F804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5134" w:type="dxa"/>
            <w:gridSpan w:val="2"/>
            <w:tcBorders>
              <w:tl2br w:val="nil"/>
              <w:tr2bl w:val="nil"/>
            </w:tcBorders>
            <w:shd w:val="clear" w:color="auto" w:fill="D9D9D9"/>
            <w:vAlign w:val="center"/>
          </w:tcPr>
          <w:p w14:paraId="7BEB77A8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</w:p>
        </w:tc>
      </w:tr>
      <w:tr w:rsidR="007B6E7A" w:rsidRPr="007B6E7A" w14:paraId="787285FC" w14:textId="77777777" w:rsidTr="000C6B24">
        <w:trPr>
          <w:trHeight w:val="1246"/>
          <w:jc w:val="center"/>
        </w:trPr>
        <w:tc>
          <w:tcPr>
            <w:tcW w:w="4306" w:type="dxa"/>
            <w:gridSpan w:val="2"/>
            <w:shd w:val="clear" w:color="auto" w:fill="auto"/>
            <w:vAlign w:val="center"/>
          </w:tcPr>
          <w:p w14:paraId="0F7FEA6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Łącznie brutto</w:t>
            </w:r>
          </w:p>
          <w:p w14:paraId="395076F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(wynajem sali, obiad dla uczestników, bufet kawowy dla uczestników) x liczba szkoleń: </w:t>
            </w: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5EEFC94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300883F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51BAEA1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  <w:tc>
          <w:tcPr>
            <w:tcW w:w="5134" w:type="dxa"/>
            <w:gridSpan w:val="2"/>
            <w:shd w:val="clear" w:color="auto" w:fill="auto"/>
            <w:vAlign w:val="center"/>
          </w:tcPr>
          <w:p w14:paraId="0AB3C5B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2DB4779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7F5B9BB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</w:tr>
      <w:tr w:rsidR="007B6E7A" w:rsidRPr="007B6E7A" w14:paraId="65790774" w14:textId="77777777" w:rsidTr="000C6B24">
        <w:trPr>
          <w:trHeight w:val="1263"/>
          <w:jc w:val="center"/>
        </w:trPr>
        <w:tc>
          <w:tcPr>
            <w:tcW w:w="4306" w:type="dxa"/>
            <w:gridSpan w:val="2"/>
            <w:shd w:val="clear" w:color="auto" w:fill="auto"/>
            <w:vAlign w:val="center"/>
          </w:tcPr>
          <w:p w14:paraId="5C8B1D2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Łącznie netto</w:t>
            </w:r>
          </w:p>
          <w:p w14:paraId="5FE9CD0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(wynajem sali, obiad dla uczestników, bufet kawowy dla uczestników) x liczba szkoleń:</w:t>
            </w:r>
          </w:p>
        </w:tc>
        <w:tc>
          <w:tcPr>
            <w:tcW w:w="5244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76ACB4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470423F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04E408F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  <w:tc>
          <w:tcPr>
            <w:tcW w:w="5134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B3947A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1F7E633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4EB088B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</w:tr>
    </w:tbl>
    <w:p w14:paraId="6F1FD178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32B3CAC0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tbl>
      <w:tblPr>
        <w:tblW w:w="1467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62"/>
        <w:gridCol w:w="1276"/>
        <w:gridCol w:w="1365"/>
        <w:gridCol w:w="1328"/>
        <w:gridCol w:w="1649"/>
        <w:gridCol w:w="1328"/>
        <w:gridCol w:w="3042"/>
        <w:gridCol w:w="250"/>
        <w:gridCol w:w="3070"/>
      </w:tblGrid>
      <w:tr w:rsidR="007B6E7A" w:rsidRPr="007B6E7A" w14:paraId="189B2B1F" w14:textId="77777777" w:rsidTr="000C6B24">
        <w:trPr>
          <w:trHeight w:val="567"/>
          <w:jc w:val="center"/>
        </w:trPr>
        <w:tc>
          <w:tcPr>
            <w:tcW w:w="40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3675FFC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Numer części zamówienia: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67E2D2A1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16</w:t>
            </w:r>
          </w:p>
        </w:tc>
        <w:tc>
          <w:tcPr>
            <w:tcW w:w="46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03B75A0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Nazwa powiatu której dana część dotyczy:</w:t>
            </w:r>
          </w:p>
        </w:tc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2C06B6AF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polkowicki</w:t>
            </w:r>
          </w:p>
        </w:tc>
      </w:tr>
      <w:tr w:rsidR="007B6E7A" w:rsidRPr="007B6E7A" w14:paraId="50C6338F" w14:textId="77777777" w:rsidTr="000C6B24">
        <w:trPr>
          <w:trHeight w:val="1836"/>
          <w:jc w:val="center"/>
        </w:trPr>
        <w:tc>
          <w:tcPr>
            <w:tcW w:w="2638" w:type="dxa"/>
            <w:gridSpan w:val="2"/>
            <w:shd w:val="clear" w:color="auto" w:fill="auto"/>
            <w:vAlign w:val="center"/>
          </w:tcPr>
          <w:p w14:paraId="13D20C0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Tytuł szkolenia:</w:t>
            </w:r>
          </w:p>
        </w:tc>
        <w:tc>
          <w:tcPr>
            <w:tcW w:w="2693" w:type="dxa"/>
            <w:gridSpan w:val="2"/>
            <w:shd w:val="clear" w:color="auto" w:fill="auto"/>
            <w:vAlign w:val="center"/>
          </w:tcPr>
          <w:p w14:paraId="7C24DC48" w14:textId="77777777" w:rsidR="007B6E7A" w:rsidRPr="007B6E7A" w:rsidRDefault="007B6E7A" w:rsidP="007B6E7A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</w:pPr>
            <w:proofErr w:type="spellStart"/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>Ekoschematy</w:t>
            </w:r>
            <w:proofErr w:type="spellEnd"/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 xml:space="preserve"> – wymogi i płatności w realizacji praktyk rolniczych korzystnych</w:t>
            </w:r>
          </w:p>
          <w:p w14:paraId="2D23B1A4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dla klimatu, środowiska i dobrostanu zwierząt</w:t>
            </w:r>
          </w:p>
        </w:tc>
        <w:tc>
          <w:tcPr>
            <w:tcW w:w="2977" w:type="dxa"/>
            <w:gridSpan w:val="2"/>
            <w:shd w:val="clear" w:color="auto" w:fill="auto"/>
            <w:vAlign w:val="center"/>
          </w:tcPr>
          <w:p w14:paraId="4D62A13E" w14:textId="77777777" w:rsidR="007B6E7A" w:rsidRPr="007B6E7A" w:rsidRDefault="007B6E7A" w:rsidP="007B6E7A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</w:pPr>
            <w:proofErr w:type="spellStart"/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>Ekoschematy</w:t>
            </w:r>
            <w:proofErr w:type="spellEnd"/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 xml:space="preserve"> – Dobrostan zwierząt</w:t>
            </w:r>
          </w:p>
        </w:tc>
        <w:tc>
          <w:tcPr>
            <w:tcW w:w="3042" w:type="dxa"/>
            <w:shd w:val="clear" w:color="auto" w:fill="auto"/>
            <w:vAlign w:val="center"/>
          </w:tcPr>
          <w:p w14:paraId="5BD097FF" w14:textId="77777777" w:rsidR="007B6E7A" w:rsidRPr="007B6E7A" w:rsidRDefault="007B6E7A" w:rsidP="007B6E7A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>Normy i wymogi warunkowości</w:t>
            </w:r>
          </w:p>
        </w:tc>
        <w:tc>
          <w:tcPr>
            <w:tcW w:w="3320" w:type="dxa"/>
            <w:gridSpan w:val="2"/>
            <w:shd w:val="clear" w:color="auto" w:fill="auto"/>
            <w:vAlign w:val="center"/>
          </w:tcPr>
          <w:p w14:paraId="6C63EE9F" w14:textId="77777777" w:rsidR="007B6E7A" w:rsidRPr="007B6E7A" w:rsidRDefault="007B6E7A" w:rsidP="007B6E7A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>Zakwaszenie i wapnowanie gleb</w:t>
            </w:r>
          </w:p>
        </w:tc>
      </w:tr>
      <w:tr w:rsidR="007B6E7A" w:rsidRPr="007B6E7A" w14:paraId="0448F8CD" w14:textId="77777777" w:rsidTr="000C6B24">
        <w:trPr>
          <w:trHeight w:val="442"/>
          <w:jc w:val="center"/>
        </w:trPr>
        <w:tc>
          <w:tcPr>
            <w:tcW w:w="2638" w:type="dxa"/>
            <w:gridSpan w:val="2"/>
            <w:shd w:val="clear" w:color="auto" w:fill="auto"/>
            <w:vAlign w:val="center"/>
          </w:tcPr>
          <w:p w14:paraId="5EB4E11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Data szkolenia:</w:t>
            </w:r>
          </w:p>
        </w:tc>
        <w:tc>
          <w:tcPr>
            <w:tcW w:w="12032" w:type="dxa"/>
            <w:gridSpan w:val="7"/>
            <w:shd w:val="clear" w:color="auto" w:fill="auto"/>
            <w:vAlign w:val="center"/>
          </w:tcPr>
          <w:p w14:paraId="5C2B4D7F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FF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II-III kwartał 2025 r., maksymalnie do 30 września 2025 r.</w:t>
            </w:r>
          </w:p>
        </w:tc>
      </w:tr>
      <w:tr w:rsidR="007B6E7A" w:rsidRPr="007B6E7A" w14:paraId="224C9857" w14:textId="77777777" w:rsidTr="000C6B24">
        <w:trPr>
          <w:trHeight w:val="420"/>
          <w:jc w:val="center"/>
        </w:trPr>
        <w:tc>
          <w:tcPr>
            <w:tcW w:w="2638" w:type="dxa"/>
            <w:gridSpan w:val="2"/>
            <w:shd w:val="clear" w:color="auto" w:fill="auto"/>
            <w:vAlign w:val="center"/>
          </w:tcPr>
          <w:p w14:paraId="7E7D870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Liczba osób:</w:t>
            </w:r>
          </w:p>
        </w:tc>
        <w:tc>
          <w:tcPr>
            <w:tcW w:w="2693" w:type="dxa"/>
            <w:gridSpan w:val="2"/>
            <w:shd w:val="clear" w:color="auto" w:fill="auto"/>
            <w:vAlign w:val="center"/>
          </w:tcPr>
          <w:p w14:paraId="30B1ADA6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17 osób</w:t>
            </w:r>
          </w:p>
        </w:tc>
        <w:tc>
          <w:tcPr>
            <w:tcW w:w="2977" w:type="dxa"/>
            <w:gridSpan w:val="2"/>
            <w:shd w:val="clear" w:color="auto" w:fill="auto"/>
            <w:vAlign w:val="center"/>
          </w:tcPr>
          <w:p w14:paraId="2B5F8343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17 osób</w:t>
            </w:r>
          </w:p>
        </w:tc>
        <w:tc>
          <w:tcPr>
            <w:tcW w:w="3042" w:type="dxa"/>
            <w:shd w:val="clear" w:color="auto" w:fill="auto"/>
            <w:vAlign w:val="center"/>
          </w:tcPr>
          <w:p w14:paraId="0A3B5F89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17 osób</w:t>
            </w:r>
          </w:p>
        </w:tc>
        <w:tc>
          <w:tcPr>
            <w:tcW w:w="3320" w:type="dxa"/>
            <w:gridSpan w:val="2"/>
            <w:shd w:val="clear" w:color="auto" w:fill="auto"/>
            <w:vAlign w:val="center"/>
          </w:tcPr>
          <w:p w14:paraId="22CCB51B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17 osób</w:t>
            </w:r>
          </w:p>
        </w:tc>
      </w:tr>
      <w:tr w:rsidR="007B6E7A" w:rsidRPr="007B6E7A" w14:paraId="005122FC" w14:textId="77777777" w:rsidTr="000C6B24">
        <w:trPr>
          <w:trHeight w:val="1276"/>
          <w:jc w:val="center"/>
        </w:trPr>
        <w:tc>
          <w:tcPr>
            <w:tcW w:w="2638" w:type="dxa"/>
            <w:gridSpan w:val="2"/>
            <w:vMerge w:val="restart"/>
            <w:shd w:val="clear" w:color="auto" w:fill="auto"/>
            <w:vAlign w:val="center"/>
          </w:tcPr>
          <w:p w14:paraId="6F7CF8A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Za wynajem sali ze sprzętem multimedialnym:</w:t>
            </w:r>
          </w:p>
        </w:tc>
        <w:tc>
          <w:tcPr>
            <w:tcW w:w="2693" w:type="dxa"/>
            <w:gridSpan w:val="2"/>
            <w:shd w:val="clear" w:color="auto" w:fill="auto"/>
            <w:vAlign w:val="center"/>
          </w:tcPr>
          <w:p w14:paraId="285CF21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……………….. zł brutto</w:t>
            </w:r>
          </w:p>
          <w:p w14:paraId="10C0564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……………..</w:t>
            </w:r>
          </w:p>
          <w:p w14:paraId="3DBA367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………….…………………………...…….. brutto)</w:t>
            </w:r>
          </w:p>
        </w:tc>
        <w:tc>
          <w:tcPr>
            <w:tcW w:w="2977" w:type="dxa"/>
            <w:gridSpan w:val="2"/>
            <w:shd w:val="clear" w:color="auto" w:fill="auto"/>
            <w:vAlign w:val="center"/>
          </w:tcPr>
          <w:p w14:paraId="2BC90D5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………………….. zł brutto</w:t>
            </w:r>
          </w:p>
          <w:p w14:paraId="5B11715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…………………..</w:t>
            </w:r>
          </w:p>
          <w:p w14:paraId="4736BD7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………….…………….……………...........…….. brutto)</w:t>
            </w:r>
          </w:p>
        </w:tc>
        <w:tc>
          <w:tcPr>
            <w:tcW w:w="3042" w:type="dxa"/>
            <w:shd w:val="clear" w:color="auto" w:fill="auto"/>
            <w:vAlign w:val="center"/>
          </w:tcPr>
          <w:p w14:paraId="1A0EB54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………………..….. zł brutto</w:t>
            </w:r>
          </w:p>
          <w:p w14:paraId="414C353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………….………..</w:t>
            </w:r>
          </w:p>
          <w:p w14:paraId="23A3289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………….……….….………………...………….... brutto)</w:t>
            </w:r>
          </w:p>
        </w:tc>
        <w:tc>
          <w:tcPr>
            <w:tcW w:w="3320" w:type="dxa"/>
            <w:gridSpan w:val="2"/>
            <w:shd w:val="clear" w:color="auto" w:fill="auto"/>
            <w:vAlign w:val="center"/>
          </w:tcPr>
          <w:p w14:paraId="45593B5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………………..…….. zł brutto</w:t>
            </w:r>
          </w:p>
          <w:p w14:paraId="0B46569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…………….…...…..</w:t>
            </w:r>
          </w:p>
          <w:p w14:paraId="2473C9F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………….…………..…...……</w:t>
            </w:r>
          </w:p>
          <w:p w14:paraId="0918325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…………...………….... brutto)</w:t>
            </w:r>
          </w:p>
        </w:tc>
      </w:tr>
      <w:tr w:rsidR="007B6E7A" w:rsidRPr="007B6E7A" w14:paraId="2A2D64A1" w14:textId="77777777" w:rsidTr="000C6B24">
        <w:trPr>
          <w:trHeight w:val="1253"/>
          <w:jc w:val="center"/>
        </w:trPr>
        <w:tc>
          <w:tcPr>
            <w:tcW w:w="2638" w:type="dxa"/>
            <w:gridSpan w:val="2"/>
            <w:vMerge/>
            <w:shd w:val="clear" w:color="auto" w:fill="auto"/>
            <w:vAlign w:val="center"/>
          </w:tcPr>
          <w:p w14:paraId="43B7C11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2693" w:type="dxa"/>
            <w:gridSpan w:val="2"/>
            <w:shd w:val="clear" w:color="auto" w:fill="auto"/>
            <w:vAlign w:val="center"/>
          </w:tcPr>
          <w:p w14:paraId="7B76606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……………….. zł netto</w:t>
            </w:r>
          </w:p>
          <w:p w14:paraId="075D0C4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……………..</w:t>
            </w:r>
          </w:p>
          <w:p w14:paraId="17AC2CB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………….…………………………...…….. netto)</w:t>
            </w:r>
          </w:p>
        </w:tc>
        <w:tc>
          <w:tcPr>
            <w:tcW w:w="2977" w:type="dxa"/>
            <w:gridSpan w:val="2"/>
            <w:shd w:val="clear" w:color="auto" w:fill="auto"/>
            <w:vAlign w:val="center"/>
          </w:tcPr>
          <w:p w14:paraId="433B980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………………….. zł netto</w:t>
            </w:r>
          </w:p>
          <w:p w14:paraId="60435B6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…………………..</w:t>
            </w:r>
          </w:p>
          <w:p w14:paraId="1316F7C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………….………………….………...........…….. netto)</w:t>
            </w:r>
          </w:p>
        </w:tc>
        <w:tc>
          <w:tcPr>
            <w:tcW w:w="3042" w:type="dxa"/>
            <w:shd w:val="clear" w:color="auto" w:fill="auto"/>
            <w:vAlign w:val="center"/>
          </w:tcPr>
          <w:p w14:paraId="732C7A5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…………………….. zł netto</w:t>
            </w:r>
          </w:p>
          <w:p w14:paraId="0C5D33E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………….………..</w:t>
            </w:r>
          </w:p>
          <w:p w14:paraId="6E9D84B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………….…….………….…………...…………..... netto)</w:t>
            </w:r>
          </w:p>
        </w:tc>
        <w:tc>
          <w:tcPr>
            <w:tcW w:w="3320" w:type="dxa"/>
            <w:gridSpan w:val="2"/>
            <w:shd w:val="clear" w:color="auto" w:fill="auto"/>
            <w:vAlign w:val="center"/>
          </w:tcPr>
          <w:p w14:paraId="2BF9C2E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……………………….. zł netto</w:t>
            </w:r>
          </w:p>
          <w:p w14:paraId="27B761D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……………………..</w:t>
            </w:r>
          </w:p>
          <w:p w14:paraId="4131AFA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………….….………………………...........…………..... netto)</w:t>
            </w:r>
          </w:p>
        </w:tc>
      </w:tr>
      <w:tr w:rsidR="007B6E7A" w:rsidRPr="007B6E7A" w14:paraId="2045E0A0" w14:textId="77777777" w:rsidTr="000C6B24">
        <w:trPr>
          <w:trHeight w:val="1291"/>
          <w:jc w:val="center"/>
        </w:trPr>
        <w:tc>
          <w:tcPr>
            <w:tcW w:w="2638" w:type="dxa"/>
            <w:gridSpan w:val="2"/>
            <w:vMerge w:val="restart"/>
            <w:shd w:val="clear" w:color="auto" w:fill="auto"/>
            <w:vAlign w:val="center"/>
          </w:tcPr>
          <w:p w14:paraId="2A7A33B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Za obiad za jedną osobę:</w:t>
            </w:r>
          </w:p>
        </w:tc>
        <w:tc>
          <w:tcPr>
            <w:tcW w:w="2693" w:type="dxa"/>
            <w:gridSpan w:val="2"/>
            <w:shd w:val="clear" w:color="auto" w:fill="auto"/>
            <w:vAlign w:val="center"/>
          </w:tcPr>
          <w:p w14:paraId="2D1F4C1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……………….. zł brutto</w:t>
            </w:r>
          </w:p>
          <w:p w14:paraId="24B739A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……………..</w:t>
            </w:r>
          </w:p>
          <w:p w14:paraId="242B2B4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………….…………………………...…….. brutto)</w:t>
            </w:r>
          </w:p>
        </w:tc>
        <w:tc>
          <w:tcPr>
            <w:tcW w:w="2977" w:type="dxa"/>
            <w:gridSpan w:val="2"/>
            <w:shd w:val="clear" w:color="auto" w:fill="auto"/>
            <w:vAlign w:val="center"/>
          </w:tcPr>
          <w:p w14:paraId="2727654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………………….. zł brutto</w:t>
            </w:r>
          </w:p>
          <w:p w14:paraId="2D6560F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…………………..</w:t>
            </w:r>
          </w:p>
          <w:p w14:paraId="2546779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………….…………….……………...........…….. brutto)</w:t>
            </w:r>
          </w:p>
        </w:tc>
        <w:tc>
          <w:tcPr>
            <w:tcW w:w="3042" w:type="dxa"/>
            <w:shd w:val="clear" w:color="auto" w:fill="auto"/>
            <w:vAlign w:val="center"/>
          </w:tcPr>
          <w:p w14:paraId="1B67BA9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………………..….. zł brutto</w:t>
            </w:r>
          </w:p>
          <w:p w14:paraId="756E3D0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………….………..</w:t>
            </w:r>
          </w:p>
          <w:p w14:paraId="2127E6E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………….……….….………………...………….... brutto)</w:t>
            </w:r>
          </w:p>
        </w:tc>
        <w:tc>
          <w:tcPr>
            <w:tcW w:w="3320" w:type="dxa"/>
            <w:gridSpan w:val="2"/>
            <w:shd w:val="clear" w:color="auto" w:fill="auto"/>
            <w:vAlign w:val="center"/>
          </w:tcPr>
          <w:p w14:paraId="12D2BA3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………………..…….. zł brutto</w:t>
            </w:r>
          </w:p>
          <w:p w14:paraId="393D7DB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…………….…...…..</w:t>
            </w:r>
          </w:p>
          <w:p w14:paraId="070D54E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………….…………..…...……</w:t>
            </w:r>
          </w:p>
          <w:p w14:paraId="257F50A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…………...………….... brutto)</w:t>
            </w:r>
          </w:p>
        </w:tc>
      </w:tr>
      <w:tr w:rsidR="007B6E7A" w:rsidRPr="007B6E7A" w14:paraId="511A0D81" w14:textId="77777777" w:rsidTr="000C6B24">
        <w:trPr>
          <w:trHeight w:val="1246"/>
          <w:jc w:val="center"/>
        </w:trPr>
        <w:tc>
          <w:tcPr>
            <w:tcW w:w="2638" w:type="dxa"/>
            <w:gridSpan w:val="2"/>
            <w:vMerge/>
            <w:shd w:val="clear" w:color="auto" w:fill="auto"/>
            <w:vAlign w:val="center"/>
          </w:tcPr>
          <w:p w14:paraId="33C7185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2693" w:type="dxa"/>
            <w:gridSpan w:val="2"/>
            <w:shd w:val="clear" w:color="auto" w:fill="auto"/>
            <w:vAlign w:val="center"/>
          </w:tcPr>
          <w:p w14:paraId="77FCAC1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……………….. zł netto</w:t>
            </w:r>
          </w:p>
          <w:p w14:paraId="3364132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……………..</w:t>
            </w:r>
          </w:p>
          <w:p w14:paraId="213F9C9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………….…………………………...…….. netto)</w:t>
            </w:r>
          </w:p>
        </w:tc>
        <w:tc>
          <w:tcPr>
            <w:tcW w:w="2977" w:type="dxa"/>
            <w:gridSpan w:val="2"/>
            <w:shd w:val="clear" w:color="auto" w:fill="auto"/>
            <w:vAlign w:val="center"/>
          </w:tcPr>
          <w:p w14:paraId="2067AD3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………………….. zł netto</w:t>
            </w:r>
          </w:p>
          <w:p w14:paraId="446C043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…………………..</w:t>
            </w:r>
          </w:p>
          <w:p w14:paraId="7EE9D25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………….………………….………...........…….. netto)</w:t>
            </w:r>
          </w:p>
        </w:tc>
        <w:tc>
          <w:tcPr>
            <w:tcW w:w="3042" w:type="dxa"/>
            <w:shd w:val="clear" w:color="auto" w:fill="auto"/>
            <w:vAlign w:val="center"/>
          </w:tcPr>
          <w:p w14:paraId="6B38690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…………………….. zł netto</w:t>
            </w:r>
          </w:p>
          <w:p w14:paraId="6E229F7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………….………..</w:t>
            </w:r>
          </w:p>
          <w:p w14:paraId="414B80C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………….…….………….…………...…………..... netto)</w:t>
            </w:r>
          </w:p>
        </w:tc>
        <w:tc>
          <w:tcPr>
            <w:tcW w:w="3320" w:type="dxa"/>
            <w:gridSpan w:val="2"/>
            <w:shd w:val="clear" w:color="auto" w:fill="auto"/>
            <w:vAlign w:val="center"/>
          </w:tcPr>
          <w:p w14:paraId="08990EB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……………………….. zł netto</w:t>
            </w:r>
          </w:p>
          <w:p w14:paraId="72D65EF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……………………..</w:t>
            </w:r>
          </w:p>
          <w:p w14:paraId="250522F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………….….………………………...........…………..... netto)</w:t>
            </w:r>
          </w:p>
        </w:tc>
      </w:tr>
      <w:tr w:rsidR="007B6E7A" w:rsidRPr="007B6E7A" w14:paraId="21385DC5" w14:textId="77777777" w:rsidTr="000C6B24">
        <w:trPr>
          <w:trHeight w:val="308"/>
          <w:jc w:val="center"/>
        </w:trPr>
        <w:tc>
          <w:tcPr>
            <w:tcW w:w="1362" w:type="dxa"/>
            <w:vMerge w:val="restart"/>
            <w:shd w:val="clear" w:color="auto" w:fill="auto"/>
            <w:vAlign w:val="center"/>
          </w:tcPr>
          <w:p w14:paraId="6F84F02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Za bufet kawowy: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14:paraId="59FE877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Jedna przerwa kawowa (szkolenie do 4 godzin):</w:t>
            </w:r>
          </w:p>
        </w:tc>
        <w:tc>
          <w:tcPr>
            <w:tcW w:w="2693" w:type="dxa"/>
            <w:gridSpan w:val="2"/>
            <w:vMerge w:val="restart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149F1AE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2977" w:type="dxa"/>
            <w:gridSpan w:val="2"/>
            <w:vMerge w:val="restart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36D8A8E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042" w:type="dxa"/>
            <w:shd w:val="clear" w:color="auto" w:fill="auto"/>
            <w:vAlign w:val="center"/>
          </w:tcPr>
          <w:p w14:paraId="30D45F3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………………..….. zł brutto</w:t>
            </w:r>
          </w:p>
          <w:p w14:paraId="5E567F4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………….………..</w:t>
            </w:r>
          </w:p>
          <w:p w14:paraId="375D91A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………….……….….………………...………….... brutto)</w:t>
            </w:r>
          </w:p>
        </w:tc>
        <w:tc>
          <w:tcPr>
            <w:tcW w:w="3320" w:type="dxa"/>
            <w:gridSpan w:val="2"/>
            <w:shd w:val="clear" w:color="auto" w:fill="auto"/>
            <w:vAlign w:val="center"/>
          </w:tcPr>
          <w:p w14:paraId="1BA9526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………………..…….. zł brutto</w:t>
            </w:r>
          </w:p>
          <w:p w14:paraId="49CA8BF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…………….…...…..</w:t>
            </w:r>
          </w:p>
          <w:p w14:paraId="7A67463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………….…………..…...……</w:t>
            </w:r>
          </w:p>
          <w:p w14:paraId="66FD5F2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…………...………….... brutto)</w:t>
            </w:r>
          </w:p>
        </w:tc>
      </w:tr>
      <w:tr w:rsidR="007B6E7A" w:rsidRPr="007B6E7A" w14:paraId="73724F4E" w14:textId="77777777" w:rsidTr="000C6B24">
        <w:trPr>
          <w:trHeight w:val="1283"/>
          <w:jc w:val="center"/>
        </w:trPr>
        <w:tc>
          <w:tcPr>
            <w:tcW w:w="1362" w:type="dxa"/>
            <w:vMerge/>
            <w:shd w:val="clear" w:color="auto" w:fill="auto"/>
            <w:vAlign w:val="center"/>
          </w:tcPr>
          <w:p w14:paraId="0A72190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14:paraId="5637A9F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2693" w:type="dxa"/>
            <w:gridSpan w:val="2"/>
            <w:vMerge/>
            <w:tcBorders>
              <w:top w:val="nil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308042F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2977" w:type="dxa"/>
            <w:gridSpan w:val="2"/>
            <w:vMerge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43950C1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042" w:type="dxa"/>
            <w:shd w:val="clear" w:color="auto" w:fill="auto"/>
            <w:vAlign w:val="center"/>
          </w:tcPr>
          <w:p w14:paraId="47FCACF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…………………….. zł netto</w:t>
            </w:r>
          </w:p>
          <w:p w14:paraId="4384297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………….………..</w:t>
            </w:r>
          </w:p>
          <w:p w14:paraId="40379AB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………….…….………….…………...…………..... netto)</w:t>
            </w:r>
          </w:p>
        </w:tc>
        <w:tc>
          <w:tcPr>
            <w:tcW w:w="3320" w:type="dxa"/>
            <w:gridSpan w:val="2"/>
            <w:shd w:val="clear" w:color="auto" w:fill="auto"/>
            <w:vAlign w:val="center"/>
          </w:tcPr>
          <w:p w14:paraId="30381CB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……………………….. zł netto</w:t>
            </w:r>
          </w:p>
          <w:p w14:paraId="73B1E94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……………………..</w:t>
            </w:r>
          </w:p>
          <w:p w14:paraId="0B4F120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………….….………………………...........…………..... netto)</w:t>
            </w:r>
          </w:p>
        </w:tc>
      </w:tr>
      <w:tr w:rsidR="007B6E7A" w:rsidRPr="007B6E7A" w14:paraId="36873D7F" w14:textId="77777777" w:rsidTr="000C6B24">
        <w:trPr>
          <w:trHeight w:val="1298"/>
          <w:jc w:val="center"/>
        </w:trPr>
        <w:tc>
          <w:tcPr>
            <w:tcW w:w="1362" w:type="dxa"/>
            <w:vMerge/>
            <w:shd w:val="clear" w:color="auto" w:fill="auto"/>
            <w:vAlign w:val="center"/>
          </w:tcPr>
          <w:p w14:paraId="0359643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14:paraId="176655A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Dwie przerwy kawowe (szkolenie powyżej 4 godzin):</w:t>
            </w:r>
          </w:p>
        </w:tc>
        <w:tc>
          <w:tcPr>
            <w:tcW w:w="2693" w:type="dxa"/>
            <w:gridSpan w:val="2"/>
            <w:shd w:val="clear" w:color="auto" w:fill="auto"/>
            <w:vAlign w:val="center"/>
          </w:tcPr>
          <w:p w14:paraId="4BF04F3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……………….. zł brutto</w:t>
            </w:r>
          </w:p>
          <w:p w14:paraId="5D1CCF1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……………..</w:t>
            </w:r>
          </w:p>
          <w:p w14:paraId="3542AAA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………….…………………………...…….. brutto)</w:t>
            </w:r>
          </w:p>
        </w:tc>
        <w:tc>
          <w:tcPr>
            <w:tcW w:w="2977" w:type="dxa"/>
            <w:gridSpan w:val="2"/>
            <w:shd w:val="clear" w:color="auto" w:fill="auto"/>
            <w:vAlign w:val="center"/>
          </w:tcPr>
          <w:p w14:paraId="599ACDE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………………….. zł brutto</w:t>
            </w:r>
          </w:p>
          <w:p w14:paraId="22DAA21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…………………..</w:t>
            </w:r>
          </w:p>
          <w:p w14:paraId="388A020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………….…………….……………...........…….. brutto)</w:t>
            </w:r>
          </w:p>
        </w:tc>
        <w:tc>
          <w:tcPr>
            <w:tcW w:w="3042" w:type="dxa"/>
            <w:vMerge w:val="restart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217CE26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320" w:type="dxa"/>
            <w:gridSpan w:val="2"/>
            <w:vMerge w:val="restart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4F060F5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  <w:tr w:rsidR="007B6E7A" w:rsidRPr="007B6E7A" w14:paraId="2845217D" w14:textId="77777777" w:rsidTr="000C6B24">
        <w:trPr>
          <w:trHeight w:val="1221"/>
          <w:jc w:val="center"/>
        </w:trPr>
        <w:tc>
          <w:tcPr>
            <w:tcW w:w="1362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D4EF02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276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85FD8C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2693" w:type="dxa"/>
            <w:gridSpan w:val="2"/>
            <w:shd w:val="clear" w:color="auto" w:fill="auto"/>
            <w:vAlign w:val="center"/>
          </w:tcPr>
          <w:p w14:paraId="700CA84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……………….. zł netto</w:t>
            </w:r>
          </w:p>
          <w:p w14:paraId="30A199E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……………..</w:t>
            </w:r>
          </w:p>
          <w:p w14:paraId="4299ACD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………….…………………………...…….. netto)</w:t>
            </w:r>
          </w:p>
        </w:tc>
        <w:tc>
          <w:tcPr>
            <w:tcW w:w="2977" w:type="dxa"/>
            <w:gridSpan w:val="2"/>
            <w:shd w:val="clear" w:color="auto" w:fill="auto"/>
            <w:vAlign w:val="center"/>
          </w:tcPr>
          <w:p w14:paraId="1C88E5B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………………….. zł netto</w:t>
            </w:r>
          </w:p>
          <w:p w14:paraId="4AE0572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…………………..</w:t>
            </w:r>
          </w:p>
          <w:p w14:paraId="1B7C07D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………….………………….………...........…….. netto)</w:t>
            </w:r>
          </w:p>
        </w:tc>
        <w:tc>
          <w:tcPr>
            <w:tcW w:w="3042" w:type="dxa"/>
            <w:vMerge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0045EEC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320" w:type="dxa"/>
            <w:gridSpan w:val="2"/>
            <w:vMerge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15E5B45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  <w:tr w:rsidR="007B6E7A" w:rsidRPr="007B6E7A" w14:paraId="4B2C20E4" w14:textId="77777777" w:rsidTr="000C6B24">
        <w:trPr>
          <w:trHeight w:val="416"/>
          <w:jc w:val="center"/>
        </w:trPr>
        <w:tc>
          <w:tcPr>
            <w:tcW w:w="2638" w:type="dxa"/>
            <w:gridSpan w:val="2"/>
            <w:shd w:val="clear" w:color="auto" w:fill="D9D9D9"/>
            <w:vAlign w:val="center"/>
          </w:tcPr>
          <w:p w14:paraId="7F22881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Liczba szkoleń:</w:t>
            </w:r>
          </w:p>
        </w:tc>
        <w:tc>
          <w:tcPr>
            <w:tcW w:w="2693" w:type="dxa"/>
            <w:gridSpan w:val="2"/>
            <w:shd w:val="clear" w:color="auto" w:fill="D9D9D9"/>
            <w:vAlign w:val="center"/>
          </w:tcPr>
          <w:p w14:paraId="6ACCAC6E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2977" w:type="dxa"/>
            <w:gridSpan w:val="2"/>
            <w:tcBorders>
              <w:tl2br w:val="nil"/>
              <w:tr2bl w:val="nil"/>
            </w:tcBorders>
            <w:shd w:val="clear" w:color="auto" w:fill="D9D9D9"/>
            <w:vAlign w:val="center"/>
          </w:tcPr>
          <w:p w14:paraId="48FFE761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3042" w:type="dxa"/>
            <w:tcBorders>
              <w:tl2br w:val="nil"/>
              <w:tr2bl w:val="nil"/>
            </w:tcBorders>
            <w:shd w:val="clear" w:color="auto" w:fill="D9D9D9"/>
            <w:vAlign w:val="center"/>
          </w:tcPr>
          <w:p w14:paraId="1C5C51FA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3320" w:type="dxa"/>
            <w:gridSpan w:val="2"/>
            <w:tcBorders>
              <w:tl2br w:val="nil"/>
              <w:tr2bl w:val="nil"/>
            </w:tcBorders>
            <w:shd w:val="clear" w:color="auto" w:fill="D9D9D9"/>
            <w:vAlign w:val="center"/>
          </w:tcPr>
          <w:p w14:paraId="1CC1A037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</w:p>
        </w:tc>
      </w:tr>
      <w:tr w:rsidR="007B6E7A" w:rsidRPr="007B6E7A" w14:paraId="56C9C28E" w14:textId="77777777" w:rsidTr="000C6B24">
        <w:trPr>
          <w:jc w:val="center"/>
        </w:trPr>
        <w:tc>
          <w:tcPr>
            <w:tcW w:w="2638" w:type="dxa"/>
            <w:gridSpan w:val="2"/>
            <w:shd w:val="clear" w:color="auto" w:fill="auto"/>
            <w:vAlign w:val="center"/>
          </w:tcPr>
          <w:p w14:paraId="76F6AC8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Łącznie brutto</w:t>
            </w:r>
          </w:p>
          <w:p w14:paraId="7045D83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(wynajem sali, obiad dla uczestników, bufet kawowy dla uczestników) x liczba szkoleń: </w:t>
            </w:r>
          </w:p>
        </w:tc>
        <w:tc>
          <w:tcPr>
            <w:tcW w:w="2693" w:type="dxa"/>
            <w:gridSpan w:val="2"/>
            <w:shd w:val="clear" w:color="auto" w:fill="auto"/>
            <w:vAlign w:val="center"/>
          </w:tcPr>
          <w:p w14:paraId="428484B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……………….. zł brutto</w:t>
            </w:r>
          </w:p>
          <w:p w14:paraId="70E4D02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……………..</w:t>
            </w:r>
          </w:p>
          <w:p w14:paraId="15132AD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………….…………………………...…….. brutto)</w:t>
            </w:r>
          </w:p>
        </w:tc>
        <w:tc>
          <w:tcPr>
            <w:tcW w:w="2977" w:type="dxa"/>
            <w:gridSpan w:val="2"/>
            <w:shd w:val="clear" w:color="auto" w:fill="auto"/>
            <w:vAlign w:val="center"/>
          </w:tcPr>
          <w:p w14:paraId="1B5E26B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………………….. zł brutto</w:t>
            </w:r>
          </w:p>
          <w:p w14:paraId="0600C47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…………………..</w:t>
            </w:r>
          </w:p>
          <w:p w14:paraId="667E4F6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………….…………….……………...........…….. brutto)</w:t>
            </w:r>
          </w:p>
        </w:tc>
        <w:tc>
          <w:tcPr>
            <w:tcW w:w="3042" w:type="dxa"/>
            <w:shd w:val="clear" w:color="auto" w:fill="auto"/>
            <w:vAlign w:val="center"/>
          </w:tcPr>
          <w:p w14:paraId="16B9803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………………..….. zł brutto</w:t>
            </w:r>
          </w:p>
          <w:p w14:paraId="65783DE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………….………..</w:t>
            </w:r>
          </w:p>
          <w:p w14:paraId="50EBC02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………….……….….………………...………….... brutto)</w:t>
            </w:r>
          </w:p>
        </w:tc>
        <w:tc>
          <w:tcPr>
            <w:tcW w:w="3320" w:type="dxa"/>
            <w:gridSpan w:val="2"/>
            <w:shd w:val="clear" w:color="auto" w:fill="auto"/>
            <w:vAlign w:val="center"/>
          </w:tcPr>
          <w:p w14:paraId="7F376DF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………………..…….. zł brutto</w:t>
            </w:r>
          </w:p>
          <w:p w14:paraId="0C824F6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…………….…...…..</w:t>
            </w:r>
          </w:p>
          <w:p w14:paraId="7E2C345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………….…………..…...……</w:t>
            </w:r>
          </w:p>
          <w:p w14:paraId="00E11AB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…………...………….... brutto)</w:t>
            </w:r>
          </w:p>
        </w:tc>
      </w:tr>
      <w:tr w:rsidR="007B6E7A" w:rsidRPr="007B6E7A" w14:paraId="61C3E206" w14:textId="77777777" w:rsidTr="000C6B24">
        <w:trPr>
          <w:jc w:val="center"/>
        </w:trPr>
        <w:tc>
          <w:tcPr>
            <w:tcW w:w="2638" w:type="dxa"/>
            <w:gridSpan w:val="2"/>
            <w:shd w:val="clear" w:color="auto" w:fill="auto"/>
            <w:vAlign w:val="center"/>
          </w:tcPr>
          <w:p w14:paraId="15399BA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Łącznie netto</w:t>
            </w:r>
          </w:p>
          <w:p w14:paraId="5E15215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(wynajem sali, obiad dla uczestników, bufet kawowy dla uczestników) x liczba szkoleń:</w:t>
            </w:r>
          </w:p>
        </w:tc>
        <w:tc>
          <w:tcPr>
            <w:tcW w:w="2693" w:type="dxa"/>
            <w:gridSpan w:val="2"/>
            <w:shd w:val="clear" w:color="auto" w:fill="auto"/>
            <w:vAlign w:val="center"/>
          </w:tcPr>
          <w:p w14:paraId="6BAD185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……………….. zł netto</w:t>
            </w:r>
          </w:p>
          <w:p w14:paraId="6A8BA69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……………..</w:t>
            </w:r>
          </w:p>
          <w:p w14:paraId="0A8382D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………….…………………………...…….. netto)</w:t>
            </w:r>
          </w:p>
        </w:tc>
        <w:tc>
          <w:tcPr>
            <w:tcW w:w="2977" w:type="dxa"/>
            <w:gridSpan w:val="2"/>
            <w:shd w:val="clear" w:color="auto" w:fill="auto"/>
            <w:vAlign w:val="center"/>
          </w:tcPr>
          <w:p w14:paraId="723E651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………………….. zł netto</w:t>
            </w:r>
          </w:p>
          <w:p w14:paraId="5EB9030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…………………..</w:t>
            </w:r>
          </w:p>
          <w:p w14:paraId="7AB66ED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………….………………….………...........…….. netto)</w:t>
            </w:r>
          </w:p>
        </w:tc>
        <w:tc>
          <w:tcPr>
            <w:tcW w:w="3042" w:type="dxa"/>
            <w:shd w:val="clear" w:color="auto" w:fill="auto"/>
            <w:vAlign w:val="center"/>
          </w:tcPr>
          <w:p w14:paraId="43C6667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…………………….. zł netto</w:t>
            </w:r>
          </w:p>
          <w:p w14:paraId="2D56174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………….………..</w:t>
            </w:r>
          </w:p>
          <w:p w14:paraId="5AC8118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………….…….………….…………...…………..... netto)</w:t>
            </w:r>
          </w:p>
        </w:tc>
        <w:tc>
          <w:tcPr>
            <w:tcW w:w="3320" w:type="dxa"/>
            <w:gridSpan w:val="2"/>
            <w:shd w:val="clear" w:color="auto" w:fill="auto"/>
            <w:vAlign w:val="center"/>
          </w:tcPr>
          <w:p w14:paraId="48544E5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……………………….. zł netto</w:t>
            </w:r>
          </w:p>
          <w:p w14:paraId="654F311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……………………..</w:t>
            </w:r>
          </w:p>
          <w:p w14:paraId="2A1AD0A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………….….………………………...........…………..... netto)</w:t>
            </w:r>
          </w:p>
        </w:tc>
      </w:tr>
    </w:tbl>
    <w:p w14:paraId="32C2D8F9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780A854C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46A8A155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4E4202EF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5577687C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60F038D5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77"/>
        <w:gridCol w:w="1701"/>
        <w:gridCol w:w="2976"/>
        <w:gridCol w:w="2268"/>
        <w:gridCol w:w="2351"/>
        <w:gridCol w:w="2825"/>
      </w:tblGrid>
      <w:tr w:rsidR="007B6E7A" w:rsidRPr="007B6E7A" w14:paraId="3E00AE9E" w14:textId="77777777" w:rsidTr="000C6B24">
        <w:trPr>
          <w:trHeight w:val="567"/>
          <w:jc w:val="center"/>
        </w:trPr>
        <w:tc>
          <w:tcPr>
            <w:tcW w:w="4278" w:type="dxa"/>
            <w:gridSpan w:val="2"/>
            <w:shd w:val="clear" w:color="auto" w:fill="D9D9D9"/>
            <w:vAlign w:val="center"/>
          </w:tcPr>
          <w:p w14:paraId="7AC130C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Numer części zamówienia:</w:t>
            </w:r>
          </w:p>
        </w:tc>
        <w:tc>
          <w:tcPr>
            <w:tcW w:w="2976" w:type="dxa"/>
            <w:shd w:val="clear" w:color="auto" w:fill="D9D9D9"/>
            <w:vAlign w:val="center"/>
          </w:tcPr>
          <w:p w14:paraId="6078FD43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17</w:t>
            </w:r>
          </w:p>
        </w:tc>
        <w:tc>
          <w:tcPr>
            <w:tcW w:w="4619" w:type="dxa"/>
            <w:gridSpan w:val="2"/>
            <w:shd w:val="clear" w:color="auto" w:fill="D9D9D9"/>
            <w:vAlign w:val="center"/>
          </w:tcPr>
          <w:p w14:paraId="1C98CB6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Nazwa powiatu której dana część dotyczy:</w:t>
            </w:r>
          </w:p>
        </w:tc>
        <w:tc>
          <w:tcPr>
            <w:tcW w:w="2825" w:type="dxa"/>
            <w:shd w:val="clear" w:color="auto" w:fill="D9D9D9"/>
            <w:vAlign w:val="center"/>
          </w:tcPr>
          <w:p w14:paraId="2CBF327D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strzeliński</w:t>
            </w:r>
          </w:p>
        </w:tc>
      </w:tr>
      <w:tr w:rsidR="007B6E7A" w:rsidRPr="007B6E7A" w14:paraId="4551FE06" w14:textId="77777777" w:rsidTr="000C6B24">
        <w:trPr>
          <w:jc w:val="center"/>
        </w:trPr>
        <w:tc>
          <w:tcPr>
            <w:tcW w:w="4278" w:type="dxa"/>
            <w:gridSpan w:val="2"/>
            <w:shd w:val="clear" w:color="auto" w:fill="auto"/>
            <w:vAlign w:val="center"/>
          </w:tcPr>
          <w:p w14:paraId="3B37A8A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Tytuł szkolenia:</w:t>
            </w: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614D2265" w14:textId="77777777" w:rsidR="007B6E7A" w:rsidRPr="007B6E7A" w:rsidRDefault="007B6E7A" w:rsidP="007B6E7A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</w:pPr>
            <w:proofErr w:type="spellStart"/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>Ekoschematy</w:t>
            </w:r>
            <w:proofErr w:type="spellEnd"/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 xml:space="preserve"> – wymogi i płatności </w:t>
            </w: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br/>
              <w:t>w realizacji praktyk rolniczych korzystnych</w:t>
            </w:r>
          </w:p>
          <w:p w14:paraId="672D6AD5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dla klimatu, środowiska i dobrostanu zwierząt</w:t>
            </w:r>
          </w:p>
        </w:tc>
        <w:tc>
          <w:tcPr>
            <w:tcW w:w="5176" w:type="dxa"/>
            <w:gridSpan w:val="2"/>
            <w:shd w:val="clear" w:color="auto" w:fill="auto"/>
            <w:vAlign w:val="center"/>
          </w:tcPr>
          <w:p w14:paraId="54686E08" w14:textId="77777777" w:rsidR="007B6E7A" w:rsidRPr="007B6E7A" w:rsidRDefault="007B6E7A" w:rsidP="007B6E7A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>Normy i wymogi warunkowości</w:t>
            </w:r>
          </w:p>
        </w:tc>
      </w:tr>
      <w:tr w:rsidR="007B6E7A" w:rsidRPr="007B6E7A" w14:paraId="2A91C4B5" w14:textId="77777777" w:rsidTr="000C6B24">
        <w:trPr>
          <w:trHeight w:val="430"/>
          <w:jc w:val="center"/>
        </w:trPr>
        <w:tc>
          <w:tcPr>
            <w:tcW w:w="4278" w:type="dxa"/>
            <w:gridSpan w:val="2"/>
            <w:shd w:val="clear" w:color="auto" w:fill="auto"/>
            <w:vAlign w:val="center"/>
          </w:tcPr>
          <w:p w14:paraId="758B133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Data szkolenia:</w:t>
            </w:r>
          </w:p>
        </w:tc>
        <w:tc>
          <w:tcPr>
            <w:tcW w:w="104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6CA8B9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II-III kwartał 2025 r., maksymalnie do 30 września 2025 r.</w:t>
            </w:r>
          </w:p>
        </w:tc>
      </w:tr>
      <w:tr w:rsidR="007B6E7A" w:rsidRPr="007B6E7A" w14:paraId="66B5C8DB" w14:textId="77777777" w:rsidTr="000C6B24">
        <w:trPr>
          <w:trHeight w:val="691"/>
          <w:jc w:val="center"/>
        </w:trPr>
        <w:tc>
          <w:tcPr>
            <w:tcW w:w="4278" w:type="dxa"/>
            <w:gridSpan w:val="2"/>
            <w:shd w:val="clear" w:color="auto" w:fill="auto"/>
            <w:vAlign w:val="center"/>
          </w:tcPr>
          <w:p w14:paraId="3534253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Liczba osób na jednym szkoleniu:</w:t>
            </w: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2C840060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17 osób</w:t>
            </w:r>
          </w:p>
        </w:tc>
        <w:tc>
          <w:tcPr>
            <w:tcW w:w="5176" w:type="dxa"/>
            <w:gridSpan w:val="2"/>
            <w:shd w:val="clear" w:color="auto" w:fill="auto"/>
            <w:vAlign w:val="center"/>
          </w:tcPr>
          <w:p w14:paraId="5F0F3D76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17 osób</w:t>
            </w:r>
          </w:p>
        </w:tc>
      </w:tr>
      <w:tr w:rsidR="007B6E7A" w:rsidRPr="007B6E7A" w14:paraId="6F4E9EDC" w14:textId="77777777" w:rsidTr="000C6B24">
        <w:trPr>
          <w:trHeight w:val="987"/>
          <w:jc w:val="center"/>
        </w:trPr>
        <w:tc>
          <w:tcPr>
            <w:tcW w:w="4278" w:type="dxa"/>
            <w:gridSpan w:val="2"/>
            <w:vMerge w:val="restart"/>
            <w:shd w:val="clear" w:color="auto" w:fill="auto"/>
            <w:vAlign w:val="center"/>
          </w:tcPr>
          <w:p w14:paraId="66E7767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Za wynajem sali ze sprzętem multimedialnym:</w:t>
            </w: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58B8853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39DAEAC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1E6E2B7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  <w:tc>
          <w:tcPr>
            <w:tcW w:w="5176" w:type="dxa"/>
            <w:gridSpan w:val="2"/>
            <w:shd w:val="clear" w:color="auto" w:fill="auto"/>
            <w:vAlign w:val="center"/>
          </w:tcPr>
          <w:p w14:paraId="038727A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730962A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4A1A557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</w:tr>
      <w:tr w:rsidR="007B6E7A" w:rsidRPr="007B6E7A" w14:paraId="14D5350E" w14:textId="77777777" w:rsidTr="000C6B24">
        <w:trPr>
          <w:trHeight w:val="986"/>
          <w:jc w:val="center"/>
        </w:trPr>
        <w:tc>
          <w:tcPr>
            <w:tcW w:w="4278" w:type="dxa"/>
            <w:gridSpan w:val="2"/>
            <w:vMerge/>
            <w:shd w:val="clear" w:color="auto" w:fill="auto"/>
            <w:vAlign w:val="center"/>
          </w:tcPr>
          <w:p w14:paraId="363140D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1A90D5D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416958C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017E92F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  <w:tc>
          <w:tcPr>
            <w:tcW w:w="5176" w:type="dxa"/>
            <w:gridSpan w:val="2"/>
            <w:shd w:val="clear" w:color="auto" w:fill="auto"/>
            <w:vAlign w:val="center"/>
          </w:tcPr>
          <w:p w14:paraId="6FD8158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4FBF683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7D0DC89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</w:tr>
      <w:tr w:rsidR="007B6E7A" w:rsidRPr="007B6E7A" w14:paraId="52C68A5B" w14:textId="77777777" w:rsidTr="000C6B24">
        <w:trPr>
          <w:trHeight w:val="987"/>
          <w:jc w:val="center"/>
        </w:trPr>
        <w:tc>
          <w:tcPr>
            <w:tcW w:w="4278" w:type="dxa"/>
            <w:gridSpan w:val="2"/>
            <w:vMerge w:val="restart"/>
            <w:shd w:val="clear" w:color="auto" w:fill="auto"/>
            <w:vAlign w:val="center"/>
          </w:tcPr>
          <w:p w14:paraId="526118A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Za obiad za jedną osobę:</w:t>
            </w: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71FB8BD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5A30BAC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1A795D8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  <w:tc>
          <w:tcPr>
            <w:tcW w:w="5176" w:type="dxa"/>
            <w:gridSpan w:val="2"/>
            <w:shd w:val="clear" w:color="auto" w:fill="auto"/>
            <w:vAlign w:val="center"/>
          </w:tcPr>
          <w:p w14:paraId="3D04B3B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78705B5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096DC26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</w:tr>
      <w:tr w:rsidR="007B6E7A" w:rsidRPr="007B6E7A" w14:paraId="7EF9AD32" w14:textId="77777777" w:rsidTr="000C6B24">
        <w:trPr>
          <w:trHeight w:val="135"/>
          <w:jc w:val="center"/>
        </w:trPr>
        <w:tc>
          <w:tcPr>
            <w:tcW w:w="4278" w:type="dxa"/>
            <w:gridSpan w:val="2"/>
            <w:vMerge/>
            <w:shd w:val="clear" w:color="auto" w:fill="auto"/>
            <w:vAlign w:val="center"/>
          </w:tcPr>
          <w:p w14:paraId="25B6A8B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244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B733E4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3F294D2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 xml:space="preserve">(słownie: …………….……………………….. </w:t>
            </w:r>
          </w:p>
          <w:p w14:paraId="2E8110A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  <w:tc>
          <w:tcPr>
            <w:tcW w:w="5176" w:type="dxa"/>
            <w:gridSpan w:val="2"/>
            <w:shd w:val="clear" w:color="auto" w:fill="auto"/>
            <w:vAlign w:val="center"/>
          </w:tcPr>
          <w:p w14:paraId="2868C7D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………………………….. zł netto</w:t>
            </w:r>
          </w:p>
          <w:p w14:paraId="56C634A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 xml:space="preserve">(słownie: …………….……………………….. </w:t>
            </w:r>
          </w:p>
          <w:p w14:paraId="0CDFC0F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</w:tr>
      <w:tr w:rsidR="007B6E7A" w:rsidRPr="007B6E7A" w14:paraId="28C326C6" w14:textId="77777777" w:rsidTr="000C6B24">
        <w:trPr>
          <w:trHeight w:val="308"/>
          <w:jc w:val="center"/>
        </w:trPr>
        <w:tc>
          <w:tcPr>
            <w:tcW w:w="2577" w:type="dxa"/>
            <w:vMerge w:val="restart"/>
            <w:shd w:val="clear" w:color="auto" w:fill="auto"/>
            <w:vAlign w:val="center"/>
          </w:tcPr>
          <w:p w14:paraId="4B765A9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Za bufet kawowy:</w:t>
            </w:r>
          </w:p>
        </w:tc>
        <w:tc>
          <w:tcPr>
            <w:tcW w:w="1701" w:type="dxa"/>
            <w:vMerge w:val="restart"/>
            <w:shd w:val="clear" w:color="auto" w:fill="auto"/>
            <w:vAlign w:val="center"/>
          </w:tcPr>
          <w:p w14:paraId="167E1D6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Jedna przerwa kawowa (szkolenie do 4 godzin):</w:t>
            </w:r>
          </w:p>
        </w:tc>
        <w:tc>
          <w:tcPr>
            <w:tcW w:w="5244" w:type="dxa"/>
            <w:gridSpan w:val="2"/>
            <w:vMerge w:val="restart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7F3B14B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176" w:type="dxa"/>
            <w:gridSpan w:val="2"/>
            <w:shd w:val="clear" w:color="auto" w:fill="auto"/>
            <w:vAlign w:val="center"/>
          </w:tcPr>
          <w:p w14:paraId="1896ACF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677541C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1869AA9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</w:tr>
      <w:tr w:rsidR="007B6E7A" w:rsidRPr="007B6E7A" w14:paraId="672AB3AC" w14:textId="77777777" w:rsidTr="000C6B24">
        <w:trPr>
          <w:trHeight w:val="307"/>
          <w:jc w:val="center"/>
        </w:trPr>
        <w:tc>
          <w:tcPr>
            <w:tcW w:w="2577" w:type="dxa"/>
            <w:vMerge/>
            <w:shd w:val="clear" w:color="auto" w:fill="auto"/>
            <w:vAlign w:val="center"/>
          </w:tcPr>
          <w:p w14:paraId="61B3365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</w:tcPr>
          <w:p w14:paraId="3337D11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244" w:type="dxa"/>
            <w:gridSpan w:val="2"/>
            <w:vMerge/>
            <w:tcBorders>
              <w:top w:val="nil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7F5C348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17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F57A6C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30A5559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51D1580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</w:tr>
      <w:tr w:rsidR="007B6E7A" w:rsidRPr="007B6E7A" w14:paraId="53CE7AA5" w14:textId="77777777" w:rsidTr="000C6B24">
        <w:trPr>
          <w:trHeight w:val="992"/>
          <w:jc w:val="center"/>
        </w:trPr>
        <w:tc>
          <w:tcPr>
            <w:tcW w:w="2577" w:type="dxa"/>
            <w:vMerge/>
            <w:shd w:val="clear" w:color="auto" w:fill="auto"/>
            <w:vAlign w:val="center"/>
          </w:tcPr>
          <w:p w14:paraId="6C3BB0F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701" w:type="dxa"/>
            <w:vMerge w:val="restart"/>
            <w:shd w:val="clear" w:color="auto" w:fill="auto"/>
            <w:vAlign w:val="center"/>
          </w:tcPr>
          <w:p w14:paraId="4901BC2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Dwie przerwy kawowe (szkolenie powyżej 4 godzin):</w:t>
            </w: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629B900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04F0A24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1E8D3EF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  <w:tc>
          <w:tcPr>
            <w:tcW w:w="5176" w:type="dxa"/>
            <w:gridSpan w:val="2"/>
            <w:vMerge w:val="restart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2BB4D7F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  <w:tr w:rsidR="007B6E7A" w:rsidRPr="007B6E7A" w14:paraId="651DABC7" w14:textId="77777777" w:rsidTr="000C6B24">
        <w:trPr>
          <w:trHeight w:val="307"/>
          <w:jc w:val="center"/>
        </w:trPr>
        <w:tc>
          <w:tcPr>
            <w:tcW w:w="2577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343EA3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F7C93B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244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93B067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6873747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304801D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  <w:tc>
          <w:tcPr>
            <w:tcW w:w="5176" w:type="dxa"/>
            <w:gridSpan w:val="2"/>
            <w:vMerge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557ADA8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  <w:tr w:rsidR="007B6E7A" w:rsidRPr="007B6E7A" w14:paraId="4143A563" w14:textId="77777777" w:rsidTr="000C6B24">
        <w:trPr>
          <w:trHeight w:val="307"/>
          <w:jc w:val="center"/>
        </w:trPr>
        <w:tc>
          <w:tcPr>
            <w:tcW w:w="4278" w:type="dxa"/>
            <w:gridSpan w:val="2"/>
            <w:shd w:val="clear" w:color="auto" w:fill="D9D9D9"/>
            <w:vAlign w:val="center"/>
          </w:tcPr>
          <w:p w14:paraId="3E53E97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Liczba szkoleń:</w:t>
            </w:r>
          </w:p>
        </w:tc>
        <w:tc>
          <w:tcPr>
            <w:tcW w:w="5244" w:type="dxa"/>
            <w:gridSpan w:val="2"/>
            <w:shd w:val="clear" w:color="auto" w:fill="D9D9D9"/>
            <w:vAlign w:val="center"/>
          </w:tcPr>
          <w:p w14:paraId="3430D4A6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5176" w:type="dxa"/>
            <w:gridSpan w:val="2"/>
            <w:tcBorders>
              <w:tl2br w:val="nil"/>
              <w:tr2bl w:val="nil"/>
            </w:tcBorders>
            <w:shd w:val="clear" w:color="auto" w:fill="D9D9D9"/>
            <w:vAlign w:val="center"/>
          </w:tcPr>
          <w:p w14:paraId="505AAA49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</w:p>
        </w:tc>
      </w:tr>
      <w:tr w:rsidR="007B6E7A" w:rsidRPr="007B6E7A" w14:paraId="39294463" w14:textId="77777777" w:rsidTr="000C6B24">
        <w:trPr>
          <w:trHeight w:val="1246"/>
          <w:jc w:val="center"/>
        </w:trPr>
        <w:tc>
          <w:tcPr>
            <w:tcW w:w="4278" w:type="dxa"/>
            <w:gridSpan w:val="2"/>
            <w:shd w:val="clear" w:color="auto" w:fill="auto"/>
            <w:vAlign w:val="center"/>
          </w:tcPr>
          <w:p w14:paraId="5B2C8BE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Łącznie brutto</w:t>
            </w:r>
          </w:p>
          <w:p w14:paraId="56FFD49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(wynajem sali, obiad dla uczestników, bufet kawowy dla uczestników) x liczba szkoleń: </w:t>
            </w: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2F8B7D1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154BE70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1BEBC0E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  <w:tc>
          <w:tcPr>
            <w:tcW w:w="5176" w:type="dxa"/>
            <w:gridSpan w:val="2"/>
            <w:shd w:val="clear" w:color="auto" w:fill="auto"/>
            <w:vAlign w:val="center"/>
          </w:tcPr>
          <w:p w14:paraId="3E5530D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653EB14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31237AC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</w:tr>
      <w:tr w:rsidR="007B6E7A" w:rsidRPr="007B6E7A" w14:paraId="56320D0B" w14:textId="77777777" w:rsidTr="000C6B24">
        <w:trPr>
          <w:trHeight w:val="1263"/>
          <w:jc w:val="center"/>
        </w:trPr>
        <w:tc>
          <w:tcPr>
            <w:tcW w:w="4278" w:type="dxa"/>
            <w:gridSpan w:val="2"/>
            <w:shd w:val="clear" w:color="auto" w:fill="auto"/>
            <w:vAlign w:val="center"/>
          </w:tcPr>
          <w:p w14:paraId="7F31509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Łącznie netto</w:t>
            </w:r>
          </w:p>
          <w:p w14:paraId="21EEC89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(wynajem sali, obiad dla uczestników, bufet kawowy dla uczestników) x liczba szkoleń:</w:t>
            </w:r>
          </w:p>
        </w:tc>
        <w:tc>
          <w:tcPr>
            <w:tcW w:w="5244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0931BC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069CAA7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4344213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  <w:tc>
          <w:tcPr>
            <w:tcW w:w="517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7BA5B1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3344AE9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6CE988C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</w:tr>
    </w:tbl>
    <w:p w14:paraId="592B407A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6B556E38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tbl>
      <w:tblPr>
        <w:tblW w:w="147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12"/>
        <w:gridCol w:w="1900"/>
        <w:gridCol w:w="2976"/>
        <w:gridCol w:w="4619"/>
        <w:gridCol w:w="3193"/>
      </w:tblGrid>
      <w:tr w:rsidR="007B6E7A" w:rsidRPr="007B6E7A" w14:paraId="1BF8551B" w14:textId="77777777" w:rsidTr="000C6B24">
        <w:trPr>
          <w:trHeight w:val="567"/>
          <w:jc w:val="center"/>
        </w:trPr>
        <w:tc>
          <w:tcPr>
            <w:tcW w:w="3912" w:type="dxa"/>
            <w:gridSpan w:val="2"/>
            <w:shd w:val="clear" w:color="auto" w:fill="D9D9D9"/>
            <w:vAlign w:val="center"/>
          </w:tcPr>
          <w:p w14:paraId="47725BB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Numer części zamówienia:</w:t>
            </w:r>
          </w:p>
        </w:tc>
        <w:tc>
          <w:tcPr>
            <w:tcW w:w="2976" w:type="dxa"/>
            <w:shd w:val="clear" w:color="auto" w:fill="D9D9D9"/>
            <w:vAlign w:val="center"/>
          </w:tcPr>
          <w:p w14:paraId="09367C8A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18</w:t>
            </w:r>
          </w:p>
        </w:tc>
        <w:tc>
          <w:tcPr>
            <w:tcW w:w="4619" w:type="dxa"/>
            <w:shd w:val="clear" w:color="auto" w:fill="D9D9D9"/>
            <w:vAlign w:val="center"/>
          </w:tcPr>
          <w:p w14:paraId="0A547EE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Nazwa powiatu której dana część dotyczy:</w:t>
            </w:r>
          </w:p>
        </w:tc>
        <w:tc>
          <w:tcPr>
            <w:tcW w:w="3193" w:type="dxa"/>
            <w:shd w:val="clear" w:color="auto" w:fill="D9D9D9"/>
            <w:vAlign w:val="center"/>
          </w:tcPr>
          <w:p w14:paraId="6695CD78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średzki</w:t>
            </w:r>
          </w:p>
        </w:tc>
      </w:tr>
      <w:tr w:rsidR="007B6E7A" w:rsidRPr="007B6E7A" w14:paraId="5E525DD0" w14:textId="77777777" w:rsidTr="000C6B24">
        <w:trPr>
          <w:trHeight w:val="560"/>
          <w:jc w:val="center"/>
        </w:trPr>
        <w:tc>
          <w:tcPr>
            <w:tcW w:w="3912" w:type="dxa"/>
            <w:gridSpan w:val="2"/>
            <w:shd w:val="clear" w:color="auto" w:fill="auto"/>
            <w:vAlign w:val="center"/>
          </w:tcPr>
          <w:p w14:paraId="20E59E7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Tytuł szkolenia:</w:t>
            </w:r>
          </w:p>
        </w:tc>
        <w:tc>
          <w:tcPr>
            <w:tcW w:w="107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FDE54C" w14:textId="77777777" w:rsidR="007B6E7A" w:rsidRPr="007B6E7A" w:rsidRDefault="007B6E7A" w:rsidP="007B6E7A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>Zakwaszenie i wapnowanie gleb</w:t>
            </w:r>
          </w:p>
        </w:tc>
      </w:tr>
      <w:tr w:rsidR="007B6E7A" w:rsidRPr="007B6E7A" w14:paraId="24AEAED6" w14:textId="77777777" w:rsidTr="000C6B24">
        <w:trPr>
          <w:trHeight w:val="556"/>
          <w:jc w:val="center"/>
        </w:trPr>
        <w:tc>
          <w:tcPr>
            <w:tcW w:w="3912" w:type="dxa"/>
            <w:gridSpan w:val="2"/>
            <w:shd w:val="clear" w:color="auto" w:fill="auto"/>
            <w:vAlign w:val="center"/>
          </w:tcPr>
          <w:p w14:paraId="18E5E02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Data szkolenia:</w:t>
            </w:r>
          </w:p>
        </w:tc>
        <w:tc>
          <w:tcPr>
            <w:tcW w:w="107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D55871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II-III kwartał 2025 r., maksymalnie do 30 września 2025 r.</w:t>
            </w:r>
          </w:p>
        </w:tc>
      </w:tr>
      <w:tr w:rsidR="007B6E7A" w:rsidRPr="007B6E7A" w14:paraId="255D9F30" w14:textId="77777777" w:rsidTr="000C6B24">
        <w:trPr>
          <w:trHeight w:val="420"/>
          <w:jc w:val="center"/>
        </w:trPr>
        <w:tc>
          <w:tcPr>
            <w:tcW w:w="3912" w:type="dxa"/>
            <w:gridSpan w:val="2"/>
            <w:shd w:val="clear" w:color="auto" w:fill="auto"/>
            <w:vAlign w:val="center"/>
          </w:tcPr>
          <w:p w14:paraId="5C75FBA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Liczba osób:</w:t>
            </w:r>
          </w:p>
        </w:tc>
        <w:tc>
          <w:tcPr>
            <w:tcW w:w="10788" w:type="dxa"/>
            <w:gridSpan w:val="3"/>
            <w:shd w:val="clear" w:color="auto" w:fill="auto"/>
            <w:vAlign w:val="center"/>
          </w:tcPr>
          <w:p w14:paraId="3544A43E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17 osób</w:t>
            </w:r>
          </w:p>
        </w:tc>
      </w:tr>
      <w:tr w:rsidR="007B6E7A" w:rsidRPr="007B6E7A" w14:paraId="160A91A5" w14:textId="77777777" w:rsidTr="000C6B24">
        <w:trPr>
          <w:trHeight w:val="697"/>
          <w:jc w:val="center"/>
        </w:trPr>
        <w:tc>
          <w:tcPr>
            <w:tcW w:w="3912" w:type="dxa"/>
            <w:gridSpan w:val="2"/>
            <w:vMerge w:val="restart"/>
            <w:shd w:val="clear" w:color="auto" w:fill="auto"/>
            <w:vAlign w:val="center"/>
          </w:tcPr>
          <w:p w14:paraId="13B0C4E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Za wynajem sali ze sprzętem multimedialnym:</w:t>
            </w:r>
          </w:p>
        </w:tc>
        <w:tc>
          <w:tcPr>
            <w:tcW w:w="10788" w:type="dxa"/>
            <w:gridSpan w:val="3"/>
            <w:shd w:val="clear" w:color="auto" w:fill="auto"/>
            <w:vAlign w:val="center"/>
          </w:tcPr>
          <w:p w14:paraId="7F7EFBA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4588394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…………………………………………….……………………….. brutto)</w:t>
            </w:r>
          </w:p>
        </w:tc>
      </w:tr>
      <w:tr w:rsidR="007B6E7A" w:rsidRPr="007B6E7A" w14:paraId="62F192D7" w14:textId="77777777" w:rsidTr="000C6B24">
        <w:trPr>
          <w:trHeight w:val="693"/>
          <w:jc w:val="center"/>
        </w:trPr>
        <w:tc>
          <w:tcPr>
            <w:tcW w:w="3912" w:type="dxa"/>
            <w:gridSpan w:val="2"/>
            <w:vMerge/>
            <w:shd w:val="clear" w:color="auto" w:fill="auto"/>
            <w:vAlign w:val="center"/>
          </w:tcPr>
          <w:p w14:paraId="2E821E8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0788" w:type="dxa"/>
            <w:gridSpan w:val="3"/>
            <w:shd w:val="clear" w:color="auto" w:fill="auto"/>
            <w:vAlign w:val="center"/>
          </w:tcPr>
          <w:p w14:paraId="50DA656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657209D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…………………………………………………….………………… netto)</w:t>
            </w:r>
          </w:p>
        </w:tc>
      </w:tr>
      <w:tr w:rsidR="007B6E7A" w:rsidRPr="007B6E7A" w14:paraId="49A183F4" w14:textId="77777777" w:rsidTr="000C6B24">
        <w:trPr>
          <w:trHeight w:val="703"/>
          <w:jc w:val="center"/>
        </w:trPr>
        <w:tc>
          <w:tcPr>
            <w:tcW w:w="3912" w:type="dxa"/>
            <w:gridSpan w:val="2"/>
            <w:vMerge w:val="restart"/>
            <w:shd w:val="clear" w:color="auto" w:fill="auto"/>
            <w:vAlign w:val="center"/>
          </w:tcPr>
          <w:p w14:paraId="689B325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Za obiad za jedną osobę:</w:t>
            </w:r>
          </w:p>
        </w:tc>
        <w:tc>
          <w:tcPr>
            <w:tcW w:w="10788" w:type="dxa"/>
            <w:gridSpan w:val="3"/>
            <w:shd w:val="clear" w:color="auto" w:fill="auto"/>
            <w:vAlign w:val="center"/>
          </w:tcPr>
          <w:p w14:paraId="24E75DE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5B0AD53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…………………………………………….……………………….. brutto)</w:t>
            </w:r>
          </w:p>
        </w:tc>
      </w:tr>
      <w:tr w:rsidR="007B6E7A" w:rsidRPr="007B6E7A" w14:paraId="32981E44" w14:textId="77777777" w:rsidTr="000C6B24">
        <w:trPr>
          <w:trHeight w:val="686"/>
          <w:jc w:val="center"/>
        </w:trPr>
        <w:tc>
          <w:tcPr>
            <w:tcW w:w="3912" w:type="dxa"/>
            <w:gridSpan w:val="2"/>
            <w:vMerge/>
            <w:shd w:val="clear" w:color="auto" w:fill="auto"/>
            <w:vAlign w:val="center"/>
          </w:tcPr>
          <w:p w14:paraId="5450089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0788" w:type="dxa"/>
            <w:gridSpan w:val="3"/>
            <w:shd w:val="clear" w:color="auto" w:fill="auto"/>
            <w:vAlign w:val="center"/>
          </w:tcPr>
          <w:p w14:paraId="1D66B11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07A3D11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…………………………………………………….………………… netto)</w:t>
            </w:r>
          </w:p>
        </w:tc>
      </w:tr>
      <w:tr w:rsidR="007B6E7A" w:rsidRPr="007B6E7A" w14:paraId="3CF1AEDF" w14:textId="77777777" w:rsidTr="000C6B24">
        <w:trPr>
          <w:trHeight w:val="308"/>
          <w:jc w:val="center"/>
        </w:trPr>
        <w:tc>
          <w:tcPr>
            <w:tcW w:w="2012" w:type="dxa"/>
            <w:vMerge w:val="restart"/>
            <w:shd w:val="clear" w:color="auto" w:fill="auto"/>
            <w:vAlign w:val="center"/>
          </w:tcPr>
          <w:p w14:paraId="10CDED2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Za bufet kawowy:</w:t>
            </w:r>
          </w:p>
        </w:tc>
        <w:tc>
          <w:tcPr>
            <w:tcW w:w="1900" w:type="dxa"/>
            <w:vMerge w:val="restart"/>
            <w:shd w:val="clear" w:color="auto" w:fill="auto"/>
            <w:vAlign w:val="center"/>
          </w:tcPr>
          <w:p w14:paraId="47107BF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Jedna przerwa kawowa (szkolenie do 4 godzin):</w:t>
            </w:r>
          </w:p>
        </w:tc>
        <w:tc>
          <w:tcPr>
            <w:tcW w:w="10788" w:type="dxa"/>
            <w:gridSpan w:val="3"/>
            <w:vMerge w:val="restart"/>
            <w:shd w:val="clear" w:color="auto" w:fill="auto"/>
            <w:vAlign w:val="center"/>
          </w:tcPr>
          <w:p w14:paraId="5E716BE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40466D3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…………………………………………….……………………….. brutto)</w:t>
            </w:r>
          </w:p>
          <w:p w14:paraId="68D7C19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3829F6E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…………………………………………………….………………… netto)</w:t>
            </w:r>
          </w:p>
        </w:tc>
      </w:tr>
      <w:tr w:rsidR="007B6E7A" w:rsidRPr="007B6E7A" w14:paraId="07F03FA7" w14:textId="77777777" w:rsidTr="000C6B24">
        <w:trPr>
          <w:trHeight w:val="953"/>
          <w:jc w:val="center"/>
        </w:trPr>
        <w:tc>
          <w:tcPr>
            <w:tcW w:w="2012" w:type="dxa"/>
            <w:vMerge/>
            <w:shd w:val="clear" w:color="auto" w:fill="auto"/>
            <w:vAlign w:val="center"/>
          </w:tcPr>
          <w:p w14:paraId="1ECE684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900" w:type="dxa"/>
            <w:vMerge/>
            <w:shd w:val="clear" w:color="auto" w:fill="auto"/>
            <w:vAlign w:val="center"/>
          </w:tcPr>
          <w:p w14:paraId="6F82EEF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0788" w:type="dxa"/>
            <w:gridSpan w:val="3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D155F2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  <w:tr w:rsidR="007B6E7A" w:rsidRPr="007B6E7A" w14:paraId="3F3AD9BA" w14:textId="77777777" w:rsidTr="000C6B24">
        <w:trPr>
          <w:trHeight w:val="1570"/>
          <w:jc w:val="center"/>
        </w:trPr>
        <w:tc>
          <w:tcPr>
            <w:tcW w:w="2012" w:type="dxa"/>
            <w:vMerge/>
            <w:shd w:val="clear" w:color="auto" w:fill="auto"/>
            <w:vAlign w:val="center"/>
          </w:tcPr>
          <w:p w14:paraId="26C68D0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900" w:type="dxa"/>
            <w:shd w:val="clear" w:color="auto" w:fill="auto"/>
            <w:vAlign w:val="center"/>
          </w:tcPr>
          <w:p w14:paraId="2A1D61E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Dwie przerwy kawowe (szkolenie powyżej 4 godzin):</w:t>
            </w:r>
          </w:p>
        </w:tc>
        <w:tc>
          <w:tcPr>
            <w:tcW w:w="10788" w:type="dxa"/>
            <w:gridSpan w:val="3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4442516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  <w:tr w:rsidR="007B6E7A" w:rsidRPr="007B6E7A" w14:paraId="16B20FA7" w14:textId="77777777" w:rsidTr="000C6B24">
        <w:trPr>
          <w:trHeight w:val="339"/>
          <w:jc w:val="center"/>
        </w:trPr>
        <w:tc>
          <w:tcPr>
            <w:tcW w:w="3912" w:type="dxa"/>
            <w:gridSpan w:val="2"/>
            <w:shd w:val="clear" w:color="auto" w:fill="D9D9D9"/>
            <w:vAlign w:val="center"/>
          </w:tcPr>
          <w:p w14:paraId="4FBF9C9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Liczba szkoleń:</w:t>
            </w:r>
          </w:p>
        </w:tc>
        <w:tc>
          <w:tcPr>
            <w:tcW w:w="10788" w:type="dxa"/>
            <w:gridSpan w:val="3"/>
            <w:shd w:val="clear" w:color="auto" w:fill="D9D9D9"/>
            <w:vAlign w:val="center"/>
          </w:tcPr>
          <w:p w14:paraId="04E66B61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2</w:t>
            </w:r>
          </w:p>
        </w:tc>
      </w:tr>
      <w:tr w:rsidR="007B6E7A" w:rsidRPr="007B6E7A" w14:paraId="71ABED7C" w14:textId="77777777" w:rsidTr="000C6B24">
        <w:trPr>
          <w:jc w:val="center"/>
        </w:trPr>
        <w:tc>
          <w:tcPr>
            <w:tcW w:w="3912" w:type="dxa"/>
            <w:gridSpan w:val="2"/>
            <w:shd w:val="clear" w:color="auto" w:fill="auto"/>
            <w:vAlign w:val="center"/>
          </w:tcPr>
          <w:p w14:paraId="480F41F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Łącznie brutto</w:t>
            </w:r>
          </w:p>
          <w:p w14:paraId="0C62D22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(wynajem sali, obiad dla uczestników, bufet kawowy dla uczestników) x liczba szkoleń: </w:t>
            </w:r>
          </w:p>
        </w:tc>
        <w:tc>
          <w:tcPr>
            <w:tcW w:w="10788" w:type="dxa"/>
            <w:gridSpan w:val="3"/>
            <w:shd w:val="clear" w:color="auto" w:fill="auto"/>
            <w:vAlign w:val="center"/>
          </w:tcPr>
          <w:p w14:paraId="46254D8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201C1DB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…………………………………………….……………………….. brutto)</w:t>
            </w:r>
          </w:p>
        </w:tc>
      </w:tr>
      <w:tr w:rsidR="007B6E7A" w:rsidRPr="007B6E7A" w14:paraId="48A2CDF2" w14:textId="77777777" w:rsidTr="000C6B24">
        <w:trPr>
          <w:jc w:val="center"/>
        </w:trPr>
        <w:tc>
          <w:tcPr>
            <w:tcW w:w="3912" w:type="dxa"/>
            <w:gridSpan w:val="2"/>
            <w:shd w:val="clear" w:color="auto" w:fill="auto"/>
            <w:vAlign w:val="center"/>
          </w:tcPr>
          <w:p w14:paraId="6BC2943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Łącznie netto</w:t>
            </w:r>
          </w:p>
          <w:p w14:paraId="22BE2BC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(wynajem sali, obiad dla uczestników, bufet kawowy dla uczestników) x liczba szkoleń:</w:t>
            </w:r>
          </w:p>
        </w:tc>
        <w:tc>
          <w:tcPr>
            <w:tcW w:w="10788" w:type="dxa"/>
            <w:gridSpan w:val="3"/>
            <w:shd w:val="clear" w:color="auto" w:fill="auto"/>
            <w:vAlign w:val="center"/>
          </w:tcPr>
          <w:p w14:paraId="74A3152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2F6ECC5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…………………………………………………….………………… netto)</w:t>
            </w:r>
          </w:p>
        </w:tc>
      </w:tr>
    </w:tbl>
    <w:p w14:paraId="28C3A5AA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74B7420C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356DB7A7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4D2B4DB8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115173B3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7CD0440F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5CCFEFD4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303085F0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tbl>
      <w:tblPr>
        <w:tblW w:w="1467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01"/>
        <w:gridCol w:w="1842"/>
        <w:gridCol w:w="539"/>
        <w:gridCol w:w="2976"/>
        <w:gridCol w:w="398"/>
        <w:gridCol w:w="3884"/>
        <w:gridCol w:w="337"/>
        <w:gridCol w:w="3598"/>
      </w:tblGrid>
      <w:tr w:rsidR="007B6E7A" w:rsidRPr="007B6E7A" w14:paraId="56BA3BAD" w14:textId="77777777" w:rsidTr="000C6B24">
        <w:trPr>
          <w:trHeight w:val="567"/>
          <w:jc w:val="center"/>
        </w:trPr>
        <w:tc>
          <w:tcPr>
            <w:tcW w:w="3482" w:type="dxa"/>
            <w:gridSpan w:val="3"/>
            <w:shd w:val="clear" w:color="auto" w:fill="D9D9D9"/>
            <w:vAlign w:val="center"/>
          </w:tcPr>
          <w:p w14:paraId="508F0D9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Numer części zamówienia:</w:t>
            </w:r>
          </w:p>
        </w:tc>
        <w:tc>
          <w:tcPr>
            <w:tcW w:w="2976" w:type="dxa"/>
            <w:shd w:val="clear" w:color="auto" w:fill="D9D9D9"/>
            <w:vAlign w:val="center"/>
          </w:tcPr>
          <w:p w14:paraId="1B087B86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19</w:t>
            </w:r>
          </w:p>
        </w:tc>
        <w:tc>
          <w:tcPr>
            <w:tcW w:w="4619" w:type="dxa"/>
            <w:gridSpan w:val="3"/>
            <w:shd w:val="clear" w:color="auto" w:fill="D9D9D9"/>
            <w:vAlign w:val="center"/>
          </w:tcPr>
          <w:p w14:paraId="2F77833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Nazwa powiatu której dana część dotyczy:</w:t>
            </w:r>
          </w:p>
        </w:tc>
        <w:tc>
          <w:tcPr>
            <w:tcW w:w="3598" w:type="dxa"/>
            <w:shd w:val="clear" w:color="auto" w:fill="D9D9D9"/>
            <w:vAlign w:val="center"/>
          </w:tcPr>
          <w:p w14:paraId="16F1D662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świdnicki</w:t>
            </w:r>
          </w:p>
        </w:tc>
      </w:tr>
      <w:tr w:rsidR="007B6E7A" w:rsidRPr="007B6E7A" w14:paraId="4D5E0C4E" w14:textId="77777777" w:rsidTr="000C6B24">
        <w:trPr>
          <w:jc w:val="center"/>
        </w:trPr>
        <w:tc>
          <w:tcPr>
            <w:tcW w:w="2943" w:type="dxa"/>
            <w:gridSpan w:val="2"/>
            <w:shd w:val="clear" w:color="auto" w:fill="auto"/>
            <w:vAlign w:val="center"/>
          </w:tcPr>
          <w:p w14:paraId="41904007" w14:textId="77777777" w:rsidR="007B6E7A" w:rsidRPr="007B6E7A" w:rsidRDefault="007B6E7A" w:rsidP="007B6E7A">
            <w:pPr>
              <w:suppressAutoHyphens/>
              <w:spacing w:before="120" w:after="12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Tytuł szkolenia:</w:t>
            </w:r>
          </w:p>
        </w:tc>
        <w:tc>
          <w:tcPr>
            <w:tcW w:w="3913" w:type="dxa"/>
            <w:gridSpan w:val="3"/>
            <w:shd w:val="clear" w:color="auto" w:fill="auto"/>
            <w:vAlign w:val="center"/>
          </w:tcPr>
          <w:p w14:paraId="55F520C3" w14:textId="77777777" w:rsidR="007B6E7A" w:rsidRPr="007B6E7A" w:rsidRDefault="007B6E7A" w:rsidP="007B6E7A">
            <w:pPr>
              <w:suppressAutoHyphens/>
              <w:autoSpaceDE w:val="0"/>
              <w:spacing w:before="120" w:after="12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</w:pPr>
            <w:proofErr w:type="spellStart"/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>Ekoschematy</w:t>
            </w:r>
            <w:proofErr w:type="spellEnd"/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 xml:space="preserve"> – wymogi i płatności </w:t>
            </w: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br/>
              <w:t>w realizacji praktyk rolniczych korzystnych dla klimatu, środowiska i dobrostanu zwierząt</w:t>
            </w:r>
          </w:p>
        </w:tc>
        <w:tc>
          <w:tcPr>
            <w:tcW w:w="3884" w:type="dxa"/>
            <w:shd w:val="clear" w:color="auto" w:fill="auto"/>
            <w:vAlign w:val="center"/>
          </w:tcPr>
          <w:p w14:paraId="37F6B8F9" w14:textId="77777777" w:rsidR="007B6E7A" w:rsidRPr="007B6E7A" w:rsidRDefault="007B6E7A" w:rsidP="007B6E7A">
            <w:pPr>
              <w:suppressAutoHyphens/>
              <w:autoSpaceDE w:val="0"/>
              <w:spacing w:before="120" w:after="12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</w:pPr>
            <w:proofErr w:type="spellStart"/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>Ekoschemat</w:t>
            </w:r>
            <w:proofErr w:type="spellEnd"/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 xml:space="preserve"> – Dobrostan zwierząt</w:t>
            </w:r>
          </w:p>
        </w:tc>
        <w:tc>
          <w:tcPr>
            <w:tcW w:w="3935" w:type="dxa"/>
            <w:gridSpan w:val="2"/>
            <w:shd w:val="clear" w:color="auto" w:fill="auto"/>
            <w:vAlign w:val="center"/>
          </w:tcPr>
          <w:p w14:paraId="0F230406" w14:textId="77777777" w:rsidR="007B6E7A" w:rsidRPr="007B6E7A" w:rsidRDefault="007B6E7A" w:rsidP="007B6E7A">
            <w:pPr>
              <w:suppressAutoHyphens/>
              <w:autoSpaceDE w:val="0"/>
              <w:spacing w:before="120" w:after="12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>Normy i wymogi warunkowości</w:t>
            </w:r>
          </w:p>
        </w:tc>
      </w:tr>
      <w:tr w:rsidR="007B6E7A" w:rsidRPr="007B6E7A" w14:paraId="39C91C3B" w14:textId="77777777" w:rsidTr="000C6B24">
        <w:trPr>
          <w:jc w:val="center"/>
        </w:trPr>
        <w:tc>
          <w:tcPr>
            <w:tcW w:w="2943" w:type="dxa"/>
            <w:gridSpan w:val="2"/>
            <w:shd w:val="clear" w:color="auto" w:fill="auto"/>
            <w:vAlign w:val="center"/>
          </w:tcPr>
          <w:p w14:paraId="2C0AFA0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Data szkolenia:</w:t>
            </w:r>
          </w:p>
        </w:tc>
        <w:tc>
          <w:tcPr>
            <w:tcW w:w="11732" w:type="dxa"/>
            <w:gridSpan w:val="6"/>
            <w:shd w:val="clear" w:color="auto" w:fill="auto"/>
            <w:vAlign w:val="center"/>
          </w:tcPr>
          <w:p w14:paraId="3C26DBC0" w14:textId="77777777" w:rsidR="007B6E7A" w:rsidRPr="007B6E7A" w:rsidRDefault="007B6E7A" w:rsidP="007B6E7A">
            <w:pPr>
              <w:suppressAutoHyphens/>
              <w:spacing w:before="120" w:after="12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II-III kwartał 2025 r., maksymalnie do 30 września 2025 r.</w:t>
            </w:r>
          </w:p>
        </w:tc>
      </w:tr>
      <w:tr w:rsidR="007B6E7A" w:rsidRPr="007B6E7A" w14:paraId="5296F2DE" w14:textId="77777777" w:rsidTr="000C6B24">
        <w:trPr>
          <w:jc w:val="center"/>
        </w:trPr>
        <w:tc>
          <w:tcPr>
            <w:tcW w:w="2943" w:type="dxa"/>
            <w:gridSpan w:val="2"/>
            <w:shd w:val="clear" w:color="auto" w:fill="auto"/>
            <w:vAlign w:val="center"/>
          </w:tcPr>
          <w:p w14:paraId="734CE836" w14:textId="77777777" w:rsidR="007B6E7A" w:rsidRPr="007B6E7A" w:rsidRDefault="007B6E7A" w:rsidP="007B6E7A">
            <w:pPr>
              <w:suppressAutoHyphens/>
              <w:spacing w:before="120" w:after="12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Liczba osób:</w:t>
            </w:r>
          </w:p>
        </w:tc>
        <w:tc>
          <w:tcPr>
            <w:tcW w:w="3913" w:type="dxa"/>
            <w:gridSpan w:val="3"/>
            <w:shd w:val="clear" w:color="auto" w:fill="auto"/>
            <w:vAlign w:val="center"/>
          </w:tcPr>
          <w:p w14:paraId="68754538" w14:textId="77777777" w:rsidR="007B6E7A" w:rsidRPr="007B6E7A" w:rsidRDefault="007B6E7A" w:rsidP="007B6E7A">
            <w:pPr>
              <w:suppressAutoHyphens/>
              <w:spacing w:before="120" w:after="12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17 osób</w:t>
            </w:r>
          </w:p>
        </w:tc>
        <w:tc>
          <w:tcPr>
            <w:tcW w:w="3884" w:type="dxa"/>
            <w:shd w:val="clear" w:color="auto" w:fill="auto"/>
            <w:vAlign w:val="center"/>
          </w:tcPr>
          <w:p w14:paraId="75ED5ADE" w14:textId="77777777" w:rsidR="007B6E7A" w:rsidRPr="007B6E7A" w:rsidRDefault="007B6E7A" w:rsidP="007B6E7A">
            <w:pPr>
              <w:suppressAutoHyphens/>
              <w:spacing w:before="120" w:after="12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17 osób</w:t>
            </w:r>
          </w:p>
        </w:tc>
        <w:tc>
          <w:tcPr>
            <w:tcW w:w="3935" w:type="dxa"/>
            <w:gridSpan w:val="2"/>
            <w:shd w:val="clear" w:color="auto" w:fill="auto"/>
            <w:vAlign w:val="center"/>
          </w:tcPr>
          <w:p w14:paraId="2DC3FB93" w14:textId="77777777" w:rsidR="007B6E7A" w:rsidRPr="007B6E7A" w:rsidRDefault="007B6E7A" w:rsidP="007B6E7A">
            <w:pPr>
              <w:suppressAutoHyphens/>
              <w:spacing w:before="120" w:after="12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17 osób</w:t>
            </w:r>
          </w:p>
        </w:tc>
      </w:tr>
      <w:tr w:rsidR="007B6E7A" w:rsidRPr="007B6E7A" w14:paraId="00566206" w14:textId="77777777" w:rsidTr="000C6B24">
        <w:trPr>
          <w:trHeight w:val="977"/>
          <w:jc w:val="center"/>
        </w:trPr>
        <w:tc>
          <w:tcPr>
            <w:tcW w:w="2943" w:type="dxa"/>
            <w:gridSpan w:val="2"/>
            <w:vMerge w:val="restart"/>
            <w:shd w:val="clear" w:color="auto" w:fill="auto"/>
            <w:vAlign w:val="center"/>
          </w:tcPr>
          <w:p w14:paraId="03F01EE5" w14:textId="77777777" w:rsidR="007B6E7A" w:rsidRPr="007B6E7A" w:rsidRDefault="007B6E7A" w:rsidP="007B6E7A">
            <w:pPr>
              <w:suppressAutoHyphens/>
              <w:spacing w:before="120" w:after="100" w:afterAutospacing="1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Za wynajem sali ze sprzętem multimedialnym:</w:t>
            </w:r>
          </w:p>
        </w:tc>
        <w:tc>
          <w:tcPr>
            <w:tcW w:w="3913" w:type="dxa"/>
            <w:gridSpan w:val="3"/>
            <w:shd w:val="clear" w:color="auto" w:fill="auto"/>
            <w:vAlign w:val="center"/>
          </w:tcPr>
          <w:p w14:paraId="2DDDEE6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brutto</w:t>
            </w:r>
          </w:p>
          <w:p w14:paraId="36102D5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25A7BAA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brutto)</w:t>
            </w:r>
          </w:p>
        </w:tc>
        <w:tc>
          <w:tcPr>
            <w:tcW w:w="3884" w:type="dxa"/>
            <w:shd w:val="clear" w:color="auto" w:fill="auto"/>
            <w:vAlign w:val="center"/>
          </w:tcPr>
          <w:p w14:paraId="2EB1131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brutto</w:t>
            </w:r>
          </w:p>
          <w:p w14:paraId="5A35C1C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5B56DAA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brutto)</w:t>
            </w:r>
          </w:p>
        </w:tc>
        <w:tc>
          <w:tcPr>
            <w:tcW w:w="3935" w:type="dxa"/>
            <w:gridSpan w:val="2"/>
            <w:shd w:val="clear" w:color="auto" w:fill="auto"/>
            <w:vAlign w:val="center"/>
          </w:tcPr>
          <w:p w14:paraId="2E0E6AA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brutto</w:t>
            </w:r>
          </w:p>
          <w:p w14:paraId="7A1EF89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113383D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brutto)</w:t>
            </w:r>
          </w:p>
        </w:tc>
      </w:tr>
      <w:tr w:rsidR="007B6E7A" w:rsidRPr="007B6E7A" w14:paraId="0EE5DC0F" w14:textId="77777777" w:rsidTr="000C6B24">
        <w:trPr>
          <w:trHeight w:val="989"/>
          <w:jc w:val="center"/>
        </w:trPr>
        <w:tc>
          <w:tcPr>
            <w:tcW w:w="2943" w:type="dxa"/>
            <w:gridSpan w:val="2"/>
            <w:vMerge/>
            <w:shd w:val="clear" w:color="auto" w:fill="auto"/>
            <w:vAlign w:val="center"/>
          </w:tcPr>
          <w:p w14:paraId="0CFB1E2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913" w:type="dxa"/>
            <w:gridSpan w:val="3"/>
            <w:shd w:val="clear" w:color="auto" w:fill="auto"/>
            <w:vAlign w:val="center"/>
          </w:tcPr>
          <w:p w14:paraId="18C08AD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netto</w:t>
            </w:r>
          </w:p>
          <w:p w14:paraId="2D9A7B8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1A821EE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netto)</w:t>
            </w:r>
          </w:p>
        </w:tc>
        <w:tc>
          <w:tcPr>
            <w:tcW w:w="3884" w:type="dxa"/>
            <w:shd w:val="clear" w:color="auto" w:fill="auto"/>
            <w:vAlign w:val="center"/>
          </w:tcPr>
          <w:p w14:paraId="0CE799B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netto</w:t>
            </w:r>
          </w:p>
          <w:p w14:paraId="2C008F8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2C8F1D4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netto)</w:t>
            </w:r>
          </w:p>
        </w:tc>
        <w:tc>
          <w:tcPr>
            <w:tcW w:w="3935" w:type="dxa"/>
            <w:gridSpan w:val="2"/>
            <w:shd w:val="clear" w:color="auto" w:fill="auto"/>
            <w:vAlign w:val="center"/>
          </w:tcPr>
          <w:p w14:paraId="0962E5D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netto</w:t>
            </w:r>
          </w:p>
          <w:p w14:paraId="3218AF1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780264E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netto)</w:t>
            </w:r>
          </w:p>
        </w:tc>
      </w:tr>
      <w:tr w:rsidR="007B6E7A" w:rsidRPr="007B6E7A" w14:paraId="32048868" w14:textId="77777777" w:rsidTr="000C6B24">
        <w:trPr>
          <w:trHeight w:val="991"/>
          <w:jc w:val="center"/>
        </w:trPr>
        <w:tc>
          <w:tcPr>
            <w:tcW w:w="2943" w:type="dxa"/>
            <w:gridSpan w:val="2"/>
            <w:vMerge w:val="restart"/>
            <w:shd w:val="clear" w:color="auto" w:fill="auto"/>
            <w:vAlign w:val="center"/>
          </w:tcPr>
          <w:p w14:paraId="2337D722" w14:textId="77777777" w:rsidR="007B6E7A" w:rsidRPr="007B6E7A" w:rsidRDefault="007B6E7A" w:rsidP="007B6E7A">
            <w:pPr>
              <w:suppressAutoHyphens/>
              <w:spacing w:before="120"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Za obiad za jedną osobę:</w:t>
            </w:r>
          </w:p>
        </w:tc>
        <w:tc>
          <w:tcPr>
            <w:tcW w:w="3913" w:type="dxa"/>
            <w:gridSpan w:val="3"/>
            <w:shd w:val="clear" w:color="auto" w:fill="auto"/>
            <w:vAlign w:val="center"/>
          </w:tcPr>
          <w:p w14:paraId="3045093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brutto</w:t>
            </w:r>
          </w:p>
          <w:p w14:paraId="637F895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2EC4292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brutto)</w:t>
            </w:r>
          </w:p>
        </w:tc>
        <w:tc>
          <w:tcPr>
            <w:tcW w:w="3884" w:type="dxa"/>
            <w:shd w:val="clear" w:color="auto" w:fill="auto"/>
            <w:vAlign w:val="center"/>
          </w:tcPr>
          <w:p w14:paraId="366B2AD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brutto</w:t>
            </w:r>
          </w:p>
          <w:p w14:paraId="4856342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2E1B4D5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brutto)</w:t>
            </w:r>
          </w:p>
        </w:tc>
        <w:tc>
          <w:tcPr>
            <w:tcW w:w="3935" w:type="dxa"/>
            <w:gridSpan w:val="2"/>
            <w:shd w:val="clear" w:color="auto" w:fill="auto"/>
            <w:vAlign w:val="center"/>
          </w:tcPr>
          <w:p w14:paraId="687259D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brutto</w:t>
            </w:r>
          </w:p>
          <w:p w14:paraId="05ED948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0666D4F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brutto)</w:t>
            </w:r>
          </w:p>
        </w:tc>
      </w:tr>
      <w:tr w:rsidR="007B6E7A" w:rsidRPr="007B6E7A" w14:paraId="3A0FD9E7" w14:textId="77777777" w:rsidTr="000C6B24">
        <w:trPr>
          <w:trHeight w:val="135"/>
          <w:jc w:val="center"/>
        </w:trPr>
        <w:tc>
          <w:tcPr>
            <w:tcW w:w="2943" w:type="dxa"/>
            <w:gridSpan w:val="2"/>
            <w:vMerge/>
            <w:shd w:val="clear" w:color="auto" w:fill="auto"/>
            <w:vAlign w:val="center"/>
          </w:tcPr>
          <w:p w14:paraId="72F1C99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913" w:type="dxa"/>
            <w:gridSpan w:val="3"/>
            <w:shd w:val="clear" w:color="auto" w:fill="auto"/>
            <w:vAlign w:val="center"/>
          </w:tcPr>
          <w:p w14:paraId="40D0389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netto</w:t>
            </w:r>
          </w:p>
          <w:p w14:paraId="0F18E23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48ABF3A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netto)</w:t>
            </w:r>
          </w:p>
        </w:tc>
        <w:tc>
          <w:tcPr>
            <w:tcW w:w="3884" w:type="dxa"/>
            <w:shd w:val="clear" w:color="auto" w:fill="auto"/>
            <w:vAlign w:val="center"/>
          </w:tcPr>
          <w:p w14:paraId="07AF686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netto</w:t>
            </w:r>
          </w:p>
          <w:p w14:paraId="6F44C7E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3CB5C14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netto)</w:t>
            </w:r>
          </w:p>
        </w:tc>
        <w:tc>
          <w:tcPr>
            <w:tcW w:w="3935" w:type="dxa"/>
            <w:gridSpan w:val="2"/>
            <w:shd w:val="clear" w:color="auto" w:fill="auto"/>
            <w:vAlign w:val="center"/>
          </w:tcPr>
          <w:p w14:paraId="23C3E0D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netto</w:t>
            </w:r>
          </w:p>
          <w:p w14:paraId="2C944B4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5017BF3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netto)</w:t>
            </w:r>
          </w:p>
        </w:tc>
      </w:tr>
      <w:tr w:rsidR="007B6E7A" w:rsidRPr="007B6E7A" w14:paraId="66E94FF0" w14:textId="77777777" w:rsidTr="000C6B24">
        <w:trPr>
          <w:trHeight w:val="308"/>
          <w:jc w:val="center"/>
        </w:trPr>
        <w:tc>
          <w:tcPr>
            <w:tcW w:w="1101" w:type="dxa"/>
            <w:vMerge w:val="restart"/>
            <w:shd w:val="clear" w:color="auto" w:fill="auto"/>
            <w:vAlign w:val="center"/>
          </w:tcPr>
          <w:p w14:paraId="0D2757DA" w14:textId="77777777" w:rsidR="007B6E7A" w:rsidRPr="007B6E7A" w:rsidRDefault="007B6E7A" w:rsidP="007B6E7A">
            <w:pPr>
              <w:suppressAutoHyphens/>
              <w:spacing w:before="120"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Za bufet kawowy:</w:t>
            </w:r>
          </w:p>
        </w:tc>
        <w:tc>
          <w:tcPr>
            <w:tcW w:w="1842" w:type="dxa"/>
            <w:vMerge w:val="restart"/>
            <w:shd w:val="clear" w:color="auto" w:fill="auto"/>
            <w:vAlign w:val="center"/>
          </w:tcPr>
          <w:p w14:paraId="3961ED02" w14:textId="77777777" w:rsidR="007B6E7A" w:rsidRPr="007B6E7A" w:rsidRDefault="007B6E7A" w:rsidP="007B6E7A">
            <w:pPr>
              <w:suppressAutoHyphens/>
              <w:spacing w:before="120"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Jedna przerwa kawowa (szkolenie do 4 godzin):</w:t>
            </w:r>
          </w:p>
        </w:tc>
        <w:tc>
          <w:tcPr>
            <w:tcW w:w="3913" w:type="dxa"/>
            <w:gridSpan w:val="3"/>
            <w:vMerge w:val="restart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7CCE4302" w14:textId="77777777" w:rsidR="007B6E7A" w:rsidRPr="007B6E7A" w:rsidRDefault="007B6E7A" w:rsidP="007B6E7A">
            <w:pPr>
              <w:suppressAutoHyphens/>
              <w:spacing w:before="120" w:after="12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884" w:type="dxa"/>
            <w:vMerge w:val="restart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0FEDA967" w14:textId="77777777" w:rsidR="007B6E7A" w:rsidRPr="007B6E7A" w:rsidRDefault="007B6E7A" w:rsidP="007B6E7A">
            <w:pPr>
              <w:suppressAutoHyphens/>
              <w:spacing w:before="120"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935" w:type="dxa"/>
            <w:gridSpan w:val="2"/>
            <w:shd w:val="clear" w:color="auto" w:fill="auto"/>
            <w:vAlign w:val="center"/>
          </w:tcPr>
          <w:p w14:paraId="2B8889B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brutto</w:t>
            </w:r>
          </w:p>
          <w:p w14:paraId="30172AC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03D03E0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………………………………. brutto)</w:t>
            </w:r>
          </w:p>
        </w:tc>
      </w:tr>
      <w:tr w:rsidR="007B6E7A" w:rsidRPr="007B6E7A" w14:paraId="53CDC610" w14:textId="77777777" w:rsidTr="000C6B24">
        <w:trPr>
          <w:trHeight w:val="307"/>
          <w:jc w:val="center"/>
        </w:trPr>
        <w:tc>
          <w:tcPr>
            <w:tcW w:w="1101" w:type="dxa"/>
            <w:vMerge/>
            <w:shd w:val="clear" w:color="auto" w:fill="auto"/>
            <w:vAlign w:val="center"/>
          </w:tcPr>
          <w:p w14:paraId="1FAC948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842" w:type="dxa"/>
            <w:vMerge/>
            <w:shd w:val="clear" w:color="auto" w:fill="auto"/>
            <w:vAlign w:val="center"/>
          </w:tcPr>
          <w:p w14:paraId="3ACA35C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913" w:type="dxa"/>
            <w:gridSpan w:val="3"/>
            <w:vMerge/>
            <w:tcBorders>
              <w:top w:val="nil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7A7D6150" w14:textId="77777777" w:rsidR="007B6E7A" w:rsidRPr="007B6E7A" w:rsidRDefault="007B6E7A" w:rsidP="007B6E7A">
            <w:pPr>
              <w:suppressAutoHyphens/>
              <w:spacing w:before="120" w:after="12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884" w:type="dxa"/>
            <w:vMerge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370B3459" w14:textId="77777777" w:rsidR="007B6E7A" w:rsidRPr="007B6E7A" w:rsidRDefault="007B6E7A" w:rsidP="007B6E7A">
            <w:pPr>
              <w:suppressAutoHyphens/>
              <w:spacing w:before="120"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935" w:type="dxa"/>
            <w:gridSpan w:val="2"/>
            <w:shd w:val="clear" w:color="auto" w:fill="auto"/>
            <w:vAlign w:val="center"/>
          </w:tcPr>
          <w:p w14:paraId="43E3FE9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netto</w:t>
            </w:r>
          </w:p>
          <w:p w14:paraId="1CAAD2E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6069BEE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netto)</w:t>
            </w:r>
          </w:p>
        </w:tc>
      </w:tr>
      <w:tr w:rsidR="007B6E7A" w:rsidRPr="007B6E7A" w14:paraId="2379CAB6" w14:textId="77777777" w:rsidTr="000C6B24">
        <w:trPr>
          <w:trHeight w:val="425"/>
          <w:jc w:val="center"/>
        </w:trPr>
        <w:tc>
          <w:tcPr>
            <w:tcW w:w="1101" w:type="dxa"/>
            <w:vMerge/>
            <w:shd w:val="clear" w:color="auto" w:fill="auto"/>
            <w:vAlign w:val="center"/>
          </w:tcPr>
          <w:p w14:paraId="1834305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842" w:type="dxa"/>
            <w:vMerge w:val="restart"/>
            <w:shd w:val="clear" w:color="auto" w:fill="auto"/>
            <w:vAlign w:val="center"/>
          </w:tcPr>
          <w:p w14:paraId="252FACB0" w14:textId="77777777" w:rsidR="007B6E7A" w:rsidRPr="007B6E7A" w:rsidRDefault="007B6E7A" w:rsidP="007B6E7A">
            <w:pPr>
              <w:suppressAutoHyphens/>
              <w:spacing w:before="120"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Dwie przerwy kawowe (szkolenie powyżej 4 godzin):</w:t>
            </w:r>
          </w:p>
        </w:tc>
        <w:tc>
          <w:tcPr>
            <w:tcW w:w="3913" w:type="dxa"/>
            <w:gridSpan w:val="3"/>
            <w:shd w:val="clear" w:color="auto" w:fill="auto"/>
            <w:vAlign w:val="center"/>
          </w:tcPr>
          <w:p w14:paraId="3100940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brutto</w:t>
            </w:r>
          </w:p>
          <w:p w14:paraId="7E3CDF2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004A0E5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brutto)</w:t>
            </w:r>
          </w:p>
        </w:tc>
        <w:tc>
          <w:tcPr>
            <w:tcW w:w="3884" w:type="dxa"/>
            <w:shd w:val="clear" w:color="auto" w:fill="auto"/>
            <w:vAlign w:val="center"/>
          </w:tcPr>
          <w:p w14:paraId="3414455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brutto</w:t>
            </w:r>
          </w:p>
          <w:p w14:paraId="08B412F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7F493E9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brutto)</w:t>
            </w:r>
          </w:p>
        </w:tc>
        <w:tc>
          <w:tcPr>
            <w:tcW w:w="3935" w:type="dxa"/>
            <w:gridSpan w:val="2"/>
            <w:vMerge w:val="restart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37F3EA8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  <w:tr w:rsidR="007B6E7A" w:rsidRPr="007B6E7A" w14:paraId="7C5D110A" w14:textId="77777777" w:rsidTr="000C6B24">
        <w:trPr>
          <w:trHeight w:val="984"/>
          <w:jc w:val="center"/>
        </w:trPr>
        <w:tc>
          <w:tcPr>
            <w:tcW w:w="1101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262776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842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68B17E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913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12124A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netto</w:t>
            </w:r>
          </w:p>
          <w:p w14:paraId="6F8800C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4F935BB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netto)</w:t>
            </w:r>
          </w:p>
        </w:tc>
        <w:tc>
          <w:tcPr>
            <w:tcW w:w="388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331628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netto</w:t>
            </w:r>
          </w:p>
          <w:p w14:paraId="789E9F7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7858E68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netto)</w:t>
            </w:r>
          </w:p>
        </w:tc>
        <w:tc>
          <w:tcPr>
            <w:tcW w:w="3935" w:type="dxa"/>
            <w:gridSpan w:val="2"/>
            <w:vMerge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058FE55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  <w:tr w:rsidR="007B6E7A" w:rsidRPr="007B6E7A" w14:paraId="5807CC72" w14:textId="77777777" w:rsidTr="000C6B24">
        <w:trPr>
          <w:trHeight w:val="307"/>
          <w:jc w:val="center"/>
        </w:trPr>
        <w:tc>
          <w:tcPr>
            <w:tcW w:w="2943" w:type="dxa"/>
            <w:gridSpan w:val="2"/>
            <w:shd w:val="clear" w:color="auto" w:fill="D9D9D9"/>
            <w:vAlign w:val="center"/>
          </w:tcPr>
          <w:p w14:paraId="1963AAD1" w14:textId="77777777" w:rsidR="007B6E7A" w:rsidRPr="007B6E7A" w:rsidRDefault="007B6E7A" w:rsidP="007B6E7A">
            <w:pPr>
              <w:suppressAutoHyphens/>
              <w:spacing w:before="120" w:after="12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Liczba szkoleń:</w:t>
            </w:r>
          </w:p>
        </w:tc>
        <w:tc>
          <w:tcPr>
            <w:tcW w:w="3913" w:type="dxa"/>
            <w:gridSpan w:val="3"/>
            <w:shd w:val="clear" w:color="auto" w:fill="D9D9D9"/>
            <w:vAlign w:val="center"/>
          </w:tcPr>
          <w:p w14:paraId="1F9CC2E8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3884" w:type="dxa"/>
            <w:tcBorders>
              <w:tl2br w:val="nil"/>
              <w:tr2bl w:val="nil"/>
            </w:tcBorders>
            <w:shd w:val="clear" w:color="auto" w:fill="D9D9D9"/>
            <w:vAlign w:val="center"/>
          </w:tcPr>
          <w:p w14:paraId="5BEE13D9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3935" w:type="dxa"/>
            <w:gridSpan w:val="2"/>
            <w:tcBorders>
              <w:tl2br w:val="nil"/>
              <w:tr2bl w:val="nil"/>
            </w:tcBorders>
            <w:shd w:val="clear" w:color="auto" w:fill="D9D9D9"/>
            <w:vAlign w:val="center"/>
          </w:tcPr>
          <w:p w14:paraId="577C564E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</w:p>
        </w:tc>
      </w:tr>
      <w:tr w:rsidR="007B6E7A" w:rsidRPr="007B6E7A" w14:paraId="6875B8AA" w14:textId="77777777" w:rsidTr="000C6B24">
        <w:trPr>
          <w:jc w:val="center"/>
        </w:trPr>
        <w:tc>
          <w:tcPr>
            <w:tcW w:w="2943" w:type="dxa"/>
            <w:gridSpan w:val="2"/>
            <w:shd w:val="clear" w:color="auto" w:fill="auto"/>
            <w:vAlign w:val="center"/>
          </w:tcPr>
          <w:p w14:paraId="3E3B10A6" w14:textId="77777777" w:rsidR="007B6E7A" w:rsidRPr="007B6E7A" w:rsidRDefault="007B6E7A" w:rsidP="007B6E7A">
            <w:pPr>
              <w:suppressAutoHyphens/>
              <w:spacing w:before="120"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Łącznie brutto</w:t>
            </w:r>
          </w:p>
          <w:p w14:paraId="7AFA84F8" w14:textId="77777777" w:rsidR="007B6E7A" w:rsidRPr="007B6E7A" w:rsidRDefault="007B6E7A" w:rsidP="007B6E7A">
            <w:pPr>
              <w:suppressAutoHyphens/>
              <w:spacing w:after="12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(wynajem sali, obiad dla uczestników, bufet kawowy dla uczestników) x liczba szkoleń: </w:t>
            </w:r>
          </w:p>
        </w:tc>
        <w:tc>
          <w:tcPr>
            <w:tcW w:w="3913" w:type="dxa"/>
            <w:gridSpan w:val="3"/>
            <w:shd w:val="clear" w:color="auto" w:fill="auto"/>
            <w:vAlign w:val="center"/>
          </w:tcPr>
          <w:p w14:paraId="77CC280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brutto</w:t>
            </w:r>
          </w:p>
          <w:p w14:paraId="6E28CA8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2DEF184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brutto)</w:t>
            </w:r>
          </w:p>
        </w:tc>
        <w:tc>
          <w:tcPr>
            <w:tcW w:w="3884" w:type="dxa"/>
            <w:shd w:val="clear" w:color="auto" w:fill="auto"/>
            <w:vAlign w:val="center"/>
          </w:tcPr>
          <w:p w14:paraId="4883374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brutto</w:t>
            </w:r>
          </w:p>
          <w:p w14:paraId="6CEC96A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4B5D5CA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brutto)</w:t>
            </w:r>
          </w:p>
        </w:tc>
        <w:tc>
          <w:tcPr>
            <w:tcW w:w="3935" w:type="dxa"/>
            <w:gridSpan w:val="2"/>
            <w:shd w:val="clear" w:color="auto" w:fill="auto"/>
            <w:vAlign w:val="center"/>
          </w:tcPr>
          <w:p w14:paraId="57B8BC4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brutto</w:t>
            </w:r>
          </w:p>
          <w:p w14:paraId="651CA7F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1763BDD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brutto)</w:t>
            </w:r>
          </w:p>
        </w:tc>
      </w:tr>
      <w:tr w:rsidR="007B6E7A" w:rsidRPr="007B6E7A" w14:paraId="7B477D6C" w14:textId="77777777" w:rsidTr="000C6B24">
        <w:trPr>
          <w:jc w:val="center"/>
        </w:trPr>
        <w:tc>
          <w:tcPr>
            <w:tcW w:w="2943" w:type="dxa"/>
            <w:gridSpan w:val="2"/>
            <w:shd w:val="clear" w:color="auto" w:fill="auto"/>
            <w:vAlign w:val="center"/>
          </w:tcPr>
          <w:p w14:paraId="073A4560" w14:textId="77777777" w:rsidR="007B6E7A" w:rsidRPr="007B6E7A" w:rsidRDefault="007B6E7A" w:rsidP="007B6E7A">
            <w:pPr>
              <w:suppressAutoHyphens/>
              <w:spacing w:before="120"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Łącznie netto</w:t>
            </w:r>
          </w:p>
          <w:p w14:paraId="618431C4" w14:textId="77777777" w:rsidR="007B6E7A" w:rsidRPr="007B6E7A" w:rsidRDefault="007B6E7A" w:rsidP="007B6E7A">
            <w:pPr>
              <w:suppressAutoHyphens/>
              <w:spacing w:after="12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(wynajem sali, obiad dla uczestników, bufet kawowy dla uczestników) x liczba szkoleń:</w:t>
            </w:r>
          </w:p>
        </w:tc>
        <w:tc>
          <w:tcPr>
            <w:tcW w:w="3913" w:type="dxa"/>
            <w:gridSpan w:val="3"/>
            <w:shd w:val="clear" w:color="auto" w:fill="auto"/>
            <w:vAlign w:val="center"/>
          </w:tcPr>
          <w:p w14:paraId="2776076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netto</w:t>
            </w:r>
          </w:p>
          <w:p w14:paraId="7606635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6E1DDC8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netto)</w:t>
            </w:r>
          </w:p>
        </w:tc>
        <w:tc>
          <w:tcPr>
            <w:tcW w:w="3884" w:type="dxa"/>
            <w:shd w:val="clear" w:color="auto" w:fill="auto"/>
            <w:vAlign w:val="center"/>
          </w:tcPr>
          <w:p w14:paraId="0AA2958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netto</w:t>
            </w:r>
          </w:p>
          <w:p w14:paraId="1A4FAF4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7E039F4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netto)</w:t>
            </w:r>
          </w:p>
        </w:tc>
        <w:tc>
          <w:tcPr>
            <w:tcW w:w="3935" w:type="dxa"/>
            <w:gridSpan w:val="2"/>
            <w:shd w:val="clear" w:color="auto" w:fill="auto"/>
            <w:vAlign w:val="center"/>
          </w:tcPr>
          <w:p w14:paraId="6C01CC3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netto</w:t>
            </w:r>
          </w:p>
          <w:p w14:paraId="1C03619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48C2FBE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netto)</w:t>
            </w:r>
          </w:p>
        </w:tc>
      </w:tr>
    </w:tbl>
    <w:p w14:paraId="00A39FA2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202FC605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63CC822F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37AB3EA5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3F8F21F3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7116313B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7B6B88FC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677322C1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47094604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49CFE39D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475BE7E9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2BDCA25F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4A4DF05A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2B0A7E5E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4C9EB58A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7FA73D5B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4DE9BE2D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1B319067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577D80E7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04C714AF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75"/>
        <w:gridCol w:w="1701"/>
        <w:gridCol w:w="2976"/>
        <w:gridCol w:w="2268"/>
        <w:gridCol w:w="2351"/>
        <w:gridCol w:w="2752"/>
      </w:tblGrid>
      <w:tr w:rsidR="007B6E7A" w:rsidRPr="007B6E7A" w14:paraId="398EAD7E" w14:textId="77777777" w:rsidTr="000C6B24">
        <w:trPr>
          <w:trHeight w:val="567"/>
          <w:jc w:val="center"/>
        </w:trPr>
        <w:tc>
          <w:tcPr>
            <w:tcW w:w="4376" w:type="dxa"/>
            <w:gridSpan w:val="2"/>
            <w:shd w:val="clear" w:color="auto" w:fill="D9D9D9"/>
            <w:vAlign w:val="center"/>
          </w:tcPr>
          <w:p w14:paraId="64712D3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Numer części zamówienia:</w:t>
            </w:r>
          </w:p>
        </w:tc>
        <w:tc>
          <w:tcPr>
            <w:tcW w:w="2976" w:type="dxa"/>
            <w:shd w:val="clear" w:color="auto" w:fill="D9D9D9"/>
            <w:vAlign w:val="center"/>
          </w:tcPr>
          <w:p w14:paraId="64E0F7FD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20</w:t>
            </w:r>
          </w:p>
        </w:tc>
        <w:tc>
          <w:tcPr>
            <w:tcW w:w="4619" w:type="dxa"/>
            <w:gridSpan w:val="2"/>
            <w:shd w:val="clear" w:color="auto" w:fill="D9D9D9"/>
            <w:vAlign w:val="center"/>
          </w:tcPr>
          <w:p w14:paraId="259690A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Nazwa powiatu której dana część dotyczy:</w:t>
            </w:r>
          </w:p>
        </w:tc>
        <w:tc>
          <w:tcPr>
            <w:tcW w:w="2752" w:type="dxa"/>
            <w:shd w:val="clear" w:color="auto" w:fill="D9D9D9"/>
            <w:vAlign w:val="center"/>
          </w:tcPr>
          <w:p w14:paraId="1C385E84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trzebnicki</w:t>
            </w:r>
          </w:p>
        </w:tc>
      </w:tr>
      <w:tr w:rsidR="007B6E7A" w:rsidRPr="007B6E7A" w14:paraId="140843C8" w14:textId="77777777" w:rsidTr="000C6B24">
        <w:trPr>
          <w:jc w:val="center"/>
        </w:trPr>
        <w:tc>
          <w:tcPr>
            <w:tcW w:w="4376" w:type="dxa"/>
            <w:gridSpan w:val="2"/>
            <w:shd w:val="clear" w:color="auto" w:fill="auto"/>
            <w:vAlign w:val="center"/>
          </w:tcPr>
          <w:p w14:paraId="31A295D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Tytuł szkolenia:</w:t>
            </w: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455A1AA3" w14:textId="77777777" w:rsidR="007B6E7A" w:rsidRPr="007B6E7A" w:rsidRDefault="007B6E7A" w:rsidP="007B6E7A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</w:pPr>
            <w:proofErr w:type="spellStart"/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>Ekoschematy</w:t>
            </w:r>
            <w:proofErr w:type="spellEnd"/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 xml:space="preserve"> – wymogi i płatności </w:t>
            </w: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br/>
              <w:t>w realizacji praktyk rolniczych korzystnych</w:t>
            </w:r>
          </w:p>
          <w:p w14:paraId="2CBCC365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dla klimatu, środowiska i dobrostanu zwierząt</w:t>
            </w:r>
          </w:p>
        </w:tc>
        <w:tc>
          <w:tcPr>
            <w:tcW w:w="5103" w:type="dxa"/>
            <w:gridSpan w:val="2"/>
            <w:shd w:val="clear" w:color="auto" w:fill="auto"/>
            <w:vAlign w:val="center"/>
          </w:tcPr>
          <w:p w14:paraId="60A0CDE9" w14:textId="77777777" w:rsidR="007B6E7A" w:rsidRPr="007B6E7A" w:rsidRDefault="007B6E7A" w:rsidP="007B6E7A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>Normy i wymogi warunkowości</w:t>
            </w:r>
          </w:p>
        </w:tc>
      </w:tr>
      <w:tr w:rsidR="007B6E7A" w:rsidRPr="007B6E7A" w14:paraId="3C9DA00E" w14:textId="77777777" w:rsidTr="000C6B24">
        <w:trPr>
          <w:trHeight w:val="430"/>
          <w:jc w:val="center"/>
        </w:trPr>
        <w:tc>
          <w:tcPr>
            <w:tcW w:w="4376" w:type="dxa"/>
            <w:gridSpan w:val="2"/>
            <w:shd w:val="clear" w:color="auto" w:fill="auto"/>
            <w:vAlign w:val="center"/>
          </w:tcPr>
          <w:p w14:paraId="1C1D04D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Data szkolenia:</w:t>
            </w:r>
          </w:p>
        </w:tc>
        <w:tc>
          <w:tcPr>
            <w:tcW w:w="103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501E0D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II-III kwartał 2025 r., maksymalnie do 30 września 2025 r.</w:t>
            </w:r>
          </w:p>
        </w:tc>
      </w:tr>
      <w:tr w:rsidR="007B6E7A" w:rsidRPr="007B6E7A" w14:paraId="44BB3A32" w14:textId="77777777" w:rsidTr="000C6B24">
        <w:trPr>
          <w:trHeight w:val="691"/>
          <w:jc w:val="center"/>
        </w:trPr>
        <w:tc>
          <w:tcPr>
            <w:tcW w:w="4376" w:type="dxa"/>
            <w:gridSpan w:val="2"/>
            <w:shd w:val="clear" w:color="auto" w:fill="auto"/>
            <w:vAlign w:val="center"/>
          </w:tcPr>
          <w:p w14:paraId="06120FE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Liczba osób na jednym szkoleniu:</w:t>
            </w: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7DF9E4F0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17 osób</w:t>
            </w:r>
          </w:p>
        </w:tc>
        <w:tc>
          <w:tcPr>
            <w:tcW w:w="5103" w:type="dxa"/>
            <w:gridSpan w:val="2"/>
            <w:shd w:val="clear" w:color="auto" w:fill="auto"/>
            <w:vAlign w:val="center"/>
          </w:tcPr>
          <w:p w14:paraId="76D0D654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17 osób</w:t>
            </w:r>
          </w:p>
        </w:tc>
      </w:tr>
      <w:tr w:rsidR="007B6E7A" w:rsidRPr="007B6E7A" w14:paraId="0DE834A3" w14:textId="77777777" w:rsidTr="000C6B24">
        <w:trPr>
          <w:trHeight w:val="987"/>
          <w:jc w:val="center"/>
        </w:trPr>
        <w:tc>
          <w:tcPr>
            <w:tcW w:w="4376" w:type="dxa"/>
            <w:gridSpan w:val="2"/>
            <w:vMerge w:val="restart"/>
            <w:shd w:val="clear" w:color="auto" w:fill="auto"/>
            <w:vAlign w:val="center"/>
          </w:tcPr>
          <w:p w14:paraId="5DB4565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Za wynajem sali ze sprzętem multimedialnym:</w:t>
            </w: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6A625BE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5A6D254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283D007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  <w:tc>
          <w:tcPr>
            <w:tcW w:w="5103" w:type="dxa"/>
            <w:gridSpan w:val="2"/>
            <w:shd w:val="clear" w:color="auto" w:fill="auto"/>
            <w:vAlign w:val="center"/>
          </w:tcPr>
          <w:p w14:paraId="4748D5D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50405A7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4FDA89E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</w:tr>
      <w:tr w:rsidR="007B6E7A" w:rsidRPr="007B6E7A" w14:paraId="1F47752A" w14:textId="77777777" w:rsidTr="000C6B24">
        <w:trPr>
          <w:trHeight w:val="986"/>
          <w:jc w:val="center"/>
        </w:trPr>
        <w:tc>
          <w:tcPr>
            <w:tcW w:w="4376" w:type="dxa"/>
            <w:gridSpan w:val="2"/>
            <w:vMerge/>
            <w:shd w:val="clear" w:color="auto" w:fill="auto"/>
            <w:vAlign w:val="center"/>
          </w:tcPr>
          <w:p w14:paraId="2038180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22FE6A9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154CA0A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37BB6F5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  <w:tc>
          <w:tcPr>
            <w:tcW w:w="5103" w:type="dxa"/>
            <w:gridSpan w:val="2"/>
            <w:shd w:val="clear" w:color="auto" w:fill="auto"/>
            <w:vAlign w:val="center"/>
          </w:tcPr>
          <w:p w14:paraId="2CAC676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6D07B6B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5BF9F56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</w:tr>
      <w:tr w:rsidR="007B6E7A" w:rsidRPr="007B6E7A" w14:paraId="40123EE8" w14:textId="77777777" w:rsidTr="000C6B24">
        <w:trPr>
          <w:trHeight w:val="987"/>
          <w:jc w:val="center"/>
        </w:trPr>
        <w:tc>
          <w:tcPr>
            <w:tcW w:w="4376" w:type="dxa"/>
            <w:gridSpan w:val="2"/>
            <w:vMerge w:val="restart"/>
            <w:shd w:val="clear" w:color="auto" w:fill="auto"/>
            <w:vAlign w:val="center"/>
          </w:tcPr>
          <w:p w14:paraId="1366877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Za obiad za jedną osobę:</w:t>
            </w: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5F6733A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15353E3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36A0DF2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  <w:tc>
          <w:tcPr>
            <w:tcW w:w="5103" w:type="dxa"/>
            <w:gridSpan w:val="2"/>
            <w:shd w:val="clear" w:color="auto" w:fill="auto"/>
            <w:vAlign w:val="center"/>
          </w:tcPr>
          <w:p w14:paraId="549DE23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47FB316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0AA3918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</w:tr>
      <w:tr w:rsidR="007B6E7A" w:rsidRPr="007B6E7A" w14:paraId="78AE4CF3" w14:textId="77777777" w:rsidTr="000C6B24">
        <w:trPr>
          <w:trHeight w:val="135"/>
          <w:jc w:val="center"/>
        </w:trPr>
        <w:tc>
          <w:tcPr>
            <w:tcW w:w="4376" w:type="dxa"/>
            <w:gridSpan w:val="2"/>
            <w:vMerge/>
            <w:shd w:val="clear" w:color="auto" w:fill="auto"/>
            <w:vAlign w:val="center"/>
          </w:tcPr>
          <w:p w14:paraId="17042ED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244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685987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1E35F29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16A7F53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  <w:tc>
          <w:tcPr>
            <w:tcW w:w="5103" w:type="dxa"/>
            <w:gridSpan w:val="2"/>
            <w:shd w:val="clear" w:color="auto" w:fill="auto"/>
            <w:vAlign w:val="center"/>
          </w:tcPr>
          <w:p w14:paraId="447692C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13E9895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0146155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</w:tr>
      <w:tr w:rsidR="007B6E7A" w:rsidRPr="007B6E7A" w14:paraId="7B03AEFA" w14:textId="77777777" w:rsidTr="000C6B24">
        <w:trPr>
          <w:trHeight w:val="308"/>
          <w:jc w:val="center"/>
        </w:trPr>
        <w:tc>
          <w:tcPr>
            <w:tcW w:w="2675" w:type="dxa"/>
            <w:vMerge w:val="restart"/>
            <w:shd w:val="clear" w:color="auto" w:fill="auto"/>
            <w:vAlign w:val="center"/>
          </w:tcPr>
          <w:p w14:paraId="51CB010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Za bufet kawowy:</w:t>
            </w:r>
          </w:p>
        </w:tc>
        <w:tc>
          <w:tcPr>
            <w:tcW w:w="1701" w:type="dxa"/>
            <w:vMerge w:val="restart"/>
            <w:shd w:val="clear" w:color="auto" w:fill="auto"/>
            <w:vAlign w:val="center"/>
          </w:tcPr>
          <w:p w14:paraId="73F2A35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Jedna przerwa kawowa (szkolenie do 4 godzin):</w:t>
            </w:r>
          </w:p>
        </w:tc>
        <w:tc>
          <w:tcPr>
            <w:tcW w:w="5244" w:type="dxa"/>
            <w:gridSpan w:val="2"/>
            <w:vMerge w:val="restart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3E70EC8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103" w:type="dxa"/>
            <w:gridSpan w:val="2"/>
            <w:shd w:val="clear" w:color="auto" w:fill="auto"/>
            <w:vAlign w:val="center"/>
          </w:tcPr>
          <w:p w14:paraId="0D2E488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43A0AB2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05D2975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</w:tr>
      <w:tr w:rsidR="007B6E7A" w:rsidRPr="007B6E7A" w14:paraId="60A6F942" w14:textId="77777777" w:rsidTr="000C6B24">
        <w:trPr>
          <w:trHeight w:val="307"/>
          <w:jc w:val="center"/>
        </w:trPr>
        <w:tc>
          <w:tcPr>
            <w:tcW w:w="2675" w:type="dxa"/>
            <w:vMerge/>
            <w:shd w:val="clear" w:color="auto" w:fill="auto"/>
            <w:vAlign w:val="center"/>
          </w:tcPr>
          <w:p w14:paraId="575CA1A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</w:tcPr>
          <w:p w14:paraId="17B1A49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244" w:type="dxa"/>
            <w:gridSpan w:val="2"/>
            <w:vMerge/>
            <w:tcBorders>
              <w:top w:val="nil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1503D51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103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F1217C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04276AB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7735A92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</w:tr>
      <w:tr w:rsidR="007B6E7A" w:rsidRPr="007B6E7A" w14:paraId="3234F382" w14:textId="77777777" w:rsidTr="000C6B24">
        <w:trPr>
          <w:trHeight w:val="992"/>
          <w:jc w:val="center"/>
        </w:trPr>
        <w:tc>
          <w:tcPr>
            <w:tcW w:w="2675" w:type="dxa"/>
            <w:vMerge/>
            <w:shd w:val="clear" w:color="auto" w:fill="auto"/>
            <w:vAlign w:val="center"/>
          </w:tcPr>
          <w:p w14:paraId="00B54CE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701" w:type="dxa"/>
            <w:vMerge w:val="restart"/>
            <w:shd w:val="clear" w:color="auto" w:fill="auto"/>
            <w:vAlign w:val="center"/>
          </w:tcPr>
          <w:p w14:paraId="4653A09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Dwie przerwy kawowe (szkolenie powyżej 4 godzin):</w:t>
            </w: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1144B1E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136A93B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7AB172F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  <w:tc>
          <w:tcPr>
            <w:tcW w:w="5103" w:type="dxa"/>
            <w:gridSpan w:val="2"/>
            <w:vMerge w:val="restart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0493B93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  <w:tr w:rsidR="007B6E7A" w:rsidRPr="007B6E7A" w14:paraId="75071C4A" w14:textId="77777777" w:rsidTr="000C6B24">
        <w:trPr>
          <w:trHeight w:val="307"/>
          <w:jc w:val="center"/>
        </w:trPr>
        <w:tc>
          <w:tcPr>
            <w:tcW w:w="2675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46E801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E35DA1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244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2FC5A0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6615B44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69B2C2F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  <w:tc>
          <w:tcPr>
            <w:tcW w:w="5103" w:type="dxa"/>
            <w:gridSpan w:val="2"/>
            <w:vMerge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09ED70A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  <w:tr w:rsidR="007B6E7A" w:rsidRPr="007B6E7A" w14:paraId="7DB32B68" w14:textId="77777777" w:rsidTr="000C6B24">
        <w:trPr>
          <w:trHeight w:val="307"/>
          <w:jc w:val="center"/>
        </w:trPr>
        <w:tc>
          <w:tcPr>
            <w:tcW w:w="4376" w:type="dxa"/>
            <w:gridSpan w:val="2"/>
            <w:shd w:val="clear" w:color="auto" w:fill="D9D9D9"/>
            <w:vAlign w:val="center"/>
          </w:tcPr>
          <w:p w14:paraId="2CD5457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Liczba szkoleń:</w:t>
            </w:r>
          </w:p>
        </w:tc>
        <w:tc>
          <w:tcPr>
            <w:tcW w:w="5244" w:type="dxa"/>
            <w:gridSpan w:val="2"/>
            <w:shd w:val="clear" w:color="auto" w:fill="D9D9D9"/>
            <w:vAlign w:val="center"/>
          </w:tcPr>
          <w:p w14:paraId="0CD7709B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5103" w:type="dxa"/>
            <w:gridSpan w:val="2"/>
            <w:tcBorders>
              <w:tl2br w:val="nil"/>
              <w:tr2bl w:val="nil"/>
            </w:tcBorders>
            <w:shd w:val="clear" w:color="auto" w:fill="D9D9D9"/>
            <w:vAlign w:val="center"/>
          </w:tcPr>
          <w:p w14:paraId="40079385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</w:p>
        </w:tc>
      </w:tr>
      <w:tr w:rsidR="007B6E7A" w:rsidRPr="007B6E7A" w14:paraId="3E662B70" w14:textId="77777777" w:rsidTr="000C6B24">
        <w:trPr>
          <w:trHeight w:val="1246"/>
          <w:jc w:val="center"/>
        </w:trPr>
        <w:tc>
          <w:tcPr>
            <w:tcW w:w="4376" w:type="dxa"/>
            <w:gridSpan w:val="2"/>
            <w:shd w:val="clear" w:color="auto" w:fill="auto"/>
            <w:vAlign w:val="center"/>
          </w:tcPr>
          <w:p w14:paraId="5D9529A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Łącznie brutto</w:t>
            </w:r>
          </w:p>
          <w:p w14:paraId="3E6C6CB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(wynajem sali, obiad dla uczestników, bufet kawowy dla uczestników) x liczba szkoleń: </w:t>
            </w: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6094BD3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452CD5E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6416EBB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  <w:tc>
          <w:tcPr>
            <w:tcW w:w="5103" w:type="dxa"/>
            <w:gridSpan w:val="2"/>
            <w:shd w:val="clear" w:color="auto" w:fill="auto"/>
            <w:vAlign w:val="center"/>
          </w:tcPr>
          <w:p w14:paraId="5E5D9B6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48209D8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26484AB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</w:tr>
      <w:tr w:rsidR="007B6E7A" w:rsidRPr="007B6E7A" w14:paraId="58E07C83" w14:textId="77777777" w:rsidTr="000C6B24">
        <w:trPr>
          <w:trHeight w:val="1263"/>
          <w:jc w:val="center"/>
        </w:trPr>
        <w:tc>
          <w:tcPr>
            <w:tcW w:w="4376" w:type="dxa"/>
            <w:gridSpan w:val="2"/>
            <w:shd w:val="clear" w:color="auto" w:fill="auto"/>
            <w:vAlign w:val="center"/>
          </w:tcPr>
          <w:p w14:paraId="709D37E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Łącznie netto</w:t>
            </w:r>
          </w:p>
          <w:p w14:paraId="5A77BA4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(wynajem sali, obiad dla uczestników, bufet kawowy dla uczestników) x liczba szkoleń:</w:t>
            </w:r>
          </w:p>
        </w:tc>
        <w:tc>
          <w:tcPr>
            <w:tcW w:w="5244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E31B90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1493A10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7E95437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  <w:tc>
          <w:tcPr>
            <w:tcW w:w="5103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F49EF5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1270B96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0985462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</w:tr>
    </w:tbl>
    <w:p w14:paraId="37159897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Calibri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528B9B04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rPr>
          <w:rFonts w:ascii="Times New Roman" w:eastAsia="Calibri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tbl>
      <w:tblPr>
        <w:tblW w:w="1474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10"/>
        <w:gridCol w:w="1842"/>
        <w:gridCol w:w="539"/>
        <w:gridCol w:w="2976"/>
        <w:gridCol w:w="398"/>
        <w:gridCol w:w="3884"/>
        <w:gridCol w:w="337"/>
        <w:gridCol w:w="3559"/>
      </w:tblGrid>
      <w:tr w:rsidR="007B6E7A" w:rsidRPr="007B6E7A" w14:paraId="28AC855C" w14:textId="77777777" w:rsidTr="000C6B24">
        <w:trPr>
          <w:trHeight w:val="567"/>
          <w:jc w:val="center"/>
        </w:trPr>
        <w:tc>
          <w:tcPr>
            <w:tcW w:w="3591" w:type="dxa"/>
            <w:gridSpan w:val="3"/>
            <w:shd w:val="clear" w:color="auto" w:fill="D9D9D9"/>
            <w:vAlign w:val="center"/>
          </w:tcPr>
          <w:p w14:paraId="50C6D13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Numer części zamówienia:</w:t>
            </w:r>
          </w:p>
        </w:tc>
        <w:tc>
          <w:tcPr>
            <w:tcW w:w="2976" w:type="dxa"/>
            <w:shd w:val="clear" w:color="auto" w:fill="D9D9D9"/>
            <w:vAlign w:val="center"/>
          </w:tcPr>
          <w:p w14:paraId="76548F2E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21</w:t>
            </w:r>
          </w:p>
        </w:tc>
        <w:tc>
          <w:tcPr>
            <w:tcW w:w="4619" w:type="dxa"/>
            <w:gridSpan w:val="3"/>
            <w:shd w:val="clear" w:color="auto" w:fill="D9D9D9"/>
            <w:vAlign w:val="center"/>
          </w:tcPr>
          <w:p w14:paraId="2505C90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Nazwa powiatu której dana część dotyczy:</w:t>
            </w:r>
          </w:p>
        </w:tc>
        <w:tc>
          <w:tcPr>
            <w:tcW w:w="3559" w:type="dxa"/>
            <w:shd w:val="clear" w:color="auto" w:fill="D9D9D9"/>
            <w:vAlign w:val="center"/>
          </w:tcPr>
          <w:p w14:paraId="69FCF76A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wałbrzyski</w:t>
            </w:r>
          </w:p>
        </w:tc>
      </w:tr>
      <w:tr w:rsidR="007B6E7A" w:rsidRPr="007B6E7A" w14:paraId="46DF8DC6" w14:textId="77777777" w:rsidTr="000C6B24">
        <w:trPr>
          <w:jc w:val="center"/>
        </w:trPr>
        <w:tc>
          <w:tcPr>
            <w:tcW w:w="3052" w:type="dxa"/>
            <w:gridSpan w:val="2"/>
            <w:shd w:val="clear" w:color="auto" w:fill="auto"/>
            <w:vAlign w:val="center"/>
          </w:tcPr>
          <w:p w14:paraId="7D84EAD1" w14:textId="77777777" w:rsidR="007B6E7A" w:rsidRPr="007B6E7A" w:rsidRDefault="007B6E7A" w:rsidP="007B6E7A">
            <w:pPr>
              <w:suppressAutoHyphens/>
              <w:spacing w:before="120" w:after="12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Tytuł szkolenia:</w:t>
            </w:r>
          </w:p>
        </w:tc>
        <w:tc>
          <w:tcPr>
            <w:tcW w:w="3913" w:type="dxa"/>
            <w:gridSpan w:val="3"/>
            <w:shd w:val="clear" w:color="auto" w:fill="auto"/>
            <w:vAlign w:val="center"/>
          </w:tcPr>
          <w:p w14:paraId="6F31504E" w14:textId="77777777" w:rsidR="007B6E7A" w:rsidRPr="007B6E7A" w:rsidRDefault="007B6E7A" w:rsidP="007B6E7A">
            <w:pPr>
              <w:suppressAutoHyphens/>
              <w:autoSpaceDE w:val="0"/>
              <w:spacing w:before="120" w:after="12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</w:pPr>
            <w:proofErr w:type="spellStart"/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>Ekoschematy</w:t>
            </w:r>
            <w:proofErr w:type="spellEnd"/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 xml:space="preserve"> – wymogi i płatności </w:t>
            </w: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br/>
              <w:t xml:space="preserve">w realizacji praktyk rolniczych </w:t>
            </w: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lastRenderedPageBreak/>
              <w:t>korzystnych dla klimatu, środowiska i dobrostanu zwierząt</w:t>
            </w:r>
          </w:p>
        </w:tc>
        <w:tc>
          <w:tcPr>
            <w:tcW w:w="3884" w:type="dxa"/>
            <w:shd w:val="clear" w:color="auto" w:fill="auto"/>
            <w:vAlign w:val="center"/>
          </w:tcPr>
          <w:p w14:paraId="51E2AE41" w14:textId="77777777" w:rsidR="007B6E7A" w:rsidRPr="007B6E7A" w:rsidRDefault="007B6E7A" w:rsidP="007B6E7A">
            <w:pPr>
              <w:suppressAutoHyphens/>
              <w:autoSpaceDE w:val="0"/>
              <w:spacing w:before="120" w:after="12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</w:pPr>
            <w:proofErr w:type="spellStart"/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lastRenderedPageBreak/>
              <w:t>Ekoschemat</w:t>
            </w:r>
            <w:proofErr w:type="spellEnd"/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 xml:space="preserve"> – Dobrostan zwierząt</w:t>
            </w:r>
          </w:p>
        </w:tc>
        <w:tc>
          <w:tcPr>
            <w:tcW w:w="3896" w:type="dxa"/>
            <w:gridSpan w:val="2"/>
            <w:shd w:val="clear" w:color="auto" w:fill="auto"/>
            <w:vAlign w:val="center"/>
          </w:tcPr>
          <w:p w14:paraId="0043DF70" w14:textId="77777777" w:rsidR="007B6E7A" w:rsidRPr="007B6E7A" w:rsidRDefault="007B6E7A" w:rsidP="007B6E7A">
            <w:pPr>
              <w:suppressAutoHyphens/>
              <w:autoSpaceDE w:val="0"/>
              <w:spacing w:before="120" w:after="12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 xml:space="preserve">Normy i wymogi </w:t>
            </w:r>
            <w:proofErr w:type="spellStart"/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>warunkowści</w:t>
            </w:r>
            <w:proofErr w:type="spellEnd"/>
          </w:p>
        </w:tc>
      </w:tr>
      <w:tr w:rsidR="007B6E7A" w:rsidRPr="007B6E7A" w14:paraId="20CA8622" w14:textId="77777777" w:rsidTr="000C6B24">
        <w:trPr>
          <w:jc w:val="center"/>
        </w:trPr>
        <w:tc>
          <w:tcPr>
            <w:tcW w:w="3052" w:type="dxa"/>
            <w:gridSpan w:val="2"/>
            <w:shd w:val="clear" w:color="auto" w:fill="auto"/>
            <w:vAlign w:val="center"/>
          </w:tcPr>
          <w:p w14:paraId="094EC6B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Data szkolenia:</w:t>
            </w:r>
          </w:p>
        </w:tc>
        <w:tc>
          <w:tcPr>
            <w:tcW w:w="1169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2A1DEB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II-III kwartał 2025 r., maksymalnie do 30 września 2025 r.</w:t>
            </w:r>
          </w:p>
        </w:tc>
      </w:tr>
      <w:tr w:rsidR="007B6E7A" w:rsidRPr="007B6E7A" w14:paraId="3DD25625" w14:textId="77777777" w:rsidTr="000C6B24">
        <w:trPr>
          <w:jc w:val="center"/>
        </w:trPr>
        <w:tc>
          <w:tcPr>
            <w:tcW w:w="3052" w:type="dxa"/>
            <w:gridSpan w:val="2"/>
            <w:shd w:val="clear" w:color="auto" w:fill="auto"/>
            <w:vAlign w:val="center"/>
          </w:tcPr>
          <w:p w14:paraId="14887DF4" w14:textId="77777777" w:rsidR="007B6E7A" w:rsidRPr="007B6E7A" w:rsidRDefault="007B6E7A" w:rsidP="007B6E7A">
            <w:pPr>
              <w:suppressAutoHyphens/>
              <w:spacing w:before="120" w:after="12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Liczba osób:</w:t>
            </w:r>
          </w:p>
        </w:tc>
        <w:tc>
          <w:tcPr>
            <w:tcW w:w="3913" w:type="dxa"/>
            <w:gridSpan w:val="3"/>
            <w:shd w:val="clear" w:color="auto" w:fill="auto"/>
            <w:vAlign w:val="center"/>
          </w:tcPr>
          <w:p w14:paraId="5354A493" w14:textId="77777777" w:rsidR="007B6E7A" w:rsidRPr="007B6E7A" w:rsidRDefault="007B6E7A" w:rsidP="007B6E7A">
            <w:pPr>
              <w:suppressAutoHyphens/>
              <w:spacing w:before="120" w:after="12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17 osób</w:t>
            </w:r>
          </w:p>
        </w:tc>
        <w:tc>
          <w:tcPr>
            <w:tcW w:w="3884" w:type="dxa"/>
            <w:shd w:val="clear" w:color="auto" w:fill="auto"/>
            <w:vAlign w:val="center"/>
          </w:tcPr>
          <w:p w14:paraId="713A7850" w14:textId="77777777" w:rsidR="007B6E7A" w:rsidRPr="007B6E7A" w:rsidRDefault="007B6E7A" w:rsidP="007B6E7A">
            <w:pPr>
              <w:suppressAutoHyphens/>
              <w:spacing w:before="120" w:after="12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17 osób</w:t>
            </w:r>
          </w:p>
        </w:tc>
        <w:tc>
          <w:tcPr>
            <w:tcW w:w="3896" w:type="dxa"/>
            <w:gridSpan w:val="2"/>
            <w:shd w:val="clear" w:color="auto" w:fill="auto"/>
            <w:vAlign w:val="center"/>
          </w:tcPr>
          <w:p w14:paraId="6B2677E4" w14:textId="77777777" w:rsidR="007B6E7A" w:rsidRPr="007B6E7A" w:rsidRDefault="007B6E7A" w:rsidP="007B6E7A">
            <w:pPr>
              <w:suppressAutoHyphens/>
              <w:spacing w:before="120" w:after="12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17 osób</w:t>
            </w:r>
          </w:p>
        </w:tc>
      </w:tr>
      <w:tr w:rsidR="007B6E7A" w:rsidRPr="007B6E7A" w14:paraId="475CAC41" w14:textId="77777777" w:rsidTr="000C6B24">
        <w:trPr>
          <w:trHeight w:val="977"/>
          <w:jc w:val="center"/>
        </w:trPr>
        <w:tc>
          <w:tcPr>
            <w:tcW w:w="3052" w:type="dxa"/>
            <w:gridSpan w:val="2"/>
            <w:vMerge w:val="restart"/>
            <w:shd w:val="clear" w:color="auto" w:fill="auto"/>
            <w:vAlign w:val="center"/>
          </w:tcPr>
          <w:p w14:paraId="493FAE12" w14:textId="77777777" w:rsidR="007B6E7A" w:rsidRPr="007B6E7A" w:rsidRDefault="007B6E7A" w:rsidP="007B6E7A">
            <w:pPr>
              <w:suppressAutoHyphens/>
              <w:spacing w:before="120" w:after="100" w:afterAutospacing="1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Za wynajem sali ze sprzętem multimedialnym:</w:t>
            </w:r>
          </w:p>
        </w:tc>
        <w:tc>
          <w:tcPr>
            <w:tcW w:w="3913" w:type="dxa"/>
            <w:gridSpan w:val="3"/>
            <w:shd w:val="clear" w:color="auto" w:fill="auto"/>
            <w:vAlign w:val="center"/>
          </w:tcPr>
          <w:p w14:paraId="2B05C03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brutto</w:t>
            </w:r>
          </w:p>
          <w:p w14:paraId="16AB78A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4B40C93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brutto)</w:t>
            </w:r>
          </w:p>
        </w:tc>
        <w:tc>
          <w:tcPr>
            <w:tcW w:w="3884" w:type="dxa"/>
            <w:shd w:val="clear" w:color="auto" w:fill="auto"/>
            <w:vAlign w:val="center"/>
          </w:tcPr>
          <w:p w14:paraId="0F73B99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brutto</w:t>
            </w:r>
          </w:p>
          <w:p w14:paraId="65A4A13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77C8908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brutto)</w:t>
            </w:r>
          </w:p>
        </w:tc>
        <w:tc>
          <w:tcPr>
            <w:tcW w:w="3896" w:type="dxa"/>
            <w:gridSpan w:val="2"/>
            <w:shd w:val="clear" w:color="auto" w:fill="auto"/>
            <w:vAlign w:val="center"/>
          </w:tcPr>
          <w:p w14:paraId="645D0F3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brutto</w:t>
            </w:r>
          </w:p>
          <w:p w14:paraId="611E779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68DED34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brutto)</w:t>
            </w:r>
          </w:p>
        </w:tc>
      </w:tr>
      <w:tr w:rsidR="007B6E7A" w:rsidRPr="007B6E7A" w14:paraId="7F6B7504" w14:textId="77777777" w:rsidTr="000C6B24">
        <w:trPr>
          <w:trHeight w:val="989"/>
          <w:jc w:val="center"/>
        </w:trPr>
        <w:tc>
          <w:tcPr>
            <w:tcW w:w="3052" w:type="dxa"/>
            <w:gridSpan w:val="2"/>
            <w:vMerge/>
            <w:shd w:val="clear" w:color="auto" w:fill="auto"/>
            <w:vAlign w:val="center"/>
          </w:tcPr>
          <w:p w14:paraId="4949027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913" w:type="dxa"/>
            <w:gridSpan w:val="3"/>
            <w:shd w:val="clear" w:color="auto" w:fill="auto"/>
            <w:vAlign w:val="center"/>
          </w:tcPr>
          <w:p w14:paraId="10EF982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netto</w:t>
            </w:r>
          </w:p>
          <w:p w14:paraId="52AD91C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67BE1ED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netto)</w:t>
            </w:r>
          </w:p>
        </w:tc>
        <w:tc>
          <w:tcPr>
            <w:tcW w:w="3884" w:type="dxa"/>
            <w:shd w:val="clear" w:color="auto" w:fill="auto"/>
            <w:vAlign w:val="center"/>
          </w:tcPr>
          <w:p w14:paraId="03B1E3A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netto</w:t>
            </w:r>
          </w:p>
          <w:p w14:paraId="5A76D3A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1BA1CB8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netto)</w:t>
            </w:r>
          </w:p>
        </w:tc>
        <w:tc>
          <w:tcPr>
            <w:tcW w:w="3896" w:type="dxa"/>
            <w:gridSpan w:val="2"/>
            <w:shd w:val="clear" w:color="auto" w:fill="auto"/>
            <w:vAlign w:val="center"/>
          </w:tcPr>
          <w:p w14:paraId="29093C6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netto</w:t>
            </w:r>
          </w:p>
          <w:p w14:paraId="625E1C4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4F6F646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netto)</w:t>
            </w:r>
          </w:p>
        </w:tc>
      </w:tr>
      <w:tr w:rsidR="007B6E7A" w:rsidRPr="007B6E7A" w14:paraId="38A6D2CE" w14:textId="77777777" w:rsidTr="000C6B24">
        <w:trPr>
          <w:trHeight w:val="991"/>
          <w:jc w:val="center"/>
        </w:trPr>
        <w:tc>
          <w:tcPr>
            <w:tcW w:w="3052" w:type="dxa"/>
            <w:gridSpan w:val="2"/>
            <w:vMerge w:val="restart"/>
            <w:shd w:val="clear" w:color="auto" w:fill="auto"/>
            <w:vAlign w:val="center"/>
          </w:tcPr>
          <w:p w14:paraId="58752418" w14:textId="77777777" w:rsidR="007B6E7A" w:rsidRPr="007B6E7A" w:rsidRDefault="007B6E7A" w:rsidP="007B6E7A">
            <w:pPr>
              <w:suppressAutoHyphens/>
              <w:spacing w:before="120"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Za obiad za jedną osobę:</w:t>
            </w:r>
          </w:p>
        </w:tc>
        <w:tc>
          <w:tcPr>
            <w:tcW w:w="3913" w:type="dxa"/>
            <w:gridSpan w:val="3"/>
            <w:shd w:val="clear" w:color="auto" w:fill="auto"/>
            <w:vAlign w:val="center"/>
          </w:tcPr>
          <w:p w14:paraId="20F6A07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brutto</w:t>
            </w:r>
          </w:p>
          <w:p w14:paraId="307780E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7397E45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brutto)</w:t>
            </w:r>
          </w:p>
        </w:tc>
        <w:tc>
          <w:tcPr>
            <w:tcW w:w="3884" w:type="dxa"/>
            <w:shd w:val="clear" w:color="auto" w:fill="auto"/>
            <w:vAlign w:val="center"/>
          </w:tcPr>
          <w:p w14:paraId="251EFA8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brutto</w:t>
            </w:r>
          </w:p>
          <w:p w14:paraId="307EC84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0AD5B8C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brutto)</w:t>
            </w:r>
          </w:p>
        </w:tc>
        <w:tc>
          <w:tcPr>
            <w:tcW w:w="3896" w:type="dxa"/>
            <w:gridSpan w:val="2"/>
            <w:shd w:val="clear" w:color="auto" w:fill="auto"/>
            <w:vAlign w:val="center"/>
          </w:tcPr>
          <w:p w14:paraId="441DE56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brutto</w:t>
            </w:r>
          </w:p>
          <w:p w14:paraId="49F7AFE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3E25512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brutto)</w:t>
            </w:r>
          </w:p>
        </w:tc>
      </w:tr>
      <w:tr w:rsidR="007B6E7A" w:rsidRPr="007B6E7A" w14:paraId="08B1373B" w14:textId="77777777" w:rsidTr="000C6B24">
        <w:trPr>
          <w:trHeight w:val="135"/>
          <w:jc w:val="center"/>
        </w:trPr>
        <w:tc>
          <w:tcPr>
            <w:tcW w:w="3052" w:type="dxa"/>
            <w:gridSpan w:val="2"/>
            <w:vMerge/>
            <w:shd w:val="clear" w:color="auto" w:fill="auto"/>
            <w:vAlign w:val="center"/>
          </w:tcPr>
          <w:p w14:paraId="72F204E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913" w:type="dxa"/>
            <w:gridSpan w:val="3"/>
            <w:shd w:val="clear" w:color="auto" w:fill="auto"/>
            <w:vAlign w:val="center"/>
          </w:tcPr>
          <w:p w14:paraId="49B3B4A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netto</w:t>
            </w:r>
          </w:p>
          <w:p w14:paraId="0E25C86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5A86D71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netto)</w:t>
            </w:r>
          </w:p>
        </w:tc>
        <w:tc>
          <w:tcPr>
            <w:tcW w:w="3884" w:type="dxa"/>
            <w:shd w:val="clear" w:color="auto" w:fill="auto"/>
            <w:vAlign w:val="center"/>
          </w:tcPr>
          <w:p w14:paraId="01F5560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netto</w:t>
            </w:r>
          </w:p>
          <w:p w14:paraId="3BF1525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33F15FC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netto)</w:t>
            </w:r>
          </w:p>
        </w:tc>
        <w:tc>
          <w:tcPr>
            <w:tcW w:w="3896" w:type="dxa"/>
            <w:gridSpan w:val="2"/>
            <w:shd w:val="clear" w:color="auto" w:fill="auto"/>
            <w:vAlign w:val="center"/>
          </w:tcPr>
          <w:p w14:paraId="4DF4234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netto</w:t>
            </w:r>
          </w:p>
          <w:p w14:paraId="29FAD17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16424DD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netto)</w:t>
            </w:r>
          </w:p>
        </w:tc>
      </w:tr>
      <w:tr w:rsidR="007B6E7A" w:rsidRPr="007B6E7A" w14:paraId="21375923" w14:textId="77777777" w:rsidTr="000C6B24">
        <w:trPr>
          <w:trHeight w:val="308"/>
          <w:jc w:val="center"/>
        </w:trPr>
        <w:tc>
          <w:tcPr>
            <w:tcW w:w="1210" w:type="dxa"/>
            <w:vMerge w:val="restart"/>
            <w:shd w:val="clear" w:color="auto" w:fill="auto"/>
            <w:vAlign w:val="center"/>
          </w:tcPr>
          <w:p w14:paraId="11A08B28" w14:textId="77777777" w:rsidR="007B6E7A" w:rsidRPr="007B6E7A" w:rsidRDefault="007B6E7A" w:rsidP="007B6E7A">
            <w:pPr>
              <w:suppressAutoHyphens/>
              <w:spacing w:before="120"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Za bufet kawowy:</w:t>
            </w:r>
          </w:p>
        </w:tc>
        <w:tc>
          <w:tcPr>
            <w:tcW w:w="1842" w:type="dxa"/>
            <w:vMerge w:val="restart"/>
            <w:shd w:val="clear" w:color="auto" w:fill="auto"/>
            <w:vAlign w:val="center"/>
          </w:tcPr>
          <w:p w14:paraId="57074443" w14:textId="77777777" w:rsidR="007B6E7A" w:rsidRPr="007B6E7A" w:rsidRDefault="007B6E7A" w:rsidP="007B6E7A">
            <w:pPr>
              <w:suppressAutoHyphens/>
              <w:spacing w:before="120"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Jedna przerwa kawowa (szkolenie do 4 godzin):</w:t>
            </w:r>
          </w:p>
        </w:tc>
        <w:tc>
          <w:tcPr>
            <w:tcW w:w="3913" w:type="dxa"/>
            <w:gridSpan w:val="3"/>
            <w:vMerge w:val="restart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4CD2AA29" w14:textId="77777777" w:rsidR="007B6E7A" w:rsidRPr="007B6E7A" w:rsidRDefault="007B6E7A" w:rsidP="007B6E7A">
            <w:pPr>
              <w:suppressAutoHyphens/>
              <w:spacing w:before="120" w:after="12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884" w:type="dxa"/>
            <w:vMerge w:val="restart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48D6CF58" w14:textId="77777777" w:rsidR="007B6E7A" w:rsidRPr="007B6E7A" w:rsidRDefault="007B6E7A" w:rsidP="007B6E7A">
            <w:pPr>
              <w:suppressAutoHyphens/>
              <w:spacing w:before="120"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896" w:type="dxa"/>
            <w:gridSpan w:val="2"/>
            <w:shd w:val="clear" w:color="auto" w:fill="auto"/>
            <w:vAlign w:val="center"/>
          </w:tcPr>
          <w:p w14:paraId="73DD44B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brutto</w:t>
            </w:r>
          </w:p>
          <w:p w14:paraId="0AA3552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3706F6D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brutto)</w:t>
            </w:r>
          </w:p>
        </w:tc>
      </w:tr>
      <w:tr w:rsidR="007B6E7A" w:rsidRPr="007B6E7A" w14:paraId="12780D45" w14:textId="77777777" w:rsidTr="000C6B24">
        <w:trPr>
          <w:trHeight w:val="307"/>
          <w:jc w:val="center"/>
        </w:trPr>
        <w:tc>
          <w:tcPr>
            <w:tcW w:w="1210" w:type="dxa"/>
            <w:vMerge/>
            <w:shd w:val="clear" w:color="auto" w:fill="auto"/>
            <w:vAlign w:val="center"/>
          </w:tcPr>
          <w:p w14:paraId="636369C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842" w:type="dxa"/>
            <w:vMerge/>
            <w:shd w:val="clear" w:color="auto" w:fill="auto"/>
            <w:vAlign w:val="center"/>
          </w:tcPr>
          <w:p w14:paraId="77DEF8B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913" w:type="dxa"/>
            <w:gridSpan w:val="3"/>
            <w:vMerge/>
            <w:tcBorders>
              <w:top w:val="nil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3FF8B8D5" w14:textId="77777777" w:rsidR="007B6E7A" w:rsidRPr="007B6E7A" w:rsidRDefault="007B6E7A" w:rsidP="007B6E7A">
            <w:pPr>
              <w:suppressAutoHyphens/>
              <w:spacing w:before="120" w:after="12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884" w:type="dxa"/>
            <w:vMerge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43D7A54F" w14:textId="77777777" w:rsidR="007B6E7A" w:rsidRPr="007B6E7A" w:rsidRDefault="007B6E7A" w:rsidP="007B6E7A">
            <w:pPr>
              <w:suppressAutoHyphens/>
              <w:spacing w:before="120"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896" w:type="dxa"/>
            <w:gridSpan w:val="2"/>
            <w:shd w:val="clear" w:color="auto" w:fill="auto"/>
            <w:vAlign w:val="center"/>
          </w:tcPr>
          <w:p w14:paraId="42EDB10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netto</w:t>
            </w:r>
          </w:p>
          <w:p w14:paraId="33AE020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3590E39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netto)</w:t>
            </w:r>
          </w:p>
        </w:tc>
      </w:tr>
      <w:tr w:rsidR="007B6E7A" w:rsidRPr="007B6E7A" w14:paraId="63C1551A" w14:textId="77777777" w:rsidTr="000C6B24">
        <w:trPr>
          <w:trHeight w:val="708"/>
          <w:jc w:val="center"/>
        </w:trPr>
        <w:tc>
          <w:tcPr>
            <w:tcW w:w="1210" w:type="dxa"/>
            <w:vMerge/>
            <w:shd w:val="clear" w:color="auto" w:fill="auto"/>
            <w:vAlign w:val="center"/>
          </w:tcPr>
          <w:p w14:paraId="22A1DBB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842" w:type="dxa"/>
            <w:vMerge w:val="restart"/>
            <w:shd w:val="clear" w:color="auto" w:fill="auto"/>
            <w:vAlign w:val="center"/>
          </w:tcPr>
          <w:p w14:paraId="3677F366" w14:textId="77777777" w:rsidR="007B6E7A" w:rsidRPr="007B6E7A" w:rsidRDefault="007B6E7A" w:rsidP="007B6E7A">
            <w:pPr>
              <w:suppressAutoHyphens/>
              <w:spacing w:before="120"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Dwie przerwy kawowe (szkolenie powyżej 4 godzin):</w:t>
            </w:r>
          </w:p>
        </w:tc>
        <w:tc>
          <w:tcPr>
            <w:tcW w:w="3913" w:type="dxa"/>
            <w:gridSpan w:val="3"/>
            <w:shd w:val="clear" w:color="auto" w:fill="auto"/>
            <w:vAlign w:val="center"/>
          </w:tcPr>
          <w:p w14:paraId="32C14EB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brutto</w:t>
            </w:r>
          </w:p>
          <w:p w14:paraId="3CF4D6C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17E19C5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brutto)</w:t>
            </w:r>
          </w:p>
        </w:tc>
        <w:tc>
          <w:tcPr>
            <w:tcW w:w="3884" w:type="dxa"/>
            <w:shd w:val="clear" w:color="auto" w:fill="auto"/>
            <w:vAlign w:val="center"/>
          </w:tcPr>
          <w:p w14:paraId="45387B7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brutto</w:t>
            </w:r>
          </w:p>
          <w:p w14:paraId="22E582B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59D44AF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brutto)</w:t>
            </w:r>
          </w:p>
        </w:tc>
        <w:tc>
          <w:tcPr>
            <w:tcW w:w="3896" w:type="dxa"/>
            <w:gridSpan w:val="2"/>
            <w:vMerge w:val="restart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404CF78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  <w:tr w:rsidR="007B6E7A" w:rsidRPr="007B6E7A" w14:paraId="0C99CD69" w14:textId="77777777" w:rsidTr="000C6B24">
        <w:trPr>
          <w:trHeight w:val="984"/>
          <w:jc w:val="center"/>
        </w:trPr>
        <w:tc>
          <w:tcPr>
            <w:tcW w:w="1210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AEABCD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842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A5B10E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913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2A4E38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netto</w:t>
            </w:r>
          </w:p>
          <w:p w14:paraId="4AB9C24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535F10E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netto)</w:t>
            </w:r>
          </w:p>
        </w:tc>
        <w:tc>
          <w:tcPr>
            <w:tcW w:w="388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11787F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netto</w:t>
            </w:r>
          </w:p>
          <w:p w14:paraId="7EC6FA3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327A361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netto)</w:t>
            </w:r>
          </w:p>
        </w:tc>
        <w:tc>
          <w:tcPr>
            <w:tcW w:w="3896" w:type="dxa"/>
            <w:gridSpan w:val="2"/>
            <w:vMerge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157A36E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  <w:tr w:rsidR="007B6E7A" w:rsidRPr="007B6E7A" w14:paraId="29FE254B" w14:textId="77777777" w:rsidTr="000C6B24">
        <w:trPr>
          <w:trHeight w:val="307"/>
          <w:jc w:val="center"/>
        </w:trPr>
        <w:tc>
          <w:tcPr>
            <w:tcW w:w="3052" w:type="dxa"/>
            <w:gridSpan w:val="2"/>
            <w:shd w:val="clear" w:color="auto" w:fill="D9D9D9"/>
            <w:vAlign w:val="center"/>
          </w:tcPr>
          <w:p w14:paraId="0369E82D" w14:textId="77777777" w:rsidR="007B6E7A" w:rsidRPr="007B6E7A" w:rsidRDefault="007B6E7A" w:rsidP="007B6E7A">
            <w:pPr>
              <w:suppressAutoHyphens/>
              <w:spacing w:before="120" w:after="12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Liczba szkoleń:</w:t>
            </w:r>
          </w:p>
        </w:tc>
        <w:tc>
          <w:tcPr>
            <w:tcW w:w="3913" w:type="dxa"/>
            <w:gridSpan w:val="3"/>
            <w:shd w:val="clear" w:color="auto" w:fill="D9D9D9"/>
            <w:vAlign w:val="center"/>
          </w:tcPr>
          <w:p w14:paraId="10FCAE36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3884" w:type="dxa"/>
            <w:tcBorders>
              <w:tl2br w:val="nil"/>
              <w:tr2bl w:val="nil"/>
            </w:tcBorders>
            <w:shd w:val="clear" w:color="auto" w:fill="D9D9D9"/>
            <w:vAlign w:val="center"/>
          </w:tcPr>
          <w:p w14:paraId="48B4195F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3896" w:type="dxa"/>
            <w:gridSpan w:val="2"/>
            <w:tcBorders>
              <w:tl2br w:val="nil"/>
              <w:tr2bl w:val="nil"/>
            </w:tcBorders>
            <w:shd w:val="clear" w:color="auto" w:fill="D9D9D9"/>
            <w:vAlign w:val="center"/>
          </w:tcPr>
          <w:p w14:paraId="403E1D7D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</w:p>
        </w:tc>
      </w:tr>
      <w:tr w:rsidR="007B6E7A" w:rsidRPr="007B6E7A" w14:paraId="08AF52E1" w14:textId="77777777" w:rsidTr="000C6B24">
        <w:trPr>
          <w:jc w:val="center"/>
        </w:trPr>
        <w:tc>
          <w:tcPr>
            <w:tcW w:w="3052" w:type="dxa"/>
            <w:gridSpan w:val="2"/>
            <w:shd w:val="clear" w:color="auto" w:fill="auto"/>
            <w:vAlign w:val="center"/>
          </w:tcPr>
          <w:p w14:paraId="15E982C5" w14:textId="77777777" w:rsidR="007B6E7A" w:rsidRPr="007B6E7A" w:rsidRDefault="007B6E7A" w:rsidP="007B6E7A">
            <w:pPr>
              <w:suppressAutoHyphens/>
              <w:spacing w:before="120"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Łącznie brutto</w:t>
            </w:r>
          </w:p>
          <w:p w14:paraId="3A4A6ED9" w14:textId="77777777" w:rsidR="007B6E7A" w:rsidRPr="007B6E7A" w:rsidRDefault="007B6E7A" w:rsidP="007B6E7A">
            <w:pPr>
              <w:suppressAutoHyphens/>
              <w:spacing w:after="12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(wynajem sali, obiad dla uczestników, bufet kawowy dla uczestników) x liczba szkoleń: </w:t>
            </w:r>
          </w:p>
        </w:tc>
        <w:tc>
          <w:tcPr>
            <w:tcW w:w="3913" w:type="dxa"/>
            <w:gridSpan w:val="3"/>
            <w:shd w:val="clear" w:color="auto" w:fill="auto"/>
            <w:vAlign w:val="center"/>
          </w:tcPr>
          <w:p w14:paraId="548B45E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brutto</w:t>
            </w:r>
          </w:p>
          <w:p w14:paraId="7E05D5A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40E1877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brutto)</w:t>
            </w:r>
          </w:p>
        </w:tc>
        <w:tc>
          <w:tcPr>
            <w:tcW w:w="3884" w:type="dxa"/>
            <w:shd w:val="clear" w:color="auto" w:fill="auto"/>
            <w:vAlign w:val="center"/>
          </w:tcPr>
          <w:p w14:paraId="27168B0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brutto</w:t>
            </w:r>
          </w:p>
          <w:p w14:paraId="26DFE76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76BE2BA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brutto)</w:t>
            </w:r>
          </w:p>
        </w:tc>
        <w:tc>
          <w:tcPr>
            <w:tcW w:w="3896" w:type="dxa"/>
            <w:gridSpan w:val="2"/>
            <w:shd w:val="clear" w:color="auto" w:fill="auto"/>
            <w:vAlign w:val="center"/>
          </w:tcPr>
          <w:p w14:paraId="789E2E9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brutto</w:t>
            </w:r>
          </w:p>
          <w:p w14:paraId="676F21A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2D6B4E8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brutto)</w:t>
            </w:r>
          </w:p>
        </w:tc>
      </w:tr>
      <w:tr w:rsidR="007B6E7A" w:rsidRPr="007B6E7A" w14:paraId="5E9D1705" w14:textId="77777777" w:rsidTr="000C6B24">
        <w:trPr>
          <w:jc w:val="center"/>
        </w:trPr>
        <w:tc>
          <w:tcPr>
            <w:tcW w:w="3052" w:type="dxa"/>
            <w:gridSpan w:val="2"/>
            <w:shd w:val="clear" w:color="auto" w:fill="auto"/>
            <w:vAlign w:val="center"/>
          </w:tcPr>
          <w:p w14:paraId="490B3510" w14:textId="77777777" w:rsidR="007B6E7A" w:rsidRPr="007B6E7A" w:rsidRDefault="007B6E7A" w:rsidP="007B6E7A">
            <w:pPr>
              <w:suppressAutoHyphens/>
              <w:spacing w:before="120"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Łącznie netto</w:t>
            </w:r>
          </w:p>
          <w:p w14:paraId="4DFF90E9" w14:textId="77777777" w:rsidR="007B6E7A" w:rsidRPr="007B6E7A" w:rsidRDefault="007B6E7A" w:rsidP="007B6E7A">
            <w:pPr>
              <w:suppressAutoHyphens/>
              <w:spacing w:after="12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(wynajem sali, obiad dla uczestników, bufet kawowy dla uczestników) x liczba szkoleń:</w:t>
            </w:r>
          </w:p>
        </w:tc>
        <w:tc>
          <w:tcPr>
            <w:tcW w:w="3913" w:type="dxa"/>
            <w:gridSpan w:val="3"/>
            <w:shd w:val="clear" w:color="auto" w:fill="auto"/>
            <w:vAlign w:val="center"/>
          </w:tcPr>
          <w:p w14:paraId="60671C4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netto</w:t>
            </w:r>
          </w:p>
          <w:p w14:paraId="6EB49D4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220232D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netto)</w:t>
            </w:r>
          </w:p>
        </w:tc>
        <w:tc>
          <w:tcPr>
            <w:tcW w:w="3884" w:type="dxa"/>
            <w:shd w:val="clear" w:color="auto" w:fill="auto"/>
            <w:vAlign w:val="center"/>
          </w:tcPr>
          <w:p w14:paraId="4966172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netto</w:t>
            </w:r>
          </w:p>
          <w:p w14:paraId="6C944A2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0FEE93F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netto)</w:t>
            </w:r>
          </w:p>
        </w:tc>
        <w:tc>
          <w:tcPr>
            <w:tcW w:w="3896" w:type="dxa"/>
            <w:gridSpan w:val="2"/>
            <w:shd w:val="clear" w:color="auto" w:fill="auto"/>
            <w:vAlign w:val="center"/>
          </w:tcPr>
          <w:p w14:paraId="4EAF28B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…………………………….. zł netto</w:t>
            </w:r>
          </w:p>
          <w:p w14:paraId="30B916D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….….…………………….. </w:t>
            </w:r>
          </w:p>
          <w:p w14:paraId="47AD4E2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………………………………. netto)</w:t>
            </w:r>
          </w:p>
        </w:tc>
      </w:tr>
    </w:tbl>
    <w:p w14:paraId="4B8912A0" w14:textId="77777777" w:rsidR="007B6E7A" w:rsidRPr="007B6E7A" w:rsidRDefault="007B6E7A" w:rsidP="007B6E7A">
      <w:pPr>
        <w:tabs>
          <w:tab w:val="left" w:pos="5910"/>
        </w:tabs>
        <w:suppressAutoHyphens/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649C6EF9" w14:textId="77777777" w:rsidR="007B6E7A" w:rsidRPr="007B6E7A" w:rsidRDefault="007B6E7A" w:rsidP="007B6E7A">
      <w:pPr>
        <w:tabs>
          <w:tab w:val="left" w:pos="5910"/>
        </w:tabs>
        <w:suppressAutoHyphens/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605A210B" w14:textId="77777777" w:rsidR="007B6E7A" w:rsidRPr="007B6E7A" w:rsidRDefault="007B6E7A" w:rsidP="007B6E7A">
      <w:pPr>
        <w:tabs>
          <w:tab w:val="left" w:pos="5910"/>
        </w:tabs>
        <w:suppressAutoHyphens/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7CB293FC" w14:textId="77777777" w:rsidR="007B6E7A" w:rsidRPr="007B6E7A" w:rsidRDefault="007B6E7A" w:rsidP="007B6E7A">
      <w:pPr>
        <w:tabs>
          <w:tab w:val="left" w:pos="5910"/>
        </w:tabs>
        <w:suppressAutoHyphens/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69E42773" w14:textId="77777777" w:rsidR="007B6E7A" w:rsidRPr="007B6E7A" w:rsidRDefault="007B6E7A" w:rsidP="007B6E7A">
      <w:pPr>
        <w:tabs>
          <w:tab w:val="left" w:pos="5910"/>
        </w:tabs>
        <w:suppressAutoHyphens/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70CA5F2F" w14:textId="77777777" w:rsidR="007B6E7A" w:rsidRPr="007B6E7A" w:rsidRDefault="007B6E7A" w:rsidP="007B6E7A">
      <w:pPr>
        <w:tabs>
          <w:tab w:val="left" w:pos="5910"/>
        </w:tabs>
        <w:suppressAutoHyphens/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1EB28A4F" w14:textId="77777777" w:rsidR="007B6E7A" w:rsidRPr="007B6E7A" w:rsidRDefault="007B6E7A" w:rsidP="007B6E7A">
      <w:pPr>
        <w:tabs>
          <w:tab w:val="left" w:pos="5910"/>
        </w:tabs>
        <w:suppressAutoHyphens/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4270B278" w14:textId="77777777" w:rsidR="007B6E7A" w:rsidRPr="007B6E7A" w:rsidRDefault="007B6E7A" w:rsidP="007B6E7A">
      <w:pPr>
        <w:tabs>
          <w:tab w:val="left" w:pos="5910"/>
        </w:tabs>
        <w:suppressAutoHyphens/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787B8127" w14:textId="77777777" w:rsidR="007B6E7A" w:rsidRPr="007B6E7A" w:rsidRDefault="007B6E7A" w:rsidP="007B6E7A">
      <w:pPr>
        <w:tabs>
          <w:tab w:val="left" w:pos="5910"/>
        </w:tabs>
        <w:suppressAutoHyphens/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3516B406" w14:textId="77777777" w:rsidR="007B6E7A" w:rsidRPr="007B6E7A" w:rsidRDefault="007B6E7A" w:rsidP="007B6E7A">
      <w:pPr>
        <w:tabs>
          <w:tab w:val="left" w:pos="5910"/>
        </w:tabs>
        <w:suppressAutoHyphens/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43051196" w14:textId="77777777" w:rsidR="007B6E7A" w:rsidRPr="007B6E7A" w:rsidRDefault="007B6E7A" w:rsidP="007B6E7A">
      <w:pPr>
        <w:tabs>
          <w:tab w:val="left" w:pos="5910"/>
        </w:tabs>
        <w:suppressAutoHyphens/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3480854E" w14:textId="77777777" w:rsidR="007B6E7A" w:rsidRPr="007B6E7A" w:rsidRDefault="007B6E7A" w:rsidP="007B6E7A">
      <w:pPr>
        <w:tabs>
          <w:tab w:val="left" w:pos="5910"/>
        </w:tabs>
        <w:suppressAutoHyphens/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4186C4B2" w14:textId="77777777" w:rsidR="007B6E7A" w:rsidRPr="007B6E7A" w:rsidRDefault="007B6E7A" w:rsidP="007B6E7A">
      <w:pPr>
        <w:tabs>
          <w:tab w:val="left" w:pos="5910"/>
        </w:tabs>
        <w:suppressAutoHyphens/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6A34C5D1" w14:textId="77777777" w:rsidR="007B6E7A" w:rsidRPr="007B6E7A" w:rsidRDefault="007B6E7A" w:rsidP="007B6E7A">
      <w:pPr>
        <w:tabs>
          <w:tab w:val="left" w:pos="5910"/>
        </w:tabs>
        <w:suppressAutoHyphens/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0595C503" w14:textId="77777777" w:rsidR="007B6E7A" w:rsidRPr="007B6E7A" w:rsidRDefault="007B6E7A" w:rsidP="007B6E7A">
      <w:pPr>
        <w:tabs>
          <w:tab w:val="left" w:pos="5910"/>
        </w:tabs>
        <w:suppressAutoHyphens/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5DB3AEA6" w14:textId="77777777" w:rsidR="007B6E7A" w:rsidRPr="007B6E7A" w:rsidRDefault="007B6E7A" w:rsidP="007B6E7A">
      <w:pPr>
        <w:tabs>
          <w:tab w:val="left" w:pos="5910"/>
        </w:tabs>
        <w:suppressAutoHyphens/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513FF6BD" w14:textId="77777777" w:rsidR="007B6E7A" w:rsidRPr="007B6E7A" w:rsidRDefault="007B6E7A" w:rsidP="007B6E7A">
      <w:pPr>
        <w:tabs>
          <w:tab w:val="left" w:pos="5910"/>
        </w:tabs>
        <w:suppressAutoHyphens/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1DE981BC" w14:textId="77777777" w:rsidR="007B6E7A" w:rsidRPr="007B6E7A" w:rsidRDefault="007B6E7A" w:rsidP="007B6E7A">
      <w:pPr>
        <w:tabs>
          <w:tab w:val="left" w:pos="5910"/>
        </w:tabs>
        <w:suppressAutoHyphens/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2222D14E" w14:textId="77777777" w:rsidR="007B6E7A" w:rsidRPr="007B6E7A" w:rsidRDefault="007B6E7A" w:rsidP="007B6E7A">
      <w:pPr>
        <w:tabs>
          <w:tab w:val="left" w:pos="5910"/>
        </w:tabs>
        <w:suppressAutoHyphens/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2CC4662B" w14:textId="77777777" w:rsidR="007B6E7A" w:rsidRPr="007B6E7A" w:rsidRDefault="007B6E7A" w:rsidP="007B6E7A">
      <w:pPr>
        <w:tabs>
          <w:tab w:val="left" w:pos="5910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tbl>
      <w:tblPr>
        <w:tblW w:w="1469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35"/>
        <w:gridCol w:w="1276"/>
        <w:gridCol w:w="1365"/>
        <w:gridCol w:w="1594"/>
        <w:gridCol w:w="1382"/>
        <w:gridCol w:w="1612"/>
        <w:gridCol w:w="2977"/>
        <w:gridCol w:w="30"/>
        <w:gridCol w:w="3025"/>
      </w:tblGrid>
      <w:tr w:rsidR="007B6E7A" w:rsidRPr="007B6E7A" w14:paraId="51AC01E7" w14:textId="77777777" w:rsidTr="000C6B24">
        <w:trPr>
          <w:trHeight w:val="567"/>
          <w:jc w:val="center"/>
        </w:trPr>
        <w:tc>
          <w:tcPr>
            <w:tcW w:w="4076" w:type="dxa"/>
            <w:gridSpan w:val="3"/>
            <w:shd w:val="clear" w:color="auto" w:fill="D9D9D9"/>
            <w:vAlign w:val="center"/>
          </w:tcPr>
          <w:p w14:paraId="0590486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Numer części zamówienia:</w:t>
            </w:r>
          </w:p>
        </w:tc>
        <w:tc>
          <w:tcPr>
            <w:tcW w:w="2976" w:type="dxa"/>
            <w:gridSpan w:val="2"/>
            <w:shd w:val="clear" w:color="auto" w:fill="D9D9D9"/>
            <w:vAlign w:val="center"/>
          </w:tcPr>
          <w:p w14:paraId="0B357307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22</w:t>
            </w:r>
          </w:p>
        </w:tc>
        <w:tc>
          <w:tcPr>
            <w:tcW w:w="4619" w:type="dxa"/>
            <w:gridSpan w:val="3"/>
            <w:shd w:val="clear" w:color="auto" w:fill="D9D9D9"/>
            <w:vAlign w:val="center"/>
          </w:tcPr>
          <w:p w14:paraId="1C8A997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Nazwa powiatu której dana część dotyczy:</w:t>
            </w:r>
          </w:p>
        </w:tc>
        <w:tc>
          <w:tcPr>
            <w:tcW w:w="3025" w:type="dxa"/>
            <w:shd w:val="clear" w:color="auto" w:fill="D9D9D9"/>
            <w:vAlign w:val="center"/>
          </w:tcPr>
          <w:p w14:paraId="0C2DBCAD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wołowski</w:t>
            </w:r>
          </w:p>
        </w:tc>
      </w:tr>
      <w:tr w:rsidR="007B6E7A" w:rsidRPr="007B6E7A" w14:paraId="3817B8D6" w14:textId="77777777" w:rsidTr="000C6B24">
        <w:trPr>
          <w:jc w:val="center"/>
        </w:trPr>
        <w:tc>
          <w:tcPr>
            <w:tcW w:w="2711" w:type="dxa"/>
            <w:gridSpan w:val="2"/>
            <w:shd w:val="clear" w:color="auto" w:fill="auto"/>
            <w:vAlign w:val="center"/>
          </w:tcPr>
          <w:p w14:paraId="4ED1D89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Tytuł szkolenia:</w:t>
            </w:r>
          </w:p>
        </w:tc>
        <w:tc>
          <w:tcPr>
            <w:tcW w:w="2959" w:type="dxa"/>
            <w:gridSpan w:val="2"/>
            <w:shd w:val="clear" w:color="auto" w:fill="auto"/>
            <w:vAlign w:val="center"/>
          </w:tcPr>
          <w:p w14:paraId="636E818D" w14:textId="77777777" w:rsidR="007B6E7A" w:rsidRPr="007B6E7A" w:rsidRDefault="007B6E7A" w:rsidP="007B6E7A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</w:pPr>
            <w:proofErr w:type="spellStart"/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>Ekoschematy</w:t>
            </w:r>
            <w:proofErr w:type="spellEnd"/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 xml:space="preserve"> – wymogi </w:t>
            </w: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br/>
              <w:t>i płatności w realizacji praktyk rolniczych korzystnych dla klimatu, środowiska i dobrostanu zwierząt</w:t>
            </w:r>
          </w:p>
        </w:tc>
        <w:tc>
          <w:tcPr>
            <w:tcW w:w="2994" w:type="dxa"/>
            <w:gridSpan w:val="2"/>
            <w:shd w:val="clear" w:color="auto" w:fill="auto"/>
            <w:vAlign w:val="center"/>
          </w:tcPr>
          <w:p w14:paraId="216CEB9F" w14:textId="77777777" w:rsidR="007B6E7A" w:rsidRPr="007B6E7A" w:rsidRDefault="007B6E7A" w:rsidP="007B6E7A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</w:pPr>
            <w:proofErr w:type="spellStart"/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>Ekoschemat</w:t>
            </w:r>
            <w:proofErr w:type="spellEnd"/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 xml:space="preserve"> – Dobrostan zwierząt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6A97EDBA" w14:textId="77777777" w:rsidR="007B6E7A" w:rsidRPr="007B6E7A" w:rsidRDefault="007B6E7A" w:rsidP="007B6E7A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>Normy i wymogi warunkowości</w:t>
            </w:r>
          </w:p>
        </w:tc>
        <w:tc>
          <w:tcPr>
            <w:tcW w:w="3055" w:type="dxa"/>
            <w:gridSpan w:val="2"/>
            <w:shd w:val="clear" w:color="auto" w:fill="auto"/>
            <w:vAlign w:val="center"/>
          </w:tcPr>
          <w:p w14:paraId="6187F6E6" w14:textId="77777777" w:rsidR="007B6E7A" w:rsidRPr="007B6E7A" w:rsidRDefault="007B6E7A" w:rsidP="007B6E7A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>Współpraca rolników</w:t>
            </w:r>
          </w:p>
        </w:tc>
      </w:tr>
      <w:tr w:rsidR="007B6E7A" w:rsidRPr="007B6E7A" w14:paraId="5B790A1F" w14:textId="77777777" w:rsidTr="000C6B24">
        <w:trPr>
          <w:jc w:val="center"/>
        </w:trPr>
        <w:tc>
          <w:tcPr>
            <w:tcW w:w="2711" w:type="dxa"/>
            <w:gridSpan w:val="2"/>
            <w:shd w:val="clear" w:color="auto" w:fill="auto"/>
            <w:vAlign w:val="center"/>
          </w:tcPr>
          <w:p w14:paraId="011AB71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Data szkolenia:</w:t>
            </w:r>
          </w:p>
        </w:tc>
        <w:tc>
          <w:tcPr>
            <w:tcW w:w="11985" w:type="dxa"/>
            <w:gridSpan w:val="7"/>
            <w:shd w:val="clear" w:color="auto" w:fill="auto"/>
            <w:vAlign w:val="center"/>
          </w:tcPr>
          <w:p w14:paraId="78EDF265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FF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II-III kwartał 2025 r., maksymalnie do 30 września 2025 r.</w:t>
            </w:r>
          </w:p>
        </w:tc>
      </w:tr>
      <w:tr w:rsidR="007B6E7A" w:rsidRPr="007B6E7A" w14:paraId="679CD47C" w14:textId="77777777" w:rsidTr="000C6B24">
        <w:trPr>
          <w:trHeight w:val="308"/>
          <w:jc w:val="center"/>
        </w:trPr>
        <w:tc>
          <w:tcPr>
            <w:tcW w:w="2711" w:type="dxa"/>
            <w:gridSpan w:val="2"/>
            <w:shd w:val="clear" w:color="auto" w:fill="auto"/>
            <w:vAlign w:val="center"/>
          </w:tcPr>
          <w:p w14:paraId="4D862F3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Liczba osób:</w:t>
            </w:r>
          </w:p>
        </w:tc>
        <w:tc>
          <w:tcPr>
            <w:tcW w:w="2959" w:type="dxa"/>
            <w:gridSpan w:val="2"/>
            <w:shd w:val="clear" w:color="auto" w:fill="auto"/>
            <w:vAlign w:val="center"/>
          </w:tcPr>
          <w:p w14:paraId="2FCD1BCE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17 osób</w:t>
            </w:r>
          </w:p>
        </w:tc>
        <w:tc>
          <w:tcPr>
            <w:tcW w:w="2994" w:type="dxa"/>
            <w:gridSpan w:val="2"/>
            <w:shd w:val="clear" w:color="auto" w:fill="auto"/>
            <w:vAlign w:val="center"/>
          </w:tcPr>
          <w:p w14:paraId="6AB07FBB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17 osób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1021173B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17 osób</w:t>
            </w:r>
          </w:p>
        </w:tc>
        <w:tc>
          <w:tcPr>
            <w:tcW w:w="3055" w:type="dxa"/>
            <w:gridSpan w:val="2"/>
            <w:shd w:val="clear" w:color="auto" w:fill="auto"/>
            <w:vAlign w:val="center"/>
          </w:tcPr>
          <w:p w14:paraId="6084F44B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17 osób</w:t>
            </w:r>
          </w:p>
        </w:tc>
      </w:tr>
      <w:tr w:rsidR="007B6E7A" w:rsidRPr="007B6E7A" w14:paraId="668A05AD" w14:textId="77777777" w:rsidTr="000C6B24">
        <w:trPr>
          <w:trHeight w:val="992"/>
          <w:jc w:val="center"/>
        </w:trPr>
        <w:tc>
          <w:tcPr>
            <w:tcW w:w="2711" w:type="dxa"/>
            <w:gridSpan w:val="2"/>
            <w:vMerge w:val="restart"/>
            <w:shd w:val="clear" w:color="auto" w:fill="auto"/>
            <w:vAlign w:val="center"/>
          </w:tcPr>
          <w:p w14:paraId="069080D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bookmarkStart w:id="4" w:name="_Hlk187663590"/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Za wynajem sali ze sprzętem multimedialnym:</w:t>
            </w:r>
          </w:p>
        </w:tc>
        <w:tc>
          <w:tcPr>
            <w:tcW w:w="2959" w:type="dxa"/>
            <w:gridSpan w:val="2"/>
            <w:shd w:val="clear" w:color="auto" w:fill="auto"/>
            <w:vAlign w:val="center"/>
          </w:tcPr>
          <w:p w14:paraId="70AAE81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……………...….. zł brutto</w:t>
            </w:r>
          </w:p>
          <w:p w14:paraId="679647C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……………….…</w:t>
            </w:r>
          </w:p>
          <w:p w14:paraId="0B4C17D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………………..….. brutto)</w:t>
            </w:r>
          </w:p>
        </w:tc>
        <w:tc>
          <w:tcPr>
            <w:tcW w:w="2994" w:type="dxa"/>
            <w:gridSpan w:val="2"/>
            <w:shd w:val="clear" w:color="auto" w:fill="auto"/>
            <w:vAlign w:val="center"/>
          </w:tcPr>
          <w:p w14:paraId="013AC98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……………...….. zł brutto</w:t>
            </w:r>
          </w:p>
          <w:p w14:paraId="47520BA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</w:t>
            </w:r>
          </w:p>
          <w:p w14:paraId="31959D5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…………………... brutto)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53C22D8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……………...….. zł brutto</w:t>
            </w:r>
          </w:p>
          <w:p w14:paraId="5B5A92B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……………….…</w:t>
            </w:r>
          </w:p>
          <w:p w14:paraId="3CBACF5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………………..….. brutto)</w:t>
            </w:r>
          </w:p>
        </w:tc>
        <w:tc>
          <w:tcPr>
            <w:tcW w:w="3055" w:type="dxa"/>
            <w:gridSpan w:val="2"/>
            <w:shd w:val="clear" w:color="auto" w:fill="auto"/>
            <w:vAlign w:val="center"/>
          </w:tcPr>
          <w:p w14:paraId="65B22A0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……………...….. zł brutto</w:t>
            </w:r>
          </w:p>
          <w:p w14:paraId="7F03496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……………….…</w:t>
            </w:r>
          </w:p>
          <w:p w14:paraId="3C24B03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………………..….. brutto)</w:t>
            </w:r>
          </w:p>
        </w:tc>
      </w:tr>
      <w:bookmarkEnd w:id="4"/>
      <w:tr w:rsidR="007B6E7A" w:rsidRPr="007B6E7A" w14:paraId="396FDFC1" w14:textId="77777777" w:rsidTr="000C6B24">
        <w:trPr>
          <w:trHeight w:val="979"/>
          <w:jc w:val="center"/>
        </w:trPr>
        <w:tc>
          <w:tcPr>
            <w:tcW w:w="2711" w:type="dxa"/>
            <w:gridSpan w:val="2"/>
            <w:vMerge/>
            <w:shd w:val="clear" w:color="auto" w:fill="auto"/>
            <w:vAlign w:val="center"/>
          </w:tcPr>
          <w:p w14:paraId="58089EC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2959" w:type="dxa"/>
            <w:gridSpan w:val="2"/>
            <w:shd w:val="clear" w:color="auto" w:fill="auto"/>
            <w:vAlign w:val="center"/>
          </w:tcPr>
          <w:p w14:paraId="5DC1205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……………...….. zł netto</w:t>
            </w:r>
          </w:p>
          <w:p w14:paraId="5501E1A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……………….…</w:t>
            </w:r>
          </w:p>
          <w:p w14:paraId="443B754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………………..….. netto)</w:t>
            </w:r>
          </w:p>
        </w:tc>
        <w:tc>
          <w:tcPr>
            <w:tcW w:w="2994" w:type="dxa"/>
            <w:gridSpan w:val="2"/>
            <w:shd w:val="clear" w:color="auto" w:fill="auto"/>
            <w:vAlign w:val="center"/>
          </w:tcPr>
          <w:p w14:paraId="380FE17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……………...….. zł netto</w:t>
            </w:r>
          </w:p>
          <w:p w14:paraId="5448770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……………….…</w:t>
            </w:r>
          </w:p>
          <w:p w14:paraId="7B0C271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………………..….. netto)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1C451A8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……………...….. zł netto</w:t>
            </w:r>
          </w:p>
          <w:p w14:paraId="2217F0F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……………….…</w:t>
            </w:r>
          </w:p>
          <w:p w14:paraId="0B84A6A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………………..….. netto)</w:t>
            </w:r>
          </w:p>
        </w:tc>
        <w:tc>
          <w:tcPr>
            <w:tcW w:w="3055" w:type="dxa"/>
            <w:gridSpan w:val="2"/>
            <w:shd w:val="clear" w:color="auto" w:fill="auto"/>
            <w:vAlign w:val="center"/>
          </w:tcPr>
          <w:p w14:paraId="7AFA037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……………...….. zł netto</w:t>
            </w:r>
          </w:p>
          <w:p w14:paraId="64650D2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……………….…</w:t>
            </w:r>
          </w:p>
          <w:p w14:paraId="13B59DB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………………..….. netto)</w:t>
            </w:r>
          </w:p>
        </w:tc>
      </w:tr>
      <w:tr w:rsidR="007B6E7A" w:rsidRPr="007B6E7A" w14:paraId="31A06FA6" w14:textId="77777777" w:rsidTr="000C6B24">
        <w:trPr>
          <w:trHeight w:val="999"/>
          <w:jc w:val="center"/>
        </w:trPr>
        <w:tc>
          <w:tcPr>
            <w:tcW w:w="2711" w:type="dxa"/>
            <w:gridSpan w:val="2"/>
            <w:vMerge w:val="restart"/>
            <w:shd w:val="clear" w:color="auto" w:fill="auto"/>
            <w:vAlign w:val="center"/>
          </w:tcPr>
          <w:p w14:paraId="13E7AF0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Za obiad za jedną osobę:</w:t>
            </w:r>
          </w:p>
        </w:tc>
        <w:tc>
          <w:tcPr>
            <w:tcW w:w="2959" w:type="dxa"/>
            <w:gridSpan w:val="2"/>
            <w:shd w:val="clear" w:color="auto" w:fill="auto"/>
            <w:vAlign w:val="center"/>
          </w:tcPr>
          <w:p w14:paraId="3A32770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……………...….. zł brutto</w:t>
            </w:r>
          </w:p>
          <w:p w14:paraId="3D0E5A4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……………….…</w:t>
            </w:r>
          </w:p>
          <w:p w14:paraId="6AAA623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………………..….. brutto)</w:t>
            </w:r>
          </w:p>
        </w:tc>
        <w:tc>
          <w:tcPr>
            <w:tcW w:w="2994" w:type="dxa"/>
            <w:gridSpan w:val="2"/>
            <w:shd w:val="clear" w:color="auto" w:fill="auto"/>
            <w:vAlign w:val="center"/>
          </w:tcPr>
          <w:p w14:paraId="2586743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……………...….. zł brutto</w:t>
            </w:r>
          </w:p>
          <w:p w14:paraId="3225C14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</w:t>
            </w:r>
          </w:p>
          <w:p w14:paraId="6D7432A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…………………... brutto)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1DC73E0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……………...….. zł brutto</w:t>
            </w:r>
          </w:p>
          <w:p w14:paraId="7FA36FF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……………….…</w:t>
            </w:r>
          </w:p>
          <w:p w14:paraId="3C0BB71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………………..….. brutto)</w:t>
            </w:r>
          </w:p>
        </w:tc>
        <w:tc>
          <w:tcPr>
            <w:tcW w:w="3055" w:type="dxa"/>
            <w:gridSpan w:val="2"/>
            <w:shd w:val="clear" w:color="auto" w:fill="auto"/>
            <w:vAlign w:val="center"/>
          </w:tcPr>
          <w:p w14:paraId="287ADAB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……………...….. zł brutto</w:t>
            </w:r>
          </w:p>
          <w:p w14:paraId="0C25B2F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……………….…</w:t>
            </w:r>
          </w:p>
          <w:p w14:paraId="1D506E3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………………..….. brutto)</w:t>
            </w:r>
          </w:p>
        </w:tc>
      </w:tr>
      <w:tr w:rsidR="007B6E7A" w:rsidRPr="007B6E7A" w14:paraId="7940F047" w14:textId="77777777" w:rsidTr="000C6B24">
        <w:trPr>
          <w:trHeight w:val="965"/>
          <w:jc w:val="center"/>
        </w:trPr>
        <w:tc>
          <w:tcPr>
            <w:tcW w:w="2711" w:type="dxa"/>
            <w:gridSpan w:val="2"/>
            <w:vMerge/>
            <w:shd w:val="clear" w:color="auto" w:fill="auto"/>
            <w:vAlign w:val="center"/>
          </w:tcPr>
          <w:p w14:paraId="72E7F3F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2959" w:type="dxa"/>
            <w:gridSpan w:val="2"/>
            <w:shd w:val="clear" w:color="auto" w:fill="auto"/>
            <w:vAlign w:val="center"/>
          </w:tcPr>
          <w:p w14:paraId="4787419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……………...….. zł netto</w:t>
            </w:r>
          </w:p>
          <w:p w14:paraId="2AEB34D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……………….…</w:t>
            </w:r>
          </w:p>
          <w:p w14:paraId="1C55E0F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………………..….. netto)</w:t>
            </w:r>
          </w:p>
        </w:tc>
        <w:tc>
          <w:tcPr>
            <w:tcW w:w="2994" w:type="dxa"/>
            <w:gridSpan w:val="2"/>
            <w:shd w:val="clear" w:color="auto" w:fill="auto"/>
            <w:vAlign w:val="center"/>
          </w:tcPr>
          <w:p w14:paraId="25A314B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……………...….. zł netto</w:t>
            </w:r>
          </w:p>
          <w:p w14:paraId="7C5E1C1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……………….…</w:t>
            </w:r>
          </w:p>
          <w:p w14:paraId="4168DBB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………………..….. netto)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6EC13C2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……………...….. zł netto</w:t>
            </w:r>
          </w:p>
          <w:p w14:paraId="062E04C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……………….…</w:t>
            </w:r>
          </w:p>
          <w:p w14:paraId="2E7B1BE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………………..….. netto)</w:t>
            </w:r>
          </w:p>
        </w:tc>
        <w:tc>
          <w:tcPr>
            <w:tcW w:w="3055" w:type="dxa"/>
            <w:gridSpan w:val="2"/>
            <w:shd w:val="clear" w:color="auto" w:fill="auto"/>
            <w:vAlign w:val="center"/>
          </w:tcPr>
          <w:p w14:paraId="43E9D77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……………...….. zł netto</w:t>
            </w:r>
          </w:p>
          <w:p w14:paraId="7CFCB23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……………….…</w:t>
            </w:r>
          </w:p>
          <w:p w14:paraId="054D159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………………..….. netto)</w:t>
            </w:r>
          </w:p>
        </w:tc>
      </w:tr>
      <w:tr w:rsidR="007B6E7A" w:rsidRPr="007B6E7A" w14:paraId="173128C6" w14:textId="77777777" w:rsidTr="000C6B24">
        <w:trPr>
          <w:trHeight w:val="979"/>
          <w:jc w:val="center"/>
        </w:trPr>
        <w:tc>
          <w:tcPr>
            <w:tcW w:w="1435" w:type="dxa"/>
            <w:vMerge w:val="restart"/>
            <w:shd w:val="clear" w:color="auto" w:fill="auto"/>
            <w:vAlign w:val="center"/>
          </w:tcPr>
          <w:p w14:paraId="4B4ED21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Za bufet kawowy: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14:paraId="29DFD2B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Jedna przerwa kawowa (szkolenie do 4 godzin):</w:t>
            </w:r>
          </w:p>
        </w:tc>
        <w:tc>
          <w:tcPr>
            <w:tcW w:w="2959" w:type="dxa"/>
            <w:gridSpan w:val="2"/>
            <w:vMerge w:val="restart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0AA2AB9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2994" w:type="dxa"/>
            <w:gridSpan w:val="2"/>
            <w:vMerge w:val="restart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1D9C964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B3E931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……………...….. zł brutto</w:t>
            </w:r>
          </w:p>
          <w:p w14:paraId="4A9CA22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……………….…</w:t>
            </w:r>
          </w:p>
          <w:p w14:paraId="7605AE1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………………..….. brutto)</w:t>
            </w:r>
          </w:p>
        </w:tc>
        <w:tc>
          <w:tcPr>
            <w:tcW w:w="3055" w:type="dxa"/>
            <w:gridSpan w:val="2"/>
            <w:vMerge w:val="restart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52F4DF8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  <w:tr w:rsidR="007B6E7A" w:rsidRPr="007B6E7A" w14:paraId="75F92978" w14:textId="77777777" w:rsidTr="000C6B24">
        <w:trPr>
          <w:trHeight w:val="307"/>
          <w:jc w:val="center"/>
        </w:trPr>
        <w:tc>
          <w:tcPr>
            <w:tcW w:w="1435" w:type="dxa"/>
            <w:vMerge/>
            <w:shd w:val="clear" w:color="auto" w:fill="auto"/>
            <w:vAlign w:val="center"/>
          </w:tcPr>
          <w:p w14:paraId="53F5F3C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14:paraId="1D959D1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2959" w:type="dxa"/>
            <w:gridSpan w:val="2"/>
            <w:vMerge/>
            <w:tcBorders>
              <w:top w:val="nil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0FB9457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2994" w:type="dxa"/>
            <w:gridSpan w:val="2"/>
            <w:vMerge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51ABB21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2DBE27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……………...….. zł netto</w:t>
            </w:r>
          </w:p>
          <w:p w14:paraId="088CAFD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……………….…</w:t>
            </w:r>
          </w:p>
          <w:p w14:paraId="1842FAE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………………..….. netto)</w:t>
            </w:r>
          </w:p>
        </w:tc>
        <w:tc>
          <w:tcPr>
            <w:tcW w:w="3055" w:type="dxa"/>
            <w:gridSpan w:val="2"/>
            <w:vMerge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5C9FB53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  <w:tr w:rsidR="007B6E7A" w:rsidRPr="007B6E7A" w14:paraId="27D822F2" w14:textId="77777777" w:rsidTr="000C6B24">
        <w:trPr>
          <w:trHeight w:val="992"/>
          <w:jc w:val="center"/>
        </w:trPr>
        <w:tc>
          <w:tcPr>
            <w:tcW w:w="1435" w:type="dxa"/>
            <w:vMerge/>
            <w:shd w:val="clear" w:color="auto" w:fill="auto"/>
            <w:vAlign w:val="center"/>
          </w:tcPr>
          <w:p w14:paraId="72B8DCE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14:paraId="38FF4A9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Dwie przerwy kawowe </w:t>
            </w: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(szkolenie powyżej 4 godzin):</w:t>
            </w:r>
          </w:p>
        </w:tc>
        <w:tc>
          <w:tcPr>
            <w:tcW w:w="2959" w:type="dxa"/>
            <w:gridSpan w:val="2"/>
            <w:shd w:val="clear" w:color="auto" w:fill="auto"/>
            <w:vAlign w:val="center"/>
          </w:tcPr>
          <w:p w14:paraId="34DD06A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……………...….. zł brutto</w:t>
            </w:r>
          </w:p>
          <w:p w14:paraId="1E55FEC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……………….…</w:t>
            </w:r>
          </w:p>
          <w:p w14:paraId="641CE42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………………..….. brutto)</w:t>
            </w:r>
          </w:p>
        </w:tc>
        <w:tc>
          <w:tcPr>
            <w:tcW w:w="2994" w:type="dxa"/>
            <w:gridSpan w:val="2"/>
            <w:shd w:val="clear" w:color="auto" w:fill="auto"/>
            <w:vAlign w:val="center"/>
          </w:tcPr>
          <w:p w14:paraId="4369724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……………...….. zł brutto</w:t>
            </w:r>
          </w:p>
          <w:p w14:paraId="3F52CE6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</w:t>
            </w:r>
          </w:p>
          <w:p w14:paraId="66C5753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…………………... brutto)</w:t>
            </w:r>
          </w:p>
        </w:tc>
        <w:tc>
          <w:tcPr>
            <w:tcW w:w="2977" w:type="dxa"/>
            <w:vMerge w:val="restart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402E045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055" w:type="dxa"/>
            <w:gridSpan w:val="2"/>
            <w:shd w:val="clear" w:color="auto" w:fill="auto"/>
            <w:vAlign w:val="center"/>
          </w:tcPr>
          <w:p w14:paraId="4068424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……………...….. zł brutto</w:t>
            </w:r>
          </w:p>
          <w:p w14:paraId="7AC3C07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……………….…</w:t>
            </w:r>
          </w:p>
          <w:p w14:paraId="42BB55D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………………..….. brutto)</w:t>
            </w:r>
          </w:p>
        </w:tc>
      </w:tr>
      <w:tr w:rsidR="007B6E7A" w:rsidRPr="007B6E7A" w14:paraId="4F0AD468" w14:textId="77777777" w:rsidTr="000C6B24">
        <w:trPr>
          <w:trHeight w:val="978"/>
          <w:jc w:val="center"/>
        </w:trPr>
        <w:tc>
          <w:tcPr>
            <w:tcW w:w="1435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9C1669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276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B89B66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2959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D27577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……………...….. zł netto</w:t>
            </w:r>
          </w:p>
          <w:p w14:paraId="19529BF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……………….…</w:t>
            </w:r>
          </w:p>
          <w:p w14:paraId="113512D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………………..….. netto)</w:t>
            </w:r>
          </w:p>
        </w:tc>
        <w:tc>
          <w:tcPr>
            <w:tcW w:w="2994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C2094F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……………...….. zł netto</w:t>
            </w:r>
          </w:p>
          <w:p w14:paraId="4900109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……………….…</w:t>
            </w:r>
          </w:p>
          <w:p w14:paraId="228A300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………………..….. netto)</w:t>
            </w:r>
          </w:p>
        </w:tc>
        <w:tc>
          <w:tcPr>
            <w:tcW w:w="2977" w:type="dxa"/>
            <w:vMerge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2A62347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055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483BFF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……………...….. zł netto</w:t>
            </w:r>
          </w:p>
          <w:p w14:paraId="1D67BDB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……………….…</w:t>
            </w:r>
          </w:p>
          <w:p w14:paraId="2FE7148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………………..….. netto)</w:t>
            </w:r>
          </w:p>
        </w:tc>
      </w:tr>
      <w:tr w:rsidR="007B6E7A" w:rsidRPr="007B6E7A" w14:paraId="5D8D9570" w14:textId="77777777" w:rsidTr="000C6B24">
        <w:trPr>
          <w:trHeight w:val="410"/>
          <w:jc w:val="center"/>
        </w:trPr>
        <w:tc>
          <w:tcPr>
            <w:tcW w:w="2711" w:type="dxa"/>
            <w:gridSpan w:val="2"/>
            <w:shd w:val="clear" w:color="auto" w:fill="D9D9D9"/>
            <w:vAlign w:val="center"/>
          </w:tcPr>
          <w:p w14:paraId="6D838C6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Liczba szkoleń:</w:t>
            </w:r>
          </w:p>
        </w:tc>
        <w:tc>
          <w:tcPr>
            <w:tcW w:w="2959" w:type="dxa"/>
            <w:gridSpan w:val="2"/>
            <w:shd w:val="clear" w:color="auto" w:fill="D9D9D9"/>
            <w:vAlign w:val="center"/>
          </w:tcPr>
          <w:p w14:paraId="6AAEE1A0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2994" w:type="dxa"/>
            <w:gridSpan w:val="2"/>
            <w:tcBorders>
              <w:tl2br w:val="nil"/>
              <w:tr2bl w:val="nil"/>
            </w:tcBorders>
            <w:shd w:val="clear" w:color="auto" w:fill="D9D9D9"/>
            <w:vAlign w:val="center"/>
          </w:tcPr>
          <w:p w14:paraId="5212A199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2977" w:type="dxa"/>
            <w:tcBorders>
              <w:tl2br w:val="nil"/>
              <w:tr2bl w:val="nil"/>
            </w:tcBorders>
            <w:shd w:val="clear" w:color="auto" w:fill="D9D9D9"/>
            <w:vAlign w:val="center"/>
          </w:tcPr>
          <w:p w14:paraId="2FCE48B1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3055" w:type="dxa"/>
            <w:gridSpan w:val="2"/>
            <w:tcBorders>
              <w:tl2br w:val="nil"/>
              <w:tr2bl w:val="nil"/>
            </w:tcBorders>
            <w:shd w:val="clear" w:color="auto" w:fill="D9D9D9"/>
            <w:vAlign w:val="center"/>
          </w:tcPr>
          <w:p w14:paraId="17C78D8A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</w:p>
        </w:tc>
      </w:tr>
      <w:tr w:rsidR="007B6E7A" w:rsidRPr="007B6E7A" w14:paraId="2FE3E713" w14:textId="77777777" w:rsidTr="000C6B24">
        <w:trPr>
          <w:jc w:val="center"/>
        </w:trPr>
        <w:tc>
          <w:tcPr>
            <w:tcW w:w="2711" w:type="dxa"/>
            <w:gridSpan w:val="2"/>
            <w:shd w:val="clear" w:color="auto" w:fill="auto"/>
            <w:vAlign w:val="center"/>
          </w:tcPr>
          <w:p w14:paraId="1BAACD4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Łącznie brutto</w:t>
            </w:r>
          </w:p>
          <w:p w14:paraId="029192E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(wynajem sali, obiad dla uczestników, bufet kawowy dla uczestników) x liczba szkoleń: </w:t>
            </w:r>
          </w:p>
        </w:tc>
        <w:tc>
          <w:tcPr>
            <w:tcW w:w="2959" w:type="dxa"/>
            <w:gridSpan w:val="2"/>
            <w:shd w:val="clear" w:color="auto" w:fill="auto"/>
            <w:vAlign w:val="center"/>
          </w:tcPr>
          <w:p w14:paraId="25BD82A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……………...….. zł brutto</w:t>
            </w:r>
          </w:p>
          <w:p w14:paraId="724A3F9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……………….…</w:t>
            </w:r>
          </w:p>
          <w:p w14:paraId="2576B5E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………………..….. brutto)</w:t>
            </w:r>
          </w:p>
        </w:tc>
        <w:tc>
          <w:tcPr>
            <w:tcW w:w="2994" w:type="dxa"/>
            <w:gridSpan w:val="2"/>
            <w:shd w:val="clear" w:color="auto" w:fill="auto"/>
            <w:vAlign w:val="center"/>
          </w:tcPr>
          <w:p w14:paraId="562C8F1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……………...….. zł brutto</w:t>
            </w:r>
          </w:p>
          <w:p w14:paraId="067B60F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…………………</w:t>
            </w:r>
          </w:p>
          <w:p w14:paraId="4642DEB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…………………... brutto)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0E679C5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……………...….. zł brutto</w:t>
            </w:r>
          </w:p>
          <w:p w14:paraId="37E507A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……………….…</w:t>
            </w:r>
          </w:p>
          <w:p w14:paraId="6864446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………………..….. brutto)</w:t>
            </w:r>
          </w:p>
        </w:tc>
        <w:tc>
          <w:tcPr>
            <w:tcW w:w="3055" w:type="dxa"/>
            <w:gridSpan w:val="2"/>
            <w:shd w:val="clear" w:color="auto" w:fill="auto"/>
            <w:vAlign w:val="center"/>
          </w:tcPr>
          <w:p w14:paraId="69A1D57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……………...….. zł brutto</w:t>
            </w:r>
          </w:p>
          <w:p w14:paraId="0088696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……………….…</w:t>
            </w:r>
          </w:p>
          <w:p w14:paraId="0C40E02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………………..….. brutto)</w:t>
            </w:r>
          </w:p>
        </w:tc>
      </w:tr>
      <w:tr w:rsidR="007B6E7A" w:rsidRPr="007B6E7A" w14:paraId="295DA613" w14:textId="77777777" w:rsidTr="000C6B24">
        <w:trPr>
          <w:jc w:val="center"/>
        </w:trPr>
        <w:tc>
          <w:tcPr>
            <w:tcW w:w="2711" w:type="dxa"/>
            <w:gridSpan w:val="2"/>
            <w:shd w:val="clear" w:color="auto" w:fill="auto"/>
            <w:vAlign w:val="center"/>
          </w:tcPr>
          <w:p w14:paraId="55249E0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Łącznie netto</w:t>
            </w:r>
          </w:p>
          <w:p w14:paraId="78CE633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(wynajem sali, obiad dla uczestników, bufet kawowy dla uczestników) x liczba szkoleń:</w:t>
            </w:r>
          </w:p>
        </w:tc>
        <w:tc>
          <w:tcPr>
            <w:tcW w:w="2959" w:type="dxa"/>
            <w:gridSpan w:val="2"/>
            <w:shd w:val="clear" w:color="auto" w:fill="auto"/>
            <w:vAlign w:val="center"/>
          </w:tcPr>
          <w:p w14:paraId="20C21FA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……………...….. zł netto</w:t>
            </w:r>
          </w:p>
          <w:p w14:paraId="5244691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……………….…</w:t>
            </w:r>
          </w:p>
          <w:p w14:paraId="258045A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………………..….. netto)</w:t>
            </w:r>
          </w:p>
        </w:tc>
        <w:tc>
          <w:tcPr>
            <w:tcW w:w="2994" w:type="dxa"/>
            <w:gridSpan w:val="2"/>
            <w:shd w:val="clear" w:color="auto" w:fill="auto"/>
            <w:vAlign w:val="center"/>
          </w:tcPr>
          <w:p w14:paraId="44FD47F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……………...….. zł netto</w:t>
            </w:r>
          </w:p>
          <w:p w14:paraId="43BF04A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……………….…</w:t>
            </w:r>
          </w:p>
          <w:p w14:paraId="12227BC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………………..….. netto)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4FF30D2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……………...….. zł netto</w:t>
            </w:r>
          </w:p>
          <w:p w14:paraId="3A4B9FA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……………….…</w:t>
            </w:r>
          </w:p>
          <w:p w14:paraId="02389C6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………………..….. netto)</w:t>
            </w:r>
          </w:p>
        </w:tc>
        <w:tc>
          <w:tcPr>
            <w:tcW w:w="3055" w:type="dxa"/>
            <w:gridSpan w:val="2"/>
            <w:shd w:val="clear" w:color="auto" w:fill="auto"/>
            <w:vAlign w:val="center"/>
          </w:tcPr>
          <w:p w14:paraId="50D4702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……………...….. zł netto</w:t>
            </w:r>
          </w:p>
          <w:p w14:paraId="00E09C5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……………….…</w:t>
            </w:r>
          </w:p>
          <w:p w14:paraId="43DA50E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………………..….. netto)</w:t>
            </w:r>
          </w:p>
        </w:tc>
      </w:tr>
    </w:tbl>
    <w:p w14:paraId="08B90025" w14:textId="77777777" w:rsidR="007B6E7A" w:rsidRPr="007B6E7A" w:rsidRDefault="007B6E7A" w:rsidP="007B6E7A">
      <w:pPr>
        <w:tabs>
          <w:tab w:val="left" w:pos="5910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3C474BBB" w14:textId="77777777" w:rsidR="007B6E7A" w:rsidRPr="007B6E7A" w:rsidRDefault="007B6E7A" w:rsidP="007B6E7A">
      <w:pPr>
        <w:tabs>
          <w:tab w:val="left" w:pos="5910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163118EE" w14:textId="77777777" w:rsidR="007B6E7A" w:rsidRPr="007B6E7A" w:rsidRDefault="007B6E7A" w:rsidP="007B6E7A">
      <w:pPr>
        <w:tabs>
          <w:tab w:val="left" w:pos="5910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74962DB0" w14:textId="77777777" w:rsidR="007B6E7A" w:rsidRPr="007B6E7A" w:rsidRDefault="007B6E7A" w:rsidP="007B6E7A">
      <w:pPr>
        <w:tabs>
          <w:tab w:val="left" w:pos="5910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4063A0DD" w14:textId="77777777" w:rsidR="007B6E7A" w:rsidRPr="007B6E7A" w:rsidRDefault="007B6E7A" w:rsidP="007B6E7A">
      <w:pPr>
        <w:tabs>
          <w:tab w:val="left" w:pos="5910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491F15BA" w14:textId="77777777" w:rsidR="007B6E7A" w:rsidRPr="007B6E7A" w:rsidRDefault="007B6E7A" w:rsidP="007B6E7A">
      <w:pPr>
        <w:tabs>
          <w:tab w:val="left" w:pos="5910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4891596F" w14:textId="77777777" w:rsidR="007B6E7A" w:rsidRPr="007B6E7A" w:rsidRDefault="007B6E7A" w:rsidP="007B6E7A">
      <w:pPr>
        <w:tabs>
          <w:tab w:val="left" w:pos="5910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0B20E180" w14:textId="77777777" w:rsidR="007B6E7A" w:rsidRPr="007B6E7A" w:rsidRDefault="007B6E7A" w:rsidP="007B6E7A">
      <w:pPr>
        <w:tabs>
          <w:tab w:val="left" w:pos="5910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0777ADBE" w14:textId="77777777" w:rsidR="007B6E7A" w:rsidRPr="007B6E7A" w:rsidRDefault="007B6E7A" w:rsidP="007B6E7A">
      <w:pPr>
        <w:tabs>
          <w:tab w:val="left" w:pos="5910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1550F505" w14:textId="77777777" w:rsidR="007B6E7A" w:rsidRPr="007B6E7A" w:rsidRDefault="007B6E7A" w:rsidP="007B6E7A">
      <w:pPr>
        <w:tabs>
          <w:tab w:val="left" w:pos="5910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5DD46D9F" w14:textId="77777777" w:rsidR="007B6E7A" w:rsidRPr="007B6E7A" w:rsidRDefault="007B6E7A" w:rsidP="007B6E7A">
      <w:pPr>
        <w:tabs>
          <w:tab w:val="left" w:pos="5910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397E5E6E" w14:textId="77777777" w:rsidR="007B6E7A" w:rsidRPr="007B6E7A" w:rsidRDefault="007B6E7A" w:rsidP="007B6E7A">
      <w:pPr>
        <w:tabs>
          <w:tab w:val="left" w:pos="5910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3FF96A7E" w14:textId="77777777" w:rsidR="007B6E7A" w:rsidRPr="007B6E7A" w:rsidRDefault="007B6E7A" w:rsidP="007B6E7A">
      <w:pPr>
        <w:tabs>
          <w:tab w:val="left" w:pos="5910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5E773704" w14:textId="77777777" w:rsidR="007B6E7A" w:rsidRPr="007B6E7A" w:rsidRDefault="007B6E7A" w:rsidP="007B6E7A">
      <w:pPr>
        <w:tabs>
          <w:tab w:val="left" w:pos="5910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1E868D17" w14:textId="77777777" w:rsidR="007B6E7A" w:rsidRPr="007B6E7A" w:rsidRDefault="007B6E7A" w:rsidP="007B6E7A">
      <w:pPr>
        <w:tabs>
          <w:tab w:val="left" w:pos="5910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2ADF6FC4" w14:textId="77777777" w:rsidR="007B6E7A" w:rsidRPr="007B6E7A" w:rsidRDefault="007B6E7A" w:rsidP="007B6E7A">
      <w:pPr>
        <w:tabs>
          <w:tab w:val="left" w:pos="5910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tbl>
      <w:tblPr>
        <w:tblW w:w="1455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00"/>
        <w:gridCol w:w="1561"/>
        <w:gridCol w:w="1109"/>
        <w:gridCol w:w="2574"/>
        <w:gridCol w:w="402"/>
        <w:gridCol w:w="3426"/>
        <w:gridCol w:w="1193"/>
        <w:gridCol w:w="2793"/>
      </w:tblGrid>
      <w:tr w:rsidR="007B6E7A" w:rsidRPr="007B6E7A" w14:paraId="0BD83D0E" w14:textId="77777777" w:rsidTr="000C6B24">
        <w:trPr>
          <w:trHeight w:val="567"/>
          <w:jc w:val="center"/>
        </w:trPr>
        <w:tc>
          <w:tcPr>
            <w:tcW w:w="4170" w:type="dxa"/>
            <w:gridSpan w:val="3"/>
            <w:shd w:val="clear" w:color="auto" w:fill="D9D9D9"/>
            <w:vAlign w:val="center"/>
          </w:tcPr>
          <w:p w14:paraId="58CF85D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Numer części zamówienia:</w:t>
            </w:r>
          </w:p>
        </w:tc>
        <w:tc>
          <w:tcPr>
            <w:tcW w:w="2976" w:type="dxa"/>
            <w:gridSpan w:val="2"/>
            <w:shd w:val="clear" w:color="auto" w:fill="D9D9D9"/>
            <w:vAlign w:val="center"/>
          </w:tcPr>
          <w:p w14:paraId="2C4DBE67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23</w:t>
            </w:r>
          </w:p>
        </w:tc>
        <w:tc>
          <w:tcPr>
            <w:tcW w:w="4619" w:type="dxa"/>
            <w:gridSpan w:val="2"/>
            <w:shd w:val="clear" w:color="auto" w:fill="D9D9D9"/>
            <w:vAlign w:val="center"/>
          </w:tcPr>
          <w:p w14:paraId="3D8E4B9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Nazwa powiatu której dana część dotyczy:</w:t>
            </w:r>
          </w:p>
        </w:tc>
        <w:tc>
          <w:tcPr>
            <w:tcW w:w="2793" w:type="dxa"/>
            <w:shd w:val="clear" w:color="auto" w:fill="D9D9D9"/>
            <w:vAlign w:val="center"/>
          </w:tcPr>
          <w:p w14:paraId="16F68EFD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wrocławski</w:t>
            </w:r>
          </w:p>
        </w:tc>
      </w:tr>
      <w:tr w:rsidR="007B6E7A" w:rsidRPr="007B6E7A" w14:paraId="58054D45" w14:textId="77777777" w:rsidTr="000C6B24">
        <w:trPr>
          <w:jc w:val="center"/>
        </w:trPr>
        <w:tc>
          <w:tcPr>
            <w:tcW w:w="3061" w:type="dxa"/>
            <w:gridSpan w:val="2"/>
            <w:shd w:val="clear" w:color="auto" w:fill="auto"/>
            <w:vAlign w:val="center"/>
          </w:tcPr>
          <w:p w14:paraId="01AAFDF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Tytuł szkolenia:</w:t>
            </w:r>
          </w:p>
        </w:tc>
        <w:tc>
          <w:tcPr>
            <w:tcW w:w="3683" w:type="dxa"/>
            <w:gridSpan w:val="2"/>
            <w:shd w:val="clear" w:color="auto" w:fill="auto"/>
            <w:vAlign w:val="center"/>
          </w:tcPr>
          <w:p w14:paraId="17DD5881" w14:textId="77777777" w:rsidR="007B6E7A" w:rsidRPr="007B6E7A" w:rsidRDefault="007B6E7A" w:rsidP="007B6E7A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</w:pPr>
            <w:proofErr w:type="spellStart"/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>Ekoschematy</w:t>
            </w:r>
            <w:proofErr w:type="spellEnd"/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 xml:space="preserve"> – wymogi </w:t>
            </w: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br/>
              <w:t>i płatności w realizacji praktyk rolniczych korzystnych</w:t>
            </w:r>
          </w:p>
          <w:p w14:paraId="2198FEB2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 xml:space="preserve">dla klimatu, środowiska </w:t>
            </w: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br/>
              <w:t>i dobrostanu zwierząt</w:t>
            </w:r>
          </w:p>
        </w:tc>
        <w:tc>
          <w:tcPr>
            <w:tcW w:w="3828" w:type="dxa"/>
            <w:gridSpan w:val="2"/>
            <w:shd w:val="clear" w:color="auto" w:fill="auto"/>
            <w:vAlign w:val="center"/>
          </w:tcPr>
          <w:p w14:paraId="056FB521" w14:textId="77777777" w:rsidR="007B6E7A" w:rsidRPr="007B6E7A" w:rsidRDefault="007B6E7A" w:rsidP="007B6E7A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>Normy i wymogi warunkowości</w:t>
            </w:r>
          </w:p>
        </w:tc>
        <w:tc>
          <w:tcPr>
            <w:tcW w:w="3986" w:type="dxa"/>
            <w:gridSpan w:val="2"/>
            <w:shd w:val="clear" w:color="auto" w:fill="auto"/>
            <w:vAlign w:val="center"/>
          </w:tcPr>
          <w:p w14:paraId="29846AE3" w14:textId="77777777" w:rsidR="007B6E7A" w:rsidRPr="007B6E7A" w:rsidRDefault="007B6E7A" w:rsidP="007B6E7A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>Zakwaszenie i wapnowanie gleb</w:t>
            </w:r>
          </w:p>
        </w:tc>
      </w:tr>
      <w:tr w:rsidR="007B6E7A" w:rsidRPr="007B6E7A" w14:paraId="041779A0" w14:textId="77777777" w:rsidTr="000C6B24">
        <w:trPr>
          <w:jc w:val="center"/>
        </w:trPr>
        <w:tc>
          <w:tcPr>
            <w:tcW w:w="3061" w:type="dxa"/>
            <w:gridSpan w:val="2"/>
            <w:shd w:val="clear" w:color="auto" w:fill="auto"/>
            <w:vAlign w:val="center"/>
          </w:tcPr>
          <w:p w14:paraId="5E7242D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Data szkolenia:</w:t>
            </w:r>
          </w:p>
        </w:tc>
        <w:tc>
          <w:tcPr>
            <w:tcW w:w="11497" w:type="dxa"/>
            <w:gridSpan w:val="6"/>
            <w:shd w:val="clear" w:color="auto" w:fill="auto"/>
            <w:vAlign w:val="center"/>
          </w:tcPr>
          <w:p w14:paraId="607BAFE3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FF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II-III kwartał 2025 r., maksymalnie do 30 września 2025 r.</w:t>
            </w:r>
          </w:p>
        </w:tc>
      </w:tr>
      <w:tr w:rsidR="007B6E7A" w:rsidRPr="007B6E7A" w14:paraId="13A024D5" w14:textId="77777777" w:rsidTr="000C6B24">
        <w:trPr>
          <w:trHeight w:val="445"/>
          <w:jc w:val="center"/>
        </w:trPr>
        <w:tc>
          <w:tcPr>
            <w:tcW w:w="3061" w:type="dxa"/>
            <w:gridSpan w:val="2"/>
            <w:shd w:val="clear" w:color="auto" w:fill="auto"/>
            <w:vAlign w:val="center"/>
          </w:tcPr>
          <w:p w14:paraId="13A1A0A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Liczba osób:</w:t>
            </w:r>
          </w:p>
        </w:tc>
        <w:tc>
          <w:tcPr>
            <w:tcW w:w="3683" w:type="dxa"/>
            <w:gridSpan w:val="2"/>
            <w:shd w:val="clear" w:color="auto" w:fill="auto"/>
            <w:vAlign w:val="center"/>
          </w:tcPr>
          <w:p w14:paraId="3A9D02FB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17 osób</w:t>
            </w:r>
          </w:p>
        </w:tc>
        <w:tc>
          <w:tcPr>
            <w:tcW w:w="3828" w:type="dxa"/>
            <w:gridSpan w:val="2"/>
            <w:shd w:val="clear" w:color="auto" w:fill="auto"/>
            <w:vAlign w:val="center"/>
          </w:tcPr>
          <w:p w14:paraId="348828A2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17 osób</w:t>
            </w:r>
          </w:p>
        </w:tc>
        <w:tc>
          <w:tcPr>
            <w:tcW w:w="3986" w:type="dxa"/>
            <w:gridSpan w:val="2"/>
            <w:shd w:val="clear" w:color="auto" w:fill="auto"/>
            <w:vAlign w:val="center"/>
          </w:tcPr>
          <w:p w14:paraId="668B9356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17 osób</w:t>
            </w:r>
          </w:p>
        </w:tc>
      </w:tr>
      <w:tr w:rsidR="007B6E7A" w:rsidRPr="007B6E7A" w14:paraId="4F1A55F3" w14:textId="77777777" w:rsidTr="000C6B24">
        <w:trPr>
          <w:trHeight w:val="976"/>
          <w:jc w:val="center"/>
        </w:trPr>
        <w:tc>
          <w:tcPr>
            <w:tcW w:w="3061" w:type="dxa"/>
            <w:gridSpan w:val="2"/>
            <w:vMerge w:val="restart"/>
            <w:shd w:val="clear" w:color="auto" w:fill="auto"/>
            <w:vAlign w:val="center"/>
          </w:tcPr>
          <w:p w14:paraId="01B1CA0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Za wynajem sali ze sprzętem multimedialnym:</w:t>
            </w:r>
          </w:p>
        </w:tc>
        <w:tc>
          <w:tcPr>
            <w:tcW w:w="3683" w:type="dxa"/>
            <w:gridSpan w:val="2"/>
            <w:shd w:val="clear" w:color="auto" w:fill="auto"/>
            <w:vAlign w:val="center"/>
          </w:tcPr>
          <w:p w14:paraId="1C9F854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2EC87A0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.…………………………</w:t>
            </w:r>
          </w:p>
          <w:p w14:paraId="5BFEB78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…….…………………….... brutto)</w:t>
            </w:r>
          </w:p>
        </w:tc>
        <w:tc>
          <w:tcPr>
            <w:tcW w:w="3828" w:type="dxa"/>
            <w:gridSpan w:val="2"/>
            <w:shd w:val="clear" w:color="auto" w:fill="auto"/>
            <w:vAlign w:val="center"/>
          </w:tcPr>
          <w:p w14:paraId="55D3DDC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3BF11C4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.…………………………</w:t>
            </w:r>
          </w:p>
          <w:p w14:paraId="2BD68D9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…….…………………….... brutto)</w:t>
            </w:r>
          </w:p>
        </w:tc>
        <w:tc>
          <w:tcPr>
            <w:tcW w:w="3986" w:type="dxa"/>
            <w:gridSpan w:val="2"/>
            <w:shd w:val="clear" w:color="auto" w:fill="auto"/>
            <w:vAlign w:val="center"/>
          </w:tcPr>
          <w:p w14:paraId="61036DE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5B9BA3F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.…………………………</w:t>
            </w:r>
          </w:p>
          <w:p w14:paraId="7CEDEFE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…….…………………….... brutto)</w:t>
            </w:r>
          </w:p>
        </w:tc>
      </w:tr>
      <w:tr w:rsidR="007B6E7A" w:rsidRPr="007B6E7A" w14:paraId="3E7879C6" w14:textId="77777777" w:rsidTr="000C6B24">
        <w:trPr>
          <w:trHeight w:val="977"/>
          <w:jc w:val="center"/>
        </w:trPr>
        <w:tc>
          <w:tcPr>
            <w:tcW w:w="3061" w:type="dxa"/>
            <w:gridSpan w:val="2"/>
            <w:vMerge/>
            <w:shd w:val="clear" w:color="auto" w:fill="auto"/>
            <w:vAlign w:val="center"/>
          </w:tcPr>
          <w:p w14:paraId="4060390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683" w:type="dxa"/>
            <w:gridSpan w:val="2"/>
            <w:shd w:val="clear" w:color="auto" w:fill="auto"/>
            <w:vAlign w:val="center"/>
          </w:tcPr>
          <w:p w14:paraId="46795F2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3944DE5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.…………………………</w:t>
            </w:r>
          </w:p>
          <w:p w14:paraId="2212BB2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…..……….………………… netto)</w:t>
            </w:r>
          </w:p>
        </w:tc>
        <w:tc>
          <w:tcPr>
            <w:tcW w:w="3828" w:type="dxa"/>
            <w:gridSpan w:val="2"/>
            <w:shd w:val="clear" w:color="auto" w:fill="auto"/>
            <w:vAlign w:val="center"/>
          </w:tcPr>
          <w:p w14:paraId="43A1765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2445DEE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.…………………………</w:t>
            </w:r>
          </w:p>
          <w:p w14:paraId="2784B14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…..……….………………… netto)</w:t>
            </w:r>
          </w:p>
        </w:tc>
        <w:tc>
          <w:tcPr>
            <w:tcW w:w="3986" w:type="dxa"/>
            <w:gridSpan w:val="2"/>
            <w:shd w:val="clear" w:color="auto" w:fill="auto"/>
            <w:vAlign w:val="center"/>
          </w:tcPr>
          <w:p w14:paraId="2891286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63C8328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.…………………………</w:t>
            </w:r>
          </w:p>
          <w:p w14:paraId="1246BAC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…..……….………………… netto)</w:t>
            </w:r>
          </w:p>
        </w:tc>
      </w:tr>
      <w:tr w:rsidR="007B6E7A" w:rsidRPr="007B6E7A" w14:paraId="76CAE42D" w14:textId="77777777" w:rsidTr="000C6B24">
        <w:trPr>
          <w:trHeight w:val="863"/>
          <w:jc w:val="center"/>
        </w:trPr>
        <w:tc>
          <w:tcPr>
            <w:tcW w:w="3061" w:type="dxa"/>
            <w:gridSpan w:val="2"/>
            <w:vMerge w:val="restart"/>
            <w:shd w:val="clear" w:color="auto" w:fill="auto"/>
            <w:vAlign w:val="center"/>
          </w:tcPr>
          <w:p w14:paraId="2EE4891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Za obiad za jedną osobę:</w:t>
            </w:r>
          </w:p>
        </w:tc>
        <w:tc>
          <w:tcPr>
            <w:tcW w:w="3683" w:type="dxa"/>
            <w:gridSpan w:val="2"/>
            <w:shd w:val="clear" w:color="auto" w:fill="auto"/>
            <w:vAlign w:val="center"/>
          </w:tcPr>
          <w:p w14:paraId="106BB08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0E6063A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.…………………………</w:t>
            </w:r>
          </w:p>
          <w:p w14:paraId="22DC602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…….…………………….... brutto)</w:t>
            </w:r>
          </w:p>
        </w:tc>
        <w:tc>
          <w:tcPr>
            <w:tcW w:w="3828" w:type="dxa"/>
            <w:gridSpan w:val="2"/>
            <w:shd w:val="clear" w:color="auto" w:fill="auto"/>
            <w:vAlign w:val="center"/>
          </w:tcPr>
          <w:p w14:paraId="7B627C0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0C3C348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.…………………………</w:t>
            </w:r>
          </w:p>
          <w:p w14:paraId="7CB7730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…….…………………….... brutto)</w:t>
            </w:r>
          </w:p>
        </w:tc>
        <w:tc>
          <w:tcPr>
            <w:tcW w:w="3986" w:type="dxa"/>
            <w:gridSpan w:val="2"/>
            <w:shd w:val="clear" w:color="auto" w:fill="auto"/>
            <w:vAlign w:val="center"/>
          </w:tcPr>
          <w:p w14:paraId="24C5EEC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58650F9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.…………………………</w:t>
            </w:r>
          </w:p>
          <w:p w14:paraId="38141DE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…….…………………….... brutto)</w:t>
            </w:r>
          </w:p>
        </w:tc>
      </w:tr>
      <w:tr w:rsidR="007B6E7A" w:rsidRPr="007B6E7A" w14:paraId="294BEAD0" w14:textId="77777777" w:rsidTr="000C6B24">
        <w:trPr>
          <w:trHeight w:val="961"/>
          <w:jc w:val="center"/>
        </w:trPr>
        <w:tc>
          <w:tcPr>
            <w:tcW w:w="3061" w:type="dxa"/>
            <w:gridSpan w:val="2"/>
            <w:vMerge/>
            <w:shd w:val="clear" w:color="auto" w:fill="auto"/>
            <w:vAlign w:val="center"/>
          </w:tcPr>
          <w:p w14:paraId="60A08F5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683" w:type="dxa"/>
            <w:gridSpan w:val="2"/>
            <w:shd w:val="clear" w:color="auto" w:fill="auto"/>
            <w:vAlign w:val="center"/>
          </w:tcPr>
          <w:p w14:paraId="0AA7627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5278ED4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.…………………………</w:t>
            </w:r>
          </w:p>
          <w:p w14:paraId="0433C7A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…..……….………………… netto)</w:t>
            </w:r>
          </w:p>
        </w:tc>
        <w:tc>
          <w:tcPr>
            <w:tcW w:w="3828" w:type="dxa"/>
            <w:gridSpan w:val="2"/>
            <w:shd w:val="clear" w:color="auto" w:fill="auto"/>
            <w:vAlign w:val="center"/>
          </w:tcPr>
          <w:p w14:paraId="517E81F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7D4BF08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.…………………………</w:t>
            </w:r>
          </w:p>
          <w:p w14:paraId="6558A15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…..……….………………… netto)</w:t>
            </w:r>
          </w:p>
        </w:tc>
        <w:tc>
          <w:tcPr>
            <w:tcW w:w="3986" w:type="dxa"/>
            <w:gridSpan w:val="2"/>
            <w:shd w:val="clear" w:color="auto" w:fill="auto"/>
            <w:vAlign w:val="center"/>
          </w:tcPr>
          <w:p w14:paraId="1433AA6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1D1E0D8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.…………………………</w:t>
            </w:r>
          </w:p>
          <w:p w14:paraId="24FA16D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…..……….………………… netto)</w:t>
            </w:r>
          </w:p>
        </w:tc>
      </w:tr>
      <w:tr w:rsidR="007B6E7A" w:rsidRPr="007B6E7A" w14:paraId="4B221E09" w14:textId="77777777" w:rsidTr="000C6B24">
        <w:trPr>
          <w:trHeight w:val="1003"/>
          <w:jc w:val="center"/>
        </w:trPr>
        <w:tc>
          <w:tcPr>
            <w:tcW w:w="1500" w:type="dxa"/>
            <w:vMerge w:val="restart"/>
            <w:shd w:val="clear" w:color="auto" w:fill="auto"/>
            <w:vAlign w:val="center"/>
          </w:tcPr>
          <w:p w14:paraId="607BEED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Za bufet kawowy:</w:t>
            </w:r>
          </w:p>
        </w:tc>
        <w:tc>
          <w:tcPr>
            <w:tcW w:w="1561" w:type="dxa"/>
            <w:vMerge w:val="restart"/>
            <w:shd w:val="clear" w:color="auto" w:fill="auto"/>
            <w:vAlign w:val="center"/>
          </w:tcPr>
          <w:p w14:paraId="0D85F68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Jedna przerwa kawowa (szkolenie do 4 godzin)”</w:t>
            </w:r>
          </w:p>
        </w:tc>
        <w:tc>
          <w:tcPr>
            <w:tcW w:w="3683" w:type="dxa"/>
            <w:gridSpan w:val="2"/>
            <w:vMerge w:val="restart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674EBB9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828" w:type="dxa"/>
            <w:gridSpan w:val="2"/>
            <w:shd w:val="clear" w:color="auto" w:fill="auto"/>
            <w:vAlign w:val="center"/>
          </w:tcPr>
          <w:p w14:paraId="5280161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16DCD9C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.…………………………</w:t>
            </w:r>
          </w:p>
          <w:p w14:paraId="319ABA0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…….…………………….... brutto)</w:t>
            </w:r>
          </w:p>
        </w:tc>
        <w:tc>
          <w:tcPr>
            <w:tcW w:w="3986" w:type="dxa"/>
            <w:gridSpan w:val="2"/>
            <w:shd w:val="clear" w:color="auto" w:fill="auto"/>
            <w:vAlign w:val="center"/>
          </w:tcPr>
          <w:p w14:paraId="17E03EA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10D0031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.…………………………</w:t>
            </w:r>
          </w:p>
          <w:p w14:paraId="1712E68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…….…………………….... brutto)</w:t>
            </w:r>
          </w:p>
        </w:tc>
      </w:tr>
      <w:tr w:rsidR="007B6E7A" w:rsidRPr="007B6E7A" w14:paraId="5AA8E6E2" w14:textId="77777777" w:rsidTr="000C6B24">
        <w:trPr>
          <w:trHeight w:val="975"/>
          <w:jc w:val="center"/>
        </w:trPr>
        <w:tc>
          <w:tcPr>
            <w:tcW w:w="1500" w:type="dxa"/>
            <w:vMerge/>
            <w:shd w:val="clear" w:color="auto" w:fill="auto"/>
            <w:vAlign w:val="center"/>
          </w:tcPr>
          <w:p w14:paraId="76E70F1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61" w:type="dxa"/>
            <w:vMerge/>
            <w:shd w:val="clear" w:color="auto" w:fill="auto"/>
            <w:vAlign w:val="center"/>
          </w:tcPr>
          <w:p w14:paraId="1939EA2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683" w:type="dxa"/>
            <w:gridSpan w:val="2"/>
            <w:vMerge/>
            <w:tcBorders>
              <w:top w:val="nil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5DD9828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828" w:type="dxa"/>
            <w:gridSpan w:val="2"/>
            <w:shd w:val="clear" w:color="auto" w:fill="auto"/>
            <w:vAlign w:val="center"/>
          </w:tcPr>
          <w:p w14:paraId="7C709DF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0769571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.…………………………</w:t>
            </w:r>
          </w:p>
          <w:p w14:paraId="6F3FBE8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…..……….………………… netto)</w:t>
            </w:r>
          </w:p>
        </w:tc>
        <w:tc>
          <w:tcPr>
            <w:tcW w:w="3986" w:type="dxa"/>
            <w:gridSpan w:val="2"/>
            <w:shd w:val="clear" w:color="auto" w:fill="auto"/>
            <w:vAlign w:val="center"/>
          </w:tcPr>
          <w:p w14:paraId="7B7D872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19B6C6E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.…………………………</w:t>
            </w:r>
          </w:p>
          <w:p w14:paraId="13F9366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…..……….………………… netto)</w:t>
            </w:r>
          </w:p>
        </w:tc>
      </w:tr>
      <w:tr w:rsidR="007B6E7A" w:rsidRPr="007B6E7A" w14:paraId="5F8567F1" w14:textId="77777777" w:rsidTr="000C6B24">
        <w:trPr>
          <w:trHeight w:val="992"/>
          <w:jc w:val="center"/>
        </w:trPr>
        <w:tc>
          <w:tcPr>
            <w:tcW w:w="1500" w:type="dxa"/>
            <w:vMerge/>
            <w:shd w:val="clear" w:color="auto" w:fill="auto"/>
            <w:vAlign w:val="center"/>
          </w:tcPr>
          <w:p w14:paraId="1CAE414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61" w:type="dxa"/>
            <w:vMerge w:val="restart"/>
            <w:shd w:val="clear" w:color="auto" w:fill="auto"/>
            <w:vAlign w:val="center"/>
          </w:tcPr>
          <w:p w14:paraId="640BC83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Dwie przerwy kawowe (szkolenie powyżej 4 godzin):</w:t>
            </w:r>
          </w:p>
        </w:tc>
        <w:tc>
          <w:tcPr>
            <w:tcW w:w="3683" w:type="dxa"/>
            <w:gridSpan w:val="2"/>
            <w:shd w:val="clear" w:color="auto" w:fill="auto"/>
            <w:vAlign w:val="center"/>
          </w:tcPr>
          <w:p w14:paraId="330DBEE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316074B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.…………………………</w:t>
            </w:r>
          </w:p>
          <w:p w14:paraId="5C6B369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…….…………………….... brutto)</w:t>
            </w:r>
          </w:p>
        </w:tc>
        <w:tc>
          <w:tcPr>
            <w:tcW w:w="3828" w:type="dxa"/>
            <w:gridSpan w:val="2"/>
            <w:vMerge w:val="restart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18197CE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986" w:type="dxa"/>
            <w:gridSpan w:val="2"/>
            <w:vMerge w:val="restart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24DA233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  <w:tr w:rsidR="007B6E7A" w:rsidRPr="007B6E7A" w14:paraId="12788E14" w14:textId="77777777" w:rsidTr="000C6B24">
        <w:trPr>
          <w:trHeight w:val="978"/>
          <w:jc w:val="center"/>
        </w:trPr>
        <w:tc>
          <w:tcPr>
            <w:tcW w:w="1500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BF1718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61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89D0DE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683" w:type="dxa"/>
            <w:gridSpan w:val="2"/>
            <w:shd w:val="clear" w:color="auto" w:fill="auto"/>
            <w:vAlign w:val="center"/>
          </w:tcPr>
          <w:p w14:paraId="5C2A2F4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5965908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.…………………………</w:t>
            </w:r>
          </w:p>
          <w:p w14:paraId="2865CEE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…..……….………………… netto)</w:t>
            </w:r>
          </w:p>
        </w:tc>
        <w:tc>
          <w:tcPr>
            <w:tcW w:w="3828" w:type="dxa"/>
            <w:gridSpan w:val="2"/>
            <w:vMerge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64BE46A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986" w:type="dxa"/>
            <w:gridSpan w:val="2"/>
            <w:vMerge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72AA833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  <w:tr w:rsidR="007B6E7A" w:rsidRPr="007B6E7A" w14:paraId="32E57E0B" w14:textId="77777777" w:rsidTr="000C6B24">
        <w:trPr>
          <w:trHeight w:val="481"/>
          <w:jc w:val="center"/>
        </w:trPr>
        <w:tc>
          <w:tcPr>
            <w:tcW w:w="3061" w:type="dxa"/>
            <w:gridSpan w:val="2"/>
            <w:shd w:val="clear" w:color="auto" w:fill="D9D9D9"/>
            <w:vAlign w:val="center"/>
          </w:tcPr>
          <w:p w14:paraId="35EF58A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Liczba szkoleń:</w:t>
            </w:r>
          </w:p>
        </w:tc>
        <w:tc>
          <w:tcPr>
            <w:tcW w:w="3683" w:type="dxa"/>
            <w:gridSpan w:val="2"/>
            <w:shd w:val="clear" w:color="auto" w:fill="D9D9D9"/>
            <w:vAlign w:val="center"/>
          </w:tcPr>
          <w:p w14:paraId="3A27D747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3828" w:type="dxa"/>
            <w:gridSpan w:val="2"/>
            <w:tcBorders>
              <w:tl2br w:val="nil"/>
              <w:tr2bl w:val="nil"/>
            </w:tcBorders>
            <w:shd w:val="clear" w:color="auto" w:fill="D9D9D9"/>
            <w:vAlign w:val="center"/>
          </w:tcPr>
          <w:p w14:paraId="257AA0E0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3986" w:type="dxa"/>
            <w:gridSpan w:val="2"/>
            <w:tcBorders>
              <w:tl2br w:val="nil"/>
              <w:tr2bl w:val="nil"/>
            </w:tcBorders>
            <w:shd w:val="clear" w:color="auto" w:fill="D9D9D9"/>
            <w:vAlign w:val="center"/>
          </w:tcPr>
          <w:p w14:paraId="6C7A824C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</w:p>
        </w:tc>
      </w:tr>
      <w:tr w:rsidR="007B6E7A" w:rsidRPr="007B6E7A" w14:paraId="34075396" w14:textId="77777777" w:rsidTr="000C6B24">
        <w:trPr>
          <w:jc w:val="center"/>
        </w:trPr>
        <w:tc>
          <w:tcPr>
            <w:tcW w:w="3061" w:type="dxa"/>
            <w:gridSpan w:val="2"/>
            <w:shd w:val="clear" w:color="auto" w:fill="auto"/>
            <w:vAlign w:val="center"/>
          </w:tcPr>
          <w:p w14:paraId="29213D2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Łącznie brutto</w:t>
            </w:r>
          </w:p>
          <w:p w14:paraId="7B33836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 xml:space="preserve">(wynajem sali, obiad dla uczestników, bufet kawowy dla uczestników) x liczba szkoleń: </w:t>
            </w:r>
          </w:p>
        </w:tc>
        <w:tc>
          <w:tcPr>
            <w:tcW w:w="3683" w:type="dxa"/>
            <w:gridSpan w:val="2"/>
            <w:shd w:val="clear" w:color="auto" w:fill="auto"/>
            <w:vAlign w:val="center"/>
          </w:tcPr>
          <w:p w14:paraId="0245649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………………………….. zł brutto</w:t>
            </w:r>
          </w:p>
          <w:p w14:paraId="3B30715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.…………………………</w:t>
            </w:r>
          </w:p>
          <w:p w14:paraId="4C78B57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…….…………………….... brutto)</w:t>
            </w:r>
          </w:p>
        </w:tc>
        <w:tc>
          <w:tcPr>
            <w:tcW w:w="3828" w:type="dxa"/>
            <w:gridSpan w:val="2"/>
            <w:shd w:val="clear" w:color="auto" w:fill="auto"/>
            <w:vAlign w:val="center"/>
          </w:tcPr>
          <w:p w14:paraId="4DD6F3D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………………………….. zł brutto</w:t>
            </w:r>
          </w:p>
          <w:p w14:paraId="4A5670B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.…………………………</w:t>
            </w:r>
          </w:p>
          <w:p w14:paraId="712F6AA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…….…………………….... brutto)</w:t>
            </w:r>
          </w:p>
        </w:tc>
        <w:tc>
          <w:tcPr>
            <w:tcW w:w="3986" w:type="dxa"/>
            <w:gridSpan w:val="2"/>
            <w:shd w:val="clear" w:color="auto" w:fill="auto"/>
            <w:vAlign w:val="center"/>
          </w:tcPr>
          <w:p w14:paraId="431C909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………………………….. zł brutto</w:t>
            </w:r>
          </w:p>
          <w:p w14:paraId="39E4DD8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.…………………………</w:t>
            </w:r>
          </w:p>
          <w:p w14:paraId="1C1385F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…….…………………….... brutto)</w:t>
            </w:r>
          </w:p>
        </w:tc>
      </w:tr>
      <w:tr w:rsidR="007B6E7A" w:rsidRPr="007B6E7A" w14:paraId="5CAA5024" w14:textId="77777777" w:rsidTr="000C6B24">
        <w:trPr>
          <w:jc w:val="center"/>
        </w:trPr>
        <w:tc>
          <w:tcPr>
            <w:tcW w:w="3061" w:type="dxa"/>
            <w:gridSpan w:val="2"/>
            <w:shd w:val="clear" w:color="auto" w:fill="auto"/>
            <w:vAlign w:val="center"/>
          </w:tcPr>
          <w:p w14:paraId="181E68D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Łącznie netto</w:t>
            </w:r>
          </w:p>
          <w:p w14:paraId="61A83D7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(wynajem sali, obiad dla uczestników, bufet kawowy dla uczestników) x liczba szkoleń:</w:t>
            </w:r>
          </w:p>
        </w:tc>
        <w:tc>
          <w:tcPr>
            <w:tcW w:w="3683" w:type="dxa"/>
            <w:gridSpan w:val="2"/>
            <w:shd w:val="clear" w:color="auto" w:fill="auto"/>
            <w:vAlign w:val="center"/>
          </w:tcPr>
          <w:p w14:paraId="0E4BF89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138DAA2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.…………………………</w:t>
            </w:r>
          </w:p>
          <w:p w14:paraId="3CC665F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…..……….………………… netto)</w:t>
            </w:r>
          </w:p>
        </w:tc>
        <w:tc>
          <w:tcPr>
            <w:tcW w:w="3828" w:type="dxa"/>
            <w:gridSpan w:val="2"/>
            <w:shd w:val="clear" w:color="auto" w:fill="auto"/>
            <w:vAlign w:val="center"/>
          </w:tcPr>
          <w:p w14:paraId="224200C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5925BD6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.…………………………</w:t>
            </w:r>
          </w:p>
          <w:p w14:paraId="17DFAE6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…..……….………………… netto)</w:t>
            </w:r>
          </w:p>
        </w:tc>
        <w:tc>
          <w:tcPr>
            <w:tcW w:w="3986" w:type="dxa"/>
            <w:gridSpan w:val="2"/>
            <w:shd w:val="clear" w:color="auto" w:fill="auto"/>
            <w:vAlign w:val="center"/>
          </w:tcPr>
          <w:p w14:paraId="7B3154D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2E8FBBC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.…………………………</w:t>
            </w:r>
          </w:p>
          <w:p w14:paraId="5B22AF4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…..……….………………… netto)</w:t>
            </w:r>
          </w:p>
        </w:tc>
      </w:tr>
    </w:tbl>
    <w:p w14:paraId="0CD154C4" w14:textId="77777777" w:rsidR="007B6E7A" w:rsidRPr="007B6E7A" w:rsidRDefault="007B6E7A" w:rsidP="007B6E7A">
      <w:pPr>
        <w:tabs>
          <w:tab w:val="left" w:pos="5910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55AD94F4" w14:textId="77777777" w:rsidR="007B6E7A" w:rsidRPr="007B6E7A" w:rsidRDefault="007B6E7A" w:rsidP="007B6E7A">
      <w:pPr>
        <w:tabs>
          <w:tab w:val="left" w:pos="5910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7F3845DB" w14:textId="77777777" w:rsidR="007B6E7A" w:rsidRPr="007B6E7A" w:rsidRDefault="007B6E7A" w:rsidP="007B6E7A">
      <w:pPr>
        <w:tabs>
          <w:tab w:val="left" w:pos="5910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2CDCCE02" w14:textId="77777777" w:rsidR="007B6E7A" w:rsidRPr="007B6E7A" w:rsidRDefault="007B6E7A" w:rsidP="007B6E7A">
      <w:pPr>
        <w:tabs>
          <w:tab w:val="left" w:pos="5910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2DD7E87C" w14:textId="77777777" w:rsidR="007B6E7A" w:rsidRPr="007B6E7A" w:rsidRDefault="007B6E7A" w:rsidP="007B6E7A">
      <w:pPr>
        <w:tabs>
          <w:tab w:val="left" w:pos="5910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4EFEBB02" w14:textId="77777777" w:rsidR="007B6E7A" w:rsidRPr="007B6E7A" w:rsidRDefault="007B6E7A" w:rsidP="007B6E7A">
      <w:pPr>
        <w:tabs>
          <w:tab w:val="left" w:pos="5910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1D590D07" w14:textId="77777777" w:rsidR="007B6E7A" w:rsidRPr="007B6E7A" w:rsidRDefault="007B6E7A" w:rsidP="007B6E7A">
      <w:pPr>
        <w:tabs>
          <w:tab w:val="left" w:pos="5910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7C557C16" w14:textId="77777777" w:rsidR="007B6E7A" w:rsidRPr="007B6E7A" w:rsidRDefault="007B6E7A" w:rsidP="007B6E7A">
      <w:pPr>
        <w:tabs>
          <w:tab w:val="left" w:pos="5910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7686612F" w14:textId="77777777" w:rsidR="007B6E7A" w:rsidRPr="007B6E7A" w:rsidRDefault="007B6E7A" w:rsidP="007B6E7A">
      <w:pPr>
        <w:tabs>
          <w:tab w:val="left" w:pos="5910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1C4B3865" w14:textId="77777777" w:rsidR="007B6E7A" w:rsidRPr="007B6E7A" w:rsidRDefault="007B6E7A" w:rsidP="007B6E7A">
      <w:pPr>
        <w:tabs>
          <w:tab w:val="left" w:pos="5910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0CBF38F6" w14:textId="77777777" w:rsidR="007B6E7A" w:rsidRPr="007B6E7A" w:rsidRDefault="007B6E7A" w:rsidP="007B6E7A">
      <w:pPr>
        <w:tabs>
          <w:tab w:val="left" w:pos="5910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1EF8E6AC" w14:textId="77777777" w:rsidR="007B6E7A" w:rsidRPr="007B6E7A" w:rsidRDefault="007B6E7A" w:rsidP="007B6E7A">
      <w:pPr>
        <w:tabs>
          <w:tab w:val="left" w:pos="5910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4DB61BE4" w14:textId="77777777" w:rsidR="007B6E7A" w:rsidRPr="007B6E7A" w:rsidRDefault="007B6E7A" w:rsidP="007B6E7A">
      <w:pPr>
        <w:tabs>
          <w:tab w:val="left" w:pos="5910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5E58D7A3" w14:textId="77777777" w:rsidR="007B6E7A" w:rsidRPr="007B6E7A" w:rsidRDefault="007B6E7A" w:rsidP="007B6E7A">
      <w:pPr>
        <w:tabs>
          <w:tab w:val="left" w:pos="5910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115571F1" w14:textId="77777777" w:rsidR="007B6E7A" w:rsidRPr="007B6E7A" w:rsidRDefault="007B6E7A" w:rsidP="007B6E7A">
      <w:pPr>
        <w:tabs>
          <w:tab w:val="left" w:pos="5910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1600E958" w14:textId="77777777" w:rsidR="007B6E7A" w:rsidRPr="007B6E7A" w:rsidRDefault="007B6E7A" w:rsidP="007B6E7A">
      <w:pPr>
        <w:tabs>
          <w:tab w:val="left" w:pos="5910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3C0490B0" w14:textId="77777777" w:rsidR="007B6E7A" w:rsidRPr="007B6E7A" w:rsidRDefault="007B6E7A" w:rsidP="007B6E7A">
      <w:pPr>
        <w:tabs>
          <w:tab w:val="left" w:pos="5910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162F80DD" w14:textId="77777777" w:rsidR="007B6E7A" w:rsidRPr="007B6E7A" w:rsidRDefault="007B6E7A" w:rsidP="007B6E7A">
      <w:pPr>
        <w:tabs>
          <w:tab w:val="left" w:pos="5910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376F585B" w14:textId="77777777" w:rsidR="007B6E7A" w:rsidRPr="007B6E7A" w:rsidRDefault="007B6E7A" w:rsidP="007B6E7A">
      <w:pPr>
        <w:tabs>
          <w:tab w:val="left" w:pos="5910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459D6C22" w14:textId="77777777" w:rsidR="007B6E7A" w:rsidRPr="007B6E7A" w:rsidRDefault="007B6E7A" w:rsidP="007B6E7A">
      <w:pPr>
        <w:tabs>
          <w:tab w:val="left" w:pos="5910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434A1C5C" w14:textId="77777777" w:rsidR="007B6E7A" w:rsidRPr="007B6E7A" w:rsidRDefault="007B6E7A" w:rsidP="007B6E7A">
      <w:pPr>
        <w:tabs>
          <w:tab w:val="left" w:pos="5910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tbl>
      <w:tblPr>
        <w:tblW w:w="1460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11"/>
        <w:gridCol w:w="1984"/>
        <w:gridCol w:w="828"/>
        <w:gridCol w:w="2965"/>
        <w:gridCol w:w="11"/>
        <w:gridCol w:w="3851"/>
        <w:gridCol w:w="768"/>
        <w:gridCol w:w="2891"/>
      </w:tblGrid>
      <w:tr w:rsidR="007B6E7A" w:rsidRPr="007B6E7A" w14:paraId="2A3080A3" w14:textId="77777777" w:rsidTr="000C6B24">
        <w:trPr>
          <w:trHeight w:val="567"/>
          <w:jc w:val="center"/>
        </w:trPr>
        <w:tc>
          <w:tcPr>
            <w:tcW w:w="4123" w:type="dxa"/>
            <w:gridSpan w:val="3"/>
            <w:shd w:val="clear" w:color="auto" w:fill="D9D9D9"/>
            <w:vAlign w:val="center"/>
          </w:tcPr>
          <w:p w14:paraId="0D2EBE4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Numer części zamówienia:</w:t>
            </w:r>
          </w:p>
        </w:tc>
        <w:tc>
          <w:tcPr>
            <w:tcW w:w="2976" w:type="dxa"/>
            <w:gridSpan w:val="2"/>
            <w:shd w:val="clear" w:color="auto" w:fill="D9D9D9"/>
            <w:vAlign w:val="center"/>
          </w:tcPr>
          <w:p w14:paraId="55458C5E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24</w:t>
            </w:r>
          </w:p>
        </w:tc>
        <w:tc>
          <w:tcPr>
            <w:tcW w:w="4619" w:type="dxa"/>
            <w:gridSpan w:val="2"/>
            <w:shd w:val="clear" w:color="auto" w:fill="D9D9D9"/>
            <w:vAlign w:val="center"/>
          </w:tcPr>
          <w:p w14:paraId="6826DA4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Nazwa powiatu której dana część dotyczy:</w:t>
            </w:r>
          </w:p>
        </w:tc>
        <w:tc>
          <w:tcPr>
            <w:tcW w:w="2891" w:type="dxa"/>
            <w:shd w:val="clear" w:color="auto" w:fill="D9D9D9"/>
            <w:vAlign w:val="center"/>
          </w:tcPr>
          <w:p w14:paraId="359181E2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ząbkowicki</w:t>
            </w:r>
          </w:p>
        </w:tc>
      </w:tr>
      <w:tr w:rsidR="007B6E7A" w:rsidRPr="007B6E7A" w14:paraId="6246E057" w14:textId="77777777" w:rsidTr="000C6B24">
        <w:trPr>
          <w:jc w:val="center"/>
        </w:trPr>
        <w:tc>
          <w:tcPr>
            <w:tcW w:w="3295" w:type="dxa"/>
            <w:gridSpan w:val="2"/>
            <w:shd w:val="clear" w:color="auto" w:fill="auto"/>
            <w:vAlign w:val="center"/>
          </w:tcPr>
          <w:p w14:paraId="21C3B64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Tytuł szkolenia:</w:t>
            </w:r>
          </w:p>
        </w:tc>
        <w:tc>
          <w:tcPr>
            <w:tcW w:w="3793" w:type="dxa"/>
            <w:gridSpan w:val="2"/>
            <w:shd w:val="clear" w:color="auto" w:fill="auto"/>
            <w:vAlign w:val="center"/>
          </w:tcPr>
          <w:p w14:paraId="6C3452B9" w14:textId="77777777" w:rsidR="007B6E7A" w:rsidRPr="007B6E7A" w:rsidRDefault="007B6E7A" w:rsidP="007B6E7A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</w:pPr>
            <w:proofErr w:type="spellStart"/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>Ekoschematy</w:t>
            </w:r>
            <w:proofErr w:type="spellEnd"/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 xml:space="preserve"> – wymogi i płatności w realizacji praktyk rolniczych korzystnych dla klimatu, środowiska i dobrostanu zwierząt</w:t>
            </w:r>
          </w:p>
        </w:tc>
        <w:tc>
          <w:tcPr>
            <w:tcW w:w="3862" w:type="dxa"/>
            <w:gridSpan w:val="2"/>
            <w:shd w:val="clear" w:color="auto" w:fill="auto"/>
            <w:vAlign w:val="center"/>
          </w:tcPr>
          <w:p w14:paraId="2E56855C" w14:textId="77777777" w:rsidR="007B6E7A" w:rsidRPr="007B6E7A" w:rsidRDefault="007B6E7A" w:rsidP="007B6E7A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>Normy i wymogi warunkowości</w:t>
            </w:r>
          </w:p>
        </w:tc>
        <w:tc>
          <w:tcPr>
            <w:tcW w:w="3659" w:type="dxa"/>
            <w:gridSpan w:val="2"/>
            <w:shd w:val="clear" w:color="auto" w:fill="auto"/>
            <w:vAlign w:val="center"/>
          </w:tcPr>
          <w:p w14:paraId="4846E187" w14:textId="77777777" w:rsidR="007B6E7A" w:rsidRPr="007B6E7A" w:rsidRDefault="007B6E7A" w:rsidP="007B6E7A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>Współpraca rolników</w:t>
            </w:r>
          </w:p>
        </w:tc>
      </w:tr>
      <w:tr w:rsidR="007B6E7A" w:rsidRPr="007B6E7A" w14:paraId="27565C26" w14:textId="77777777" w:rsidTr="000C6B24">
        <w:trPr>
          <w:trHeight w:val="434"/>
          <w:jc w:val="center"/>
        </w:trPr>
        <w:tc>
          <w:tcPr>
            <w:tcW w:w="3295" w:type="dxa"/>
            <w:gridSpan w:val="2"/>
            <w:shd w:val="clear" w:color="auto" w:fill="auto"/>
            <w:vAlign w:val="center"/>
          </w:tcPr>
          <w:p w14:paraId="541963D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Data szkolenia:</w:t>
            </w:r>
          </w:p>
        </w:tc>
        <w:tc>
          <w:tcPr>
            <w:tcW w:w="11314" w:type="dxa"/>
            <w:gridSpan w:val="6"/>
            <w:shd w:val="clear" w:color="auto" w:fill="auto"/>
            <w:vAlign w:val="center"/>
          </w:tcPr>
          <w:p w14:paraId="6D170637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II-III kwartał 2025 r., maksymalnie do 30 września 2025 r.</w:t>
            </w:r>
          </w:p>
        </w:tc>
      </w:tr>
      <w:tr w:rsidR="007B6E7A" w:rsidRPr="007B6E7A" w14:paraId="37EA69C7" w14:textId="77777777" w:rsidTr="000C6B24">
        <w:trPr>
          <w:trHeight w:val="412"/>
          <w:jc w:val="center"/>
        </w:trPr>
        <w:tc>
          <w:tcPr>
            <w:tcW w:w="3295" w:type="dxa"/>
            <w:gridSpan w:val="2"/>
            <w:shd w:val="clear" w:color="auto" w:fill="auto"/>
            <w:vAlign w:val="center"/>
          </w:tcPr>
          <w:p w14:paraId="3719F47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Liczba osób:</w:t>
            </w:r>
          </w:p>
        </w:tc>
        <w:tc>
          <w:tcPr>
            <w:tcW w:w="3793" w:type="dxa"/>
            <w:gridSpan w:val="2"/>
            <w:shd w:val="clear" w:color="auto" w:fill="auto"/>
            <w:vAlign w:val="center"/>
          </w:tcPr>
          <w:p w14:paraId="79C58C0B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17 osób</w:t>
            </w:r>
          </w:p>
        </w:tc>
        <w:tc>
          <w:tcPr>
            <w:tcW w:w="3862" w:type="dxa"/>
            <w:gridSpan w:val="2"/>
            <w:shd w:val="clear" w:color="auto" w:fill="auto"/>
            <w:vAlign w:val="center"/>
          </w:tcPr>
          <w:p w14:paraId="2A9A6F05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17 osób</w:t>
            </w:r>
          </w:p>
        </w:tc>
        <w:tc>
          <w:tcPr>
            <w:tcW w:w="3659" w:type="dxa"/>
            <w:gridSpan w:val="2"/>
            <w:shd w:val="clear" w:color="auto" w:fill="auto"/>
            <w:vAlign w:val="center"/>
          </w:tcPr>
          <w:p w14:paraId="01A1D163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17 osób</w:t>
            </w:r>
          </w:p>
        </w:tc>
      </w:tr>
      <w:tr w:rsidR="007B6E7A" w:rsidRPr="007B6E7A" w14:paraId="546B8AE0" w14:textId="77777777" w:rsidTr="000C6B24">
        <w:trPr>
          <w:trHeight w:val="984"/>
          <w:jc w:val="center"/>
        </w:trPr>
        <w:tc>
          <w:tcPr>
            <w:tcW w:w="3295" w:type="dxa"/>
            <w:gridSpan w:val="2"/>
            <w:vMerge w:val="restart"/>
            <w:shd w:val="clear" w:color="auto" w:fill="auto"/>
            <w:vAlign w:val="center"/>
          </w:tcPr>
          <w:p w14:paraId="36E8D49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Za wynajem sali ze sprzętem multimedialnym:</w:t>
            </w:r>
          </w:p>
        </w:tc>
        <w:tc>
          <w:tcPr>
            <w:tcW w:w="3793" w:type="dxa"/>
            <w:gridSpan w:val="2"/>
            <w:shd w:val="clear" w:color="auto" w:fill="auto"/>
            <w:vAlign w:val="center"/>
          </w:tcPr>
          <w:p w14:paraId="1D301C8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……………………..….... zł brutto</w:t>
            </w:r>
          </w:p>
          <w:p w14:paraId="59C3ADC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..…………………..……</w:t>
            </w:r>
          </w:p>
          <w:p w14:paraId="42ED93D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…….……………………..... brutto)</w:t>
            </w:r>
          </w:p>
        </w:tc>
        <w:tc>
          <w:tcPr>
            <w:tcW w:w="3862" w:type="dxa"/>
            <w:gridSpan w:val="2"/>
            <w:shd w:val="clear" w:color="auto" w:fill="auto"/>
            <w:vAlign w:val="center"/>
          </w:tcPr>
          <w:p w14:paraId="2F4E5B7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……………………..….... zł brutto</w:t>
            </w:r>
          </w:p>
          <w:p w14:paraId="6C1746A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..…………………..……</w:t>
            </w:r>
          </w:p>
          <w:p w14:paraId="53FD985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…….……………………..... brutto)</w:t>
            </w:r>
          </w:p>
        </w:tc>
        <w:tc>
          <w:tcPr>
            <w:tcW w:w="3659" w:type="dxa"/>
            <w:gridSpan w:val="2"/>
            <w:shd w:val="clear" w:color="auto" w:fill="auto"/>
            <w:vAlign w:val="center"/>
          </w:tcPr>
          <w:p w14:paraId="42CABD4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……………………..….... zł brutto</w:t>
            </w:r>
          </w:p>
          <w:p w14:paraId="76CC9EB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..…………………..……</w:t>
            </w:r>
          </w:p>
          <w:p w14:paraId="22F2B73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…….…………………….... brutto)</w:t>
            </w:r>
          </w:p>
        </w:tc>
      </w:tr>
      <w:tr w:rsidR="007B6E7A" w:rsidRPr="007B6E7A" w14:paraId="38E4605E" w14:textId="77777777" w:rsidTr="000C6B24">
        <w:trPr>
          <w:trHeight w:val="985"/>
          <w:jc w:val="center"/>
        </w:trPr>
        <w:tc>
          <w:tcPr>
            <w:tcW w:w="3295" w:type="dxa"/>
            <w:gridSpan w:val="2"/>
            <w:vMerge/>
            <w:shd w:val="clear" w:color="auto" w:fill="auto"/>
            <w:vAlign w:val="center"/>
          </w:tcPr>
          <w:p w14:paraId="3CBBA1A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793" w:type="dxa"/>
            <w:gridSpan w:val="2"/>
            <w:shd w:val="clear" w:color="auto" w:fill="auto"/>
            <w:vAlign w:val="center"/>
          </w:tcPr>
          <w:p w14:paraId="0536055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……………………..….... zł netto</w:t>
            </w:r>
          </w:p>
          <w:p w14:paraId="0477F43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..…………………..……</w:t>
            </w:r>
          </w:p>
          <w:p w14:paraId="08E07D0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…….……………………..... netto)</w:t>
            </w:r>
          </w:p>
        </w:tc>
        <w:tc>
          <w:tcPr>
            <w:tcW w:w="3862" w:type="dxa"/>
            <w:gridSpan w:val="2"/>
            <w:shd w:val="clear" w:color="auto" w:fill="auto"/>
            <w:vAlign w:val="center"/>
          </w:tcPr>
          <w:p w14:paraId="2729655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……………………..….... zł netto</w:t>
            </w:r>
          </w:p>
          <w:p w14:paraId="7A216E6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..…………………..……</w:t>
            </w:r>
          </w:p>
          <w:p w14:paraId="6F946CC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…….……………………..... netto)</w:t>
            </w:r>
          </w:p>
        </w:tc>
        <w:tc>
          <w:tcPr>
            <w:tcW w:w="3659" w:type="dxa"/>
            <w:gridSpan w:val="2"/>
            <w:shd w:val="clear" w:color="auto" w:fill="auto"/>
            <w:vAlign w:val="center"/>
          </w:tcPr>
          <w:p w14:paraId="2C1E241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……………………..….... zł netto</w:t>
            </w:r>
          </w:p>
          <w:p w14:paraId="1B5ACAA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..…………………..……</w:t>
            </w:r>
          </w:p>
          <w:p w14:paraId="051CB1F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…….……………………..... netto)</w:t>
            </w:r>
          </w:p>
        </w:tc>
      </w:tr>
      <w:tr w:rsidR="007B6E7A" w:rsidRPr="007B6E7A" w14:paraId="1FE64241" w14:textId="77777777" w:rsidTr="000C6B24">
        <w:trPr>
          <w:trHeight w:val="985"/>
          <w:jc w:val="center"/>
        </w:trPr>
        <w:tc>
          <w:tcPr>
            <w:tcW w:w="3295" w:type="dxa"/>
            <w:gridSpan w:val="2"/>
            <w:vMerge w:val="restart"/>
            <w:shd w:val="clear" w:color="auto" w:fill="auto"/>
            <w:vAlign w:val="center"/>
          </w:tcPr>
          <w:p w14:paraId="2C51D7D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Za obiad za jedną osobę:</w:t>
            </w:r>
          </w:p>
        </w:tc>
        <w:tc>
          <w:tcPr>
            <w:tcW w:w="3793" w:type="dxa"/>
            <w:gridSpan w:val="2"/>
            <w:shd w:val="clear" w:color="auto" w:fill="auto"/>
            <w:vAlign w:val="center"/>
          </w:tcPr>
          <w:p w14:paraId="5AD2C10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……………………..….... zł brutto</w:t>
            </w:r>
          </w:p>
          <w:p w14:paraId="6243120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..…………………..……</w:t>
            </w:r>
          </w:p>
          <w:p w14:paraId="4217D8D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…….……………………..... brutto)</w:t>
            </w:r>
          </w:p>
        </w:tc>
        <w:tc>
          <w:tcPr>
            <w:tcW w:w="3862" w:type="dxa"/>
            <w:gridSpan w:val="2"/>
            <w:shd w:val="clear" w:color="auto" w:fill="auto"/>
            <w:vAlign w:val="center"/>
          </w:tcPr>
          <w:p w14:paraId="27E63CF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……………………..….... zł brutto</w:t>
            </w:r>
          </w:p>
          <w:p w14:paraId="46BEBF6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..…………………..……</w:t>
            </w:r>
          </w:p>
          <w:p w14:paraId="1EC1B82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…….……………………..... brutto)</w:t>
            </w:r>
          </w:p>
        </w:tc>
        <w:tc>
          <w:tcPr>
            <w:tcW w:w="3659" w:type="dxa"/>
            <w:gridSpan w:val="2"/>
            <w:shd w:val="clear" w:color="auto" w:fill="auto"/>
            <w:vAlign w:val="center"/>
          </w:tcPr>
          <w:p w14:paraId="08C33D1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……………………..….... zł brutto</w:t>
            </w:r>
          </w:p>
          <w:p w14:paraId="450B4B4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..…………………..……</w:t>
            </w:r>
          </w:p>
          <w:p w14:paraId="5D54F92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…….…………………….... brutto)</w:t>
            </w:r>
          </w:p>
        </w:tc>
      </w:tr>
      <w:tr w:rsidR="007B6E7A" w:rsidRPr="007B6E7A" w14:paraId="3487F754" w14:textId="77777777" w:rsidTr="000C6B24">
        <w:trPr>
          <w:trHeight w:val="985"/>
          <w:jc w:val="center"/>
        </w:trPr>
        <w:tc>
          <w:tcPr>
            <w:tcW w:w="3295" w:type="dxa"/>
            <w:gridSpan w:val="2"/>
            <w:vMerge/>
            <w:shd w:val="clear" w:color="auto" w:fill="auto"/>
            <w:vAlign w:val="center"/>
          </w:tcPr>
          <w:p w14:paraId="5F88743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793" w:type="dxa"/>
            <w:gridSpan w:val="2"/>
            <w:shd w:val="clear" w:color="auto" w:fill="auto"/>
            <w:vAlign w:val="center"/>
          </w:tcPr>
          <w:p w14:paraId="10DFD34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……………………..….... zł netto</w:t>
            </w:r>
          </w:p>
          <w:p w14:paraId="75B8139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..…………………..……</w:t>
            </w:r>
          </w:p>
          <w:p w14:paraId="31D483C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…….……………………..... netto)</w:t>
            </w:r>
          </w:p>
        </w:tc>
        <w:tc>
          <w:tcPr>
            <w:tcW w:w="3862" w:type="dxa"/>
            <w:gridSpan w:val="2"/>
            <w:shd w:val="clear" w:color="auto" w:fill="auto"/>
            <w:vAlign w:val="center"/>
          </w:tcPr>
          <w:p w14:paraId="40D0A0A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……………………..….... zł netto</w:t>
            </w:r>
          </w:p>
          <w:p w14:paraId="1EAF9FA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..…………………..……</w:t>
            </w:r>
          </w:p>
          <w:p w14:paraId="528B941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…….……………………..... netto)</w:t>
            </w:r>
          </w:p>
        </w:tc>
        <w:tc>
          <w:tcPr>
            <w:tcW w:w="3659" w:type="dxa"/>
            <w:gridSpan w:val="2"/>
            <w:shd w:val="clear" w:color="auto" w:fill="auto"/>
            <w:vAlign w:val="center"/>
          </w:tcPr>
          <w:p w14:paraId="4FBE185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……………………..….... zł netto</w:t>
            </w:r>
          </w:p>
          <w:p w14:paraId="4AB7B7F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..…………………..……</w:t>
            </w:r>
          </w:p>
          <w:p w14:paraId="05193EB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…….……………………..... netto)</w:t>
            </w:r>
          </w:p>
        </w:tc>
      </w:tr>
      <w:tr w:rsidR="007B6E7A" w:rsidRPr="007B6E7A" w14:paraId="22A4B3F3" w14:textId="77777777" w:rsidTr="000C6B24">
        <w:trPr>
          <w:trHeight w:val="308"/>
          <w:jc w:val="center"/>
        </w:trPr>
        <w:tc>
          <w:tcPr>
            <w:tcW w:w="1311" w:type="dxa"/>
            <w:vMerge w:val="restart"/>
            <w:shd w:val="clear" w:color="auto" w:fill="auto"/>
            <w:vAlign w:val="center"/>
          </w:tcPr>
          <w:p w14:paraId="5F282D3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Za bufet kawowy:</w:t>
            </w:r>
          </w:p>
        </w:tc>
        <w:tc>
          <w:tcPr>
            <w:tcW w:w="1984" w:type="dxa"/>
            <w:vMerge w:val="restart"/>
            <w:shd w:val="clear" w:color="auto" w:fill="auto"/>
            <w:vAlign w:val="center"/>
          </w:tcPr>
          <w:p w14:paraId="235BF08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Jedna przerwa kawowa (szkolenie do 4 godzin):</w:t>
            </w:r>
          </w:p>
        </w:tc>
        <w:tc>
          <w:tcPr>
            <w:tcW w:w="3793" w:type="dxa"/>
            <w:gridSpan w:val="2"/>
            <w:vMerge w:val="restart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19261D9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862" w:type="dxa"/>
            <w:gridSpan w:val="2"/>
            <w:shd w:val="clear" w:color="auto" w:fill="auto"/>
            <w:vAlign w:val="center"/>
          </w:tcPr>
          <w:p w14:paraId="664A017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……………………..….... zł brutto</w:t>
            </w:r>
          </w:p>
          <w:p w14:paraId="4026593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..…………………..……</w:t>
            </w:r>
          </w:p>
          <w:p w14:paraId="1A3974E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…….……………………..... brutto)</w:t>
            </w:r>
          </w:p>
        </w:tc>
        <w:tc>
          <w:tcPr>
            <w:tcW w:w="3659" w:type="dxa"/>
            <w:gridSpan w:val="2"/>
            <w:vMerge w:val="restart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2946F7F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  <w:tr w:rsidR="007B6E7A" w:rsidRPr="007B6E7A" w14:paraId="64D8AF80" w14:textId="77777777" w:rsidTr="000C6B24">
        <w:trPr>
          <w:trHeight w:val="307"/>
          <w:jc w:val="center"/>
        </w:trPr>
        <w:tc>
          <w:tcPr>
            <w:tcW w:w="1311" w:type="dxa"/>
            <w:vMerge/>
            <w:shd w:val="clear" w:color="auto" w:fill="auto"/>
            <w:vAlign w:val="center"/>
          </w:tcPr>
          <w:p w14:paraId="2398419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14:paraId="23197FF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793" w:type="dxa"/>
            <w:gridSpan w:val="2"/>
            <w:vMerge/>
            <w:tcBorders>
              <w:top w:val="nil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2450255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862" w:type="dxa"/>
            <w:gridSpan w:val="2"/>
            <w:shd w:val="clear" w:color="auto" w:fill="auto"/>
            <w:vAlign w:val="center"/>
          </w:tcPr>
          <w:p w14:paraId="31B4597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……………………..….... zł netto</w:t>
            </w:r>
          </w:p>
          <w:p w14:paraId="6ED7DC5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..…………………..……</w:t>
            </w:r>
          </w:p>
          <w:p w14:paraId="6A2C56A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…….……………………..... netto)</w:t>
            </w:r>
          </w:p>
        </w:tc>
        <w:tc>
          <w:tcPr>
            <w:tcW w:w="3659" w:type="dxa"/>
            <w:gridSpan w:val="2"/>
            <w:vMerge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42056AA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  <w:tr w:rsidR="007B6E7A" w:rsidRPr="007B6E7A" w14:paraId="26653CCA" w14:textId="77777777" w:rsidTr="000C6B24">
        <w:trPr>
          <w:trHeight w:val="308"/>
          <w:jc w:val="center"/>
        </w:trPr>
        <w:tc>
          <w:tcPr>
            <w:tcW w:w="1311" w:type="dxa"/>
            <w:vMerge/>
            <w:shd w:val="clear" w:color="auto" w:fill="auto"/>
            <w:vAlign w:val="center"/>
          </w:tcPr>
          <w:p w14:paraId="67D1BBD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984" w:type="dxa"/>
            <w:vMerge w:val="restart"/>
            <w:shd w:val="clear" w:color="auto" w:fill="auto"/>
            <w:vAlign w:val="center"/>
          </w:tcPr>
          <w:p w14:paraId="7420B22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Dwie przerwy kawowe (szkolenie powyżej 4 godzin):</w:t>
            </w:r>
          </w:p>
        </w:tc>
        <w:tc>
          <w:tcPr>
            <w:tcW w:w="3793" w:type="dxa"/>
            <w:gridSpan w:val="2"/>
            <w:shd w:val="clear" w:color="auto" w:fill="auto"/>
            <w:vAlign w:val="center"/>
          </w:tcPr>
          <w:p w14:paraId="255F43B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……………………..….... zł brutto</w:t>
            </w:r>
          </w:p>
          <w:p w14:paraId="52B6346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..…………………..……</w:t>
            </w:r>
          </w:p>
          <w:p w14:paraId="33041FB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…….……………………..... brutto)</w:t>
            </w:r>
          </w:p>
        </w:tc>
        <w:tc>
          <w:tcPr>
            <w:tcW w:w="3862" w:type="dxa"/>
            <w:gridSpan w:val="2"/>
            <w:vMerge w:val="restart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40427FD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659" w:type="dxa"/>
            <w:gridSpan w:val="2"/>
            <w:shd w:val="clear" w:color="auto" w:fill="auto"/>
            <w:vAlign w:val="center"/>
          </w:tcPr>
          <w:p w14:paraId="522EF6F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……………………..….... zł brutto</w:t>
            </w:r>
          </w:p>
          <w:p w14:paraId="6EC5C48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..…………………..……</w:t>
            </w:r>
          </w:p>
          <w:p w14:paraId="3411B54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…….……………………..... brutto)</w:t>
            </w:r>
          </w:p>
        </w:tc>
      </w:tr>
      <w:tr w:rsidR="007B6E7A" w:rsidRPr="007B6E7A" w14:paraId="3701C4DA" w14:textId="77777777" w:rsidTr="000C6B24">
        <w:trPr>
          <w:trHeight w:val="954"/>
          <w:jc w:val="center"/>
        </w:trPr>
        <w:tc>
          <w:tcPr>
            <w:tcW w:w="1311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4D9E7D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984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6A0613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793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1BDB48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……………………..….... zł netto</w:t>
            </w:r>
          </w:p>
          <w:p w14:paraId="75C4429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..…………………..……</w:t>
            </w:r>
          </w:p>
          <w:p w14:paraId="053B6BA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…….……………………..... netto)</w:t>
            </w:r>
          </w:p>
        </w:tc>
        <w:tc>
          <w:tcPr>
            <w:tcW w:w="3862" w:type="dxa"/>
            <w:gridSpan w:val="2"/>
            <w:vMerge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539CD22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659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236499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……………………..….... zł netto</w:t>
            </w:r>
          </w:p>
          <w:p w14:paraId="37B27E5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..…………………..……</w:t>
            </w:r>
          </w:p>
          <w:p w14:paraId="55A506C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…….……………………..... netto)</w:t>
            </w:r>
          </w:p>
        </w:tc>
      </w:tr>
      <w:tr w:rsidR="007B6E7A" w:rsidRPr="007B6E7A" w14:paraId="39EDA50E" w14:textId="77777777" w:rsidTr="000C6B24">
        <w:trPr>
          <w:trHeight w:val="425"/>
          <w:jc w:val="center"/>
        </w:trPr>
        <w:tc>
          <w:tcPr>
            <w:tcW w:w="3295" w:type="dxa"/>
            <w:gridSpan w:val="2"/>
            <w:shd w:val="clear" w:color="auto" w:fill="D9D9D9"/>
            <w:vAlign w:val="center"/>
          </w:tcPr>
          <w:p w14:paraId="59E9C0C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Liczba szkoleń:</w:t>
            </w:r>
          </w:p>
        </w:tc>
        <w:tc>
          <w:tcPr>
            <w:tcW w:w="3793" w:type="dxa"/>
            <w:gridSpan w:val="2"/>
            <w:shd w:val="clear" w:color="auto" w:fill="D9D9D9"/>
            <w:vAlign w:val="center"/>
          </w:tcPr>
          <w:p w14:paraId="7794729E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3862" w:type="dxa"/>
            <w:gridSpan w:val="2"/>
            <w:tcBorders>
              <w:tl2br w:val="nil"/>
              <w:tr2bl w:val="nil"/>
            </w:tcBorders>
            <w:shd w:val="clear" w:color="auto" w:fill="D9D9D9"/>
            <w:vAlign w:val="center"/>
          </w:tcPr>
          <w:p w14:paraId="14FE14AE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3659" w:type="dxa"/>
            <w:gridSpan w:val="2"/>
            <w:tcBorders>
              <w:tl2br w:val="nil"/>
              <w:tr2bl w:val="nil"/>
            </w:tcBorders>
            <w:shd w:val="clear" w:color="auto" w:fill="D9D9D9"/>
            <w:vAlign w:val="center"/>
          </w:tcPr>
          <w:p w14:paraId="726C25A8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</w:p>
        </w:tc>
      </w:tr>
      <w:tr w:rsidR="007B6E7A" w:rsidRPr="007B6E7A" w14:paraId="18979D36" w14:textId="77777777" w:rsidTr="000C6B24">
        <w:trPr>
          <w:jc w:val="center"/>
        </w:trPr>
        <w:tc>
          <w:tcPr>
            <w:tcW w:w="3295" w:type="dxa"/>
            <w:gridSpan w:val="2"/>
            <w:shd w:val="clear" w:color="auto" w:fill="auto"/>
            <w:vAlign w:val="center"/>
          </w:tcPr>
          <w:p w14:paraId="6CE1C9D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Łącznie brutto</w:t>
            </w:r>
          </w:p>
          <w:p w14:paraId="2D0979C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(wynajem sali, obiad dla uczestników, bufet kawowy dla uczestników) x liczba szkoleń: </w:t>
            </w:r>
          </w:p>
        </w:tc>
        <w:tc>
          <w:tcPr>
            <w:tcW w:w="3793" w:type="dxa"/>
            <w:gridSpan w:val="2"/>
            <w:shd w:val="clear" w:color="auto" w:fill="auto"/>
            <w:vAlign w:val="center"/>
          </w:tcPr>
          <w:p w14:paraId="5F91892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……………………..….... zł brutto</w:t>
            </w:r>
          </w:p>
          <w:p w14:paraId="6D47906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..…………………..……</w:t>
            </w:r>
          </w:p>
          <w:p w14:paraId="6D7BCD8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…….……………………..... brutto)</w:t>
            </w:r>
          </w:p>
        </w:tc>
        <w:tc>
          <w:tcPr>
            <w:tcW w:w="3862" w:type="dxa"/>
            <w:gridSpan w:val="2"/>
            <w:shd w:val="clear" w:color="auto" w:fill="auto"/>
            <w:vAlign w:val="center"/>
          </w:tcPr>
          <w:p w14:paraId="4189B07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……………………..….... zł brutto</w:t>
            </w:r>
          </w:p>
          <w:p w14:paraId="5A43335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..…………………..……</w:t>
            </w:r>
          </w:p>
          <w:p w14:paraId="5F14C12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…….……………………..... brutto)</w:t>
            </w:r>
          </w:p>
        </w:tc>
        <w:tc>
          <w:tcPr>
            <w:tcW w:w="3659" w:type="dxa"/>
            <w:gridSpan w:val="2"/>
            <w:shd w:val="clear" w:color="auto" w:fill="auto"/>
            <w:vAlign w:val="center"/>
          </w:tcPr>
          <w:p w14:paraId="3A43ED3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……………………..….... zł brutto</w:t>
            </w:r>
          </w:p>
          <w:p w14:paraId="5AF0E35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..…………………..……</w:t>
            </w:r>
          </w:p>
          <w:p w14:paraId="664FA5C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…….…………………….... brutto)</w:t>
            </w:r>
          </w:p>
        </w:tc>
      </w:tr>
      <w:tr w:rsidR="007B6E7A" w:rsidRPr="007B6E7A" w14:paraId="50E7D550" w14:textId="77777777" w:rsidTr="000C6B24">
        <w:trPr>
          <w:jc w:val="center"/>
        </w:trPr>
        <w:tc>
          <w:tcPr>
            <w:tcW w:w="3295" w:type="dxa"/>
            <w:gridSpan w:val="2"/>
            <w:shd w:val="clear" w:color="auto" w:fill="auto"/>
            <w:vAlign w:val="center"/>
          </w:tcPr>
          <w:p w14:paraId="0B76D2E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Łącznie netto</w:t>
            </w:r>
          </w:p>
          <w:p w14:paraId="6885707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(wynajem sali, obiad dla uczestników, bufet kawowy dla uczestników) x liczba szkoleń:</w:t>
            </w:r>
          </w:p>
        </w:tc>
        <w:tc>
          <w:tcPr>
            <w:tcW w:w="3793" w:type="dxa"/>
            <w:gridSpan w:val="2"/>
            <w:shd w:val="clear" w:color="auto" w:fill="auto"/>
            <w:vAlign w:val="center"/>
          </w:tcPr>
          <w:p w14:paraId="62382D7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……………………..….... zł netto</w:t>
            </w:r>
          </w:p>
          <w:p w14:paraId="20351CD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..…………………..……</w:t>
            </w:r>
          </w:p>
          <w:p w14:paraId="309FA86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…….……………………..... netto)</w:t>
            </w:r>
          </w:p>
        </w:tc>
        <w:tc>
          <w:tcPr>
            <w:tcW w:w="3862" w:type="dxa"/>
            <w:gridSpan w:val="2"/>
            <w:shd w:val="clear" w:color="auto" w:fill="auto"/>
            <w:vAlign w:val="center"/>
          </w:tcPr>
          <w:p w14:paraId="780BC0B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……………………..….... zł netto</w:t>
            </w:r>
          </w:p>
          <w:p w14:paraId="75ED3C1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..…………………..……</w:t>
            </w:r>
          </w:p>
          <w:p w14:paraId="29282CA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…….……………………..... netto)</w:t>
            </w:r>
          </w:p>
        </w:tc>
        <w:tc>
          <w:tcPr>
            <w:tcW w:w="3659" w:type="dxa"/>
            <w:gridSpan w:val="2"/>
            <w:shd w:val="clear" w:color="auto" w:fill="auto"/>
            <w:vAlign w:val="center"/>
          </w:tcPr>
          <w:p w14:paraId="0546EAB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……………………..….... zł netto</w:t>
            </w:r>
          </w:p>
          <w:p w14:paraId="0CA6A68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(słownie: ..…………………..……</w:t>
            </w:r>
          </w:p>
          <w:p w14:paraId="70503AA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…….……………………..... netto)</w:t>
            </w:r>
          </w:p>
        </w:tc>
      </w:tr>
    </w:tbl>
    <w:p w14:paraId="68EF4F94" w14:textId="77777777" w:rsidR="007B6E7A" w:rsidRPr="007B6E7A" w:rsidRDefault="007B6E7A" w:rsidP="007B6E7A">
      <w:pPr>
        <w:tabs>
          <w:tab w:val="left" w:pos="5910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20"/>
        <w:gridCol w:w="1701"/>
        <w:gridCol w:w="2976"/>
        <w:gridCol w:w="2268"/>
        <w:gridCol w:w="2351"/>
        <w:gridCol w:w="2752"/>
      </w:tblGrid>
      <w:tr w:rsidR="007B6E7A" w:rsidRPr="007B6E7A" w14:paraId="341CF04C" w14:textId="77777777" w:rsidTr="000C6B24">
        <w:trPr>
          <w:trHeight w:val="567"/>
          <w:jc w:val="center"/>
        </w:trPr>
        <w:tc>
          <w:tcPr>
            <w:tcW w:w="4221" w:type="dxa"/>
            <w:gridSpan w:val="2"/>
            <w:shd w:val="clear" w:color="auto" w:fill="D9D9D9"/>
            <w:vAlign w:val="center"/>
          </w:tcPr>
          <w:p w14:paraId="3FCCC1B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Numer części zamówienia:</w:t>
            </w:r>
          </w:p>
        </w:tc>
        <w:tc>
          <w:tcPr>
            <w:tcW w:w="2976" w:type="dxa"/>
            <w:shd w:val="clear" w:color="auto" w:fill="D9D9D9"/>
            <w:vAlign w:val="center"/>
          </w:tcPr>
          <w:p w14:paraId="2D30B1B2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25</w:t>
            </w:r>
          </w:p>
        </w:tc>
        <w:tc>
          <w:tcPr>
            <w:tcW w:w="4619" w:type="dxa"/>
            <w:gridSpan w:val="2"/>
            <w:shd w:val="clear" w:color="auto" w:fill="D9D9D9"/>
            <w:vAlign w:val="center"/>
          </w:tcPr>
          <w:p w14:paraId="401DCB3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Nazwa powiatu której dana część dotyczy:</w:t>
            </w:r>
          </w:p>
        </w:tc>
        <w:tc>
          <w:tcPr>
            <w:tcW w:w="2752" w:type="dxa"/>
            <w:shd w:val="clear" w:color="auto" w:fill="D9D9D9"/>
            <w:vAlign w:val="center"/>
          </w:tcPr>
          <w:p w14:paraId="5208BBE4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zgorzelecki</w:t>
            </w:r>
          </w:p>
        </w:tc>
      </w:tr>
      <w:tr w:rsidR="007B6E7A" w:rsidRPr="007B6E7A" w14:paraId="2E5B5B86" w14:textId="77777777" w:rsidTr="000C6B24">
        <w:trPr>
          <w:jc w:val="center"/>
        </w:trPr>
        <w:tc>
          <w:tcPr>
            <w:tcW w:w="4221" w:type="dxa"/>
            <w:gridSpan w:val="2"/>
            <w:shd w:val="clear" w:color="auto" w:fill="auto"/>
            <w:vAlign w:val="center"/>
          </w:tcPr>
          <w:p w14:paraId="553B5E9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Tytuł szkolenia:</w:t>
            </w: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61A9800E" w14:textId="77777777" w:rsidR="007B6E7A" w:rsidRPr="007B6E7A" w:rsidRDefault="007B6E7A" w:rsidP="007B6E7A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</w:pPr>
            <w:proofErr w:type="spellStart"/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>Ekoschematy</w:t>
            </w:r>
            <w:proofErr w:type="spellEnd"/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 xml:space="preserve"> – wymogi i płatności </w:t>
            </w: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br/>
              <w:t>w realizacji praktyk rolniczych korzystnych</w:t>
            </w:r>
          </w:p>
          <w:p w14:paraId="3EA27CD1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dla klimatu, środowiska i dobrostanu zwierząt</w:t>
            </w:r>
          </w:p>
        </w:tc>
        <w:tc>
          <w:tcPr>
            <w:tcW w:w="5103" w:type="dxa"/>
            <w:gridSpan w:val="2"/>
            <w:shd w:val="clear" w:color="auto" w:fill="auto"/>
            <w:vAlign w:val="center"/>
          </w:tcPr>
          <w:p w14:paraId="7A9B2EB2" w14:textId="77777777" w:rsidR="007B6E7A" w:rsidRPr="007B6E7A" w:rsidRDefault="007B6E7A" w:rsidP="007B6E7A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>Normy i wymogi warunkowości</w:t>
            </w:r>
          </w:p>
        </w:tc>
      </w:tr>
      <w:tr w:rsidR="007B6E7A" w:rsidRPr="007B6E7A" w14:paraId="333D4FF6" w14:textId="77777777" w:rsidTr="000C6B24">
        <w:trPr>
          <w:trHeight w:val="430"/>
          <w:jc w:val="center"/>
        </w:trPr>
        <w:tc>
          <w:tcPr>
            <w:tcW w:w="4221" w:type="dxa"/>
            <w:gridSpan w:val="2"/>
            <w:shd w:val="clear" w:color="auto" w:fill="auto"/>
            <w:vAlign w:val="center"/>
          </w:tcPr>
          <w:p w14:paraId="01D2FD1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Data szkolenia:</w:t>
            </w:r>
          </w:p>
        </w:tc>
        <w:tc>
          <w:tcPr>
            <w:tcW w:w="103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4369C4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II-III kwartał 2025 r., maksymalnie do 30 września 2025 r.</w:t>
            </w:r>
          </w:p>
        </w:tc>
      </w:tr>
      <w:tr w:rsidR="007B6E7A" w:rsidRPr="007B6E7A" w14:paraId="0B8A878F" w14:textId="77777777" w:rsidTr="000C6B24">
        <w:trPr>
          <w:trHeight w:val="691"/>
          <w:jc w:val="center"/>
        </w:trPr>
        <w:tc>
          <w:tcPr>
            <w:tcW w:w="4221" w:type="dxa"/>
            <w:gridSpan w:val="2"/>
            <w:shd w:val="clear" w:color="auto" w:fill="auto"/>
            <w:vAlign w:val="center"/>
          </w:tcPr>
          <w:p w14:paraId="52314CF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Liczba osób na jednym szkoleniu:</w:t>
            </w: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4863375D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17 osób</w:t>
            </w:r>
          </w:p>
        </w:tc>
        <w:tc>
          <w:tcPr>
            <w:tcW w:w="5103" w:type="dxa"/>
            <w:gridSpan w:val="2"/>
            <w:shd w:val="clear" w:color="auto" w:fill="auto"/>
            <w:vAlign w:val="center"/>
          </w:tcPr>
          <w:p w14:paraId="214FC021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17 osób</w:t>
            </w:r>
          </w:p>
        </w:tc>
      </w:tr>
      <w:tr w:rsidR="007B6E7A" w:rsidRPr="007B6E7A" w14:paraId="722C6A46" w14:textId="77777777" w:rsidTr="000C6B24">
        <w:trPr>
          <w:trHeight w:val="987"/>
          <w:jc w:val="center"/>
        </w:trPr>
        <w:tc>
          <w:tcPr>
            <w:tcW w:w="4221" w:type="dxa"/>
            <w:gridSpan w:val="2"/>
            <w:vMerge w:val="restart"/>
            <w:shd w:val="clear" w:color="auto" w:fill="auto"/>
            <w:vAlign w:val="center"/>
          </w:tcPr>
          <w:p w14:paraId="5C7F3D0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Za wynajem sali ze sprzętem multimedialnym:</w:t>
            </w: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1856469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40DDBB2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1562CEB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  <w:tc>
          <w:tcPr>
            <w:tcW w:w="5103" w:type="dxa"/>
            <w:gridSpan w:val="2"/>
            <w:shd w:val="clear" w:color="auto" w:fill="auto"/>
            <w:vAlign w:val="center"/>
          </w:tcPr>
          <w:p w14:paraId="0AA2329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0B7C272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34F6912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</w:tr>
      <w:tr w:rsidR="007B6E7A" w:rsidRPr="007B6E7A" w14:paraId="0AA7DDB2" w14:textId="77777777" w:rsidTr="000C6B24">
        <w:trPr>
          <w:trHeight w:val="986"/>
          <w:jc w:val="center"/>
        </w:trPr>
        <w:tc>
          <w:tcPr>
            <w:tcW w:w="4221" w:type="dxa"/>
            <w:gridSpan w:val="2"/>
            <w:vMerge/>
            <w:shd w:val="clear" w:color="auto" w:fill="auto"/>
            <w:vAlign w:val="center"/>
          </w:tcPr>
          <w:p w14:paraId="2CF5F41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72A20F8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4E3A09C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2395F46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  <w:tc>
          <w:tcPr>
            <w:tcW w:w="5103" w:type="dxa"/>
            <w:gridSpan w:val="2"/>
            <w:shd w:val="clear" w:color="auto" w:fill="auto"/>
            <w:vAlign w:val="center"/>
          </w:tcPr>
          <w:p w14:paraId="4ACEF15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000D2DC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14A14A3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</w:tr>
      <w:tr w:rsidR="007B6E7A" w:rsidRPr="007B6E7A" w14:paraId="085973F6" w14:textId="77777777" w:rsidTr="000C6B24">
        <w:trPr>
          <w:trHeight w:val="987"/>
          <w:jc w:val="center"/>
        </w:trPr>
        <w:tc>
          <w:tcPr>
            <w:tcW w:w="4221" w:type="dxa"/>
            <w:gridSpan w:val="2"/>
            <w:vMerge w:val="restart"/>
            <w:shd w:val="clear" w:color="auto" w:fill="auto"/>
            <w:vAlign w:val="center"/>
          </w:tcPr>
          <w:p w14:paraId="64F0B70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Za obiad za jedną osobę:</w:t>
            </w: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01AA1BC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75F90E5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6EA8FAE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  <w:tc>
          <w:tcPr>
            <w:tcW w:w="5103" w:type="dxa"/>
            <w:gridSpan w:val="2"/>
            <w:shd w:val="clear" w:color="auto" w:fill="auto"/>
            <w:vAlign w:val="center"/>
          </w:tcPr>
          <w:p w14:paraId="63AE2B5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2BC15DB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3435A07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</w:tr>
      <w:tr w:rsidR="007B6E7A" w:rsidRPr="007B6E7A" w14:paraId="25ACA105" w14:textId="77777777" w:rsidTr="000C6B24">
        <w:trPr>
          <w:trHeight w:val="135"/>
          <w:jc w:val="center"/>
        </w:trPr>
        <w:tc>
          <w:tcPr>
            <w:tcW w:w="4221" w:type="dxa"/>
            <w:gridSpan w:val="2"/>
            <w:vMerge/>
            <w:shd w:val="clear" w:color="auto" w:fill="auto"/>
            <w:vAlign w:val="center"/>
          </w:tcPr>
          <w:p w14:paraId="6AC2547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244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C2F70F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030D606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 xml:space="preserve">(słownie: …………….……………………….. </w:t>
            </w:r>
          </w:p>
          <w:p w14:paraId="333799B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  <w:tc>
          <w:tcPr>
            <w:tcW w:w="5103" w:type="dxa"/>
            <w:gridSpan w:val="2"/>
            <w:shd w:val="clear" w:color="auto" w:fill="auto"/>
            <w:vAlign w:val="center"/>
          </w:tcPr>
          <w:p w14:paraId="7710127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………………………….. zł netto</w:t>
            </w:r>
          </w:p>
          <w:p w14:paraId="3EA03C3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 xml:space="preserve">(słownie: …………….……………………….. </w:t>
            </w:r>
          </w:p>
          <w:p w14:paraId="2431CDB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</w:tr>
      <w:tr w:rsidR="007B6E7A" w:rsidRPr="007B6E7A" w14:paraId="014329F5" w14:textId="77777777" w:rsidTr="000C6B24">
        <w:trPr>
          <w:trHeight w:val="308"/>
          <w:jc w:val="center"/>
        </w:trPr>
        <w:tc>
          <w:tcPr>
            <w:tcW w:w="2520" w:type="dxa"/>
            <w:vMerge w:val="restart"/>
            <w:shd w:val="clear" w:color="auto" w:fill="auto"/>
            <w:vAlign w:val="center"/>
          </w:tcPr>
          <w:p w14:paraId="6AAA0C9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Za bufet kawowy:</w:t>
            </w:r>
          </w:p>
        </w:tc>
        <w:tc>
          <w:tcPr>
            <w:tcW w:w="1701" w:type="dxa"/>
            <w:vMerge w:val="restart"/>
            <w:shd w:val="clear" w:color="auto" w:fill="auto"/>
            <w:vAlign w:val="center"/>
          </w:tcPr>
          <w:p w14:paraId="18B2CE0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Jedna przerwa kawowa (szkolenie do 4 godzin):</w:t>
            </w:r>
          </w:p>
        </w:tc>
        <w:tc>
          <w:tcPr>
            <w:tcW w:w="5244" w:type="dxa"/>
            <w:gridSpan w:val="2"/>
            <w:vMerge w:val="restart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1E96F16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103" w:type="dxa"/>
            <w:gridSpan w:val="2"/>
            <w:shd w:val="clear" w:color="auto" w:fill="auto"/>
            <w:vAlign w:val="center"/>
          </w:tcPr>
          <w:p w14:paraId="1FB8F1B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151DAA6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2E1F491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</w:tr>
      <w:tr w:rsidR="007B6E7A" w:rsidRPr="007B6E7A" w14:paraId="477A6362" w14:textId="77777777" w:rsidTr="000C6B24">
        <w:trPr>
          <w:trHeight w:val="307"/>
          <w:jc w:val="center"/>
        </w:trPr>
        <w:tc>
          <w:tcPr>
            <w:tcW w:w="2520" w:type="dxa"/>
            <w:vMerge/>
            <w:shd w:val="clear" w:color="auto" w:fill="auto"/>
            <w:vAlign w:val="center"/>
          </w:tcPr>
          <w:p w14:paraId="08AD5D7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</w:tcPr>
          <w:p w14:paraId="7DE87B2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244" w:type="dxa"/>
            <w:gridSpan w:val="2"/>
            <w:vMerge/>
            <w:tcBorders>
              <w:top w:val="nil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5ACA288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103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880B31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1C63EF4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40DF097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</w:tr>
      <w:tr w:rsidR="007B6E7A" w:rsidRPr="007B6E7A" w14:paraId="641A665E" w14:textId="77777777" w:rsidTr="000C6B24">
        <w:trPr>
          <w:trHeight w:val="992"/>
          <w:jc w:val="center"/>
        </w:trPr>
        <w:tc>
          <w:tcPr>
            <w:tcW w:w="2520" w:type="dxa"/>
            <w:vMerge/>
            <w:shd w:val="clear" w:color="auto" w:fill="auto"/>
            <w:vAlign w:val="center"/>
          </w:tcPr>
          <w:p w14:paraId="3D4381F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701" w:type="dxa"/>
            <w:vMerge w:val="restart"/>
            <w:shd w:val="clear" w:color="auto" w:fill="auto"/>
            <w:vAlign w:val="center"/>
          </w:tcPr>
          <w:p w14:paraId="61DCBE2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Dwie przerwy kawowe (szkolenie powyżej 4 godzin):</w:t>
            </w: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6C77186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2FF049D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304E755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  <w:tc>
          <w:tcPr>
            <w:tcW w:w="5103" w:type="dxa"/>
            <w:gridSpan w:val="2"/>
            <w:vMerge w:val="restart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4CF813B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  <w:tr w:rsidR="007B6E7A" w:rsidRPr="007B6E7A" w14:paraId="1417C5C0" w14:textId="77777777" w:rsidTr="000C6B24">
        <w:trPr>
          <w:trHeight w:val="307"/>
          <w:jc w:val="center"/>
        </w:trPr>
        <w:tc>
          <w:tcPr>
            <w:tcW w:w="2520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3D6182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768D77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244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C1E1D5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2A59304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3A9F111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  <w:tc>
          <w:tcPr>
            <w:tcW w:w="5103" w:type="dxa"/>
            <w:gridSpan w:val="2"/>
            <w:vMerge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035FFA7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  <w:tr w:rsidR="007B6E7A" w:rsidRPr="007B6E7A" w14:paraId="04CF95DA" w14:textId="77777777" w:rsidTr="000C6B24">
        <w:trPr>
          <w:trHeight w:val="436"/>
          <w:jc w:val="center"/>
        </w:trPr>
        <w:tc>
          <w:tcPr>
            <w:tcW w:w="4221" w:type="dxa"/>
            <w:gridSpan w:val="2"/>
            <w:shd w:val="clear" w:color="auto" w:fill="D9D9D9"/>
            <w:vAlign w:val="center"/>
          </w:tcPr>
          <w:p w14:paraId="6F0A248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Liczba szkoleń:</w:t>
            </w:r>
          </w:p>
        </w:tc>
        <w:tc>
          <w:tcPr>
            <w:tcW w:w="5244" w:type="dxa"/>
            <w:gridSpan w:val="2"/>
            <w:shd w:val="clear" w:color="auto" w:fill="D9D9D9"/>
            <w:vAlign w:val="center"/>
          </w:tcPr>
          <w:p w14:paraId="73281759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5103" w:type="dxa"/>
            <w:gridSpan w:val="2"/>
            <w:tcBorders>
              <w:tl2br w:val="nil"/>
              <w:tr2bl w:val="nil"/>
            </w:tcBorders>
            <w:shd w:val="clear" w:color="auto" w:fill="D9D9D9"/>
            <w:vAlign w:val="center"/>
          </w:tcPr>
          <w:p w14:paraId="6414961C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</w:p>
        </w:tc>
      </w:tr>
      <w:tr w:rsidR="007B6E7A" w:rsidRPr="007B6E7A" w14:paraId="7269E437" w14:textId="77777777" w:rsidTr="000C6B24">
        <w:trPr>
          <w:trHeight w:val="1246"/>
          <w:jc w:val="center"/>
        </w:trPr>
        <w:tc>
          <w:tcPr>
            <w:tcW w:w="4221" w:type="dxa"/>
            <w:gridSpan w:val="2"/>
            <w:shd w:val="clear" w:color="auto" w:fill="auto"/>
            <w:vAlign w:val="center"/>
          </w:tcPr>
          <w:p w14:paraId="2AB4925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Łącznie brutto</w:t>
            </w:r>
          </w:p>
          <w:p w14:paraId="6C5E7AF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(wynajem sali, obiad dla uczestników, bufet kawowy dla uczestników) x liczba szkoleń: </w:t>
            </w: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7F9FC5B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2F701C9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7B05F8D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  <w:tc>
          <w:tcPr>
            <w:tcW w:w="5103" w:type="dxa"/>
            <w:gridSpan w:val="2"/>
            <w:shd w:val="clear" w:color="auto" w:fill="auto"/>
            <w:vAlign w:val="center"/>
          </w:tcPr>
          <w:p w14:paraId="2F273E9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0F9930F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02F7AB0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</w:tr>
      <w:tr w:rsidR="007B6E7A" w:rsidRPr="007B6E7A" w14:paraId="663C7715" w14:textId="77777777" w:rsidTr="000C6B24">
        <w:trPr>
          <w:trHeight w:val="1263"/>
          <w:jc w:val="center"/>
        </w:trPr>
        <w:tc>
          <w:tcPr>
            <w:tcW w:w="4221" w:type="dxa"/>
            <w:gridSpan w:val="2"/>
            <w:shd w:val="clear" w:color="auto" w:fill="auto"/>
            <w:vAlign w:val="center"/>
          </w:tcPr>
          <w:p w14:paraId="636511A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Łącznie netto</w:t>
            </w:r>
          </w:p>
          <w:p w14:paraId="37635EBB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(wynajem sali, obiad dla uczestników, bufet kawowy dla uczestników) x liczba szkoleń:</w:t>
            </w:r>
          </w:p>
        </w:tc>
        <w:tc>
          <w:tcPr>
            <w:tcW w:w="5244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A35F9B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03B9836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7EF3AB0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  <w:tc>
          <w:tcPr>
            <w:tcW w:w="5103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4F477B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11A0A6D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5B2CF19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</w:tr>
    </w:tbl>
    <w:p w14:paraId="38B142F0" w14:textId="77777777" w:rsidR="007B6E7A" w:rsidRPr="007B6E7A" w:rsidRDefault="007B6E7A" w:rsidP="007B6E7A">
      <w:pPr>
        <w:tabs>
          <w:tab w:val="left" w:pos="5910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  <w:r w:rsidRPr="007B6E7A"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  <w:tab/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21"/>
        <w:gridCol w:w="1701"/>
        <w:gridCol w:w="2976"/>
        <w:gridCol w:w="2268"/>
        <w:gridCol w:w="2351"/>
        <w:gridCol w:w="2752"/>
      </w:tblGrid>
      <w:tr w:rsidR="007B6E7A" w:rsidRPr="007B6E7A" w14:paraId="2B12BE87" w14:textId="77777777" w:rsidTr="000C6B24">
        <w:trPr>
          <w:trHeight w:val="567"/>
          <w:jc w:val="center"/>
        </w:trPr>
        <w:tc>
          <w:tcPr>
            <w:tcW w:w="4222" w:type="dxa"/>
            <w:gridSpan w:val="2"/>
            <w:shd w:val="clear" w:color="auto" w:fill="D9D9D9"/>
            <w:vAlign w:val="center"/>
          </w:tcPr>
          <w:p w14:paraId="0361B0A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Numer części zamówienia:</w:t>
            </w:r>
          </w:p>
        </w:tc>
        <w:tc>
          <w:tcPr>
            <w:tcW w:w="2976" w:type="dxa"/>
            <w:shd w:val="clear" w:color="auto" w:fill="D9D9D9"/>
            <w:vAlign w:val="center"/>
          </w:tcPr>
          <w:p w14:paraId="55C2CABD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26</w:t>
            </w:r>
          </w:p>
        </w:tc>
        <w:tc>
          <w:tcPr>
            <w:tcW w:w="4619" w:type="dxa"/>
            <w:gridSpan w:val="2"/>
            <w:shd w:val="clear" w:color="auto" w:fill="D9D9D9"/>
            <w:vAlign w:val="center"/>
          </w:tcPr>
          <w:p w14:paraId="2CE886D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Nazwa powiatu której dana część dotyczy:</w:t>
            </w:r>
          </w:p>
        </w:tc>
        <w:tc>
          <w:tcPr>
            <w:tcW w:w="2752" w:type="dxa"/>
            <w:shd w:val="clear" w:color="auto" w:fill="D9D9D9"/>
            <w:vAlign w:val="center"/>
          </w:tcPr>
          <w:p w14:paraId="6F8A635C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złotoryjski</w:t>
            </w:r>
          </w:p>
        </w:tc>
      </w:tr>
      <w:tr w:rsidR="007B6E7A" w:rsidRPr="007B6E7A" w14:paraId="2B5F4F1F" w14:textId="77777777" w:rsidTr="000C6B24">
        <w:trPr>
          <w:jc w:val="center"/>
        </w:trPr>
        <w:tc>
          <w:tcPr>
            <w:tcW w:w="4222" w:type="dxa"/>
            <w:gridSpan w:val="2"/>
            <w:shd w:val="clear" w:color="auto" w:fill="auto"/>
            <w:vAlign w:val="center"/>
          </w:tcPr>
          <w:p w14:paraId="09240F7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Tytuł szkolenia:</w:t>
            </w: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4773356E" w14:textId="77777777" w:rsidR="007B6E7A" w:rsidRPr="007B6E7A" w:rsidRDefault="007B6E7A" w:rsidP="007B6E7A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</w:pPr>
            <w:proofErr w:type="spellStart"/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>Ekoschematy</w:t>
            </w:r>
            <w:proofErr w:type="spellEnd"/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 xml:space="preserve"> – wymogi i płatności </w:t>
            </w: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br/>
              <w:t>w realizacji praktyk rolniczych korzystnych</w:t>
            </w:r>
          </w:p>
          <w:p w14:paraId="29D5A2F1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dla klimatu, środowiska i dobrostanu zwierząt</w:t>
            </w:r>
          </w:p>
        </w:tc>
        <w:tc>
          <w:tcPr>
            <w:tcW w:w="5103" w:type="dxa"/>
            <w:gridSpan w:val="2"/>
            <w:shd w:val="clear" w:color="auto" w:fill="auto"/>
            <w:vAlign w:val="center"/>
          </w:tcPr>
          <w:p w14:paraId="03D8B333" w14:textId="77777777" w:rsidR="007B6E7A" w:rsidRPr="007B6E7A" w:rsidRDefault="007B6E7A" w:rsidP="007B6E7A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</w:pPr>
            <w:proofErr w:type="spellStart"/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>Ekoschemat</w:t>
            </w:r>
            <w:proofErr w:type="spellEnd"/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 xml:space="preserve"> – Dobrostan zwierząt</w:t>
            </w:r>
          </w:p>
        </w:tc>
      </w:tr>
      <w:tr w:rsidR="007B6E7A" w:rsidRPr="007B6E7A" w14:paraId="4FE373A3" w14:textId="77777777" w:rsidTr="000C6B24">
        <w:trPr>
          <w:trHeight w:val="430"/>
          <w:jc w:val="center"/>
        </w:trPr>
        <w:tc>
          <w:tcPr>
            <w:tcW w:w="4222" w:type="dxa"/>
            <w:gridSpan w:val="2"/>
            <w:shd w:val="clear" w:color="auto" w:fill="auto"/>
            <w:vAlign w:val="center"/>
          </w:tcPr>
          <w:p w14:paraId="026B167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Data szkolenia:</w:t>
            </w:r>
          </w:p>
        </w:tc>
        <w:tc>
          <w:tcPr>
            <w:tcW w:w="103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4930D6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II-III kwartał 2025 r., maksymalnie do 30 września 2025 r.</w:t>
            </w:r>
          </w:p>
        </w:tc>
      </w:tr>
      <w:tr w:rsidR="007B6E7A" w:rsidRPr="007B6E7A" w14:paraId="4C1D420A" w14:textId="77777777" w:rsidTr="000C6B24">
        <w:trPr>
          <w:trHeight w:val="691"/>
          <w:jc w:val="center"/>
        </w:trPr>
        <w:tc>
          <w:tcPr>
            <w:tcW w:w="4222" w:type="dxa"/>
            <w:gridSpan w:val="2"/>
            <w:shd w:val="clear" w:color="auto" w:fill="auto"/>
            <w:vAlign w:val="center"/>
          </w:tcPr>
          <w:p w14:paraId="63D8024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Liczba osób na jednym szkoleniu:</w:t>
            </w: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70DCB50F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17 osób</w:t>
            </w:r>
          </w:p>
        </w:tc>
        <w:tc>
          <w:tcPr>
            <w:tcW w:w="5103" w:type="dxa"/>
            <w:gridSpan w:val="2"/>
            <w:shd w:val="clear" w:color="auto" w:fill="auto"/>
            <w:vAlign w:val="center"/>
          </w:tcPr>
          <w:p w14:paraId="5E1AFB08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17 osób</w:t>
            </w:r>
          </w:p>
        </w:tc>
      </w:tr>
      <w:tr w:rsidR="007B6E7A" w:rsidRPr="007B6E7A" w14:paraId="4D4BA0CE" w14:textId="77777777" w:rsidTr="000C6B24">
        <w:trPr>
          <w:trHeight w:val="987"/>
          <w:jc w:val="center"/>
        </w:trPr>
        <w:tc>
          <w:tcPr>
            <w:tcW w:w="4222" w:type="dxa"/>
            <w:gridSpan w:val="2"/>
            <w:vMerge w:val="restart"/>
            <w:shd w:val="clear" w:color="auto" w:fill="auto"/>
            <w:vAlign w:val="center"/>
          </w:tcPr>
          <w:p w14:paraId="197B553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Za wynajem sali ze sprzętem multimedialnym:</w:t>
            </w: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2B8037A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70E3EF5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736299A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  <w:tc>
          <w:tcPr>
            <w:tcW w:w="5103" w:type="dxa"/>
            <w:gridSpan w:val="2"/>
            <w:shd w:val="clear" w:color="auto" w:fill="auto"/>
            <w:vAlign w:val="center"/>
          </w:tcPr>
          <w:p w14:paraId="28AC7D0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7C45FAD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23B40C6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</w:tr>
      <w:tr w:rsidR="007B6E7A" w:rsidRPr="007B6E7A" w14:paraId="5B4029AE" w14:textId="77777777" w:rsidTr="000C6B24">
        <w:trPr>
          <w:trHeight w:val="986"/>
          <w:jc w:val="center"/>
        </w:trPr>
        <w:tc>
          <w:tcPr>
            <w:tcW w:w="4222" w:type="dxa"/>
            <w:gridSpan w:val="2"/>
            <w:vMerge/>
            <w:shd w:val="clear" w:color="auto" w:fill="auto"/>
            <w:vAlign w:val="center"/>
          </w:tcPr>
          <w:p w14:paraId="6964E82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5F2C3BB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3EFD051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0BB878F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  <w:tc>
          <w:tcPr>
            <w:tcW w:w="5103" w:type="dxa"/>
            <w:gridSpan w:val="2"/>
            <w:shd w:val="clear" w:color="auto" w:fill="auto"/>
            <w:vAlign w:val="center"/>
          </w:tcPr>
          <w:p w14:paraId="3F04F45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3C1DB2C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5A61211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</w:tr>
      <w:tr w:rsidR="007B6E7A" w:rsidRPr="007B6E7A" w14:paraId="562D572A" w14:textId="77777777" w:rsidTr="000C6B24">
        <w:trPr>
          <w:trHeight w:val="987"/>
          <w:jc w:val="center"/>
        </w:trPr>
        <w:tc>
          <w:tcPr>
            <w:tcW w:w="4222" w:type="dxa"/>
            <w:gridSpan w:val="2"/>
            <w:vMerge w:val="restart"/>
            <w:shd w:val="clear" w:color="auto" w:fill="auto"/>
            <w:vAlign w:val="center"/>
          </w:tcPr>
          <w:p w14:paraId="478BD16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Za obiad za jedną osobę:</w:t>
            </w: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59EC2F8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54E9591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170AAC0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  <w:tc>
          <w:tcPr>
            <w:tcW w:w="5103" w:type="dxa"/>
            <w:gridSpan w:val="2"/>
            <w:shd w:val="clear" w:color="auto" w:fill="auto"/>
            <w:vAlign w:val="center"/>
          </w:tcPr>
          <w:p w14:paraId="0F7673F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4E4C9CE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6C2B5A1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</w:tr>
      <w:tr w:rsidR="007B6E7A" w:rsidRPr="007B6E7A" w14:paraId="0B9CB964" w14:textId="77777777" w:rsidTr="000C6B24">
        <w:trPr>
          <w:trHeight w:val="135"/>
          <w:jc w:val="center"/>
        </w:trPr>
        <w:tc>
          <w:tcPr>
            <w:tcW w:w="4222" w:type="dxa"/>
            <w:gridSpan w:val="2"/>
            <w:vMerge/>
            <w:shd w:val="clear" w:color="auto" w:fill="auto"/>
            <w:vAlign w:val="center"/>
          </w:tcPr>
          <w:p w14:paraId="2475C27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244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4B34C9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7D8F120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74B28A9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  <w:tc>
          <w:tcPr>
            <w:tcW w:w="5103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07B1DE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0E37853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02FEFF8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</w:tr>
      <w:tr w:rsidR="007B6E7A" w:rsidRPr="007B6E7A" w14:paraId="7028CAE9" w14:textId="77777777" w:rsidTr="000C6B24">
        <w:trPr>
          <w:trHeight w:val="1104"/>
          <w:jc w:val="center"/>
        </w:trPr>
        <w:tc>
          <w:tcPr>
            <w:tcW w:w="2521" w:type="dxa"/>
            <w:vMerge w:val="restart"/>
            <w:shd w:val="clear" w:color="auto" w:fill="auto"/>
            <w:vAlign w:val="center"/>
          </w:tcPr>
          <w:p w14:paraId="1680F20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Za bufet kawowy: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6BD1F4A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Jedna przerwa kawowa (szkolenie do 4 godzin):</w:t>
            </w:r>
          </w:p>
        </w:tc>
        <w:tc>
          <w:tcPr>
            <w:tcW w:w="5244" w:type="dxa"/>
            <w:gridSpan w:val="2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70A466A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103" w:type="dxa"/>
            <w:gridSpan w:val="2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6E027AA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  <w:tr w:rsidR="007B6E7A" w:rsidRPr="007B6E7A" w14:paraId="1A9D5FDC" w14:textId="77777777" w:rsidTr="000C6B24">
        <w:trPr>
          <w:trHeight w:val="992"/>
          <w:jc w:val="center"/>
        </w:trPr>
        <w:tc>
          <w:tcPr>
            <w:tcW w:w="2521" w:type="dxa"/>
            <w:vMerge/>
            <w:shd w:val="clear" w:color="auto" w:fill="auto"/>
            <w:vAlign w:val="center"/>
          </w:tcPr>
          <w:p w14:paraId="67FD2FE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701" w:type="dxa"/>
            <w:vMerge w:val="restart"/>
            <w:shd w:val="clear" w:color="auto" w:fill="auto"/>
            <w:vAlign w:val="center"/>
          </w:tcPr>
          <w:p w14:paraId="7724647F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Dwie przerwy kawowe (szkolenie powyżej 4 godzin):</w:t>
            </w: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4A304E5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3A39BF7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5472EEA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  <w:tc>
          <w:tcPr>
            <w:tcW w:w="5103" w:type="dxa"/>
            <w:gridSpan w:val="2"/>
            <w:shd w:val="clear" w:color="auto" w:fill="auto"/>
            <w:vAlign w:val="center"/>
          </w:tcPr>
          <w:p w14:paraId="58396B6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2DD960B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0760760C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</w:tr>
      <w:tr w:rsidR="007B6E7A" w:rsidRPr="007B6E7A" w14:paraId="738CC700" w14:textId="77777777" w:rsidTr="000C6B24">
        <w:trPr>
          <w:trHeight w:val="307"/>
          <w:jc w:val="center"/>
        </w:trPr>
        <w:tc>
          <w:tcPr>
            <w:tcW w:w="2521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27348ED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BC162F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5244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4FDB642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1445BB6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52320A98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  <w:tc>
          <w:tcPr>
            <w:tcW w:w="5103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4CD565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347526E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0D61948E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</w:tr>
      <w:tr w:rsidR="007B6E7A" w:rsidRPr="007B6E7A" w14:paraId="3FB7C7D2" w14:textId="77777777" w:rsidTr="000C6B24">
        <w:trPr>
          <w:trHeight w:val="436"/>
          <w:jc w:val="center"/>
        </w:trPr>
        <w:tc>
          <w:tcPr>
            <w:tcW w:w="4222" w:type="dxa"/>
            <w:gridSpan w:val="2"/>
            <w:shd w:val="clear" w:color="auto" w:fill="D9D9D9"/>
            <w:vAlign w:val="center"/>
          </w:tcPr>
          <w:p w14:paraId="7ABB4CC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Liczba szkoleń:</w:t>
            </w:r>
          </w:p>
        </w:tc>
        <w:tc>
          <w:tcPr>
            <w:tcW w:w="5244" w:type="dxa"/>
            <w:gridSpan w:val="2"/>
            <w:shd w:val="clear" w:color="auto" w:fill="D9D9D9"/>
            <w:vAlign w:val="center"/>
          </w:tcPr>
          <w:p w14:paraId="7E7D38D8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5103" w:type="dxa"/>
            <w:gridSpan w:val="2"/>
            <w:tcBorders>
              <w:tl2br w:val="nil"/>
              <w:tr2bl w:val="nil"/>
            </w:tcBorders>
            <w:shd w:val="clear" w:color="auto" w:fill="D9D9D9"/>
            <w:vAlign w:val="center"/>
          </w:tcPr>
          <w:p w14:paraId="24FAAC7C" w14:textId="77777777" w:rsidR="007B6E7A" w:rsidRPr="007B6E7A" w:rsidRDefault="007B6E7A" w:rsidP="007B6E7A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</w:p>
        </w:tc>
      </w:tr>
      <w:tr w:rsidR="007B6E7A" w:rsidRPr="007B6E7A" w14:paraId="4432D665" w14:textId="77777777" w:rsidTr="000C6B24">
        <w:trPr>
          <w:trHeight w:val="1246"/>
          <w:jc w:val="center"/>
        </w:trPr>
        <w:tc>
          <w:tcPr>
            <w:tcW w:w="4222" w:type="dxa"/>
            <w:gridSpan w:val="2"/>
            <w:shd w:val="clear" w:color="auto" w:fill="auto"/>
            <w:vAlign w:val="center"/>
          </w:tcPr>
          <w:p w14:paraId="087994A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Łącznie brutto</w:t>
            </w:r>
          </w:p>
          <w:p w14:paraId="3B48FB4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(wynajem sali, obiad dla uczestników, bufet kawowy dla uczestników) x liczba szkoleń: </w:t>
            </w:r>
          </w:p>
        </w:tc>
        <w:tc>
          <w:tcPr>
            <w:tcW w:w="5244" w:type="dxa"/>
            <w:gridSpan w:val="2"/>
            <w:shd w:val="clear" w:color="auto" w:fill="auto"/>
            <w:vAlign w:val="center"/>
          </w:tcPr>
          <w:p w14:paraId="79DC8B23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1CD2AE56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5976CD0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  <w:tc>
          <w:tcPr>
            <w:tcW w:w="5103" w:type="dxa"/>
            <w:gridSpan w:val="2"/>
            <w:shd w:val="clear" w:color="auto" w:fill="auto"/>
            <w:vAlign w:val="center"/>
          </w:tcPr>
          <w:p w14:paraId="3DA4000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brutto</w:t>
            </w:r>
          </w:p>
          <w:p w14:paraId="57A0C8E7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4E483C01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brutto)</w:t>
            </w:r>
          </w:p>
        </w:tc>
      </w:tr>
      <w:tr w:rsidR="007B6E7A" w:rsidRPr="007B6E7A" w14:paraId="2D404AE1" w14:textId="77777777" w:rsidTr="000C6B24">
        <w:trPr>
          <w:trHeight w:val="1263"/>
          <w:jc w:val="center"/>
        </w:trPr>
        <w:tc>
          <w:tcPr>
            <w:tcW w:w="4222" w:type="dxa"/>
            <w:gridSpan w:val="2"/>
            <w:shd w:val="clear" w:color="auto" w:fill="auto"/>
            <w:vAlign w:val="center"/>
          </w:tcPr>
          <w:p w14:paraId="6D57A6F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Łącznie netto</w:t>
            </w:r>
          </w:p>
          <w:p w14:paraId="56AD86D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(wynajem sali, obiad dla uczestników, bufet kawowy dla uczestników) x liczba szkoleń:</w:t>
            </w:r>
          </w:p>
        </w:tc>
        <w:tc>
          <w:tcPr>
            <w:tcW w:w="5244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A1A744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43EB3B35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324B2650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  <w:tc>
          <w:tcPr>
            <w:tcW w:w="5103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8099E89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………………………….. zł netto</w:t>
            </w:r>
          </w:p>
          <w:p w14:paraId="7413AE94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 xml:space="preserve">(słownie: …………….……………………….. </w:t>
            </w:r>
          </w:p>
          <w:p w14:paraId="321D688A" w14:textId="77777777" w:rsidR="007B6E7A" w:rsidRPr="007B6E7A" w:rsidRDefault="007B6E7A" w:rsidP="007B6E7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…………………………………………. netto)</w:t>
            </w:r>
          </w:p>
        </w:tc>
      </w:tr>
    </w:tbl>
    <w:p w14:paraId="16855DED" w14:textId="77777777" w:rsidR="007B6E7A" w:rsidRPr="007B6E7A" w:rsidRDefault="007B6E7A" w:rsidP="007B6E7A">
      <w:pPr>
        <w:tabs>
          <w:tab w:val="left" w:pos="5910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  <w:sectPr w:rsidR="007B6E7A" w:rsidRPr="007B6E7A" w:rsidSect="007B6E7A">
          <w:pgSz w:w="16838" w:h="11906" w:orient="landscape"/>
          <w:pgMar w:top="1418" w:right="1417" w:bottom="1417" w:left="851" w:header="284" w:footer="708" w:gutter="0"/>
          <w:cols w:space="708"/>
          <w:docGrid w:linePitch="600" w:charSpace="32768"/>
        </w:sectPr>
      </w:pPr>
    </w:p>
    <w:p w14:paraId="15710BD1" w14:textId="77777777" w:rsidR="007B6E7A" w:rsidRPr="007B6E7A" w:rsidRDefault="007B6E7A" w:rsidP="007B6E7A">
      <w:pPr>
        <w:widowControl w:val="0"/>
        <w:numPr>
          <w:ilvl w:val="0"/>
          <w:numId w:val="17"/>
        </w:numPr>
        <w:suppressAutoHyphens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  <w:r w:rsidRPr="007B6E7A"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  <w:lastRenderedPageBreak/>
        <w:t xml:space="preserve">Oświadczamy, że powyższa cena zawiera wszystkie koszty, jakie ponosi Zamawiający </w:t>
      </w:r>
    </w:p>
    <w:p w14:paraId="2CDF05AD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  <w:r w:rsidRPr="007B6E7A"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  <w:t>w związku z realizacją zamówienia w przypadku wyboru niniejszej oferty.</w:t>
      </w:r>
    </w:p>
    <w:p w14:paraId="02E992E5" w14:textId="77777777" w:rsidR="007B6E7A" w:rsidRPr="007B6E7A" w:rsidRDefault="007B6E7A" w:rsidP="007B6E7A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55B514E3" w14:textId="77777777" w:rsidR="007B6E7A" w:rsidRPr="007B6E7A" w:rsidRDefault="007B6E7A" w:rsidP="007B6E7A">
      <w:pPr>
        <w:widowControl w:val="0"/>
        <w:numPr>
          <w:ilvl w:val="0"/>
          <w:numId w:val="17"/>
        </w:numPr>
        <w:suppressAutoHyphens/>
        <w:autoSpaceDE w:val="0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  <w:r w:rsidRPr="007B6E7A">
        <w:rPr>
          <w:rFonts w:ascii="Times New Roman" w:eastAsia="Calibri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  <w:t>Wybór niniejszej oferty:</w:t>
      </w:r>
    </w:p>
    <w:p w14:paraId="1EEF1D10" w14:textId="77777777" w:rsidR="007B6E7A" w:rsidRPr="007B6E7A" w:rsidRDefault="007B6E7A" w:rsidP="007B6E7A">
      <w:pPr>
        <w:widowControl w:val="0"/>
        <w:tabs>
          <w:tab w:val="left" w:pos="851"/>
        </w:tabs>
        <w:suppressAutoHyphens/>
        <w:spacing w:after="0" w:line="276" w:lineRule="auto"/>
        <w:ind w:left="850" w:hanging="425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  <w:r w:rsidRPr="007B6E7A">
        <w:rPr>
          <w:rFonts w:ascii="Times New Roman" w:eastAsia="Calibri" w:hAnsi="Times New Roman" w:cs="Times New Roman"/>
          <w:b/>
          <w:color w:val="000000"/>
          <w:kern w:val="0"/>
          <w:sz w:val="24"/>
          <w:szCs w:val="18"/>
          <w:lang w:eastAsia="pl-PL"/>
          <w14:ligatures w14:val="none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7B6E7A"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  <w:instrText xml:space="preserve"> FORMCHECKBOX </w:instrText>
      </w:r>
      <w:r w:rsidRPr="007B6E7A">
        <w:rPr>
          <w:rFonts w:ascii="Times New Roman" w:eastAsia="Calibri" w:hAnsi="Times New Roman" w:cs="Times New Roman"/>
          <w:b/>
          <w:color w:val="000000"/>
          <w:kern w:val="0"/>
          <w:sz w:val="24"/>
          <w:szCs w:val="18"/>
          <w:lang w:eastAsia="pl-PL"/>
          <w14:ligatures w14:val="none"/>
        </w:rPr>
      </w:r>
      <w:r w:rsidRPr="007B6E7A">
        <w:rPr>
          <w:rFonts w:ascii="Times New Roman" w:eastAsia="Calibri" w:hAnsi="Times New Roman" w:cs="Times New Roman"/>
          <w:b/>
          <w:color w:val="000000"/>
          <w:kern w:val="0"/>
          <w:sz w:val="24"/>
          <w:szCs w:val="18"/>
          <w:lang w:eastAsia="pl-PL"/>
          <w14:ligatures w14:val="none"/>
        </w:rPr>
        <w:fldChar w:fldCharType="separate"/>
      </w:r>
      <w:r w:rsidRPr="007B6E7A">
        <w:rPr>
          <w:rFonts w:ascii="Times New Roman" w:eastAsia="Calibri" w:hAnsi="Times New Roman" w:cs="Times New Roman"/>
          <w:b/>
          <w:color w:val="000000"/>
          <w:kern w:val="0"/>
          <w:sz w:val="24"/>
          <w:szCs w:val="18"/>
          <w:lang w:eastAsia="pl-PL"/>
          <w14:ligatures w14:val="none"/>
        </w:rPr>
        <w:fldChar w:fldCharType="end"/>
      </w:r>
      <w:r w:rsidRPr="007B6E7A">
        <w:rPr>
          <w:rFonts w:ascii="Times New Roman" w:eastAsia="Calibri" w:hAnsi="Times New Roman" w:cs="Times New Roman"/>
          <w:b/>
          <w:color w:val="000000"/>
          <w:kern w:val="0"/>
          <w:sz w:val="24"/>
          <w:szCs w:val="18"/>
          <w:vertAlign w:val="superscript"/>
          <w:lang w:eastAsia="pl-PL"/>
          <w14:ligatures w14:val="none"/>
        </w:rPr>
        <w:footnoteReference w:id="1"/>
      </w:r>
      <w:r w:rsidRPr="007B6E7A">
        <w:rPr>
          <w:rFonts w:ascii="Times New Roman" w:eastAsia="Calibri" w:hAnsi="Times New Roman" w:cs="Times New Roman"/>
          <w:b/>
          <w:color w:val="000000"/>
          <w:kern w:val="0"/>
          <w:sz w:val="24"/>
          <w:szCs w:val="18"/>
          <w:lang w:eastAsia="pl-PL"/>
          <w14:ligatures w14:val="none"/>
        </w:rPr>
        <w:tab/>
      </w:r>
      <w:r w:rsidRPr="007B6E7A">
        <w:rPr>
          <w:rFonts w:ascii="Times New Roman" w:eastAsia="Calibri" w:hAnsi="Times New Roman" w:cs="Times New Roman"/>
          <w:b/>
          <w:color w:val="000000"/>
          <w:kern w:val="0"/>
          <w:sz w:val="24"/>
          <w:szCs w:val="18"/>
          <w:u w:val="single"/>
          <w:lang w:eastAsia="pl-PL"/>
          <w14:ligatures w14:val="none"/>
        </w:rPr>
        <w:t>NIE</w:t>
      </w:r>
      <w:r w:rsidRPr="007B6E7A">
        <w:rPr>
          <w:rFonts w:ascii="Times New Roman" w:eastAsia="Calibri" w:hAnsi="Times New Roman" w:cs="Times New Roman"/>
          <w:b/>
          <w:color w:val="000000"/>
          <w:kern w:val="0"/>
          <w:sz w:val="24"/>
          <w:szCs w:val="18"/>
          <w:lang w:eastAsia="pl-PL"/>
          <w14:ligatures w14:val="none"/>
        </w:rPr>
        <w:t xml:space="preserve"> </w:t>
      </w:r>
      <w:r w:rsidRPr="007B6E7A">
        <w:rPr>
          <w:rFonts w:ascii="Times New Roman" w:eastAsia="Calibri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  <w:t>prowadzi do powstania u Zamawiającego obowiązku podatkowego zgodnie z przepisami o podatku od towarów i usług;</w:t>
      </w:r>
    </w:p>
    <w:p w14:paraId="563ABC10" w14:textId="77777777" w:rsidR="007B6E7A" w:rsidRPr="007B6E7A" w:rsidRDefault="007B6E7A" w:rsidP="007B6E7A">
      <w:pPr>
        <w:widowControl w:val="0"/>
        <w:tabs>
          <w:tab w:val="left" w:pos="851"/>
        </w:tabs>
        <w:suppressAutoHyphens/>
        <w:spacing w:after="0" w:line="276" w:lineRule="auto"/>
        <w:ind w:left="851" w:hanging="425"/>
        <w:jc w:val="both"/>
        <w:rPr>
          <w:rFonts w:ascii="Times New Roman" w:eastAsia="Calibri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  <w:r w:rsidRPr="007B6E7A">
        <w:rPr>
          <w:rFonts w:ascii="Times New Roman" w:eastAsia="Calibri" w:hAnsi="Times New Roman" w:cs="Times New Roman"/>
          <w:b/>
          <w:color w:val="000000"/>
          <w:kern w:val="0"/>
          <w:sz w:val="24"/>
          <w:szCs w:val="18"/>
          <w:lang w:eastAsia="pl-PL"/>
          <w14:ligatures w14:val="none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7B6E7A"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  <w:instrText xml:space="preserve"> FORMCHECKBOX </w:instrText>
      </w:r>
      <w:r w:rsidRPr="007B6E7A">
        <w:rPr>
          <w:rFonts w:ascii="Times New Roman" w:eastAsia="Calibri" w:hAnsi="Times New Roman" w:cs="Times New Roman"/>
          <w:b/>
          <w:color w:val="000000"/>
          <w:kern w:val="0"/>
          <w:sz w:val="24"/>
          <w:szCs w:val="18"/>
          <w:lang w:eastAsia="pl-PL"/>
          <w14:ligatures w14:val="none"/>
        </w:rPr>
      </w:r>
      <w:r w:rsidRPr="007B6E7A">
        <w:rPr>
          <w:rFonts w:ascii="Times New Roman" w:eastAsia="Calibri" w:hAnsi="Times New Roman" w:cs="Times New Roman"/>
          <w:b/>
          <w:color w:val="000000"/>
          <w:kern w:val="0"/>
          <w:sz w:val="24"/>
          <w:szCs w:val="18"/>
          <w:lang w:eastAsia="pl-PL"/>
          <w14:ligatures w14:val="none"/>
        </w:rPr>
        <w:fldChar w:fldCharType="separate"/>
      </w:r>
      <w:r w:rsidRPr="007B6E7A">
        <w:rPr>
          <w:rFonts w:ascii="Times New Roman" w:eastAsia="Calibri" w:hAnsi="Times New Roman" w:cs="Times New Roman"/>
          <w:b/>
          <w:color w:val="000000"/>
          <w:kern w:val="0"/>
          <w:sz w:val="24"/>
          <w:szCs w:val="18"/>
          <w:lang w:eastAsia="pl-PL"/>
          <w14:ligatures w14:val="none"/>
        </w:rPr>
        <w:fldChar w:fldCharType="end"/>
      </w:r>
      <w:r w:rsidRPr="007B6E7A">
        <w:rPr>
          <w:rFonts w:ascii="Times New Roman" w:eastAsia="Calibri" w:hAnsi="Times New Roman" w:cs="Times New Roman"/>
          <w:b/>
          <w:color w:val="000000"/>
          <w:kern w:val="0"/>
          <w:sz w:val="24"/>
          <w:szCs w:val="18"/>
          <w:vertAlign w:val="superscript"/>
          <w:lang w:eastAsia="pl-PL"/>
          <w14:ligatures w14:val="none"/>
        </w:rPr>
        <w:t>3</w:t>
      </w:r>
      <w:r w:rsidRPr="007B6E7A">
        <w:rPr>
          <w:rFonts w:ascii="Times New Roman" w:eastAsia="Calibri" w:hAnsi="Times New Roman" w:cs="Times New Roman"/>
          <w:b/>
          <w:color w:val="000000"/>
          <w:kern w:val="0"/>
          <w:sz w:val="24"/>
          <w:szCs w:val="18"/>
          <w:lang w:eastAsia="pl-PL"/>
          <w14:ligatures w14:val="none"/>
        </w:rPr>
        <w:tab/>
      </w:r>
      <w:r w:rsidRPr="007B6E7A">
        <w:rPr>
          <w:rFonts w:ascii="Times New Roman" w:eastAsia="Calibri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  <w:t>prowadzi do powstania u Zamawiającego obowiązku podatkowego zgodnie z przepisami o podatku od towarów i usług i wskazujemy poniżej nazwę (rodzaj) towaru lub usługi, których dostawa lub świadczenie będzie prowadzić do jego powstania oraz wskazujemy ich wartość bez kwoty podatku:</w:t>
      </w:r>
    </w:p>
    <w:tbl>
      <w:tblPr>
        <w:tblW w:w="0" w:type="auto"/>
        <w:tblInd w:w="939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56"/>
        <w:gridCol w:w="3894"/>
        <w:gridCol w:w="3857"/>
      </w:tblGrid>
      <w:tr w:rsidR="007B6E7A" w:rsidRPr="007B6E7A" w14:paraId="63DFFA0B" w14:textId="77777777" w:rsidTr="000C6B24"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FDFDF"/>
            <w:vAlign w:val="center"/>
          </w:tcPr>
          <w:p w14:paraId="264D9612" w14:textId="77777777" w:rsidR="007B6E7A" w:rsidRPr="007B6E7A" w:rsidRDefault="007B6E7A" w:rsidP="007B6E7A">
            <w:pPr>
              <w:widowControl w:val="0"/>
              <w:tabs>
                <w:tab w:val="left" w:pos="851"/>
              </w:tabs>
              <w:suppressAutoHyphens/>
              <w:spacing w:after="0" w:line="276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Lp.</w:t>
            </w:r>
          </w:p>
        </w:tc>
        <w:tc>
          <w:tcPr>
            <w:tcW w:w="3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FDFDF"/>
            <w:vAlign w:val="center"/>
          </w:tcPr>
          <w:p w14:paraId="0982E55E" w14:textId="77777777" w:rsidR="007B6E7A" w:rsidRPr="007B6E7A" w:rsidRDefault="007B6E7A" w:rsidP="007B6E7A">
            <w:pPr>
              <w:widowControl w:val="0"/>
              <w:tabs>
                <w:tab w:val="left" w:pos="851"/>
              </w:tabs>
              <w:suppressAutoHyphens/>
              <w:spacing w:after="0" w:line="276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Nazwa (rodzaj)</w:t>
            </w:r>
          </w:p>
        </w:tc>
        <w:tc>
          <w:tcPr>
            <w:tcW w:w="3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  <w:vAlign w:val="center"/>
          </w:tcPr>
          <w:p w14:paraId="7DA5FCCB" w14:textId="77777777" w:rsidR="007B6E7A" w:rsidRPr="007B6E7A" w:rsidRDefault="007B6E7A" w:rsidP="007B6E7A">
            <w:pPr>
              <w:widowControl w:val="0"/>
              <w:tabs>
                <w:tab w:val="left" w:pos="851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Wartość bez kwoty podatku</w:t>
            </w:r>
          </w:p>
        </w:tc>
      </w:tr>
      <w:tr w:rsidR="007B6E7A" w:rsidRPr="007B6E7A" w14:paraId="43B45F9F" w14:textId="77777777" w:rsidTr="000C6B24">
        <w:tblPrEx>
          <w:tblCellMar>
            <w:left w:w="108" w:type="dxa"/>
            <w:right w:w="108" w:type="dxa"/>
          </w:tblCellMar>
        </w:tblPrEx>
        <w:trPr>
          <w:trHeight w:val="398"/>
        </w:trPr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14:paraId="22887368" w14:textId="77777777" w:rsidR="007B6E7A" w:rsidRPr="007B6E7A" w:rsidRDefault="007B6E7A" w:rsidP="007B6E7A">
            <w:pPr>
              <w:widowControl w:val="0"/>
              <w:tabs>
                <w:tab w:val="left" w:pos="851"/>
              </w:tabs>
              <w:suppressAutoHyphens/>
              <w:spacing w:after="0" w:line="276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1.</w:t>
            </w:r>
          </w:p>
        </w:tc>
        <w:tc>
          <w:tcPr>
            <w:tcW w:w="3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14:paraId="67C01679" w14:textId="77777777" w:rsidR="007B6E7A" w:rsidRPr="007B6E7A" w:rsidRDefault="007B6E7A" w:rsidP="007B6E7A">
            <w:pPr>
              <w:widowControl w:val="0"/>
              <w:tabs>
                <w:tab w:val="left" w:pos="851"/>
              </w:tabs>
              <w:suppressAutoHyphens/>
              <w:snapToGrid w:val="0"/>
              <w:spacing w:after="0" w:line="276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</w:p>
        </w:tc>
        <w:tc>
          <w:tcPr>
            <w:tcW w:w="3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F2B1AEA" w14:textId="77777777" w:rsidR="007B6E7A" w:rsidRPr="007B6E7A" w:rsidRDefault="007B6E7A" w:rsidP="007B6E7A">
            <w:pPr>
              <w:widowControl w:val="0"/>
              <w:suppressAutoHyphens/>
              <w:snapToGrid w:val="0"/>
              <w:spacing w:after="0" w:line="276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</w:p>
        </w:tc>
      </w:tr>
      <w:tr w:rsidR="007B6E7A" w:rsidRPr="007B6E7A" w14:paraId="4CD44B40" w14:textId="77777777" w:rsidTr="000C6B24">
        <w:tblPrEx>
          <w:tblCellMar>
            <w:left w:w="108" w:type="dxa"/>
            <w:right w:w="108" w:type="dxa"/>
          </w:tblCellMar>
        </w:tblPrEx>
        <w:trPr>
          <w:trHeight w:val="419"/>
        </w:trPr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14:paraId="79C51DB7" w14:textId="77777777" w:rsidR="007B6E7A" w:rsidRPr="007B6E7A" w:rsidRDefault="007B6E7A" w:rsidP="007B6E7A">
            <w:pPr>
              <w:widowControl w:val="0"/>
              <w:tabs>
                <w:tab w:val="left" w:pos="851"/>
              </w:tabs>
              <w:suppressAutoHyphens/>
              <w:spacing w:after="0" w:line="276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…</w:t>
            </w:r>
          </w:p>
        </w:tc>
        <w:tc>
          <w:tcPr>
            <w:tcW w:w="3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14:paraId="1A11F636" w14:textId="77777777" w:rsidR="007B6E7A" w:rsidRPr="007B6E7A" w:rsidRDefault="007B6E7A" w:rsidP="007B6E7A">
            <w:pPr>
              <w:widowControl w:val="0"/>
              <w:tabs>
                <w:tab w:val="left" w:pos="851"/>
              </w:tabs>
              <w:suppressAutoHyphens/>
              <w:snapToGrid w:val="0"/>
              <w:spacing w:after="0" w:line="276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</w:p>
        </w:tc>
        <w:tc>
          <w:tcPr>
            <w:tcW w:w="3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E1F2B7E" w14:textId="77777777" w:rsidR="007B6E7A" w:rsidRPr="007B6E7A" w:rsidRDefault="007B6E7A" w:rsidP="007B6E7A">
            <w:pPr>
              <w:widowControl w:val="0"/>
              <w:tabs>
                <w:tab w:val="left" w:pos="851"/>
              </w:tabs>
              <w:suppressAutoHyphens/>
              <w:snapToGrid w:val="0"/>
              <w:spacing w:after="0" w:line="276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</w:p>
        </w:tc>
      </w:tr>
    </w:tbl>
    <w:p w14:paraId="0757C539" w14:textId="77777777" w:rsidR="007B6E7A" w:rsidRPr="007B6E7A" w:rsidRDefault="007B6E7A" w:rsidP="007B6E7A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4D35CF8F" w14:textId="77777777" w:rsidR="007B6E7A" w:rsidRPr="007B6E7A" w:rsidRDefault="007B6E7A" w:rsidP="007B6E7A">
      <w:pPr>
        <w:widowControl w:val="0"/>
        <w:numPr>
          <w:ilvl w:val="0"/>
          <w:numId w:val="17"/>
        </w:numPr>
        <w:suppressAutoHyphens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  <w:r w:rsidRPr="007B6E7A"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  <w:t>Zamówienie zrealizujemy (zaznaczyć w sposób wyraźny właściwą informację):</w:t>
      </w:r>
    </w:p>
    <w:p w14:paraId="24686F1A" w14:textId="77777777" w:rsidR="007B6E7A" w:rsidRPr="007B6E7A" w:rsidRDefault="007B6E7A" w:rsidP="007B6E7A">
      <w:pPr>
        <w:widowControl w:val="0"/>
        <w:tabs>
          <w:tab w:val="left" w:pos="851"/>
        </w:tabs>
        <w:suppressAutoHyphens/>
        <w:spacing w:after="0" w:line="276" w:lineRule="auto"/>
        <w:ind w:left="425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  <w:r w:rsidRPr="007B6E7A">
        <w:rPr>
          <w:rFonts w:ascii="Times New Roman" w:eastAsia="Calibri" w:hAnsi="Times New Roman" w:cs="Times New Roman"/>
          <w:b/>
          <w:color w:val="000000"/>
          <w:kern w:val="0"/>
          <w:sz w:val="24"/>
          <w:szCs w:val="20"/>
          <w:lang w:eastAsia="pl-PL"/>
          <w14:ligatures w14:val="none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7B6E7A"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  <w:instrText xml:space="preserve"> FORMCHECKBOX </w:instrText>
      </w:r>
      <w:r w:rsidRPr="007B6E7A">
        <w:rPr>
          <w:rFonts w:ascii="Times New Roman" w:eastAsia="Calibri" w:hAnsi="Times New Roman" w:cs="Times New Roman"/>
          <w:b/>
          <w:color w:val="000000"/>
          <w:kern w:val="0"/>
          <w:sz w:val="24"/>
          <w:szCs w:val="20"/>
          <w:lang w:eastAsia="pl-PL"/>
          <w14:ligatures w14:val="none"/>
        </w:rPr>
      </w:r>
      <w:r w:rsidRPr="007B6E7A">
        <w:rPr>
          <w:rFonts w:ascii="Times New Roman" w:eastAsia="Calibri" w:hAnsi="Times New Roman" w:cs="Times New Roman"/>
          <w:b/>
          <w:color w:val="000000"/>
          <w:kern w:val="0"/>
          <w:sz w:val="24"/>
          <w:szCs w:val="20"/>
          <w:lang w:eastAsia="pl-PL"/>
          <w14:ligatures w14:val="none"/>
        </w:rPr>
        <w:fldChar w:fldCharType="separate"/>
      </w:r>
      <w:r w:rsidRPr="007B6E7A">
        <w:rPr>
          <w:rFonts w:ascii="Times New Roman" w:eastAsia="Calibri" w:hAnsi="Times New Roman" w:cs="Times New Roman"/>
          <w:b/>
          <w:color w:val="000000"/>
          <w:kern w:val="0"/>
          <w:sz w:val="24"/>
          <w:szCs w:val="20"/>
          <w:lang w:eastAsia="pl-PL"/>
          <w14:ligatures w14:val="none"/>
        </w:rPr>
        <w:fldChar w:fldCharType="end"/>
      </w:r>
      <w:r w:rsidRPr="007B6E7A">
        <w:rPr>
          <w:rFonts w:ascii="Times New Roman" w:eastAsia="Calibri" w:hAnsi="Times New Roman" w:cs="Times New Roman"/>
          <w:b/>
          <w:color w:val="000000"/>
          <w:kern w:val="0"/>
          <w:sz w:val="24"/>
          <w:szCs w:val="20"/>
          <w:vertAlign w:val="superscript"/>
          <w:lang w:eastAsia="pl-PL"/>
          <w14:ligatures w14:val="none"/>
        </w:rPr>
        <w:t>3</w:t>
      </w:r>
      <w:r w:rsidRPr="007B6E7A">
        <w:rPr>
          <w:rFonts w:ascii="Times New Roman" w:eastAsia="Calibri" w:hAnsi="Times New Roman" w:cs="Times New Roman"/>
          <w:b/>
          <w:color w:val="000000"/>
          <w:kern w:val="0"/>
          <w:sz w:val="24"/>
          <w:szCs w:val="20"/>
          <w:lang w:eastAsia="pl-PL"/>
          <w14:ligatures w14:val="none"/>
        </w:rPr>
        <w:tab/>
      </w:r>
      <w:r w:rsidRPr="007B6E7A">
        <w:rPr>
          <w:rFonts w:ascii="Times New Roman" w:eastAsia="Calibri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  <w:t>BEZ</w:t>
      </w:r>
      <w:r w:rsidRPr="007B6E7A">
        <w:rPr>
          <w:rFonts w:ascii="Times New Roman" w:eastAsia="Calibri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  <w:t xml:space="preserve"> udziału podwykonawców;</w:t>
      </w:r>
    </w:p>
    <w:p w14:paraId="557AFD3A" w14:textId="77777777" w:rsidR="007B6E7A" w:rsidRPr="007B6E7A" w:rsidRDefault="007B6E7A" w:rsidP="007B6E7A">
      <w:pPr>
        <w:widowControl w:val="0"/>
        <w:tabs>
          <w:tab w:val="left" w:pos="851"/>
        </w:tabs>
        <w:suppressAutoHyphens/>
        <w:spacing w:after="0" w:line="276" w:lineRule="auto"/>
        <w:ind w:left="425"/>
        <w:jc w:val="both"/>
        <w:rPr>
          <w:rFonts w:ascii="Times New Roman" w:eastAsia="Calibri" w:hAnsi="Times New Roman" w:cs="Times New Roman"/>
          <w:b/>
          <w:color w:val="000000"/>
          <w:kern w:val="0"/>
          <w:sz w:val="24"/>
          <w:szCs w:val="20"/>
          <w:lang w:eastAsia="pl-PL"/>
          <w14:ligatures w14:val="none"/>
        </w:rPr>
      </w:pPr>
      <w:r w:rsidRPr="007B6E7A">
        <w:rPr>
          <w:rFonts w:ascii="Times New Roman" w:eastAsia="Calibri" w:hAnsi="Times New Roman" w:cs="Times New Roman"/>
          <w:b/>
          <w:color w:val="000000"/>
          <w:kern w:val="0"/>
          <w:sz w:val="24"/>
          <w:szCs w:val="20"/>
          <w:lang w:eastAsia="pl-PL"/>
          <w14:ligatures w14:val="none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7B6E7A"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  <w:instrText xml:space="preserve"> FORMCHECKBOX </w:instrText>
      </w:r>
      <w:r w:rsidRPr="007B6E7A">
        <w:rPr>
          <w:rFonts w:ascii="Times New Roman" w:eastAsia="Calibri" w:hAnsi="Times New Roman" w:cs="Times New Roman"/>
          <w:b/>
          <w:color w:val="000000"/>
          <w:kern w:val="0"/>
          <w:sz w:val="24"/>
          <w:szCs w:val="20"/>
          <w:lang w:eastAsia="pl-PL"/>
          <w14:ligatures w14:val="none"/>
        </w:rPr>
      </w:r>
      <w:r w:rsidRPr="007B6E7A">
        <w:rPr>
          <w:rFonts w:ascii="Times New Roman" w:eastAsia="Calibri" w:hAnsi="Times New Roman" w:cs="Times New Roman"/>
          <w:b/>
          <w:color w:val="000000"/>
          <w:kern w:val="0"/>
          <w:sz w:val="24"/>
          <w:szCs w:val="20"/>
          <w:lang w:eastAsia="pl-PL"/>
          <w14:ligatures w14:val="none"/>
        </w:rPr>
        <w:fldChar w:fldCharType="separate"/>
      </w:r>
      <w:r w:rsidRPr="007B6E7A">
        <w:rPr>
          <w:rFonts w:ascii="Times New Roman" w:eastAsia="Calibri" w:hAnsi="Times New Roman" w:cs="Times New Roman"/>
          <w:b/>
          <w:color w:val="000000"/>
          <w:kern w:val="0"/>
          <w:sz w:val="24"/>
          <w:szCs w:val="20"/>
          <w:lang w:eastAsia="pl-PL"/>
          <w14:ligatures w14:val="none"/>
        </w:rPr>
        <w:fldChar w:fldCharType="end"/>
      </w:r>
      <w:r w:rsidRPr="007B6E7A">
        <w:rPr>
          <w:rFonts w:ascii="Times New Roman" w:eastAsia="Calibri" w:hAnsi="Times New Roman" w:cs="Times New Roman"/>
          <w:b/>
          <w:color w:val="000000"/>
          <w:kern w:val="0"/>
          <w:sz w:val="24"/>
          <w:szCs w:val="20"/>
          <w:vertAlign w:val="superscript"/>
          <w:lang w:eastAsia="pl-PL"/>
          <w14:ligatures w14:val="none"/>
        </w:rPr>
        <w:t>3</w:t>
      </w:r>
      <w:r w:rsidRPr="007B6E7A">
        <w:rPr>
          <w:rFonts w:ascii="Times New Roman" w:eastAsia="Calibri" w:hAnsi="Times New Roman" w:cs="Times New Roman"/>
          <w:b/>
          <w:color w:val="000000"/>
          <w:kern w:val="0"/>
          <w:sz w:val="24"/>
          <w:szCs w:val="20"/>
          <w:lang w:eastAsia="pl-PL"/>
          <w14:ligatures w14:val="none"/>
        </w:rPr>
        <w:tab/>
      </w:r>
      <w:r w:rsidRPr="007B6E7A">
        <w:rPr>
          <w:rFonts w:ascii="Times New Roman" w:eastAsia="Calibri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  <w:t>z udziałem niżej wskazanych podwykonawców</w:t>
      </w:r>
    </w:p>
    <w:tbl>
      <w:tblPr>
        <w:tblW w:w="0" w:type="auto"/>
        <w:tblInd w:w="939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56"/>
        <w:gridCol w:w="3894"/>
        <w:gridCol w:w="3857"/>
      </w:tblGrid>
      <w:tr w:rsidR="007B6E7A" w:rsidRPr="007B6E7A" w14:paraId="6D3D349B" w14:textId="77777777" w:rsidTr="000C6B24"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FDFDF"/>
            <w:vAlign w:val="center"/>
          </w:tcPr>
          <w:p w14:paraId="6A519088" w14:textId="77777777" w:rsidR="007B6E7A" w:rsidRPr="007B6E7A" w:rsidRDefault="007B6E7A" w:rsidP="007B6E7A">
            <w:pPr>
              <w:widowControl w:val="0"/>
              <w:tabs>
                <w:tab w:val="left" w:pos="851"/>
              </w:tabs>
              <w:suppressAutoHyphens/>
              <w:spacing w:after="0" w:line="276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Lp.</w:t>
            </w:r>
          </w:p>
        </w:tc>
        <w:tc>
          <w:tcPr>
            <w:tcW w:w="3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FDFDF"/>
            <w:vAlign w:val="center"/>
          </w:tcPr>
          <w:p w14:paraId="562291EA" w14:textId="77777777" w:rsidR="007B6E7A" w:rsidRPr="007B6E7A" w:rsidRDefault="007B6E7A" w:rsidP="007B6E7A">
            <w:pPr>
              <w:widowControl w:val="0"/>
              <w:tabs>
                <w:tab w:val="left" w:pos="851"/>
              </w:tabs>
              <w:suppressAutoHyphens/>
              <w:spacing w:after="0" w:line="276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Firma podwykonawcy</w:t>
            </w:r>
          </w:p>
        </w:tc>
        <w:tc>
          <w:tcPr>
            <w:tcW w:w="3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  <w:vAlign w:val="center"/>
          </w:tcPr>
          <w:p w14:paraId="0744960D" w14:textId="77777777" w:rsidR="007B6E7A" w:rsidRPr="007B6E7A" w:rsidRDefault="007B6E7A" w:rsidP="007B6E7A">
            <w:pPr>
              <w:widowControl w:val="0"/>
              <w:tabs>
                <w:tab w:val="left" w:pos="851"/>
              </w:tabs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Część zamówienia, której wykonanie zostanie powierzone podwykonawcy</w:t>
            </w:r>
          </w:p>
        </w:tc>
      </w:tr>
      <w:tr w:rsidR="007B6E7A" w:rsidRPr="007B6E7A" w14:paraId="6A8E0908" w14:textId="77777777" w:rsidTr="000C6B24">
        <w:trPr>
          <w:trHeight w:val="398"/>
        </w:trPr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14:paraId="60180DE0" w14:textId="77777777" w:rsidR="007B6E7A" w:rsidRPr="007B6E7A" w:rsidRDefault="007B6E7A" w:rsidP="007B6E7A">
            <w:pPr>
              <w:widowControl w:val="0"/>
              <w:tabs>
                <w:tab w:val="left" w:pos="851"/>
              </w:tabs>
              <w:suppressAutoHyphens/>
              <w:spacing w:after="0" w:line="276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1.</w:t>
            </w:r>
          </w:p>
        </w:tc>
        <w:tc>
          <w:tcPr>
            <w:tcW w:w="3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14:paraId="15D9360D" w14:textId="77777777" w:rsidR="007B6E7A" w:rsidRPr="007B6E7A" w:rsidRDefault="007B6E7A" w:rsidP="007B6E7A">
            <w:pPr>
              <w:widowControl w:val="0"/>
              <w:tabs>
                <w:tab w:val="left" w:pos="851"/>
              </w:tabs>
              <w:suppressAutoHyphens/>
              <w:snapToGrid w:val="0"/>
              <w:spacing w:after="0" w:line="276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</w:p>
        </w:tc>
        <w:tc>
          <w:tcPr>
            <w:tcW w:w="3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8FB44DF" w14:textId="77777777" w:rsidR="007B6E7A" w:rsidRPr="007B6E7A" w:rsidRDefault="007B6E7A" w:rsidP="007B6E7A">
            <w:pPr>
              <w:widowControl w:val="0"/>
              <w:suppressAutoHyphens/>
              <w:snapToGrid w:val="0"/>
              <w:spacing w:after="0" w:line="276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</w:p>
        </w:tc>
      </w:tr>
      <w:tr w:rsidR="007B6E7A" w:rsidRPr="007B6E7A" w14:paraId="4D51E661" w14:textId="77777777" w:rsidTr="000C6B24">
        <w:trPr>
          <w:trHeight w:val="419"/>
        </w:trPr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14:paraId="65FD78EE" w14:textId="77777777" w:rsidR="007B6E7A" w:rsidRPr="007B6E7A" w:rsidRDefault="007B6E7A" w:rsidP="007B6E7A">
            <w:pPr>
              <w:widowControl w:val="0"/>
              <w:tabs>
                <w:tab w:val="left" w:pos="851"/>
              </w:tabs>
              <w:suppressAutoHyphens/>
              <w:spacing w:after="0" w:line="276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…</w:t>
            </w:r>
          </w:p>
        </w:tc>
        <w:tc>
          <w:tcPr>
            <w:tcW w:w="3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14:paraId="48153A6C" w14:textId="77777777" w:rsidR="007B6E7A" w:rsidRPr="007B6E7A" w:rsidRDefault="007B6E7A" w:rsidP="007B6E7A">
            <w:pPr>
              <w:widowControl w:val="0"/>
              <w:tabs>
                <w:tab w:val="left" w:pos="851"/>
              </w:tabs>
              <w:suppressAutoHyphens/>
              <w:snapToGrid w:val="0"/>
              <w:spacing w:after="0" w:line="276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</w:p>
        </w:tc>
        <w:tc>
          <w:tcPr>
            <w:tcW w:w="3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16F13A7" w14:textId="77777777" w:rsidR="007B6E7A" w:rsidRPr="007B6E7A" w:rsidRDefault="007B6E7A" w:rsidP="007B6E7A">
            <w:pPr>
              <w:widowControl w:val="0"/>
              <w:tabs>
                <w:tab w:val="left" w:pos="851"/>
              </w:tabs>
              <w:suppressAutoHyphens/>
              <w:snapToGrid w:val="0"/>
              <w:spacing w:after="0" w:line="276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</w:p>
        </w:tc>
      </w:tr>
    </w:tbl>
    <w:p w14:paraId="59FFE2B1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jc w:val="both"/>
        <w:rPr>
          <w:rFonts w:ascii="Times New Roman" w:eastAsia="Calibri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  <w:r w:rsidRPr="007B6E7A">
        <w:rPr>
          <w:rFonts w:ascii="Times New Roman" w:eastAsia="Calibri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  <w:t>(W przypadku powierzenia części zamówienia podwykonawcom, informacje                   o podwykonawcach należy zawrzeć w oświadczeniu dotyczącym przesłanek wykluczenia z postępowania).</w:t>
      </w:r>
    </w:p>
    <w:p w14:paraId="48A876C5" w14:textId="77777777" w:rsidR="007B6E7A" w:rsidRPr="007B6E7A" w:rsidRDefault="007B6E7A" w:rsidP="007B6E7A">
      <w:pPr>
        <w:widowControl w:val="0"/>
        <w:numPr>
          <w:ilvl w:val="0"/>
          <w:numId w:val="17"/>
        </w:numPr>
        <w:suppressAutoHyphens/>
        <w:spacing w:after="0" w:line="240" w:lineRule="auto"/>
        <w:ind w:left="426"/>
        <w:jc w:val="both"/>
        <w:rPr>
          <w:rFonts w:ascii="Times New Roman" w:eastAsia="Calibri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  <w:r w:rsidRPr="007B6E7A">
        <w:rPr>
          <w:rFonts w:ascii="Times New Roman" w:eastAsia="Calibri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  <w:t xml:space="preserve">Oświadczam, że zapoznałem się ze wzorem umowy, który jest integralną częścią SWZ </w:t>
      </w:r>
      <w:r w:rsidRPr="007B6E7A">
        <w:rPr>
          <w:rFonts w:ascii="Times New Roman" w:eastAsia="Calibri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  <w:br/>
        <w:t xml:space="preserve">i akceptuję go bez zastrzeżeń oraz zobowiązuję się w przypadku wyboru niniejszej oferty </w:t>
      </w:r>
      <w:r w:rsidRPr="007B6E7A">
        <w:rPr>
          <w:rFonts w:ascii="Times New Roman" w:eastAsia="Calibri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  <w:br/>
        <w:t xml:space="preserve">do zawarcia umowy na określonych w nim przez Zamawiającego warunkach, w miejscu </w:t>
      </w:r>
      <w:r w:rsidRPr="007B6E7A">
        <w:rPr>
          <w:rFonts w:ascii="Times New Roman" w:eastAsia="Calibri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  <w:br/>
        <w:t xml:space="preserve">i terminie przez niego wyznaczonym. </w:t>
      </w:r>
    </w:p>
    <w:p w14:paraId="01E12E93" w14:textId="77777777" w:rsidR="007B6E7A" w:rsidRPr="007B6E7A" w:rsidRDefault="007B6E7A" w:rsidP="007B6E7A">
      <w:pPr>
        <w:widowControl w:val="0"/>
        <w:numPr>
          <w:ilvl w:val="0"/>
          <w:numId w:val="17"/>
        </w:numPr>
        <w:suppressAutoHyphens/>
        <w:spacing w:after="0" w:line="240" w:lineRule="auto"/>
        <w:ind w:left="426"/>
        <w:jc w:val="both"/>
        <w:rPr>
          <w:rFonts w:ascii="Times New Roman" w:eastAsia="Calibri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  <w:r w:rsidRPr="007B6E7A">
        <w:rPr>
          <w:rFonts w:ascii="Times New Roman" w:eastAsia="Calibri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  <w:t>Oświadczam, że niniejsza oferta jest wiążąca przez okres 30 dni od daty ustalonej na złożenie oferty.</w:t>
      </w:r>
    </w:p>
    <w:p w14:paraId="36C46A0F" w14:textId="77777777" w:rsidR="007B6E7A" w:rsidRPr="007B6E7A" w:rsidRDefault="007B6E7A" w:rsidP="007B6E7A">
      <w:pPr>
        <w:widowControl w:val="0"/>
        <w:numPr>
          <w:ilvl w:val="0"/>
          <w:numId w:val="17"/>
        </w:numPr>
        <w:suppressAutoHyphens/>
        <w:spacing w:after="0" w:line="240" w:lineRule="auto"/>
        <w:ind w:left="426"/>
        <w:jc w:val="both"/>
        <w:rPr>
          <w:rFonts w:ascii="Times New Roman" w:eastAsia="Calibri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  <w:r w:rsidRPr="007B6E7A">
        <w:rPr>
          <w:rFonts w:ascii="Times New Roman" w:eastAsia="Calibri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  <w:lastRenderedPageBreak/>
        <w:t>Oświadczam, że wszelkie zmiany i dodatkowe ustalenia wynikłe w trakcie procedury przetargowej, stanowiące integralną część SWZ, wyszczególnione we wszystkich przesłanych i umieszczonych na stronie internetowej pismach Zamawiającego zostały uwzględnione.</w:t>
      </w:r>
    </w:p>
    <w:p w14:paraId="2825A52F" w14:textId="77777777" w:rsidR="007B6E7A" w:rsidRPr="007B6E7A" w:rsidRDefault="007B6E7A" w:rsidP="007B6E7A">
      <w:pPr>
        <w:widowControl w:val="0"/>
        <w:numPr>
          <w:ilvl w:val="0"/>
          <w:numId w:val="17"/>
        </w:numPr>
        <w:suppressAutoHyphens/>
        <w:spacing w:after="0" w:line="240" w:lineRule="auto"/>
        <w:ind w:left="426"/>
        <w:jc w:val="both"/>
        <w:rPr>
          <w:rFonts w:ascii="Times New Roman" w:eastAsia="Calibri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  <w:r w:rsidRPr="007B6E7A">
        <w:rPr>
          <w:rFonts w:ascii="Times New Roman" w:eastAsia="Calibri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  <w:t>Oświadczam, że zaoferowany przedmiot zamówienia spełnia wszystkie wymagania Zamawiającego.</w:t>
      </w:r>
    </w:p>
    <w:p w14:paraId="473EBD7D" w14:textId="77777777" w:rsidR="007B6E7A" w:rsidRPr="007B6E7A" w:rsidRDefault="007B6E7A" w:rsidP="007B6E7A">
      <w:pPr>
        <w:widowControl w:val="0"/>
        <w:numPr>
          <w:ilvl w:val="0"/>
          <w:numId w:val="17"/>
        </w:numPr>
        <w:suppressAutoHyphens/>
        <w:spacing w:after="0" w:line="240" w:lineRule="auto"/>
        <w:ind w:left="426"/>
        <w:jc w:val="both"/>
        <w:rPr>
          <w:rFonts w:ascii="Times New Roman" w:eastAsia="Calibri" w:hAnsi="Times New Roman" w:cs="Times New Roman"/>
          <w:b/>
          <w:color w:val="000000"/>
          <w:kern w:val="0"/>
          <w:sz w:val="24"/>
          <w:szCs w:val="20"/>
          <w:lang w:eastAsia="pl-PL"/>
          <w14:ligatures w14:val="none"/>
        </w:rPr>
      </w:pPr>
      <w:r w:rsidRPr="007B6E7A">
        <w:rPr>
          <w:rFonts w:ascii="Times New Roman" w:eastAsia="Calibri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  <w:t>Oświadczam, że wycena przedmiotu zamówienia uwzględnia wszystkie uwarunkowania oraz czynniki związane z realizacją zamówienia i obejmuje cały zakres rzeczowy zamówienia – jest kompletna.</w:t>
      </w:r>
    </w:p>
    <w:p w14:paraId="4CF82DD7" w14:textId="77777777" w:rsidR="007B6E7A" w:rsidRPr="007B6E7A" w:rsidRDefault="007B6E7A" w:rsidP="007B6E7A">
      <w:pPr>
        <w:widowControl w:val="0"/>
        <w:numPr>
          <w:ilvl w:val="0"/>
          <w:numId w:val="17"/>
        </w:numPr>
        <w:suppressAutoHyphens/>
        <w:spacing w:after="0" w:line="240" w:lineRule="auto"/>
        <w:ind w:left="426"/>
        <w:jc w:val="both"/>
        <w:rPr>
          <w:rFonts w:ascii="Times New Roman" w:eastAsia="Calibri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  <w:r w:rsidRPr="007B6E7A">
        <w:rPr>
          <w:rFonts w:ascii="Times New Roman" w:eastAsia="Calibri" w:hAnsi="Times New Roman" w:cs="Times New Roman"/>
          <w:b/>
          <w:color w:val="000000"/>
          <w:kern w:val="0"/>
          <w:sz w:val="24"/>
          <w:szCs w:val="20"/>
          <w:lang w:eastAsia="pl-PL"/>
          <w14:ligatures w14:val="none"/>
        </w:rPr>
        <w:t>Oświadczam, że jestem: mikro/ małym/ średnim/ dużym *, przedsiębiorstwem.</w:t>
      </w:r>
    </w:p>
    <w:p w14:paraId="68036B3E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jc w:val="both"/>
        <w:rPr>
          <w:rFonts w:ascii="Times New Roman" w:eastAsia="Calibri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  <w:r w:rsidRPr="007B6E7A">
        <w:rPr>
          <w:rFonts w:ascii="Times New Roman" w:eastAsia="Calibri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  <w:t>(Małe przedsiębiorstwo: przedsiębiorstwo, które zatrudnia mniej niż 50 osób i którego roczny obrót lub roczna suma bilansowa nie przekracza 10 milionów EUR</w:t>
      </w:r>
    </w:p>
    <w:p w14:paraId="66361711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jc w:val="both"/>
        <w:rPr>
          <w:rFonts w:ascii="Times New Roman" w:eastAsia="Calibri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  <w:r w:rsidRPr="007B6E7A">
        <w:rPr>
          <w:rFonts w:ascii="Times New Roman" w:eastAsia="Calibri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  <w:t>Mikroprzedsiębiorstwo: przedsiębiorstwo, które zatrudnia mniej niż 10 osób i którego roczny obrót lub roczna suma bilansowa nie przekracza 2 milionów EUR.</w:t>
      </w:r>
    </w:p>
    <w:p w14:paraId="441FD672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jc w:val="both"/>
        <w:rPr>
          <w:rFonts w:ascii="Times New Roman" w:eastAsia="Calibri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  <w:r w:rsidRPr="007B6E7A">
        <w:rPr>
          <w:rFonts w:ascii="Times New Roman" w:eastAsia="Calibri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  <w:t>Średnie przedsiębiorstwa: - przedsiębiorstwa, które nie są mikroprzedsiębiorstwami ani małymi przedsiębiorstwami i które zatrudniają mniej niż 250 osób i których roczny obrót nie przekracza 50 milionów EUR lub roczna suma bilansowa nie przekracza 43 milionów EUR.)</w:t>
      </w:r>
    </w:p>
    <w:p w14:paraId="1472A324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jc w:val="both"/>
        <w:rPr>
          <w:rFonts w:ascii="Times New Roman" w:eastAsia="Calibri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  <w:r w:rsidRPr="007B6E7A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0"/>
          <w:lang w:eastAsia="pl-PL"/>
          <w14:ligatures w14:val="none"/>
        </w:rPr>
        <w:t>Duże przedsiębiorstwa</w:t>
      </w:r>
      <w:r w:rsidRPr="007B6E7A"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  <w:t xml:space="preserve"> to takie, które zatrudniają 250 lub więcej pracowników, </w:t>
      </w:r>
      <w:r w:rsidRPr="007B6E7A"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  <w:br/>
        <w:t>lub zatrudnia ich mniej, ale przekracza pewne pułapy finansowe: osiąga roczny obrót wyższy niż 50 milionów euro; całkowity bilans roczny przekracza 43 miliony euro.</w:t>
      </w:r>
    </w:p>
    <w:p w14:paraId="0CE959BF" w14:textId="77777777" w:rsidR="007B6E7A" w:rsidRPr="007B6E7A" w:rsidRDefault="007B6E7A" w:rsidP="007B6E7A">
      <w:pPr>
        <w:widowControl w:val="0"/>
        <w:numPr>
          <w:ilvl w:val="0"/>
          <w:numId w:val="17"/>
        </w:numPr>
        <w:suppressAutoHyphens/>
        <w:spacing w:after="0" w:line="240" w:lineRule="auto"/>
        <w:ind w:left="426"/>
        <w:jc w:val="both"/>
        <w:rPr>
          <w:rFonts w:ascii="Times New Roman" w:eastAsia="Calibri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  <w:r w:rsidRPr="007B6E7A">
        <w:rPr>
          <w:rFonts w:ascii="Times New Roman" w:eastAsia="Calibri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  <w:t>Oświadczam, że moje dokumenty KRS/CEDIG są dostępne za pomocą bezpłatnych, ogólnodostępnych baz danych, adres strony WWW …………………………………………</w:t>
      </w:r>
    </w:p>
    <w:p w14:paraId="6F24BAAB" w14:textId="77777777" w:rsidR="007B6E7A" w:rsidRPr="007B6E7A" w:rsidRDefault="007B6E7A" w:rsidP="007B6E7A">
      <w:pPr>
        <w:numPr>
          <w:ilvl w:val="0"/>
          <w:numId w:val="17"/>
        </w:numPr>
        <w:suppressAutoHyphens/>
        <w:spacing w:after="0" w:line="240" w:lineRule="auto"/>
        <w:ind w:left="426"/>
        <w:jc w:val="both"/>
        <w:rPr>
          <w:rFonts w:ascii="Times New Roman" w:eastAsia="Calibri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  <w:r w:rsidRPr="007B6E7A">
        <w:rPr>
          <w:rFonts w:ascii="Times New Roman" w:eastAsia="Calibri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  <w:t>Oświadczam, że wypełniłem obowiązki informacyjne przewidziane w art. 13 lub art. 14 RODO</w:t>
      </w:r>
      <w:r w:rsidRPr="007B6E7A">
        <w:rPr>
          <w:rFonts w:ascii="Times New Roman" w:eastAsia="Calibri" w:hAnsi="Times New Roman" w:cs="Times New Roman"/>
          <w:color w:val="000000"/>
          <w:kern w:val="0"/>
          <w:sz w:val="24"/>
          <w:szCs w:val="20"/>
          <w:vertAlign w:val="superscript"/>
          <w:lang w:eastAsia="pl-PL"/>
          <w14:ligatures w14:val="none"/>
        </w:rPr>
        <w:footnoteReference w:id="2"/>
      </w:r>
      <w:r w:rsidRPr="007B6E7A">
        <w:rPr>
          <w:rFonts w:ascii="Times New Roman" w:eastAsia="Calibri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  <w:t xml:space="preserve">   wobec osób fizycznych, od których dane osobowe bezpośrednio lub pośrednio pozyskałem w celu ubiegania się o udzielenie zamówienia publicznego w niniejszym postępowaniu</w:t>
      </w:r>
      <w:r w:rsidRPr="007B6E7A">
        <w:rPr>
          <w:rFonts w:ascii="Times New Roman" w:eastAsia="Calibri" w:hAnsi="Times New Roman" w:cs="Times New Roman"/>
          <w:color w:val="000000"/>
          <w:kern w:val="0"/>
          <w:sz w:val="24"/>
          <w:szCs w:val="20"/>
          <w:vertAlign w:val="superscript"/>
          <w:lang w:eastAsia="pl-PL"/>
          <w14:ligatures w14:val="none"/>
        </w:rPr>
        <w:footnoteReference w:id="3"/>
      </w:r>
      <w:r w:rsidRPr="007B6E7A">
        <w:rPr>
          <w:rFonts w:ascii="Times New Roman" w:eastAsia="Calibri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  <w:t xml:space="preserve"> .</w:t>
      </w:r>
    </w:p>
    <w:p w14:paraId="6F1A1A7E" w14:textId="77777777" w:rsidR="007B6E7A" w:rsidRPr="007B6E7A" w:rsidRDefault="007B6E7A" w:rsidP="007B6E7A">
      <w:pPr>
        <w:widowControl w:val="0"/>
        <w:numPr>
          <w:ilvl w:val="0"/>
          <w:numId w:val="17"/>
        </w:numPr>
        <w:suppressAutoHyphens/>
        <w:spacing w:after="0" w:line="240" w:lineRule="auto"/>
        <w:ind w:left="426"/>
        <w:jc w:val="both"/>
        <w:rPr>
          <w:rFonts w:ascii="Times New Roman" w:eastAsia="Calibri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  <w:r w:rsidRPr="007B6E7A">
        <w:rPr>
          <w:rFonts w:ascii="Times New Roman" w:eastAsia="Calibri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  <w:t>Integralną część oferty stanowią następujące dokumenty:</w:t>
      </w:r>
    </w:p>
    <w:p w14:paraId="57775506" w14:textId="77777777" w:rsidR="007B6E7A" w:rsidRPr="007B6E7A" w:rsidRDefault="007B6E7A" w:rsidP="007B6E7A">
      <w:pPr>
        <w:widowControl w:val="0"/>
        <w:suppressAutoHyphens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  <w:r w:rsidRPr="007B6E7A">
        <w:rPr>
          <w:rFonts w:ascii="Times New Roman" w:eastAsia="Calibri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  <w:lastRenderedPageBreak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960"/>
        <w:gridCol w:w="5109"/>
      </w:tblGrid>
      <w:tr w:rsidR="007B6E7A" w:rsidRPr="007B6E7A" w14:paraId="76946BFE" w14:textId="77777777" w:rsidTr="000C6B24">
        <w:trPr>
          <w:trHeight w:val="175"/>
        </w:trPr>
        <w:tc>
          <w:tcPr>
            <w:tcW w:w="3960" w:type="dxa"/>
            <w:shd w:val="clear" w:color="auto" w:fill="auto"/>
          </w:tcPr>
          <w:p w14:paraId="1805ADC2" w14:textId="77777777" w:rsidR="007B6E7A" w:rsidRPr="007B6E7A" w:rsidRDefault="007B6E7A" w:rsidP="007B6E7A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</w:p>
          <w:p w14:paraId="2CE7B881" w14:textId="77777777" w:rsidR="007B6E7A" w:rsidRPr="007B6E7A" w:rsidRDefault="007B6E7A" w:rsidP="007B6E7A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………………………………………</w:t>
            </w:r>
          </w:p>
          <w:p w14:paraId="509DFC36" w14:textId="77777777" w:rsidR="007B6E7A" w:rsidRPr="007B6E7A" w:rsidRDefault="007B6E7A" w:rsidP="007B6E7A">
            <w:pPr>
              <w:widowControl w:val="0"/>
              <w:suppressAutoHyphens/>
              <w:spacing w:after="0" w:line="240" w:lineRule="auto"/>
              <w:ind w:left="77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(miejscowość i data)</w:t>
            </w:r>
          </w:p>
        </w:tc>
        <w:tc>
          <w:tcPr>
            <w:tcW w:w="5109" w:type="dxa"/>
            <w:shd w:val="clear" w:color="auto" w:fill="auto"/>
          </w:tcPr>
          <w:p w14:paraId="57E18B2B" w14:textId="77777777" w:rsidR="007B6E7A" w:rsidRPr="007B6E7A" w:rsidRDefault="007B6E7A" w:rsidP="007B6E7A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</w:p>
          <w:p w14:paraId="02A4CB83" w14:textId="77777777" w:rsidR="007B6E7A" w:rsidRPr="007B6E7A" w:rsidRDefault="007B6E7A" w:rsidP="007B6E7A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.…………..………….……………………………</w:t>
            </w:r>
          </w:p>
          <w:p w14:paraId="072020BB" w14:textId="77777777" w:rsidR="007B6E7A" w:rsidRPr="007B6E7A" w:rsidRDefault="007B6E7A" w:rsidP="007B6E7A">
            <w:pPr>
              <w:widowControl w:val="0"/>
              <w:suppressAutoHyphens/>
              <w:spacing w:after="0" w:line="240" w:lineRule="auto"/>
              <w:ind w:left="77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7B6E7A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(podpis i pieczątka uprawnionego przedstawiciela Wykonawcy)**</w:t>
            </w:r>
          </w:p>
        </w:tc>
      </w:tr>
    </w:tbl>
    <w:p w14:paraId="36FFD9BD" w14:textId="77777777" w:rsidR="007B6E7A" w:rsidRPr="007B6E7A" w:rsidRDefault="007B6E7A" w:rsidP="007B6E7A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  <w:r w:rsidRPr="007B6E7A">
        <w:rPr>
          <w:rFonts w:ascii="Times New Roman" w:eastAsia="Calibri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  <w:t>*     - niepotrzebne skreślić</w:t>
      </w:r>
    </w:p>
    <w:p w14:paraId="1050F690" w14:textId="77777777" w:rsidR="007B6E7A" w:rsidRPr="007B6E7A" w:rsidRDefault="007B6E7A" w:rsidP="007B6E7A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  <w:r w:rsidRPr="007B6E7A">
        <w:rPr>
          <w:rFonts w:ascii="Times New Roman" w:eastAsia="Calibri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  <w:t>**   - w przypadku Wykonawców występujących wspólnie podpisuje Pełnomocnik lub wszyscy Wykonawcy.</w:t>
      </w:r>
    </w:p>
    <w:p w14:paraId="0D0FB00F" w14:textId="77777777" w:rsidR="007B6E7A" w:rsidRPr="007B6E7A" w:rsidRDefault="007B6E7A" w:rsidP="007B6E7A">
      <w:pPr>
        <w:widowControl w:val="0"/>
        <w:suppressAutoHyphens/>
        <w:spacing w:after="0" w:line="240" w:lineRule="auto"/>
        <w:jc w:val="both"/>
        <w:rPr>
          <w:rFonts w:ascii="Times New Roman" w:eastAsia="Calibri" w:hAnsi="Times New Roman" w:cs="Times New Roman"/>
          <w:b/>
          <w:color w:val="000000"/>
          <w:kern w:val="0"/>
          <w:sz w:val="24"/>
          <w:szCs w:val="20"/>
          <w:u w:val="single"/>
          <w:lang w:eastAsia="pl-PL"/>
          <w14:ligatures w14:val="none"/>
        </w:rPr>
      </w:pPr>
    </w:p>
    <w:p w14:paraId="2DE1D657" w14:textId="77777777" w:rsidR="007B6E7A" w:rsidRPr="007B6E7A" w:rsidRDefault="007B6E7A" w:rsidP="007B6E7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D0D0D"/>
          <w:kern w:val="0"/>
          <w:lang w:eastAsia="pl-PL"/>
          <w14:ligatures w14:val="none"/>
        </w:rPr>
      </w:pPr>
      <w:r w:rsidRPr="007B6E7A">
        <w:rPr>
          <w:rFonts w:ascii="Verdana" w:eastAsia="Times New Roman" w:hAnsi="Verdana" w:cs="Verdana"/>
          <w:b/>
          <w:color w:val="FF0000"/>
          <w:kern w:val="0"/>
          <w:sz w:val="18"/>
          <w:szCs w:val="18"/>
          <w:u w:val="single"/>
          <w:lang w:eastAsia="pl-PL"/>
          <w14:ligatures w14:val="none"/>
        </w:rPr>
        <w:t xml:space="preserve">Niniejszy dokument należy opatrzyć zaufanym, osobistym lub kwalifikowanym podpisem elektronicznym. Uwaga! Nanoszenie jakichkolwiek zmian w treści dokumentu po opatrzeniu w. w. podpisem może skutkować naruszeniem integralności podpisu, </w:t>
      </w:r>
      <w:r w:rsidRPr="007B6E7A">
        <w:rPr>
          <w:rFonts w:ascii="Verdana" w:eastAsia="Times New Roman" w:hAnsi="Verdana" w:cs="Verdana"/>
          <w:b/>
          <w:color w:val="FF0000"/>
          <w:kern w:val="0"/>
          <w:sz w:val="18"/>
          <w:szCs w:val="18"/>
          <w:u w:val="single"/>
          <w:lang w:eastAsia="pl-PL"/>
          <w14:ligatures w14:val="none"/>
        </w:rPr>
        <w:br/>
        <w:t>a w konsekwencji skutkować odrzuceniem oferty.</w:t>
      </w:r>
    </w:p>
    <w:p w14:paraId="4BE8857F" w14:textId="77777777" w:rsidR="007B6E7A" w:rsidRPr="007B6E7A" w:rsidRDefault="007B6E7A" w:rsidP="007B6E7A">
      <w:pPr>
        <w:widowControl w:val="0"/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b/>
          <w:color w:val="0D0D0D"/>
          <w:kern w:val="0"/>
          <w:lang w:eastAsia="pl-PL"/>
          <w14:ligatures w14:val="none"/>
        </w:rPr>
      </w:pPr>
    </w:p>
    <w:bookmarkEnd w:id="0"/>
    <w:p w14:paraId="08ABF12D" w14:textId="77777777" w:rsidR="00582AF0" w:rsidRDefault="00582AF0"/>
    <w:sectPr w:rsidR="00582AF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AC2EDD9" w14:textId="77777777" w:rsidR="00DC27CB" w:rsidRDefault="00DC27CB" w:rsidP="007B6E7A">
      <w:pPr>
        <w:spacing w:after="0" w:line="240" w:lineRule="auto"/>
      </w:pPr>
      <w:r>
        <w:separator/>
      </w:r>
    </w:p>
  </w:endnote>
  <w:endnote w:type="continuationSeparator" w:id="0">
    <w:p w14:paraId="392CEA08" w14:textId="77777777" w:rsidR="00DC27CB" w:rsidRDefault="00DC27CB" w:rsidP="007B6E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tarSymbol">
    <w:altName w:val="Yu Gothic"/>
    <w:charset w:val="80"/>
    <w:family w:val="auto"/>
    <w:pitch w:val="default"/>
  </w:font>
  <w:font w:name="Times New (W1)">
    <w:altName w:val="Times New Roman"/>
    <w:charset w:val="EE"/>
    <w:family w:val="roman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G Times (WE)">
    <w:charset w:val="EE"/>
    <w:family w:val="roman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DE7ED7" w14:textId="77777777" w:rsidR="007B6E7A" w:rsidRDefault="007B6E7A">
    <w:pPr>
      <w:pStyle w:val="Stopka"/>
    </w:pPr>
  </w:p>
  <w:p w14:paraId="5DB4E369" w14:textId="77777777" w:rsidR="007B6E7A" w:rsidRDefault="007B6E7A">
    <w:pPr>
      <w:pStyle w:val="Stopka"/>
      <w:tabs>
        <w:tab w:val="left" w:pos="1170"/>
        <w:tab w:val="right" w:pos="9498"/>
      </w:tabs>
    </w:pPr>
    <w:r>
      <w:tab/>
    </w:r>
    <w:r>
      <w:tab/>
    </w:r>
    <w:r>
      <w:tab/>
      <w:t xml:space="preserve">Strona </w:t>
    </w:r>
    <w:r>
      <w:rPr>
        <w:b/>
        <w:bCs/>
      </w:rPr>
      <w:fldChar w:fldCharType="begin"/>
    </w:r>
    <w:r>
      <w:rPr>
        <w:b/>
        <w:bCs/>
      </w:rPr>
      <w:instrText xml:space="preserve"> PAGE </w:instrText>
    </w:r>
    <w:r>
      <w:rPr>
        <w:b/>
        <w:bCs/>
      </w:rPr>
      <w:fldChar w:fldCharType="separate"/>
    </w:r>
    <w:r>
      <w:rPr>
        <w:b/>
        <w:bCs/>
        <w:noProof/>
      </w:rPr>
      <w:t>122</w:t>
    </w:r>
    <w:r>
      <w:rPr>
        <w:b/>
        <w:bCs/>
      </w:rPr>
      <w:fldChar w:fldCharType="end"/>
    </w:r>
    <w:r>
      <w:t xml:space="preserve"> z </w:t>
    </w:r>
    <w:r>
      <w:rPr>
        <w:b/>
        <w:bCs/>
      </w:rPr>
      <w:fldChar w:fldCharType="begin"/>
    </w:r>
    <w:r>
      <w:rPr>
        <w:b/>
        <w:bCs/>
      </w:rPr>
      <w:instrText xml:space="preserve"> NUMPAGES \*Arabic </w:instrText>
    </w:r>
    <w:r>
      <w:rPr>
        <w:b/>
        <w:bCs/>
      </w:rPr>
      <w:fldChar w:fldCharType="separate"/>
    </w:r>
    <w:r>
      <w:rPr>
        <w:b/>
        <w:bCs/>
        <w:noProof/>
      </w:rPr>
      <w:t>146</w:t>
    </w:r>
    <w:r>
      <w:rPr>
        <w:b/>
        <w:bCs/>
      </w:rPr>
      <w:fldChar w:fldCharType="end"/>
    </w:r>
  </w:p>
  <w:p w14:paraId="7F8513CC" w14:textId="77777777" w:rsidR="007B6E7A" w:rsidRDefault="007B6E7A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14B113" w14:textId="77777777" w:rsidR="00DC27CB" w:rsidRDefault="00DC27CB" w:rsidP="007B6E7A">
      <w:pPr>
        <w:spacing w:after="0" w:line="240" w:lineRule="auto"/>
      </w:pPr>
      <w:r>
        <w:separator/>
      </w:r>
    </w:p>
  </w:footnote>
  <w:footnote w:type="continuationSeparator" w:id="0">
    <w:p w14:paraId="0E4BC127" w14:textId="77777777" w:rsidR="00DC27CB" w:rsidRDefault="00DC27CB" w:rsidP="007B6E7A">
      <w:pPr>
        <w:spacing w:after="0" w:line="240" w:lineRule="auto"/>
      </w:pPr>
      <w:r>
        <w:continuationSeparator/>
      </w:r>
    </w:p>
  </w:footnote>
  <w:footnote w:id="1">
    <w:p w14:paraId="32563453" w14:textId="77777777" w:rsidR="007B6E7A" w:rsidRDefault="007B6E7A" w:rsidP="007B6E7A">
      <w:pPr>
        <w:pStyle w:val="Tekstprzypisudolnego"/>
        <w:tabs>
          <w:tab w:val="left" w:pos="142"/>
        </w:tabs>
        <w:ind w:left="142" w:hanging="142"/>
      </w:pPr>
      <w:r>
        <w:rPr>
          <w:rStyle w:val="Znakiprzypiswdolnych"/>
        </w:rPr>
        <w:footnoteRef/>
      </w:r>
      <w:r>
        <w:tab/>
        <w:t>Zaznaczyć w sposób wyraźny właściwą informację</w:t>
      </w:r>
    </w:p>
  </w:footnote>
  <w:footnote w:id="2">
    <w:p w14:paraId="3022302A" w14:textId="77777777" w:rsidR="007B6E7A" w:rsidRDefault="007B6E7A" w:rsidP="007B6E7A">
      <w:pPr>
        <w:pStyle w:val="Tekstprzypisudolnego"/>
        <w:jc w:val="both"/>
      </w:pPr>
      <w:r>
        <w:rPr>
          <w:rStyle w:val="Znakiprzypiswdolnych"/>
        </w:rPr>
        <w:footnoteRef/>
      </w:r>
      <w:r>
        <w:t xml:space="preserve"> 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  <w:footnote w:id="3">
    <w:p w14:paraId="2A9E9732" w14:textId="77777777" w:rsidR="007B6E7A" w:rsidRDefault="007B6E7A" w:rsidP="007B6E7A">
      <w:pPr>
        <w:pStyle w:val="Tekstprzypisudolnego"/>
        <w:jc w:val="both"/>
      </w:pPr>
      <w:r>
        <w:rPr>
          <w:rStyle w:val="Znakiprzypiswdolnych"/>
        </w:rPr>
        <w:footnoteRef/>
      </w:r>
      <w:r>
        <w:t xml:space="preserve">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D7AA9A" w14:textId="5BAA777B" w:rsidR="007B6E7A" w:rsidRPr="007B6E7A" w:rsidRDefault="007B6E7A" w:rsidP="007B6E7A">
    <w:pPr>
      <w:tabs>
        <w:tab w:val="left" w:pos="5775"/>
      </w:tabs>
      <w:autoSpaceDE w:val="0"/>
    </w:pPr>
    <w:r>
      <w:rPr>
        <w:noProof/>
      </w:rPr>
      <w:drawing>
        <wp:anchor distT="0" distB="0" distL="114300" distR="114300" simplePos="0" relativeHeight="251659264" behindDoc="1" locked="0" layoutInCell="1" allowOverlap="1" wp14:anchorId="211B2E23" wp14:editId="1A47C30C">
          <wp:simplePos x="0" y="0"/>
          <wp:positionH relativeFrom="column">
            <wp:align>center</wp:align>
          </wp:positionH>
          <wp:positionV relativeFrom="paragraph">
            <wp:posOffset>39370</wp:posOffset>
          </wp:positionV>
          <wp:extent cx="5760085" cy="859790"/>
          <wp:effectExtent l="0" t="0" r="0" b="0"/>
          <wp:wrapTight wrapText="bothSides">
            <wp:wrapPolygon edited="0">
              <wp:start x="0" y="0"/>
              <wp:lineTo x="0" y="21058"/>
              <wp:lineTo x="21502" y="21058"/>
              <wp:lineTo x="21502" y="0"/>
              <wp:lineTo x="0" y="0"/>
            </wp:wrapPolygon>
          </wp:wrapTight>
          <wp:docPr id="557266129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085" cy="8597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6B8CBF6" w14:textId="77777777" w:rsidR="007B6E7A" w:rsidRPr="007B6E7A" w:rsidRDefault="007B6E7A" w:rsidP="007B6E7A">
    <w:pPr>
      <w:autoSpaceDE w:val="0"/>
      <w:spacing w:after="0" w:line="360" w:lineRule="auto"/>
      <w:ind w:left="-284" w:right="-143"/>
      <w:jc w:val="center"/>
      <w:rPr>
        <w:rFonts w:ascii="Times New Roman" w:hAnsi="Times New Roman" w:cs="Times New Roman"/>
        <w:i/>
        <w:sz w:val="20"/>
        <w:szCs w:val="20"/>
      </w:rPr>
    </w:pPr>
    <w:bookmarkStart w:id="1" w:name="_Hlk148618015"/>
    <w:r w:rsidRPr="007B6E7A">
      <w:rPr>
        <w:rFonts w:ascii="Times New Roman" w:hAnsi="Times New Roman" w:cs="Times New Roman"/>
        <w:i/>
        <w:sz w:val="20"/>
        <w:szCs w:val="20"/>
      </w:rPr>
      <w:t>„</w:t>
    </w:r>
    <w:bookmarkStart w:id="2" w:name="_Hlk148344759"/>
    <w:r w:rsidRPr="007B6E7A">
      <w:rPr>
        <w:rFonts w:ascii="Times New Roman" w:hAnsi="Times New Roman" w:cs="Times New Roman"/>
        <w:i/>
        <w:sz w:val="20"/>
        <w:szCs w:val="20"/>
      </w:rPr>
      <w:t xml:space="preserve">Wynajem </w:t>
    </w:r>
    <w:proofErr w:type="spellStart"/>
    <w:r w:rsidRPr="007B6E7A">
      <w:rPr>
        <w:rFonts w:ascii="Times New Roman" w:hAnsi="Times New Roman" w:cs="Times New Roman"/>
        <w:i/>
        <w:sz w:val="20"/>
        <w:szCs w:val="20"/>
      </w:rPr>
      <w:t>sal</w:t>
    </w:r>
    <w:proofErr w:type="spellEnd"/>
    <w:r w:rsidRPr="007B6E7A">
      <w:rPr>
        <w:rFonts w:ascii="Times New Roman" w:hAnsi="Times New Roman" w:cs="Times New Roman"/>
        <w:i/>
        <w:sz w:val="20"/>
        <w:szCs w:val="20"/>
      </w:rPr>
      <w:t xml:space="preserve"> szkoleniowych wraz z zapewnieniem wyżywienia uczestnikom, kadrze dydaktycznej </w:t>
    </w:r>
    <w:r w:rsidRPr="007B6E7A">
      <w:rPr>
        <w:rFonts w:ascii="Times New Roman" w:hAnsi="Times New Roman" w:cs="Times New Roman"/>
        <w:i/>
        <w:sz w:val="20"/>
        <w:szCs w:val="20"/>
      </w:rPr>
      <w:br/>
      <w:t>i organizatorom w 26 powiatach województwa dolnośląskiego, w ramach operacji polegającej na wykonaniu zakresu rzeczowego, poprzez organizację i przeprowadzenie szkoleń podstawowych dla ostatecznych odbiorców szkoleń na obszarze województwa dolnośląskiego, w ramach interwencji I.14.1 Doskonalenie zawodowe rolników – moduł 1 Szkolenia podstawowe dla rolników (I.14.1.1.) w ramach Planu Strategicznego dla Wspólnej Polityki Rolnej na lata 2023-2027</w:t>
    </w:r>
    <w:bookmarkEnd w:id="2"/>
    <w:r w:rsidRPr="007B6E7A">
      <w:rPr>
        <w:rFonts w:ascii="Times New Roman" w:hAnsi="Times New Roman" w:cs="Times New Roman"/>
        <w:i/>
        <w:sz w:val="20"/>
        <w:szCs w:val="20"/>
      </w:rPr>
      <w:t>”.</w:t>
    </w:r>
    <w:bookmarkEnd w:id="1"/>
  </w:p>
  <w:p w14:paraId="7A755310" w14:textId="77777777" w:rsidR="007B6E7A" w:rsidRPr="007B6E7A" w:rsidRDefault="007B6E7A" w:rsidP="007B6E7A">
    <w:pPr>
      <w:autoSpaceDE w:val="0"/>
      <w:spacing w:after="0" w:line="360" w:lineRule="auto"/>
      <w:jc w:val="center"/>
      <w:rPr>
        <w:rFonts w:ascii="Times New Roman" w:hAnsi="Times New Roman" w:cs="Times New Roman"/>
        <w:sz w:val="20"/>
        <w:szCs w:val="20"/>
      </w:rPr>
    </w:pPr>
    <w:r w:rsidRPr="007B6E7A">
      <w:rPr>
        <w:rFonts w:ascii="Times New Roman" w:hAnsi="Times New Roman" w:cs="Times New Roman"/>
        <w:i/>
        <w:sz w:val="20"/>
        <w:szCs w:val="20"/>
      </w:rPr>
      <w:t>Postępowanie nr AG.260.3.2025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501"/>
        </w:tabs>
        <w:ind w:left="501" w:hanging="360"/>
      </w:pPr>
      <w:rPr>
        <w:rFonts w:eastAsia="Calibri"/>
        <w:color w:val="auto"/>
        <w:sz w:val="22"/>
        <w:szCs w:val="22"/>
      </w:rPr>
    </w:lvl>
    <w:lvl w:ilvl="1">
      <w:start w:val="4"/>
      <w:numFmt w:val="decimal"/>
      <w:lvlText w:val="%1.%2."/>
      <w:lvlJc w:val="left"/>
      <w:pPr>
        <w:tabs>
          <w:tab w:val="num" w:pos="0"/>
        </w:tabs>
        <w:ind w:left="1146" w:hanging="72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572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358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784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357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4356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4782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5568" w:hanging="2160"/>
      </w:pPr>
    </w:lvl>
  </w:abstractNum>
  <w:abstractNum w:abstractNumId="1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91"/>
        </w:tabs>
        <w:ind w:left="2591" w:hanging="180"/>
      </w:pPr>
    </w:lvl>
    <w:lvl w:ilvl="3">
      <w:start w:val="1"/>
      <w:numFmt w:val="decimal"/>
      <w:lvlText w:val="%4."/>
      <w:lvlJc w:val="left"/>
      <w:pPr>
        <w:tabs>
          <w:tab w:val="num" w:pos="786"/>
        </w:tabs>
        <w:ind w:left="786" w:hanging="360"/>
      </w:pPr>
      <w:rPr>
        <w:rFonts w:ascii="Times New Roman" w:hAnsi="Times New Roman" w:cs="Times New Roman"/>
        <w:bCs w:val="0"/>
        <w:iCs/>
        <w:color w:val="0D0D0D"/>
        <w:sz w:val="22"/>
        <w:szCs w:val="22"/>
      </w:r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 w15:restartNumberingAfterBreak="0">
    <w:nsid w:val="00000004"/>
    <w:multiLevelType w:val="singleLevel"/>
    <w:tmpl w:val="00000004"/>
    <w:name w:val="WW8Num4"/>
    <w:lvl w:ilvl="0">
      <w:start w:val="14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/>
      </w:rPr>
    </w:lvl>
  </w:abstractNum>
  <w:abstractNum w:abstractNumId="3" w15:restartNumberingAfterBreak="0">
    <w:nsid w:val="00000005"/>
    <w:multiLevelType w:val="multilevel"/>
    <w:tmpl w:val="00000005"/>
    <w:name w:val="WW8Num5"/>
    <w:lvl w:ilvl="0">
      <w:start w:val="1"/>
      <w:numFmt w:val="lowerLetter"/>
      <w:lvlText w:val="%1)"/>
      <w:lvlJc w:val="left"/>
      <w:pPr>
        <w:tabs>
          <w:tab w:val="num" w:pos="0"/>
        </w:tabs>
        <w:ind w:left="360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4320" w:hanging="360"/>
      </w:pPr>
      <w:rPr>
        <w:color w:val="0D0D0D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504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576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648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720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79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864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9360" w:hanging="180"/>
      </w:pPr>
    </w:lvl>
  </w:abstractNum>
  <w:abstractNum w:abstractNumId="4" w15:restartNumberingAfterBreak="0">
    <w:nsid w:val="00000006"/>
    <w:multiLevelType w:val="singleLevel"/>
    <w:tmpl w:val="00000006"/>
    <w:name w:val="WW8Num6"/>
    <w:lvl w:ilvl="0">
      <w:start w:val="1"/>
      <w:numFmt w:val="bullet"/>
      <w:lvlText w:val="−"/>
      <w:lvlJc w:val="left"/>
      <w:pPr>
        <w:tabs>
          <w:tab w:val="num" w:pos="0"/>
        </w:tabs>
        <w:ind w:left="1287" w:hanging="360"/>
      </w:pPr>
      <w:rPr>
        <w:rFonts w:ascii="Times New Roman" w:hAnsi="Times New Roman"/>
        <w:color w:val="0D0D0D"/>
      </w:rPr>
    </w:lvl>
  </w:abstractNum>
  <w:abstractNum w:abstractNumId="5" w15:restartNumberingAfterBreak="0">
    <w:nsid w:val="00000007"/>
    <w:multiLevelType w:val="singleLevel"/>
    <w:tmpl w:val="1408BF34"/>
    <w:name w:val="WW8Num7"/>
    <w:lvl w:ilvl="0">
      <w:start w:val="1"/>
      <w:numFmt w:val="upperLetter"/>
      <w:lvlText w:val="%1)"/>
      <w:lvlJc w:val="left"/>
      <w:pPr>
        <w:tabs>
          <w:tab w:val="num" w:pos="0"/>
        </w:tabs>
        <w:ind w:left="1713" w:hanging="360"/>
      </w:pPr>
      <w:rPr>
        <w:rFonts w:ascii="Times New Roman" w:hAnsi="Times New Roman" w:cs="Times New Roman" w:hint="default"/>
      </w:rPr>
    </w:lvl>
  </w:abstractNum>
  <w:abstractNum w:abstractNumId="6" w15:restartNumberingAfterBreak="0">
    <w:nsid w:val="00000008"/>
    <w:multiLevelType w:val="multilevel"/>
    <w:tmpl w:val="00000008"/>
    <w:name w:val="WW8Num8"/>
    <w:lvl w:ilvl="0">
      <w:start w:val="1"/>
      <w:numFmt w:val="lowerLetter"/>
      <w:lvlText w:val="%1)"/>
      <w:lvlJc w:val="left"/>
      <w:pPr>
        <w:tabs>
          <w:tab w:val="num" w:pos="786"/>
        </w:tabs>
        <w:ind w:left="786" w:hanging="360"/>
      </w:pPr>
    </w:lvl>
    <w:lvl w:ilvl="1">
      <w:start w:val="3"/>
      <w:numFmt w:val="upp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00000009"/>
    <w:multiLevelType w:val="multilevel"/>
    <w:tmpl w:val="00000009"/>
    <w:name w:val="WW8Num9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)"/>
      <w:lvlJc w:val="right"/>
      <w:pPr>
        <w:tabs>
          <w:tab w:val="num" w:pos="0"/>
        </w:tabs>
        <w:ind w:left="2160" w:hanging="360"/>
      </w:pPr>
    </w:lvl>
    <w:lvl w:ilvl="3">
      <w:start w:val="1"/>
      <w:numFmt w:val="decimal"/>
      <w:lvlText w:val="(%4)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(%6)"/>
      <w:lvlJc w:val="right"/>
      <w:pPr>
        <w:tabs>
          <w:tab w:val="num" w:pos="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360"/>
      </w:pPr>
    </w:lvl>
  </w:abstractNum>
  <w:abstractNum w:abstractNumId="8" w15:restartNumberingAfterBreak="0">
    <w:nsid w:val="0000000A"/>
    <w:multiLevelType w:val="singleLevel"/>
    <w:tmpl w:val="0000000A"/>
    <w:name w:val="WW8Num10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  <w:sz w:val="22"/>
        <w:szCs w:val="22"/>
      </w:rPr>
    </w:lvl>
  </w:abstractNum>
  <w:abstractNum w:abstractNumId="9" w15:restartNumberingAfterBreak="0">
    <w:nsid w:val="0000000D"/>
    <w:multiLevelType w:val="multilevel"/>
    <w:tmpl w:val="0E9E141C"/>
    <w:name w:val="WW8Num1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Calibri" w:hAnsi="Times New Roman" w:cs="Times New Roman"/>
        <w:b/>
        <w:bCs/>
        <w:color w:val="000000"/>
        <w:sz w:val="24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/>
        <w:bCs/>
        <w:color w:val="0D0D0D"/>
        <w:sz w:val="22"/>
        <w:szCs w:val="22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360"/>
      </w:pPr>
      <w:rPr>
        <w:b/>
        <w:bCs/>
        <w:color w:val="0D0D0D"/>
        <w:sz w:val="22"/>
        <w:szCs w:val="22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b/>
        <w:bCs/>
        <w:color w:val="0D0D0D"/>
        <w:sz w:val="22"/>
        <w:szCs w:val="22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b/>
        <w:bCs/>
        <w:color w:val="0D0D0D"/>
        <w:sz w:val="22"/>
        <w:szCs w:val="22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360"/>
      </w:pPr>
      <w:rPr>
        <w:b/>
        <w:bCs/>
        <w:color w:val="0D0D0D"/>
        <w:sz w:val="22"/>
        <w:szCs w:val="22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b/>
        <w:bCs/>
        <w:color w:val="0D0D0D"/>
        <w:sz w:val="22"/>
        <w:szCs w:val="22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b/>
        <w:bCs/>
        <w:color w:val="0D0D0D"/>
        <w:sz w:val="22"/>
        <w:szCs w:val="22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360"/>
      </w:pPr>
      <w:rPr>
        <w:b/>
        <w:bCs/>
        <w:color w:val="0D0D0D"/>
        <w:sz w:val="22"/>
        <w:szCs w:val="22"/>
      </w:rPr>
    </w:lvl>
  </w:abstractNum>
  <w:abstractNum w:abstractNumId="10" w15:restartNumberingAfterBreak="0">
    <w:nsid w:val="0000000E"/>
    <w:multiLevelType w:val="singleLevel"/>
    <w:tmpl w:val="0000000E"/>
    <w:name w:val="WW8Num14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hint="default"/>
      </w:rPr>
    </w:lvl>
  </w:abstractNum>
  <w:abstractNum w:abstractNumId="11" w15:restartNumberingAfterBreak="0">
    <w:nsid w:val="00000010"/>
    <w:multiLevelType w:val="singleLevel"/>
    <w:tmpl w:val="00000010"/>
    <w:name w:val="WW8Num16"/>
    <w:lvl w:ilvl="0">
      <w:start w:val="1"/>
      <w:numFmt w:val="upperLetter"/>
      <w:lvlText w:val="%1)"/>
      <w:lvlJc w:val="right"/>
      <w:pPr>
        <w:tabs>
          <w:tab w:val="num" w:pos="0"/>
        </w:tabs>
        <w:ind w:left="644" w:hanging="360"/>
      </w:pPr>
      <w:rPr>
        <w:rFonts w:hint="default"/>
        <w:b/>
        <w:i/>
      </w:rPr>
    </w:lvl>
  </w:abstractNum>
  <w:abstractNum w:abstractNumId="12" w15:restartNumberingAfterBreak="0">
    <w:nsid w:val="00000013"/>
    <w:multiLevelType w:val="multilevel"/>
    <w:tmpl w:val="00000013"/>
    <w:name w:val="WW8Num19"/>
    <w:lvl w:ilvl="0">
      <w:start w:val="1"/>
      <w:numFmt w:val="decimal"/>
      <w:pStyle w:val="listalevel2"/>
      <w:lvlText w:val="%1)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3)"/>
      <w:lvlJc w:val="right"/>
      <w:pPr>
        <w:tabs>
          <w:tab w:val="num" w:pos="0"/>
        </w:tabs>
        <w:ind w:left="216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(%6)"/>
      <w:lvlJc w:val="right"/>
      <w:pPr>
        <w:tabs>
          <w:tab w:val="num" w:pos="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360"/>
      </w:pPr>
      <w:rPr>
        <w:rFonts w:hint="default"/>
      </w:rPr>
    </w:lvl>
  </w:abstractNum>
  <w:abstractNum w:abstractNumId="13" w15:restartNumberingAfterBreak="0">
    <w:nsid w:val="00000015"/>
    <w:multiLevelType w:val="singleLevel"/>
    <w:tmpl w:val="945613C8"/>
    <w:name w:val="WW8Num2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  <w:b w:val="0"/>
        <w:bCs w:val="0"/>
      </w:rPr>
    </w:lvl>
  </w:abstractNum>
  <w:abstractNum w:abstractNumId="14" w15:restartNumberingAfterBreak="0">
    <w:nsid w:val="00000016"/>
    <w:multiLevelType w:val="multilevel"/>
    <w:tmpl w:val="04E4EC24"/>
    <w:name w:val="WW8Num22"/>
    <w:lvl w:ilvl="0">
      <w:start w:val="3"/>
      <w:numFmt w:val="lowerLetter"/>
      <w:lvlText w:val="%1)"/>
      <w:lvlJc w:val="left"/>
      <w:pPr>
        <w:tabs>
          <w:tab w:val="num" w:pos="0"/>
        </w:tabs>
        <w:ind w:left="3960" w:hanging="360"/>
      </w:pPr>
      <w:rPr>
        <w:rFonts w:hint="default"/>
        <w:strike w:val="0"/>
        <w:color w:val="0D0D0D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  <w:rPr>
        <w:rFonts w:ascii="Symbol" w:eastAsia="Calibri" w:hAnsi="Symbol" w:cs="Symbol" w:hint="default"/>
      </w:rPr>
    </w:lvl>
    <w:lvl w:ilvl="2">
      <w:start w:val="1"/>
      <w:numFmt w:val="lowerRoman"/>
      <w:lvlText w:val="%3)"/>
      <w:lvlJc w:val="right"/>
      <w:pPr>
        <w:tabs>
          <w:tab w:val="num" w:pos="0"/>
        </w:tabs>
        <w:ind w:left="2160" w:hanging="360"/>
      </w:pPr>
      <w:rPr>
        <w:rFonts w:ascii="Symbol" w:eastAsia="Calibri" w:hAnsi="Symbol" w:cs="Symbol" w:hint="default"/>
      </w:rPr>
    </w:lvl>
    <w:lvl w:ilvl="3">
      <w:start w:val="1"/>
      <w:numFmt w:val="decimal"/>
      <w:lvlText w:val="(%4)"/>
      <w:lvlJc w:val="left"/>
      <w:pPr>
        <w:tabs>
          <w:tab w:val="num" w:pos="0"/>
        </w:tabs>
        <w:ind w:left="2880" w:hanging="360"/>
      </w:pPr>
      <w:rPr>
        <w:rFonts w:ascii="Symbol" w:eastAsia="Calibri" w:hAnsi="Symbol" w:cs="Symbol" w:hint="default"/>
      </w:r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3600" w:hanging="360"/>
      </w:pPr>
      <w:rPr>
        <w:rFonts w:ascii="Symbol" w:eastAsia="Calibri" w:hAnsi="Symbol" w:cs="Symbol" w:hint="default"/>
      </w:rPr>
    </w:lvl>
    <w:lvl w:ilvl="5">
      <w:start w:val="1"/>
      <w:numFmt w:val="lowerRoman"/>
      <w:lvlText w:val="(%6)"/>
      <w:lvlJc w:val="right"/>
      <w:pPr>
        <w:tabs>
          <w:tab w:val="num" w:pos="0"/>
        </w:tabs>
        <w:ind w:left="4320" w:hanging="360"/>
      </w:pPr>
      <w:rPr>
        <w:rFonts w:ascii="Symbol" w:eastAsia="Calibri" w:hAnsi="Symbol" w:cs="Symbol"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ascii="Symbol" w:eastAsia="Calibri" w:hAnsi="Symbol" w:cs="Symbol"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ascii="Symbol" w:eastAsia="Calibri" w:hAnsi="Symbol" w:cs="Symbol"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360"/>
      </w:pPr>
      <w:rPr>
        <w:rFonts w:ascii="Symbol" w:eastAsia="Calibri" w:hAnsi="Symbol" w:cs="Symbol" w:hint="default"/>
      </w:rPr>
    </w:lvl>
  </w:abstractNum>
  <w:abstractNum w:abstractNumId="15" w15:restartNumberingAfterBreak="0">
    <w:nsid w:val="00000017"/>
    <w:multiLevelType w:val="singleLevel"/>
    <w:tmpl w:val="705E4F86"/>
    <w:name w:val="WW8Num23"/>
    <w:lvl w:ilvl="0">
      <w:start w:val="1"/>
      <w:numFmt w:val="lowerLetter"/>
      <w:lvlText w:val="%1."/>
      <w:lvlJc w:val="left"/>
      <w:pPr>
        <w:tabs>
          <w:tab w:val="num" w:pos="0"/>
        </w:tabs>
        <w:ind w:left="720" w:hanging="360"/>
      </w:pPr>
      <w:rPr>
        <w:rFonts w:hint="default"/>
        <w:b/>
        <w:bCs/>
        <w:color w:val="000000"/>
      </w:rPr>
    </w:lvl>
  </w:abstractNum>
  <w:abstractNum w:abstractNumId="16" w15:restartNumberingAfterBreak="0">
    <w:nsid w:val="00000019"/>
    <w:multiLevelType w:val="singleLevel"/>
    <w:tmpl w:val="00000019"/>
    <w:name w:val="WW8Num25"/>
    <w:lvl w:ilvl="0">
      <w:start w:val="3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eastAsia="Calibri"/>
        <w:b/>
        <w:bCs/>
        <w:sz w:val="20"/>
        <w:szCs w:val="20"/>
        <w:u w:val="none"/>
      </w:rPr>
    </w:lvl>
  </w:abstractNum>
  <w:abstractNum w:abstractNumId="17" w15:restartNumberingAfterBreak="0">
    <w:nsid w:val="0000001A"/>
    <w:multiLevelType w:val="multilevel"/>
    <w:tmpl w:val="0000001A"/>
    <w:lvl w:ilvl="0">
      <w:start w:val="1"/>
      <w:numFmt w:val="upperRoman"/>
      <w:lvlText w:val="%1."/>
      <w:lvlJc w:val="left"/>
      <w:pPr>
        <w:tabs>
          <w:tab w:val="num" w:pos="0"/>
        </w:tabs>
        <w:ind w:left="720" w:hanging="720"/>
      </w:p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b/>
        <w:color w:val="0D0D0D"/>
        <w:sz w:val="22"/>
        <w:szCs w:val="22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)"/>
      <w:lvlJc w:val="left"/>
      <w:pPr>
        <w:tabs>
          <w:tab w:val="num" w:pos="0"/>
        </w:tabs>
        <w:ind w:left="3600" w:hanging="360"/>
      </w:pPr>
      <w:rPr>
        <w:color w:val="0D0D0D"/>
      </w:rPr>
    </w:lvl>
    <w:lvl w:ilvl="5">
      <w:start w:val="1"/>
      <w:numFmt w:val="lowerLetter"/>
      <w:lvlText w:val="%6)"/>
      <w:lvlJc w:val="left"/>
      <w:pPr>
        <w:tabs>
          <w:tab w:val="num" w:pos="708"/>
        </w:tabs>
        <w:ind w:left="450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20"/>
      <w:numFmt w:val="decimal"/>
      <w:lvlText w:val="%8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8" w15:restartNumberingAfterBreak="0">
    <w:nsid w:val="0000001B"/>
    <w:multiLevelType w:val="singleLevel"/>
    <w:tmpl w:val="0000001B"/>
    <w:name w:val="WW8Num27"/>
    <w:lvl w:ilvl="0">
      <w:start w:val="1"/>
      <w:numFmt w:val="decimal"/>
      <w:lvlText w:val="%1)"/>
      <w:lvlJc w:val="left"/>
      <w:pPr>
        <w:tabs>
          <w:tab w:val="num" w:pos="0"/>
        </w:tabs>
        <w:ind w:left="644" w:hanging="360"/>
      </w:pPr>
      <w:rPr>
        <w:rFonts w:ascii="Symbol" w:hAnsi="Symbol" w:cs="Symbol" w:hint="default"/>
        <w:b/>
        <w:bCs/>
        <w:color w:val="000000"/>
      </w:rPr>
    </w:lvl>
  </w:abstractNum>
  <w:abstractNum w:abstractNumId="19" w15:restartNumberingAfterBreak="0">
    <w:nsid w:val="0000001C"/>
    <w:multiLevelType w:val="multilevel"/>
    <w:tmpl w:val="C3287F42"/>
    <w:name w:val="WW8Num28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Symbol" w:eastAsia="Calibri" w:hAnsi="Symbol" w:cs="Symbol" w:hint="default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)"/>
      <w:lvlJc w:val="right"/>
      <w:pPr>
        <w:tabs>
          <w:tab w:val="num" w:pos="0"/>
        </w:tabs>
        <w:ind w:left="2160" w:hanging="360"/>
      </w:pPr>
      <w:rPr>
        <w:rFonts w:ascii="Symbol" w:eastAsia="Calibri" w:hAnsi="Symbol" w:cs="Symbol" w:hint="default"/>
      </w:rPr>
    </w:lvl>
    <w:lvl w:ilvl="3">
      <w:start w:val="1"/>
      <w:numFmt w:val="decimal"/>
      <w:lvlText w:val="(%4)"/>
      <w:lvlJc w:val="left"/>
      <w:pPr>
        <w:tabs>
          <w:tab w:val="num" w:pos="0"/>
        </w:tabs>
        <w:ind w:left="2880" w:hanging="360"/>
      </w:pPr>
      <w:rPr>
        <w:rFonts w:ascii="Symbol" w:eastAsia="Calibri" w:hAnsi="Symbol" w:cs="Symbol" w:hint="default"/>
      </w:r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3600" w:hanging="360"/>
      </w:pPr>
      <w:rPr>
        <w:rFonts w:ascii="Symbol" w:eastAsia="Calibri" w:hAnsi="Symbol" w:cs="Symbol" w:hint="default"/>
      </w:rPr>
    </w:lvl>
    <w:lvl w:ilvl="5">
      <w:start w:val="1"/>
      <w:numFmt w:val="lowerRoman"/>
      <w:lvlText w:val="(%6)"/>
      <w:lvlJc w:val="right"/>
      <w:pPr>
        <w:tabs>
          <w:tab w:val="num" w:pos="0"/>
        </w:tabs>
        <w:ind w:left="4320" w:hanging="360"/>
      </w:pPr>
      <w:rPr>
        <w:rFonts w:ascii="Symbol" w:eastAsia="Calibri" w:hAnsi="Symbol" w:cs="Symbol"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ascii="Symbol" w:eastAsia="Calibri" w:hAnsi="Symbol" w:cs="Symbol"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ascii="Symbol" w:eastAsia="Calibri" w:hAnsi="Symbol" w:cs="Symbol"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360"/>
      </w:pPr>
      <w:rPr>
        <w:rFonts w:ascii="Symbol" w:eastAsia="Calibri" w:hAnsi="Symbol" w:cs="Symbol" w:hint="default"/>
      </w:rPr>
    </w:lvl>
  </w:abstractNum>
  <w:abstractNum w:abstractNumId="20" w15:restartNumberingAfterBreak="0">
    <w:nsid w:val="0000001D"/>
    <w:multiLevelType w:val="singleLevel"/>
    <w:tmpl w:val="0000001D"/>
    <w:name w:val="WW8Num2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21" w15:restartNumberingAfterBreak="0">
    <w:nsid w:val="0000001F"/>
    <w:multiLevelType w:val="multilevel"/>
    <w:tmpl w:val="7ECA9F08"/>
    <w:name w:val="WW8Num31"/>
    <w:lvl w:ilvl="0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ascii="Symbol" w:hAnsi="Symbol" w:cs="Symbol" w:hint="default"/>
        <w:color w:val="0D0D0D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  <w:b/>
        <w:color w:val="0D0D0D"/>
        <w:sz w:val="22"/>
        <w:szCs w:val="22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  <w:i w:val="0"/>
        <w:color w:val="0D0D0D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2" w15:restartNumberingAfterBreak="0">
    <w:nsid w:val="00000020"/>
    <w:multiLevelType w:val="multilevel"/>
    <w:tmpl w:val="E9421AAC"/>
    <w:name w:val="WW8Num32"/>
    <w:lvl w:ilvl="0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Courier New" w:hAnsi="Courier New" w:cs="Courier New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Courier New" w:hAnsi="Courier New" w:cs="Courier New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Courier New" w:hAnsi="Courier New" w:cs="Courier New" w:hint="default"/>
      </w:rPr>
    </w:lvl>
  </w:abstractNum>
  <w:abstractNum w:abstractNumId="23" w15:restartNumberingAfterBreak="0">
    <w:nsid w:val="02924DAE"/>
    <w:multiLevelType w:val="hybridMultilevel"/>
    <w:tmpl w:val="B94872A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0454434C"/>
    <w:multiLevelType w:val="hybridMultilevel"/>
    <w:tmpl w:val="1DB4C84C"/>
    <w:lvl w:ilvl="0" w:tplc="079E9FAC">
      <w:start w:val="6"/>
      <w:numFmt w:val="lowerLetter"/>
      <w:lvlText w:val="%1)"/>
      <w:lvlJc w:val="left"/>
      <w:pPr>
        <w:ind w:left="720" w:hanging="360"/>
      </w:pPr>
      <w:rPr>
        <w:rFonts w:hint="default"/>
        <w:color w:val="0D0D0D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0B4035E4"/>
    <w:multiLevelType w:val="hybridMultilevel"/>
    <w:tmpl w:val="A3BE22E4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  <w:u w:val="single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0D86079F"/>
    <w:multiLevelType w:val="hybridMultilevel"/>
    <w:tmpl w:val="09B84CD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0F362D9B"/>
    <w:multiLevelType w:val="hybridMultilevel"/>
    <w:tmpl w:val="06B22FA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103031DD"/>
    <w:multiLevelType w:val="hybridMultilevel"/>
    <w:tmpl w:val="2F4E4A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10E2613C"/>
    <w:multiLevelType w:val="multilevel"/>
    <w:tmpl w:val="183C31B6"/>
    <w:lvl w:ilvl="0">
      <w:start w:val="1"/>
      <w:numFmt w:val="decimal"/>
      <w:lvlText w:val="%1)"/>
      <w:lvlJc w:val="left"/>
      <w:pPr>
        <w:ind w:left="720" w:hanging="360"/>
      </w:pPr>
      <w:rPr>
        <w:b w:val="0"/>
        <w:bCs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30" w15:restartNumberingAfterBreak="0">
    <w:nsid w:val="1AD21657"/>
    <w:multiLevelType w:val="multilevel"/>
    <w:tmpl w:val="5FF0FBA2"/>
    <w:lvl w:ilvl="0">
      <w:start w:val="2"/>
      <w:numFmt w:val="upperLetter"/>
      <w:lvlText w:val="%1)"/>
      <w:lvlJc w:val="left"/>
      <w:pPr>
        <w:ind w:left="1080" w:hanging="360"/>
      </w:pPr>
      <w:rPr>
        <w:color w:val="333333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1FD85042"/>
    <w:multiLevelType w:val="hybridMultilevel"/>
    <w:tmpl w:val="A3BE22E4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  <w:u w:val="single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218E7B51"/>
    <w:multiLevelType w:val="multilevel"/>
    <w:tmpl w:val="2FC875AC"/>
    <w:lvl w:ilvl="0">
      <w:start w:val="1"/>
      <w:numFmt w:val="decimal"/>
      <w:lvlText w:val="%1)"/>
      <w:lvlJc w:val="left"/>
      <w:pPr>
        <w:ind w:left="720" w:hanging="360"/>
      </w:p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33" w15:restartNumberingAfterBreak="0">
    <w:nsid w:val="27982C2B"/>
    <w:multiLevelType w:val="hybridMultilevel"/>
    <w:tmpl w:val="A3BE22E4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  <w:u w:val="single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28DA7079"/>
    <w:multiLevelType w:val="hybridMultilevel"/>
    <w:tmpl w:val="06B22FA8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323A1C63"/>
    <w:multiLevelType w:val="hybridMultilevel"/>
    <w:tmpl w:val="A3BE22E4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  <w:u w:val="single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337C53AB"/>
    <w:multiLevelType w:val="hybridMultilevel"/>
    <w:tmpl w:val="FC504000"/>
    <w:numStyleLink w:val="Zaimportowanystyl11"/>
  </w:abstractNum>
  <w:abstractNum w:abstractNumId="37" w15:restartNumberingAfterBreak="0">
    <w:nsid w:val="35861D82"/>
    <w:multiLevelType w:val="hybridMultilevel"/>
    <w:tmpl w:val="A3BE22E4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  <w:u w:val="single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36E53BB3"/>
    <w:multiLevelType w:val="multilevel"/>
    <w:tmpl w:val="1716167E"/>
    <w:lvl w:ilvl="0">
      <w:start w:val="3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8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520" w:hanging="2520"/>
      </w:pPr>
      <w:rPr>
        <w:rFonts w:hint="default"/>
      </w:rPr>
    </w:lvl>
  </w:abstractNum>
  <w:abstractNum w:abstractNumId="39" w15:restartNumberingAfterBreak="0">
    <w:nsid w:val="431A068D"/>
    <w:multiLevelType w:val="multilevel"/>
    <w:tmpl w:val="F79CCD3E"/>
    <w:lvl w:ilvl="0">
      <w:start w:val="1"/>
      <w:numFmt w:val="decimal"/>
      <w:lvlText w:val="3.4.%1"/>
      <w:lvlJc w:val="left"/>
      <w:pPr>
        <w:ind w:left="360" w:hanging="360"/>
      </w:pPr>
      <w:rPr>
        <w:b w:val="0"/>
        <w:bCs/>
      </w:rPr>
    </w:lvl>
    <w:lvl w:ilvl="1">
      <w:numFmt w:val="bullet"/>
      <w:lvlText w:val="o"/>
      <w:lvlJc w:val="left"/>
      <w:pPr>
        <w:ind w:left="938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1658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378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098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3818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4538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258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5978" w:hanging="360"/>
      </w:pPr>
      <w:rPr>
        <w:rFonts w:ascii="Wingdings" w:hAnsi="Wingdings"/>
      </w:rPr>
    </w:lvl>
  </w:abstractNum>
  <w:abstractNum w:abstractNumId="40" w15:restartNumberingAfterBreak="0">
    <w:nsid w:val="45383320"/>
    <w:multiLevelType w:val="hybridMultilevel"/>
    <w:tmpl w:val="A3BE22E4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  <w:u w:val="single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45E81C89"/>
    <w:multiLevelType w:val="hybridMultilevel"/>
    <w:tmpl w:val="A3BE22E4"/>
    <w:lvl w:ilvl="0" w:tplc="99409196">
      <w:start w:val="1"/>
      <w:numFmt w:val="upperRoman"/>
      <w:lvlText w:val="%1."/>
      <w:lvlJc w:val="left"/>
      <w:pPr>
        <w:ind w:left="1080" w:hanging="720"/>
      </w:pPr>
      <w:rPr>
        <w:rFonts w:hint="default"/>
        <w:u w:val="singl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47000239"/>
    <w:multiLevelType w:val="hybridMultilevel"/>
    <w:tmpl w:val="A3BE22E4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  <w:u w:val="single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4E1A74A9"/>
    <w:multiLevelType w:val="hybridMultilevel"/>
    <w:tmpl w:val="A3BE22E4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  <w:u w:val="single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4ED345EF"/>
    <w:multiLevelType w:val="hybridMultilevel"/>
    <w:tmpl w:val="3FE236E0"/>
    <w:lvl w:ilvl="0" w:tplc="90E64868">
      <w:start w:val="1"/>
      <w:numFmt w:val="upperRoman"/>
      <w:lvlText w:val="%1."/>
      <w:lvlJc w:val="left"/>
      <w:pPr>
        <w:ind w:left="1080" w:hanging="720"/>
      </w:pPr>
      <w:rPr>
        <w:rFonts w:hint="default"/>
        <w:u w:val="singl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4F4F3D34"/>
    <w:multiLevelType w:val="hybridMultilevel"/>
    <w:tmpl w:val="663EDBA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50470526"/>
    <w:multiLevelType w:val="hybridMultilevel"/>
    <w:tmpl w:val="A3BE22E4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  <w:u w:val="single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531A552B"/>
    <w:multiLevelType w:val="hybridMultilevel"/>
    <w:tmpl w:val="7D5A7D8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54DA7A59"/>
    <w:multiLevelType w:val="hybridMultilevel"/>
    <w:tmpl w:val="A3BE22E4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  <w:u w:val="single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554C7CDC"/>
    <w:multiLevelType w:val="hybridMultilevel"/>
    <w:tmpl w:val="67A80C18"/>
    <w:lvl w:ilvl="0" w:tplc="99409196">
      <w:start w:val="1"/>
      <w:numFmt w:val="upperRoman"/>
      <w:lvlText w:val="%1."/>
      <w:lvlJc w:val="left"/>
      <w:pPr>
        <w:ind w:left="1080" w:hanging="720"/>
      </w:pPr>
      <w:rPr>
        <w:rFonts w:hint="default"/>
        <w:u w:val="singl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554E4E76"/>
    <w:multiLevelType w:val="hybridMultilevel"/>
    <w:tmpl w:val="A3BE22E4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  <w:u w:val="single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592400D3"/>
    <w:multiLevelType w:val="hybridMultilevel"/>
    <w:tmpl w:val="A3BE22E4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  <w:u w:val="single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5A7E4E62"/>
    <w:multiLevelType w:val="hybridMultilevel"/>
    <w:tmpl w:val="A3BE22E4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  <w:u w:val="single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604B5AED"/>
    <w:multiLevelType w:val="hybridMultilevel"/>
    <w:tmpl w:val="A3BE22E4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  <w:u w:val="single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65EC4E35"/>
    <w:multiLevelType w:val="hybridMultilevel"/>
    <w:tmpl w:val="FC504000"/>
    <w:styleLink w:val="Zaimportowanystyl11"/>
    <w:lvl w:ilvl="0" w:tplc="9BEC12AC">
      <w:start w:val="1"/>
      <w:numFmt w:val="decimal"/>
      <w:lvlText w:val="%1."/>
      <w:lvlJc w:val="left"/>
      <w:pPr>
        <w:ind w:left="426" w:hanging="426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BF9C67EA">
      <w:start w:val="1"/>
      <w:numFmt w:val="decimal"/>
      <w:lvlText w:val="%2."/>
      <w:lvlJc w:val="left"/>
      <w:pPr>
        <w:ind w:left="1080" w:hanging="360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DFC661F8">
      <w:start w:val="1"/>
      <w:numFmt w:val="decimal"/>
      <w:lvlText w:val="%3."/>
      <w:lvlJc w:val="left"/>
      <w:pPr>
        <w:ind w:left="1800" w:hanging="360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CBF637A2">
      <w:start w:val="1"/>
      <w:numFmt w:val="decimal"/>
      <w:lvlText w:val="%4."/>
      <w:lvlJc w:val="left"/>
      <w:pPr>
        <w:ind w:left="2520" w:hanging="360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A08A7082">
      <w:start w:val="1"/>
      <w:numFmt w:val="decimal"/>
      <w:lvlText w:val="%5."/>
      <w:lvlJc w:val="left"/>
      <w:pPr>
        <w:ind w:left="3240" w:hanging="360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CB4EF4D0">
      <w:start w:val="1"/>
      <w:numFmt w:val="decimal"/>
      <w:lvlText w:val="%6."/>
      <w:lvlJc w:val="left"/>
      <w:pPr>
        <w:ind w:left="3960" w:hanging="360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61C89632">
      <w:start w:val="1"/>
      <w:numFmt w:val="decimal"/>
      <w:lvlText w:val="%7."/>
      <w:lvlJc w:val="left"/>
      <w:pPr>
        <w:ind w:left="4680" w:hanging="360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67CA10DA">
      <w:start w:val="1"/>
      <w:numFmt w:val="decimal"/>
      <w:lvlText w:val="%8."/>
      <w:lvlJc w:val="left"/>
      <w:pPr>
        <w:ind w:left="5400" w:hanging="360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C3C4E8F0">
      <w:start w:val="1"/>
      <w:numFmt w:val="decimal"/>
      <w:lvlText w:val="%9."/>
      <w:lvlJc w:val="left"/>
      <w:pPr>
        <w:ind w:left="6120" w:hanging="360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5" w15:restartNumberingAfterBreak="0">
    <w:nsid w:val="66C032C1"/>
    <w:multiLevelType w:val="hybridMultilevel"/>
    <w:tmpl w:val="A3BE22E4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  <w:u w:val="single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687B1647"/>
    <w:multiLevelType w:val="hybridMultilevel"/>
    <w:tmpl w:val="A3BE22E4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  <w:u w:val="single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6D786A43"/>
    <w:multiLevelType w:val="hybridMultilevel"/>
    <w:tmpl w:val="A3BE22E4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  <w:u w:val="single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6E091EFC"/>
    <w:multiLevelType w:val="hybridMultilevel"/>
    <w:tmpl w:val="A3BE22E4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  <w:u w:val="single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71DA1502"/>
    <w:multiLevelType w:val="hybridMultilevel"/>
    <w:tmpl w:val="A3BE22E4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  <w:u w:val="single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721604F8"/>
    <w:multiLevelType w:val="hybridMultilevel"/>
    <w:tmpl w:val="A3BE22E4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  <w:u w:val="single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738F74A3"/>
    <w:multiLevelType w:val="hybridMultilevel"/>
    <w:tmpl w:val="A3BE22E4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  <w:u w:val="single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74F51965"/>
    <w:multiLevelType w:val="hybridMultilevel"/>
    <w:tmpl w:val="A3BE22E4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  <w:u w:val="single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7DA7490F"/>
    <w:multiLevelType w:val="hybridMultilevel"/>
    <w:tmpl w:val="A3BE22E4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  <w:u w:val="single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23578002">
    <w:abstractNumId w:val="0"/>
  </w:num>
  <w:num w:numId="2" w16cid:durableId="149252196">
    <w:abstractNumId w:val="1"/>
  </w:num>
  <w:num w:numId="3" w16cid:durableId="603853057">
    <w:abstractNumId w:val="2"/>
  </w:num>
  <w:num w:numId="4" w16cid:durableId="287320086">
    <w:abstractNumId w:val="3"/>
  </w:num>
  <w:num w:numId="5" w16cid:durableId="198249795">
    <w:abstractNumId w:val="4"/>
  </w:num>
  <w:num w:numId="6" w16cid:durableId="1862740944">
    <w:abstractNumId w:val="5"/>
  </w:num>
  <w:num w:numId="7" w16cid:durableId="287319665">
    <w:abstractNumId w:val="6"/>
  </w:num>
  <w:num w:numId="8" w16cid:durableId="1739787529">
    <w:abstractNumId w:val="7"/>
  </w:num>
  <w:num w:numId="9" w16cid:durableId="1163159238">
    <w:abstractNumId w:val="8"/>
  </w:num>
  <w:num w:numId="10" w16cid:durableId="2079934924">
    <w:abstractNumId w:val="9"/>
  </w:num>
  <w:num w:numId="11" w16cid:durableId="1710229173">
    <w:abstractNumId w:val="10"/>
  </w:num>
  <w:num w:numId="12" w16cid:durableId="260454893">
    <w:abstractNumId w:val="11"/>
  </w:num>
  <w:num w:numId="13" w16cid:durableId="1896771636">
    <w:abstractNumId w:val="12"/>
  </w:num>
  <w:num w:numId="14" w16cid:durableId="1095245767">
    <w:abstractNumId w:val="13"/>
  </w:num>
  <w:num w:numId="15" w16cid:durableId="1367488135">
    <w:abstractNumId w:val="14"/>
  </w:num>
  <w:num w:numId="16" w16cid:durableId="592906461">
    <w:abstractNumId w:val="15"/>
  </w:num>
  <w:num w:numId="17" w16cid:durableId="1228883358">
    <w:abstractNumId w:val="16"/>
  </w:num>
  <w:num w:numId="18" w16cid:durableId="2062826085">
    <w:abstractNumId w:val="17"/>
  </w:num>
  <w:num w:numId="19" w16cid:durableId="1913731963">
    <w:abstractNumId w:val="18"/>
  </w:num>
  <w:num w:numId="20" w16cid:durableId="451443684">
    <w:abstractNumId w:val="19"/>
  </w:num>
  <w:num w:numId="21" w16cid:durableId="901671964">
    <w:abstractNumId w:val="20"/>
  </w:num>
  <w:num w:numId="22" w16cid:durableId="910577430">
    <w:abstractNumId w:val="21"/>
  </w:num>
  <w:num w:numId="23" w16cid:durableId="1387293722">
    <w:abstractNumId w:val="22"/>
  </w:num>
  <w:num w:numId="24" w16cid:durableId="38675779">
    <w:abstractNumId w:val="38"/>
  </w:num>
  <w:num w:numId="25" w16cid:durableId="563219408">
    <w:abstractNumId w:val="39"/>
  </w:num>
  <w:num w:numId="26" w16cid:durableId="1288051551">
    <w:abstractNumId w:val="32"/>
  </w:num>
  <w:num w:numId="27" w16cid:durableId="856969110">
    <w:abstractNumId w:val="32"/>
    <w:lvlOverride w:ilvl="0">
      <w:startOverride w:val="1"/>
    </w:lvlOverride>
  </w:num>
  <w:num w:numId="28" w16cid:durableId="1984193512">
    <w:abstractNumId w:val="29"/>
  </w:num>
  <w:num w:numId="29" w16cid:durableId="408623027">
    <w:abstractNumId w:val="29"/>
    <w:lvlOverride w:ilvl="0">
      <w:startOverride w:val="1"/>
    </w:lvlOverride>
  </w:num>
  <w:num w:numId="30" w16cid:durableId="1437629461">
    <w:abstractNumId w:val="30"/>
  </w:num>
  <w:num w:numId="31" w16cid:durableId="43799499">
    <w:abstractNumId w:val="47"/>
  </w:num>
  <w:num w:numId="32" w16cid:durableId="1198810323">
    <w:abstractNumId w:val="45"/>
  </w:num>
  <w:num w:numId="33" w16cid:durableId="1325284106">
    <w:abstractNumId w:val="28"/>
  </w:num>
  <w:num w:numId="34" w16cid:durableId="954290799">
    <w:abstractNumId w:val="26"/>
  </w:num>
  <w:num w:numId="35" w16cid:durableId="1155797159">
    <w:abstractNumId w:val="23"/>
  </w:num>
  <w:num w:numId="36" w16cid:durableId="155537180">
    <w:abstractNumId w:val="44"/>
  </w:num>
  <w:num w:numId="37" w16cid:durableId="813061849">
    <w:abstractNumId w:val="41"/>
  </w:num>
  <w:num w:numId="38" w16cid:durableId="389766713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1768113800">
    <w:abstractNumId w:val="23"/>
  </w:num>
  <w:num w:numId="40" w16cid:durableId="124852189">
    <w:abstractNumId w:val="47"/>
  </w:num>
  <w:num w:numId="41" w16cid:durableId="568542896">
    <w:abstractNumId w:val="45"/>
  </w:num>
  <w:num w:numId="42" w16cid:durableId="88699986">
    <w:abstractNumId w:val="28"/>
  </w:num>
  <w:num w:numId="43" w16cid:durableId="1232085868">
    <w:abstractNumId w:val="26"/>
  </w:num>
  <w:num w:numId="44" w16cid:durableId="786310749">
    <w:abstractNumId w:val="58"/>
  </w:num>
  <w:num w:numId="45" w16cid:durableId="1714842970">
    <w:abstractNumId w:val="49"/>
  </w:num>
  <w:num w:numId="46" w16cid:durableId="1892183245">
    <w:abstractNumId w:val="46"/>
  </w:num>
  <w:num w:numId="47" w16cid:durableId="999425135">
    <w:abstractNumId w:val="52"/>
  </w:num>
  <w:num w:numId="48" w16cid:durableId="924724184">
    <w:abstractNumId w:val="25"/>
  </w:num>
  <w:num w:numId="49" w16cid:durableId="729694282">
    <w:abstractNumId w:val="56"/>
  </w:num>
  <w:num w:numId="50" w16cid:durableId="206795045">
    <w:abstractNumId w:val="33"/>
  </w:num>
  <w:num w:numId="51" w16cid:durableId="1485659152">
    <w:abstractNumId w:val="31"/>
  </w:num>
  <w:num w:numId="52" w16cid:durableId="760107874">
    <w:abstractNumId w:val="60"/>
  </w:num>
  <w:num w:numId="53" w16cid:durableId="324749186">
    <w:abstractNumId w:val="43"/>
  </w:num>
  <w:num w:numId="54" w16cid:durableId="161939677">
    <w:abstractNumId w:val="61"/>
  </w:num>
  <w:num w:numId="55" w16cid:durableId="1073892662">
    <w:abstractNumId w:val="63"/>
  </w:num>
  <w:num w:numId="56" w16cid:durableId="1571505455">
    <w:abstractNumId w:val="37"/>
  </w:num>
  <w:num w:numId="57" w16cid:durableId="1534802381">
    <w:abstractNumId w:val="51"/>
  </w:num>
  <w:num w:numId="58" w16cid:durableId="810171085">
    <w:abstractNumId w:val="50"/>
  </w:num>
  <w:num w:numId="59" w16cid:durableId="432092948">
    <w:abstractNumId w:val="55"/>
  </w:num>
  <w:num w:numId="60" w16cid:durableId="1238322256">
    <w:abstractNumId w:val="35"/>
  </w:num>
  <w:num w:numId="61" w16cid:durableId="1472946742">
    <w:abstractNumId w:val="57"/>
  </w:num>
  <w:num w:numId="62" w16cid:durableId="2073650735">
    <w:abstractNumId w:val="53"/>
  </w:num>
  <w:num w:numId="63" w16cid:durableId="1460537327">
    <w:abstractNumId w:val="48"/>
  </w:num>
  <w:num w:numId="64" w16cid:durableId="2127775974">
    <w:abstractNumId w:val="59"/>
  </w:num>
  <w:num w:numId="65" w16cid:durableId="1413892078">
    <w:abstractNumId w:val="40"/>
  </w:num>
  <w:num w:numId="66" w16cid:durableId="690683993">
    <w:abstractNumId w:val="62"/>
  </w:num>
  <w:num w:numId="67" w16cid:durableId="218174598">
    <w:abstractNumId w:val="24"/>
  </w:num>
  <w:num w:numId="68" w16cid:durableId="389547597">
    <w:abstractNumId w:val="42"/>
  </w:num>
  <w:num w:numId="69" w16cid:durableId="1624995686">
    <w:abstractNumId w:val="27"/>
  </w:num>
  <w:num w:numId="70" w16cid:durableId="1568102560">
    <w:abstractNumId w:val="54"/>
  </w:num>
  <w:num w:numId="71" w16cid:durableId="728453363">
    <w:abstractNumId w:val="36"/>
    <w:lvlOverride w:ilvl="0">
      <w:lvl w:ilvl="0" w:tplc="DE60CC04">
        <w:start w:val="1"/>
        <w:numFmt w:val="decimal"/>
        <w:lvlText w:val="%1."/>
        <w:lvlJc w:val="left"/>
        <w:pPr>
          <w:ind w:left="426" w:hanging="426"/>
        </w:pPr>
        <w:rPr>
          <w:rFonts w:ascii="Times New Roman" w:eastAsia="Verdana" w:hAnsi="Times New Roman" w:cs="Times New Roman" w:hint="default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72" w16cid:durableId="1291519609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6E7A"/>
    <w:rsid w:val="00040EB5"/>
    <w:rsid w:val="000A1974"/>
    <w:rsid w:val="001E64D0"/>
    <w:rsid w:val="00582AF0"/>
    <w:rsid w:val="007B6E7A"/>
    <w:rsid w:val="00A65A69"/>
    <w:rsid w:val="00D51FD0"/>
    <w:rsid w:val="00DC27CB"/>
    <w:rsid w:val="00E639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77FE9DC"/>
  <w15:chartTrackingRefBased/>
  <w15:docId w15:val="{1094B932-AD68-49AB-BED6-81802C1D86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qFormat/>
    <w:rsid w:val="007B6E7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nhideWhenUsed/>
    <w:qFormat/>
    <w:rsid w:val="007B6E7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nhideWhenUsed/>
    <w:qFormat/>
    <w:rsid w:val="007B6E7A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nhideWhenUsed/>
    <w:qFormat/>
    <w:rsid w:val="007B6E7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nhideWhenUsed/>
    <w:qFormat/>
    <w:rsid w:val="007B6E7A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nhideWhenUsed/>
    <w:qFormat/>
    <w:rsid w:val="007B6E7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nhideWhenUsed/>
    <w:qFormat/>
    <w:rsid w:val="007B6E7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nhideWhenUsed/>
    <w:qFormat/>
    <w:rsid w:val="007B6E7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nhideWhenUsed/>
    <w:qFormat/>
    <w:rsid w:val="007B6E7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7B6E7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rsid w:val="007B6E7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rsid w:val="007B6E7A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rsid w:val="007B6E7A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rsid w:val="007B6E7A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rsid w:val="007B6E7A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rsid w:val="007B6E7A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rsid w:val="007B6E7A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rsid w:val="007B6E7A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qFormat/>
    <w:rsid w:val="007B6E7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rsid w:val="007B6E7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qFormat/>
    <w:rsid w:val="007B6E7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rsid w:val="007B6E7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7B6E7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7B6E7A"/>
    <w:rPr>
      <w:i/>
      <w:iCs/>
      <w:color w:val="404040" w:themeColor="text1" w:themeTint="BF"/>
    </w:rPr>
  </w:style>
  <w:style w:type="paragraph" w:styleId="Akapitzlist">
    <w:name w:val="List Paragraph"/>
    <w:basedOn w:val="Normalny"/>
    <w:qFormat/>
    <w:rsid w:val="007B6E7A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7B6E7A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7B6E7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7B6E7A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7B6E7A"/>
    <w:rPr>
      <w:b/>
      <w:bCs/>
      <w:smallCaps/>
      <w:color w:val="2F5496" w:themeColor="accent1" w:themeShade="BF"/>
      <w:spacing w:val="5"/>
    </w:rPr>
  </w:style>
  <w:style w:type="numbering" w:customStyle="1" w:styleId="Bezlisty1">
    <w:name w:val="Bez listy1"/>
    <w:next w:val="Bezlisty"/>
    <w:uiPriority w:val="99"/>
    <w:semiHidden/>
    <w:unhideWhenUsed/>
    <w:rsid w:val="007B6E7A"/>
  </w:style>
  <w:style w:type="character" w:customStyle="1" w:styleId="WW8Num1z0">
    <w:name w:val="WW8Num1z0"/>
    <w:rsid w:val="007B6E7A"/>
  </w:style>
  <w:style w:type="character" w:customStyle="1" w:styleId="WW8Num1z1">
    <w:name w:val="WW8Num1z1"/>
    <w:rsid w:val="007B6E7A"/>
  </w:style>
  <w:style w:type="character" w:customStyle="1" w:styleId="WW8Num1z2">
    <w:name w:val="WW8Num1z2"/>
    <w:rsid w:val="007B6E7A"/>
  </w:style>
  <w:style w:type="character" w:customStyle="1" w:styleId="WW8Num1z3">
    <w:name w:val="WW8Num1z3"/>
    <w:rsid w:val="007B6E7A"/>
  </w:style>
  <w:style w:type="character" w:customStyle="1" w:styleId="WW8Num1z4">
    <w:name w:val="WW8Num1z4"/>
    <w:rsid w:val="007B6E7A"/>
  </w:style>
  <w:style w:type="character" w:customStyle="1" w:styleId="WW8Num1z5">
    <w:name w:val="WW8Num1z5"/>
    <w:rsid w:val="007B6E7A"/>
  </w:style>
  <w:style w:type="character" w:customStyle="1" w:styleId="WW8Num1z6">
    <w:name w:val="WW8Num1z6"/>
    <w:rsid w:val="007B6E7A"/>
  </w:style>
  <w:style w:type="character" w:customStyle="1" w:styleId="WW8Num1z7">
    <w:name w:val="WW8Num1z7"/>
    <w:rsid w:val="007B6E7A"/>
  </w:style>
  <w:style w:type="character" w:customStyle="1" w:styleId="WW8Num1z8">
    <w:name w:val="WW8Num1z8"/>
    <w:rsid w:val="007B6E7A"/>
  </w:style>
  <w:style w:type="character" w:customStyle="1" w:styleId="WW8Num2z0">
    <w:name w:val="WW8Num2z0"/>
    <w:rsid w:val="007B6E7A"/>
    <w:rPr>
      <w:rFonts w:eastAsia="Calibri"/>
      <w:color w:val="auto"/>
      <w:sz w:val="22"/>
      <w:szCs w:val="22"/>
    </w:rPr>
  </w:style>
  <w:style w:type="character" w:customStyle="1" w:styleId="WW8Num2z1">
    <w:name w:val="WW8Num2z1"/>
    <w:rsid w:val="007B6E7A"/>
  </w:style>
  <w:style w:type="character" w:customStyle="1" w:styleId="WW8Num2z2">
    <w:name w:val="WW8Num2z2"/>
    <w:rsid w:val="007B6E7A"/>
  </w:style>
  <w:style w:type="character" w:customStyle="1" w:styleId="WW8Num2z3">
    <w:name w:val="WW8Num2z3"/>
    <w:rsid w:val="007B6E7A"/>
  </w:style>
  <w:style w:type="character" w:customStyle="1" w:styleId="WW8Num2z4">
    <w:name w:val="WW8Num2z4"/>
    <w:rsid w:val="007B6E7A"/>
  </w:style>
  <w:style w:type="character" w:customStyle="1" w:styleId="WW8Num2z5">
    <w:name w:val="WW8Num2z5"/>
    <w:rsid w:val="007B6E7A"/>
  </w:style>
  <w:style w:type="character" w:customStyle="1" w:styleId="WW8Num2z6">
    <w:name w:val="WW8Num2z6"/>
    <w:rsid w:val="007B6E7A"/>
  </w:style>
  <w:style w:type="character" w:customStyle="1" w:styleId="WW8Num2z7">
    <w:name w:val="WW8Num2z7"/>
    <w:rsid w:val="007B6E7A"/>
  </w:style>
  <w:style w:type="character" w:customStyle="1" w:styleId="WW8Num2z8">
    <w:name w:val="WW8Num2z8"/>
    <w:rsid w:val="007B6E7A"/>
  </w:style>
  <w:style w:type="character" w:customStyle="1" w:styleId="WW8Num3z0">
    <w:name w:val="WW8Num3z0"/>
    <w:rsid w:val="007B6E7A"/>
  </w:style>
  <w:style w:type="character" w:customStyle="1" w:styleId="WW8Num3z1">
    <w:name w:val="WW8Num3z1"/>
    <w:rsid w:val="007B6E7A"/>
  </w:style>
  <w:style w:type="character" w:customStyle="1" w:styleId="WW8Num3z2">
    <w:name w:val="WW8Num3z2"/>
    <w:rsid w:val="007B6E7A"/>
  </w:style>
  <w:style w:type="character" w:customStyle="1" w:styleId="WW8Num3z3">
    <w:name w:val="WW8Num3z3"/>
    <w:rsid w:val="007B6E7A"/>
    <w:rPr>
      <w:rFonts w:ascii="Times New Roman" w:hAnsi="Times New Roman" w:cs="Times New Roman"/>
      <w:bCs w:val="0"/>
      <w:iCs/>
      <w:color w:val="0D0D0D"/>
      <w:sz w:val="22"/>
      <w:szCs w:val="22"/>
    </w:rPr>
  </w:style>
  <w:style w:type="character" w:customStyle="1" w:styleId="WW8Num3z4">
    <w:name w:val="WW8Num3z4"/>
    <w:rsid w:val="007B6E7A"/>
  </w:style>
  <w:style w:type="character" w:customStyle="1" w:styleId="WW8Num3z5">
    <w:name w:val="WW8Num3z5"/>
    <w:rsid w:val="007B6E7A"/>
  </w:style>
  <w:style w:type="character" w:customStyle="1" w:styleId="WW8Num3z6">
    <w:name w:val="WW8Num3z6"/>
    <w:rsid w:val="007B6E7A"/>
  </w:style>
  <w:style w:type="character" w:customStyle="1" w:styleId="WW8Num3z7">
    <w:name w:val="WW8Num3z7"/>
    <w:rsid w:val="007B6E7A"/>
  </w:style>
  <w:style w:type="character" w:customStyle="1" w:styleId="WW8Num3z8">
    <w:name w:val="WW8Num3z8"/>
    <w:rsid w:val="007B6E7A"/>
  </w:style>
  <w:style w:type="character" w:customStyle="1" w:styleId="WW8Num4z0">
    <w:name w:val="WW8Num4z0"/>
    <w:rsid w:val="007B6E7A"/>
    <w:rPr>
      <w:rFonts w:ascii="Verdana" w:eastAsia="Times New Roman" w:hAnsi="Verdana" w:cs="Times New Roman"/>
    </w:rPr>
  </w:style>
  <w:style w:type="character" w:customStyle="1" w:styleId="WW8Num5z0">
    <w:name w:val="WW8Num5z0"/>
    <w:rsid w:val="007B6E7A"/>
  </w:style>
  <w:style w:type="character" w:customStyle="1" w:styleId="WW8Num5z1">
    <w:name w:val="WW8Num5z1"/>
    <w:rsid w:val="007B6E7A"/>
    <w:rPr>
      <w:color w:val="0D0D0D"/>
    </w:rPr>
  </w:style>
  <w:style w:type="character" w:customStyle="1" w:styleId="WW8Num5z2">
    <w:name w:val="WW8Num5z2"/>
    <w:rsid w:val="007B6E7A"/>
  </w:style>
  <w:style w:type="character" w:customStyle="1" w:styleId="WW8Num5z3">
    <w:name w:val="WW8Num5z3"/>
    <w:rsid w:val="007B6E7A"/>
  </w:style>
  <w:style w:type="character" w:customStyle="1" w:styleId="WW8Num5z4">
    <w:name w:val="WW8Num5z4"/>
    <w:rsid w:val="007B6E7A"/>
  </w:style>
  <w:style w:type="character" w:customStyle="1" w:styleId="WW8Num5z5">
    <w:name w:val="WW8Num5z5"/>
    <w:rsid w:val="007B6E7A"/>
  </w:style>
  <w:style w:type="character" w:customStyle="1" w:styleId="WW8Num5z6">
    <w:name w:val="WW8Num5z6"/>
    <w:rsid w:val="007B6E7A"/>
  </w:style>
  <w:style w:type="character" w:customStyle="1" w:styleId="WW8Num5z7">
    <w:name w:val="WW8Num5z7"/>
    <w:rsid w:val="007B6E7A"/>
  </w:style>
  <w:style w:type="character" w:customStyle="1" w:styleId="WW8Num5z8">
    <w:name w:val="WW8Num5z8"/>
    <w:rsid w:val="007B6E7A"/>
  </w:style>
  <w:style w:type="character" w:customStyle="1" w:styleId="WW8Num6z0">
    <w:name w:val="WW8Num6z0"/>
    <w:rsid w:val="007B6E7A"/>
    <w:rPr>
      <w:color w:val="0D0D0D"/>
    </w:rPr>
  </w:style>
  <w:style w:type="character" w:customStyle="1" w:styleId="WW8Num7z0">
    <w:name w:val="WW8Num7z0"/>
    <w:rsid w:val="007B6E7A"/>
    <w:rPr>
      <w:rFonts w:ascii="StarSymbol" w:hAnsi="StarSymbol" w:cs="StarSymbol"/>
    </w:rPr>
  </w:style>
  <w:style w:type="character" w:customStyle="1" w:styleId="WW8Num8z0">
    <w:name w:val="WW8Num8z0"/>
    <w:rsid w:val="007B6E7A"/>
  </w:style>
  <w:style w:type="character" w:customStyle="1" w:styleId="WW8Num8z1">
    <w:name w:val="WW8Num8z1"/>
    <w:rsid w:val="007B6E7A"/>
  </w:style>
  <w:style w:type="character" w:customStyle="1" w:styleId="WW8Num8z2">
    <w:name w:val="WW8Num8z2"/>
    <w:rsid w:val="007B6E7A"/>
  </w:style>
  <w:style w:type="character" w:customStyle="1" w:styleId="WW8Num8z3">
    <w:name w:val="WW8Num8z3"/>
    <w:rsid w:val="007B6E7A"/>
  </w:style>
  <w:style w:type="character" w:customStyle="1" w:styleId="WW8Num8z4">
    <w:name w:val="WW8Num8z4"/>
    <w:rsid w:val="007B6E7A"/>
  </w:style>
  <w:style w:type="character" w:customStyle="1" w:styleId="WW8Num8z5">
    <w:name w:val="WW8Num8z5"/>
    <w:rsid w:val="007B6E7A"/>
  </w:style>
  <w:style w:type="character" w:customStyle="1" w:styleId="WW8Num8z6">
    <w:name w:val="WW8Num8z6"/>
    <w:rsid w:val="007B6E7A"/>
  </w:style>
  <w:style w:type="character" w:customStyle="1" w:styleId="WW8Num8z7">
    <w:name w:val="WW8Num8z7"/>
    <w:rsid w:val="007B6E7A"/>
  </w:style>
  <w:style w:type="character" w:customStyle="1" w:styleId="WW8Num8z8">
    <w:name w:val="WW8Num8z8"/>
    <w:rsid w:val="007B6E7A"/>
  </w:style>
  <w:style w:type="character" w:customStyle="1" w:styleId="WW8Num9z0">
    <w:name w:val="WW8Num9z0"/>
    <w:rsid w:val="007B6E7A"/>
  </w:style>
  <w:style w:type="character" w:customStyle="1" w:styleId="WW8Num9z1">
    <w:name w:val="WW8Num9z1"/>
    <w:rsid w:val="007B6E7A"/>
  </w:style>
  <w:style w:type="character" w:customStyle="1" w:styleId="WW8Num9z2">
    <w:name w:val="WW8Num9z2"/>
    <w:rsid w:val="007B6E7A"/>
  </w:style>
  <w:style w:type="character" w:customStyle="1" w:styleId="WW8Num9z3">
    <w:name w:val="WW8Num9z3"/>
    <w:rsid w:val="007B6E7A"/>
  </w:style>
  <w:style w:type="character" w:customStyle="1" w:styleId="WW8Num9z4">
    <w:name w:val="WW8Num9z4"/>
    <w:rsid w:val="007B6E7A"/>
  </w:style>
  <w:style w:type="character" w:customStyle="1" w:styleId="WW8Num9z5">
    <w:name w:val="WW8Num9z5"/>
    <w:rsid w:val="007B6E7A"/>
  </w:style>
  <w:style w:type="character" w:customStyle="1" w:styleId="WW8Num9z6">
    <w:name w:val="WW8Num9z6"/>
    <w:rsid w:val="007B6E7A"/>
  </w:style>
  <w:style w:type="character" w:customStyle="1" w:styleId="WW8Num9z7">
    <w:name w:val="WW8Num9z7"/>
    <w:rsid w:val="007B6E7A"/>
  </w:style>
  <w:style w:type="character" w:customStyle="1" w:styleId="WW8Num9z8">
    <w:name w:val="WW8Num9z8"/>
    <w:rsid w:val="007B6E7A"/>
  </w:style>
  <w:style w:type="character" w:customStyle="1" w:styleId="WW8Num10z0">
    <w:name w:val="WW8Num10z0"/>
    <w:rsid w:val="007B6E7A"/>
    <w:rPr>
      <w:sz w:val="22"/>
      <w:szCs w:val="22"/>
    </w:rPr>
  </w:style>
  <w:style w:type="character" w:customStyle="1" w:styleId="WW8Num11z0">
    <w:name w:val="WW8Num11z0"/>
    <w:rsid w:val="007B6E7A"/>
  </w:style>
  <w:style w:type="character" w:customStyle="1" w:styleId="WW8Num12z0">
    <w:name w:val="WW8Num12z0"/>
    <w:rsid w:val="007B6E7A"/>
    <w:rPr>
      <w:color w:val="000000"/>
      <w:sz w:val="22"/>
      <w:szCs w:val="22"/>
    </w:rPr>
  </w:style>
  <w:style w:type="character" w:customStyle="1" w:styleId="WW8Num13z0">
    <w:name w:val="WW8Num13z0"/>
    <w:rsid w:val="007B6E7A"/>
    <w:rPr>
      <w:rFonts w:ascii="Times New Roman" w:eastAsia="Calibri" w:hAnsi="Times New Roman" w:cs="Times New Roman"/>
      <w:b/>
      <w:color w:val="000000"/>
      <w:sz w:val="24"/>
      <w:szCs w:val="20"/>
    </w:rPr>
  </w:style>
  <w:style w:type="character" w:customStyle="1" w:styleId="WW8Num13z1">
    <w:name w:val="WW8Num13z1"/>
    <w:rsid w:val="007B6E7A"/>
    <w:rPr>
      <w:b/>
      <w:bCs/>
      <w:color w:val="0D0D0D"/>
      <w:sz w:val="22"/>
      <w:szCs w:val="22"/>
    </w:rPr>
  </w:style>
  <w:style w:type="character" w:customStyle="1" w:styleId="WW8Num14z0">
    <w:name w:val="WW8Num14z0"/>
    <w:rsid w:val="007B6E7A"/>
    <w:rPr>
      <w:rFonts w:hint="default"/>
    </w:rPr>
  </w:style>
  <w:style w:type="character" w:customStyle="1" w:styleId="WW8Num15z0">
    <w:name w:val="WW8Num15z0"/>
    <w:rsid w:val="007B6E7A"/>
    <w:rPr>
      <w:rFonts w:cs="Times New Roman" w:hint="default"/>
      <w:b/>
      <w:color w:val="FF0000"/>
    </w:rPr>
  </w:style>
  <w:style w:type="character" w:customStyle="1" w:styleId="WW8Num16z0">
    <w:name w:val="WW8Num16z0"/>
    <w:rsid w:val="007B6E7A"/>
    <w:rPr>
      <w:rFonts w:hint="default"/>
      <w:b/>
      <w:i/>
    </w:rPr>
  </w:style>
  <w:style w:type="character" w:customStyle="1" w:styleId="WW8Num17z0">
    <w:name w:val="WW8Num17z0"/>
    <w:rsid w:val="007B6E7A"/>
    <w:rPr>
      <w:rFonts w:hint="default"/>
      <w:color w:val="FF0000"/>
    </w:rPr>
  </w:style>
  <w:style w:type="character" w:customStyle="1" w:styleId="WW8Num18z0">
    <w:name w:val="WW8Num18z0"/>
    <w:rsid w:val="007B6E7A"/>
    <w:rPr>
      <w:b/>
      <w:i/>
      <w:color w:val="0D0D0D"/>
    </w:rPr>
  </w:style>
  <w:style w:type="character" w:customStyle="1" w:styleId="WW8Num19z0">
    <w:name w:val="WW8Num19z0"/>
    <w:rsid w:val="007B6E7A"/>
    <w:rPr>
      <w:rFonts w:hint="default"/>
    </w:rPr>
  </w:style>
  <w:style w:type="character" w:customStyle="1" w:styleId="WW8Num20z0">
    <w:name w:val="WW8Num20z0"/>
    <w:rsid w:val="007B6E7A"/>
    <w:rPr>
      <w:rFonts w:ascii="Times New Roman" w:hAnsi="Times New Roman" w:cs="Times New Roman" w:hint="default"/>
      <w:color w:val="0D0D0D"/>
    </w:rPr>
  </w:style>
  <w:style w:type="character" w:customStyle="1" w:styleId="WW8Num21z0">
    <w:name w:val="WW8Num21z0"/>
    <w:rsid w:val="007B6E7A"/>
    <w:rPr>
      <w:rFonts w:hint="default"/>
      <w:b/>
      <w:bCs/>
    </w:rPr>
  </w:style>
  <w:style w:type="character" w:customStyle="1" w:styleId="WW8Num22z0">
    <w:name w:val="WW8Num22z0"/>
    <w:rsid w:val="007B6E7A"/>
    <w:rPr>
      <w:rFonts w:hint="default"/>
      <w:color w:val="0D0D0D"/>
    </w:rPr>
  </w:style>
  <w:style w:type="character" w:customStyle="1" w:styleId="WW8Num23z0">
    <w:name w:val="WW8Num23z0"/>
    <w:rsid w:val="007B6E7A"/>
    <w:rPr>
      <w:rFonts w:hint="default"/>
      <w:b/>
      <w:bCs/>
      <w:color w:val="000000"/>
    </w:rPr>
  </w:style>
  <w:style w:type="character" w:customStyle="1" w:styleId="WW8Num24z0">
    <w:name w:val="WW8Num24z0"/>
    <w:rsid w:val="007B6E7A"/>
    <w:rPr>
      <w:rFonts w:eastAsia="Calibri" w:hint="default"/>
    </w:rPr>
  </w:style>
  <w:style w:type="character" w:customStyle="1" w:styleId="WW8Num25z0">
    <w:name w:val="WW8Num25z0"/>
    <w:rsid w:val="007B6E7A"/>
    <w:rPr>
      <w:rFonts w:eastAsia="Calibri"/>
      <w:b/>
      <w:bCs/>
      <w:sz w:val="20"/>
      <w:szCs w:val="20"/>
      <w:u w:val="none"/>
    </w:rPr>
  </w:style>
  <w:style w:type="character" w:customStyle="1" w:styleId="WW8Num26z0">
    <w:name w:val="WW8Num26z0"/>
    <w:rsid w:val="007B6E7A"/>
  </w:style>
  <w:style w:type="character" w:customStyle="1" w:styleId="WW8Num26z1">
    <w:name w:val="WW8Num26z1"/>
    <w:rsid w:val="007B6E7A"/>
    <w:rPr>
      <w:b/>
      <w:color w:val="0D0D0D"/>
      <w:sz w:val="22"/>
      <w:szCs w:val="22"/>
    </w:rPr>
  </w:style>
  <w:style w:type="character" w:customStyle="1" w:styleId="WW8Num26z2">
    <w:name w:val="WW8Num26z2"/>
    <w:rsid w:val="007B6E7A"/>
  </w:style>
  <w:style w:type="character" w:customStyle="1" w:styleId="WW8Num26z3">
    <w:name w:val="WW8Num26z3"/>
    <w:rsid w:val="007B6E7A"/>
  </w:style>
  <w:style w:type="character" w:customStyle="1" w:styleId="WW8Num26z4">
    <w:name w:val="WW8Num26z4"/>
    <w:rsid w:val="007B6E7A"/>
    <w:rPr>
      <w:color w:val="0D0D0D"/>
    </w:rPr>
  </w:style>
  <w:style w:type="character" w:customStyle="1" w:styleId="WW8Num26z5">
    <w:name w:val="WW8Num26z5"/>
    <w:rsid w:val="007B6E7A"/>
  </w:style>
  <w:style w:type="character" w:customStyle="1" w:styleId="WW8Num26z6">
    <w:name w:val="WW8Num26z6"/>
    <w:rsid w:val="007B6E7A"/>
  </w:style>
  <w:style w:type="character" w:customStyle="1" w:styleId="WW8Num26z7">
    <w:name w:val="WW8Num26z7"/>
    <w:rsid w:val="007B6E7A"/>
  </w:style>
  <w:style w:type="character" w:customStyle="1" w:styleId="WW8Num26z8">
    <w:name w:val="WW8Num26z8"/>
    <w:rsid w:val="007B6E7A"/>
  </w:style>
  <w:style w:type="character" w:customStyle="1" w:styleId="WW8Num27z0">
    <w:name w:val="WW8Num27z0"/>
    <w:rsid w:val="007B6E7A"/>
    <w:rPr>
      <w:rFonts w:ascii="Symbol" w:hAnsi="Symbol" w:cs="Symbol" w:hint="default"/>
      <w:b/>
      <w:bCs/>
      <w:color w:val="000000"/>
    </w:rPr>
  </w:style>
  <w:style w:type="character" w:customStyle="1" w:styleId="WW8Num28z0">
    <w:name w:val="WW8Num28z0"/>
    <w:rsid w:val="007B6E7A"/>
    <w:rPr>
      <w:rFonts w:ascii="Symbol" w:eastAsia="Calibri" w:hAnsi="Symbol" w:cs="Symbol" w:hint="default"/>
    </w:rPr>
  </w:style>
  <w:style w:type="character" w:customStyle="1" w:styleId="WW8Num29z0">
    <w:name w:val="WW8Num29z0"/>
    <w:rsid w:val="007B6E7A"/>
    <w:rPr>
      <w:rFonts w:hint="default"/>
    </w:rPr>
  </w:style>
  <w:style w:type="character" w:customStyle="1" w:styleId="WW8Num30z0">
    <w:name w:val="WW8Num30z0"/>
    <w:rsid w:val="007B6E7A"/>
    <w:rPr>
      <w:rFonts w:eastAsia="Calibri" w:hint="default"/>
      <w:b/>
    </w:rPr>
  </w:style>
  <w:style w:type="character" w:customStyle="1" w:styleId="WW8Num30z1">
    <w:name w:val="WW8Num30z1"/>
    <w:rsid w:val="007B6E7A"/>
  </w:style>
  <w:style w:type="character" w:customStyle="1" w:styleId="WW8Num30z2">
    <w:name w:val="WW8Num30z2"/>
    <w:rsid w:val="007B6E7A"/>
  </w:style>
  <w:style w:type="character" w:customStyle="1" w:styleId="WW8Num30z3">
    <w:name w:val="WW8Num30z3"/>
    <w:rsid w:val="007B6E7A"/>
  </w:style>
  <w:style w:type="character" w:customStyle="1" w:styleId="WW8Num30z4">
    <w:name w:val="WW8Num30z4"/>
    <w:rsid w:val="007B6E7A"/>
  </w:style>
  <w:style w:type="character" w:customStyle="1" w:styleId="WW8Num30z5">
    <w:name w:val="WW8Num30z5"/>
    <w:rsid w:val="007B6E7A"/>
  </w:style>
  <w:style w:type="character" w:customStyle="1" w:styleId="WW8Num30z6">
    <w:name w:val="WW8Num30z6"/>
    <w:rsid w:val="007B6E7A"/>
  </w:style>
  <w:style w:type="character" w:customStyle="1" w:styleId="WW8Num30z7">
    <w:name w:val="WW8Num30z7"/>
    <w:rsid w:val="007B6E7A"/>
  </w:style>
  <w:style w:type="character" w:customStyle="1" w:styleId="WW8Num30z8">
    <w:name w:val="WW8Num30z8"/>
    <w:rsid w:val="007B6E7A"/>
  </w:style>
  <w:style w:type="character" w:customStyle="1" w:styleId="WW8Num31z0">
    <w:name w:val="WW8Num31z0"/>
    <w:rsid w:val="007B6E7A"/>
    <w:rPr>
      <w:rFonts w:ascii="Symbol" w:hAnsi="Symbol" w:cs="Symbol" w:hint="default"/>
      <w:color w:val="FF0000"/>
      <w:sz w:val="22"/>
      <w:szCs w:val="22"/>
    </w:rPr>
  </w:style>
  <w:style w:type="character" w:customStyle="1" w:styleId="WW8Num31z1">
    <w:name w:val="WW8Num31z1"/>
    <w:rsid w:val="007B6E7A"/>
    <w:rPr>
      <w:rFonts w:ascii="Courier New" w:hAnsi="Courier New" w:cs="Courier New" w:hint="default"/>
      <w:b/>
      <w:color w:val="0D0D0D"/>
      <w:sz w:val="22"/>
      <w:szCs w:val="22"/>
    </w:rPr>
  </w:style>
  <w:style w:type="character" w:customStyle="1" w:styleId="WW8Num31z2">
    <w:name w:val="WW8Num31z2"/>
    <w:rsid w:val="007B6E7A"/>
    <w:rPr>
      <w:rFonts w:ascii="Wingdings" w:hAnsi="Wingdings" w:cs="Wingdings" w:hint="default"/>
    </w:rPr>
  </w:style>
  <w:style w:type="character" w:customStyle="1" w:styleId="WW8Num31z3">
    <w:name w:val="WW8Num31z3"/>
    <w:rsid w:val="007B6E7A"/>
    <w:rPr>
      <w:rFonts w:hint="default"/>
    </w:rPr>
  </w:style>
  <w:style w:type="character" w:customStyle="1" w:styleId="WW8Num31z4">
    <w:name w:val="WW8Num31z4"/>
    <w:rsid w:val="007B6E7A"/>
    <w:rPr>
      <w:rFonts w:hint="default"/>
      <w:i w:val="0"/>
      <w:color w:val="0D0D0D"/>
    </w:rPr>
  </w:style>
  <w:style w:type="character" w:customStyle="1" w:styleId="WW8Num31z5">
    <w:name w:val="WW8Num31z5"/>
    <w:rsid w:val="007B6E7A"/>
  </w:style>
  <w:style w:type="character" w:customStyle="1" w:styleId="WW8Num31z6">
    <w:name w:val="WW8Num31z6"/>
    <w:rsid w:val="007B6E7A"/>
  </w:style>
  <w:style w:type="character" w:customStyle="1" w:styleId="WW8Num31z7">
    <w:name w:val="WW8Num31z7"/>
    <w:rsid w:val="007B6E7A"/>
  </w:style>
  <w:style w:type="character" w:customStyle="1" w:styleId="WW8Num31z8">
    <w:name w:val="WW8Num31z8"/>
    <w:rsid w:val="007B6E7A"/>
  </w:style>
  <w:style w:type="character" w:customStyle="1" w:styleId="WW8Num32z0">
    <w:name w:val="WW8Num32z0"/>
    <w:rsid w:val="007B6E7A"/>
    <w:rPr>
      <w:rFonts w:hint="default"/>
      <w:b/>
      <w:bCs/>
    </w:rPr>
  </w:style>
  <w:style w:type="character" w:customStyle="1" w:styleId="WW8Num32z1">
    <w:name w:val="WW8Num32z1"/>
    <w:rsid w:val="007B6E7A"/>
    <w:rPr>
      <w:rFonts w:ascii="Courier New" w:hAnsi="Courier New" w:cs="Courier New" w:hint="default"/>
    </w:rPr>
  </w:style>
  <w:style w:type="character" w:customStyle="1" w:styleId="WW8Num33z0">
    <w:name w:val="WW8Num33z0"/>
    <w:rsid w:val="007B6E7A"/>
    <w:rPr>
      <w:rFonts w:ascii="Times New Roman" w:hAnsi="Times New Roman" w:cs="Times New Roman" w:hint="default"/>
      <w:b w:val="0"/>
      <w:bCs w:val="0"/>
      <w:i w:val="0"/>
      <w:iCs w:val="0"/>
      <w:color w:val="0D0D0D"/>
      <w:sz w:val="22"/>
      <w:szCs w:val="22"/>
    </w:rPr>
  </w:style>
  <w:style w:type="character" w:customStyle="1" w:styleId="WW8Num33z1">
    <w:name w:val="WW8Num33z1"/>
    <w:rsid w:val="007B6E7A"/>
  </w:style>
  <w:style w:type="character" w:customStyle="1" w:styleId="WW8Num33z2">
    <w:name w:val="WW8Num33z2"/>
    <w:rsid w:val="007B6E7A"/>
  </w:style>
  <w:style w:type="character" w:customStyle="1" w:styleId="WW8Num33z3">
    <w:name w:val="WW8Num33z3"/>
    <w:rsid w:val="007B6E7A"/>
  </w:style>
  <w:style w:type="character" w:customStyle="1" w:styleId="WW8Num33z4">
    <w:name w:val="WW8Num33z4"/>
    <w:rsid w:val="007B6E7A"/>
  </w:style>
  <w:style w:type="character" w:customStyle="1" w:styleId="WW8Num33z5">
    <w:name w:val="WW8Num33z5"/>
    <w:rsid w:val="007B6E7A"/>
  </w:style>
  <w:style w:type="character" w:customStyle="1" w:styleId="WW8Num33z6">
    <w:name w:val="WW8Num33z6"/>
    <w:rsid w:val="007B6E7A"/>
  </w:style>
  <w:style w:type="character" w:customStyle="1" w:styleId="WW8Num33z7">
    <w:name w:val="WW8Num33z7"/>
    <w:rsid w:val="007B6E7A"/>
  </w:style>
  <w:style w:type="character" w:customStyle="1" w:styleId="WW8Num33z8">
    <w:name w:val="WW8Num33z8"/>
    <w:rsid w:val="007B6E7A"/>
  </w:style>
  <w:style w:type="character" w:customStyle="1" w:styleId="WW8Num34z0">
    <w:name w:val="WW8Num34z0"/>
    <w:rsid w:val="007B6E7A"/>
    <w:rPr>
      <w:b/>
      <w:color w:val="0D0D0D"/>
      <w:u w:val="none"/>
    </w:rPr>
  </w:style>
  <w:style w:type="character" w:customStyle="1" w:styleId="WW8Num34z1">
    <w:name w:val="WW8Num34z1"/>
    <w:rsid w:val="007B6E7A"/>
    <w:rPr>
      <w:sz w:val="22"/>
      <w:szCs w:val="22"/>
      <w:u w:val="none"/>
    </w:rPr>
  </w:style>
  <w:style w:type="character" w:customStyle="1" w:styleId="WW8Num34z2">
    <w:name w:val="WW8Num34z2"/>
    <w:rsid w:val="007B6E7A"/>
  </w:style>
  <w:style w:type="character" w:customStyle="1" w:styleId="WW8Num34z3">
    <w:name w:val="WW8Num34z3"/>
    <w:rsid w:val="007B6E7A"/>
  </w:style>
  <w:style w:type="character" w:customStyle="1" w:styleId="WW8Num34z4">
    <w:name w:val="WW8Num34z4"/>
    <w:rsid w:val="007B6E7A"/>
  </w:style>
  <w:style w:type="character" w:customStyle="1" w:styleId="WW8Num34z5">
    <w:name w:val="WW8Num34z5"/>
    <w:rsid w:val="007B6E7A"/>
  </w:style>
  <w:style w:type="character" w:customStyle="1" w:styleId="WW8Num34z6">
    <w:name w:val="WW8Num34z6"/>
    <w:rsid w:val="007B6E7A"/>
  </w:style>
  <w:style w:type="character" w:customStyle="1" w:styleId="WW8Num34z7">
    <w:name w:val="WW8Num34z7"/>
    <w:rsid w:val="007B6E7A"/>
  </w:style>
  <w:style w:type="character" w:customStyle="1" w:styleId="WW8Num34z8">
    <w:name w:val="WW8Num34z8"/>
    <w:rsid w:val="007B6E7A"/>
  </w:style>
  <w:style w:type="character" w:customStyle="1" w:styleId="WW8Num15z1">
    <w:name w:val="WW8Num15z1"/>
    <w:rsid w:val="007B6E7A"/>
    <w:rPr>
      <w:b/>
      <w:bCs/>
      <w:color w:val="0D0D0D"/>
      <w:sz w:val="22"/>
      <w:szCs w:val="22"/>
    </w:rPr>
  </w:style>
  <w:style w:type="character" w:customStyle="1" w:styleId="WW8Num35z0">
    <w:name w:val="WW8Num35z0"/>
    <w:rsid w:val="007B6E7A"/>
    <w:rPr>
      <w:rFonts w:ascii="Symbol" w:hAnsi="Symbol" w:cs="Symbol" w:hint="default"/>
      <w:sz w:val="22"/>
      <w:szCs w:val="22"/>
    </w:rPr>
  </w:style>
  <w:style w:type="character" w:customStyle="1" w:styleId="WW8Num35z1">
    <w:name w:val="WW8Num35z1"/>
    <w:rsid w:val="007B6E7A"/>
    <w:rPr>
      <w:rFonts w:ascii="Courier New" w:hAnsi="Courier New" w:cs="Courier New" w:hint="default"/>
    </w:rPr>
  </w:style>
  <w:style w:type="character" w:customStyle="1" w:styleId="WW8Num35z2">
    <w:name w:val="WW8Num35z2"/>
    <w:rsid w:val="007B6E7A"/>
    <w:rPr>
      <w:rFonts w:ascii="Wingdings" w:hAnsi="Wingdings" w:cs="Wingdings" w:hint="default"/>
    </w:rPr>
  </w:style>
  <w:style w:type="character" w:customStyle="1" w:styleId="WW8Num35z3">
    <w:name w:val="WW8Num35z3"/>
    <w:rsid w:val="007B6E7A"/>
  </w:style>
  <w:style w:type="character" w:customStyle="1" w:styleId="WW8Num35z4">
    <w:name w:val="WW8Num35z4"/>
    <w:rsid w:val="007B6E7A"/>
  </w:style>
  <w:style w:type="character" w:customStyle="1" w:styleId="WW8Num35z5">
    <w:name w:val="WW8Num35z5"/>
    <w:rsid w:val="007B6E7A"/>
  </w:style>
  <w:style w:type="character" w:customStyle="1" w:styleId="WW8Num35z6">
    <w:name w:val="WW8Num35z6"/>
    <w:rsid w:val="007B6E7A"/>
  </w:style>
  <w:style w:type="character" w:customStyle="1" w:styleId="WW8Num35z7">
    <w:name w:val="WW8Num35z7"/>
    <w:rsid w:val="007B6E7A"/>
  </w:style>
  <w:style w:type="character" w:customStyle="1" w:styleId="WW8Num35z8">
    <w:name w:val="WW8Num35z8"/>
    <w:rsid w:val="007B6E7A"/>
  </w:style>
  <w:style w:type="character" w:customStyle="1" w:styleId="WW8Num36z0">
    <w:name w:val="WW8Num36z0"/>
    <w:rsid w:val="007B6E7A"/>
    <w:rPr>
      <w:rFonts w:hint="default"/>
      <w:color w:val="FF0000"/>
      <w:sz w:val="22"/>
      <w:szCs w:val="22"/>
    </w:rPr>
  </w:style>
  <w:style w:type="character" w:customStyle="1" w:styleId="WW8Num36z1">
    <w:name w:val="WW8Num36z1"/>
    <w:rsid w:val="007B6E7A"/>
  </w:style>
  <w:style w:type="character" w:customStyle="1" w:styleId="WW8Num36z2">
    <w:name w:val="WW8Num36z2"/>
    <w:rsid w:val="007B6E7A"/>
  </w:style>
  <w:style w:type="character" w:customStyle="1" w:styleId="WW8Num36z3">
    <w:name w:val="WW8Num36z3"/>
    <w:rsid w:val="007B6E7A"/>
  </w:style>
  <w:style w:type="character" w:customStyle="1" w:styleId="WW8Num36z4">
    <w:name w:val="WW8Num36z4"/>
    <w:rsid w:val="007B6E7A"/>
  </w:style>
  <w:style w:type="character" w:customStyle="1" w:styleId="WW8Num36z5">
    <w:name w:val="WW8Num36z5"/>
    <w:rsid w:val="007B6E7A"/>
  </w:style>
  <w:style w:type="character" w:customStyle="1" w:styleId="WW8Num36z6">
    <w:name w:val="WW8Num36z6"/>
    <w:rsid w:val="007B6E7A"/>
  </w:style>
  <w:style w:type="character" w:customStyle="1" w:styleId="WW8Num36z7">
    <w:name w:val="WW8Num36z7"/>
    <w:rsid w:val="007B6E7A"/>
  </w:style>
  <w:style w:type="character" w:customStyle="1" w:styleId="WW8Num36z8">
    <w:name w:val="WW8Num36z8"/>
    <w:rsid w:val="007B6E7A"/>
  </w:style>
  <w:style w:type="character" w:customStyle="1" w:styleId="WW8Num37z0">
    <w:name w:val="WW8Num37z0"/>
    <w:rsid w:val="007B6E7A"/>
    <w:rPr>
      <w:rFonts w:ascii="Wingdings" w:hAnsi="Wingdings" w:cs="Wingdings" w:hint="default"/>
      <w:b/>
      <w:bCs/>
      <w:color w:val="auto"/>
    </w:rPr>
  </w:style>
  <w:style w:type="character" w:customStyle="1" w:styleId="WW8Num37z1">
    <w:name w:val="WW8Num37z1"/>
    <w:rsid w:val="007B6E7A"/>
    <w:rPr>
      <w:rFonts w:ascii="Courier New" w:hAnsi="Courier New" w:cs="Courier New" w:hint="default"/>
    </w:rPr>
  </w:style>
  <w:style w:type="character" w:customStyle="1" w:styleId="WW8Num38z0">
    <w:name w:val="WW8Num38z0"/>
    <w:rsid w:val="007B6E7A"/>
    <w:rPr>
      <w:rFonts w:ascii="Times New Roman" w:eastAsia="Times New Roman" w:hAnsi="Times New Roman" w:cs="Times New Roman"/>
      <w:b/>
      <w:i w:val="0"/>
    </w:rPr>
  </w:style>
  <w:style w:type="character" w:customStyle="1" w:styleId="WW8Num38z1">
    <w:name w:val="WW8Num38z1"/>
    <w:rsid w:val="007B6E7A"/>
  </w:style>
  <w:style w:type="character" w:customStyle="1" w:styleId="WW8Num38z2">
    <w:name w:val="WW8Num38z2"/>
    <w:rsid w:val="007B6E7A"/>
  </w:style>
  <w:style w:type="character" w:customStyle="1" w:styleId="WW8Num38z3">
    <w:name w:val="WW8Num38z3"/>
    <w:rsid w:val="007B6E7A"/>
  </w:style>
  <w:style w:type="character" w:customStyle="1" w:styleId="WW8Num38z4">
    <w:name w:val="WW8Num38z4"/>
    <w:rsid w:val="007B6E7A"/>
  </w:style>
  <w:style w:type="character" w:customStyle="1" w:styleId="WW8Num38z5">
    <w:name w:val="WW8Num38z5"/>
    <w:rsid w:val="007B6E7A"/>
  </w:style>
  <w:style w:type="character" w:customStyle="1" w:styleId="WW8Num38z6">
    <w:name w:val="WW8Num38z6"/>
    <w:rsid w:val="007B6E7A"/>
  </w:style>
  <w:style w:type="character" w:customStyle="1" w:styleId="WW8Num38z7">
    <w:name w:val="WW8Num38z7"/>
    <w:rsid w:val="007B6E7A"/>
  </w:style>
  <w:style w:type="character" w:customStyle="1" w:styleId="WW8Num38z8">
    <w:name w:val="WW8Num38z8"/>
    <w:rsid w:val="007B6E7A"/>
  </w:style>
  <w:style w:type="character" w:customStyle="1" w:styleId="WW8Num39z0">
    <w:name w:val="WW8Num39z0"/>
    <w:rsid w:val="007B6E7A"/>
  </w:style>
  <w:style w:type="character" w:customStyle="1" w:styleId="WW8Num39z1">
    <w:name w:val="WW8Num39z1"/>
    <w:rsid w:val="007B6E7A"/>
  </w:style>
  <w:style w:type="character" w:customStyle="1" w:styleId="WW8Num39z2">
    <w:name w:val="WW8Num39z2"/>
    <w:rsid w:val="007B6E7A"/>
  </w:style>
  <w:style w:type="character" w:customStyle="1" w:styleId="WW8Num39z3">
    <w:name w:val="WW8Num39z3"/>
    <w:rsid w:val="007B6E7A"/>
  </w:style>
  <w:style w:type="character" w:customStyle="1" w:styleId="WW8Num39z4">
    <w:name w:val="WW8Num39z4"/>
    <w:rsid w:val="007B6E7A"/>
  </w:style>
  <w:style w:type="character" w:customStyle="1" w:styleId="WW8Num39z5">
    <w:name w:val="WW8Num39z5"/>
    <w:rsid w:val="007B6E7A"/>
  </w:style>
  <w:style w:type="character" w:customStyle="1" w:styleId="WW8Num39z6">
    <w:name w:val="WW8Num39z6"/>
    <w:rsid w:val="007B6E7A"/>
  </w:style>
  <w:style w:type="character" w:customStyle="1" w:styleId="WW8Num39z7">
    <w:name w:val="WW8Num39z7"/>
    <w:rsid w:val="007B6E7A"/>
  </w:style>
  <w:style w:type="character" w:customStyle="1" w:styleId="WW8Num39z8">
    <w:name w:val="WW8Num39z8"/>
    <w:rsid w:val="007B6E7A"/>
  </w:style>
  <w:style w:type="character" w:customStyle="1" w:styleId="WW8Num4z1">
    <w:name w:val="WW8Num4z1"/>
    <w:rsid w:val="007B6E7A"/>
  </w:style>
  <w:style w:type="character" w:customStyle="1" w:styleId="WW8Num4z2">
    <w:name w:val="WW8Num4z2"/>
    <w:rsid w:val="007B6E7A"/>
  </w:style>
  <w:style w:type="character" w:customStyle="1" w:styleId="WW8Num4z3">
    <w:name w:val="WW8Num4z3"/>
    <w:rsid w:val="007B6E7A"/>
  </w:style>
  <w:style w:type="character" w:customStyle="1" w:styleId="WW8Num4z4">
    <w:name w:val="WW8Num4z4"/>
    <w:rsid w:val="007B6E7A"/>
  </w:style>
  <w:style w:type="character" w:customStyle="1" w:styleId="WW8Num4z5">
    <w:name w:val="WW8Num4z5"/>
    <w:rsid w:val="007B6E7A"/>
  </w:style>
  <w:style w:type="character" w:customStyle="1" w:styleId="WW8Num4z6">
    <w:name w:val="WW8Num4z6"/>
    <w:rsid w:val="007B6E7A"/>
  </w:style>
  <w:style w:type="character" w:customStyle="1" w:styleId="WW8Num4z7">
    <w:name w:val="WW8Num4z7"/>
    <w:rsid w:val="007B6E7A"/>
  </w:style>
  <w:style w:type="character" w:customStyle="1" w:styleId="WW8Num4z8">
    <w:name w:val="WW8Num4z8"/>
    <w:rsid w:val="007B6E7A"/>
  </w:style>
  <w:style w:type="character" w:customStyle="1" w:styleId="WW8Num10z1">
    <w:name w:val="WW8Num10z1"/>
    <w:rsid w:val="007B6E7A"/>
  </w:style>
  <w:style w:type="character" w:customStyle="1" w:styleId="WW8Num10z2">
    <w:name w:val="WW8Num10z2"/>
    <w:rsid w:val="007B6E7A"/>
  </w:style>
  <w:style w:type="character" w:customStyle="1" w:styleId="WW8Num10z3">
    <w:name w:val="WW8Num10z3"/>
    <w:rsid w:val="007B6E7A"/>
  </w:style>
  <w:style w:type="character" w:customStyle="1" w:styleId="WW8Num10z4">
    <w:name w:val="WW8Num10z4"/>
    <w:rsid w:val="007B6E7A"/>
  </w:style>
  <w:style w:type="character" w:customStyle="1" w:styleId="WW8Num10z5">
    <w:name w:val="WW8Num10z5"/>
    <w:rsid w:val="007B6E7A"/>
  </w:style>
  <w:style w:type="character" w:customStyle="1" w:styleId="WW8Num10z6">
    <w:name w:val="WW8Num10z6"/>
    <w:rsid w:val="007B6E7A"/>
  </w:style>
  <w:style w:type="character" w:customStyle="1" w:styleId="WW8Num10z7">
    <w:name w:val="WW8Num10z7"/>
    <w:rsid w:val="007B6E7A"/>
  </w:style>
  <w:style w:type="character" w:customStyle="1" w:styleId="WW8Num10z8">
    <w:name w:val="WW8Num10z8"/>
    <w:rsid w:val="007B6E7A"/>
  </w:style>
  <w:style w:type="character" w:customStyle="1" w:styleId="WW8Num11z1">
    <w:name w:val="WW8Num11z1"/>
    <w:rsid w:val="007B6E7A"/>
  </w:style>
  <w:style w:type="character" w:customStyle="1" w:styleId="WW8Num11z2">
    <w:name w:val="WW8Num11z2"/>
    <w:rsid w:val="007B6E7A"/>
  </w:style>
  <w:style w:type="character" w:customStyle="1" w:styleId="WW8Num11z3">
    <w:name w:val="WW8Num11z3"/>
    <w:rsid w:val="007B6E7A"/>
  </w:style>
  <w:style w:type="character" w:customStyle="1" w:styleId="WW8Num11z4">
    <w:name w:val="WW8Num11z4"/>
    <w:rsid w:val="007B6E7A"/>
  </w:style>
  <w:style w:type="character" w:customStyle="1" w:styleId="WW8Num11z5">
    <w:name w:val="WW8Num11z5"/>
    <w:rsid w:val="007B6E7A"/>
  </w:style>
  <w:style w:type="character" w:customStyle="1" w:styleId="WW8Num11z6">
    <w:name w:val="WW8Num11z6"/>
    <w:rsid w:val="007B6E7A"/>
  </w:style>
  <w:style w:type="character" w:customStyle="1" w:styleId="WW8Num11z7">
    <w:name w:val="WW8Num11z7"/>
    <w:rsid w:val="007B6E7A"/>
  </w:style>
  <w:style w:type="character" w:customStyle="1" w:styleId="WW8Num11z8">
    <w:name w:val="WW8Num11z8"/>
    <w:rsid w:val="007B6E7A"/>
  </w:style>
  <w:style w:type="character" w:customStyle="1" w:styleId="WW8Num12z1">
    <w:name w:val="WW8Num12z1"/>
    <w:rsid w:val="007B6E7A"/>
  </w:style>
  <w:style w:type="character" w:customStyle="1" w:styleId="WW8Num12z2">
    <w:name w:val="WW8Num12z2"/>
    <w:rsid w:val="007B6E7A"/>
  </w:style>
  <w:style w:type="character" w:customStyle="1" w:styleId="WW8Num12z3">
    <w:name w:val="WW8Num12z3"/>
    <w:rsid w:val="007B6E7A"/>
  </w:style>
  <w:style w:type="character" w:customStyle="1" w:styleId="WW8Num12z4">
    <w:name w:val="WW8Num12z4"/>
    <w:rsid w:val="007B6E7A"/>
  </w:style>
  <w:style w:type="character" w:customStyle="1" w:styleId="WW8Num12z5">
    <w:name w:val="WW8Num12z5"/>
    <w:rsid w:val="007B6E7A"/>
  </w:style>
  <w:style w:type="character" w:customStyle="1" w:styleId="WW8Num12z6">
    <w:name w:val="WW8Num12z6"/>
    <w:rsid w:val="007B6E7A"/>
  </w:style>
  <w:style w:type="character" w:customStyle="1" w:styleId="WW8Num12z7">
    <w:name w:val="WW8Num12z7"/>
    <w:rsid w:val="007B6E7A"/>
  </w:style>
  <w:style w:type="character" w:customStyle="1" w:styleId="WW8Num12z8">
    <w:name w:val="WW8Num12z8"/>
    <w:rsid w:val="007B6E7A"/>
  </w:style>
  <w:style w:type="character" w:customStyle="1" w:styleId="WW8Num13z2">
    <w:name w:val="WW8Num13z2"/>
    <w:rsid w:val="007B6E7A"/>
  </w:style>
  <w:style w:type="character" w:customStyle="1" w:styleId="WW8Num13z3">
    <w:name w:val="WW8Num13z3"/>
    <w:rsid w:val="007B6E7A"/>
  </w:style>
  <w:style w:type="character" w:customStyle="1" w:styleId="WW8Num13z4">
    <w:name w:val="WW8Num13z4"/>
    <w:rsid w:val="007B6E7A"/>
  </w:style>
  <w:style w:type="character" w:customStyle="1" w:styleId="WW8Num13z5">
    <w:name w:val="WW8Num13z5"/>
    <w:rsid w:val="007B6E7A"/>
  </w:style>
  <w:style w:type="character" w:customStyle="1" w:styleId="WW8Num13z6">
    <w:name w:val="WW8Num13z6"/>
    <w:rsid w:val="007B6E7A"/>
  </w:style>
  <w:style w:type="character" w:customStyle="1" w:styleId="WW8Num13z7">
    <w:name w:val="WW8Num13z7"/>
    <w:rsid w:val="007B6E7A"/>
  </w:style>
  <w:style w:type="character" w:customStyle="1" w:styleId="WW8Num13z8">
    <w:name w:val="WW8Num13z8"/>
    <w:rsid w:val="007B6E7A"/>
  </w:style>
  <w:style w:type="character" w:customStyle="1" w:styleId="WW8Num14z1">
    <w:name w:val="WW8Num14z1"/>
    <w:rsid w:val="007B6E7A"/>
  </w:style>
  <w:style w:type="character" w:customStyle="1" w:styleId="WW8Num14z2">
    <w:name w:val="WW8Num14z2"/>
    <w:rsid w:val="007B6E7A"/>
  </w:style>
  <w:style w:type="character" w:customStyle="1" w:styleId="WW8Num14z3">
    <w:name w:val="WW8Num14z3"/>
    <w:rsid w:val="007B6E7A"/>
  </w:style>
  <w:style w:type="character" w:customStyle="1" w:styleId="WW8Num14z4">
    <w:name w:val="WW8Num14z4"/>
    <w:rsid w:val="007B6E7A"/>
  </w:style>
  <w:style w:type="character" w:customStyle="1" w:styleId="WW8Num14z5">
    <w:name w:val="WW8Num14z5"/>
    <w:rsid w:val="007B6E7A"/>
  </w:style>
  <w:style w:type="character" w:customStyle="1" w:styleId="WW8Num14z6">
    <w:name w:val="WW8Num14z6"/>
    <w:rsid w:val="007B6E7A"/>
  </w:style>
  <w:style w:type="character" w:customStyle="1" w:styleId="WW8Num14z7">
    <w:name w:val="WW8Num14z7"/>
    <w:rsid w:val="007B6E7A"/>
  </w:style>
  <w:style w:type="character" w:customStyle="1" w:styleId="WW8Num14z8">
    <w:name w:val="WW8Num14z8"/>
    <w:rsid w:val="007B6E7A"/>
  </w:style>
  <w:style w:type="character" w:customStyle="1" w:styleId="WW8Num15z2">
    <w:name w:val="WW8Num15z2"/>
    <w:rsid w:val="007B6E7A"/>
  </w:style>
  <w:style w:type="character" w:customStyle="1" w:styleId="WW8Num15z3">
    <w:name w:val="WW8Num15z3"/>
    <w:rsid w:val="007B6E7A"/>
  </w:style>
  <w:style w:type="character" w:customStyle="1" w:styleId="WW8Num15z4">
    <w:name w:val="WW8Num15z4"/>
    <w:rsid w:val="007B6E7A"/>
  </w:style>
  <w:style w:type="character" w:customStyle="1" w:styleId="WW8Num15z5">
    <w:name w:val="WW8Num15z5"/>
    <w:rsid w:val="007B6E7A"/>
  </w:style>
  <w:style w:type="character" w:customStyle="1" w:styleId="WW8Num15z6">
    <w:name w:val="WW8Num15z6"/>
    <w:rsid w:val="007B6E7A"/>
  </w:style>
  <w:style w:type="character" w:customStyle="1" w:styleId="WW8Num15z7">
    <w:name w:val="WW8Num15z7"/>
    <w:rsid w:val="007B6E7A"/>
  </w:style>
  <w:style w:type="character" w:customStyle="1" w:styleId="WW8Num15z8">
    <w:name w:val="WW8Num15z8"/>
    <w:rsid w:val="007B6E7A"/>
  </w:style>
  <w:style w:type="character" w:customStyle="1" w:styleId="WW8Num16z1">
    <w:name w:val="WW8Num16z1"/>
    <w:rsid w:val="007B6E7A"/>
  </w:style>
  <w:style w:type="character" w:customStyle="1" w:styleId="WW8Num16z2">
    <w:name w:val="WW8Num16z2"/>
    <w:rsid w:val="007B6E7A"/>
  </w:style>
  <w:style w:type="character" w:customStyle="1" w:styleId="WW8Num16z3">
    <w:name w:val="WW8Num16z3"/>
    <w:rsid w:val="007B6E7A"/>
    <w:rPr>
      <w:iCs/>
    </w:rPr>
  </w:style>
  <w:style w:type="character" w:customStyle="1" w:styleId="WW8Num16z4">
    <w:name w:val="WW8Num16z4"/>
    <w:rsid w:val="007B6E7A"/>
  </w:style>
  <w:style w:type="character" w:customStyle="1" w:styleId="WW8Num16z5">
    <w:name w:val="WW8Num16z5"/>
    <w:rsid w:val="007B6E7A"/>
  </w:style>
  <w:style w:type="character" w:customStyle="1" w:styleId="WW8Num16z6">
    <w:name w:val="WW8Num16z6"/>
    <w:rsid w:val="007B6E7A"/>
  </w:style>
  <w:style w:type="character" w:customStyle="1" w:styleId="WW8Num16z7">
    <w:name w:val="WW8Num16z7"/>
    <w:rsid w:val="007B6E7A"/>
  </w:style>
  <w:style w:type="character" w:customStyle="1" w:styleId="WW8Num16z8">
    <w:name w:val="WW8Num16z8"/>
    <w:rsid w:val="007B6E7A"/>
  </w:style>
  <w:style w:type="character" w:customStyle="1" w:styleId="WW8Num17z1">
    <w:name w:val="WW8Num17z1"/>
    <w:rsid w:val="007B6E7A"/>
    <w:rPr>
      <w:rFonts w:ascii="Times New Roman" w:eastAsia="Times New Roman" w:hAnsi="Times New Roman" w:cs="Times New Roman"/>
    </w:rPr>
  </w:style>
  <w:style w:type="character" w:customStyle="1" w:styleId="WW8Num17z2">
    <w:name w:val="WW8Num17z2"/>
    <w:rsid w:val="007B6E7A"/>
  </w:style>
  <w:style w:type="character" w:customStyle="1" w:styleId="WW8Num17z3">
    <w:name w:val="WW8Num17z3"/>
    <w:rsid w:val="007B6E7A"/>
  </w:style>
  <w:style w:type="character" w:customStyle="1" w:styleId="WW8Num17z4">
    <w:name w:val="WW8Num17z4"/>
    <w:rsid w:val="007B6E7A"/>
  </w:style>
  <w:style w:type="character" w:customStyle="1" w:styleId="WW8Num17z5">
    <w:name w:val="WW8Num17z5"/>
    <w:rsid w:val="007B6E7A"/>
  </w:style>
  <w:style w:type="character" w:customStyle="1" w:styleId="WW8Num17z6">
    <w:name w:val="WW8Num17z6"/>
    <w:rsid w:val="007B6E7A"/>
  </w:style>
  <w:style w:type="character" w:customStyle="1" w:styleId="WW8Num17z7">
    <w:name w:val="WW8Num17z7"/>
    <w:rsid w:val="007B6E7A"/>
  </w:style>
  <w:style w:type="character" w:customStyle="1" w:styleId="WW8Num17z8">
    <w:name w:val="WW8Num17z8"/>
    <w:rsid w:val="007B6E7A"/>
  </w:style>
  <w:style w:type="character" w:customStyle="1" w:styleId="WW8Num18z1">
    <w:name w:val="WW8Num18z1"/>
    <w:rsid w:val="007B6E7A"/>
  </w:style>
  <w:style w:type="character" w:customStyle="1" w:styleId="WW8Num18z2">
    <w:name w:val="WW8Num18z2"/>
    <w:rsid w:val="007B6E7A"/>
  </w:style>
  <w:style w:type="character" w:customStyle="1" w:styleId="WW8Num18z3">
    <w:name w:val="WW8Num18z3"/>
    <w:rsid w:val="007B6E7A"/>
  </w:style>
  <w:style w:type="character" w:customStyle="1" w:styleId="WW8Num18z4">
    <w:name w:val="WW8Num18z4"/>
    <w:rsid w:val="007B6E7A"/>
  </w:style>
  <w:style w:type="character" w:customStyle="1" w:styleId="WW8Num18z5">
    <w:name w:val="WW8Num18z5"/>
    <w:rsid w:val="007B6E7A"/>
  </w:style>
  <w:style w:type="character" w:customStyle="1" w:styleId="WW8Num18z6">
    <w:name w:val="WW8Num18z6"/>
    <w:rsid w:val="007B6E7A"/>
  </w:style>
  <w:style w:type="character" w:customStyle="1" w:styleId="WW8Num18z7">
    <w:name w:val="WW8Num18z7"/>
    <w:rsid w:val="007B6E7A"/>
  </w:style>
  <w:style w:type="character" w:customStyle="1" w:styleId="WW8Num18z8">
    <w:name w:val="WW8Num18z8"/>
    <w:rsid w:val="007B6E7A"/>
  </w:style>
  <w:style w:type="character" w:customStyle="1" w:styleId="WW8Num19z1">
    <w:name w:val="WW8Num19z1"/>
    <w:rsid w:val="007B6E7A"/>
    <w:rPr>
      <w:sz w:val="22"/>
      <w:szCs w:val="22"/>
    </w:rPr>
  </w:style>
  <w:style w:type="character" w:customStyle="1" w:styleId="WW8Num19z2">
    <w:name w:val="WW8Num19z2"/>
    <w:rsid w:val="007B6E7A"/>
  </w:style>
  <w:style w:type="character" w:customStyle="1" w:styleId="WW8Num19z3">
    <w:name w:val="WW8Num19z3"/>
    <w:rsid w:val="007B6E7A"/>
  </w:style>
  <w:style w:type="character" w:customStyle="1" w:styleId="WW8Num19z4">
    <w:name w:val="WW8Num19z4"/>
    <w:rsid w:val="007B6E7A"/>
  </w:style>
  <w:style w:type="character" w:customStyle="1" w:styleId="WW8Num19z5">
    <w:name w:val="WW8Num19z5"/>
    <w:rsid w:val="007B6E7A"/>
  </w:style>
  <w:style w:type="character" w:customStyle="1" w:styleId="WW8Num19z6">
    <w:name w:val="WW8Num19z6"/>
    <w:rsid w:val="007B6E7A"/>
  </w:style>
  <w:style w:type="character" w:customStyle="1" w:styleId="WW8Num19z7">
    <w:name w:val="WW8Num19z7"/>
    <w:rsid w:val="007B6E7A"/>
  </w:style>
  <w:style w:type="character" w:customStyle="1" w:styleId="WW8Num19z8">
    <w:name w:val="WW8Num19z8"/>
    <w:rsid w:val="007B6E7A"/>
  </w:style>
  <w:style w:type="character" w:customStyle="1" w:styleId="WW8Num20z1">
    <w:name w:val="WW8Num20z1"/>
    <w:rsid w:val="007B6E7A"/>
    <w:rPr>
      <w:rFonts w:ascii="Courier New" w:hAnsi="Courier New" w:cs="Courier New" w:hint="default"/>
    </w:rPr>
  </w:style>
  <w:style w:type="character" w:customStyle="1" w:styleId="WW8Num20z2">
    <w:name w:val="WW8Num20z2"/>
    <w:rsid w:val="007B6E7A"/>
    <w:rPr>
      <w:rFonts w:ascii="Wingdings" w:hAnsi="Wingdings" w:cs="Wingdings" w:hint="default"/>
    </w:rPr>
  </w:style>
  <w:style w:type="character" w:customStyle="1" w:styleId="WW8Num20z3">
    <w:name w:val="WW8Num20z3"/>
    <w:rsid w:val="007B6E7A"/>
    <w:rPr>
      <w:rFonts w:ascii="Symbol" w:hAnsi="Symbol" w:cs="Symbol" w:hint="default"/>
    </w:rPr>
  </w:style>
  <w:style w:type="character" w:customStyle="1" w:styleId="WW8Num21z1">
    <w:name w:val="WW8Num21z1"/>
    <w:rsid w:val="007B6E7A"/>
  </w:style>
  <w:style w:type="character" w:customStyle="1" w:styleId="WW8Num21z2">
    <w:name w:val="WW8Num21z2"/>
    <w:rsid w:val="007B6E7A"/>
  </w:style>
  <w:style w:type="character" w:customStyle="1" w:styleId="WW8Num21z3">
    <w:name w:val="WW8Num21z3"/>
    <w:rsid w:val="007B6E7A"/>
  </w:style>
  <w:style w:type="character" w:customStyle="1" w:styleId="WW8Num21z4">
    <w:name w:val="WW8Num21z4"/>
    <w:rsid w:val="007B6E7A"/>
  </w:style>
  <w:style w:type="character" w:customStyle="1" w:styleId="WW8Num21z5">
    <w:name w:val="WW8Num21z5"/>
    <w:rsid w:val="007B6E7A"/>
  </w:style>
  <w:style w:type="character" w:customStyle="1" w:styleId="WW8Num21z6">
    <w:name w:val="WW8Num21z6"/>
    <w:rsid w:val="007B6E7A"/>
  </w:style>
  <w:style w:type="character" w:customStyle="1" w:styleId="WW8Num21z7">
    <w:name w:val="WW8Num21z7"/>
    <w:rsid w:val="007B6E7A"/>
  </w:style>
  <w:style w:type="character" w:customStyle="1" w:styleId="WW8Num21z8">
    <w:name w:val="WW8Num21z8"/>
    <w:rsid w:val="007B6E7A"/>
  </w:style>
  <w:style w:type="character" w:customStyle="1" w:styleId="WW8Num22z1">
    <w:name w:val="WW8Num22z1"/>
    <w:rsid w:val="007B6E7A"/>
  </w:style>
  <w:style w:type="character" w:customStyle="1" w:styleId="WW8Num22z2">
    <w:name w:val="WW8Num22z2"/>
    <w:rsid w:val="007B6E7A"/>
  </w:style>
  <w:style w:type="character" w:customStyle="1" w:styleId="WW8Num22z3">
    <w:name w:val="WW8Num22z3"/>
    <w:rsid w:val="007B6E7A"/>
  </w:style>
  <w:style w:type="character" w:customStyle="1" w:styleId="WW8Num22z4">
    <w:name w:val="WW8Num22z4"/>
    <w:rsid w:val="007B6E7A"/>
  </w:style>
  <w:style w:type="character" w:customStyle="1" w:styleId="WW8Num22z5">
    <w:name w:val="WW8Num22z5"/>
    <w:rsid w:val="007B6E7A"/>
  </w:style>
  <w:style w:type="character" w:customStyle="1" w:styleId="WW8Num22z6">
    <w:name w:val="WW8Num22z6"/>
    <w:rsid w:val="007B6E7A"/>
  </w:style>
  <w:style w:type="character" w:customStyle="1" w:styleId="WW8Num22z7">
    <w:name w:val="WW8Num22z7"/>
    <w:rsid w:val="007B6E7A"/>
  </w:style>
  <w:style w:type="character" w:customStyle="1" w:styleId="WW8Num22z8">
    <w:name w:val="WW8Num22z8"/>
    <w:rsid w:val="007B6E7A"/>
  </w:style>
  <w:style w:type="character" w:customStyle="1" w:styleId="WW8Num23z1">
    <w:name w:val="WW8Num23z1"/>
    <w:rsid w:val="007B6E7A"/>
    <w:rPr>
      <w:rFonts w:ascii="Courier New" w:hAnsi="Courier New" w:cs="Courier New"/>
    </w:rPr>
  </w:style>
  <w:style w:type="character" w:customStyle="1" w:styleId="WW8Num23z2">
    <w:name w:val="WW8Num23z2"/>
    <w:rsid w:val="007B6E7A"/>
  </w:style>
  <w:style w:type="character" w:customStyle="1" w:styleId="WW8Num23z3">
    <w:name w:val="WW8Num23z3"/>
    <w:rsid w:val="007B6E7A"/>
  </w:style>
  <w:style w:type="character" w:customStyle="1" w:styleId="WW8Num23z4">
    <w:name w:val="WW8Num23z4"/>
    <w:rsid w:val="007B6E7A"/>
  </w:style>
  <w:style w:type="character" w:customStyle="1" w:styleId="WW8Num23z5">
    <w:name w:val="WW8Num23z5"/>
    <w:rsid w:val="007B6E7A"/>
  </w:style>
  <w:style w:type="character" w:customStyle="1" w:styleId="WW8Num23z6">
    <w:name w:val="WW8Num23z6"/>
    <w:rsid w:val="007B6E7A"/>
  </w:style>
  <w:style w:type="character" w:customStyle="1" w:styleId="WW8Num23z7">
    <w:name w:val="WW8Num23z7"/>
    <w:rsid w:val="007B6E7A"/>
  </w:style>
  <w:style w:type="character" w:customStyle="1" w:styleId="WW8Num23z8">
    <w:name w:val="WW8Num23z8"/>
    <w:rsid w:val="007B6E7A"/>
  </w:style>
  <w:style w:type="character" w:customStyle="1" w:styleId="WW8Num24z2">
    <w:name w:val="WW8Num24z2"/>
    <w:rsid w:val="007B6E7A"/>
  </w:style>
  <w:style w:type="character" w:customStyle="1" w:styleId="WW8Num24z3">
    <w:name w:val="WW8Num24z3"/>
    <w:rsid w:val="007B6E7A"/>
  </w:style>
  <w:style w:type="character" w:customStyle="1" w:styleId="WW8Num24z4">
    <w:name w:val="WW8Num24z4"/>
    <w:rsid w:val="007B6E7A"/>
  </w:style>
  <w:style w:type="character" w:customStyle="1" w:styleId="WW8Num24z5">
    <w:name w:val="WW8Num24z5"/>
    <w:rsid w:val="007B6E7A"/>
  </w:style>
  <w:style w:type="character" w:customStyle="1" w:styleId="WW8Num24z6">
    <w:name w:val="WW8Num24z6"/>
    <w:rsid w:val="007B6E7A"/>
  </w:style>
  <w:style w:type="character" w:customStyle="1" w:styleId="WW8Num24z7">
    <w:name w:val="WW8Num24z7"/>
    <w:rsid w:val="007B6E7A"/>
  </w:style>
  <w:style w:type="character" w:customStyle="1" w:styleId="WW8Num24z8">
    <w:name w:val="WW8Num24z8"/>
    <w:rsid w:val="007B6E7A"/>
  </w:style>
  <w:style w:type="character" w:customStyle="1" w:styleId="WW8Num27z1">
    <w:name w:val="WW8Num27z1"/>
    <w:rsid w:val="007B6E7A"/>
    <w:rPr>
      <w:rFonts w:ascii="Courier New" w:hAnsi="Courier New" w:cs="Courier New" w:hint="default"/>
    </w:rPr>
  </w:style>
  <w:style w:type="character" w:customStyle="1" w:styleId="WW8Num27z2">
    <w:name w:val="WW8Num27z2"/>
    <w:rsid w:val="007B6E7A"/>
    <w:rPr>
      <w:rFonts w:ascii="Wingdings" w:hAnsi="Wingdings" w:cs="Wingdings" w:hint="default"/>
    </w:rPr>
  </w:style>
  <w:style w:type="character" w:customStyle="1" w:styleId="WW8Num28z1">
    <w:name w:val="WW8Num28z1"/>
    <w:rsid w:val="007B6E7A"/>
    <w:rPr>
      <w:rFonts w:ascii="Courier New" w:hAnsi="Courier New" w:cs="Courier New" w:hint="default"/>
    </w:rPr>
  </w:style>
  <w:style w:type="character" w:customStyle="1" w:styleId="WW8Num28z2">
    <w:name w:val="WW8Num28z2"/>
    <w:rsid w:val="007B6E7A"/>
    <w:rPr>
      <w:rFonts w:ascii="Wingdings" w:hAnsi="Wingdings" w:cs="Wingdings" w:hint="default"/>
    </w:rPr>
  </w:style>
  <w:style w:type="character" w:customStyle="1" w:styleId="WW8Num29z1">
    <w:name w:val="WW8Num29z1"/>
    <w:rsid w:val="007B6E7A"/>
  </w:style>
  <w:style w:type="character" w:customStyle="1" w:styleId="WW8Num29z2">
    <w:name w:val="WW8Num29z2"/>
    <w:rsid w:val="007B6E7A"/>
  </w:style>
  <w:style w:type="character" w:customStyle="1" w:styleId="WW8Num29z3">
    <w:name w:val="WW8Num29z3"/>
    <w:rsid w:val="007B6E7A"/>
  </w:style>
  <w:style w:type="character" w:customStyle="1" w:styleId="WW8Num29z4">
    <w:name w:val="WW8Num29z4"/>
    <w:rsid w:val="007B6E7A"/>
  </w:style>
  <w:style w:type="character" w:customStyle="1" w:styleId="WW8Num29z5">
    <w:name w:val="WW8Num29z5"/>
    <w:rsid w:val="007B6E7A"/>
  </w:style>
  <w:style w:type="character" w:customStyle="1" w:styleId="WW8Num29z6">
    <w:name w:val="WW8Num29z6"/>
    <w:rsid w:val="007B6E7A"/>
  </w:style>
  <w:style w:type="character" w:customStyle="1" w:styleId="WW8Num29z7">
    <w:name w:val="WW8Num29z7"/>
    <w:rsid w:val="007B6E7A"/>
  </w:style>
  <w:style w:type="character" w:customStyle="1" w:styleId="WW8Num29z8">
    <w:name w:val="WW8Num29z8"/>
    <w:rsid w:val="007B6E7A"/>
  </w:style>
  <w:style w:type="character" w:customStyle="1" w:styleId="WW8Num37z2">
    <w:name w:val="WW8Num37z2"/>
    <w:rsid w:val="007B6E7A"/>
    <w:rPr>
      <w:rFonts w:ascii="Wingdings" w:hAnsi="Wingdings" w:cs="Wingdings" w:hint="default"/>
    </w:rPr>
  </w:style>
  <w:style w:type="character" w:customStyle="1" w:styleId="WW8Num37z3">
    <w:name w:val="WW8Num37z3"/>
    <w:rsid w:val="007B6E7A"/>
    <w:rPr>
      <w:rFonts w:ascii="Symbol" w:hAnsi="Symbol" w:cs="Symbol" w:hint="default"/>
    </w:rPr>
  </w:style>
  <w:style w:type="character" w:customStyle="1" w:styleId="WW8Num40z0">
    <w:name w:val="WW8Num40z0"/>
    <w:rsid w:val="007B6E7A"/>
    <w:rPr>
      <w:rFonts w:hint="default"/>
    </w:rPr>
  </w:style>
  <w:style w:type="character" w:customStyle="1" w:styleId="WW8Num40z1">
    <w:name w:val="WW8Num40z1"/>
    <w:rsid w:val="007B6E7A"/>
  </w:style>
  <w:style w:type="character" w:customStyle="1" w:styleId="WW8Num40z2">
    <w:name w:val="WW8Num40z2"/>
    <w:rsid w:val="007B6E7A"/>
  </w:style>
  <w:style w:type="character" w:customStyle="1" w:styleId="WW8Num40z3">
    <w:name w:val="WW8Num40z3"/>
    <w:rsid w:val="007B6E7A"/>
  </w:style>
  <w:style w:type="character" w:customStyle="1" w:styleId="WW8Num40z4">
    <w:name w:val="WW8Num40z4"/>
    <w:rsid w:val="007B6E7A"/>
  </w:style>
  <w:style w:type="character" w:customStyle="1" w:styleId="WW8Num40z5">
    <w:name w:val="WW8Num40z5"/>
    <w:rsid w:val="007B6E7A"/>
  </w:style>
  <w:style w:type="character" w:customStyle="1" w:styleId="WW8Num40z6">
    <w:name w:val="WW8Num40z6"/>
    <w:rsid w:val="007B6E7A"/>
  </w:style>
  <w:style w:type="character" w:customStyle="1" w:styleId="WW8Num40z7">
    <w:name w:val="WW8Num40z7"/>
    <w:rsid w:val="007B6E7A"/>
  </w:style>
  <w:style w:type="character" w:customStyle="1" w:styleId="WW8Num40z8">
    <w:name w:val="WW8Num40z8"/>
    <w:rsid w:val="007B6E7A"/>
  </w:style>
  <w:style w:type="character" w:customStyle="1" w:styleId="WW8Num41z0">
    <w:name w:val="WW8Num41z0"/>
    <w:rsid w:val="007B6E7A"/>
    <w:rPr>
      <w:rFonts w:hint="default"/>
    </w:rPr>
  </w:style>
  <w:style w:type="character" w:customStyle="1" w:styleId="WW8Num42z0">
    <w:name w:val="WW8Num42z0"/>
    <w:rsid w:val="007B6E7A"/>
    <w:rPr>
      <w:rFonts w:hint="default"/>
    </w:rPr>
  </w:style>
  <w:style w:type="character" w:customStyle="1" w:styleId="WW8Num42z1">
    <w:name w:val="WW8Num42z1"/>
    <w:rsid w:val="007B6E7A"/>
  </w:style>
  <w:style w:type="character" w:customStyle="1" w:styleId="WW8Num42z2">
    <w:name w:val="WW8Num42z2"/>
    <w:rsid w:val="007B6E7A"/>
  </w:style>
  <w:style w:type="character" w:customStyle="1" w:styleId="WW8Num42z3">
    <w:name w:val="WW8Num42z3"/>
    <w:rsid w:val="007B6E7A"/>
  </w:style>
  <w:style w:type="character" w:customStyle="1" w:styleId="WW8Num42z4">
    <w:name w:val="WW8Num42z4"/>
    <w:rsid w:val="007B6E7A"/>
  </w:style>
  <w:style w:type="character" w:customStyle="1" w:styleId="WW8Num42z5">
    <w:name w:val="WW8Num42z5"/>
    <w:rsid w:val="007B6E7A"/>
  </w:style>
  <w:style w:type="character" w:customStyle="1" w:styleId="WW8Num42z6">
    <w:name w:val="WW8Num42z6"/>
    <w:rsid w:val="007B6E7A"/>
  </w:style>
  <w:style w:type="character" w:customStyle="1" w:styleId="WW8Num42z7">
    <w:name w:val="WW8Num42z7"/>
    <w:rsid w:val="007B6E7A"/>
  </w:style>
  <w:style w:type="character" w:customStyle="1" w:styleId="WW8Num42z8">
    <w:name w:val="WW8Num42z8"/>
    <w:rsid w:val="007B6E7A"/>
  </w:style>
  <w:style w:type="character" w:customStyle="1" w:styleId="WW8Num43z0">
    <w:name w:val="WW8Num43z0"/>
    <w:rsid w:val="007B6E7A"/>
    <w:rPr>
      <w:rFonts w:eastAsia="Calibri"/>
      <w:sz w:val="22"/>
      <w:szCs w:val="22"/>
    </w:rPr>
  </w:style>
  <w:style w:type="character" w:customStyle="1" w:styleId="WW8Num43z1">
    <w:name w:val="WW8Num43z1"/>
    <w:rsid w:val="007B6E7A"/>
  </w:style>
  <w:style w:type="character" w:customStyle="1" w:styleId="WW8Num43z2">
    <w:name w:val="WW8Num43z2"/>
    <w:rsid w:val="007B6E7A"/>
  </w:style>
  <w:style w:type="character" w:customStyle="1" w:styleId="WW8Num43z3">
    <w:name w:val="WW8Num43z3"/>
    <w:rsid w:val="007B6E7A"/>
  </w:style>
  <w:style w:type="character" w:customStyle="1" w:styleId="WW8Num43z4">
    <w:name w:val="WW8Num43z4"/>
    <w:rsid w:val="007B6E7A"/>
  </w:style>
  <w:style w:type="character" w:customStyle="1" w:styleId="WW8Num43z5">
    <w:name w:val="WW8Num43z5"/>
    <w:rsid w:val="007B6E7A"/>
  </w:style>
  <w:style w:type="character" w:customStyle="1" w:styleId="WW8Num43z6">
    <w:name w:val="WW8Num43z6"/>
    <w:rsid w:val="007B6E7A"/>
  </w:style>
  <w:style w:type="character" w:customStyle="1" w:styleId="WW8Num43z7">
    <w:name w:val="WW8Num43z7"/>
    <w:rsid w:val="007B6E7A"/>
  </w:style>
  <w:style w:type="character" w:customStyle="1" w:styleId="WW8Num43z8">
    <w:name w:val="WW8Num43z8"/>
    <w:rsid w:val="007B6E7A"/>
  </w:style>
  <w:style w:type="character" w:customStyle="1" w:styleId="WW8Num44z0">
    <w:name w:val="WW8Num44z0"/>
    <w:rsid w:val="007B6E7A"/>
    <w:rPr>
      <w:rFonts w:ascii="Symbol" w:hAnsi="Symbol" w:cs="Symbol" w:hint="default"/>
    </w:rPr>
  </w:style>
  <w:style w:type="character" w:customStyle="1" w:styleId="WW8Num44z1">
    <w:name w:val="WW8Num44z1"/>
    <w:rsid w:val="007B6E7A"/>
    <w:rPr>
      <w:rFonts w:ascii="Courier New" w:hAnsi="Courier New" w:cs="Courier New" w:hint="default"/>
    </w:rPr>
  </w:style>
  <w:style w:type="character" w:customStyle="1" w:styleId="WW8Num44z2">
    <w:name w:val="WW8Num44z2"/>
    <w:rsid w:val="007B6E7A"/>
    <w:rPr>
      <w:rFonts w:ascii="Wingdings" w:hAnsi="Wingdings" w:cs="Wingdings" w:hint="default"/>
    </w:rPr>
  </w:style>
  <w:style w:type="character" w:customStyle="1" w:styleId="WW8Num45z0">
    <w:name w:val="WW8Num45z0"/>
    <w:rsid w:val="007B6E7A"/>
    <w:rPr>
      <w:rFonts w:hint="default"/>
    </w:rPr>
  </w:style>
  <w:style w:type="character" w:customStyle="1" w:styleId="WW8Num45z1">
    <w:name w:val="WW8Num45z1"/>
    <w:rsid w:val="007B6E7A"/>
  </w:style>
  <w:style w:type="character" w:customStyle="1" w:styleId="WW8Num45z2">
    <w:name w:val="WW8Num45z2"/>
    <w:rsid w:val="007B6E7A"/>
  </w:style>
  <w:style w:type="character" w:customStyle="1" w:styleId="WW8Num45z3">
    <w:name w:val="WW8Num45z3"/>
    <w:rsid w:val="007B6E7A"/>
  </w:style>
  <w:style w:type="character" w:customStyle="1" w:styleId="WW8Num45z4">
    <w:name w:val="WW8Num45z4"/>
    <w:rsid w:val="007B6E7A"/>
  </w:style>
  <w:style w:type="character" w:customStyle="1" w:styleId="WW8Num45z5">
    <w:name w:val="WW8Num45z5"/>
    <w:rsid w:val="007B6E7A"/>
  </w:style>
  <w:style w:type="character" w:customStyle="1" w:styleId="WW8Num45z6">
    <w:name w:val="WW8Num45z6"/>
    <w:rsid w:val="007B6E7A"/>
  </w:style>
  <w:style w:type="character" w:customStyle="1" w:styleId="WW8Num45z7">
    <w:name w:val="WW8Num45z7"/>
    <w:rsid w:val="007B6E7A"/>
  </w:style>
  <w:style w:type="character" w:customStyle="1" w:styleId="WW8Num45z8">
    <w:name w:val="WW8Num45z8"/>
    <w:rsid w:val="007B6E7A"/>
  </w:style>
  <w:style w:type="character" w:customStyle="1" w:styleId="WW8Num46z0">
    <w:name w:val="WW8Num46z0"/>
    <w:rsid w:val="007B6E7A"/>
    <w:rPr>
      <w:rFonts w:hint="default"/>
    </w:rPr>
  </w:style>
  <w:style w:type="character" w:customStyle="1" w:styleId="WW8Num46z1">
    <w:name w:val="WW8Num46z1"/>
    <w:rsid w:val="007B6E7A"/>
  </w:style>
  <w:style w:type="character" w:customStyle="1" w:styleId="WW8Num46z2">
    <w:name w:val="WW8Num46z2"/>
    <w:rsid w:val="007B6E7A"/>
  </w:style>
  <w:style w:type="character" w:customStyle="1" w:styleId="WW8Num46z3">
    <w:name w:val="WW8Num46z3"/>
    <w:rsid w:val="007B6E7A"/>
  </w:style>
  <w:style w:type="character" w:customStyle="1" w:styleId="WW8Num46z4">
    <w:name w:val="WW8Num46z4"/>
    <w:rsid w:val="007B6E7A"/>
  </w:style>
  <w:style w:type="character" w:customStyle="1" w:styleId="WW8Num46z5">
    <w:name w:val="WW8Num46z5"/>
    <w:rsid w:val="007B6E7A"/>
  </w:style>
  <w:style w:type="character" w:customStyle="1" w:styleId="WW8Num46z6">
    <w:name w:val="WW8Num46z6"/>
    <w:rsid w:val="007B6E7A"/>
  </w:style>
  <w:style w:type="character" w:customStyle="1" w:styleId="WW8Num46z7">
    <w:name w:val="WW8Num46z7"/>
    <w:rsid w:val="007B6E7A"/>
  </w:style>
  <w:style w:type="character" w:customStyle="1" w:styleId="WW8Num46z8">
    <w:name w:val="WW8Num46z8"/>
    <w:rsid w:val="007B6E7A"/>
  </w:style>
  <w:style w:type="character" w:customStyle="1" w:styleId="WW8Num47z0">
    <w:name w:val="WW8Num47z0"/>
    <w:rsid w:val="007B6E7A"/>
    <w:rPr>
      <w:rFonts w:ascii="Wingdings" w:hAnsi="Wingdings" w:cs="Wingdings" w:hint="default"/>
      <w:color w:val="0D0D0D"/>
    </w:rPr>
  </w:style>
  <w:style w:type="character" w:customStyle="1" w:styleId="WW8Num47z1">
    <w:name w:val="WW8Num47z1"/>
    <w:rsid w:val="007B6E7A"/>
    <w:rPr>
      <w:rFonts w:ascii="Courier New" w:hAnsi="Courier New" w:cs="Courier New" w:hint="default"/>
    </w:rPr>
  </w:style>
  <w:style w:type="character" w:customStyle="1" w:styleId="WW8Num47z2">
    <w:name w:val="WW8Num47z2"/>
    <w:rsid w:val="007B6E7A"/>
    <w:rPr>
      <w:rFonts w:ascii="Wingdings" w:hAnsi="Wingdings" w:cs="Wingdings" w:hint="default"/>
    </w:rPr>
  </w:style>
  <w:style w:type="character" w:customStyle="1" w:styleId="WW8Num47z3">
    <w:name w:val="WW8Num47z3"/>
    <w:rsid w:val="007B6E7A"/>
    <w:rPr>
      <w:rFonts w:ascii="Symbol" w:hAnsi="Symbol" w:cs="Symbol" w:hint="default"/>
    </w:rPr>
  </w:style>
  <w:style w:type="character" w:customStyle="1" w:styleId="WW8Num48z0">
    <w:name w:val="WW8Num48z0"/>
    <w:rsid w:val="007B6E7A"/>
    <w:rPr>
      <w:u w:val="none"/>
    </w:rPr>
  </w:style>
  <w:style w:type="character" w:customStyle="1" w:styleId="WW8Num49z0">
    <w:name w:val="WW8Num49z0"/>
    <w:rsid w:val="007B6E7A"/>
    <w:rPr>
      <w:rFonts w:ascii="Symbol" w:hAnsi="Symbol" w:cs="Symbol" w:hint="default"/>
    </w:rPr>
  </w:style>
  <w:style w:type="character" w:customStyle="1" w:styleId="WW8Num49z1">
    <w:name w:val="WW8Num49z1"/>
    <w:rsid w:val="007B6E7A"/>
    <w:rPr>
      <w:rFonts w:ascii="Courier New" w:hAnsi="Courier New" w:cs="Courier New" w:hint="default"/>
    </w:rPr>
  </w:style>
  <w:style w:type="character" w:customStyle="1" w:styleId="WW8Num49z2">
    <w:name w:val="WW8Num49z2"/>
    <w:rsid w:val="007B6E7A"/>
    <w:rPr>
      <w:rFonts w:ascii="Wingdings" w:hAnsi="Wingdings" w:cs="Wingdings" w:hint="default"/>
    </w:rPr>
  </w:style>
  <w:style w:type="character" w:customStyle="1" w:styleId="WW8Num50z0">
    <w:name w:val="WW8Num50z0"/>
    <w:rsid w:val="007B6E7A"/>
    <w:rPr>
      <w:rFonts w:hint="default"/>
    </w:rPr>
  </w:style>
  <w:style w:type="character" w:customStyle="1" w:styleId="WW8Num50z1">
    <w:name w:val="WW8Num50z1"/>
    <w:rsid w:val="007B6E7A"/>
  </w:style>
  <w:style w:type="character" w:customStyle="1" w:styleId="WW8Num50z2">
    <w:name w:val="WW8Num50z2"/>
    <w:rsid w:val="007B6E7A"/>
  </w:style>
  <w:style w:type="character" w:customStyle="1" w:styleId="WW8Num50z3">
    <w:name w:val="WW8Num50z3"/>
    <w:rsid w:val="007B6E7A"/>
  </w:style>
  <w:style w:type="character" w:customStyle="1" w:styleId="WW8Num50z4">
    <w:name w:val="WW8Num50z4"/>
    <w:rsid w:val="007B6E7A"/>
  </w:style>
  <w:style w:type="character" w:customStyle="1" w:styleId="WW8Num50z5">
    <w:name w:val="WW8Num50z5"/>
    <w:rsid w:val="007B6E7A"/>
  </w:style>
  <w:style w:type="character" w:customStyle="1" w:styleId="WW8Num50z6">
    <w:name w:val="WW8Num50z6"/>
    <w:rsid w:val="007B6E7A"/>
  </w:style>
  <w:style w:type="character" w:customStyle="1" w:styleId="WW8Num50z7">
    <w:name w:val="WW8Num50z7"/>
    <w:rsid w:val="007B6E7A"/>
  </w:style>
  <w:style w:type="character" w:customStyle="1" w:styleId="WW8Num50z8">
    <w:name w:val="WW8Num50z8"/>
    <w:rsid w:val="007B6E7A"/>
  </w:style>
  <w:style w:type="character" w:customStyle="1" w:styleId="WW8Num51z0">
    <w:name w:val="WW8Num51z0"/>
    <w:rsid w:val="007B6E7A"/>
    <w:rPr>
      <w:rFonts w:eastAsia="Calibri"/>
      <w:sz w:val="22"/>
      <w:szCs w:val="22"/>
    </w:rPr>
  </w:style>
  <w:style w:type="character" w:customStyle="1" w:styleId="WW8Num51z1">
    <w:name w:val="WW8Num51z1"/>
    <w:rsid w:val="007B6E7A"/>
  </w:style>
  <w:style w:type="character" w:customStyle="1" w:styleId="WW8Num51z2">
    <w:name w:val="WW8Num51z2"/>
    <w:rsid w:val="007B6E7A"/>
  </w:style>
  <w:style w:type="character" w:customStyle="1" w:styleId="WW8Num51z3">
    <w:name w:val="WW8Num51z3"/>
    <w:rsid w:val="007B6E7A"/>
  </w:style>
  <w:style w:type="character" w:customStyle="1" w:styleId="WW8Num51z4">
    <w:name w:val="WW8Num51z4"/>
    <w:rsid w:val="007B6E7A"/>
  </w:style>
  <w:style w:type="character" w:customStyle="1" w:styleId="WW8Num51z5">
    <w:name w:val="WW8Num51z5"/>
    <w:rsid w:val="007B6E7A"/>
  </w:style>
  <w:style w:type="character" w:customStyle="1" w:styleId="WW8Num51z6">
    <w:name w:val="WW8Num51z6"/>
    <w:rsid w:val="007B6E7A"/>
  </w:style>
  <w:style w:type="character" w:customStyle="1" w:styleId="WW8Num51z7">
    <w:name w:val="WW8Num51z7"/>
    <w:rsid w:val="007B6E7A"/>
  </w:style>
  <w:style w:type="character" w:customStyle="1" w:styleId="WW8Num51z8">
    <w:name w:val="WW8Num51z8"/>
    <w:rsid w:val="007B6E7A"/>
  </w:style>
  <w:style w:type="character" w:customStyle="1" w:styleId="WW8Num52z0">
    <w:name w:val="WW8Num52z0"/>
    <w:rsid w:val="007B6E7A"/>
    <w:rPr>
      <w:rFonts w:hint="default"/>
    </w:rPr>
  </w:style>
  <w:style w:type="character" w:customStyle="1" w:styleId="WW8Num52z1">
    <w:name w:val="WW8Num52z1"/>
    <w:rsid w:val="007B6E7A"/>
  </w:style>
  <w:style w:type="character" w:customStyle="1" w:styleId="WW8Num52z2">
    <w:name w:val="WW8Num52z2"/>
    <w:rsid w:val="007B6E7A"/>
  </w:style>
  <w:style w:type="character" w:customStyle="1" w:styleId="WW8Num52z3">
    <w:name w:val="WW8Num52z3"/>
    <w:rsid w:val="007B6E7A"/>
  </w:style>
  <w:style w:type="character" w:customStyle="1" w:styleId="WW8Num52z4">
    <w:name w:val="WW8Num52z4"/>
    <w:rsid w:val="007B6E7A"/>
  </w:style>
  <w:style w:type="character" w:customStyle="1" w:styleId="WW8Num52z5">
    <w:name w:val="WW8Num52z5"/>
    <w:rsid w:val="007B6E7A"/>
  </w:style>
  <w:style w:type="character" w:customStyle="1" w:styleId="WW8Num52z6">
    <w:name w:val="WW8Num52z6"/>
    <w:rsid w:val="007B6E7A"/>
  </w:style>
  <w:style w:type="character" w:customStyle="1" w:styleId="WW8Num52z7">
    <w:name w:val="WW8Num52z7"/>
    <w:rsid w:val="007B6E7A"/>
  </w:style>
  <w:style w:type="character" w:customStyle="1" w:styleId="WW8Num52z8">
    <w:name w:val="WW8Num52z8"/>
    <w:rsid w:val="007B6E7A"/>
  </w:style>
  <w:style w:type="character" w:customStyle="1" w:styleId="WW8Num53z0">
    <w:name w:val="WW8Num53z0"/>
    <w:rsid w:val="007B6E7A"/>
    <w:rPr>
      <w:rFonts w:hint="default"/>
    </w:rPr>
  </w:style>
  <w:style w:type="character" w:customStyle="1" w:styleId="WW8Num53z1">
    <w:name w:val="WW8Num53z1"/>
    <w:rsid w:val="007B6E7A"/>
  </w:style>
  <w:style w:type="character" w:customStyle="1" w:styleId="WW8Num53z2">
    <w:name w:val="WW8Num53z2"/>
    <w:rsid w:val="007B6E7A"/>
  </w:style>
  <w:style w:type="character" w:customStyle="1" w:styleId="WW8Num53z3">
    <w:name w:val="WW8Num53z3"/>
    <w:rsid w:val="007B6E7A"/>
  </w:style>
  <w:style w:type="character" w:customStyle="1" w:styleId="WW8Num53z4">
    <w:name w:val="WW8Num53z4"/>
    <w:rsid w:val="007B6E7A"/>
  </w:style>
  <w:style w:type="character" w:customStyle="1" w:styleId="WW8Num53z5">
    <w:name w:val="WW8Num53z5"/>
    <w:rsid w:val="007B6E7A"/>
  </w:style>
  <w:style w:type="character" w:customStyle="1" w:styleId="WW8Num53z6">
    <w:name w:val="WW8Num53z6"/>
    <w:rsid w:val="007B6E7A"/>
  </w:style>
  <w:style w:type="character" w:customStyle="1" w:styleId="WW8Num53z7">
    <w:name w:val="WW8Num53z7"/>
    <w:rsid w:val="007B6E7A"/>
  </w:style>
  <w:style w:type="character" w:customStyle="1" w:styleId="WW8Num53z8">
    <w:name w:val="WW8Num53z8"/>
    <w:rsid w:val="007B6E7A"/>
  </w:style>
  <w:style w:type="character" w:customStyle="1" w:styleId="WW8Num54z0">
    <w:name w:val="WW8Num54z0"/>
    <w:rsid w:val="007B6E7A"/>
    <w:rPr>
      <w:rFonts w:hint="default"/>
    </w:rPr>
  </w:style>
  <w:style w:type="character" w:customStyle="1" w:styleId="WW8Num54z1">
    <w:name w:val="WW8Num54z1"/>
    <w:rsid w:val="007B6E7A"/>
  </w:style>
  <w:style w:type="character" w:customStyle="1" w:styleId="WW8Num54z2">
    <w:name w:val="WW8Num54z2"/>
    <w:rsid w:val="007B6E7A"/>
  </w:style>
  <w:style w:type="character" w:customStyle="1" w:styleId="WW8Num54z3">
    <w:name w:val="WW8Num54z3"/>
    <w:rsid w:val="007B6E7A"/>
  </w:style>
  <w:style w:type="character" w:customStyle="1" w:styleId="WW8Num54z4">
    <w:name w:val="WW8Num54z4"/>
    <w:rsid w:val="007B6E7A"/>
  </w:style>
  <w:style w:type="character" w:customStyle="1" w:styleId="WW8Num54z5">
    <w:name w:val="WW8Num54z5"/>
    <w:rsid w:val="007B6E7A"/>
  </w:style>
  <w:style w:type="character" w:customStyle="1" w:styleId="WW8Num54z6">
    <w:name w:val="WW8Num54z6"/>
    <w:rsid w:val="007B6E7A"/>
  </w:style>
  <w:style w:type="character" w:customStyle="1" w:styleId="WW8Num54z7">
    <w:name w:val="WW8Num54z7"/>
    <w:rsid w:val="007B6E7A"/>
  </w:style>
  <w:style w:type="character" w:customStyle="1" w:styleId="WW8Num54z8">
    <w:name w:val="WW8Num54z8"/>
    <w:rsid w:val="007B6E7A"/>
  </w:style>
  <w:style w:type="character" w:customStyle="1" w:styleId="WW8Num55z0">
    <w:name w:val="WW8Num55z0"/>
    <w:rsid w:val="007B6E7A"/>
    <w:rPr>
      <w:rFonts w:hint="default"/>
    </w:rPr>
  </w:style>
  <w:style w:type="character" w:customStyle="1" w:styleId="WW8Num55z1">
    <w:name w:val="WW8Num55z1"/>
    <w:rsid w:val="007B6E7A"/>
  </w:style>
  <w:style w:type="character" w:customStyle="1" w:styleId="WW8Num55z2">
    <w:name w:val="WW8Num55z2"/>
    <w:rsid w:val="007B6E7A"/>
  </w:style>
  <w:style w:type="character" w:customStyle="1" w:styleId="WW8Num55z3">
    <w:name w:val="WW8Num55z3"/>
    <w:rsid w:val="007B6E7A"/>
  </w:style>
  <w:style w:type="character" w:customStyle="1" w:styleId="WW8Num55z4">
    <w:name w:val="WW8Num55z4"/>
    <w:rsid w:val="007B6E7A"/>
  </w:style>
  <w:style w:type="character" w:customStyle="1" w:styleId="WW8Num55z5">
    <w:name w:val="WW8Num55z5"/>
    <w:rsid w:val="007B6E7A"/>
  </w:style>
  <w:style w:type="character" w:customStyle="1" w:styleId="WW8Num55z6">
    <w:name w:val="WW8Num55z6"/>
    <w:rsid w:val="007B6E7A"/>
  </w:style>
  <w:style w:type="character" w:customStyle="1" w:styleId="WW8Num55z7">
    <w:name w:val="WW8Num55z7"/>
    <w:rsid w:val="007B6E7A"/>
  </w:style>
  <w:style w:type="character" w:customStyle="1" w:styleId="WW8Num55z8">
    <w:name w:val="WW8Num55z8"/>
    <w:rsid w:val="007B6E7A"/>
  </w:style>
  <w:style w:type="character" w:customStyle="1" w:styleId="WW8Num56z0">
    <w:name w:val="WW8Num56z0"/>
    <w:rsid w:val="007B6E7A"/>
    <w:rPr>
      <w:rFonts w:hint="default"/>
    </w:rPr>
  </w:style>
  <w:style w:type="character" w:customStyle="1" w:styleId="WW8Num56z1">
    <w:name w:val="WW8Num56z1"/>
    <w:rsid w:val="007B6E7A"/>
  </w:style>
  <w:style w:type="character" w:customStyle="1" w:styleId="WW8Num56z2">
    <w:name w:val="WW8Num56z2"/>
    <w:rsid w:val="007B6E7A"/>
  </w:style>
  <w:style w:type="character" w:customStyle="1" w:styleId="WW8Num56z3">
    <w:name w:val="WW8Num56z3"/>
    <w:rsid w:val="007B6E7A"/>
  </w:style>
  <w:style w:type="character" w:customStyle="1" w:styleId="WW8Num56z4">
    <w:name w:val="WW8Num56z4"/>
    <w:rsid w:val="007B6E7A"/>
  </w:style>
  <w:style w:type="character" w:customStyle="1" w:styleId="WW8Num56z5">
    <w:name w:val="WW8Num56z5"/>
    <w:rsid w:val="007B6E7A"/>
  </w:style>
  <w:style w:type="character" w:customStyle="1" w:styleId="WW8Num56z6">
    <w:name w:val="WW8Num56z6"/>
    <w:rsid w:val="007B6E7A"/>
  </w:style>
  <w:style w:type="character" w:customStyle="1" w:styleId="WW8Num56z7">
    <w:name w:val="WW8Num56z7"/>
    <w:rsid w:val="007B6E7A"/>
  </w:style>
  <w:style w:type="character" w:customStyle="1" w:styleId="WW8Num56z8">
    <w:name w:val="WW8Num56z8"/>
    <w:rsid w:val="007B6E7A"/>
  </w:style>
  <w:style w:type="character" w:customStyle="1" w:styleId="WW8Num57z0">
    <w:name w:val="WW8Num57z0"/>
    <w:rsid w:val="007B6E7A"/>
    <w:rPr>
      <w:rFonts w:hint="default"/>
    </w:rPr>
  </w:style>
  <w:style w:type="character" w:customStyle="1" w:styleId="WW8Num57z1">
    <w:name w:val="WW8Num57z1"/>
    <w:rsid w:val="007B6E7A"/>
  </w:style>
  <w:style w:type="character" w:customStyle="1" w:styleId="WW8Num57z2">
    <w:name w:val="WW8Num57z2"/>
    <w:rsid w:val="007B6E7A"/>
  </w:style>
  <w:style w:type="character" w:customStyle="1" w:styleId="WW8Num57z3">
    <w:name w:val="WW8Num57z3"/>
    <w:rsid w:val="007B6E7A"/>
  </w:style>
  <w:style w:type="character" w:customStyle="1" w:styleId="WW8Num57z4">
    <w:name w:val="WW8Num57z4"/>
    <w:rsid w:val="007B6E7A"/>
  </w:style>
  <w:style w:type="character" w:customStyle="1" w:styleId="WW8Num57z5">
    <w:name w:val="WW8Num57z5"/>
    <w:rsid w:val="007B6E7A"/>
  </w:style>
  <w:style w:type="character" w:customStyle="1" w:styleId="WW8Num57z6">
    <w:name w:val="WW8Num57z6"/>
    <w:rsid w:val="007B6E7A"/>
  </w:style>
  <w:style w:type="character" w:customStyle="1" w:styleId="WW8Num57z7">
    <w:name w:val="WW8Num57z7"/>
    <w:rsid w:val="007B6E7A"/>
  </w:style>
  <w:style w:type="character" w:customStyle="1" w:styleId="WW8Num57z8">
    <w:name w:val="WW8Num57z8"/>
    <w:rsid w:val="007B6E7A"/>
  </w:style>
  <w:style w:type="character" w:customStyle="1" w:styleId="WW8Num58z0">
    <w:name w:val="WW8Num58z0"/>
    <w:rsid w:val="007B6E7A"/>
    <w:rPr>
      <w:rFonts w:hint="default"/>
    </w:rPr>
  </w:style>
  <w:style w:type="character" w:customStyle="1" w:styleId="WW8Num58z1">
    <w:name w:val="WW8Num58z1"/>
    <w:rsid w:val="007B6E7A"/>
  </w:style>
  <w:style w:type="character" w:customStyle="1" w:styleId="WW8Num58z2">
    <w:name w:val="WW8Num58z2"/>
    <w:rsid w:val="007B6E7A"/>
  </w:style>
  <w:style w:type="character" w:customStyle="1" w:styleId="WW8Num58z3">
    <w:name w:val="WW8Num58z3"/>
    <w:rsid w:val="007B6E7A"/>
  </w:style>
  <w:style w:type="character" w:customStyle="1" w:styleId="WW8Num58z4">
    <w:name w:val="WW8Num58z4"/>
    <w:rsid w:val="007B6E7A"/>
  </w:style>
  <w:style w:type="character" w:customStyle="1" w:styleId="WW8Num58z5">
    <w:name w:val="WW8Num58z5"/>
    <w:rsid w:val="007B6E7A"/>
  </w:style>
  <w:style w:type="character" w:customStyle="1" w:styleId="WW8Num58z6">
    <w:name w:val="WW8Num58z6"/>
    <w:rsid w:val="007B6E7A"/>
  </w:style>
  <w:style w:type="character" w:customStyle="1" w:styleId="WW8Num58z7">
    <w:name w:val="WW8Num58z7"/>
    <w:rsid w:val="007B6E7A"/>
  </w:style>
  <w:style w:type="character" w:customStyle="1" w:styleId="WW8Num58z8">
    <w:name w:val="WW8Num58z8"/>
    <w:rsid w:val="007B6E7A"/>
  </w:style>
  <w:style w:type="character" w:customStyle="1" w:styleId="WW8Num59z0">
    <w:name w:val="WW8Num59z0"/>
    <w:rsid w:val="007B6E7A"/>
    <w:rPr>
      <w:rFonts w:hint="default"/>
    </w:rPr>
  </w:style>
  <w:style w:type="character" w:customStyle="1" w:styleId="WW8Num59z1">
    <w:name w:val="WW8Num59z1"/>
    <w:rsid w:val="007B6E7A"/>
  </w:style>
  <w:style w:type="character" w:customStyle="1" w:styleId="WW8Num59z2">
    <w:name w:val="WW8Num59z2"/>
    <w:rsid w:val="007B6E7A"/>
  </w:style>
  <w:style w:type="character" w:customStyle="1" w:styleId="WW8Num59z3">
    <w:name w:val="WW8Num59z3"/>
    <w:rsid w:val="007B6E7A"/>
  </w:style>
  <w:style w:type="character" w:customStyle="1" w:styleId="WW8Num59z4">
    <w:name w:val="WW8Num59z4"/>
    <w:rsid w:val="007B6E7A"/>
  </w:style>
  <w:style w:type="character" w:customStyle="1" w:styleId="WW8Num59z5">
    <w:name w:val="WW8Num59z5"/>
    <w:rsid w:val="007B6E7A"/>
  </w:style>
  <w:style w:type="character" w:customStyle="1" w:styleId="WW8Num59z6">
    <w:name w:val="WW8Num59z6"/>
    <w:rsid w:val="007B6E7A"/>
  </w:style>
  <w:style w:type="character" w:customStyle="1" w:styleId="WW8Num59z7">
    <w:name w:val="WW8Num59z7"/>
    <w:rsid w:val="007B6E7A"/>
  </w:style>
  <w:style w:type="character" w:customStyle="1" w:styleId="WW8Num59z8">
    <w:name w:val="WW8Num59z8"/>
    <w:rsid w:val="007B6E7A"/>
  </w:style>
  <w:style w:type="character" w:customStyle="1" w:styleId="WW8Num60z0">
    <w:name w:val="WW8Num60z0"/>
    <w:rsid w:val="007B6E7A"/>
    <w:rPr>
      <w:color w:val="0D0D0D"/>
    </w:rPr>
  </w:style>
  <w:style w:type="character" w:customStyle="1" w:styleId="WW8Num60z1">
    <w:name w:val="WW8Num60z1"/>
    <w:rsid w:val="007B6E7A"/>
  </w:style>
  <w:style w:type="character" w:customStyle="1" w:styleId="WW8Num60z2">
    <w:name w:val="WW8Num60z2"/>
    <w:rsid w:val="007B6E7A"/>
  </w:style>
  <w:style w:type="character" w:customStyle="1" w:styleId="WW8Num60z3">
    <w:name w:val="WW8Num60z3"/>
    <w:rsid w:val="007B6E7A"/>
  </w:style>
  <w:style w:type="character" w:customStyle="1" w:styleId="WW8Num60z4">
    <w:name w:val="WW8Num60z4"/>
    <w:rsid w:val="007B6E7A"/>
  </w:style>
  <w:style w:type="character" w:customStyle="1" w:styleId="WW8Num60z5">
    <w:name w:val="WW8Num60z5"/>
    <w:rsid w:val="007B6E7A"/>
  </w:style>
  <w:style w:type="character" w:customStyle="1" w:styleId="WW8Num60z6">
    <w:name w:val="WW8Num60z6"/>
    <w:rsid w:val="007B6E7A"/>
  </w:style>
  <w:style w:type="character" w:customStyle="1" w:styleId="WW8Num60z7">
    <w:name w:val="WW8Num60z7"/>
    <w:rsid w:val="007B6E7A"/>
  </w:style>
  <w:style w:type="character" w:customStyle="1" w:styleId="WW8Num60z8">
    <w:name w:val="WW8Num60z8"/>
    <w:rsid w:val="007B6E7A"/>
  </w:style>
  <w:style w:type="character" w:customStyle="1" w:styleId="WW8Num61z0">
    <w:name w:val="WW8Num61z0"/>
    <w:rsid w:val="007B6E7A"/>
    <w:rPr>
      <w:rFonts w:hint="default"/>
    </w:rPr>
  </w:style>
  <w:style w:type="character" w:customStyle="1" w:styleId="WW8Num62z0">
    <w:name w:val="WW8Num62z0"/>
    <w:rsid w:val="007B6E7A"/>
    <w:rPr>
      <w:rFonts w:hint="default"/>
    </w:rPr>
  </w:style>
  <w:style w:type="character" w:customStyle="1" w:styleId="WW8Num62z1">
    <w:name w:val="WW8Num62z1"/>
    <w:rsid w:val="007B6E7A"/>
  </w:style>
  <w:style w:type="character" w:customStyle="1" w:styleId="WW8Num62z2">
    <w:name w:val="WW8Num62z2"/>
    <w:rsid w:val="007B6E7A"/>
  </w:style>
  <w:style w:type="character" w:customStyle="1" w:styleId="WW8Num62z3">
    <w:name w:val="WW8Num62z3"/>
    <w:rsid w:val="007B6E7A"/>
  </w:style>
  <w:style w:type="character" w:customStyle="1" w:styleId="WW8Num62z4">
    <w:name w:val="WW8Num62z4"/>
    <w:rsid w:val="007B6E7A"/>
  </w:style>
  <w:style w:type="character" w:customStyle="1" w:styleId="WW8Num62z5">
    <w:name w:val="WW8Num62z5"/>
    <w:rsid w:val="007B6E7A"/>
  </w:style>
  <w:style w:type="character" w:customStyle="1" w:styleId="WW8Num62z6">
    <w:name w:val="WW8Num62z6"/>
    <w:rsid w:val="007B6E7A"/>
  </w:style>
  <w:style w:type="character" w:customStyle="1" w:styleId="WW8Num62z7">
    <w:name w:val="WW8Num62z7"/>
    <w:rsid w:val="007B6E7A"/>
  </w:style>
  <w:style w:type="character" w:customStyle="1" w:styleId="WW8Num62z8">
    <w:name w:val="WW8Num62z8"/>
    <w:rsid w:val="007B6E7A"/>
  </w:style>
  <w:style w:type="character" w:customStyle="1" w:styleId="WW8Num63z0">
    <w:name w:val="WW8Num63z0"/>
    <w:rsid w:val="007B6E7A"/>
    <w:rPr>
      <w:rFonts w:ascii="Symbol" w:eastAsia="Calibri" w:hAnsi="Symbol" w:cs="Symbol" w:hint="default"/>
    </w:rPr>
  </w:style>
  <w:style w:type="character" w:customStyle="1" w:styleId="WW8Num63z1">
    <w:name w:val="WW8Num63z1"/>
    <w:rsid w:val="007B6E7A"/>
    <w:rPr>
      <w:rFonts w:ascii="Courier New" w:hAnsi="Courier New" w:cs="Courier New" w:hint="default"/>
    </w:rPr>
  </w:style>
  <w:style w:type="character" w:customStyle="1" w:styleId="WW8Num63z2">
    <w:name w:val="WW8Num63z2"/>
    <w:rsid w:val="007B6E7A"/>
    <w:rPr>
      <w:rFonts w:ascii="Wingdings" w:hAnsi="Wingdings" w:cs="Wingdings" w:hint="default"/>
    </w:rPr>
  </w:style>
  <w:style w:type="character" w:customStyle="1" w:styleId="WW8Num64z0">
    <w:name w:val="WW8Num64z0"/>
    <w:rsid w:val="007B6E7A"/>
    <w:rPr>
      <w:rFonts w:hint="default"/>
    </w:rPr>
  </w:style>
  <w:style w:type="character" w:customStyle="1" w:styleId="WW8Num64z1">
    <w:name w:val="WW8Num64z1"/>
    <w:rsid w:val="007B6E7A"/>
  </w:style>
  <w:style w:type="character" w:customStyle="1" w:styleId="WW8Num64z2">
    <w:name w:val="WW8Num64z2"/>
    <w:rsid w:val="007B6E7A"/>
  </w:style>
  <w:style w:type="character" w:customStyle="1" w:styleId="WW8Num64z3">
    <w:name w:val="WW8Num64z3"/>
    <w:rsid w:val="007B6E7A"/>
  </w:style>
  <w:style w:type="character" w:customStyle="1" w:styleId="WW8Num64z4">
    <w:name w:val="WW8Num64z4"/>
    <w:rsid w:val="007B6E7A"/>
  </w:style>
  <w:style w:type="character" w:customStyle="1" w:styleId="WW8Num64z5">
    <w:name w:val="WW8Num64z5"/>
    <w:rsid w:val="007B6E7A"/>
  </w:style>
  <w:style w:type="character" w:customStyle="1" w:styleId="WW8Num64z6">
    <w:name w:val="WW8Num64z6"/>
    <w:rsid w:val="007B6E7A"/>
  </w:style>
  <w:style w:type="character" w:customStyle="1" w:styleId="WW8Num64z7">
    <w:name w:val="WW8Num64z7"/>
    <w:rsid w:val="007B6E7A"/>
  </w:style>
  <w:style w:type="character" w:customStyle="1" w:styleId="WW8Num64z8">
    <w:name w:val="WW8Num64z8"/>
    <w:rsid w:val="007B6E7A"/>
  </w:style>
  <w:style w:type="character" w:customStyle="1" w:styleId="WW8Num65z0">
    <w:name w:val="WW8Num65z0"/>
    <w:rsid w:val="007B6E7A"/>
    <w:rPr>
      <w:rFonts w:hint="default"/>
    </w:rPr>
  </w:style>
  <w:style w:type="character" w:customStyle="1" w:styleId="WW8Num65z1">
    <w:name w:val="WW8Num65z1"/>
    <w:rsid w:val="007B6E7A"/>
  </w:style>
  <w:style w:type="character" w:customStyle="1" w:styleId="WW8Num65z2">
    <w:name w:val="WW8Num65z2"/>
    <w:rsid w:val="007B6E7A"/>
  </w:style>
  <w:style w:type="character" w:customStyle="1" w:styleId="WW8Num65z3">
    <w:name w:val="WW8Num65z3"/>
    <w:rsid w:val="007B6E7A"/>
  </w:style>
  <w:style w:type="character" w:customStyle="1" w:styleId="WW8Num65z4">
    <w:name w:val="WW8Num65z4"/>
    <w:rsid w:val="007B6E7A"/>
  </w:style>
  <w:style w:type="character" w:customStyle="1" w:styleId="WW8Num65z5">
    <w:name w:val="WW8Num65z5"/>
    <w:rsid w:val="007B6E7A"/>
  </w:style>
  <w:style w:type="character" w:customStyle="1" w:styleId="WW8Num65z6">
    <w:name w:val="WW8Num65z6"/>
    <w:rsid w:val="007B6E7A"/>
  </w:style>
  <w:style w:type="character" w:customStyle="1" w:styleId="WW8Num65z7">
    <w:name w:val="WW8Num65z7"/>
    <w:rsid w:val="007B6E7A"/>
  </w:style>
  <w:style w:type="character" w:customStyle="1" w:styleId="WW8Num65z8">
    <w:name w:val="WW8Num65z8"/>
    <w:rsid w:val="007B6E7A"/>
  </w:style>
  <w:style w:type="character" w:customStyle="1" w:styleId="WW8Num66z0">
    <w:name w:val="WW8Num66z0"/>
    <w:rsid w:val="007B6E7A"/>
    <w:rPr>
      <w:rFonts w:ascii="Times New Roman" w:hAnsi="Times New Roman" w:cs="Times New Roman" w:hint="default"/>
      <w:b w:val="0"/>
      <w:bCs w:val="0"/>
      <w:i w:val="0"/>
      <w:iCs w:val="0"/>
      <w:sz w:val="22"/>
      <w:szCs w:val="22"/>
    </w:rPr>
  </w:style>
  <w:style w:type="character" w:customStyle="1" w:styleId="WW8Num66z1">
    <w:name w:val="WW8Num66z1"/>
    <w:rsid w:val="007B6E7A"/>
    <w:rPr>
      <w:rFonts w:ascii="Times New Roman" w:hAnsi="Times New Roman" w:cs="Times New Roman"/>
    </w:rPr>
  </w:style>
  <w:style w:type="character" w:customStyle="1" w:styleId="WW8Num67z0">
    <w:name w:val="WW8Num67z0"/>
    <w:rsid w:val="007B6E7A"/>
    <w:rPr>
      <w:rFonts w:hint="default"/>
    </w:rPr>
  </w:style>
  <w:style w:type="character" w:customStyle="1" w:styleId="WW8Num67z1">
    <w:name w:val="WW8Num67z1"/>
    <w:rsid w:val="007B6E7A"/>
  </w:style>
  <w:style w:type="character" w:customStyle="1" w:styleId="WW8Num67z2">
    <w:name w:val="WW8Num67z2"/>
    <w:rsid w:val="007B6E7A"/>
  </w:style>
  <w:style w:type="character" w:customStyle="1" w:styleId="WW8Num67z3">
    <w:name w:val="WW8Num67z3"/>
    <w:rsid w:val="007B6E7A"/>
  </w:style>
  <w:style w:type="character" w:customStyle="1" w:styleId="WW8Num67z4">
    <w:name w:val="WW8Num67z4"/>
    <w:rsid w:val="007B6E7A"/>
  </w:style>
  <w:style w:type="character" w:customStyle="1" w:styleId="WW8Num67z5">
    <w:name w:val="WW8Num67z5"/>
    <w:rsid w:val="007B6E7A"/>
  </w:style>
  <w:style w:type="character" w:customStyle="1" w:styleId="WW8Num67z6">
    <w:name w:val="WW8Num67z6"/>
    <w:rsid w:val="007B6E7A"/>
  </w:style>
  <w:style w:type="character" w:customStyle="1" w:styleId="WW8Num67z7">
    <w:name w:val="WW8Num67z7"/>
    <w:rsid w:val="007B6E7A"/>
  </w:style>
  <w:style w:type="character" w:customStyle="1" w:styleId="WW8Num67z8">
    <w:name w:val="WW8Num67z8"/>
    <w:rsid w:val="007B6E7A"/>
  </w:style>
  <w:style w:type="character" w:customStyle="1" w:styleId="WW8Num68z0">
    <w:name w:val="WW8Num68z0"/>
    <w:rsid w:val="007B6E7A"/>
    <w:rPr>
      <w:rFonts w:hint="default"/>
    </w:rPr>
  </w:style>
  <w:style w:type="character" w:customStyle="1" w:styleId="WW8Num68z1">
    <w:name w:val="WW8Num68z1"/>
    <w:rsid w:val="007B6E7A"/>
  </w:style>
  <w:style w:type="character" w:customStyle="1" w:styleId="WW8Num68z2">
    <w:name w:val="WW8Num68z2"/>
    <w:rsid w:val="007B6E7A"/>
  </w:style>
  <w:style w:type="character" w:customStyle="1" w:styleId="WW8Num68z3">
    <w:name w:val="WW8Num68z3"/>
    <w:rsid w:val="007B6E7A"/>
  </w:style>
  <w:style w:type="character" w:customStyle="1" w:styleId="WW8Num68z4">
    <w:name w:val="WW8Num68z4"/>
    <w:rsid w:val="007B6E7A"/>
  </w:style>
  <w:style w:type="character" w:customStyle="1" w:styleId="WW8Num68z5">
    <w:name w:val="WW8Num68z5"/>
    <w:rsid w:val="007B6E7A"/>
  </w:style>
  <w:style w:type="character" w:customStyle="1" w:styleId="WW8Num68z6">
    <w:name w:val="WW8Num68z6"/>
    <w:rsid w:val="007B6E7A"/>
  </w:style>
  <w:style w:type="character" w:customStyle="1" w:styleId="WW8Num68z7">
    <w:name w:val="WW8Num68z7"/>
    <w:rsid w:val="007B6E7A"/>
  </w:style>
  <w:style w:type="character" w:customStyle="1" w:styleId="WW8Num68z8">
    <w:name w:val="WW8Num68z8"/>
    <w:rsid w:val="007B6E7A"/>
  </w:style>
  <w:style w:type="character" w:customStyle="1" w:styleId="WW8Num69z0">
    <w:name w:val="WW8Num69z0"/>
    <w:rsid w:val="007B6E7A"/>
    <w:rPr>
      <w:rFonts w:eastAsia="Calibri" w:hint="default"/>
    </w:rPr>
  </w:style>
  <w:style w:type="character" w:customStyle="1" w:styleId="WW8Num69z1">
    <w:name w:val="WW8Num69z1"/>
    <w:rsid w:val="007B6E7A"/>
  </w:style>
  <w:style w:type="character" w:customStyle="1" w:styleId="WW8Num69z2">
    <w:name w:val="WW8Num69z2"/>
    <w:rsid w:val="007B6E7A"/>
  </w:style>
  <w:style w:type="character" w:customStyle="1" w:styleId="WW8Num69z3">
    <w:name w:val="WW8Num69z3"/>
    <w:rsid w:val="007B6E7A"/>
  </w:style>
  <w:style w:type="character" w:customStyle="1" w:styleId="WW8Num69z4">
    <w:name w:val="WW8Num69z4"/>
    <w:rsid w:val="007B6E7A"/>
  </w:style>
  <w:style w:type="character" w:customStyle="1" w:styleId="WW8Num69z5">
    <w:name w:val="WW8Num69z5"/>
    <w:rsid w:val="007B6E7A"/>
  </w:style>
  <w:style w:type="character" w:customStyle="1" w:styleId="WW8Num69z6">
    <w:name w:val="WW8Num69z6"/>
    <w:rsid w:val="007B6E7A"/>
  </w:style>
  <w:style w:type="character" w:customStyle="1" w:styleId="WW8Num69z7">
    <w:name w:val="WW8Num69z7"/>
    <w:rsid w:val="007B6E7A"/>
  </w:style>
  <w:style w:type="character" w:customStyle="1" w:styleId="WW8Num69z8">
    <w:name w:val="WW8Num69z8"/>
    <w:rsid w:val="007B6E7A"/>
  </w:style>
  <w:style w:type="character" w:customStyle="1" w:styleId="WW8Num70z0">
    <w:name w:val="WW8Num70z0"/>
    <w:rsid w:val="007B6E7A"/>
    <w:rPr>
      <w:rFonts w:ascii="Times New Roman" w:hAnsi="Times New Roman" w:cs="Times New Roman" w:hint="default"/>
    </w:rPr>
  </w:style>
  <w:style w:type="character" w:customStyle="1" w:styleId="WW8Num70z1">
    <w:name w:val="WW8Num70z1"/>
    <w:rsid w:val="007B6E7A"/>
  </w:style>
  <w:style w:type="character" w:customStyle="1" w:styleId="WW8Num70z2">
    <w:name w:val="WW8Num70z2"/>
    <w:rsid w:val="007B6E7A"/>
  </w:style>
  <w:style w:type="character" w:customStyle="1" w:styleId="WW8Num70z3">
    <w:name w:val="WW8Num70z3"/>
    <w:rsid w:val="007B6E7A"/>
  </w:style>
  <w:style w:type="character" w:customStyle="1" w:styleId="WW8Num70z4">
    <w:name w:val="WW8Num70z4"/>
    <w:rsid w:val="007B6E7A"/>
  </w:style>
  <w:style w:type="character" w:customStyle="1" w:styleId="WW8Num70z5">
    <w:name w:val="WW8Num70z5"/>
    <w:rsid w:val="007B6E7A"/>
  </w:style>
  <w:style w:type="character" w:customStyle="1" w:styleId="WW8Num70z6">
    <w:name w:val="WW8Num70z6"/>
    <w:rsid w:val="007B6E7A"/>
  </w:style>
  <w:style w:type="character" w:customStyle="1" w:styleId="WW8Num70z7">
    <w:name w:val="WW8Num70z7"/>
    <w:rsid w:val="007B6E7A"/>
  </w:style>
  <w:style w:type="character" w:customStyle="1" w:styleId="WW8Num70z8">
    <w:name w:val="WW8Num70z8"/>
    <w:rsid w:val="007B6E7A"/>
  </w:style>
  <w:style w:type="character" w:customStyle="1" w:styleId="WW8Num71z0">
    <w:name w:val="WW8Num71z0"/>
    <w:rsid w:val="007B6E7A"/>
    <w:rPr>
      <w:rFonts w:hint="default"/>
      <w:u w:val="none"/>
    </w:rPr>
  </w:style>
  <w:style w:type="character" w:customStyle="1" w:styleId="WW8Num71z1">
    <w:name w:val="WW8Num71z1"/>
    <w:rsid w:val="007B6E7A"/>
    <w:rPr>
      <w:color w:val="auto"/>
      <w:sz w:val="22"/>
      <w:szCs w:val="22"/>
    </w:rPr>
  </w:style>
  <w:style w:type="character" w:customStyle="1" w:styleId="WW8Num71z2">
    <w:name w:val="WW8Num71z2"/>
    <w:rsid w:val="007B6E7A"/>
  </w:style>
  <w:style w:type="character" w:customStyle="1" w:styleId="WW8Num71z3">
    <w:name w:val="WW8Num71z3"/>
    <w:rsid w:val="007B6E7A"/>
    <w:rPr>
      <w:rFonts w:hint="default"/>
    </w:rPr>
  </w:style>
  <w:style w:type="character" w:customStyle="1" w:styleId="WW8Num71z4">
    <w:name w:val="WW8Num71z4"/>
    <w:rsid w:val="007B6E7A"/>
    <w:rPr>
      <w:rFonts w:hint="default"/>
      <w:i w:val="0"/>
    </w:rPr>
  </w:style>
  <w:style w:type="character" w:customStyle="1" w:styleId="WW8Num71z6">
    <w:name w:val="WW8Num71z6"/>
    <w:rsid w:val="007B6E7A"/>
  </w:style>
  <w:style w:type="character" w:customStyle="1" w:styleId="WW8Num71z8">
    <w:name w:val="WW8Num71z8"/>
    <w:rsid w:val="007B6E7A"/>
  </w:style>
  <w:style w:type="character" w:customStyle="1" w:styleId="WW8Num72z0">
    <w:name w:val="WW8Num72z0"/>
    <w:rsid w:val="007B6E7A"/>
    <w:rPr>
      <w:rFonts w:hint="default"/>
    </w:rPr>
  </w:style>
  <w:style w:type="character" w:customStyle="1" w:styleId="WW8Num72z2">
    <w:name w:val="WW8Num72z2"/>
    <w:rsid w:val="007B6E7A"/>
    <w:rPr>
      <w:rFonts w:ascii="Symbol" w:hAnsi="Symbol" w:cs="StarSymbol" w:hint="default"/>
      <w:sz w:val="18"/>
      <w:szCs w:val="18"/>
    </w:rPr>
  </w:style>
  <w:style w:type="character" w:customStyle="1" w:styleId="WW8Num73z0">
    <w:name w:val="WW8Num73z0"/>
    <w:rsid w:val="007B6E7A"/>
    <w:rPr>
      <w:rFonts w:ascii="Times New (W1)" w:hAnsi="Times New (W1)" w:cs="Times New (W1)" w:hint="default"/>
      <w:sz w:val="24"/>
      <w:szCs w:val="24"/>
    </w:rPr>
  </w:style>
  <w:style w:type="character" w:customStyle="1" w:styleId="WW8Num73z1">
    <w:name w:val="WW8Num73z1"/>
    <w:rsid w:val="007B6E7A"/>
  </w:style>
  <w:style w:type="character" w:customStyle="1" w:styleId="WW8Num73z2">
    <w:name w:val="WW8Num73z2"/>
    <w:rsid w:val="007B6E7A"/>
  </w:style>
  <w:style w:type="character" w:customStyle="1" w:styleId="WW8Num73z3">
    <w:name w:val="WW8Num73z3"/>
    <w:rsid w:val="007B6E7A"/>
  </w:style>
  <w:style w:type="character" w:customStyle="1" w:styleId="WW8Num73z4">
    <w:name w:val="WW8Num73z4"/>
    <w:rsid w:val="007B6E7A"/>
  </w:style>
  <w:style w:type="character" w:customStyle="1" w:styleId="WW8Num73z5">
    <w:name w:val="WW8Num73z5"/>
    <w:rsid w:val="007B6E7A"/>
  </w:style>
  <w:style w:type="character" w:customStyle="1" w:styleId="WW8Num73z6">
    <w:name w:val="WW8Num73z6"/>
    <w:rsid w:val="007B6E7A"/>
  </w:style>
  <w:style w:type="character" w:customStyle="1" w:styleId="WW8Num73z7">
    <w:name w:val="WW8Num73z7"/>
    <w:rsid w:val="007B6E7A"/>
  </w:style>
  <w:style w:type="character" w:customStyle="1" w:styleId="WW8Num73z8">
    <w:name w:val="WW8Num73z8"/>
    <w:rsid w:val="007B6E7A"/>
  </w:style>
  <w:style w:type="character" w:customStyle="1" w:styleId="WW8Num74z0">
    <w:name w:val="WW8Num74z0"/>
    <w:rsid w:val="007B6E7A"/>
    <w:rPr>
      <w:rFonts w:eastAsia="Calibri"/>
      <w:u w:val="none"/>
    </w:rPr>
  </w:style>
  <w:style w:type="character" w:customStyle="1" w:styleId="WW8Num75z0">
    <w:name w:val="WW8Num75z0"/>
    <w:rsid w:val="007B6E7A"/>
    <w:rPr>
      <w:rFonts w:hint="default"/>
    </w:rPr>
  </w:style>
  <w:style w:type="character" w:customStyle="1" w:styleId="WW8Num75z1">
    <w:name w:val="WW8Num75z1"/>
    <w:rsid w:val="007B6E7A"/>
  </w:style>
  <w:style w:type="character" w:customStyle="1" w:styleId="WW8Num75z2">
    <w:name w:val="WW8Num75z2"/>
    <w:rsid w:val="007B6E7A"/>
  </w:style>
  <w:style w:type="character" w:customStyle="1" w:styleId="WW8Num75z3">
    <w:name w:val="WW8Num75z3"/>
    <w:rsid w:val="007B6E7A"/>
  </w:style>
  <w:style w:type="character" w:customStyle="1" w:styleId="WW8Num75z4">
    <w:name w:val="WW8Num75z4"/>
    <w:rsid w:val="007B6E7A"/>
  </w:style>
  <w:style w:type="character" w:customStyle="1" w:styleId="WW8Num75z5">
    <w:name w:val="WW8Num75z5"/>
    <w:rsid w:val="007B6E7A"/>
  </w:style>
  <w:style w:type="character" w:customStyle="1" w:styleId="WW8Num75z6">
    <w:name w:val="WW8Num75z6"/>
    <w:rsid w:val="007B6E7A"/>
  </w:style>
  <w:style w:type="character" w:customStyle="1" w:styleId="WW8Num75z7">
    <w:name w:val="WW8Num75z7"/>
    <w:rsid w:val="007B6E7A"/>
  </w:style>
  <w:style w:type="character" w:customStyle="1" w:styleId="WW8Num75z8">
    <w:name w:val="WW8Num75z8"/>
    <w:rsid w:val="007B6E7A"/>
  </w:style>
  <w:style w:type="character" w:customStyle="1" w:styleId="Domylnaczcionkaakapitu1">
    <w:name w:val="Domyślna czcionka akapitu1"/>
    <w:rsid w:val="007B6E7A"/>
  </w:style>
  <w:style w:type="character" w:customStyle="1" w:styleId="akapitdomyslny">
    <w:name w:val="akapitdomyslny"/>
    <w:rsid w:val="007B6E7A"/>
    <w:rPr>
      <w:rFonts w:ascii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7B6E7A"/>
  </w:style>
  <w:style w:type="character" w:styleId="Hipercze">
    <w:name w:val="Hyperlink"/>
    <w:rsid w:val="007B6E7A"/>
    <w:rPr>
      <w:color w:val="0000FF"/>
      <w:u w:val="single"/>
    </w:rPr>
  </w:style>
  <w:style w:type="character" w:customStyle="1" w:styleId="gltab01danetd1kol1txt">
    <w:name w:val="gl_tab_0_1_dane_td_1_kol_1_txt"/>
    <w:basedOn w:val="Domylnaczcionkaakapitu1"/>
    <w:rsid w:val="007B6E7A"/>
  </w:style>
  <w:style w:type="character" w:customStyle="1" w:styleId="nazwa">
    <w:name w:val="nazwa"/>
    <w:basedOn w:val="Domylnaczcionkaakapitu1"/>
    <w:rsid w:val="007B6E7A"/>
  </w:style>
  <w:style w:type="character" w:customStyle="1" w:styleId="Odwoaniedokomentarza1">
    <w:name w:val="Odwołanie do komentarza1"/>
    <w:rsid w:val="007B6E7A"/>
    <w:rPr>
      <w:sz w:val="16"/>
      <w:szCs w:val="16"/>
    </w:rPr>
  </w:style>
  <w:style w:type="character" w:customStyle="1" w:styleId="TekstkomentarzaZnak">
    <w:name w:val="Tekst komentarza Znak"/>
    <w:basedOn w:val="Domylnaczcionkaakapitu1"/>
    <w:rsid w:val="007B6E7A"/>
  </w:style>
  <w:style w:type="character" w:customStyle="1" w:styleId="TematkomentarzaZnak">
    <w:name w:val="Temat komentarza Znak"/>
    <w:rsid w:val="007B6E7A"/>
    <w:rPr>
      <w:b/>
      <w:bCs/>
    </w:rPr>
  </w:style>
  <w:style w:type="character" w:customStyle="1" w:styleId="TekstdymkaZnak">
    <w:name w:val="Tekst dymka Znak"/>
    <w:rsid w:val="007B6E7A"/>
    <w:rPr>
      <w:rFonts w:ascii="Tahoma" w:hAnsi="Tahoma" w:cs="Tahoma"/>
      <w:sz w:val="16"/>
      <w:szCs w:val="16"/>
    </w:rPr>
  </w:style>
  <w:style w:type="character" w:customStyle="1" w:styleId="Tekstpodstawowywcity2Znak">
    <w:name w:val="Tekst podstawowy wcięty 2 Znak"/>
    <w:rsid w:val="007B6E7A"/>
    <w:rPr>
      <w:rFonts w:ascii="Arial" w:hAnsi="Arial" w:cs="Arial"/>
      <w:color w:val="000000"/>
    </w:rPr>
  </w:style>
  <w:style w:type="character" w:customStyle="1" w:styleId="TekstpodstawowyZnak">
    <w:name w:val="Tekst podstawowy Znak"/>
    <w:rsid w:val="007B6E7A"/>
    <w:rPr>
      <w:sz w:val="28"/>
      <w:szCs w:val="28"/>
    </w:rPr>
  </w:style>
  <w:style w:type="character" w:customStyle="1" w:styleId="Tekstpodstawowy3Znak">
    <w:name w:val="Tekst podstawowy 3 Znak"/>
    <w:rsid w:val="007B6E7A"/>
    <w:rPr>
      <w:rFonts w:ascii="Verdana" w:hAnsi="Verdana" w:cs="Arial"/>
      <w:color w:val="000000"/>
    </w:rPr>
  </w:style>
  <w:style w:type="character" w:customStyle="1" w:styleId="Tekstpodstawowywcity3Znak">
    <w:name w:val="Tekst podstawowy wcięty 3 Znak"/>
    <w:rsid w:val="007B6E7A"/>
    <w:rPr>
      <w:rFonts w:ascii="Arial" w:hAnsi="Arial" w:cs="Arial"/>
      <w:color w:val="000000"/>
    </w:rPr>
  </w:style>
  <w:style w:type="character" w:customStyle="1" w:styleId="NagwekZnak">
    <w:name w:val="Nagłówek Znak"/>
    <w:rsid w:val="007B6E7A"/>
    <w:rPr>
      <w:sz w:val="24"/>
      <w:szCs w:val="24"/>
    </w:rPr>
  </w:style>
  <w:style w:type="character" w:customStyle="1" w:styleId="TekstpodstawowywcityZnak">
    <w:name w:val="Tekst podstawowy wcięty Znak"/>
    <w:rsid w:val="007B6E7A"/>
    <w:rPr>
      <w:rFonts w:ascii="Verdana" w:hAnsi="Verdana" w:cs="Verdana"/>
      <w:b/>
      <w:bCs/>
      <w:color w:val="000000"/>
    </w:rPr>
  </w:style>
  <w:style w:type="character" w:customStyle="1" w:styleId="StopkaZnak">
    <w:name w:val="Stopka Znak"/>
    <w:rsid w:val="007B6E7A"/>
    <w:rPr>
      <w:sz w:val="24"/>
      <w:szCs w:val="24"/>
    </w:rPr>
  </w:style>
  <w:style w:type="character" w:customStyle="1" w:styleId="Tekstpodstawowy2Znak">
    <w:name w:val="Tekst podstawowy 2 Znak"/>
    <w:rsid w:val="007B6E7A"/>
    <w:rPr>
      <w:rFonts w:ascii="Verdana" w:hAnsi="Verdana" w:cs="Arial"/>
      <w:color w:val="000000"/>
    </w:rPr>
  </w:style>
  <w:style w:type="character" w:styleId="Pogrubienie">
    <w:name w:val="Strong"/>
    <w:qFormat/>
    <w:rsid w:val="007B6E7A"/>
    <w:rPr>
      <w:b/>
      <w:bCs/>
    </w:rPr>
  </w:style>
  <w:style w:type="character" w:customStyle="1" w:styleId="TekstprzypisukocowegoZnak">
    <w:name w:val="Tekst przypisu końcowego Znak"/>
    <w:basedOn w:val="Domylnaczcionkaakapitu1"/>
    <w:rsid w:val="007B6E7A"/>
  </w:style>
  <w:style w:type="character" w:customStyle="1" w:styleId="Znakiprzypiswkocowych">
    <w:name w:val="Znaki przypisów końcowych"/>
    <w:rsid w:val="007B6E7A"/>
    <w:rPr>
      <w:vertAlign w:val="superscript"/>
    </w:rPr>
  </w:style>
  <w:style w:type="character" w:customStyle="1" w:styleId="TekstpodstawowywcityZnak1">
    <w:name w:val="Tekst podstawowy wcięty Znak1"/>
    <w:rsid w:val="007B6E7A"/>
    <w:rPr>
      <w:rFonts w:ascii="Verdana" w:hAnsi="Verdana" w:cs="Verdana"/>
      <w:b/>
      <w:bCs/>
      <w:color w:val="000000"/>
    </w:rPr>
  </w:style>
  <w:style w:type="character" w:customStyle="1" w:styleId="BezodstpwZnak">
    <w:name w:val="Bez odstępów Znak"/>
    <w:rsid w:val="007B6E7A"/>
    <w:rPr>
      <w:sz w:val="24"/>
      <w:szCs w:val="24"/>
    </w:rPr>
  </w:style>
  <w:style w:type="character" w:styleId="UyteHipercze">
    <w:name w:val="FollowedHyperlink"/>
    <w:rsid w:val="007B6E7A"/>
    <w:rPr>
      <w:color w:val="800080"/>
      <w:u w:val="single"/>
    </w:rPr>
  </w:style>
  <w:style w:type="character" w:customStyle="1" w:styleId="TekstprzypisudolnegoZnak">
    <w:name w:val="Tekst przypisu dolnego Znak"/>
    <w:basedOn w:val="Domylnaczcionkaakapitu1"/>
    <w:rsid w:val="007B6E7A"/>
  </w:style>
  <w:style w:type="character" w:customStyle="1" w:styleId="Znakiprzypiswdolnych">
    <w:name w:val="Znaki przypisów dolnych"/>
    <w:rsid w:val="007B6E7A"/>
    <w:rPr>
      <w:vertAlign w:val="superscript"/>
    </w:rPr>
  </w:style>
  <w:style w:type="character" w:customStyle="1" w:styleId="MapadokumentuZnak">
    <w:name w:val="Mapa dokumentu Znak"/>
    <w:rsid w:val="007B6E7A"/>
    <w:rPr>
      <w:rFonts w:ascii="Tahoma" w:hAnsi="Tahoma" w:cs="Tahoma"/>
      <w:shd w:val="clear" w:color="auto" w:fill="000080"/>
    </w:rPr>
  </w:style>
  <w:style w:type="character" w:customStyle="1" w:styleId="text">
    <w:name w:val="text"/>
    <w:rsid w:val="007B6E7A"/>
  </w:style>
  <w:style w:type="character" w:customStyle="1" w:styleId="AkapitzlistZnak">
    <w:name w:val="Akapit z listą Znak"/>
    <w:rsid w:val="007B6E7A"/>
    <w:rPr>
      <w:sz w:val="24"/>
      <w:szCs w:val="24"/>
    </w:rPr>
  </w:style>
  <w:style w:type="character" w:styleId="Uwydatnienie">
    <w:name w:val="Emphasis"/>
    <w:qFormat/>
    <w:rsid w:val="007B6E7A"/>
    <w:rPr>
      <w:i/>
      <w:iCs/>
    </w:rPr>
  </w:style>
  <w:style w:type="character" w:customStyle="1" w:styleId="alb-s">
    <w:name w:val="a_lb-s"/>
    <w:basedOn w:val="Domylnaczcionkaakapitu1"/>
    <w:rsid w:val="007B6E7A"/>
  </w:style>
  <w:style w:type="character" w:styleId="Odwoanieprzypisudolnego">
    <w:name w:val="footnote reference"/>
    <w:rsid w:val="007B6E7A"/>
    <w:rPr>
      <w:vertAlign w:val="superscript"/>
    </w:rPr>
  </w:style>
  <w:style w:type="character" w:customStyle="1" w:styleId="Znakinumeracji">
    <w:name w:val="Znaki numeracji"/>
    <w:rsid w:val="007B6E7A"/>
  </w:style>
  <w:style w:type="character" w:styleId="Odwoanieprzypisukocowego">
    <w:name w:val="endnote reference"/>
    <w:rsid w:val="007B6E7A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7B6E7A"/>
    <w:pPr>
      <w:keepNext/>
      <w:suppressAutoHyphens/>
      <w:spacing w:before="240" w:after="120" w:line="240" w:lineRule="auto"/>
    </w:pPr>
    <w:rPr>
      <w:rFonts w:ascii="Arial" w:eastAsia="Microsoft YaHei" w:hAnsi="Arial" w:cs="Mangal"/>
      <w:color w:val="000000"/>
      <w:kern w:val="0"/>
      <w:sz w:val="28"/>
      <w:szCs w:val="28"/>
      <w:lang w:eastAsia="pl-PL"/>
      <w14:ligatures w14:val="none"/>
    </w:rPr>
  </w:style>
  <w:style w:type="paragraph" w:styleId="Tekstpodstawowy">
    <w:name w:val="Body Text"/>
    <w:basedOn w:val="Normalny"/>
    <w:link w:val="TekstpodstawowyZnak1"/>
    <w:rsid w:val="007B6E7A"/>
    <w:pPr>
      <w:suppressAutoHyphens/>
      <w:spacing w:after="0" w:line="240" w:lineRule="auto"/>
    </w:pPr>
    <w:rPr>
      <w:rFonts w:ascii="Times New Roman" w:eastAsia="Times New Roman" w:hAnsi="Times New Roman" w:cs="Times New Roman"/>
      <w:color w:val="000000"/>
      <w:kern w:val="0"/>
      <w:sz w:val="28"/>
      <w:szCs w:val="28"/>
      <w:lang w:eastAsia="pl-PL"/>
      <w14:ligatures w14:val="none"/>
    </w:rPr>
  </w:style>
  <w:style w:type="character" w:customStyle="1" w:styleId="TekstpodstawowyZnak1">
    <w:name w:val="Tekst podstawowy Znak1"/>
    <w:basedOn w:val="Domylnaczcionkaakapitu"/>
    <w:link w:val="Tekstpodstawowy"/>
    <w:rsid w:val="007B6E7A"/>
    <w:rPr>
      <w:rFonts w:ascii="Times New Roman" w:eastAsia="Times New Roman" w:hAnsi="Times New Roman" w:cs="Times New Roman"/>
      <w:color w:val="000000"/>
      <w:kern w:val="0"/>
      <w:sz w:val="28"/>
      <w:szCs w:val="28"/>
      <w:lang w:eastAsia="pl-PL"/>
      <w14:ligatures w14:val="none"/>
    </w:rPr>
  </w:style>
  <w:style w:type="paragraph" w:styleId="Lista">
    <w:name w:val="List"/>
    <w:basedOn w:val="Tekstpodstawowy"/>
    <w:rsid w:val="007B6E7A"/>
    <w:rPr>
      <w:rFonts w:cs="Mangal"/>
    </w:rPr>
  </w:style>
  <w:style w:type="paragraph" w:customStyle="1" w:styleId="Podpis1">
    <w:name w:val="Podpis1"/>
    <w:basedOn w:val="Normalny"/>
    <w:rsid w:val="007B6E7A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Mangal"/>
      <w:i/>
      <w:iCs/>
      <w:color w:val="000000"/>
      <w:kern w:val="0"/>
      <w:sz w:val="24"/>
      <w:szCs w:val="24"/>
      <w:lang w:eastAsia="pl-PL"/>
      <w14:ligatures w14:val="none"/>
    </w:rPr>
  </w:style>
  <w:style w:type="paragraph" w:customStyle="1" w:styleId="Indeks">
    <w:name w:val="Indeks"/>
    <w:basedOn w:val="Normalny"/>
    <w:rsid w:val="007B6E7A"/>
    <w:pPr>
      <w:suppressLineNumbers/>
      <w:suppressAutoHyphens/>
      <w:spacing w:after="0" w:line="240" w:lineRule="auto"/>
    </w:pPr>
    <w:rPr>
      <w:rFonts w:ascii="Times New Roman" w:eastAsia="Times New Roman" w:hAnsi="Times New Roman" w:cs="Mangal"/>
      <w:color w:val="000000"/>
      <w:kern w:val="0"/>
      <w:sz w:val="24"/>
      <w:szCs w:val="20"/>
      <w:lang w:eastAsia="pl-PL"/>
      <w14:ligatures w14:val="none"/>
    </w:rPr>
  </w:style>
  <w:style w:type="paragraph" w:customStyle="1" w:styleId="Tekstpodstawowywcity21">
    <w:name w:val="Tekst podstawowy wcięty 21"/>
    <w:basedOn w:val="Normalny"/>
    <w:rsid w:val="007B6E7A"/>
    <w:pPr>
      <w:widowControl w:val="0"/>
      <w:suppressAutoHyphens/>
      <w:autoSpaceDE w:val="0"/>
      <w:spacing w:after="0" w:line="240" w:lineRule="auto"/>
      <w:ind w:left="400" w:hanging="400"/>
    </w:pPr>
    <w:rPr>
      <w:rFonts w:ascii="Arial" w:eastAsia="Times New Roman" w:hAnsi="Arial" w:cs="Arial"/>
      <w:color w:val="000000"/>
      <w:kern w:val="0"/>
      <w:sz w:val="20"/>
      <w:szCs w:val="20"/>
      <w:lang w:eastAsia="pl-PL"/>
      <w14:ligatures w14:val="none"/>
    </w:rPr>
  </w:style>
  <w:style w:type="paragraph" w:customStyle="1" w:styleId="Tekstpodstawowywcity31">
    <w:name w:val="Tekst podstawowy wcięty 31"/>
    <w:basedOn w:val="Normalny"/>
    <w:rsid w:val="007B6E7A"/>
    <w:pPr>
      <w:widowControl w:val="0"/>
      <w:suppressAutoHyphens/>
      <w:autoSpaceDE w:val="0"/>
      <w:spacing w:after="0" w:line="240" w:lineRule="auto"/>
      <w:ind w:left="709" w:hanging="309"/>
    </w:pPr>
    <w:rPr>
      <w:rFonts w:ascii="Arial" w:eastAsia="Times New Roman" w:hAnsi="Arial" w:cs="Arial"/>
      <w:color w:val="000000"/>
      <w:kern w:val="0"/>
      <w:sz w:val="20"/>
      <w:szCs w:val="20"/>
      <w:lang w:eastAsia="pl-PL"/>
      <w14:ligatures w14:val="none"/>
    </w:rPr>
  </w:style>
  <w:style w:type="paragraph" w:styleId="Tekstpodstawowywcity">
    <w:name w:val="Body Text Indent"/>
    <w:basedOn w:val="Normalny"/>
    <w:link w:val="TekstpodstawowywcityZnak2"/>
    <w:rsid w:val="007B6E7A"/>
    <w:pPr>
      <w:widowControl w:val="0"/>
      <w:suppressAutoHyphens/>
      <w:autoSpaceDE w:val="0"/>
      <w:spacing w:after="0" w:line="240" w:lineRule="auto"/>
    </w:pPr>
    <w:rPr>
      <w:rFonts w:ascii="Verdana" w:eastAsia="Times New Roman" w:hAnsi="Verdana" w:cs="Verdana"/>
      <w:b/>
      <w:bCs/>
      <w:color w:val="000000"/>
      <w:kern w:val="0"/>
      <w:sz w:val="20"/>
      <w:szCs w:val="20"/>
      <w:lang w:eastAsia="pl-PL"/>
      <w14:ligatures w14:val="none"/>
    </w:rPr>
  </w:style>
  <w:style w:type="character" w:customStyle="1" w:styleId="TekstpodstawowywcityZnak2">
    <w:name w:val="Tekst podstawowy wcięty Znak2"/>
    <w:basedOn w:val="Domylnaczcionkaakapitu"/>
    <w:link w:val="Tekstpodstawowywcity"/>
    <w:rsid w:val="007B6E7A"/>
    <w:rPr>
      <w:rFonts w:ascii="Verdana" w:eastAsia="Times New Roman" w:hAnsi="Verdana" w:cs="Verdana"/>
      <w:b/>
      <w:bCs/>
      <w:color w:val="000000"/>
      <w:kern w:val="0"/>
      <w:sz w:val="20"/>
      <w:szCs w:val="20"/>
      <w:lang w:eastAsia="pl-PL"/>
      <w14:ligatures w14:val="none"/>
    </w:rPr>
  </w:style>
  <w:style w:type="paragraph" w:customStyle="1" w:styleId="Tekstpodstawowy21">
    <w:name w:val="Tekst podstawowy 21"/>
    <w:basedOn w:val="Normalny"/>
    <w:rsid w:val="007B6E7A"/>
    <w:pPr>
      <w:widowControl w:val="0"/>
      <w:suppressAutoHyphens/>
      <w:autoSpaceDE w:val="0"/>
      <w:spacing w:after="0" w:line="240" w:lineRule="auto"/>
      <w:jc w:val="both"/>
    </w:pPr>
    <w:rPr>
      <w:rFonts w:ascii="Verdana" w:eastAsia="Times New Roman" w:hAnsi="Verdana" w:cs="Arial"/>
      <w:color w:val="000000"/>
      <w:kern w:val="0"/>
      <w:sz w:val="20"/>
      <w:szCs w:val="20"/>
      <w:lang w:eastAsia="pl-PL"/>
      <w14:ligatures w14:val="none"/>
    </w:rPr>
  </w:style>
  <w:style w:type="paragraph" w:customStyle="1" w:styleId="Tekstpodstawowy31">
    <w:name w:val="Tekst podstawowy 31"/>
    <w:basedOn w:val="Normalny"/>
    <w:rsid w:val="007B6E7A"/>
    <w:pPr>
      <w:widowControl w:val="0"/>
      <w:suppressAutoHyphens/>
      <w:autoSpaceDE w:val="0"/>
      <w:spacing w:after="0" w:line="240" w:lineRule="auto"/>
    </w:pPr>
    <w:rPr>
      <w:rFonts w:ascii="Verdana" w:eastAsia="Times New Roman" w:hAnsi="Verdana" w:cs="Arial"/>
      <w:color w:val="000000"/>
      <w:kern w:val="0"/>
      <w:sz w:val="20"/>
      <w:szCs w:val="20"/>
      <w:lang w:eastAsia="pl-PL"/>
      <w14:ligatures w14:val="none"/>
    </w:rPr>
  </w:style>
  <w:style w:type="paragraph" w:styleId="Nagwek">
    <w:name w:val="header"/>
    <w:basedOn w:val="Normalny"/>
    <w:link w:val="NagwekZnak1"/>
    <w:rsid w:val="007B6E7A"/>
    <w:pPr>
      <w:tabs>
        <w:tab w:val="center" w:pos="4536"/>
        <w:tab w:val="right" w:pos="9072"/>
      </w:tabs>
      <w:suppressAutoHyphens/>
      <w:spacing w:after="0" w:line="240" w:lineRule="auto"/>
    </w:pPr>
    <w:rPr>
      <w:rFonts w:ascii="Times New Roman" w:eastAsia="Times New Roman" w:hAnsi="Times New Roman" w:cs="Times New Roman"/>
      <w:color w:val="000000"/>
      <w:kern w:val="0"/>
      <w:sz w:val="24"/>
      <w:szCs w:val="20"/>
      <w:lang w:eastAsia="pl-PL"/>
      <w14:ligatures w14:val="none"/>
    </w:rPr>
  </w:style>
  <w:style w:type="character" w:customStyle="1" w:styleId="NagwekZnak1">
    <w:name w:val="Nagłówek Znak1"/>
    <w:basedOn w:val="Domylnaczcionkaakapitu"/>
    <w:link w:val="Nagwek"/>
    <w:rsid w:val="007B6E7A"/>
    <w:rPr>
      <w:rFonts w:ascii="Times New Roman" w:eastAsia="Times New Roman" w:hAnsi="Times New Roman" w:cs="Times New Roman"/>
      <w:color w:val="000000"/>
      <w:kern w:val="0"/>
      <w:sz w:val="24"/>
      <w:szCs w:val="20"/>
      <w:lang w:eastAsia="pl-PL"/>
      <w14:ligatures w14:val="none"/>
    </w:rPr>
  </w:style>
  <w:style w:type="paragraph" w:styleId="Stopka">
    <w:name w:val="footer"/>
    <w:basedOn w:val="Normalny"/>
    <w:link w:val="StopkaZnak1"/>
    <w:rsid w:val="007B6E7A"/>
    <w:pPr>
      <w:tabs>
        <w:tab w:val="center" w:pos="4536"/>
        <w:tab w:val="right" w:pos="9072"/>
      </w:tabs>
      <w:suppressAutoHyphens/>
      <w:spacing w:after="0" w:line="240" w:lineRule="auto"/>
    </w:pPr>
    <w:rPr>
      <w:rFonts w:ascii="Times New Roman" w:eastAsia="Times New Roman" w:hAnsi="Times New Roman" w:cs="Times New Roman"/>
      <w:color w:val="000000"/>
      <w:kern w:val="0"/>
      <w:sz w:val="24"/>
      <w:szCs w:val="20"/>
      <w:lang w:eastAsia="pl-PL"/>
      <w14:ligatures w14:val="none"/>
    </w:rPr>
  </w:style>
  <w:style w:type="character" w:customStyle="1" w:styleId="StopkaZnak1">
    <w:name w:val="Stopka Znak1"/>
    <w:basedOn w:val="Domylnaczcionkaakapitu"/>
    <w:link w:val="Stopka"/>
    <w:rsid w:val="007B6E7A"/>
    <w:rPr>
      <w:rFonts w:ascii="Times New Roman" w:eastAsia="Times New Roman" w:hAnsi="Times New Roman" w:cs="Times New Roman"/>
      <w:color w:val="000000"/>
      <w:kern w:val="0"/>
      <w:sz w:val="24"/>
      <w:szCs w:val="20"/>
      <w:lang w:eastAsia="pl-PL"/>
      <w14:ligatures w14:val="none"/>
    </w:rPr>
  </w:style>
  <w:style w:type="paragraph" w:styleId="NormalnyWeb">
    <w:name w:val="Normal (Web)"/>
    <w:basedOn w:val="Normalny"/>
    <w:rsid w:val="007B6E7A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color w:val="000000"/>
      <w:kern w:val="0"/>
      <w:sz w:val="24"/>
      <w:szCs w:val="20"/>
      <w:lang w:eastAsia="pl-PL"/>
      <w14:ligatures w14:val="none"/>
    </w:rPr>
  </w:style>
  <w:style w:type="paragraph" w:customStyle="1" w:styleId="Styl1">
    <w:name w:val="Styl1"/>
    <w:basedOn w:val="Normalny"/>
    <w:rsid w:val="007B6E7A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color w:val="000000"/>
      <w:kern w:val="0"/>
      <w:sz w:val="24"/>
      <w:szCs w:val="20"/>
      <w:lang w:eastAsia="pl-PL"/>
      <w14:ligatures w14:val="none"/>
    </w:rPr>
  </w:style>
  <w:style w:type="paragraph" w:customStyle="1" w:styleId="Standardowy1">
    <w:name w:val="Standardowy1"/>
    <w:rsid w:val="007B6E7A"/>
    <w:pPr>
      <w:suppressAutoHyphens/>
      <w:spacing w:after="0" w:line="240" w:lineRule="auto"/>
    </w:pPr>
    <w:rPr>
      <w:rFonts w:ascii="Times New Roman" w:eastAsia="Times New Roman" w:hAnsi="Times New Roman" w:cs="Times New Roman"/>
      <w:color w:val="000000"/>
      <w:kern w:val="0"/>
      <w:sz w:val="24"/>
      <w:szCs w:val="20"/>
      <w:lang w:eastAsia="ar-SA"/>
      <w14:ligatures w14:val="none"/>
    </w:rPr>
  </w:style>
  <w:style w:type="paragraph" w:customStyle="1" w:styleId="Tekstkomentarza1">
    <w:name w:val="Tekst komentarza1"/>
    <w:basedOn w:val="Normalny"/>
    <w:rsid w:val="007B6E7A"/>
    <w:pPr>
      <w:suppressAutoHyphens/>
      <w:spacing w:after="0" w:line="240" w:lineRule="auto"/>
    </w:pPr>
    <w:rPr>
      <w:rFonts w:ascii="Times New Roman" w:eastAsia="Times New Roman" w:hAnsi="Times New Roman" w:cs="Times New Roman"/>
      <w:color w:val="000000"/>
      <w:kern w:val="0"/>
      <w:sz w:val="20"/>
      <w:szCs w:val="20"/>
      <w:lang w:eastAsia="pl-PL"/>
      <w14:ligatures w14:val="none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7B6E7A"/>
    <w:pPr>
      <w:suppressAutoHyphens/>
      <w:spacing w:after="0" w:line="240" w:lineRule="auto"/>
    </w:pPr>
    <w:rPr>
      <w:rFonts w:ascii="Times New Roman" w:eastAsia="Times New Roman" w:hAnsi="Times New Roman" w:cs="Times New Roman"/>
      <w:color w:val="000000"/>
      <w:kern w:val="0"/>
      <w:sz w:val="20"/>
      <w:szCs w:val="20"/>
      <w:lang w:eastAsia="pl-PL"/>
      <w14:ligatures w14:val="none"/>
    </w:rPr>
  </w:style>
  <w:style w:type="character" w:customStyle="1" w:styleId="TekstkomentarzaZnak1">
    <w:name w:val="Tekst komentarza Znak1"/>
    <w:basedOn w:val="Domylnaczcionkaakapitu"/>
    <w:link w:val="Tekstkomentarza"/>
    <w:uiPriority w:val="99"/>
    <w:semiHidden/>
    <w:rsid w:val="007B6E7A"/>
    <w:rPr>
      <w:rFonts w:ascii="Times New Roman" w:eastAsia="Times New Roman" w:hAnsi="Times New Roman" w:cs="Times New Roman"/>
      <w:color w:val="000000"/>
      <w:kern w:val="0"/>
      <w:sz w:val="20"/>
      <w:szCs w:val="20"/>
      <w:lang w:eastAsia="pl-PL"/>
      <w14:ligatures w14:val="none"/>
    </w:rPr>
  </w:style>
  <w:style w:type="paragraph" w:styleId="Tematkomentarza">
    <w:name w:val="annotation subject"/>
    <w:basedOn w:val="Tekstkomentarza1"/>
    <w:next w:val="Tekstkomentarza1"/>
    <w:link w:val="TematkomentarzaZnak1"/>
    <w:rsid w:val="007B6E7A"/>
    <w:rPr>
      <w:b/>
      <w:bCs/>
    </w:rPr>
  </w:style>
  <w:style w:type="character" w:customStyle="1" w:styleId="TematkomentarzaZnak1">
    <w:name w:val="Temat komentarza Znak1"/>
    <w:basedOn w:val="TekstkomentarzaZnak1"/>
    <w:link w:val="Tematkomentarza"/>
    <w:rsid w:val="007B6E7A"/>
    <w:rPr>
      <w:rFonts w:ascii="Times New Roman" w:eastAsia="Times New Roman" w:hAnsi="Times New Roman" w:cs="Times New Roman"/>
      <w:b/>
      <w:bCs/>
      <w:color w:val="000000"/>
      <w:kern w:val="0"/>
      <w:sz w:val="20"/>
      <w:szCs w:val="20"/>
      <w:lang w:eastAsia="pl-PL"/>
      <w14:ligatures w14:val="none"/>
    </w:rPr>
  </w:style>
  <w:style w:type="paragraph" w:styleId="Tekstdymka">
    <w:name w:val="Balloon Text"/>
    <w:basedOn w:val="Normalny"/>
    <w:link w:val="TekstdymkaZnak1"/>
    <w:rsid w:val="007B6E7A"/>
    <w:pPr>
      <w:suppressAutoHyphens/>
      <w:spacing w:after="0" w:line="240" w:lineRule="auto"/>
    </w:pPr>
    <w:rPr>
      <w:rFonts w:ascii="Tahoma" w:eastAsia="Times New Roman" w:hAnsi="Tahoma" w:cs="Tahoma"/>
      <w:color w:val="000000"/>
      <w:kern w:val="0"/>
      <w:sz w:val="16"/>
      <w:szCs w:val="16"/>
      <w:lang w:eastAsia="pl-PL"/>
      <w14:ligatures w14:val="none"/>
    </w:rPr>
  </w:style>
  <w:style w:type="character" w:customStyle="1" w:styleId="TekstdymkaZnak1">
    <w:name w:val="Tekst dymka Znak1"/>
    <w:basedOn w:val="Domylnaczcionkaakapitu"/>
    <w:link w:val="Tekstdymka"/>
    <w:rsid w:val="007B6E7A"/>
    <w:rPr>
      <w:rFonts w:ascii="Tahoma" w:eastAsia="Times New Roman" w:hAnsi="Tahoma" w:cs="Tahoma"/>
      <w:color w:val="000000"/>
      <w:kern w:val="0"/>
      <w:sz w:val="16"/>
      <w:szCs w:val="16"/>
      <w:lang w:eastAsia="pl-PL"/>
      <w14:ligatures w14:val="none"/>
    </w:rPr>
  </w:style>
  <w:style w:type="paragraph" w:styleId="Bezodstpw">
    <w:name w:val="No Spacing"/>
    <w:uiPriority w:val="1"/>
    <w:qFormat/>
    <w:rsid w:val="007B6E7A"/>
    <w:pPr>
      <w:suppressAutoHyphens/>
      <w:spacing w:after="0" w:line="240" w:lineRule="auto"/>
    </w:pPr>
    <w:rPr>
      <w:rFonts w:ascii="Times New Roman" w:eastAsia="Times New Roman" w:hAnsi="Times New Roman" w:cs="Times New Roman"/>
      <w:color w:val="000000"/>
      <w:kern w:val="0"/>
      <w:sz w:val="24"/>
      <w:szCs w:val="24"/>
      <w:lang w:eastAsia="ar-SA"/>
      <w14:ligatures w14:val="none"/>
    </w:rPr>
  </w:style>
  <w:style w:type="paragraph" w:styleId="Tekstprzypisukocowego">
    <w:name w:val="endnote text"/>
    <w:basedOn w:val="Normalny"/>
    <w:link w:val="TekstprzypisukocowegoZnak1"/>
    <w:rsid w:val="007B6E7A"/>
    <w:pPr>
      <w:suppressAutoHyphens/>
      <w:spacing w:after="0" w:line="240" w:lineRule="auto"/>
    </w:pPr>
    <w:rPr>
      <w:rFonts w:ascii="Times New Roman" w:eastAsia="Times New Roman" w:hAnsi="Times New Roman" w:cs="Times New Roman"/>
      <w:color w:val="000000"/>
      <w:kern w:val="0"/>
      <w:sz w:val="20"/>
      <w:szCs w:val="20"/>
      <w:lang w:eastAsia="pl-PL"/>
      <w14:ligatures w14:val="none"/>
    </w:rPr>
  </w:style>
  <w:style w:type="character" w:customStyle="1" w:styleId="TekstprzypisukocowegoZnak1">
    <w:name w:val="Tekst przypisu końcowego Znak1"/>
    <w:basedOn w:val="Domylnaczcionkaakapitu"/>
    <w:link w:val="Tekstprzypisukocowego"/>
    <w:rsid w:val="007B6E7A"/>
    <w:rPr>
      <w:rFonts w:ascii="Times New Roman" w:eastAsia="Times New Roman" w:hAnsi="Times New Roman" w:cs="Times New Roman"/>
      <w:color w:val="000000"/>
      <w:kern w:val="0"/>
      <w:sz w:val="20"/>
      <w:szCs w:val="20"/>
      <w:lang w:eastAsia="pl-PL"/>
      <w14:ligatures w14:val="none"/>
    </w:rPr>
  </w:style>
  <w:style w:type="paragraph" w:customStyle="1" w:styleId="Default">
    <w:name w:val="Default"/>
    <w:rsid w:val="007B6E7A"/>
    <w:pPr>
      <w:suppressAutoHyphens/>
      <w:autoSpaceDE w:val="0"/>
      <w:spacing w:after="0" w:line="240" w:lineRule="auto"/>
    </w:pPr>
    <w:rPr>
      <w:rFonts w:ascii="Calibri" w:eastAsia="Times New Roman" w:hAnsi="Calibri" w:cs="Calibri"/>
      <w:color w:val="000000"/>
      <w:kern w:val="0"/>
      <w:sz w:val="24"/>
      <w:szCs w:val="24"/>
      <w:lang w:eastAsia="ar-SA"/>
      <w14:ligatures w14:val="none"/>
    </w:rPr>
  </w:style>
  <w:style w:type="character" w:customStyle="1" w:styleId="PodtytuZnak1">
    <w:name w:val="Podtytuł Znak1"/>
    <w:basedOn w:val="Domylnaczcionkaakapitu"/>
    <w:rsid w:val="007B6E7A"/>
    <w:rPr>
      <w:rFonts w:ascii="Cambria" w:hAnsi="Cambria" w:cs="Cambria"/>
      <w:color w:val="000000"/>
      <w:sz w:val="24"/>
    </w:rPr>
  </w:style>
  <w:style w:type="paragraph" w:customStyle="1" w:styleId="Standard">
    <w:name w:val="Standard"/>
    <w:rsid w:val="007B6E7A"/>
    <w:pPr>
      <w:suppressAutoHyphens/>
      <w:spacing w:after="0" w:line="240" w:lineRule="auto"/>
      <w:textAlignment w:val="baseline"/>
    </w:pPr>
    <w:rPr>
      <w:rFonts w:ascii="Times New Roman" w:eastAsia="Times New Roman" w:hAnsi="Times New Roman" w:cs="Times New Roman"/>
      <w:color w:val="000000"/>
      <w:kern w:val="1"/>
      <w:sz w:val="24"/>
      <w:szCs w:val="24"/>
      <w:lang w:eastAsia="ar-SA"/>
      <w14:ligatures w14:val="none"/>
    </w:rPr>
  </w:style>
  <w:style w:type="paragraph" w:styleId="Tekstprzypisudolnego">
    <w:name w:val="footnote text"/>
    <w:basedOn w:val="Normalny"/>
    <w:link w:val="TekstprzypisudolnegoZnak1"/>
    <w:rsid w:val="007B6E7A"/>
    <w:pPr>
      <w:suppressAutoHyphens/>
      <w:spacing w:after="0" w:line="240" w:lineRule="auto"/>
    </w:pPr>
    <w:rPr>
      <w:rFonts w:ascii="Times New Roman" w:eastAsia="Times New Roman" w:hAnsi="Times New Roman" w:cs="Times New Roman"/>
      <w:color w:val="000000"/>
      <w:kern w:val="0"/>
      <w:sz w:val="20"/>
      <w:szCs w:val="20"/>
      <w:lang w:eastAsia="pl-PL"/>
      <w14:ligatures w14:val="none"/>
    </w:rPr>
  </w:style>
  <w:style w:type="character" w:customStyle="1" w:styleId="TekstprzypisudolnegoZnak1">
    <w:name w:val="Tekst przypisu dolnego Znak1"/>
    <w:basedOn w:val="Domylnaczcionkaakapitu"/>
    <w:link w:val="Tekstprzypisudolnego"/>
    <w:rsid w:val="007B6E7A"/>
    <w:rPr>
      <w:rFonts w:ascii="Times New Roman" w:eastAsia="Times New Roman" w:hAnsi="Times New Roman" w:cs="Times New Roman"/>
      <w:color w:val="000000"/>
      <w:kern w:val="0"/>
      <w:sz w:val="20"/>
      <w:szCs w:val="20"/>
      <w:lang w:eastAsia="pl-PL"/>
      <w14:ligatures w14:val="none"/>
    </w:rPr>
  </w:style>
  <w:style w:type="paragraph" w:customStyle="1" w:styleId="Tekstblokowy1">
    <w:name w:val="Tekst blokowy1"/>
    <w:basedOn w:val="Normalny"/>
    <w:rsid w:val="007B6E7A"/>
    <w:pPr>
      <w:suppressAutoHyphens/>
      <w:spacing w:after="0" w:line="240" w:lineRule="auto"/>
      <w:ind w:left="1416" w:right="850"/>
      <w:jc w:val="center"/>
    </w:pPr>
    <w:rPr>
      <w:rFonts w:ascii="Times New Roman" w:eastAsia="Times New Roman" w:hAnsi="Times New Roman" w:cs="Times New Roman"/>
      <w:b/>
      <w:color w:val="000000"/>
      <w:kern w:val="0"/>
      <w:sz w:val="24"/>
      <w:szCs w:val="20"/>
      <w:lang w:eastAsia="pl-PL"/>
      <w14:ligatures w14:val="none"/>
    </w:rPr>
  </w:style>
  <w:style w:type="paragraph" w:customStyle="1" w:styleId="Mapadokumentu1">
    <w:name w:val="Mapa dokumentu1"/>
    <w:basedOn w:val="Normalny"/>
    <w:rsid w:val="007B6E7A"/>
    <w:pPr>
      <w:shd w:val="clear" w:color="auto" w:fill="000080"/>
      <w:suppressAutoHyphens/>
      <w:spacing w:after="0" w:line="240" w:lineRule="auto"/>
    </w:pPr>
    <w:rPr>
      <w:rFonts w:ascii="Tahoma" w:eastAsia="Times New Roman" w:hAnsi="Tahoma" w:cs="Tahoma"/>
      <w:color w:val="000000"/>
      <w:kern w:val="0"/>
      <w:sz w:val="20"/>
      <w:szCs w:val="20"/>
      <w:lang w:eastAsia="pl-PL"/>
      <w14:ligatures w14:val="none"/>
    </w:rPr>
  </w:style>
  <w:style w:type="character" w:customStyle="1" w:styleId="TytuZnak1">
    <w:name w:val="Tytuł Znak1"/>
    <w:basedOn w:val="Domylnaczcionkaakapitu"/>
    <w:rsid w:val="007B6E7A"/>
    <w:rPr>
      <w:rFonts w:ascii="Bookman Old Style" w:hAnsi="Bookman Old Style" w:cs="Bookman Old Style"/>
      <w:color w:val="000000"/>
      <w:sz w:val="32"/>
      <w:szCs w:val="23"/>
      <w:lang w:val="x-none"/>
    </w:rPr>
  </w:style>
  <w:style w:type="paragraph" w:customStyle="1" w:styleId="Zawartotabeli">
    <w:name w:val="Zawartość tabeli"/>
    <w:basedOn w:val="Normalny"/>
    <w:rsid w:val="007B6E7A"/>
    <w:pPr>
      <w:widowControl w:val="0"/>
      <w:suppressLineNumbers/>
      <w:suppressAutoHyphens/>
      <w:spacing w:after="0" w:line="240" w:lineRule="auto"/>
    </w:pPr>
    <w:rPr>
      <w:rFonts w:ascii="Times New Roman" w:eastAsia="Lucida Sans Unicode" w:hAnsi="Times New Roman" w:cs="Times New Roman"/>
      <w:color w:val="000000"/>
      <w:kern w:val="0"/>
      <w:sz w:val="24"/>
      <w:szCs w:val="20"/>
      <w:lang w:eastAsia="pl-PL"/>
      <w14:ligatures w14:val="none"/>
    </w:rPr>
  </w:style>
  <w:style w:type="paragraph" w:customStyle="1" w:styleId="Tekstczysty">
    <w:name w:val="Tekst czysty"/>
    <w:basedOn w:val="Normalny"/>
    <w:rsid w:val="007B6E7A"/>
    <w:pPr>
      <w:suppressAutoHyphens/>
      <w:spacing w:after="0" w:line="240" w:lineRule="auto"/>
    </w:pPr>
    <w:rPr>
      <w:rFonts w:ascii="CG Times (WE)" w:eastAsia="Times New Roman" w:hAnsi="CG Times (WE)" w:cs="CG Times (WE)"/>
      <w:shadow/>
      <w:color w:val="000000"/>
      <w:kern w:val="0"/>
      <w:sz w:val="20"/>
      <w:szCs w:val="20"/>
      <w:lang w:eastAsia="pl-PL"/>
      <w14:ligatures w14:val="none"/>
    </w:rPr>
  </w:style>
  <w:style w:type="paragraph" w:customStyle="1" w:styleId="Lista21">
    <w:name w:val="Lista 21"/>
    <w:basedOn w:val="Normalny"/>
    <w:rsid w:val="007B6E7A"/>
    <w:pPr>
      <w:suppressAutoHyphens/>
      <w:spacing w:after="0" w:line="240" w:lineRule="auto"/>
      <w:ind w:left="566" w:hanging="283"/>
    </w:pPr>
    <w:rPr>
      <w:rFonts w:ascii="Times New Roman" w:eastAsia="Times New Roman" w:hAnsi="Times New Roman" w:cs="Times New Roman"/>
      <w:color w:val="000000"/>
      <w:kern w:val="0"/>
      <w:sz w:val="20"/>
      <w:szCs w:val="20"/>
      <w:lang w:eastAsia="pl-PL"/>
      <w14:ligatures w14:val="none"/>
    </w:rPr>
  </w:style>
  <w:style w:type="paragraph" w:customStyle="1" w:styleId="listalevel2">
    <w:name w:val="lista_level2"/>
    <w:basedOn w:val="Normalny"/>
    <w:rsid w:val="007B6E7A"/>
    <w:pPr>
      <w:numPr>
        <w:numId w:val="13"/>
      </w:numPr>
      <w:tabs>
        <w:tab w:val="left" w:pos="907"/>
      </w:tabs>
      <w:suppressAutoHyphens/>
      <w:spacing w:after="0" w:line="360" w:lineRule="auto"/>
      <w:ind w:left="907" w:firstLine="0"/>
      <w:jc w:val="both"/>
    </w:pPr>
    <w:rPr>
      <w:rFonts w:ascii="Arial" w:eastAsia="Times New Roman" w:hAnsi="Arial" w:cs="Arial"/>
      <w:color w:val="000000"/>
      <w:kern w:val="0"/>
      <w:sz w:val="18"/>
      <w:szCs w:val="18"/>
      <w:lang w:eastAsia="pl-PL"/>
      <w14:ligatures w14:val="none"/>
    </w:rPr>
  </w:style>
  <w:style w:type="paragraph" w:customStyle="1" w:styleId="Akapitzlist1">
    <w:name w:val="Akapit z listą1"/>
    <w:basedOn w:val="Normalny"/>
    <w:rsid w:val="007B6E7A"/>
    <w:pPr>
      <w:widowControl w:val="0"/>
      <w:suppressAutoHyphens/>
      <w:spacing w:after="0" w:line="240" w:lineRule="auto"/>
      <w:ind w:left="720"/>
    </w:pPr>
    <w:rPr>
      <w:rFonts w:ascii="Times New Roman" w:eastAsia="Times New Roman" w:hAnsi="Times New Roman" w:cs="Times New Roman"/>
      <w:color w:val="000000"/>
      <w:kern w:val="1"/>
      <w:sz w:val="24"/>
      <w:szCs w:val="20"/>
      <w:lang w:eastAsia="pl-PL"/>
      <w14:ligatures w14:val="none"/>
    </w:rPr>
  </w:style>
  <w:style w:type="paragraph" w:customStyle="1" w:styleId="Akapitzlist2">
    <w:name w:val="Akapit z listą2"/>
    <w:basedOn w:val="Normalny"/>
    <w:rsid w:val="007B6E7A"/>
    <w:pPr>
      <w:widowControl w:val="0"/>
      <w:suppressAutoHyphens/>
      <w:spacing w:after="0" w:line="240" w:lineRule="auto"/>
      <w:ind w:left="720"/>
    </w:pPr>
    <w:rPr>
      <w:rFonts w:ascii="Times New Roman" w:eastAsia="Times New Roman" w:hAnsi="Times New Roman" w:cs="Times New Roman"/>
      <w:color w:val="000000"/>
      <w:kern w:val="1"/>
      <w:sz w:val="24"/>
      <w:szCs w:val="20"/>
      <w:lang w:eastAsia="pl-PL"/>
      <w14:ligatures w14:val="none"/>
    </w:rPr>
  </w:style>
  <w:style w:type="paragraph" w:customStyle="1" w:styleId="Nagwektabeli">
    <w:name w:val="Nagłówek tabeli"/>
    <w:basedOn w:val="Zawartotabeli"/>
    <w:rsid w:val="007B6E7A"/>
    <w:pPr>
      <w:jc w:val="center"/>
    </w:pPr>
    <w:rPr>
      <w:b/>
      <w:bCs/>
    </w:rPr>
  </w:style>
  <w:style w:type="paragraph" w:customStyle="1" w:styleId="Zawartoramki">
    <w:name w:val="Zawartość ramki"/>
    <w:basedOn w:val="Tekstpodstawowy"/>
    <w:rsid w:val="007B6E7A"/>
  </w:style>
  <w:style w:type="character" w:customStyle="1" w:styleId="hgkelc">
    <w:name w:val="hgkelc"/>
    <w:rsid w:val="007B6E7A"/>
  </w:style>
  <w:style w:type="table" w:styleId="Tabela-Siatka">
    <w:name w:val="Table Grid"/>
    <w:basedOn w:val="Standardowy"/>
    <w:uiPriority w:val="59"/>
    <w:rsid w:val="007B6E7A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next w:val="Tabela-Siatka"/>
    <w:uiPriority w:val="59"/>
    <w:rsid w:val="007B6E7A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Zaimportowanystyl11">
    <w:name w:val="Zaimportowany styl 11"/>
    <w:rsid w:val="007B6E7A"/>
    <w:pPr>
      <w:numPr>
        <w:numId w:val="70"/>
      </w:numPr>
    </w:pPr>
  </w:style>
  <w:style w:type="character" w:styleId="Nierozpoznanawzmianka">
    <w:name w:val="Unresolved Mention"/>
    <w:uiPriority w:val="99"/>
    <w:semiHidden/>
    <w:unhideWhenUsed/>
    <w:rsid w:val="007B6E7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67</Pages>
  <Words>9219</Words>
  <Characters>55314</Characters>
  <Application>Microsoft Office Word</Application>
  <DocSecurity>0</DocSecurity>
  <Lines>460</Lines>
  <Paragraphs>128</Paragraphs>
  <ScaleCrop>false</ScaleCrop>
  <Company/>
  <LinksUpToDate>false</LinksUpToDate>
  <CharactersWithSpaces>64405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AJanicki</dc:creator>
  <cp:keywords/>
  <dc:description/>
  <cp:lastModifiedBy>AJanicki</cp:lastModifiedBy>
  <cp:revision>2</cp:revision>
  <dcterms:created xsi:type="dcterms:W3CDTF">2025-02-26T12:35:00Z</dcterms:created>
  <dcterms:modified xsi:type="dcterms:W3CDTF">2025-02-27T08:51:00Z</dcterms:modified>
</cp:coreProperties>
</file>