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225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18"/>
        <w:gridCol w:w="1360"/>
        <w:gridCol w:w="1080"/>
        <w:gridCol w:w="1004"/>
        <w:gridCol w:w="67"/>
        <w:gridCol w:w="1580"/>
        <w:gridCol w:w="436"/>
        <w:gridCol w:w="436"/>
        <w:gridCol w:w="1744"/>
      </w:tblGrid>
      <w:tr w:rsidR="0053533F" w:rsidRPr="0053533F" w:rsidTr="003B473C">
        <w:trPr>
          <w:cantSplit/>
          <w:trHeight w:val="894"/>
          <w:jc w:val="center"/>
        </w:trPr>
        <w:tc>
          <w:tcPr>
            <w:tcW w:w="1519" w:type="dxa"/>
            <w:hideMark/>
          </w:tcPr>
          <w:p w:rsidR="003B473C" w:rsidRDefault="00D83E23">
            <w:pPr>
              <w:ind w:right="6709"/>
              <w:rPr>
                <w:rFonts w:eastAsia="Times New Roman"/>
                <w:sz w:val="22"/>
                <w:lang w:eastAsia="pl-PL"/>
              </w:rPr>
            </w:pPr>
            <w: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6" type="#_x0000_t75" style="position:absolute;margin-left:56.05pt;margin-top:-5pt;width:57pt;height:47.65pt;z-index:251659264">
                  <v:imagedata r:id="rId9" o:title="" blacklevel="5898f"/>
                </v:shape>
                <o:OLEObject Type="Embed" ProgID="Msxml2.SAXXMLReader.5.0" ShapeID="_x0000_s1026" DrawAspect="Content" ObjectID="_1788948965" r:id="rId10"/>
              </w:pict>
            </w:r>
            <w:r w:rsidR="003B473C">
              <w:rPr>
                <w:rFonts w:eastAsia="Times New Roman"/>
                <w:sz w:val="22"/>
                <w:lang w:eastAsia="pl-PL"/>
              </w:rPr>
              <w:t xml:space="preserve">      </w:t>
            </w:r>
          </w:p>
        </w:tc>
        <w:tc>
          <w:tcPr>
            <w:tcW w:w="1361" w:type="dxa"/>
            <w:vAlign w:val="center"/>
          </w:tcPr>
          <w:p w:rsidR="003B473C" w:rsidRDefault="003B473C">
            <w:pPr>
              <w:ind w:right="6709"/>
              <w:rPr>
                <w:rFonts w:eastAsia="Times New Roman"/>
                <w:sz w:val="22"/>
                <w:lang w:eastAsia="pl-PL"/>
              </w:rPr>
            </w:pPr>
          </w:p>
          <w:p w:rsidR="003B473C" w:rsidRDefault="003B473C">
            <w:pPr>
              <w:rPr>
                <w:rFonts w:eastAsia="Times New Roman"/>
                <w:sz w:val="22"/>
                <w:lang w:eastAsia="pl-PL"/>
              </w:rPr>
            </w:pPr>
          </w:p>
          <w:p w:rsidR="003B473C" w:rsidRDefault="003B473C">
            <w:pPr>
              <w:rPr>
                <w:rFonts w:eastAsia="Times New Roman"/>
                <w:sz w:val="22"/>
                <w:lang w:eastAsia="pl-PL"/>
              </w:rPr>
            </w:pPr>
          </w:p>
          <w:p w:rsidR="003B473C" w:rsidRDefault="003B473C">
            <w:pPr>
              <w:ind w:left="191"/>
              <w:rPr>
                <w:rFonts w:eastAsia="Times New Roman"/>
                <w:sz w:val="22"/>
                <w:lang w:eastAsia="pl-PL"/>
              </w:rPr>
            </w:pPr>
          </w:p>
        </w:tc>
        <w:tc>
          <w:tcPr>
            <w:tcW w:w="1080" w:type="dxa"/>
            <w:vAlign w:val="center"/>
          </w:tcPr>
          <w:p w:rsidR="003B473C" w:rsidRDefault="003B473C">
            <w:pPr>
              <w:ind w:right="6709"/>
              <w:jc w:val="center"/>
              <w:rPr>
                <w:rFonts w:eastAsia="Times New Roman"/>
                <w:sz w:val="22"/>
                <w:lang w:eastAsia="pl-PL"/>
              </w:rPr>
            </w:pPr>
          </w:p>
        </w:tc>
        <w:tc>
          <w:tcPr>
            <w:tcW w:w="1004" w:type="dxa"/>
          </w:tcPr>
          <w:p w:rsidR="003B473C" w:rsidRDefault="003B473C">
            <w:pPr>
              <w:rPr>
                <w:rFonts w:eastAsia="Times New Roman"/>
                <w:sz w:val="22"/>
                <w:lang w:eastAsia="pl-PL"/>
              </w:rPr>
            </w:pPr>
          </w:p>
        </w:tc>
        <w:tc>
          <w:tcPr>
            <w:tcW w:w="4265" w:type="dxa"/>
            <w:gridSpan w:val="5"/>
          </w:tcPr>
          <w:p w:rsidR="003B473C" w:rsidRPr="0053533F" w:rsidRDefault="003B473C">
            <w:pPr>
              <w:tabs>
                <w:tab w:val="left" w:leader="dot" w:pos="3170"/>
              </w:tabs>
              <w:ind w:right="49"/>
              <w:rPr>
                <w:rFonts w:eastAsia="Times New Roman"/>
                <w:sz w:val="22"/>
                <w:lang w:eastAsia="pl-PL"/>
              </w:rPr>
            </w:pPr>
          </w:p>
          <w:p w:rsidR="003B473C" w:rsidRPr="0053533F" w:rsidRDefault="003B473C">
            <w:pPr>
              <w:tabs>
                <w:tab w:val="left" w:leader="dot" w:pos="3170"/>
              </w:tabs>
              <w:ind w:right="49"/>
              <w:jc w:val="right"/>
              <w:rPr>
                <w:rFonts w:eastAsia="Times New Roman"/>
                <w:sz w:val="22"/>
                <w:lang w:eastAsia="pl-PL"/>
              </w:rPr>
            </w:pPr>
          </w:p>
          <w:p w:rsidR="003B473C" w:rsidRPr="0053533F" w:rsidRDefault="003B473C" w:rsidP="00526DCE">
            <w:pPr>
              <w:tabs>
                <w:tab w:val="left" w:leader="dot" w:pos="3170"/>
              </w:tabs>
              <w:ind w:right="49"/>
              <w:jc w:val="right"/>
              <w:rPr>
                <w:rFonts w:eastAsia="Times New Roman"/>
                <w:sz w:val="22"/>
                <w:lang w:eastAsia="pl-PL"/>
              </w:rPr>
            </w:pPr>
            <w:r w:rsidRPr="0053533F">
              <w:rPr>
                <w:rFonts w:eastAsia="Times New Roman"/>
                <w:sz w:val="22"/>
                <w:lang w:eastAsia="pl-PL"/>
              </w:rPr>
              <w:t xml:space="preserve">Białystok, dnia </w:t>
            </w:r>
            <w:r w:rsidR="00526DCE">
              <w:rPr>
                <w:rFonts w:eastAsia="Times New Roman"/>
                <w:sz w:val="22"/>
                <w:lang w:eastAsia="pl-PL"/>
              </w:rPr>
              <w:t>27</w:t>
            </w:r>
            <w:r w:rsidRPr="0053533F">
              <w:rPr>
                <w:rFonts w:eastAsia="Times New Roman"/>
                <w:sz w:val="22"/>
                <w:lang w:eastAsia="pl-PL"/>
              </w:rPr>
              <w:t xml:space="preserve"> </w:t>
            </w:r>
            <w:r w:rsidR="00526DCE">
              <w:rPr>
                <w:rFonts w:eastAsia="Times New Roman"/>
                <w:sz w:val="22"/>
                <w:lang w:eastAsia="pl-PL"/>
              </w:rPr>
              <w:t>września</w:t>
            </w:r>
            <w:r w:rsidR="008A361B">
              <w:rPr>
                <w:rFonts w:eastAsia="Times New Roman"/>
                <w:sz w:val="22"/>
                <w:lang w:eastAsia="pl-PL"/>
              </w:rPr>
              <w:t xml:space="preserve"> 2024</w:t>
            </w:r>
            <w:r w:rsidRPr="0053533F">
              <w:rPr>
                <w:rFonts w:eastAsia="Times New Roman"/>
                <w:sz w:val="22"/>
                <w:lang w:eastAsia="pl-PL"/>
              </w:rPr>
              <w:t xml:space="preserve"> roku</w:t>
            </w:r>
          </w:p>
        </w:tc>
      </w:tr>
      <w:tr w:rsidR="003B473C" w:rsidTr="003B473C">
        <w:trPr>
          <w:cantSplit/>
          <w:trHeight w:val="719"/>
          <w:jc w:val="center"/>
        </w:trPr>
        <w:tc>
          <w:tcPr>
            <w:tcW w:w="3960" w:type="dxa"/>
            <w:gridSpan w:val="3"/>
            <w:hideMark/>
          </w:tcPr>
          <w:p w:rsidR="003B473C" w:rsidRDefault="003B473C">
            <w:pPr>
              <w:ind w:right="49"/>
              <w:rPr>
                <w:rFonts w:eastAsia="Times New Roman"/>
                <w:b/>
                <w:bCs/>
                <w:sz w:val="22"/>
                <w:lang w:eastAsia="pl-PL"/>
              </w:rPr>
            </w:pPr>
            <w:r>
              <w:rPr>
                <w:rFonts w:eastAsia="Times New Roman"/>
                <w:b/>
                <w:bCs/>
                <w:sz w:val="22"/>
                <w:lang w:eastAsia="pl-PL"/>
              </w:rPr>
              <w:t xml:space="preserve">                         Zastępca</w:t>
            </w:r>
          </w:p>
          <w:p w:rsidR="003B473C" w:rsidRDefault="003B473C">
            <w:pPr>
              <w:ind w:right="49"/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>
              <w:rPr>
                <w:rFonts w:eastAsia="Times New Roman"/>
                <w:b/>
                <w:bCs/>
                <w:sz w:val="22"/>
                <w:lang w:eastAsia="pl-PL"/>
              </w:rPr>
              <w:t xml:space="preserve">Komendanta Wojewódzkiego Policji </w:t>
            </w:r>
          </w:p>
          <w:p w:rsidR="003B473C" w:rsidRDefault="003B473C">
            <w:pPr>
              <w:ind w:right="49"/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>
              <w:rPr>
                <w:rFonts w:eastAsia="Times New Roman"/>
                <w:b/>
                <w:bCs/>
                <w:sz w:val="22"/>
                <w:lang w:eastAsia="pl-PL"/>
              </w:rPr>
              <w:t>w Białymstoku</w:t>
            </w:r>
          </w:p>
        </w:tc>
        <w:tc>
          <w:tcPr>
            <w:tcW w:w="1071" w:type="dxa"/>
            <w:gridSpan w:val="2"/>
          </w:tcPr>
          <w:p w:rsidR="003B473C" w:rsidRDefault="003B473C">
            <w:pPr>
              <w:ind w:right="49"/>
              <w:rPr>
                <w:rFonts w:eastAsia="Times New Roman"/>
                <w:sz w:val="22"/>
                <w:lang w:eastAsia="pl-PL"/>
              </w:rPr>
            </w:pPr>
          </w:p>
        </w:tc>
        <w:tc>
          <w:tcPr>
            <w:tcW w:w="1581" w:type="dxa"/>
          </w:tcPr>
          <w:p w:rsidR="003B473C" w:rsidRDefault="003B473C">
            <w:pPr>
              <w:ind w:right="49"/>
              <w:rPr>
                <w:rFonts w:eastAsia="Times New Roman"/>
                <w:sz w:val="22"/>
                <w:lang w:eastAsia="pl-PL"/>
              </w:rPr>
            </w:pPr>
          </w:p>
        </w:tc>
        <w:tc>
          <w:tcPr>
            <w:tcW w:w="436" w:type="dxa"/>
          </w:tcPr>
          <w:p w:rsidR="003B473C" w:rsidRDefault="003B473C">
            <w:pPr>
              <w:rPr>
                <w:rFonts w:eastAsia="Times New Roman"/>
                <w:sz w:val="22"/>
                <w:lang w:eastAsia="pl-PL"/>
              </w:rPr>
            </w:pPr>
          </w:p>
        </w:tc>
        <w:tc>
          <w:tcPr>
            <w:tcW w:w="436" w:type="dxa"/>
          </w:tcPr>
          <w:p w:rsidR="003B473C" w:rsidRDefault="003B473C">
            <w:pPr>
              <w:rPr>
                <w:rFonts w:eastAsia="Times New Roman"/>
                <w:sz w:val="22"/>
                <w:lang w:eastAsia="pl-PL"/>
              </w:rPr>
            </w:pPr>
          </w:p>
        </w:tc>
        <w:tc>
          <w:tcPr>
            <w:tcW w:w="1745" w:type="dxa"/>
          </w:tcPr>
          <w:p w:rsidR="003B473C" w:rsidRDefault="003B473C">
            <w:pPr>
              <w:rPr>
                <w:rFonts w:eastAsia="Times New Roman"/>
                <w:sz w:val="22"/>
                <w:lang w:eastAsia="pl-PL"/>
              </w:rPr>
            </w:pPr>
          </w:p>
        </w:tc>
      </w:tr>
    </w:tbl>
    <w:p w:rsidR="003B473C" w:rsidRDefault="001A0443" w:rsidP="003B473C">
      <w:pPr>
        <w:rPr>
          <w:rFonts w:eastAsia="Times New Roman"/>
          <w:sz w:val="20"/>
          <w:szCs w:val="20"/>
          <w:lang w:eastAsia="pl-PL"/>
        </w:rPr>
      </w:pPr>
      <w:r>
        <w:rPr>
          <w:rFonts w:eastAsia="Times New Roman"/>
          <w:sz w:val="20"/>
          <w:szCs w:val="20"/>
          <w:lang w:eastAsia="pl-PL"/>
        </w:rPr>
        <w:t xml:space="preserve">                </w:t>
      </w:r>
      <w:r w:rsidR="008A361B">
        <w:rPr>
          <w:rFonts w:eastAsia="Times New Roman"/>
          <w:sz w:val="20"/>
          <w:szCs w:val="20"/>
          <w:lang w:eastAsia="pl-PL"/>
        </w:rPr>
        <w:t xml:space="preserve"> FZ.2380.</w:t>
      </w:r>
      <w:r w:rsidR="00526DCE">
        <w:rPr>
          <w:rFonts w:eastAsia="Times New Roman"/>
          <w:sz w:val="20"/>
          <w:szCs w:val="20"/>
          <w:lang w:eastAsia="pl-PL"/>
        </w:rPr>
        <w:t>42</w:t>
      </w:r>
      <w:r w:rsidR="00D47228">
        <w:rPr>
          <w:rFonts w:eastAsia="Times New Roman"/>
          <w:sz w:val="20"/>
          <w:szCs w:val="20"/>
          <w:lang w:eastAsia="pl-PL"/>
        </w:rPr>
        <w:t>.</w:t>
      </w:r>
      <w:r w:rsidR="006A57DA">
        <w:rPr>
          <w:rFonts w:eastAsia="Times New Roman"/>
          <w:sz w:val="20"/>
          <w:szCs w:val="20"/>
          <w:lang w:eastAsia="pl-PL"/>
        </w:rPr>
        <w:t>L</w:t>
      </w:r>
      <w:r w:rsidR="008A361B">
        <w:rPr>
          <w:rFonts w:eastAsia="Times New Roman"/>
          <w:sz w:val="20"/>
          <w:szCs w:val="20"/>
          <w:lang w:eastAsia="pl-PL"/>
        </w:rPr>
        <w:t>.24.2024</w:t>
      </w:r>
    </w:p>
    <w:p w:rsidR="003B473C" w:rsidRDefault="003B473C" w:rsidP="003B473C">
      <w:pPr>
        <w:rPr>
          <w:rFonts w:eastAsia="Times New Roman"/>
          <w:b/>
          <w:sz w:val="23"/>
          <w:szCs w:val="23"/>
          <w:lang w:eastAsia="pl-PL"/>
        </w:rPr>
      </w:pPr>
    </w:p>
    <w:p w:rsidR="00D47228" w:rsidRDefault="00D47228" w:rsidP="00792E59">
      <w:pPr>
        <w:rPr>
          <w:rFonts w:eastAsia="Times New Roman"/>
          <w:b/>
          <w:sz w:val="23"/>
          <w:szCs w:val="23"/>
          <w:lang w:eastAsia="pl-PL"/>
        </w:rPr>
      </w:pPr>
    </w:p>
    <w:p w:rsidR="003B473C" w:rsidRDefault="003B473C" w:rsidP="003B473C">
      <w:pPr>
        <w:jc w:val="center"/>
        <w:rPr>
          <w:rFonts w:eastAsia="Times New Roman"/>
          <w:b/>
          <w:sz w:val="23"/>
          <w:szCs w:val="23"/>
          <w:lang w:eastAsia="pl-PL"/>
        </w:rPr>
      </w:pPr>
      <w:r>
        <w:rPr>
          <w:rFonts w:eastAsia="Times New Roman"/>
          <w:b/>
          <w:sz w:val="23"/>
          <w:szCs w:val="23"/>
          <w:lang w:eastAsia="pl-PL"/>
        </w:rPr>
        <w:t>INFORMACJA</w:t>
      </w:r>
    </w:p>
    <w:p w:rsidR="00D47228" w:rsidRPr="00526DCE" w:rsidRDefault="003B473C" w:rsidP="00526DCE">
      <w:pPr>
        <w:jc w:val="center"/>
        <w:rPr>
          <w:rFonts w:eastAsia="Times New Roman"/>
          <w:b/>
          <w:sz w:val="23"/>
          <w:szCs w:val="23"/>
          <w:lang w:eastAsia="pl-PL"/>
        </w:rPr>
      </w:pPr>
      <w:r>
        <w:rPr>
          <w:rFonts w:eastAsia="Times New Roman"/>
          <w:b/>
          <w:sz w:val="23"/>
          <w:szCs w:val="23"/>
          <w:lang w:eastAsia="pl-PL"/>
        </w:rPr>
        <w:t xml:space="preserve">O </w:t>
      </w:r>
      <w:r w:rsidR="00D47228">
        <w:rPr>
          <w:rFonts w:eastAsia="Times New Roman"/>
          <w:b/>
          <w:sz w:val="23"/>
          <w:szCs w:val="23"/>
          <w:lang w:eastAsia="pl-PL"/>
        </w:rPr>
        <w:t>UNIEWAŻNIENIU POSTĘPOWANIA</w:t>
      </w:r>
    </w:p>
    <w:p w:rsidR="00D47228" w:rsidRDefault="00D47228" w:rsidP="003B473C">
      <w:pPr>
        <w:tabs>
          <w:tab w:val="left" w:pos="1200"/>
        </w:tabs>
        <w:jc w:val="both"/>
        <w:rPr>
          <w:rFonts w:eastAsia="Times New Roman"/>
          <w:sz w:val="22"/>
          <w:lang w:eastAsia="pl-PL"/>
        </w:rPr>
      </w:pPr>
    </w:p>
    <w:p w:rsidR="00405303" w:rsidRPr="00405303" w:rsidRDefault="003B473C" w:rsidP="00405303">
      <w:pPr>
        <w:tabs>
          <w:tab w:val="left" w:pos="0"/>
        </w:tabs>
        <w:spacing w:line="264" w:lineRule="auto"/>
        <w:jc w:val="both"/>
        <w:rPr>
          <w:rFonts w:eastAsia="Times New Roman"/>
          <w:b/>
          <w:sz w:val="22"/>
          <w:lang w:eastAsia="pl-PL"/>
        </w:rPr>
      </w:pPr>
      <w:r>
        <w:rPr>
          <w:rFonts w:eastAsia="Times New Roman"/>
          <w:sz w:val="22"/>
          <w:lang w:eastAsia="pl-PL"/>
        </w:rPr>
        <w:tab/>
      </w:r>
      <w:r w:rsidR="00405303" w:rsidRPr="00405303">
        <w:rPr>
          <w:rFonts w:eastAsia="Times New Roman"/>
          <w:sz w:val="22"/>
          <w:lang w:eastAsia="pl-PL"/>
        </w:rPr>
        <w:t xml:space="preserve">Informujemy, że postępowanie prowadzone w trybie podstawowym bez negocjacji na </w:t>
      </w:r>
      <w:r w:rsidR="00405303" w:rsidRPr="00405303">
        <w:rPr>
          <w:b/>
          <w:sz w:val="22"/>
        </w:rPr>
        <w:t xml:space="preserve">DOSTAWĘ KOMPUTERÓW PRZENOŚNYCH </w:t>
      </w:r>
      <w:r w:rsidR="00405303" w:rsidRPr="00405303">
        <w:rPr>
          <w:sz w:val="22"/>
        </w:rPr>
        <w:t>realizowaną w ramach Projektu pn. Wsparcie techniczne w procesie pozyskiwania dowodów cyfrowych z narzędzi elektronicznych / Technical support in the proces of obtaining digital evidence from electronic tools” (postępowanie 42/L/24)</w:t>
      </w:r>
      <w:r w:rsidR="00405303" w:rsidRPr="00405303">
        <w:rPr>
          <w:rFonts w:eastAsia="Times New Roman"/>
          <w:b/>
          <w:i/>
          <w:sz w:val="22"/>
          <w:lang w:eastAsia="pl-PL"/>
        </w:rPr>
        <w:t xml:space="preserve"> </w:t>
      </w:r>
      <w:r w:rsidR="00405303" w:rsidRPr="00405303">
        <w:rPr>
          <w:rFonts w:eastAsia="Times New Roman"/>
          <w:b/>
          <w:sz w:val="22"/>
          <w:lang w:eastAsia="pl-PL"/>
        </w:rPr>
        <w:t>zostało unieważnione</w:t>
      </w:r>
      <w:r w:rsidR="00405303" w:rsidRPr="00405303">
        <w:rPr>
          <w:rFonts w:eastAsia="Times New Roman"/>
          <w:sz w:val="22"/>
          <w:lang w:eastAsia="pl-PL"/>
        </w:rPr>
        <w:t xml:space="preserve"> na podstawie art. 255 pkt. 6 ustawy Prawo zamówień publicznych </w:t>
      </w:r>
      <w:r w:rsidR="00405303" w:rsidRPr="00405303">
        <w:rPr>
          <w:rFonts w:eastAsia="Times New Roman"/>
          <w:bCs/>
          <w:i/>
          <w:lang w:eastAsia="pl-PL"/>
        </w:rPr>
        <w:t xml:space="preserve">(tekst jedn. Dz. U. z 2024 r. poz. 1320) </w:t>
      </w:r>
      <w:r w:rsidR="00405303" w:rsidRPr="00405303">
        <w:rPr>
          <w:rFonts w:eastAsia="Times New Roman"/>
          <w:sz w:val="22"/>
          <w:lang w:eastAsia="pl-PL"/>
        </w:rPr>
        <w:t>– postępowanie obarczone jest niemożliwą do usunięcia wadą uniemożliwiającą zawarcie niepodlegającej unieważnieniu umowy w</w:t>
      </w:r>
      <w:bookmarkStart w:id="0" w:name="_GoBack"/>
      <w:bookmarkEnd w:id="0"/>
      <w:r w:rsidR="00405303" w:rsidRPr="00405303">
        <w:rPr>
          <w:rFonts w:eastAsia="Times New Roman"/>
          <w:sz w:val="22"/>
          <w:lang w:eastAsia="pl-PL"/>
        </w:rPr>
        <w:t xml:space="preserve"> sprawie zamówienia publicznego.</w:t>
      </w:r>
    </w:p>
    <w:p w:rsidR="00405303" w:rsidRPr="00405303" w:rsidRDefault="00405303" w:rsidP="00405303">
      <w:pPr>
        <w:spacing w:line="264" w:lineRule="auto"/>
        <w:ind w:firstLine="708"/>
        <w:jc w:val="both"/>
        <w:rPr>
          <w:sz w:val="22"/>
        </w:rPr>
      </w:pPr>
      <w:r w:rsidRPr="00405303">
        <w:rPr>
          <w:sz w:val="22"/>
        </w:rPr>
        <w:t xml:space="preserve">Zgodnie z zapisami art. 106 ust. 1 ustawy Pzp Zamawiający </w:t>
      </w:r>
      <w:r w:rsidRPr="00405303">
        <w:rPr>
          <w:b/>
          <w:sz w:val="22"/>
        </w:rPr>
        <w:t>wskazuje</w:t>
      </w:r>
      <w:r w:rsidRPr="00405303">
        <w:rPr>
          <w:sz w:val="22"/>
        </w:rPr>
        <w:t xml:space="preserve"> wymagane przedmiotowe środki dowodowe w Ogłoszeniu o zamówieniu lub dokumentach zamówienia. </w:t>
      </w:r>
      <w:r w:rsidRPr="00405303">
        <w:rPr>
          <w:sz w:val="22"/>
        </w:rPr>
        <w:br/>
        <w:t xml:space="preserve">W przedmiotowym postępowaniu Zamawiający nie wskazał wyraźnie, że wydruk z wynikiem testu CPU Mark dla zaproponowanego procesora jest przedmiotowym środkiem dowodowym, a jedynie w opisie przedmiotu zamówienia wpisał, że do oferty należy dołączyć wydruk z wynikiem testu CPU Mark. Dokument ten nie został zatem wymieniony wśród przedmiotowych środków dowodowych opisanych w SWZ, jak i w Ogłoszeniu o zamówieniu. Jest to wada postępowania, która może mieć wpływ na wynik postępowania. Brak bowiem precyzyjnych zapisów </w:t>
      </w:r>
      <w:r w:rsidRPr="00405303">
        <w:rPr>
          <w:sz w:val="22"/>
        </w:rPr>
        <w:br/>
        <w:t xml:space="preserve">w powyższym względzie spowodował rozbieżność w załączanych do ofert dokumentach i uniemożliwił Zamawiającemu rzetelną ocenę złożonych ofert zachowując zasadę równego traktowania Wykonawców. Na tym etapie postępowania Zamawiający nie może zastosować żadnej z procedur sanacyjnych przewidzianych ustawą Pzp. Zarówno treść SWZ, jak i treść Ogłoszenia </w:t>
      </w:r>
      <w:r w:rsidRPr="00405303">
        <w:rPr>
          <w:sz w:val="22"/>
        </w:rPr>
        <w:br/>
        <w:t>o zamówieniu nie mogą już zostać zmienione. Na danym etapie postępowania powyższa wada ma charakter nieusuwalny - jest niemożliwa do wyeliminowania zarówno przez Zamawiającego, jak i Wykonawcę. W związku z powyższym postępowanie obarczone jest niemożliwą do usunięcia wadą uniemożliwiającą zawarcie niepodlegającej unieważnieniu umowy w sprawie zamówienia publicznego i podlega unieważnieniu na podstawie art. 255 pkt. 6 ustawy Pzp.</w:t>
      </w:r>
    </w:p>
    <w:p w:rsidR="00405303" w:rsidRPr="00405303" w:rsidRDefault="00405303" w:rsidP="00405303">
      <w:pPr>
        <w:spacing w:line="264" w:lineRule="auto"/>
        <w:jc w:val="both"/>
        <w:rPr>
          <w:b/>
          <w:bCs/>
          <w:color w:val="000000"/>
          <w:sz w:val="22"/>
          <w:u w:val="single"/>
        </w:rPr>
      </w:pPr>
      <w:r w:rsidRPr="00405303">
        <w:rPr>
          <w:sz w:val="22"/>
        </w:rPr>
        <w:t>Powyższe potwierdzają wyroki KIO (wyrok z 11.02.2013, KIO 224/13; wyrok z 18.04.2013,  KIO 755/13): „W momencie, gdy stwierdzone w postępowaniu wady mogły mieć znaczący wpływ na jego wynik, nie można było na warunkach porównywalnych doprowadzić do wyboru oferty. Zachodziły wszelkie podstawy do stwierdzenia, iż jest ona obarczone wadą nieusuwalną i niemożliwą do usunięcia na rozważanym etapie postępowania. Tym samym skutkowało to wadą postępowania niemożliwą do usunięcia, która stanowi obligatoryjną przesłankę unieważnienia przetargu.”</w:t>
      </w:r>
      <w:r w:rsidRPr="00405303">
        <w:rPr>
          <w:rFonts w:eastAsia="Times New Roman"/>
          <w:b/>
          <w:sz w:val="26"/>
          <w:szCs w:val="26"/>
          <w:lang w:eastAsia="pl-PL"/>
        </w:rPr>
        <w:t xml:space="preserve">       </w:t>
      </w:r>
    </w:p>
    <w:p w:rsidR="00D47228" w:rsidRDefault="00792E59" w:rsidP="00405303">
      <w:pPr>
        <w:tabs>
          <w:tab w:val="left" w:pos="0"/>
        </w:tabs>
        <w:spacing w:line="264" w:lineRule="auto"/>
        <w:jc w:val="both"/>
        <w:rPr>
          <w:rFonts w:eastAsia="Times New Roman"/>
          <w:b/>
          <w:sz w:val="26"/>
          <w:szCs w:val="26"/>
          <w:lang w:eastAsia="pl-PL"/>
        </w:rPr>
      </w:pPr>
      <w:r>
        <w:rPr>
          <w:rFonts w:eastAsia="Times New Roman"/>
          <w:b/>
          <w:sz w:val="26"/>
          <w:szCs w:val="26"/>
          <w:lang w:eastAsia="pl-PL"/>
        </w:rPr>
        <w:t xml:space="preserve">          </w:t>
      </w:r>
      <w:r w:rsidR="00BF753D">
        <w:rPr>
          <w:rFonts w:eastAsia="Times New Roman"/>
          <w:b/>
          <w:sz w:val="26"/>
          <w:szCs w:val="26"/>
          <w:lang w:eastAsia="pl-PL"/>
        </w:rPr>
        <w:t xml:space="preserve">   </w:t>
      </w:r>
    </w:p>
    <w:p w:rsidR="00BF753D" w:rsidRPr="00593AA6" w:rsidRDefault="00BF753D" w:rsidP="00BF753D">
      <w:pPr>
        <w:ind w:left="5664" w:firstLine="708"/>
        <w:rPr>
          <w:b/>
          <w:szCs w:val="24"/>
        </w:rPr>
      </w:pPr>
      <w:r w:rsidRPr="00593AA6">
        <w:rPr>
          <w:b/>
          <w:i/>
          <w:sz w:val="22"/>
        </w:rPr>
        <w:t>Sławomir Wilczewski</w:t>
      </w:r>
    </w:p>
    <w:p w:rsidR="00BF753D" w:rsidRPr="00E53ACD" w:rsidRDefault="00BF753D" w:rsidP="00BF753D">
      <w:pPr>
        <w:spacing w:line="360" w:lineRule="auto"/>
        <w:ind w:left="4254" w:firstLine="709"/>
        <w:jc w:val="both"/>
        <w:rPr>
          <w:rFonts w:eastAsia="Times New Roman"/>
          <w:b/>
          <w:sz w:val="12"/>
          <w:szCs w:val="12"/>
          <w:lang w:eastAsia="pl-PL"/>
        </w:rPr>
      </w:pPr>
      <w:r>
        <w:rPr>
          <w:rFonts w:eastAsia="Times New Roman"/>
          <w:b/>
          <w:sz w:val="22"/>
          <w:lang w:eastAsia="pl-PL"/>
        </w:rPr>
        <w:t xml:space="preserve">                     </w:t>
      </w:r>
    </w:p>
    <w:p w:rsidR="00BF753D" w:rsidRDefault="00BF753D" w:rsidP="00BF753D">
      <w:pPr>
        <w:spacing w:line="360" w:lineRule="auto"/>
        <w:ind w:left="4254" w:firstLine="709"/>
        <w:jc w:val="both"/>
        <w:rPr>
          <w:rFonts w:eastAsia="Times New Roman"/>
          <w:i/>
          <w:sz w:val="20"/>
          <w:szCs w:val="20"/>
          <w:lang w:eastAsia="pl-PL"/>
        </w:rPr>
      </w:pPr>
      <w:r>
        <w:rPr>
          <w:rFonts w:eastAsia="Times New Roman"/>
          <w:b/>
          <w:sz w:val="22"/>
          <w:lang w:eastAsia="pl-PL"/>
        </w:rPr>
        <w:t xml:space="preserve">                           </w:t>
      </w:r>
      <w:r w:rsidRPr="008047F2">
        <w:rPr>
          <w:rFonts w:eastAsia="Times New Roman"/>
          <w:i/>
          <w:sz w:val="20"/>
          <w:szCs w:val="20"/>
          <w:lang w:eastAsia="pl-PL"/>
        </w:rPr>
        <w:t>(podpis na oryginale)</w:t>
      </w:r>
    </w:p>
    <w:p w:rsidR="00797524" w:rsidRPr="003B473C" w:rsidRDefault="00797524" w:rsidP="00BF753D">
      <w:pPr>
        <w:spacing w:line="360" w:lineRule="auto"/>
        <w:ind w:left="5663" w:firstLine="709"/>
        <w:jc w:val="both"/>
        <w:rPr>
          <w:rFonts w:eastAsia="Times New Roman"/>
          <w:b/>
          <w:sz w:val="26"/>
          <w:szCs w:val="26"/>
          <w:lang w:eastAsia="pl-PL"/>
        </w:rPr>
      </w:pPr>
    </w:p>
    <w:sectPr w:rsidR="00797524" w:rsidRPr="003B473C" w:rsidSect="003C3C85">
      <w:headerReference w:type="default" r:id="rId11"/>
      <w:footerReference w:type="default" r:id="rId12"/>
      <w:pgSz w:w="11906" w:h="16838"/>
      <w:pgMar w:top="568" w:right="1418" w:bottom="284" w:left="1701" w:header="284" w:footer="13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3E23" w:rsidRDefault="00D83E23" w:rsidP="00C60783">
      <w:r>
        <w:separator/>
      </w:r>
    </w:p>
  </w:endnote>
  <w:endnote w:type="continuationSeparator" w:id="0">
    <w:p w:rsidR="00D83E23" w:rsidRDefault="00D83E23" w:rsidP="00C607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Times New Roman"/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tarSymbol">
    <w:altName w:val="Arial Unicode MS"/>
    <w:charset w:val="02"/>
    <w:family w:val="auto"/>
    <w:pitch w:val="default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Thorndale">
    <w:altName w:val="Times New Roman"/>
    <w:charset w:val="00"/>
    <w:family w:val="roman"/>
    <w:pitch w:val="variable"/>
  </w:font>
  <w:font w:name="HG Mincho Light J">
    <w:altName w:val="Times New Roman"/>
    <w:charset w:val="00"/>
    <w:family w:val="auto"/>
    <w:pitch w:val="variable"/>
  </w:font>
  <w:font w:name="Futura Bk">
    <w:altName w:val="Century Gothic"/>
    <w:charset w:val="EE"/>
    <w:family w:val="swiss"/>
    <w:pitch w:val="variable"/>
    <w:sig w:usb0="A00002AF" w:usb1="5000204A" w:usb2="00000000" w:usb3="00000000" w:csb0="000000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7824" w:rsidRDefault="00887824">
    <w:pPr>
      <w:pStyle w:val="Stopka"/>
      <w:jc w:val="center"/>
    </w:pPr>
  </w:p>
  <w:p w:rsidR="00887824" w:rsidRDefault="00887824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3E23" w:rsidRDefault="00D83E23" w:rsidP="00C60783">
      <w:r>
        <w:separator/>
      </w:r>
    </w:p>
  </w:footnote>
  <w:footnote w:type="continuationSeparator" w:id="0">
    <w:p w:rsidR="00D83E23" w:rsidRDefault="00D83E23" w:rsidP="00C607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DCE" w:rsidRPr="00526DCE" w:rsidRDefault="00526DCE" w:rsidP="00526DCE">
    <w:pPr>
      <w:ind w:left="3119" w:hanging="3119"/>
      <w:jc w:val="right"/>
      <w:rPr>
        <w:rFonts w:eastAsia="Times New Roman"/>
        <w:i/>
        <w:sz w:val="22"/>
        <w:lang w:eastAsia="pl-PL"/>
      </w:rPr>
    </w:pPr>
    <w:r>
      <w:rPr>
        <w:noProof/>
        <w:lang w:eastAsia="pl-PL"/>
      </w:rPr>
      <w:drawing>
        <wp:inline distT="0" distB="0" distL="0" distR="0">
          <wp:extent cx="1926590" cy="633730"/>
          <wp:effectExtent l="0" t="0" r="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26590" cy="6337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526DCE">
      <w:t xml:space="preserve"> </w:t>
    </w:r>
    <w:r w:rsidRPr="00526DCE">
      <w:rPr>
        <w:i/>
      </w:rPr>
      <w:t>P</w:t>
    </w:r>
    <w:r w:rsidRPr="00526DCE">
      <w:rPr>
        <w:rFonts w:eastAsia="Times New Roman"/>
        <w:i/>
        <w:sz w:val="22"/>
        <w:lang w:eastAsia="pl-PL"/>
      </w:rPr>
      <w:t>rojekt pn. „Wsparcie techniczne w procesie pozyskiwania dowodów cyfrowych z narzędzi elektronicznych / Technical support in the proces of obtaining digital evidence from electronic tools”.</w:t>
    </w:r>
  </w:p>
  <w:p w:rsidR="00526DCE" w:rsidRPr="00792E59" w:rsidRDefault="00526DCE" w:rsidP="00792E59">
    <w:pPr>
      <w:ind w:left="3119" w:hanging="3119"/>
      <w:jc w:val="right"/>
      <w:rPr>
        <w:rFonts w:ascii="Calibri" w:eastAsia="Times New Roman" w:hAnsi="Calibri" w:cs="Calibri"/>
        <w:sz w:val="22"/>
        <w:lang w:eastAsia="pl-PL"/>
      </w:rPr>
    </w:pPr>
    <w:r w:rsidRPr="00526DCE">
      <w:rPr>
        <w:rFonts w:eastAsia="Times New Roman"/>
        <w:i/>
        <w:sz w:val="22"/>
        <w:lang w:eastAsia="pl-PL"/>
      </w:rPr>
      <w:t xml:space="preserve"> Umowa nr 101137691.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8"/>
    <w:multiLevelType w:val="singleLevel"/>
    <w:tmpl w:val="87040914"/>
    <w:lvl w:ilvl="0">
      <w:start w:val="1"/>
      <w:numFmt w:val="decimal"/>
      <w:pStyle w:val="Listanumerowan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0000002"/>
    <w:multiLevelType w:val="multilevel"/>
    <w:tmpl w:val="054A6968"/>
    <w:name w:val="WW8Num2"/>
    <w:lvl w:ilvl="0">
      <w:start w:val="1"/>
      <w:numFmt w:val="decimal"/>
      <w:lvlText w:val="%1)"/>
      <w:lvlJc w:val="left"/>
      <w:pPr>
        <w:tabs>
          <w:tab w:val="num" w:pos="0"/>
        </w:tabs>
        <w:ind w:left="2204" w:hanging="36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strike w:val="0"/>
        <w:dstrike w:val="0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</w:lvl>
  </w:abstractNum>
  <w:abstractNum w:abstractNumId="2">
    <w:nsid w:val="00000003"/>
    <w:multiLevelType w:val="multilevel"/>
    <w:tmpl w:val="715AEB46"/>
    <w:name w:val="WW8Num3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Times New Roman"/>
        <w:b w:val="0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</w:lvl>
  </w:abstractNum>
  <w:abstractNum w:abstractNumId="3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decimal"/>
      <w:lvlText w:val="%2."/>
      <w:lvlJc w:val="left"/>
      <w:pPr>
        <w:tabs>
          <w:tab w:val="num" w:pos="1070"/>
        </w:tabs>
        <w:ind w:left="1070" w:hanging="360"/>
      </w:pPr>
      <w:rPr>
        <w:rFonts w:ascii="Symbol" w:hAnsi="Symbol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b/>
        <w:bCs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b/>
        <w:bCs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b/>
        <w:bCs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b/>
        <w:bCs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b/>
        <w:bCs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b/>
        <w:bCs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b/>
        <w:bCs/>
      </w:rPr>
    </w:lvl>
  </w:abstractNum>
  <w:abstractNum w:abstractNumId="4">
    <w:nsid w:val="00000005"/>
    <w:multiLevelType w:val="multilevel"/>
    <w:tmpl w:val="678C0684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/>
        <w:sz w:val="2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  <w:sz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5">
    <w:nsid w:val="00000006"/>
    <w:multiLevelType w:val="multilevel"/>
    <w:tmpl w:val="60D65248"/>
    <w:name w:val="WW8Num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i w:val="0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1440" w:hanging="360"/>
      </w:pPr>
      <w:rPr>
        <w:sz w:val="22"/>
        <w:szCs w:val="22"/>
      </w:r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</w:lvl>
  </w:abstractNum>
  <w:abstractNum w:abstractNumId="6">
    <w:nsid w:val="00000009"/>
    <w:multiLevelType w:val="multilevel"/>
    <w:tmpl w:val="7A22ED5E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644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>
    <w:nsid w:val="0000000A"/>
    <w:multiLevelType w:val="multilevel"/>
    <w:tmpl w:val="0000000A"/>
    <w:name w:val="WW8Num10"/>
    <w:styleLink w:val="WWNum511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color w:val="00000A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</w:lvl>
  </w:abstractNum>
  <w:abstractNum w:abstractNumId="8">
    <w:nsid w:val="0000000B"/>
    <w:multiLevelType w:val="multilevel"/>
    <w:tmpl w:val="A5FC5BF6"/>
    <w:name w:val="WW8Num11"/>
    <w:lvl w:ilvl="0">
      <w:start w:val="1"/>
      <w:numFmt w:val="decimal"/>
      <w:lvlText w:val="%1."/>
      <w:lvlJc w:val="left"/>
      <w:pPr>
        <w:tabs>
          <w:tab w:val="num" w:pos="-76"/>
        </w:tabs>
        <w:ind w:left="644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  <w:rPr>
        <w:sz w:val="22"/>
        <w:szCs w:val="22"/>
      </w:r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</w:lvl>
  </w:abstractNum>
  <w:abstractNum w:abstractNumId="9">
    <w:nsid w:val="0000000C"/>
    <w:multiLevelType w:val="singleLevel"/>
    <w:tmpl w:val="BB8EE492"/>
    <w:styleLink w:val="WWNum521"/>
    <w:lvl w:ilvl="0">
      <w:start w:val="1"/>
      <w:numFmt w:val="decimal"/>
      <w:lvlText w:val="%1."/>
      <w:lvlJc w:val="left"/>
      <w:pPr>
        <w:ind w:left="1440" w:hanging="360"/>
      </w:pPr>
    </w:lvl>
  </w:abstractNum>
  <w:abstractNum w:abstractNumId="10">
    <w:nsid w:val="0000000D"/>
    <w:multiLevelType w:val="multilevel"/>
    <w:tmpl w:val="B0C613F2"/>
    <w:name w:val="WW8Num13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b w:val="0"/>
        <w:sz w:val="22"/>
        <w:szCs w:val="22"/>
      </w:rPr>
    </w:lvl>
    <w:lvl w:ilvl="1">
      <w:start w:val="1"/>
      <w:numFmt w:val="lowerLetter"/>
      <w:lvlText w:val="%2)"/>
      <w:lvlJc w:val="left"/>
      <w:pPr>
        <w:tabs>
          <w:tab w:val="num" w:pos="944"/>
        </w:tabs>
        <w:ind w:left="944" w:hanging="360"/>
      </w:pPr>
      <w:rPr>
        <w:sz w:val="22"/>
        <w:szCs w:val="22"/>
      </w:rPr>
    </w:lvl>
    <w:lvl w:ilvl="2">
      <w:start w:val="1"/>
      <w:numFmt w:val="decimal"/>
      <w:lvlText w:val="%1.%2.%3"/>
      <w:lvlJc w:val="left"/>
      <w:pPr>
        <w:tabs>
          <w:tab w:val="num" w:pos="1321"/>
        </w:tabs>
        <w:ind w:left="1321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1338"/>
        </w:tabs>
        <w:ind w:left="1338" w:hanging="72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715"/>
        </w:tabs>
        <w:ind w:left="1715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1732"/>
        </w:tabs>
        <w:ind w:left="1732" w:hanging="108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2109"/>
        </w:tabs>
        <w:ind w:left="2109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2126"/>
        </w:tabs>
        <w:ind w:left="2126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2503"/>
        </w:tabs>
        <w:ind w:left="2503" w:hanging="1800"/>
      </w:pPr>
      <w:rPr>
        <w:rFonts w:cs="Times New Roman"/>
      </w:rPr>
    </w:lvl>
  </w:abstractNum>
  <w:abstractNum w:abstractNumId="11">
    <w:nsid w:val="0000000E"/>
    <w:multiLevelType w:val="singleLevel"/>
    <w:tmpl w:val="6DEC870C"/>
    <w:name w:val="WW8Num14"/>
    <w:lvl w:ilvl="0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ascii="Times New Roman" w:hAnsi="Times New Roman" w:cs="Times New Roman"/>
        <w:i w:val="0"/>
        <w:sz w:val="22"/>
        <w:szCs w:val="22"/>
      </w:rPr>
    </w:lvl>
  </w:abstractNum>
  <w:abstractNum w:abstractNumId="12">
    <w:nsid w:val="0000000F"/>
    <w:multiLevelType w:val="multilevel"/>
    <w:tmpl w:val="CBB67EE0"/>
    <w:name w:val="WW8Num15"/>
    <w:styleLink w:val="WWNum53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2.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6480"/>
        </w:tabs>
        <w:ind w:left="6480" w:hanging="180"/>
      </w:pPr>
    </w:lvl>
  </w:abstractNum>
  <w:abstractNum w:abstractNumId="13">
    <w:nsid w:val="00000010"/>
    <w:multiLevelType w:val="multilevel"/>
    <w:tmpl w:val="00000010"/>
    <w:name w:val="WW8Num16"/>
    <w:lvl w:ilvl="0">
      <w:start w:val="1"/>
      <w:numFmt w:val="lowerLetter"/>
      <w:lvlText w:val="%1)"/>
      <w:lvlJc w:val="left"/>
      <w:pPr>
        <w:tabs>
          <w:tab w:val="num" w:pos="737"/>
        </w:tabs>
        <w:ind w:left="737" w:hanging="397"/>
      </w:pPr>
      <w:rPr>
        <w:sz w:val="22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00000011"/>
    <w:multiLevelType w:val="multilevel"/>
    <w:tmpl w:val="00000011"/>
    <w:name w:val="WW8Num17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5">
    <w:nsid w:val="00000012"/>
    <w:multiLevelType w:val="multilevel"/>
    <w:tmpl w:val="56B84508"/>
    <w:name w:val="WW8Num18"/>
    <w:lvl w:ilvl="0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16">
    <w:nsid w:val="00000013"/>
    <w:multiLevelType w:val="multilevel"/>
    <w:tmpl w:val="2E969418"/>
    <w:name w:val="WW8Num1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Times New Roman" w:cs="Times New Roman"/>
        <w:sz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sz w:val="2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  <w:sz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17">
    <w:nsid w:val="00000014"/>
    <w:multiLevelType w:val="multilevel"/>
    <w:tmpl w:val="84B0BA5E"/>
    <w:name w:val="WW8Num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18">
    <w:nsid w:val="00000015"/>
    <w:multiLevelType w:val="multilevel"/>
    <w:tmpl w:val="4F46C106"/>
    <w:name w:val="WW8Num2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sz w:val="22"/>
        <w:szCs w:val="22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sz w:val="22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9">
    <w:nsid w:val="00000016"/>
    <w:multiLevelType w:val="multilevel"/>
    <w:tmpl w:val="901E43FE"/>
    <w:name w:val="WW8Num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  <w:sz w:val="22"/>
        <w:szCs w:val="22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</w:lvl>
  </w:abstractNum>
  <w:abstractNum w:abstractNumId="20">
    <w:nsid w:val="00000017"/>
    <w:multiLevelType w:val="multilevel"/>
    <w:tmpl w:val="C1101CA0"/>
    <w:name w:val="WW8Num23"/>
    <w:lvl w:ilvl="0">
      <w:start w:val="1"/>
      <w:numFmt w:val="lowerLetter"/>
      <w:lvlText w:val="%1)"/>
      <w:lvlJc w:val="left"/>
      <w:pPr>
        <w:tabs>
          <w:tab w:val="num" w:pos="0"/>
        </w:tabs>
        <w:ind w:left="644" w:hanging="360"/>
      </w:pPr>
      <w:rPr>
        <w:b w:val="0"/>
        <w:strike w:val="0"/>
        <w:dstrike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364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084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04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524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244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4964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684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04" w:hanging="180"/>
      </w:pPr>
    </w:lvl>
  </w:abstractNum>
  <w:abstractNum w:abstractNumId="21">
    <w:nsid w:val="00000019"/>
    <w:multiLevelType w:val="multilevel"/>
    <w:tmpl w:val="00000019"/>
    <w:name w:val="WW8Num25"/>
    <w:lvl w:ilvl="0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rFonts w:cs="Times New Roman"/>
        <w:bCs/>
        <w:sz w:val="22"/>
        <w:lang w:eastAsia="ar-SA"/>
      </w:rPr>
    </w:lvl>
    <w:lvl w:ilvl="1">
      <w:start w:val="6"/>
      <w:numFmt w:val="decimal"/>
      <w:lvlText w:val="%2."/>
      <w:lvlJc w:val="right"/>
      <w:pPr>
        <w:tabs>
          <w:tab w:val="num" w:pos="340"/>
        </w:tabs>
        <w:ind w:left="340" w:hanging="340"/>
      </w:pPr>
      <w:rPr>
        <w:rFonts w:cs="Times New Roman"/>
        <w:bCs/>
        <w:sz w:val="22"/>
        <w:lang w:eastAsia="ar-SA"/>
      </w:rPr>
    </w:lvl>
    <w:lvl w:ilvl="2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22">
    <w:nsid w:val="0000001A"/>
    <w:multiLevelType w:val="multilevel"/>
    <w:tmpl w:val="D118FFC8"/>
    <w:name w:val="WW8Num2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b w:val="0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2.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  <w:rPr>
        <w:sz w:val="22"/>
        <w:szCs w:val="22"/>
      </w:r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6480"/>
        </w:tabs>
        <w:ind w:left="6480" w:hanging="180"/>
      </w:pPr>
    </w:lvl>
  </w:abstractNum>
  <w:abstractNum w:abstractNumId="23">
    <w:nsid w:val="0000001B"/>
    <w:multiLevelType w:val="multilevel"/>
    <w:tmpl w:val="0C7A09B4"/>
    <w:name w:val="WW8Num2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  <w:b w:val="0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  <w:rPr>
        <w:sz w:val="22"/>
        <w:szCs w:val="22"/>
      </w:rPr>
    </w:lvl>
    <w:lvl w:ilvl="2">
      <w:start w:val="1"/>
      <w:numFmt w:val="bullet"/>
      <w:lvlText w:val=""/>
      <w:lvlJc w:val="left"/>
      <w:pPr>
        <w:tabs>
          <w:tab w:val="num" w:pos="0"/>
        </w:tabs>
        <w:ind w:left="2160" w:hanging="180"/>
      </w:pPr>
      <w:rPr>
        <w:rFonts w:ascii="Symbol" w:hAnsi="Symbol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</w:lvl>
  </w:abstractNum>
  <w:abstractNum w:abstractNumId="24">
    <w:nsid w:val="0000001C"/>
    <w:multiLevelType w:val="multi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sz w:val="22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25">
    <w:nsid w:val="0000001D"/>
    <w:multiLevelType w:val="multilevel"/>
    <w:tmpl w:val="8250C2AA"/>
    <w:name w:val="WW8Num29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2"/>
        <w:szCs w:val="22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sz w:val="22"/>
        <w:szCs w:val="22"/>
      </w:rPr>
    </w:lvl>
    <w:lvl w:ilvl="2">
      <w:start w:val="1"/>
      <w:numFmt w:val="lowerRoman"/>
      <w:lvlText w:val="%2.%3."/>
      <w:lvlJc w:val="lef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2.%3.%4.%5.%6."/>
      <w:lvlJc w:val="lef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2.%3.%4.%5.%6.%7.%8.%9."/>
      <w:lvlJc w:val="lef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26">
    <w:nsid w:val="0000001E"/>
    <w:multiLevelType w:val="multi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180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396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120" w:hanging="180"/>
      </w:pPr>
    </w:lvl>
  </w:abstractNum>
  <w:abstractNum w:abstractNumId="27">
    <w:nsid w:val="0000001F"/>
    <w:multiLevelType w:val="multilevel"/>
    <w:tmpl w:val="0000001F"/>
    <w:name w:val="WW8Num3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sz w:val="22"/>
        <w:lang w:eastAsia="ar-S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8">
    <w:nsid w:val="00000020"/>
    <w:multiLevelType w:val="multilevel"/>
    <w:tmpl w:val="35267B8E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  <w:rPr>
        <w:sz w:val="22"/>
        <w:szCs w:val="22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9">
    <w:nsid w:val="00000021"/>
    <w:multiLevelType w:val="multilevel"/>
    <w:tmpl w:val="00000021"/>
    <w:name w:val="WW8Num3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0">
    <w:nsid w:val="00000022"/>
    <w:multiLevelType w:val="multilevel"/>
    <w:tmpl w:val="DD2C88AE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1">
    <w:nsid w:val="00000023"/>
    <w:multiLevelType w:val="multilevel"/>
    <w:tmpl w:val="229E71D0"/>
    <w:name w:val="WW8Num3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  <w:rPr>
        <w:sz w:val="22"/>
        <w:szCs w:val="22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2">
    <w:nsid w:val="00000024"/>
    <w:multiLevelType w:val="multilevel"/>
    <w:tmpl w:val="834A5638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3">
    <w:nsid w:val="00000025"/>
    <w:multiLevelType w:val="multilevel"/>
    <w:tmpl w:val="A5F06DD4"/>
    <w:name w:val="WW8Num3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4">
    <w:nsid w:val="00000026"/>
    <w:multiLevelType w:val="multilevel"/>
    <w:tmpl w:val="1E38CB10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  <w:rPr>
        <w:sz w:val="22"/>
        <w:szCs w:val="22"/>
      </w:rPr>
    </w:lvl>
    <w:lvl w:ilvl="2">
      <w:start w:val="1"/>
      <w:numFmt w:val="upperLetter"/>
      <w:lvlText w:val="%3."/>
      <w:lvlJc w:val="left"/>
      <w:pPr>
        <w:tabs>
          <w:tab w:val="num" w:pos="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5">
    <w:nsid w:val="00000027"/>
    <w:multiLevelType w:val="multilevel"/>
    <w:tmpl w:val="1DA24006"/>
    <w:name w:val="WW8Num3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6">
    <w:nsid w:val="00000028"/>
    <w:multiLevelType w:val="multilevel"/>
    <w:tmpl w:val="3A9CBFBA"/>
    <w:name w:val="WW8Num4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Arial" w:hint="default"/>
        <w:b w:val="0"/>
        <w:bCs w:val="0"/>
        <w:sz w:val="22"/>
        <w:szCs w:val="22"/>
        <w:lang w:val="pl-PL" w:eastAsia="pl-PL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7">
    <w:nsid w:val="00000029"/>
    <w:multiLevelType w:val="multilevel"/>
    <w:tmpl w:val="00000029"/>
    <w:name w:val="WW8Num41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/>
        <w:sz w:val="22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38">
    <w:nsid w:val="0000002A"/>
    <w:multiLevelType w:val="multilevel"/>
    <w:tmpl w:val="0480FD90"/>
    <w:name w:val="WW8Num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2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39">
    <w:nsid w:val="0000002B"/>
    <w:multiLevelType w:val="multilevel"/>
    <w:tmpl w:val="E7A41AA0"/>
    <w:name w:val="WW8Num4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Arial" w:hint="default"/>
        <w:b w:val="0"/>
        <w:bCs w:val="0"/>
        <w:sz w:val="22"/>
        <w:szCs w:val="22"/>
        <w:lang w:val="pl-PL" w:eastAsia="ar-SA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0">
    <w:nsid w:val="02151C0B"/>
    <w:multiLevelType w:val="multilevel"/>
    <w:tmpl w:val="D668E452"/>
    <w:styleLink w:val="WWNum45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1080" w:hanging="360"/>
      </w:pPr>
    </w:lvl>
    <w:lvl w:ilvl="2">
      <w:start w:val="1"/>
      <w:numFmt w:val="lowerRoman"/>
      <w:lvlText w:val="%1.%2.%3."/>
      <w:lvlJc w:val="right"/>
      <w:pPr>
        <w:ind w:left="1800" w:hanging="180"/>
      </w:pPr>
    </w:lvl>
    <w:lvl w:ilvl="3">
      <w:start w:val="1"/>
      <w:numFmt w:val="decimal"/>
      <w:lvlText w:val="%1.%2.%3.%4."/>
      <w:lvlJc w:val="left"/>
      <w:pPr>
        <w:ind w:left="2520" w:hanging="360"/>
      </w:pPr>
    </w:lvl>
    <w:lvl w:ilvl="4">
      <w:start w:val="1"/>
      <w:numFmt w:val="lowerLetter"/>
      <w:lvlText w:val="%1.%2.%3.%4.%5."/>
      <w:lvlJc w:val="left"/>
      <w:pPr>
        <w:ind w:left="3240" w:hanging="360"/>
      </w:pPr>
    </w:lvl>
    <w:lvl w:ilvl="5">
      <w:start w:val="1"/>
      <w:numFmt w:val="lowerRoman"/>
      <w:lvlText w:val="%1.%2.%3.%4.%5.%6."/>
      <w:lvlJc w:val="right"/>
      <w:pPr>
        <w:ind w:left="3960" w:hanging="180"/>
      </w:pPr>
    </w:lvl>
    <w:lvl w:ilvl="6">
      <w:start w:val="1"/>
      <w:numFmt w:val="decimal"/>
      <w:lvlText w:val="%1.%2.%3.%4.%5.%6.%7."/>
      <w:lvlJc w:val="left"/>
      <w:pPr>
        <w:ind w:left="4680" w:hanging="360"/>
      </w:pPr>
    </w:lvl>
    <w:lvl w:ilvl="7">
      <w:start w:val="1"/>
      <w:numFmt w:val="lowerLetter"/>
      <w:lvlText w:val="%1.%2.%3.%4.%5.%6.%7.%8."/>
      <w:lvlJc w:val="left"/>
      <w:pPr>
        <w:ind w:left="5400" w:hanging="360"/>
      </w:pPr>
    </w:lvl>
    <w:lvl w:ilvl="8">
      <w:start w:val="1"/>
      <w:numFmt w:val="lowerRoman"/>
      <w:lvlText w:val="%1.%2.%3.%4.%5.%6.%7.%8.%9."/>
      <w:lvlJc w:val="right"/>
      <w:pPr>
        <w:ind w:left="6120" w:hanging="180"/>
      </w:pPr>
    </w:lvl>
  </w:abstractNum>
  <w:abstractNum w:abstractNumId="41">
    <w:nsid w:val="045C6C6E"/>
    <w:multiLevelType w:val="multilevel"/>
    <w:tmpl w:val="AB0ECD72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  <w:b w:val="0"/>
        <w:sz w:val="22"/>
        <w:szCs w:val="22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rFonts w:hint="default"/>
        <w:u w:val="none"/>
      </w:rPr>
    </w:lvl>
    <w:lvl w:ilvl="3">
      <w:start w:val="1"/>
      <w:numFmt w:val="decimal"/>
      <w:lvlText w:val="%4."/>
      <w:lvlJc w:val="left"/>
      <w:pPr>
        <w:ind w:left="2770" w:hanging="360"/>
      </w:pPr>
      <w:rPr>
        <w:rFonts w:ascii="Times New Roman" w:hAnsi="Times New Roman" w:cs="Times New Roman" w:hint="default"/>
        <w:b w:val="0"/>
        <w:color w:val="auto"/>
        <w:sz w:val="22"/>
        <w:szCs w:val="22"/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rFonts w:hint="default"/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  <w:b w:val="0"/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rFonts w:hint="default"/>
        <w:u w:val="none"/>
      </w:rPr>
    </w:lvl>
  </w:abstractNum>
  <w:abstractNum w:abstractNumId="42">
    <w:nsid w:val="04E16A7D"/>
    <w:multiLevelType w:val="multilevel"/>
    <w:tmpl w:val="3104B82C"/>
    <w:styleLink w:val="WWNum9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43">
    <w:nsid w:val="05F40494"/>
    <w:multiLevelType w:val="hybridMultilevel"/>
    <w:tmpl w:val="1548DA90"/>
    <w:lvl w:ilvl="0" w:tplc="1FC66A8C">
      <w:start w:val="2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062029F6"/>
    <w:multiLevelType w:val="multilevel"/>
    <w:tmpl w:val="E946BD22"/>
    <w:styleLink w:val="WWNum29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45">
    <w:nsid w:val="06993FB3"/>
    <w:multiLevelType w:val="hybridMultilevel"/>
    <w:tmpl w:val="BD9475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06A87FF9"/>
    <w:multiLevelType w:val="multilevel"/>
    <w:tmpl w:val="9DA2C906"/>
    <w:lvl w:ilvl="0">
      <w:start w:val="1"/>
      <w:numFmt w:val="decimal"/>
      <w:lvlText w:val="%1"/>
      <w:lvlJc w:val="left"/>
      <w:pPr>
        <w:tabs>
          <w:tab w:val="num" w:pos="1410"/>
        </w:tabs>
        <w:ind w:left="1410" w:hanging="1410"/>
      </w:pPr>
    </w:lvl>
    <w:lvl w:ilvl="1">
      <w:start w:val="5"/>
      <w:numFmt w:val="decimal"/>
      <w:lvlText w:val="%1.%2"/>
      <w:lvlJc w:val="left"/>
      <w:pPr>
        <w:tabs>
          <w:tab w:val="num" w:pos="1410"/>
        </w:tabs>
        <w:ind w:left="1410" w:hanging="1410"/>
      </w:pPr>
    </w:lvl>
    <w:lvl w:ilvl="2">
      <w:start w:val="5"/>
      <w:numFmt w:val="decimal"/>
      <w:lvlText w:val="%1.%2.%3"/>
      <w:lvlJc w:val="left"/>
      <w:pPr>
        <w:tabs>
          <w:tab w:val="num" w:pos="1410"/>
        </w:tabs>
        <w:ind w:left="1410" w:hanging="1410"/>
      </w:pPr>
    </w:lvl>
    <w:lvl w:ilvl="3">
      <w:start w:val="2"/>
      <w:numFmt w:val="decimal"/>
      <w:lvlText w:val="%1.%2.%3.%4"/>
      <w:lvlJc w:val="left"/>
      <w:pPr>
        <w:tabs>
          <w:tab w:val="num" w:pos="1410"/>
        </w:tabs>
        <w:ind w:left="1410" w:hanging="1410"/>
      </w:pPr>
    </w:lvl>
    <w:lvl w:ilvl="4">
      <w:start w:val="1"/>
      <w:numFmt w:val="decimal"/>
      <w:lvlText w:val="%1.%2.%3.%4.%5"/>
      <w:lvlJc w:val="left"/>
      <w:pPr>
        <w:tabs>
          <w:tab w:val="num" w:pos="1410"/>
        </w:tabs>
        <w:ind w:left="1410" w:hanging="1410"/>
      </w:p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47">
    <w:nsid w:val="07185129"/>
    <w:multiLevelType w:val="multilevel"/>
    <w:tmpl w:val="7E68F610"/>
    <w:styleLink w:val="WWNum20"/>
    <w:lvl w:ilvl="0">
      <w:start w:val="1"/>
      <w:numFmt w:val="decimal"/>
      <w:lvlText w:val="%1."/>
      <w:lvlJc w:val="left"/>
      <w:pPr>
        <w:ind w:left="144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48">
    <w:nsid w:val="07E21862"/>
    <w:multiLevelType w:val="multilevel"/>
    <w:tmpl w:val="0D1431D8"/>
    <w:styleLink w:val="WWNum14"/>
    <w:lvl w:ilvl="0">
      <w:start w:val="1"/>
      <w:numFmt w:val="decimal"/>
      <w:lvlText w:val="%1."/>
      <w:lvlJc w:val="left"/>
      <w:pPr>
        <w:ind w:left="2204" w:hanging="360"/>
      </w:pPr>
      <w:rPr>
        <w:rFonts w:cs="OpenSymbol"/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  <w:rPr>
        <w:strike w:val="0"/>
        <w:dstrike w:val="0"/>
      </w:r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49">
    <w:nsid w:val="085255E0"/>
    <w:multiLevelType w:val="hybridMultilevel"/>
    <w:tmpl w:val="9664F29E"/>
    <w:lvl w:ilvl="0" w:tplc="2B943B9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700"/>
        </w:tabs>
        <w:ind w:left="27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3420"/>
        </w:tabs>
        <w:ind w:left="34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4140"/>
        </w:tabs>
        <w:ind w:left="41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860"/>
        </w:tabs>
        <w:ind w:left="48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580"/>
        </w:tabs>
        <w:ind w:left="55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6300"/>
        </w:tabs>
        <w:ind w:left="63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7020"/>
        </w:tabs>
        <w:ind w:left="70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740"/>
        </w:tabs>
        <w:ind w:left="7740" w:hanging="180"/>
      </w:pPr>
    </w:lvl>
  </w:abstractNum>
  <w:abstractNum w:abstractNumId="50">
    <w:nsid w:val="08652BC2"/>
    <w:multiLevelType w:val="multilevel"/>
    <w:tmpl w:val="4FA021E8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1">
    <w:nsid w:val="093142B8"/>
    <w:multiLevelType w:val="multilevel"/>
    <w:tmpl w:val="0F940636"/>
    <w:styleLink w:val="WWNum46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1080" w:hanging="360"/>
      </w:pPr>
    </w:lvl>
    <w:lvl w:ilvl="2">
      <w:start w:val="1"/>
      <w:numFmt w:val="lowerRoman"/>
      <w:lvlText w:val="%1.%2.%3."/>
      <w:lvlJc w:val="right"/>
      <w:pPr>
        <w:ind w:left="1800" w:hanging="180"/>
      </w:pPr>
    </w:lvl>
    <w:lvl w:ilvl="3">
      <w:start w:val="1"/>
      <w:numFmt w:val="decimal"/>
      <w:lvlText w:val="%1.%2.%3.%4."/>
      <w:lvlJc w:val="left"/>
      <w:pPr>
        <w:ind w:left="2520" w:hanging="360"/>
      </w:pPr>
    </w:lvl>
    <w:lvl w:ilvl="4">
      <w:start w:val="1"/>
      <w:numFmt w:val="lowerLetter"/>
      <w:lvlText w:val="%1.%2.%3.%4.%5."/>
      <w:lvlJc w:val="left"/>
      <w:pPr>
        <w:ind w:left="3240" w:hanging="360"/>
      </w:pPr>
    </w:lvl>
    <w:lvl w:ilvl="5">
      <w:start w:val="1"/>
      <w:numFmt w:val="lowerRoman"/>
      <w:lvlText w:val="%1.%2.%3.%4.%5.%6."/>
      <w:lvlJc w:val="right"/>
      <w:pPr>
        <w:ind w:left="3960" w:hanging="180"/>
      </w:pPr>
    </w:lvl>
    <w:lvl w:ilvl="6">
      <w:start w:val="1"/>
      <w:numFmt w:val="decimal"/>
      <w:lvlText w:val="%1.%2.%3.%4.%5.%6.%7."/>
      <w:lvlJc w:val="left"/>
      <w:pPr>
        <w:ind w:left="4680" w:hanging="360"/>
      </w:pPr>
    </w:lvl>
    <w:lvl w:ilvl="7">
      <w:start w:val="1"/>
      <w:numFmt w:val="lowerLetter"/>
      <w:lvlText w:val="%1.%2.%3.%4.%5.%6.%7.%8."/>
      <w:lvlJc w:val="left"/>
      <w:pPr>
        <w:ind w:left="5400" w:hanging="360"/>
      </w:pPr>
    </w:lvl>
    <w:lvl w:ilvl="8">
      <w:start w:val="1"/>
      <w:numFmt w:val="lowerRoman"/>
      <w:lvlText w:val="%1.%2.%3.%4.%5.%6.%7.%8.%9."/>
      <w:lvlJc w:val="right"/>
      <w:pPr>
        <w:ind w:left="6120" w:hanging="180"/>
      </w:pPr>
    </w:lvl>
  </w:abstractNum>
  <w:abstractNum w:abstractNumId="52">
    <w:nsid w:val="0A0A5F43"/>
    <w:multiLevelType w:val="hybridMultilevel"/>
    <w:tmpl w:val="67D4AC04"/>
    <w:lvl w:ilvl="0" w:tplc="04150017">
      <w:start w:val="1"/>
      <w:numFmt w:val="lowerLetter"/>
      <w:lvlText w:val="%1)"/>
      <w:lvlJc w:val="left"/>
      <w:pPr>
        <w:ind w:left="1288" w:hanging="360"/>
      </w:pPr>
      <w:rPr>
        <w:rFonts w:hint="default"/>
      </w:rPr>
    </w:lvl>
    <w:lvl w:ilvl="1" w:tplc="2C66C266">
      <w:start w:val="1"/>
      <w:numFmt w:val="decimal"/>
      <w:lvlText w:val="%2."/>
      <w:lvlJc w:val="left"/>
      <w:pPr>
        <w:ind w:left="2008" w:hanging="360"/>
      </w:pPr>
      <w:rPr>
        <w:rFonts w:hint="default"/>
        <w:color w:val="auto"/>
      </w:rPr>
    </w:lvl>
    <w:lvl w:ilvl="2" w:tplc="7B84E992">
      <w:start w:val="1"/>
      <w:numFmt w:val="decimal"/>
      <w:lvlText w:val="%3)"/>
      <w:lvlJc w:val="left"/>
      <w:pPr>
        <w:ind w:left="2908" w:hanging="360"/>
      </w:pPr>
      <w:rPr>
        <w:rFonts w:hint="default"/>
      </w:rPr>
    </w:lvl>
    <w:lvl w:ilvl="3" w:tplc="50229186">
      <w:start w:val="1"/>
      <w:numFmt w:val="upperLetter"/>
      <w:lvlText w:val="%4)"/>
      <w:lvlJc w:val="left"/>
      <w:pPr>
        <w:ind w:left="3448" w:hanging="360"/>
      </w:pPr>
      <w:rPr>
        <w:rFonts w:hint="default"/>
        <w:sz w:val="22"/>
      </w:rPr>
    </w:lvl>
    <w:lvl w:ilvl="4" w:tplc="04150019" w:tentative="1">
      <w:start w:val="1"/>
      <w:numFmt w:val="lowerLetter"/>
      <w:lvlText w:val="%5."/>
      <w:lvlJc w:val="left"/>
      <w:pPr>
        <w:ind w:left="4168" w:hanging="360"/>
      </w:pPr>
    </w:lvl>
    <w:lvl w:ilvl="5" w:tplc="0415001B" w:tentative="1">
      <w:start w:val="1"/>
      <w:numFmt w:val="lowerRoman"/>
      <w:lvlText w:val="%6."/>
      <w:lvlJc w:val="right"/>
      <w:pPr>
        <w:ind w:left="4888" w:hanging="180"/>
      </w:pPr>
    </w:lvl>
    <w:lvl w:ilvl="6" w:tplc="0415000F" w:tentative="1">
      <w:start w:val="1"/>
      <w:numFmt w:val="decimal"/>
      <w:lvlText w:val="%7."/>
      <w:lvlJc w:val="left"/>
      <w:pPr>
        <w:ind w:left="5608" w:hanging="360"/>
      </w:pPr>
    </w:lvl>
    <w:lvl w:ilvl="7" w:tplc="04150019" w:tentative="1">
      <w:start w:val="1"/>
      <w:numFmt w:val="lowerLetter"/>
      <w:lvlText w:val="%8."/>
      <w:lvlJc w:val="left"/>
      <w:pPr>
        <w:ind w:left="6328" w:hanging="360"/>
      </w:pPr>
    </w:lvl>
    <w:lvl w:ilvl="8" w:tplc="0415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53">
    <w:nsid w:val="0A1A32D1"/>
    <w:multiLevelType w:val="hybridMultilevel"/>
    <w:tmpl w:val="64207728"/>
    <w:styleLink w:val="WWNum5113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54">
    <w:nsid w:val="0A7A1BD3"/>
    <w:multiLevelType w:val="multilevel"/>
    <w:tmpl w:val="4FA021E8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5">
    <w:nsid w:val="0AB1506B"/>
    <w:multiLevelType w:val="multilevel"/>
    <w:tmpl w:val="1076EFF2"/>
    <w:styleLink w:val="WWNum16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bullet"/>
      <w:lvlText w:val="◦"/>
      <w:lvlJc w:val="left"/>
      <w:pPr>
        <w:ind w:left="1080" w:hanging="360"/>
      </w:pPr>
      <w:rPr>
        <w:rFonts w:ascii="OpenSymbol" w:hAnsi="OpenSymbol" w:cs="Courier New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hAnsi="OpenSymbol" w:cs="Courier New"/>
      </w:rPr>
    </w:lvl>
    <w:lvl w:ilvl="3">
      <w:numFmt w:val="bullet"/>
      <w:lvlText w:val=""/>
      <w:lvlJc w:val="left"/>
      <w:pPr>
        <w:ind w:left="1800" w:hanging="360"/>
      </w:pPr>
      <w:rPr>
        <w:rFonts w:ascii="Symbol" w:hAnsi="Symbol"/>
        <w:sz w:val="22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hAnsi="OpenSymbol" w:cs="Courier New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hAnsi="OpenSymbol" w:cs="Courier New"/>
      </w:rPr>
    </w:lvl>
    <w:lvl w:ilvl="6">
      <w:numFmt w:val="bullet"/>
      <w:lvlText w:val=""/>
      <w:lvlJc w:val="left"/>
      <w:pPr>
        <w:ind w:left="2880" w:hanging="360"/>
      </w:pPr>
      <w:rPr>
        <w:rFonts w:ascii="Symbol" w:hAnsi="Symbol"/>
        <w:sz w:val="22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hAnsi="OpenSymbol" w:cs="Courier New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hAnsi="OpenSymbol" w:cs="Courier New"/>
      </w:rPr>
    </w:lvl>
  </w:abstractNum>
  <w:abstractNum w:abstractNumId="56">
    <w:nsid w:val="0BF61D45"/>
    <w:multiLevelType w:val="multilevel"/>
    <w:tmpl w:val="F46208DE"/>
    <w:styleLink w:val="WW8Num40"/>
    <w:lvl w:ilvl="0">
      <w:start w:val="1"/>
      <w:numFmt w:val="decimal"/>
      <w:lvlText w:val="%1)"/>
      <w:lvlJc w:val="left"/>
      <w:pPr>
        <w:ind w:left="720" w:hanging="360"/>
      </w:pPr>
      <w:rPr>
        <w:sz w:val="22"/>
        <w:szCs w:val="22"/>
        <w:lang w:eastAsia="pl-PL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0DB926AA"/>
    <w:multiLevelType w:val="multilevel"/>
    <w:tmpl w:val="BB6A6256"/>
    <w:name w:val="WW8Num223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58">
    <w:nsid w:val="0F1665BB"/>
    <w:multiLevelType w:val="hybridMultilevel"/>
    <w:tmpl w:val="6A16427E"/>
    <w:lvl w:ilvl="0" w:tplc="56F0BAA8">
      <w:start w:val="1"/>
      <w:numFmt w:val="lowerLetter"/>
      <w:lvlText w:val="%1)"/>
      <w:lvlJc w:val="left"/>
      <w:pPr>
        <w:tabs>
          <w:tab w:val="num" w:pos="867"/>
        </w:tabs>
        <w:ind w:left="867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521"/>
        </w:tabs>
        <w:ind w:left="1521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241"/>
        </w:tabs>
        <w:ind w:left="2241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61"/>
        </w:tabs>
        <w:ind w:left="2961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81"/>
        </w:tabs>
        <w:ind w:left="3681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401"/>
        </w:tabs>
        <w:ind w:left="4401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21"/>
        </w:tabs>
        <w:ind w:left="5121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41"/>
        </w:tabs>
        <w:ind w:left="5841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61"/>
        </w:tabs>
        <w:ind w:left="6561" w:hanging="180"/>
      </w:pPr>
    </w:lvl>
  </w:abstractNum>
  <w:abstractNum w:abstractNumId="59">
    <w:nsid w:val="112F5C37"/>
    <w:multiLevelType w:val="multilevel"/>
    <w:tmpl w:val="059C89B8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485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40" w:hanging="1800"/>
      </w:pPr>
      <w:rPr>
        <w:rFonts w:hint="default"/>
      </w:rPr>
    </w:lvl>
  </w:abstractNum>
  <w:abstractNum w:abstractNumId="60">
    <w:nsid w:val="114A0667"/>
    <w:multiLevelType w:val="multilevel"/>
    <w:tmpl w:val="A1523BA0"/>
    <w:styleLink w:val="WWNum37"/>
    <w:lvl w:ilvl="0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/>
        <w:sz w:val="22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hAnsi="OpenSymbol" w:cs="Courier New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hAnsi="OpenSymbol" w:cs="Courier New"/>
      </w:rPr>
    </w:lvl>
    <w:lvl w:ilvl="3">
      <w:start w:val="1"/>
      <w:numFmt w:val="decimal"/>
      <w:lvlText w:val="%1.%2.%3.%4."/>
      <w:lvlJc w:val="left"/>
      <w:pPr>
        <w:ind w:left="1800" w:hanging="360"/>
      </w:pPr>
      <w:rPr>
        <w:rFonts w:eastAsia="Calibri" w:cs="Times New Roman"/>
        <w:sz w:val="22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hAnsi="OpenSymbol" w:cs="Courier New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hAnsi="OpenSymbol" w:cs="Courier New"/>
      </w:rPr>
    </w:lvl>
    <w:lvl w:ilvl="6">
      <w:numFmt w:val="bullet"/>
      <w:lvlText w:val=""/>
      <w:lvlJc w:val="left"/>
      <w:pPr>
        <w:ind w:left="2880" w:hanging="360"/>
      </w:pPr>
      <w:rPr>
        <w:rFonts w:ascii="Symbol" w:hAnsi="Symbol"/>
        <w:sz w:val="22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hAnsi="OpenSymbol" w:cs="Courier New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hAnsi="OpenSymbol" w:cs="Courier New"/>
      </w:rPr>
    </w:lvl>
  </w:abstractNum>
  <w:abstractNum w:abstractNumId="61">
    <w:nsid w:val="119073A6"/>
    <w:multiLevelType w:val="hybridMultilevel"/>
    <w:tmpl w:val="D1E85804"/>
    <w:name w:val="WW8Num26223"/>
    <w:lvl w:ilvl="0" w:tplc="4546DF96">
      <w:start w:val="4"/>
      <w:numFmt w:val="lowerLetter"/>
      <w:lvlText w:val="%1)"/>
      <w:lvlJc w:val="left"/>
      <w:pPr>
        <w:ind w:left="144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2">
    <w:nsid w:val="130E2AFF"/>
    <w:multiLevelType w:val="multilevel"/>
    <w:tmpl w:val="10DE5FF0"/>
    <w:styleLink w:val="WWNum4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080" w:hanging="360"/>
      </w:pPr>
    </w:lvl>
    <w:lvl w:ilvl="2">
      <w:numFmt w:val="bullet"/>
      <w:lvlText w:val="▪"/>
      <w:lvlJc w:val="left"/>
      <w:pPr>
        <w:ind w:left="1440" w:hanging="360"/>
      </w:pPr>
      <w:rPr>
        <w:rFonts w:ascii="OpenSymbol" w:hAnsi="OpenSymbol" w:cs="Courier New"/>
      </w:rPr>
    </w:lvl>
    <w:lvl w:ilvl="3">
      <w:numFmt w:val="bullet"/>
      <w:lvlText w:val=""/>
      <w:lvlJc w:val="left"/>
      <w:pPr>
        <w:ind w:left="1800" w:hanging="360"/>
      </w:pPr>
      <w:rPr>
        <w:rFonts w:ascii="Symbol" w:hAnsi="Symbol"/>
        <w:sz w:val="22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hAnsi="OpenSymbol" w:cs="Courier New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hAnsi="OpenSymbol" w:cs="Courier New"/>
      </w:rPr>
    </w:lvl>
    <w:lvl w:ilvl="6">
      <w:numFmt w:val="bullet"/>
      <w:lvlText w:val=""/>
      <w:lvlJc w:val="left"/>
      <w:pPr>
        <w:ind w:left="2880" w:hanging="360"/>
      </w:pPr>
      <w:rPr>
        <w:rFonts w:ascii="Symbol" w:hAnsi="Symbol"/>
        <w:sz w:val="22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hAnsi="OpenSymbol" w:cs="Courier New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hAnsi="OpenSymbol" w:cs="Courier New"/>
      </w:rPr>
    </w:lvl>
  </w:abstractNum>
  <w:abstractNum w:abstractNumId="63">
    <w:nsid w:val="13123B6B"/>
    <w:multiLevelType w:val="multilevel"/>
    <w:tmpl w:val="71089CDE"/>
    <w:styleLink w:val="WWNum22"/>
    <w:lvl w:ilvl="0">
      <w:start w:val="1"/>
      <w:numFmt w:val="decimal"/>
      <w:lvlText w:val="%1."/>
      <w:lvlJc w:val="left"/>
      <w:pPr>
        <w:ind w:left="340" w:hanging="340"/>
      </w:pPr>
      <w:rPr>
        <w:rFonts w:cs="Times New Roman"/>
        <w:i w:val="0"/>
        <w:sz w:val="22"/>
        <w:szCs w:val="22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64">
    <w:nsid w:val="133E719D"/>
    <w:multiLevelType w:val="multilevel"/>
    <w:tmpl w:val="DE4EF37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18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837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20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39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02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440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823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064" w:hanging="1440"/>
      </w:pPr>
      <w:rPr>
        <w:rFonts w:hint="default"/>
      </w:rPr>
    </w:lvl>
  </w:abstractNum>
  <w:abstractNum w:abstractNumId="65">
    <w:nsid w:val="13FF5540"/>
    <w:multiLevelType w:val="multilevel"/>
    <w:tmpl w:val="A0D44BDE"/>
    <w:styleLink w:val="WWNum15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66">
    <w:nsid w:val="141D57B4"/>
    <w:multiLevelType w:val="multilevel"/>
    <w:tmpl w:val="7EA6153A"/>
    <w:lvl w:ilvl="0">
      <w:start w:val="1"/>
      <w:numFmt w:val="lowerLetter"/>
      <w:lvlText w:val="%1)"/>
      <w:lvlJc w:val="left"/>
      <w:pPr>
        <w:ind w:left="1850" w:hanging="360"/>
      </w:pPr>
      <w:rPr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257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3290" w:hanging="180"/>
      </w:pPr>
      <w:rPr>
        <w:vertAlign w:val="baseline"/>
      </w:rPr>
    </w:lvl>
    <w:lvl w:ilvl="3">
      <w:start w:val="1"/>
      <w:numFmt w:val="decimal"/>
      <w:lvlText w:val="%4)"/>
      <w:lvlJc w:val="left"/>
      <w:pPr>
        <w:ind w:left="4010" w:hanging="360"/>
      </w:pPr>
      <w:rPr>
        <w:rFonts w:ascii="Times New Roman" w:eastAsiaTheme="minorHAnsi" w:hAnsi="Times New Roman" w:cs="Times New Roman"/>
        <w:vertAlign w:val="baseline"/>
      </w:rPr>
    </w:lvl>
    <w:lvl w:ilvl="4">
      <w:start w:val="1"/>
      <w:numFmt w:val="lowerLetter"/>
      <w:lvlText w:val="%5."/>
      <w:lvlJc w:val="left"/>
      <w:pPr>
        <w:ind w:left="473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545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617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89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7610" w:hanging="180"/>
      </w:pPr>
      <w:rPr>
        <w:vertAlign w:val="baseline"/>
      </w:rPr>
    </w:lvl>
  </w:abstractNum>
  <w:abstractNum w:abstractNumId="67">
    <w:nsid w:val="14262594"/>
    <w:multiLevelType w:val="multilevel"/>
    <w:tmpl w:val="91AAD264"/>
    <w:styleLink w:val="WWNum1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68">
    <w:nsid w:val="14EF50B5"/>
    <w:multiLevelType w:val="hybridMultilevel"/>
    <w:tmpl w:val="87B0F616"/>
    <w:styleLink w:val="WWNum5213"/>
    <w:lvl w:ilvl="0" w:tplc="2CE0F936">
      <w:start w:val="1"/>
      <w:numFmt w:val="lowerLetter"/>
      <w:lvlText w:val="%1)"/>
      <w:lvlJc w:val="left"/>
      <w:pPr>
        <w:ind w:left="786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>
    <w:nsid w:val="15493AE8"/>
    <w:multiLevelType w:val="multilevel"/>
    <w:tmpl w:val="16E22818"/>
    <w:styleLink w:val="WWNum5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70">
    <w:nsid w:val="164C1A5F"/>
    <w:multiLevelType w:val="multilevel"/>
    <w:tmpl w:val="C2A4C03A"/>
    <w:styleLink w:val="WWNum53"/>
    <w:lvl w:ilvl="0">
      <w:start w:val="1"/>
      <w:numFmt w:val="decimal"/>
      <w:lvlText w:val="%1."/>
      <w:lvlJc w:val="left"/>
      <w:pPr>
        <w:ind w:left="1080" w:hanging="360"/>
      </w:pPr>
    </w:lvl>
    <w:lvl w:ilvl="1">
      <w:numFmt w:val="bullet"/>
      <w:lvlText w:val="◦"/>
      <w:lvlJc w:val="left"/>
      <w:pPr>
        <w:ind w:left="1440" w:hanging="360"/>
      </w:pPr>
      <w:rPr>
        <w:rFonts w:ascii="OpenSymbol" w:hAnsi="OpenSymbol" w:cs="Courier New"/>
      </w:rPr>
    </w:lvl>
    <w:lvl w:ilvl="2">
      <w:numFmt w:val="bullet"/>
      <w:lvlText w:val="▪"/>
      <w:lvlJc w:val="left"/>
      <w:pPr>
        <w:ind w:left="1800" w:hanging="360"/>
      </w:pPr>
      <w:rPr>
        <w:rFonts w:ascii="OpenSymbol" w:hAnsi="OpenSymbol" w:cs="Courier New"/>
      </w:rPr>
    </w:lvl>
    <w:lvl w:ilvl="3">
      <w:numFmt w:val="bullet"/>
      <w:lvlText w:val=""/>
      <w:lvlJc w:val="left"/>
      <w:pPr>
        <w:ind w:left="2160" w:hanging="360"/>
      </w:pPr>
      <w:rPr>
        <w:rFonts w:ascii="Symbol" w:hAnsi="Symbol"/>
        <w:sz w:val="22"/>
      </w:rPr>
    </w:lvl>
    <w:lvl w:ilvl="4">
      <w:numFmt w:val="bullet"/>
      <w:lvlText w:val="◦"/>
      <w:lvlJc w:val="left"/>
      <w:pPr>
        <w:ind w:left="2520" w:hanging="360"/>
      </w:pPr>
      <w:rPr>
        <w:rFonts w:ascii="OpenSymbol" w:hAnsi="OpenSymbol" w:cs="Courier New"/>
      </w:rPr>
    </w:lvl>
    <w:lvl w:ilvl="5">
      <w:numFmt w:val="bullet"/>
      <w:lvlText w:val="▪"/>
      <w:lvlJc w:val="left"/>
      <w:pPr>
        <w:ind w:left="2880" w:hanging="360"/>
      </w:pPr>
      <w:rPr>
        <w:rFonts w:ascii="OpenSymbol" w:hAnsi="OpenSymbol" w:cs="Courier New"/>
      </w:rPr>
    </w:lvl>
    <w:lvl w:ilvl="6">
      <w:numFmt w:val="bullet"/>
      <w:lvlText w:val=""/>
      <w:lvlJc w:val="left"/>
      <w:pPr>
        <w:ind w:left="3240" w:hanging="360"/>
      </w:pPr>
      <w:rPr>
        <w:rFonts w:ascii="Symbol" w:hAnsi="Symbol"/>
        <w:sz w:val="22"/>
      </w:rPr>
    </w:lvl>
    <w:lvl w:ilvl="7">
      <w:numFmt w:val="bullet"/>
      <w:lvlText w:val="◦"/>
      <w:lvlJc w:val="left"/>
      <w:pPr>
        <w:ind w:left="3600" w:hanging="360"/>
      </w:pPr>
      <w:rPr>
        <w:rFonts w:ascii="OpenSymbol" w:hAnsi="OpenSymbol" w:cs="Courier New"/>
      </w:rPr>
    </w:lvl>
    <w:lvl w:ilvl="8">
      <w:numFmt w:val="bullet"/>
      <w:lvlText w:val="▪"/>
      <w:lvlJc w:val="left"/>
      <w:pPr>
        <w:ind w:left="3960" w:hanging="360"/>
      </w:pPr>
      <w:rPr>
        <w:rFonts w:ascii="OpenSymbol" w:hAnsi="OpenSymbol" w:cs="Courier New"/>
      </w:rPr>
    </w:lvl>
  </w:abstractNum>
  <w:abstractNum w:abstractNumId="71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2">
    <w:nsid w:val="1C3D7B94"/>
    <w:multiLevelType w:val="hybridMultilevel"/>
    <w:tmpl w:val="40741B52"/>
    <w:lvl w:ilvl="0" w:tplc="04150017">
      <w:start w:val="1"/>
      <w:numFmt w:val="lowerLetter"/>
      <w:lvlText w:val="%1)"/>
      <w:lvlJc w:val="left"/>
      <w:pPr>
        <w:ind w:left="2421" w:hanging="360"/>
      </w:pPr>
    </w:lvl>
    <w:lvl w:ilvl="1" w:tplc="04150019" w:tentative="1">
      <w:start w:val="1"/>
      <w:numFmt w:val="lowerLetter"/>
      <w:lvlText w:val="%2."/>
      <w:lvlJc w:val="left"/>
      <w:pPr>
        <w:ind w:left="3141" w:hanging="360"/>
      </w:pPr>
    </w:lvl>
    <w:lvl w:ilvl="2" w:tplc="0415001B" w:tentative="1">
      <w:start w:val="1"/>
      <w:numFmt w:val="lowerRoman"/>
      <w:lvlText w:val="%3."/>
      <w:lvlJc w:val="right"/>
      <w:pPr>
        <w:ind w:left="3861" w:hanging="180"/>
      </w:pPr>
    </w:lvl>
    <w:lvl w:ilvl="3" w:tplc="0415000F" w:tentative="1">
      <w:start w:val="1"/>
      <w:numFmt w:val="decimal"/>
      <w:lvlText w:val="%4."/>
      <w:lvlJc w:val="left"/>
      <w:pPr>
        <w:ind w:left="4581" w:hanging="360"/>
      </w:pPr>
    </w:lvl>
    <w:lvl w:ilvl="4" w:tplc="04150019" w:tentative="1">
      <w:start w:val="1"/>
      <w:numFmt w:val="lowerLetter"/>
      <w:lvlText w:val="%5."/>
      <w:lvlJc w:val="left"/>
      <w:pPr>
        <w:ind w:left="5301" w:hanging="360"/>
      </w:pPr>
    </w:lvl>
    <w:lvl w:ilvl="5" w:tplc="0415001B" w:tentative="1">
      <w:start w:val="1"/>
      <w:numFmt w:val="lowerRoman"/>
      <w:lvlText w:val="%6."/>
      <w:lvlJc w:val="right"/>
      <w:pPr>
        <w:ind w:left="6021" w:hanging="180"/>
      </w:pPr>
    </w:lvl>
    <w:lvl w:ilvl="6" w:tplc="0415000F" w:tentative="1">
      <w:start w:val="1"/>
      <w:numFmt w:val="decimal"/>
      <w:lvlText w:val="%7."/>
      <w:lvlJc w:val="left"/>
      <w:pPr>
        <w:ind w:left="6741" w:hanging="360"/>
      </w:pPr>
    </w:lvl>
    <w:lvl w:ilvl="7" w:tplc="04150019" w:tentative="1">
      <w:start w:val="1"/>
      <w:numFmt w:val="lowerLetter"/>
      <w:lvlText w:val="%8."/>
      <w:lvlJc w:val="left"/>
      <w:pPr>
        <w:ind w:left="7461" w:hanging="360"/>
      </w:pPr>
    </w:lvl>
    <w:lvl w:ilvl="8" w:tplc="0415001B" w:tentative="1">
      <w:start w:val="1"/>
      <w:numFmt w:val="lowerRoman"/>
      <w:lvlText w:val="%9."/>
      <w:lvlJc w:val="right"/>
      <w:pPr>
        <w:ind w:left="8181" w:hanging="180"/>
      </w:pPr>
    </w:lvl>
  </w:abstractNum>
  <w:abstractNum w:abstractNumId="73">
    <w:nsid w:val="1C575ED4"/>
    <w:multiLevelType w:val="multilevel"/>
    <w:tmpl w:val="4B4AC7E6"/>
    <w:styleLink w:val="WWNum33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  <w:rPr>
        <w:sz w:val="22"/>
        <w:szCs w:val="22"/>
      </w:r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74">
    <w:nsid w:val="1CEE007B"/>
    <w:multiLevelType w:val="multilevel"/>
    <w:tmpl w:val="26FCDD7C"/>
    <w:styleLink w:val="WWNum31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  <w:rPr>
        <w:sz w:val="22"/>
        <w:szCs w:val="22"/>
      </w:r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75">
    <w:nsid w:val="1D0C021A"/>
    <w:multiLevelType w:val="hybridMultilevel"/>
    <w:tmpl w:val="15781696"/>
    <w:lvl w:ilvl="0" w:tplc="00C61134">
      <w:start w:val="1"/>
      <w:numFmt w:val="decimal"/>
      <w:lvlText w:val="1.4.1.%1"/>
      <w:lvlJc w:val="left"/>
      <w:pPr>
        <w:ind w:left="684" w:hanging="360"/>
      </w:pPr>
      <w:rPr>
        <w:rFonts w:hint="default"/>
        <w:strike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04" w:hanging="360"/>
      </w:pPr>
    </w:lvl>
    <w:lvl w:ilvl="2" w:tplc="0415001B" w:tentative="1">
      <w:start w:val="1"/>
      <w:numFmt w:val="lowerRoman"/>
      <w:lvlText w:val="%3."/>
      <w:lvlJc w:val="right"/>
      <w:pPr>
        <w:ind w:left="2124" w:hanging="180"/>
      </w:pPr>
    </w:lvl>
    <w:lvl w:ilvl="3" w:tplc="0415000F" w:tentative="1">
      <w:start w:val="1"/>
      <w:numFmt w:val="decimal"/>
      <w:lvlText w:val="%4."/>
      <w:lvlJc w:val="left"/>
      <w:pPr>
        <w:ind w:left="2844" w:hanging="360"/>
      </w:pPr>
    </w:lvl>
    <w:lvl w:ilvl="4" w:tplc="04150019" w:tentative="1">
      <w:start w:val="1"/>
      <w:numFmt w:val="lowerLetter"/>
      <w:lvlText w:val="%5."/>
      <w:lvlJc w:val="left"/>
      <w:pPr>
        <w:ind w:left="3564" w:hanging="360"/>
      </w:pPr>
    </w:lvl>
    <w:lvl w:ilvl="5" w:tplc="0415001B" w:tentative="1">
      <w:start w:val="1"/>
      <w:numFmt w:val="lowerRoman"/>
      <w:lvlText w:val="%6."/>
      <w:lvlJc w:val="right"/>
      <w:pPr>
        <w:ind w:left="4284" w:hanging="180"/>
      </w:pPr>
    </w:lvl>
    <w:lvl w:ilvl="6" w:tplc="0415000F" w:tentative="1">
      <w:start w:val="1"/>
      <w:numFmt w:val="decimal"/>
      <w:lvlText w:val="%7."/>
      <w:lvlJc w:val="left"/>
      <w:pPr>
        <w:ind w:left="5004" w:hanging="360"/>
      </w:pPr>
    </w:lvl>
    <w:lvl w:ilvl="7" w:tplc="04150019" w:tentative="1">
      <w:start w:val="1"/>
      <w:numFmt w:val="lowerLetter"/>
      <w:lvlText w:val="%8."/>
      <w:lvlJc w:val="left"/>
      <w:pPr>
        <w:ind w:left="5724" w:hanging="360"/>
      </w:pPr>
    </w:lvl>
    <w:lvl w:ilvl="8" w:tplc="0415001B" w:tentative="1">
      <w:start w:val="1"/>
      <w:numFmt w:val="lowerRoman"/>
      <w:lvlText w:val="%9."/>
      <w:lvlJc w:val="right"/>
      <w:pPr>
        <w:ind w:left="6444" w:hanging="180"/>
      </w:pPr>
    </w:lvl>
  </w:abstractNum>
  <w:abstractNum w:abstractNumId="76">
    <w:nsid w:val="1D2D7FE9"/>
    <w:multiLevelType w:val="hybridMultilevel"/>
    <w:tmpl w:val="B63CC11A"/>
    <w:lvl w:ilvl="0" w:tplc="04150017">
      <w:start w:val="1"/>
      <w:numFmt w:val="lowerLetter"/>
      <w:lvlText w:val="%1)"/>
      <w:lvlJc w:val="left"/>
      <w:pPr>
        <w:ind w:left="2421" w:hanging="360"/>
      </w:pPr>
    </w:lvl>
    <w:lvl w:ilvl="1" w:tplc="04150019" w:tentative="1">
      <w:start w:val="1"/>
      <w:numFmt w:val="lowerLetter"/>
      <w:lvlText w:val="%2."/>
      <w:lvlJc w:val="left"/>
      <w:pPr>
        <w:ind w:left="3141" w:hanging="360"/>
      </w:pPr>
    </w:lvl>
    <w:lvl w:ilvl="2" w:tplc="0415001B" w:tentative="1">
      <w:start w:val="1"/>
      <w:numFmt w:val="lowerRoman"/>
      <w:lvlText w:val="%3."/>
      <w:lvlJc w:val="right"/>
      <w:pPr>
        <w:ind w:left="3861" w:hanging="180"/>
      </w:pPr>
    </w:lvl>
    <w:lvl w:ilvl="3" w:tplc="0415000F" w:tentative="1">
      <w:start w:val="1"/>
      <w:numFmt w:val="decimal"/>
      <w:lvlText w:val="%4."/>
      <w:lvlJc w:val="left"/>
      <w:pPr>
        <w:ind w:left="4581" w:hanging="360"/>
      </w:pPr>
    </w:lvl>
    <w:lvl w:ilvl="4" w:tplc="04150019" w:tentative="1">
      <w:start w:val="1"/>
      <w:numFmt w:val="lowerLetter"/>
      <w:lvlText w:val="%5."/>
      <w:lvlJc w:val="left"/>
      <w:pPr>
        <w:ind w:left="5301" w:hanging="360"/>
      </w:pPr>
    </w:lvl>
    <w:lvl w:ilvl="5" w:tplc="0415001B" w:tentative="1">
      <w:start w:val="1"/>
      <w:numFmt w:val="lowerRoman"/>
      <w:lvlText w:val="%6."/>
      <w:lvlJc w:val="right"/>
      <w:pPr>
        <w:ind w:left="6021" w:hanging="180"/>
      </w:pPr>
    </w:lvl>
    <w:lvl w:ilvl="6" w:tplc="0415000F" w:tentative="1">
      <w:start w:val="1"/>
      <w:numFmt w:val="decimal"/>
      <w:lvlText w:val="%7."/>
      <w:lvlJc w:val="left"/>
      <w:pPr>
        <w:ind w:left="6741" w:hanging="360"/>
      </w:pPr>
    </w:lvl>
    <w:lvl w:ilvl="7" w:tplc="04150019" w:tentative="1">
      <w:start w:val="1"/>
      <w:numFmt w:val="lowerLetter"/>
      <w:lvlText w:val="%8."/>
      <w:lvlJc w:val="left"/>
      <w:pPr>
        <w:ind w:left="7461" w:hanging="360"/>
      </w:pPr>
    </w:lvl>
    <w:lvl w:ilvl="8" w:tplc="0415001B" w:tentative="1">
      <w:start w:val="1"/>
      <w:numFmt w:val="lowerRoman"/>
      <w:lvlText w:val="%9."/>
      <w:lvlJc w:val="right"/>
      <w:pPr>
        <w:ind w:left="8181" w:hanging="180"/>
      </w:pPr>
    </w:lvl>
  </w:abstractNum>
  <w:abstractNum w:abstractNumId="77">
    <w:nsid w:val="1D9400B8"/>
    <w:multiLevelType w:val="hybridMultilevel"/>
    <w:tmpl w:val="3AD20B42"/>
    <w:styleLink w:val="WWNum5311"/>
    <w:lvl w:ilvl="0" w:tplc="32BA9B8C">
      <w:start w:val="1"/>
      <w:numFmt w:val="decimal"/>
      <w:lvlText w:val="%1."/>
      <w:lvlJc w:val="left"/>
      <w:pPr>
        <w:ind w:left="720" w:hanging="360"/>
      </w:pPr>
      <w:rPr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>
    <w:nsid w:val="1DB26587"/>
    <w:multiLevelType w:val="multilevel"/>
    <w:tmpl w:val="6EA66F60"/>
    <w:name w:val="WW8Num62"/>
    <w:lvl w:ilvl="0">
      <w:start w:val="4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  <w:i w:val="0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1440" w:hanging="360"/>
      </w:pPr>
      <w:rPr>
        <w:rFonts w:hint="default"/>
        <w:sz w:val="22"/>
        <w:szCs w:val="22"/>
      </w:r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79">
    <w:nsid w:val="1E943CA5"/>
    <w:multiLevelType w:val="multilevel"/>
    <w:tmpl w:val="9B021E22"/>
    <w:styleLink w:val="WWNum26"/>
    <w:lvl w:ilvl="0">
      <w:start w:val="1"/>
      <w:numFmt w:val="lowerLetter"/>
      <w:lvlText w:val="%1)"/>
      <w:lvlJc w:val="left"/>
      <w:pPr>
        <w:ind w:left="644" w:hanging="360"/>
      </w:pPr>
      <w:rPr>
        <w:b w:val="0"/>
        <w:strike w:val="0"/>
        <w:dstrike w:val="0"/>
      </w:rPr>
    </w:lvl>
    <w:lvl w:ilvl="1">
      <w:start w:val="1"/>
      <w:numFmt w:val="lowerLetter"/>
      <w:lvlText w:val="%2."/>
      <w:lvlJc w:val="left"/>
      <w:pPr>
        <w:ind w:left="1364" w:hanging="360"/>
      </w:pPr>
    </w:lvl>
    <w:lvl w:ilvl="2">
      <w:start w:val="1"/>
      <w:numFmt w:val="lowerRoman"/>
      <w:lvlText w:val="%1.%2.%3."/>
      <w:lvlJc w:val="left"/>
      <w:pPr>
        <w:ind w:left="2084" w:hanging="180"/>
      </w:pPr>
    </w:lvl>
    <w:lvl w:ilvl="3">
      <w:start w:val="1"/>
      <w:numFmt w:val="decimal"/>
      <w:lvlText w:val="%1.%2.%3.%4."/>
      <w:lvlJc w:val="left"/>
      <w:pPr>
        <w:ind w:left="2804" w:hanging="360"/>
      </w:pPr>
    </w:lvl>
    <w:lvl w:ilvl="4">
      <w:start w:val="1"/>
      <w:numFmt w:val="lowerLetter"/>
      <w:lvlText w:val="%1.%2.%3.%4.%5."/>
      <w:lvlJc w:val="left"/>
      <w:pPr>
        <w:ind w:left="3524" w:hanging="360"/>
      </w:pPr>
    </w:lvl>
    <w:lvl w:ilvl="5">
      <w:start w:val="1"/>
      <w:numFmt w:val="lowerRoman"/>
      <w:lvlText w:val="%1.%2.%3.%4.%5.%6."/>
      <w:lvlJc w:val="left"/>
      <w:pPr>
        <w:ind w:left="4244" w:hanging="180"/>
      </w:pPr>
    </w:lvl>
    <w:lvl w:ilvl="6">
      <w:start w:val="1"/>
      <w:numFmt w:val="decimal"/>
      <w:lvlText w:val="%1.%2.%3.%4.%5.%6.%7."/>
      <w:lvlJc w:val="left"/>
      <w:pPr>
        <w:ind w:left="4964" w:hanging="360"/>
      </w:pPr>
    </w:lvl>
    <w:lvl w:ilvl="7">
      <w:start w:val="1"/>
      <w:numFmt w:val="lowerLetter"/>
      <w:lvlText w:val="%1.%2.%3.%4.%5.%6.%7.%8."/>
      <w:lvlJc w:val="left"/>
      <w:pPr>
        <w:ind w:left="5684" w:hanging="360"/>
      </w:pPr>
    </w:lvl>
    <w:lvl w:ilvl="8">
      <w:start w:val="1"/>
      <w:numFmt w:val="lowerRoman"/>
      <w:lvlText w:val="%1.%2.%3.%4.%5.%6.%7.%8.%9."/>
      <w:lvlJc w:val="left"/>
      <w:pPr>
        <w:ind w:left="6404" w:hanging="180"/>
      </w:pPr>
    </w:lvl>
  </w:abstractNum>
  <w:abstractNum w:abstractNumId="80">
    <w:nsid w:val="1FA71058"/>
    <w:multiLevelType w:val="hybridMultilevel"/>
    <w:tmpl w:val="36BC525C"/>
    <w:lvl w:ilvl="0" w:tplc="2C621918">
      <w:start w:val="1"/>
      <w:numFmt w:val="decimal"/>
      <w:lvlText w:val="1.5.3.%1"/>
      <w:lvlJc w:val="left"/>
      <w:pPr>
        <w:ind w:left="730" w:hanging="360"/>
      </w:pPr>
      <w:rPr>
        <w:rFonts w:hint="default"/>
        <w:b w:val="0"/>
        <w:strike w:val="0"/>
      </w:rPr>
    </w:lvl>
    <w:lvl w:ilvl="1" w:tplc="34807324">
      <w:start w:val="1"/>
      <w:numFmt w:val="lowerLetter"/>
      <w:lvlText w:val="%2)"/>
      <w:lvlJc w:val="left"/>
      <w:pPr>
        <w:ind w:left="145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70" w:hanging="180"/>
      </w:pPr>
    </w:lvl>
    <w:lvl w:ilvl="3" w:tplc="0415000F" w:tentative="1">
      <w:start w:val="1"/>
      <w:numFmt w:val="decimal"/>
      <w:lvlText w:val="%4."/>
      <w:lvlJc w:val="left"/>
      <w:pPr>
        <w:ind w:left="2890" w:hanging="360"/>
      </w:pPr>
    </w:lvl>
    <w:lvl w:ilvl="4" w:tplc="04150019" w:tentative="1">
      <w:start w:val="1"/>
      <w:numFmt w:val="lowerLetter"/>
      <w:lvlText w:val="%5."/>
      <w:lvlJc w:val="left"/>
      <w:pPr>
        <w:ind w:left="3610" w:hanging="360"/>
      </w:pPr>
    </w:lvl>
    <w:lvl w:ilvl="5" w:tplc="0415001B" w:tentative="1">
      <w:start w:val="1"/>
      <w:numFmt w:val="lowerRoman"/>
      <w:lvlText w:val="%6."/>
      <w:lvlJc w:val="right"/>
      <w:pPr>
        <w:ind w:left="4330" w:hanging="180"/>
      </w:pPr>
    </w:lvl>
    <w:lvl w:ilvl="6" w:tplc="0415000F" w:tentative="1">
      <w:start w:val="1"/>
      <w:numFmt w:val="decimal"/>
      <w:lvlText w:val="%7."/>
      <w:lvlJc w:val="left"/>
      <w:pPr>
        <w:ind w:left="5050" w:hanging="360"/>
      </w:pPr>
    </w:lvl>
    <w:lvl w:ilvl="7" w:tplc="04150019" w:tentative="1">
      <w:start w:val="1"/>
      <w:numFmt w:val="lowerLetter"/>
      <w:lvlText w:val="%8."/>
      <w:lvlJc w:val="left"/>
      <w:pPr>
        <w:ind w:left="5770" w:hanging="360"/>
      </w:pPr>
    </w:lvl>
    <w:lvl w:ilvl="8" w:tplc="0415001B" w:tentative="1">
      <w:start w:val="1"/>
      <w:numFmt w:val="lowerRoman"/>
      <w:lvlText w:val="%9."/>
      <w:lvlJc w:val="right"/>
      <w:pPr>
        <w:ind w:left="6490" w:hanging="180"/>
      </w:pPr>
    </w:lvl>
  </w:abstractNum>
  <w:abstractNum w:abstractNumId="81">
    <w:nsid w:val="20FB7417"/>
    <w:multiLevelType w:val="multilevel"/>
    <w:tmpl w:val="C4C0966C"/>
    <w:styleLink w:val="WWNum1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upperLetter"/>
      <w:lvlText w:val="%1.%2.%3."/>
      <w:lvlJc w:val="left"/>
      <w:pPr>
        <w:ind w:left="2340" w:hanging="36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82">
    <w:nsid w:val="22030FD7"/>
    <w:multiLevelType w:val="multilevel"/>
    <w:tmpl w:val="AB0EC4F0"/>
    <w:styleLink w:val="WW8Num10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83">
    <w:nsid w:val="22170C92"/>
    <w:multiLevelType w:val="hybridMultilevel"/>
    <w:tmpl w:val="C86A402A"/>
    <w:lvl w:ilvl="0" w:tplc="04150017">
      <w:start w:val="1"/>
      <w:numFmt w:val="lowerLetter"/>
      <w:lvlText w:val="%1)"/>
      <w:lvlJc w:val="left"/>
      <w:pPr>
        <w:ind w:left="2138" w:hanging="360"/>
      </w:pPr>
    </w:lvl>
    <w:lvl w:ilvl="1" w:tplc="04150019" w:tentative="1">
      <w:start w:val="1"/>
      <w:numFmt w:val="lowerLetter"/>
      <w:lvlText w:val="%2."/>
      <w:lvlJc w:val="left"/>
      <w:pPr>
        <w:ind w:left="2858" w:hanging="360"/>
      </w:pPr>
    </w:lvl>
    <w:lvl w:ilvl="2" w:tplc="0415001B" w:tentative="1">
      <w:start w:val="1"/>
      <w:numFmt w:val="lowerRoman"/>
      <w:lvlText w:val="%3."/>
      <w:lvlJc w:val="right"/>
      <w:pPr>
        <w:ind w:left="3578" w:hanging="180"/>
      </w:pPr>
    </w:lvl>
    <w:lvl w:ilvl="3" w:tplc="0415000F" w:tentative="1">
      <w:start w:val="1"/>
      <w:numFmt w:val="decimal"/>
      <w:lvlText w:val="%4."/>
      <w:lvlJc w:val="left"/>
      <w:pPr>
        <w:ind w:left="4298" w:hanging="360"/>
      </w:pPr>
    </w:lvl>
    <w:lvl w:ilvl="4" w:tplc="04150019" w:tentative="1">
      <w:start w:val="1"/>
      <w:numFmt w:val="lowerLetter"/>
      <w:lvlText w:val="%5."/>
      <w:lvlJc w:val="left"/>
      <w:pPr>
        <w:ind w:left="5018" w:hanging="360"/>
      </w:pPr>
    </w:lvl>
    <w:lvl w:ilvl="5" w:tplc="0415001B" w:tentative="1">
      <w:start w:val="1"/>
      <w:numFmt w:val="lowerRoman"/>
      <w:lvlText w:val="%6."/>
      <w:lvlJc w:val="right"/>
      <w:pPr>
        <w:ind w:left="5738" w:hanging="180"/>
      </w:pPr>
    </w:lvl>
    <w:lvl w:ilvl="6" w:tplc="0415000F" w:tentative="1">
      <w:start w:val="1"/>
      <w:numFmt w:val="decimal"/>
      <w:lvlText w:val="%7."/>
      <w:lvlJc w:val="left"/>
      <w:pPr>
        <w:ind w:left="6458" w:hanging="360"/>
      </w:pPr>
    </w:lvl>
    <w:lvl w:ilvl="7" w:tplc="04150019" w:tentative="1">
      <w:start w:val="1"/>
      <w:numFmt w:val="lowerLetter"/>
      <w:lvlText w:val="%8."/>
      <w:lvlJc w:val="left"/>
      <w:pPr>
        <w:ind w:left="7178" w:hanging="360"/>
      </w:pPr>
    </w:lvl>
    <w:lvl w:ilvl="8" w:tplc="0415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84">
    <w:nsid w:val="22AA0D0B"/>
    <w:multiLevelType w:val="hybridMultilevel"/>
    <w:tmpl w:val="F8FEDB02"/>
    <w:styleLink w:val="WWNum5111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63DE955E">
      <w:start w:val="1"/>
      <w:numFmt w:val="decimal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>
    <w:nsid w:val="23361980"/>
    <w:multiLevelType w:val="multilevel"/>
    <w:tmpl w:val="1668169A"/>
    <w:styleLink w:val="WW8Num2"/>
    <w:lvl w:ilvl="0">
      <w:start w:val="1"/>
      <w:numFmt w:val="lowerLetter"/>
      <w:lvlText w:val="%1)"/>
      <w:lvlJc w:val="left"/>
      <w:pPr>
        <w:ind w:left="786" w:hanging="360"/>
      </w:pPr>
      <w:rPr>
        <w:rFonts w:ascii="Times New Roman" w:hAnsi="Times New Roman" w:cs="Times New Roman"/>
        <w:b/>
        <w:i/>
        <w:sz w:val="22"/>
        <w:szCs w:val="22"/>
      </w:rPr>
    </w:lvl>
    <w:lvl w:ilvl="1">
      <w:start w:val="1"/>
      <w:numFmt w:val="decimal"/>
      <w:lvlText w:val="%2)"/>
      <w:lvlJc w:val="left"/>
      <w:pPr>
        <w:ind w:left="644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86">
    <w:nsid w:val="25770F1C"/>
    <w:multiLevelType w:val="multilevel"/>
    <w:tmpl w:val="5FC21C62"/>
    <w:lvl w:ilvl="0">
      <w:start w:val="10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40" w:hanging="720"/>
      </w:pPr>
      <w:rPr>
        <w:rFonts w:hint="default"/>
        <w:b w:val="0"/>
        <w:bCs w:val="0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87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8">
    <w:nsid w:val="26D61E36"/>
    <w:multiLevelType w:val="multilevel"/>
    <w:tmpl w:val="8A94DC9C"/>
    <w:styleLink w:val="WWNum27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  <w:rPr>
        <w:sz w:val="22"/>
        <w:szCs w:val="22"/>
      </w:r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89">
    <w:nsid w:val="271F7F02"/>
    <w:multiLevelType w:val="hybridMultilevel"/>
    <w:tmpl w:val="6CE630F8"/>
    <w:lvl w:ilvl="0" w:tplc="690209F0">
      <w:start w:val="1"/>
      <w:numFmt w:val="decimal"/>
      <w:lvlText w:val="1.4.4.%1"/>
      <w:lvlJc w:val="left"/>
      <w:pPr>
        <w:ind w:left="720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0">
    <w:nsid w:val="28951E30"/>
    <w:multiLevelType w:val="hybridMultilevel"/>
    <w:tmpl w:val="4CDAD5F0"/>
    <w:lvl w:ilvl="0" w:tplc="723AB91A">
      <w:start w:val="1"/>
      <w:numFmt w:val="lowerLetter"/>
      <w:lvlText w:val="%1)"/>
      <w:lvlJc w:val="left"/>
      <w:pPr>
        <w:ind w:left="1653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1">
    <w:nsid w:val="2D361DBE"/>
    <w:multiLevelType w:val="hybridMultilevel"/>
    <w:tmpl w:val="87240246"/>
    <w:lvl w:ilvl="0" w:tplc="AA2CE1EA">
      <w:start w:val="2"/>
      <w:numFmt w:val="decimal"/>
      <w:lvlText w:val="%1)"/>
      <w:lvlJc w:val="left"/>
      <w:pPr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>
    <w:nsid w:val="2DFC5E85"/>
    <w:multiLevelType w:val="hybridMultilevel"/>
    <w:tmpl w:val="ADCAC8DC"/>
    <w:lvl w:ilvl="0" w:tplc="0902D9DC">
      <w:start w:val="1"/>
      <w:numFmt w:val="decimal"/>
      <w:lvlText w:val="%1.4.2.1.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3">
    <w:nsid w:val="2E761780"/>
    <w:multiLevelType w:val="multilevel"/>
    <w:tmpl w:val="5F3A9FD0"/>
    <w:styleLink w:val="WWNum1"/>
    <w:lvl w:ilvl="0">
      <w:start w:val="1"/>
      <w:numFmt w:val="decimal"/>
      <w:lvlText w:val="%1)"/>
      <w:lvlJc w:val="left"/>
      <w:pPr>
        <w:ind w:left="360" w:hanging="360"/>
      </w:pPr>
      <w:rPr>
        <w:b w:val="0"/>
        <w:strike w:val="0"/>
        <w:dstrike w:val="0"/>
        <w:color w:val="00000A"/>
      </w:r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94">
    <w:nsid w:val="2FF7409D"/>
    <w:multiLevelType w:val="multilevel"/>
    <w:tmpl w:val="4D7ACA2E"/>
    <w:styleLink w:val="WWNum25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</w:r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95">
    <w:nsid w:val="30F036D0"/>
    <w:multiLevelType w:val="multilevel"/>
    <w:tmpl w:val="0DDACA3A"/>
    <w:styleLink w:val="WWNum41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080" w:hanging="360"/>
      </w:pPr>
    </w:lvl>
    <w:lvl w:ilvl="2">
      <w:numFmt w:val="bullet"/>
      <w:lvlText w:val="▪"/>
      <w:lvlJc w:val="left"/>
      <w:pPr>
        <w:ind w:left="1440" w:hanging="360"/>
      </w:pPr>
      <w:rPr>
        <w:rFonts w:ascii="OpenSymbol" w:hAnsi="OpenSymbol" w:cs="Courier New"/>
      </w:rPr>
    </w:lvl>
    <w:lvl w:ilvl="3">
      <w:numFmt w:val="bullet"/>
      <w:lvlText w:val=""/>
      <w:lvlJc w:val="left"/>
      <w:pPr>
        <w:ind w:left="1800" w:hanging="360"/>
      </w:pPr>
      <w:rPr>
        <w:rFonts w:ascii="Symbol" w:hAnsi="Symbol"/>
        <w:sz w:val="22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hAnsi="OpenSymbol" w:cs="Courier New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hAnsi="OpenSymbol" w:cs="Courier New"/>
      </w:rPr>
    </w:lvl>
    <w:lvl w:ilvl="6">
      <w:numFmt w:val="bullet"/>
      <w:lvlText w:val=""/>
      <w:lvlJc w:val="left"/>
      <w:pPr>
        <w:ind w:left="2880" w:hanging="360"/>
      </w:pPr>
      <w:rPr>
        <w:rFonts w:ascii="Symbol" w:hAnsi="Symbol"/>
        <w:sz w:val="22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hAnsi="OpenSymbol" w:cs="Courier New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hAnsi="OpenSymbol" w:cs="Courier New"/>
      </w:rPr>
    </w:lvl>
  </w:abstractNum>
  <w:abstractNum w:abstractNumId="96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97">
    <w:nsid w:val="33B60385"/>
    <w:multiLevelType w:val="multilevel"/>
    <w:tmpl w:val="EF6E0476"/>
    <w:styleLink w:val="WWNum34"/>
    <w:lvl w:ilvl="0">
      <w:start w:val="2"/>
      <w:numFmt w:val="decimal"/>
      <w:lvlText w:val="%1."/>
      <w:lvlJc w:val="left"/>
      <w:pPr>
        <w:ind w:left="720" w:hanging="360"/>
      </w:pPr>
      <w:rPr>
        <w:rFonts w:cs="Times New Roman"/>
        <w:b w:val="0"/>
      </w:r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98">
    <w:nsid w:val="33C25A5B"/>
    <w:multiLevelType w:val="multilevel"/>
    <w:tmpl w:val="1FEC0806"/>
    <w:styleLink w:val="WW8Num25"/>
    <w:lvl w:ilvl="0">
      <w:start w:val="1"/>
      <w:numFmt w:val="lowerLetter"/>
      <w:lvlText w:val="%1)"/>
      <w:lvlJc w:val="left"/>
      <w:rPr>
        <w:rFonts w:ascii="Times New Roman" w:hAnsi="Times New Roman" w:cs="Times New Roman"/>
        <w:b/>
        <w:i/>
        <w:sz w:val="22"/>
        <w:szCs w:val="22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99">
    <w:nsid w:val="34223424"/>
    <w:multiLevelType w:val="multilevel"/>
    <w:tmpl w:val="F34C36CA"/>
    <w:styleLink w:val="WWNum24"/>
    <w:lvl w:ilvl="0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/>
        <w:sz w:val="22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hAnsi="OpenSymbol" w:cs="Courier New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hAnsi="OpenSymbol" w:cs="Courier New"/>
      </w:rPr>
    </w:lvl>
    <w:lvl w:ilvl="3">
      <w:start w:val="1"/>
      <w:numFmt w:val="decimal"/>
      <w:lvlText w:val="%1.%2.%3.%4."/>
      <w:lvlJc w:val="left"/>
      <w:pPr>
        <w:ind w:left="1800" w:hanging="360"/>
      </w:pPr>
      <w:rPr>
        <w:rFonts w:eastAsia="Calibri" w:cs="Times New Roman"/>
        <w:sz w:val="22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hAnsi="OpenSymbol" w:cs="Courier New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hAnsi="OpenSymbol" w:cs="Courier New"/>
      </w:rPr>
    </w:lvl>
    <w:lvl w:ilvl="6">
      <w:numFmt w:val="bullet"/>
      <w:lvlText w:val=""/>
      <w:lvlJc w:val="left"/>
      <w:pPr>
        <w:ind w:left="2880" w:hanging="360"/>
      </w:pPr>
      <w:rPr>
        <w:rFonts w:ascii="Symbol" w:hAnsi="Symbol"/>
        <w:sz w:val="22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hAnsi="OpenSymbol" w:cs="Courier New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hAnsi="OpenSymbol" w:cs="Courier New"/>
      </w:rPr>
    </w:lvl>
  </w:abstractNum>
  <w:abstractNum w:abstractNumId="100">
    <w:nsid w:val="34B07CBE"/>
    <w:multiLevelType w:val="hybridMultilevel"/>
    <w:tmpl w:val="8FBA3BCA"/>
    <w:name w:val="WW8Num13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36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1">
    <w:nsid w:val="34D1715E"/>
    <w:multiLevelType w:val="hybridMultilevel"/>
    <w:tmpl w:val="367A6EBC"/>
    <w:name w:val="WW8Num232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2">
    <w:nsid w:val="35CC02CF"/>
    <w:multiLevelType w:val="hybridMultilevel"/>
    <w:tmpl w:val="E52EC14C"/>
    <w:lvl w:ilvl="0" w:tplc="947011D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3">
    <w:nsid w:val="36C84DA8"/>
    <w:multiLevelType w:val="hybridMultilevel"/>
    <w:tmpl w:val="C9EE5DFE"/>
    <w:lvl w:ilvl="0" w:tplc="3CD40A0E">
      <w:start w:val="1"/>
      <w:numFmt w:val="lowerLetter"/>
      <w:lvlText w:val="%1)"/>
      <w:lvlJc w:val="left"/>
      <w:pPr>
        <w:ind w:left="786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4">
    <w:nsid w:val="39DE27AB"/>
    <w:multiLevelType w:val="multilevel"/>
    <w:tmpl w:val="4E8EFDD4"/>
    <w:styleLink w:val="WWNum531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5">
    <w:nsid w:val="3A3C4A04"/>
    <w:multiLevelType w:val="multilevel"/>
    <w:tmpl w:val="8BDE5A96"/>
    <w:lvl w:ilvl="0">
      <w:start w:val="1"/>
      <w:numFmt w:val="decimal"/>
      <w:lvlText w:val="%1"/>
      <w:lvlJc w:val="left"/>
      <w:pPr>
        <w:ind w:left="660" w:hanging="660"/>
      </w:pPr>
      <w:rPr>
        <w:rFonts w:eastAsia="Calibri" w:hint="default"/>
      </w:rPr>
    </w:lvl>
    <w:lvl w:ilvl="1">
      <w:start w:val="5"/>
      <w:numFmt w:val="decimal"/>
      <w:lvlText w:val="%1.%2"/>
      <w:lvlJc w:val="left"/>
      <w:pPr>
        <w:ind w:left="1740" w:hanging="660"/>
      </w:pPr>
      <w:rPr>
        <w:rFonts w:eastAsia="Calibri"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eastAsia="Calibri" w:hint="default"/>
      </w:rPr>
    </w:lvl>
    <w:lvl w:ilvl="3">
      <w:start w:val="2"/>
      <w:numFmt w:val="decimal"/>
      <w:lvlText w:val="%1.%2.%3.%4"/>
      <w:lvlJc w:val="left"/>
      <w:pPr>
        <w:ind w:left="3960" w:hanging="720"/>
      </w:pPr>
      <w:rPr>
        <w:rFonts w:eastAsia="Calibri" w:hint="default"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eastAsia="Calibri" w:hint="default"/>
      </w:rPr>
    </w:lvl>
    <w:lvl w:ilvl="5">
      <w:start w:val="1"/>
      <w:numFmt w:val="decimal"/>
      <w:lvlText w:val="%1.%2.%3.%4.%5.%6"/>
      <w:lvlJc w:val="left"/>
      <w:pPr>
        <w:ind w:left="6480" w:hanging="1080"/>
      </w:pPr>
      <w:rPr>
        <w:rFonts w:eastAsia="Calibri" w:hint="default"/>
      </w:rPr>
    </w:lvl>
    <w:lvl w:ilvl="6">
      <w:start w:val="1"/>
      <w:numFmt w:val="decimal"/>
      <w:lvlText w:val="%1.%2.%3.%4.%5.%6.%7"/>
      <w:lvlJc w:val="left"/>
      <w:pPr>
        <w:ind w:left="7920" w:hanging="1440"/>
      </w:pPr>
      <w:rPr>
        <w:rFonts w:eastAsia="Calibri" w:hint="default"/>
      </w:rPr>
    </w:lvl>
    <w:lvl w:ilvl="7">
      <w:start w:val="1"/>
      <w:numFmt w:val="decimal"/>
      <w:lvlText w:val="%1.%2.%3.%4.%5.%6.%7.%8"/>
      <w:lvlJc w:val="left"/>
      <w:pPr>
        <w:ind w:left="9000" w:hanging="1440"/>
      </w:pPr>
      <w:rPr>
        <w:rFonts w:eastAsia="Calibri" w:hint="default"/>
      </w:rPr>
    </w:lvl>
    <w:lvl w:ilvl="8">
      <w:start w:val="1"/>
      <w:numFmt w:val="decimal"/>
      <w:lvlText w:val="%1.%2.%3.%4.%5.%6.%7.%8.%9"/>
      <w:lvlJc w:val="left"/>
      <w:pPr>
        <w:ind w:left="10440" w:hanging="1800"/>
      </w:pPr>
      <w:rPr>
        <w:rFonts w:eastAsia="Calibri" w:hint="default"/>
      </w:rPr>
    </w:lvl>
  </w:abstractNum>
  <w:abstractNum w:abstractNumId="106">
    <w:nsid w:val="3AA61F42"/>
    <w:multiLevelType w:val="hybridMultilevel"/>
    <w:tmpl w:val="42C853FC"/>
    <w:lvl w:ilvl="0" w:tplc="5E82270C">
      <w:start w:val="1"/>
      <w:numFmt w:val="decimal"/>
      <w:lvlText w:val="1.4.2.%1"/>
      <w:lvlJc w:val="left"/>
      <w:pPr>
        <w:ind w:left="710" w:hanging="360"/>
      </w:pPr>
      <w:rPr>
        <w:rFonts w:hint="default"/>
        <w:strike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30" w:hanging="360"/>
      </w:pPr>
    </w:lvl>
    <w:lvl w:ilvl="2" w:tplc="0415001B" w:tentative="1">
      <w:start w:val="1"/>
      <w:numFmt w:val="lowerRoman"/>
      <w:lvlText w:val="%3."/>
      <w:lvlJc w:val="right"/>
      <w:pPr>
        <w:ind w:left="2150" w:hanging="180"/>
      </w:pPr>
    </w:lvl>
    <w:lvl w:ilvl="3" w:tplc="0415000F" w:tentative="1">
      <w:start w:val="1"/>
      <w:numFmt w:val="decimal"/>
      <w:lvlText w:val="%4."/>
      <w:lvlJc w:val="left"/>
      <w:pPr>
        <w:ind w:left="2870" w:hanging="360"/>
      </w:pPr>
    </w:lvl>
    <w:lvl w:ilvl="4" w:tplc="04150019" w:tentative="1">
      <w:start w:val="1"/>
      <w:numFmt w:val="lowerLetter"/>
      <w:lvlText w:val="%5."/>
      <w:lvlJc w:val="left"/>
      <w:pPr>
        <w:ind w:left="3590" w:hanging="360"/>
      </w:pPr>
    </w:lvl>
    <w:lvl w:ilvl="5" w:tplc="0415001B" w:tentative="1">
      <w:start w:val="1"/>
      <w:numFmt w:val="lowerRoman"/>
      <w:lvlText w:val="%6."/>
      <w:lvlJc w:val="right"/>
      <w:pPr>
        <w:ind w:left="4310" w:hanging="180"/>
      </w:pPr>
    </w:lvl>
    <w:lvl w:ilvl="6" w:tplc="0415000F" w:tentative="1">
      <w:start w:val="1"/>
      <w:numFmt w:val="decimal"/>
      <w:lvlText w:val="%7."/>
      <w:lvlJc w:val="left"/>
      <w:pPr>
        <w:ind w:left="5030" w:hanging="360"/>
      </w:pPr>
    </w:lvl>
    <w:lvl w:ilvl="7" w:tplc="04150019" w:tentative="1">
      <w:start w:val="1"/>
      <w:numFmt w:val="lowerLetter"/>
      <w:lvlText w:val="%8."/>
      <w:lvlJc w:val="left"/>
      <w:pPr>
        <w:ind w:left="5750" w:hanging="360"/>
      </w:pPr>
    </w:lvl>
    <w:lvl w:ilvl="8" w:tplc="0415001B" w:tentative="1">
      <w:start w:val="1"/>
      <w:numFmt w:val="lowerRoman"/>
      <w:lvlText w:val="%9."/>
      <w:lvlJc w:val="right"/>
      <w:pPr>
        <w:ind w:left="6470" w:hanging="180"/>
      </w:pPr>
    </w:lvl>
  </w:abstractNum>
  <w:abstractNum w:abstractNumId="107">
    <w:nsid w:val="3BBD066E"/>
    <w:multiLevelType w:val="multilevel"/>
    <w:tmpl w:val="D2222408"/>
    <w:lvl w:ilvl="0">
      <w:start w:val="1"/>
      <w:numFmt w:val="decimal"/>
      <w:lvlText w:val="%1)"/>
      <w:lvlJc w:val="left"/>
      <w:pPr>
        <w:ind w:left="1004" w:hanging="360"/>
      </w:pPr>
      <w:rPr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1724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444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164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88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60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32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04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764" w:hanging="180"/>
      </w:pPr>
      <w:rPr>
        <w:vertAlign w:val="baseline"/>
      </w:rPr>
    </w:lvl>
  </w:abstractNum>
  <w:abstractNum w:abstractNumId="108">
    <w:nsid w:val="3BC0735B"/>
    <w:multiLevelType w:val="multilevel"/>
    <w:tmpl w:val="67AA4AE8"/>
    <w:styleLink w:val="WW8Num26"/>
    <w:lvl w:ilvl="0">
      <w:start w:val="1"/>
      <w:numFmt w:val="lowerLetter"/>
      <w:lvlText w:val="%1)"/>
      <w:lvlJc w:val="left"/>
      <w:rPr>
        <w:rFonts w:ascii="Times New Roman" w:hAnsi="Times New Roman" w:cs="Times New Roman"/>
        <w:b/>
        <w:i/>
        <w:sz w:val="22"/>
        <w:szCs w:val="22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09">
    <w:nsid w:val="3C647AC6"/>
    <w:multiLevelType w:val="multilevel"/>
    <w:tmpl w:val="946ECF2E"/>
    <w:styleLink w:val="WWNum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10">
    <w:nsid w:val="3ED23558"/>
    <w:multiLevelType w:val="hybridMultilevel"/>
    <w:tmpl w:val="1D20CFE0"/>
    <w:lvl w:ilvl="0" w:tplc="640A52E4">
      <w:start w:val="2"/>
      <w:numFmt w:val="decimal"/>
      <w:lvlText w:val="%1."/>
      <w:lvlJc w:val="left"/>
      <w:pPr>
        <w:ind w:left="786" w:hanging="360"/>
      </w:pPr>
      <w:rPr>
        <w:rFonts w:hint="default"/>
        <w:b w:val="0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1">
    <w:nsid w:val="3EF6212A"/>
    <w:multiLevelType w:val="hybridMultilevel"/>
    <w:tmpl w:val="8BB4E82E"/>
    <w:lvl w:ilvl="0" w:tplc="9258C2F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700"/>
        </w:tabs>
        <w:ind w:left="27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3420"/>
        </w:tabs>
        <w:ind w:left="34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4140"/>
        </w:tabs>
        <w:ind w:left="41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860"/>
        </w:tabs>
        <w:ind w:left="48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580"/>
        </w:tabs>
        <w:ind w:left="55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6300"/>
        </w:tabs>
        <w:ind w:left="63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7020"/>
        </w:tabs>
        <w:ind w:left="70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740"/>
        </w:tabs>
        <w:ind w:left="7740" w:hanging="180"/>
      </w:pPr>
    </w:lvl>
  </w:abstractNum>
  <w:abstractNum w:abstractNumId="112">
    <w:nsid w:val="4020563C"/>
    <w:multiLevelType w:val="hybridMultilevel"/>
    <w:tmpl w:val="44889C6C"/>
    <w:name w:val="WW8Num262222"/>
    <w:lvl w:ilvl="0" w:tplc="723AB91A">
      <w:start w:val="1"/>
      <w:numFmt w:val="lowerLetter"/>
      <w:lvlText w:val="%1)"/>
      <w:lvlJc w:val="left"/>
      <w:pPr>
        <w:ind w:left="1653" w:hanging="360"/>
      </w:pPr>
      <w:rPr>
        <w:rFonts w:hint="default"/>
      </w:rPr>
    </w:lvl>
    <w:lvl w:ilvl="1" w:tplc="64F21EFA">
      <w:start w:val="1"/>
      <w:numFmt w:val="lowerLetter"/>
      <w:lvlText w:val="%2)"/>
      <w:lvlJc w:val="left"/>
      <w:pPr>
        <w:ind w:left="2373" w:hanging="360"/>
      </w:pPr>
      <w:rPr>
        <w:rFonts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ind w:left="3093" w:hanging="180"/>
      </w:pPr>
    </w:lvl>
    <w:lvl w:ilvl="3" w:tplc="0415000F" w:tentative="1">
      <w:start w:val="1"/>
      <w:numFmt w:val="decimal"/>
      <w:lvlText w:val="%4."/>
      <w:lvlJc w:val="left"/>
      <w:pPr>
        <w:ind w:left="3813" w:hanging="360"/>
      </w:pPr>
    </w:lvl>
    <w:lvl w:ilvl="4" w:tplc="04150019" w:tentative="1">
      <w:start w:val="1"/>
      <w:numFmt w:val="lowerLetter"/>
      <w:lvlText w:val="%5."/>
      <w:lvlJc w:val="left"/>
      <w:pPr>
        <w:ind w:left="4533" w:hanging="360"/>
      </w:pPr>
    </w:lvl>
    <w:lvl w:ilvl="5" w:tplc="0415001B" w:tentative="1">
      <w:start w:val="1"/>
      <w:numFmt w:val="lowerRoman"/>
      <w:lvlText w:val="%6."/>
      <w:lvlJc w:val="right"/>
      <w:pPr>
        <w:ind w:left="5253" w:hanging="180"/>
      </w:pPr>
    </w:lvl>
    <w:lvl w:ilvl="6" w:tplc="0415000F" w:tentative="1">
      <w:start w:val="1"/>
      <w:numFmt w:val="decimal"/>
      <w:lvlText w:val="%7."/>
      <w:lvlJc w:val="left"/>
      <w:pPr>
        <w:ind w:left="5973" w:hanging="360"/>
      </w:pPr>
    </w:lvl>
    <w:lvl w:ilvl="7" w:tplc="04150019" w:tentative="1">
      <w:start w:val="1"/>
      <w:numFmt w:val="lowerLetter"/>
      <w:lvlText w:val="%8."/>
      <w:lvlJc w:val="left"/>
      <w:pPr>
        <w:ind w:left="6693" w:hanging="360"/>
      </w:pPr>
    </w:lvl>
    <w:lvl w:ilvl="8" w:tplc="0415001B" w:tentative="1">
      <w:start w:val="1"/>
      <w:numFmt w:val="lowerRoman"/>
      <w:lvlText w:val="%9."/>
      <w:lvlJc w:val="right"/>
      <w:pPr>
        <w:ind w:left="7413" w:hanging="180"/>
      </w:pPr>
    </w:lvl>
  </w:abstractNum>
  <w:abstractNum w:abstractNumId="113">
    <w:nsid w:val="44D97594"/>
    <w:multiLevelType w:val="multilevel"/>
    <w:tmpl w:val="DE9C925A"/>
    <w:styleLink w:val="WWNum19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14">
    <w:nsid w:val="456204F5"/>
    <w:multiLevelType w:val="multilevel"/>
    <w:tmpl w:val="AE8A7D1A"/>
    <w:styleLink w:val="WWNum43"/>
    <w:lvl w:ilvl="0">
      <w:start w:val="1"/>
      <w:numFmt w:val="decimal"/>
      <w:lvlText w:val="%1)"/>
      <w:lvlJc w:val="left"/>
      <w:pPr>
        <w:ind w:left="1004" w:hanging="360"/>
      </w:pPr>
    </w:lvl>
    <w:lvl w:ilvl="1">
      <w:start w:val="1"/>
      <w:numFmt w:val="lowerLetter"/>
      <w:lvlText w:val="%2."/>
      <w:lvlJc w:val="left"/>
      <w:pPr>
        <w:ind w:left="1724" w:hanging="360"/>
      </w:pPr>
    </w:lvl>
    <w:lvl w:ilvl="2">
      <w:start w:val="1"/>
      <w:numFmt w:val="lowerRoman"/>
      <w:lvlText w:val="%1.%2.%3."/>
      <w:lvlJc w:val="right"/>
      <w:pPr>
        <w:ind w:left="2444" w:hanging="180"/>
      </w:pPr>
    </w:lvl>
    <w:lvl w:ilvl="3">
      <w:start w:val="1"/>
      <w:numFmt w:val="decimal"/>
      <w:lvlText w:val="%1.%2.%3.%4."/>
      <w:lvlJc w:val="left"/>
      <w:pPr>
        <w:ind w:left="3164" w:hanging="360"/>
      </w:pPr>
    </w:lvl>
    <w:lvl w:ilvl="4">
      <w:start w:val="1"/>
      <w:numFmt w:val="lowerLetter"/>
      <w:lvlText w:val="%1.%2.%3.%4.%5."/>
      <w:lvlJc w:val="left"/>
      <w:pPr>
        <w:ind w:left="3884" w:hanging="360"/>
      </w:pPr>
    </w:lvl>
    <w:lvl w:ilvl="5">
      <w:start w:val="1"/>
      <w:numFmt w:val="lowerRoman"/>
      <w:lvlText w:val="%1.%2.%3.%4.%5.%6."/>
      <w:lvlJc w:val="right"/>
      <w:pPr>
        <w:ind w:left="4604" w:hanging="180"/>
      </w:pPr>
    </w:lvl>
    <w:lvl w:ilvl="6">
      <w:start w:val="1"/>
      <w:numFmt w:val="decimal"/>
      <w:lvlText w:val="%1.%2.%3.%4.%5.%6.%7."/>
      <w:lvlJc w:val="left"/>
      <w:pPr>
        <w:ind w:left="5324" w:hanging="360"/>
      </w:pPr>
    </w:lvl>
    <w:lvl w:ilvl="7">
      <w:start w:val="1"/>
      <w:numFmt w:val="lowerLetter"/>
      <w:lvlText w:val="%1.%2.%3.%4.%5.%6.%7.%8."/>
      <w:lvlJc w:val="left"/>
      <w:pPr>
        <w:ind w:left="6044" w:hanging="360"/>
      </w:pPr>
    </w:lvl>
    <w:lvl w:ilvl="8">
      <w:start w:val="1"/>
      <w:numFmt w:val="lowerRoman"/>
      <w:lvlText w:val="%1.%2.%3.%4.%5.%6.%7.%8.%9."/>
      <w:lvlJc w:val="right"/>
      <w:pPr>
        <w:ind w:left="6764" w:hanging="180"/>
      </w:pPr>
    </w:lvl>
  </w:abstractNum>
  <w:abstractNum w:abstractNumId="115">
    <w:nsid w:val="45CB4573"/>
    <w:multiLevelType w:val="hybridMultilevel"/>
    <w:tmpl w:val="FC40EB4A"/>
    <w:lvl w:ilvl="0" w:tplc="285EF7B8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16">
    <w:nsid w:val="47152F92"/>
    <w:multiLevelType w:val="hybridMultilevel"/>
    <w:tmpl w:val="F5D0F068"/>
    <w:lvl w:ilvl="0" w:tplc="6A022A16">
      <w:start w:val="1"/>
      <w:numFmt w:val="decimal"/>
      <w:lvlText w:val="1.4.5.%1"/>
      <w:lvlJc w:val="left"/>
      <w:pPr>
        <w:ind w:left="684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04" w:hanging="360"/>
      </w:pPr>
    </w:lvl>
    <w:lvl w:ilvl="2" w:tplc="0415001B" w:tentative="1">
      <w:start w:val="1"/>
      <w:numFmt w:val="lowerRoman"/>
      <w:lvlText w:val="%3."/>
      <w:lvlJc w:val="right"/>
      <w:pPr>
        <w:ind w:left="2124" w:hanging="180"/>
      </w:pPr>
    </w:lvl>
    <w:lvl w:ilvl="3" w:tplc="0415000F" w:tentative="1">
      <w:start w:val="1"/>
      <w:numFmt w:val="decimal"/>
      <w:lvlText w:val="%4."/>
      <w:lvlJc w:val="left"/>
      <w:pPr>
        <w:ind w:left="2844" w:hanging="360"/>
      </w:pPr>
    </w:lvl>
    <w:lvl w:ilvl="4" w:tplc="04150019" w:tentative="1">
      <w:start w:val="1"/>
      <w:numFmt w:val="lowerLetter"/>
      <w:lvlText w:val="%5."/>
      <w:lvlJc w:val="left"/>
      <w:pPr>
        <w:ind w:left="3564" w:hanging="360"/>
      </w:pPr>
    </w:lvl>
    <w:lvl w:ilvl="5" w:tplc="0415001B" w:tentative="1">
      <w:start w:val="1"/>
      <w:numFmt w:val="lowerRoman"/>
      <w:lvlText w:val="%6."/>
      <w:lvlJc w:val="right"/>
      <w:pPr>
        <w:ind w:left="4284" w:hanging="180"/>
      </w:pPr>
    </w:lvl>
    <w:lvl w:ilvl="6" w:tplc="0415000F" w:tentative="1">
      <w:start w:val="1"/>
      <w:numFmt w:val="decimal"/>
      <w:lvlText w:val="%7."/>
      <w:lvlJc w:val="left"/>
      <w:pPr>
        <w:ind w:left="5004" w:hanging="360"/>
      </w:pPr>
    </w:lvl>
    <w:lvl w:ilvl="7" w:tplc="04150019" w:tentative="1">
      <w:start w:val="1"/>
      <w:numFmt w:val="lowerLetter"/>
      <w:lvlText w:val="%8."/>
      <w:lvlJc w:val="left"/>
      <w:pPr>
        <w:ind w:left="5724" w:hanging="360"/>
      </w:pPr>
    </w:lvl>
    <w:lvl w:ilvl="8" w:tplc="0415001B" w:tentative="1">
      <w:start w:val="1"/>
      <w:numFmt w:val="lowerRoman"/>
      <w:lvlText w:val="%9."/>
      <w:lvlJc w:val="right"/>
      <w:pPr>
        <w:ind w:left="6444" w:hanging="180"/>
      </w:pPr>
    </w:lvl>
  </w:abstractNum>
  <w:abstractNum w:abstractNumId="117">
    <w:nsid w:val="47374629"/>
    <w:multiLevelType w:val="hybridMultilevel"/>
    <w:tmpl w:val="E58A61D0"/>
    <w:name w:val="WW8Num262222222"/>
    <w:lvl w:ilvl="0" w:tplc="B35EBE66">
      <w:start w:val="1"/>
      <w:numFmt w:val="decimal"/>
      <w:lvlText w:val="1.5.2.%1"/>
      <w:lvlJc w:val="left"/>
      <w:pPr>
        <w:ind w:left="720" w:hanging="360"/>
      </w:pPr>
      <w:rPr>
        <w:rFonts w:hint="default"/>
        <w:strike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B14802E">
      <w:start w:val="1"/>
      <w:numFmt w:val="decimal"/>
      <w:lvlText w:val="1.5.6.%4"/>
      <w:lvlJc w:val="left"/>
      <w:pPr>
        <w:ind w:left="2880" w:hanging="360"/>
      </w:pPr>
      <w:rPr>
        <w:rFonts w:hint="default"/>
        <w:strike w:val="0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8">
    <w:nsid w:val="49EE7191"/>
    <w:multiLevelType w:val="multilevel"/>
    <w:tmpl w:val="25707D0E"/>
    <w:lvl w:ilvl="0">
      <w:start w:val="1"/>
      <w:numFmt w:val="decimal"/>
      <w:lvlText w:val="%1"/>
      <w:lvlJc w:val="left"/>
      <w:pPr>
        <w:ind w:left="720" w:hanging="72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723" w:hanging="720"/>
      </w:pPr>
      <w:rPr>
        <w:rFonts w:hint="default"/>
      </w:rPr>
    </w:lvl>
    <w:lvl w:ilvl="2">
      <w:start w:val="6"/>
      <w:numFmt w:val="decimal"/>
      <w:lvlText w:val="%1.%2.%3"/>
      <w:lvlJc w:val="left"/>
      <w:pPr>
        <w:ind w:left="72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9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9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5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21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24" w:hanging="1800"/>
      </w:pPr>
      <w:rPr>
        <w:rFonts w:hint="default"/>
      </w:rPr>
    </w:lvl>
  </w:abstractNum>
  <w:abstractNum w:abstractNumId="119">
    <w:nsid w:val="4A207A39"/>
    <w:multiLevelType w:val="multilevel"/>
    <w:tmpl w:val="D2222408"/>
    <w:lvl w:ilvl="0">
      <w:start w:val="1"/>
      <w:numFmt w:val="decimal"/>
      <w:lvlText w:val="%1)"/>
      <w:lvlJc w:val="left"/>
      <w:pPr>
        <w:ind w:left="1004" w:hanging="360"/>
      </w:pPr>
      <w:rPr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1724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444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164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88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60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32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04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764" w:hanging="180"/>
      </w:pPr>
      <w:rPr>
        <w:vertAlign w:val="baseline"/>
      </w:rPr>
    </w:lvl>
  </w:abstractNum>
  <w:abstractNum w:abstractNumId="120">
    <w:nsid w:val="4A630E8F"/>
    <w:multiLevelType w:val="hybridMultilevel"/>
    <w:tmpl w:val="E8967F6A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1">
    <w:nsid w:val="4B565CC2"/>
    <w:multiLevelType w:val="multilevel"/>
    <w:tmpl w:val="7FD243FA"/>
    <w:styleLink w:val="WWNum52"/>
    <w:lvl w:ilvl="0">
      <w:start w:val="1"/>
      <w:numFmt w:val="decimal"/>
      <w:lvlText w:val="%1."/>
      <w:lvlJc w:val="left"/>
      <w:pPr>
        <w:ind w:left="2880" w:hanging="360"/>
      </w:pPr>
    </w:lvl>
    <w:lvl w:ilvl="1">
      <w:start w:val="1"/>
      <w:numFmt w:val="lowerLetter"/>
      <w:lvlText w:val="%2."/>
      <w:lvlJc w:val="left"/>
      <w:pPr>
        <w:ind w:left="3600" w:hanging="360"/>
      </w:pPr>
    </w:lvl>
    <w:lvl w:ilvl="2">
      <w:start w:val="1"/>
      <w:numFmt w:val="lowerRoman"/>
      <w:lvlText w:val="%1.%2.%3."/>
      <w:lvlJc w:val="right"/>
      <w:pPr>
        <w:ind w:left="4320" w:hanging="180"/>
      </w:pPr>
    </w:lvl>
    <w:lvl w:ilvl="3">
      <w:start w:val="1"/>
      <w:numFmt w:val="decimal"/>
      <w:lvlText w:val="%1.%2.%3.%4."/>
      <w:lvlJc w:val="left"/>
      <w:pPr>
        <w:ind w:left="5040" w:hanging="360"/>
      </w:pPr>
    </w:lvl>
    <w:lvl w:ilvl="4">
      <w:start w:val="1"/>
      <w:numFmt w:val="lowerLetter"/>
      <w:lvlText w:val="%1.%2.%3.%4.%5."/>
      <w:lvlJc w:val="left"/>
      <w:pPr>
        <w:ind w:left="5760" w:hanging="360"/>
      </w:pPr>
    </w:lvl>
    <w:lvl w:ilvl="5">
      <w:start w:val="1"/>
      <w:numFmt w:val="lowerRoman"/>
      <w:lvlText w:val="%1.%2.%3.%4.%5.%6."/>
      <w:lvlJc w:val="right"/>
      <w:pPr>
        <w:ind w:left="6480" w:hanging="180"/>
      </w:pPr>
    </w:lvl>
    <w:lvl w:ilvl="6">
      <w:start w:val="1"/>
      <w:numFmt w:val="decimal"/>
      <w:lvlText w:val="%1.%2.%3.%4.%5.%6.%7."/>
      <w:lvlJc w:val="left"/>
      <w:pPr>
        <w:ind w:left="7200" w:hanging="360"/>
      </w:pPr>
    </w:lvl>
    <w:lvl w:ilvl="7">
      <w:start w:val="1"/>
      <w:numFmt w:val="lowerLetter"/>
      <w:lvlText w:val="%1.%2.%3.%4.%5.%6.%7.%8."/>
      <w:lvlJc w:val="left"/>
      <w:pPr>
        <w:ind w:left="7920" w:hanging="360"/>
      </w:pPr>
    </w:lvl>
    <w:lvl w:ilvl="8">
      <w:start w:val="1"/>
      <w:numFmt w:val="lowerRoman"/>
      <w:lvlText w:val="%1.%2.%3.%4.%5.%6.%7.%8.%9."/>
      <w:lvlJc w:val="right"/>
      <w:pPr>
        <w:ind w:left="8640" w:hanging="180"/>
      </w:pPr>
    </w:lvl>
  </w:abstractNum>
  <w:abstractNum w:abstractNumId="122">
    <w:nsid w:val="4BCC1BCB"/>
    <w:multiLevelType w:val="multilevel"/>
    <w:tmpl w:val="F2C629FC"/>
    <w:lvl w:ilvl="0">
      <w:start w:val="1"/>
      <w:numFmt w:val="decimal"/>
      <w:lvlText w:val="%1"/>
      <w:lvlJc w:val="left"/>
      <w:pPr>
        <w:tabs>
          <w:tab w:val="num" w:pos="735"/>
        </w:tabs>
        <w:ind w:left="735" w:hanging="735"/>
      </w:pPr>
    </w:lvl>
    <w:lvl w:ilvl="1">
      <w:start w:val="5"/>
      <w:numFmt w:val="decimal"/>
      <w:lvlText w:val="%1.%2"/>
      <w:lvlJc w:val="left"/>
      <w:pPr>
        <w:tabs>
          <w:tab w:val="num" w:pos="735"/>
        </w:tabs>
        <w:ind w:left="735" w:hanging="735"/>
      </w:pPr>
    </w:lvl>
    <w:lvl w:ilvl="2">
      <w:start w:val="5"/>
      <w:numFmt w:val="decimal"/>
      <w:lvlText w:val="%1.%2.%3"/>
      <w:lvlJc w:val="left"/>
      <w:pPr>
        <w:tabs>
          <w:tab w:val="num" w:pos="735"/>
        </w:tabs>
        <w:ind w:left="735" w:hanging="735"/>
      </w:pPr>
    </w:lvl>
    <w:lvl w:ilvl="3">
      <w:start w:val="3"/>
      <w:numFmt w:val="decimal"/>
      <w:lvlText w:val="%1.%2.%3.%4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123">
    <w:nsid w:val="4BF256A9"/>
    <w:multiLevelType w:val="multilevel"/>
    <w:tmpl w:val="C00E6038"/>
    <w:styleLink w:val="WWNum18"/>
    <w:lvl w:ilvl="0">
      <w:start w:val="1"/>
      <w:numFmt w:val="decimal"/>
      <w:lvlText w:val="%1."/>
      <w:lvlJc w:val="left"/>
      <w:pPr>
        <w:ind w:left="340" w:hanging="340"/>
      </w:pPr>
      <w:rPr>
        <w:color w:val="00000A"/>
      </w:r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124">
    <w:nsid w:val="4CBA332A"/>
    <w:multiLevelType w:val="multilevel"/>
    <w:tmpl w:val="25081A88"/>
    <w:styleLink w:val="WWNum4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25">
    <w:nsid w:val="4D102BFE"/>
    <w:multiLevelType w:val="hybridMultilevel"/>
    <w:tmpl w:val="1FD802D8"/>
    <w:lvl w:ilvl="0" w:tplc="8CC0453E">
      <w:start w:val="4"/>
      <w:numFmt w:val="lowerLetter"/>
      <w:lvlText w:val="%1)"/>
      <w:lvlJc w:val="left"/>
      <w:pPr>
        <w:ind w:left="720" w:hanging="360"/>
      </w:pPr>
      <w:rPr>
        <w:rFonts w:hint="default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6">
    <w:nsid w:val="4D480F60"/>
    <w:multiLevelType w:val="multilevel"/>
    <w:tmpl w:val="329AA126"/>
    <w:styleLink w:val="WWNum23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127">
    <w:nsid w:val="4D5879E3"/>
    <w:multiLevelType w:val="hybridMultilevel"/>
    <w:tmpl w:val="90FEFA46"/>
    <w:name w:val="WW8Num14222"/>
    <w:lvl w:ilvl="0" w:tplc="D99A78C4">
      <w:start w:val="1"/>
      <w:numFmt w:val="lowerLetter"/>
      <w:lvlText w:val="%1)"/>
      <w:lvlJc w:val="left"/>
      <w:pPr>
        <w:tabs>
          <w:tab w:val="num" w:pos="2705"/>
        </w:tabs>
        <w:ind w:left="2705" w:hanging="360"/>
      </w:pPr>
      <w:rPr>
        <w:rFonts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8">
    <w:nsid w:val="4DFF7572"/>
    <w:multiLevelType w:val="hybridMultilevel"/>
    <w:tmpl w:val="59E29E78"/>
    <w:lvl w:ilvl="0" w:tplc="04150011">
      <w:start w:val="1"/>
      <w:numFmt w:val="decimal"/>
      <w:lvlText w:val="%1)"/>
      <w:lvlJc w:val="left"/>
      <w:pPr>
        <w:ind w:left="1854" w:hanging="360"/>
      </w:pPr>
    </w:lvl>
    <w:lvl w:ilvl="1" w:tplc="705CF4FC">
      <w:start w:val="14"/>
      <w:numFmt w:val="upperRoman"/>
      <w:lvlText w:val="%2."/>
      <w:lvlJc w:val="left"/>
      <w:pPr>
        <w:ind w:left="2934" w:hanging="720"/>
      </w:pPr>
      <w:rPr>
        <w:rFonts w:cs="Times New Roman" w:hint="default"/>
      </w:rPr>
    </w:lvl>
    <w:lvl w:ilvl="2" w:tplc="04150011">
      <w:start w:val="1"/>
      <w:numFmt w:val="decimal"/>
      <w:lvlText w:val="%3)"/>
      <w:lvlJc w:val="left"/>
      <w:pPr>
        <w:ind w:left="2907" w:hanging="360"/>
      </w:pPr>
    </w:lvl>
    <w:lvl w:ilvl="3" w:tplc="0415000F">
      <w:start w:val="1"/>
      <w:numFmt w:val="decimal"/>
      <w:lvlText w:val="%4."/>
      <w:lvlJc w:val="left"/>
      <w:pPr>
        <w:ind w:left="4014" w:hanging="360"/>
      </w:pPr>
    </w:lvl>
    <w:lvl w:ilvl="4" w:tplc="04150019">
      <w:start w:val="1"/>
      <w:numFmt w:val="lowerLetter"/>
      <w:lvlText w:val="%5."/>
      <w:lvlJc w:val="left"/>
      <w:pPr>
        <w:ind w:left="4734" w:hanging="360"/>
      </w:pPr>
    </w:lvl>
    <w:lvl w:ilvl="5" w:tplc="E6D04F52">
      <w:start w:val="1"/>
      <w:numFmt w:val="lowerLetter"/>
      <w:lvlText w:val="%6)"/>
      <w:lvlJc w:val="left"/>
      <w:pPr>
        <w:ind w:left="5634" w:hanging="360"/>
      </w:pPr>
      <w:rPr>
        <w:rFonts w:hint="default"/>
      </w:r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129">
    <w:nsid w:val="4F042449"/>
    <w:multiLevelType w:val="hybridMultilevel"/>
    <w:tmpl w:val="636EF0BC"/>
    <w:lvl w:ilvl="0" w:tplc="D26631B6">
      <w:start w:val="3"/>
      <w:numFmt w:val="decimal"/>
      <w:lvlText w:val="%1."/>
      <w:lvlJc w:val="left"/>
      <w:pPr>
        <w:ind w:left="1004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0">
    <w:nsid w:val="50785502"/>
    <w:multiLevelType w:val="multilevel"/>
    <w:tmpl w:val="68F053B4"/>
    <w:styleLink w:val="WWNum32"/>
    <w:lvl w:ilvl="0">
      <w:start w:val="6"/>
      <w:numFmt w:val="decimal"/>
      <w:lvlText w:val="%1."/>
      <w:lvlJc w:val="left"/>
      <w:pPr>
        <w:ind w:left="360" w:hanging="360"/>
      </w:pPr>
      <w:rPr>
        <w:rFonts w:cs="Times New Roman"/>
        <w:b w:val="0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31">
    <w:nsid w:val="51B7101C"/>
    <w:multiLevelType w:val="hybridMultilevel"/>
    <w:tmpl w:val="BBE61F30"/>
    <w:name w:val="WW8Num262"/>
    <w:lvl w:ilvl="0" w:tplc="64F21EFA">
      <w:start w:val="1"/>
      <w:numFmt w:val="lowerLetter"/>
      <w:lvlText w:val="%1)"/>
      <w:lvlJc w:val="left"/>
      <w:pPr>
        <w:tabs>
          <w:tab w:val="num" w:pos="1571"/>
        </w:tabs>
        <w:ind w:left="1571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628"/>
        </w:tabs>
        <w:ind w:left="262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3348"/>
        </w:tabs>
        <w:ind w:left="334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4068"/>
        </w:tabs>
        <w:ind w:left="406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788"/>
        </w:tabs>
        <w:ind w:left="478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508"/>
        </w:tabs>
        <w:ind w:left="550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6228"/>
        </w:tabs>
        <w:ind w:left="622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948"/>
        </w:tabs>
        <w:ind w:left="694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668"/>
        </w:tabs>
        <w:ind w:left="7668" w:hanging="180"/>
      </w:pPr>
    </w:lvl>
  </w:abstractNum>
  <w:abstractNum w:abstractNumId="132">
    <w:nsid w:val="52705357"/>
    <w:multiLevelType w:val="multilevel"/>
    <w:tmpl w:val="FE1ADDCA"/>
    <w:styleLink w:val="WWNum39"/>
    <w:lvl w:ilvl="0">
      <w:start w:val="1"/>
      <w:numFmt w:val="lowerLetter"/>
      <w:lvlText w:val="%1)"/>
      <w:lvlJc w:val="left"/>
      <w:pPr>
        <w:ind w:left="720" w:hanging="360"/>
      </w:pPr>
      <w:rPr>
        <w:sz w:val="22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hAnsi="OpenSymbol" w:cs="Courier New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hAnsi="OpenSymbol" w:cs="Courier New"/>
      </w:rPr>
    </w:lvl>
    <w:lvl w:ilvl="3">
      <w:start w:val="1"/>
      <w:numFmt w:val="decimal"/>
      <w:lvlText w:val="%1.%2.%3.%4."/>
      <w:lvlJc w:val="left"/>
      <w:pPr>
        <w:ind w:left="1800" w:hanging="360"/>
      </w:pPr>
      <w:rPr>
        <w:rFonts w:eastAsia="Calibri" w:cs="Times New Roman"/>
        <w:sz w:val="22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hAnsi="OpenSymbol" w:cs="Courier New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hAnsi="OpenSymbol" w:cs="Courier New"/>
      </w:rPr>
    </w:lvl>
    <w:lvl w:ilvl="6">
      <w:numFmt w:val="bullet"/>
      <w:lvlText w:val=""/>
      <w:lvlJc w:val="left"/>
      <w:pPr>
        <w:ind w:left="2880" w:hanging="360"/>
      </w:pPr>
      <w:rPr>
        <w:rFonts w:ascii="Symbol" w:hAnsi="Symbol"/>
        <w:sz w:val="22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hAnsi="OpenSymbol" w:cs="Courier New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hAnsi="OpenSymbol" w:cs="Courier New"/>
      </w:rPr>
    </w:lvl>
  </w:abstractNum>
  <w:abstractNum w:abstractNumId="133">
    <w:nsid w:val="531A47F3"/>
    <w:multiLevelType w:val="multilevel"/>
    <w:tmpl w:val="C2E20366"/>
    <w:name w:val="WW8Num222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-360"/>
        </w:tabs>
        <w:ind w:left="1080" w:hanging="360"/>
      </w:pPr>
      <w:rPr>
        <w:rFonts w:hint="default"/>
      </w:rPr>
    </w:lvl>
    <w:lvl w:ilvl="2">
      <w:start w:val="1"/>
      <w:numFmt w:val="lowerRoman"/>
      <w:lvlText w:val="%2.%3."/>
      <w:lvlJc w:val="left"/>
      <w:pPr>
        <w:tabs>
          <w:tab w:val="num" w:pos="-360"/>
        </w:tabs>
        <w:ind w:left="1800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-360"/>
        </w:tabs>
        <w:ind w:left="2520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-360"/>
        </w:tabs>
        <w:ind w:left="3240" w:hanging="360"/>
      </w:pPr>
      <w:rPr>
        <w:rFonts w:hint="default"/>
      </w:rPr>
    </w:lvl>
    <w:lvl w:ilvl="5">
      <w:start w:val="1"/>
      <w:numFmt w:val="lowerRoman"/>
      <w:lvlText w:val="%2.%3.%4.%5.%6."/>
      <w:lvlJc w:val="left"/>
      <w:pPr>
        <w:tabs>
          <w:tab w:val="num" w:pos="-360"/>
        </w:tabs>
        <w:ind w:left="3960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-360"/>
        </w:tabs>
        <w:ind w:left="4680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-360"/>
        </w:tabs>
        <w:ind w:left="5400" w:hanging="360"/>
      </w:pPr>
      <w:rPr>
        <w:rFonts w:hint="default"/>
      </w:rPr>
    </w:lvl>
    <w:lvl w:ilvl="8">
      <w:start w:val="1"/>
      <w:numFmt w:val="lowerRoman"/>
      <w:lvlText w:val="%2.%3.%4.%5.%6.%7.%8.%9."/>
      <w:lvlJc w:val="left"/>
      <w:pPr>
        <w:tabs>
          <w:tab w:val="num" w:pos="-360"/>
        </w:tabs>
        <w:ind w:left="6120" w:hanging="180"/>
      </w:pPr>
      <w:rPr>
        <w:rFonts w:hint="default"/>
      </w:rPr>
    </w:lvl>
  </w:abstractNum>
  <w:abstractNum w:abstractNumId="134">
    <w:nsid w:val="53E24F86"/>
    <w:multiLevelType w:val="hybridMultilevel"/>
    <w:tmpl w:val="4CDAD5F0"/>
    <w:name w:val="WW8Num26222"/>
    <w:lvl w:ilvl="0" w:tplc="723AB91A">
      <w:start w:val="1"/>
      <w:numFmt w:val="lowerLetter"/>
      <w:lvlText w:val="%1)"/>
      <w:lvlJc w:val="left"/>
      <w:pPr>
        <w:ind w:left="1653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5">
    <w:nsid w:val="54592203"/>
    <w:multiLevelType w:val="multilevel"/>
    <w:tmpl w:val="1C44B206"/>
    <w:styleLink w:val="WWNum511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eastAsia="Calibri" w:cs="Times New Roman"/>
        <w:sz w:val="22"/>
        <w:szCs w:val="22"/>
        <w:lang w:eastAsia="ar-SA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  <w:sz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136">
    <w:nsid w:val="5589386B"/>
    <w:multiLevelType w:val="hybridMultilevel"/>
    <w:tmpl w:val="C706C754"/>
    <w:lvl w:ilvl="0" w:tplc="56B241F0">
      <w:start w:val="1"/>
      <w:numFmt w:val="decimal"/>
      <w:lvlText w:val="%1."/>
      <w:lvlJc w:val="left"/>
      <w:pPr>
        <w:ind w:left="1146" w:hanging="360"/>
      </w:pPr>
      <w:rPr>
        <w:rFonts w:ascii="Times New Roman" w:eastAsia="Times New Roman" w:hAnsi="Times New Roman" w:cs="Times New Roman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37">
    <w:nsid w:val="5675056E"/>
    <w:multiLevelType w:val="hybridMultilevel"/>
    <w:tmpl w:val="6484B8F2"/>
    <w:lvl w:ilvl="0" w:tplc="9ACADFF8">
      <w:start w:val="1"/>
      <w:numFmt w:val="decimal"/>
      <w:lvlText w:val="1.4.9.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8">
    <w:nsid w:val="57843A5A"/>
    <w:multiLevelType w:val="hybridMultilevel"/>
    <w:tmpl w:val="21CCE1A0"/>
    <w:styleLink w:val="WW8Num24"/>
    <w:lvl w:ilvl="0" w:tplc="4A6C7CC2">
      <w:start w:val="1"/>
      <w:numFmt w:val="lowerLetter"/>
      <w:lvlText w:val="%1)"/>
      <w:lvlJc w:val="left"/>
      <w:pPr>
        <w:ind w:left="1004" w:hanging="360"/>
      </w:p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39">
    <w:nsid w:val="58F85A78"/>
    <w:multiLevelType w:val="multilevel"/>
    <w:tmpl w:val="E932B65A"/>
    <w:styleLink w:val="WWNum30"/>
    <w:lvl w:ilvl="0">
      <w:start w:val="1"/>
      <w:numFmt w:val="decimal"/>
      <w:lvlText w:val="%1."/>
      <w:lvlJc w:val="left"/>
      <w:pPr>
        <w:ind w:left="360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1.%2.%3."/>
      <w:lvlJc w:val="left"/>
      <w:pPr>
        <w:ind w:left="1800" w:hanging="180"/>
      </w:pPr>
    </w:lvl>
    <w:lvl w:ilvl="3">
      <w:start w:val="1"/>
      <w:numFmt w:val="decimal"/>
      <w:lvlText w:val="%1.%2.%3.%4."/>
      <w:lvlJc w:val="left"/>
      <w:pPr>
        <w:ind w:left="2520" w:hanging="360"/>
      </w:pPr>
    </w:lvl>
    <w:lvl w:ilvl="4">
      <w:start w:val="1"/>
      <w:numFmt w:val="lowerLetter"/>
      <w:lvlText w:val="%1.%2.%3.%4.%5."/>
      <w:lvlJc w:val="left"/>
      <w:pPr>
        <w:ind w:left="3240" w:hanging="360"/>
      </w:pPr>
    </w:lvl>
    <w:lvl w:ilvl="5">
      <w:start w:val="1"/>
      <w:numFmt w:val="lowerRoman"/>
      <w:lvlText w:val="%1.%2.%3.%4.%5.%6."/>
      <w:lvlJc w:val="left"/>
      <w:pPr>
        <w:ind w:left="3960" w:hanging="180"/>
      </w:pPr>
    </w:lvl>
    <w:lvl w:ilvl="6">
      <w:start w:val="1"/>
      <w:numFmt w:val="decimal"/>
      <w:lvlText w:val="%1.%2.%3.%4.%5.%6.%7."/>
      <w:lvlJc w:val="left"/>
      <w:pPr>
        <w:ind w:left="4680" w:hanging="360"/>
      </w:pPr>
    </w:lvl>
    <w:lvl w:ilvl="7">
      <w:start w:val="1"/>
      <w:numFmt w:val="lowerLetter"/>
      <w:lvlText w:val="%1.%2.%3.%4.%5.%6.%7.%8."/>
      <w:lvlJc w:val="left"/>
      <w:pPr>
        <w:ind w:left="5400" w:hanging="360"/>
      </w:pPr>
    </w:lvl>
    <w:lvl w:ilvl="8">
      <w:start w:val="1"/>
      <w:numFmt w:val="lowerRoman"/>
      <w:lvlText w:val="%1.%2.%3.%4.%5.%6.%7.%8.%9."/>
      <w:lvlJc w:val="left"/>
      <w:pPr>
        <w:ind w:left="6120" w:hanging="180"/>
      </w:pPr>
    </w:lvl>
  </w:abstractNum>
  <w:abstractNum w:abstractNumId="140">
    <w:nsid w:val="5A250195"/>
    <w:multiLevelType w:val="multilevel"/>
    <w:tmpl w:val="ABA8C9C8"/>
    <w:lvl w:ilvl="0">
      <w:start w:val="1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525" w:hanging="525"/>
      </w:pPr>
      <w:rPr>
        <w:rFonts w:hint="default"/>
      </w:rPr>
    </w:lvl>
    <w:lvl w:ilvl="2">
      <w:start w:val="6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lowerLetter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41">
    <w:nsid w:val="5BE516E0"/>
    <w:multiLevelType w:val="multilevel"/>
    <w:tmpl w:val="AA9A61D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7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10" w:hanging="1080"/>
      </w:pPr>
      <w:rPr>
        <w:rFonts w:hint="default"/>
      </w:rPr>
    </w:lvl>
    <w:lvl w:ilvl="4">
      <w:start w:val="1"/>
      <w:numFmt w:val="lowerLetter"/>
      <w:lvlText w:val="%1.%2.%3.%4.%5"/>
      <w:lvlJc w:val="left"/>
      <w:pPr>
        <w:ind w:left="11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9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5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7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80" w:hanging="1800"/>
      </w:pPr>
      <w:rPr>
        <w:rFonts w:hint="default"/>
      </w:rPr>
    </w:lvl>
  </w:abstractNum>
  <w:abstractNum w:abstractNumId="142">
    <w:nsid w:val="5C544C05"/>
    <w:multiLevelType w:val="multilevel"/>
    <w:tmpl w:val="43069E14"/>
    <w:lvl w:ilvl="0">
      <w:start w:val="1"/>
      <w:numFmt w:val="decimal"/>
      <w:lvlText w:val="%1"/>
      <w:lvlJc w:val="left"/>
      <w:pPr>
        <w:ind w:left="720" w:hanging="72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1.5.4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43">
    <w:nsid w:val="5D597B68"/>
    <w:multiLevelType w:val="hybridMultilevel"/>
    <w:tmpl w:val="562EADC4"/>
    <w:styleLink w:val="WWNum5211"/>
    <w:lvl w:ilvl="0" w:tplc="AC387FB0">
      <w:start w:val="1"/>
      <w:numFmt w:val="decimal"/>
      <w:lvlText w:val="%1."/>
      <w:lvlJc w:val="left"/>
      <w:pPr>
        <w:ind w:left="720" w:hanging="360"/>
      </w:pPr>
      <w:rPr>
        <w:i w:val="0"/>
        <w:strike w:val="0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4">
    <w:nsid w:val="5DF711F4"/>
    <w:multiLevelType w:val="hybridMultilevel"/>
    <w:tmpl w:val="80AA703A"/>
    <w:lvl w:ilvl="0" w:tplc="D91E0EE4">
      <w:start w:val="1"/>
      <w:numFmt w:val="decimal"/>
      <w:lvlText w:val="1.4.8.%1"/>
      <w:lvlJc w:val="left"/>
      <w:pPr>
        <w:ind w:left="107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45">
    <w:nsid w:val="5EF9523E"/>
    <w:multiLevelType w:val="hybridMultilevel"/>
    <w:tmpl w:val="35E869A8"/>
    <w:lvl w:ilvl="0" w:tplc="66FC3F7C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46">
    <w:nsid w:val="5F8118F3"/>
    <w:multiLevelType w:val="multilevel"/>
    <w:tmpl w:val="9514C998"/>
    <w:styleLink w:val="WWNum11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47">
    <w:nsid w:val="610967C0"/>
    <w:multiLevelType w:val="hybridMultilevel"/>
    <w:tmpl w:val="F464539C"/>
    <w:name w:val="WW8Num26222222"/>
    <w:lvl w:ilvl="0" w:tplc="64F21EFA">
      <w:start w:val="1"/>
      <w:numFmt w:val="lowerLetter"/>
      <w:lvlText w:val="%1)"/>
      <w:lvlJc w:val="left"/>
      <w:pPr>
        <w:ind w:left="2373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8">
    <w:nsid w:val="615845E0"/>
    <w:multiLevelType w:val="hybridMultilevel"/>
    <w:tmpl w:val="ECE47000"/>
    <w:lvl w:ilvl="0" w:tplc="997A5D84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56BE36C0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EF58B7A6">
      <w:start w:val="1"/>
      <w:numFmt w:val="upperLetter"/>
      <w:lvlText w:val="%3)"/>
      <w:lvlJc w:val="left"/>
      <w:pPr>
        <w:ind w:left="2340" w:hanging="360"/>
      </w:pPr>
      <w:rPr>
        <w:rFonts w:hint="default"/>
      </w:rPr>
    </w:lvl>
    <w:lvl w:ilvl="3" w:tplc="B6A446CC">
      <w:start w:val="1"/>
      <w:numFmt w:val="decimal"/>
      <w:lvlText w:val="%4."/>
      <w:lvlJc w:val="left"/>
      <w:pPr>
        <w:ind w:left="502" w:hanging="360"/>
      </w:pPr>
      <w:rPr>
        <w:i w:val="0"/>
        <w:color w:val="auto"/>
      </w:r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CE96F6DC">
      <w:start w:val="1"/>
      <w:numFmt w:val="decimal"/>
      <w:lvlText w:val="%6)"/>
      <w:lvlJc w:val="left"/>
      <w:pPr>
        <w:ind w:left="4188" w:hanging="360"/>
      </w:pPr>
      <w:rPr>
        <w:rFonts w:cs="Arial" w:hint="default"/>
        <w:b w:val="0"/>
        <w:sz w:val="22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9">
    <w:nsid w:val="61E71D7A"/>
    <w:multiLevelType w:val="multilevel"/>
    <w:tmpl w:val="EC262710"/>
    <w:styleLink w:val="WWNum7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50">
    <w:nsid w:val="62506CC3"/>
    <w:multiLevelType w:val="multilevel"/>
    <w:tmpl w:val="A6C41B82"/>
    <w:styleLink w:val="WWNum38"/>
    <w:lvl w:ilvl="0">
      <w:start w:val="1"/>
      <w:numFmt w:val="decimal"/>
      <w:lvlText w:val="%1)"/>
      <w:lvlJc w:val="left"/>
      <w:pPr>
        <w:ind w:left="360" w:hanging="360"/>
      </w:pPr>
      <w:rPr>
        <w:b w:val="0"/>
        <w:strike w:val="0"/>
        <w:dstrike w:val="0"/>
        <w:color w:val="00000A"/>
      </w:r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151">
    <w:nsid w:val="628F47B9"/>
    <w:multiLevelType w:val="multilevel"/>
    <w:tmpl w:val="F9D886E0"/>
    <w:lvl w:ilvl="0">
      <w:start w:val="1"/>
      <w:numFmt w:val="decimal"/>
      <w:lvlText w:val="1.6.%1"/>
      <w:lvlJc w:val="left"/>
      <w:pPr>
        <w:tabs>
          <w:tab w:val="num" w:pos="1021"/>
        </w:tabs>
        <w:ind w:left="1021" w:hanging="1021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0"/>
        </w:tabs>
        <w:ind w:left="660" w:hanging="6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720" w:hanging="720"/>
      </w:pPr>
      <w:rPr>
        <w:rFonts w:hint="default"/>
        <w:b w:val="0"/>
        <w:i w:val="0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720" w:hanging="720"/>
      </w:pPr>
      <w:rPr>
        <w:rFonts w:hint="default"/>
        <w:b w:val="0"/>
        <w:i w:val="0"/>
        <w:color w:val="auto"/>
      </w:rPr>
    </w:lvl>
    <w:lvl w:ilvl="4">
      <w:start w:val="1"/>
      <w:numFmt w:val="lowerLetter"/>
      <w:lvlText w:val="%5)"/>
      <w:lvlJc w:val="left"/>
      <w:pPr>
        <w:tabs>
          <w:tab w:val="num" w:pos="0"/>
        </w:tabs>
        <w:ind w:left="1080" w:hanging="1080"/>
      </w:pPr>
      <w:rPr>
        <w:rFonts w:hint="default"/>
        <w:b w:val="0"/>
        <w:i w:val="0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1800" w:hanging="1800"/>
      </w:pPr>
      <w:rPr>
        <w:rFonts w:hint="default"/>
      </w:rPr>
    </w:lvl>
  </w:abstractNum>
  <w:abstractNum w:abstractNumId="152">
    <w:nsid w:val="62A4792D"/>
    <w:multiLevelType w:val="multilevel"/>
    <w:tmpl w:val="0A88626A"/>
    <w:styleLink w:val="WWNum28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</w:r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numFmt w:val="bullet"/>
      <w:lvlText w:val=""/>
      <w:lvlJc w:val="left"/>
      <w:pPr>
        <w:ind w:left="2160" w:hanging="180"/>
      </w:pPr>
      <w:rPr>
        <w:rFonts w:ascii="Symbol" w:hAnsi="Symbol"/>
      </w:r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153">
    <w:nsid w:val="632E1B28"/>
    <w:multiLevelType w:val="multilevel"/>
    <w:tmpl w:val="E2A8F718"/>
    <w:styleLink w:val="WWNum17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154">
    <w:nsid w:val="63906998"/>
    <w:multiLevelType w:val="hybridMultilevel"/>
    <w:tmpl w:val="6AF239AC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55">
    <w:nsid w:val="655545C7"/>
    <w:multiLevelType w:val="hybridMultilevel"/>
    <w:tmpl w:val="6DD86634"/>
    <w:name w:val="WW8Num162"/>
    <w:lvl w:ilvl="0" w:tplc="1DFEFB78">
      <w:start w:val="1"/>
      <w:numFmt w:val="decimal"/>
      <w:lvlText w:val="%1)"/>
      <w:lvlJc w:val="left"/>
      <w:pPr>
        <w:tabs>
          <w:tab w:val="num" w:pos="0"/>
        </w:tabs>
        <w:ind w:left="1429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56">
    <w:nsid w:val="660C1D51"/>
    <w:multiLevelType w:val="hybridMultilevel"/>
    <w:tmpl w:val="B8C8668E"/>
    <w:lvl w:ilvl="0" w:tplc="AF2A76F2">
      <w:start w:val="1"/>
      <w:numFmt w:val="decimal"/>
      <w:lvlText w:val="%1)"/>
      <w:lvlJc w:val="left"/>
      <w:pPr>
        <w:ind w:left="1004" w:hanging="360"/>
      </w:pPr>
      <w:rPr>
        <w:rFonts w:ascii="Times New Roman" w:eastAsia="Calibri" w:hAnsi="Times New Roman" w:cs="Times New Roman"/>
      </w:r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57">
    <w:nsid w:val="686B1A80"/>
    <w:multiLevelType w:val="hybridMultilevel"/>
    <w:tmpl w:val="BEC66CEE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58">
    <w:nsid w:val="69C911AA"/>
    <w:multiLevelType w:val="multilevel"/>
    <w:tmpl w:val="BB2ADB84"/>
    <w:styleLink w:val="WWNum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59">
    <w:nsid w:val="69E846C2"/>
    <w:multiLevelType w:val="multilevel"/>
    <w:tmpl w:val="0EA41670"/>
    <w:styleLink w:val="WWNum4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160">
    <w:nsid w:val="6B00255E"/>
    <w:multiLevelType w:val="hybridMultilevel"/>
    <w:tmpl w:val="970AD27E"/>
    <w:lvl w:ilvl="0" w:tplc="EB8A9E6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1">
    <w:nsid w:val="6B9337C3"/>
    <w:multiLevelType w:val="hybridMultilevel"/>
    <w:tmpl w:val="4EFA2664"/>
    <w:name w:val="WW8Num2622222"/>
    <w:lvl w:ilvl="0" w:tplc="03FE80B8">
      <w:start w:val="1"/>
      <w:numFmt w:val="lowerLetter"/>
      <w:lvlText w:val="%1)"/>
      <w:lvlJc w:val="left"/>
      <w:pPr>
        <w:ind w:left="1571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62">
    <w:nsid w:val="6EEC2AA5"/>
    <w:multiLevelType w:val="hybridMultilevel"/>
    <w:tmpl w:val="1E842628"/>
    <w:styleLink w:val="WWNum52112"/>
    <w:lvl w:ilvl="0" w:tplc="49FA60D6">
      <w:start w:val="1"/>
      <w:numFmt w:val="decimal"/>
      <w:lvlText w:val="%1."/>
      <w:lvlJc w:val="left"/>
      <w:pPr>
        <w:ind w:left="400" w:hanging="360"/>
      </w:pPr>
      <w:rPr>
        <w:rFonts w:ascii="Times New Roman" w:eastAsia="Times New Roman" w:hAnsi="Times New Roman"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ind w:left="1120" w:hanging="360"/>
      </w:pPr>
    </w:lvl>
    <w:lvl w:ilvl="2" w:tplc="0415001B" w:tentative="1">
      <w:start w:val="1"/>
      <w:numFmt w:val="lowerRoman"/>
      <w:lvlText w:val="%3."/>
      <w:lvlJc w:val="right"/>
      <w:pPr>
        <w:ind w:left="1840" w:hanging="180"/>
      </w:pPr>
    </w:lvl>
    <w:lvl w:ilvl="3" w:tplc="0415000F" w:tentative="1">
      <w:start w:val="1"/>
      <w:numFmt w:val="decimal"/>
      <w:lvlText w:val="%4."/>
      <w:lvlJc w:val="left"/>
      <w:pPr>
        <w:ind w:left="2560" w:hanging="360"/>
      </w:pPr>
    </w:lvl>
    <w:lvl w:ilvl="4" w:tplc="04150019" w:tentative="1">
      <w:start w:val="1"/>
      <w:numFmt w:val="lowerLetter"/>
      <w:lvlText w:val="%5."/>
      <w:lvlJc w:val="left"/>
      <w:pPr>
        <w:ind w:left="3280" w:hanging="360"/>
      </w:pPr>
    </w:lvl>
    <w:lvl w:ilvl="5" w:tplc="0415001B" w:tentative="1">
      <w:start w:val="1"/>
      <w:numFmt w:val="lowerRoman"/>
      <w:lvlText w:val="%6."/>
      <w:lvlJc w:val="right"/>
      <w:pPr>
        <w:ind w:left="4000" w:hanging="180"/>
      </w:pPr>
    </w:lvl>
    <w:lvl w:ilvl="6" w:tplc="0415000F" w:tentative="1">
      <w:start w:val="1"/>
      <w:numFmt w:val="decimal"/>
      <w:lvlText w:val="%7."/>
      <w:lvlJc w:val="left"/>
      <w:pPr>
        <w:ind w:left="4720" w:hanging="360"/>
      </w:pPr>
    </w:lvl>
    <w:lvl w:ilvl="7" w:tplc="04150019" w:tentative="1">
      <w:start w:val="1"/>
      <w:numFmt w:val="lowerLetter"/>
      <w:lvlText w:val="%8."/>
      <w:lvlJc w:val="left"/>
      <w:pPr>
        <w:ind w:left="5440" w:hanging="360"/>
      </w:pPr>
    </w:lvl>
    <w:lvl w:ilvl="8" w:tplc="0415001B" w:tentative="1">
      <w:start w:val="1"/>
      <w:numFmt w:val="lowerRoman"/>
      <w:lvlText w:val="%9."/>
      <w:lvlJc w:val="right"/>
      <w:pPr>
        <w:ind w:left="6160" w:hanging="180"/>
      </w:pPr>
    </w:lvl>
  </w:abstractNum>
  <w:abstractNum w:abstractNumId="163">
    <w:nsid w:val="6F2071D5"/>
    <w:multiLevelType w:val="hybridMultilevel"/>
    <w:tmpl w:val="972E6356"/>
    <w:lvl w:ilvl="0" w:tplc="30DE0340">
      <w:start w:val="8"/>
      <w:numFmt w:val="decimal"/>
      <w:pStyle w:val="Style1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3F240C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4D620C8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5C8E318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8F2B92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EEDE700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B580632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3DE244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7870C32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4">
    <w:nsid w:val="6F6F362B"/>
    <w:multiLevelType w:val="multilevel"/>
    <w:tmpl w:val="898E93F0"/>
    <w:styleLink w:val="WWNum44"/>
    <w:lvl w:ilvl="0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/>
        <w:sz w:val="22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hAnsi="OpenSymbol" w:cs="Courier New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hAnsi="OpenSymbol" w:cs="Courier New"/>
      </w:rPr>
    </w:lvl>
    <w:lvl w:ilvl="3">
      <w:start w:val="1"/>
      <w:numFmt w:val="decimal"/>
      <w:lvlText w:val="%1.%2.%3.%4."/>
      <w:lvlJc w:val="left"/>
      <w:pPr>
        <w:ind w:left="1800" w:hanging="360"/>
      </w:pPr>
      <w:rPr>
        <w:rFonts w:eastAsia="Calibri" w:cs="Times New Roman"/>
        <w:sz w:val="22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hAnsi="OpenSymbol" w:cs="Courier New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hAnsi="OpenSymbol" w:cs="Courier New"/>
      </w:rPr>
    </w:lvl>
    <w:lvl w:ilvl="6">
      <w:numFmt w:val="bullet"/>
      <w:lvlText w:val=""/>
      <w:lvlJc w:val="left"/>
      <w:pPr>
        <w:ind w:left="2880" w:hanging="360"/>
      </w:pPr>
      <w:rPr>
        <w:rFonts w:ascii="Symbol" w:hAnsi="Symbol"/>
        <w:sz w:val="22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hAnsi="OpenSymbol" w:cs="Courier New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hAnsi="OpenSymbol" w:cs="Courier New"/>
      </w:rPr>
    </w:lvl>
  </w:abstractNum>
  <w:abstractNum w:abstractNumId="165">
    <w:nsid w:val="6FB37CE5"/>
    <w:multiLevelType w:val="hybridMultilevel"/>
    <w:tmpl w:val="F74E19B2"/>
    <w:name w:val="WW8Num2622"/>
    <w:lvl w:ilvl="0" w:tplc="6AB28670">
      <w:start w:val="1"/>
      <w:numFmt w:val="lowerLetter"/>
      <w:lvlText w:val="%1)"/>
      <w:lvlJc w:val="left"/>
      <w:pPr>
        <w:ind w:left="1713" w:hanging="360"/>
      </w:pPr>
      <w:rPr>
        <w:rFonts w:hint="default"/>
        <w:b w:val="0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6">
    <w:nsid w:val="714539BE"/>
    <w:multiLevelType w:val="multilevel"/>
    <w:tmpl w:val="DD743242"/>
    <w:styleLink w:val="WWNum42"/>
    <w:lvl w:ilvl="0">
      <w:start w:val="1"/>
      <w:numFmt w:val="lowerLetter"/>
      <w:lvlText w:val="%1)"/>
      <w:lvlJc w:val="left"/>
      <w:pPr>
        <w:ind w:left="1288" w:hanging="360"/>
      </w:pPr>
    </w:lvl>
    <w:lvl w:ilvl="1">
      <w:start w:val="1"/>
      <w:numFmt w:val="lowerLetter"/>
      <w:lvlText w:val="%2)"/>
      <w:lvlJc w:val="left"/>
      <w:pPr>
        <w:ind w:left="2008" w:hanging="360"/>
      </w:pPr>
    </w:lvl>
    <w:lvl w:ilvl="2">
      <w:start w:val="1"/>
      <w:numFmt w:val="lowerRoman"/>
      <w:lvlText w:val="%1.%2.%3."/>
      <w:lvlJc w:val="right"/>
      <w:pPr>
        <w:ind w:left="2728" w:hanging="180"/>
      </w:pPr>
    </w:lvl>
    <w:lvl w:ilvl="3">
      <w:start w:val="1"/>
      <w:numFmt w:val="decimal"/>
      <w:lvlText w:val="%1.%2.%3.%4."/>
      <w:lvlJc w:val="left"/>
      <w:pPr>
        <w:ind w:left="3448" w:hanging="360"/>
      </w:pPr>
    </w:lvl>
    <w:lvl w:ilvl="4">
      <w:start w:val="1"/>
      <w:numFmt w:val="lowerLetter"/>
      <w:lvlText w:val="%1.%2.%3.%4.%5."/>
      <w:lvlJc w:val="left"/>
      <w:pPr>
        <w:ind w:left="4168" w:hanging="360"/>
      </w:pPr>
    </w:lvl>
    <w:lvl w:ilvl="5">
      <w:start w:val="1"/>
      <w:numFmt w:val="lowerRoman"/>
      <w:lvlText w:val="%1.%2.%3.%4.%5.%6."/>
      <w:lvlJc w:val="right"/>
      <w:pPr>
        <w:ind w:left="4888" w:hanging="180"/>
      </w:pPr>
    </w:lvl>
    <w:lvl w:ilvl="6">
      <w:start w:val="1"/>
      <w:numFmt w:val="decimal"/>
      <w:lvlText w:val="%1.%2.%3.%4.%5.%6.%7."/>
      <w:lvlJc w:val="left"/>
      <w:pPr>
        <w:ind w:left="5608" w:hanging="360"/>
      </w:pPr>
    </w:lvl>
    <w:lvl w:ilvl="7">
      <w:start w:val="1"/>
      <w:numFmt w:val="lowerLetter"/>
      <w:lvlText w:val="%1.%2.%3.%4.%5.%6.%7.%8."/>
      <w:lvlJc w:val="left"/>
      <w:pPr>
        <w:ind w:left="6328" w:hanging="360"/>
      </w:pPr>
    </w:lvl>
    <w:lvl w:ilvl="8">
      <w:start w:val="1"/>
      <w:numFmt w:val="lowerRoman"/>
      <w:lvlText w:val="%1.%2.%3.%4.%5.%6.%7.%8.%9."/>
      <w:lvlJc w:val="right"/>
      <w:pPr>
        <w:ind w:left="7048" w:hanging="180"/>
      </w:pPr>
    </w:lvl>
  </w:abstractNum>
  <w:abstractNum w:abstractNumId="167">
    <w:nsid w:val="72EC1F64"/>
    <w:multiLevelType w:val="hybridMultilevel"/>
    <w:tmpl w:val="53E87846"/>
    <w:lvl w:ilvl="0" w:tplc="A62C7686">
      <w:start w:val="1"/>
      <w:numFmt w:val="decimal"/>
      <w:lvlText w:val="%1)"/>
      <w:lvlJc w:val="left"/>
      <w:pPr>
        <w:tabs>
          <w:tab w:val="num" w:pos="1636"/>
        </w:tabs>
        <w:ind w:left="1636" w:hanging="360"/>
      </w:pPr>
      <w:rPr>
        <w:rFonts w:ascii="Arial" w:eastAsia="Times New Roman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356"/>
        </w:tabs>
        <w:ind w:left="2356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3076"/>
        </w:tabs>
        <w:ind w:left="3076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796"/>
        </w:tabs>
        <w:ind w:left="3796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516"/>
        </w:tabs>
        <w:ind w:left="4516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236"/>
        </w:tabs>
        <w:ind w:left="5236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956"/>
        </w:tabs>
        <w:ind w:left="5956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676"/>
        </w:tabs>
        <w:ind w:left="6676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396"/>
        </w:tabs>
        <w:ind w:left="7396" w:hanging="180"/>
      </w:pPr>
    </w:lvl>
  </w:abstractNum>
  <w:abstractNum w:abstractNumId="168">
    <w:nsid w:val="734B650E"/>
    <w:multiLevelType w:val="multilevel"/>
    <w:tmpl w:val="8F680428"/>
    <w:lvl w:ilvl="0">
      <w:start w:val="1"/>
      <w:numFmt w:val="decimal"/>
      <w:lvlText w:val="%1"/>
      <w:lvlJc w:val="left"/>
      <w:pPr>
        <w:tabs>
          <w:tab w:val="num" w:pos="735"/>
        </w:tabs>
        <w:ind w:left="735" w:hanging="735"/>
      </w:pPr>
    </w:lvl>
    <w:lvl w:ilvl="1">
      <w:start w:val="5"/>
      <w:numFmt w:val="decimal"/>
      <w:lvlText w:val="%1.%2"/>
      <w:lvlJc w:val="left"/>
      <w:pPr>
        <w:tabs>
          <w:tab w:val="num" w:pos="735"/>
        </w:tabs>
        <w:ind w:left="735" w:hanging="735"/>
      </w:pPr>
    </w:lvl>
    <w:lvl w:ilvl="2">
      <w:start w:val="5"/>
      <w:numFmt w:val="decimal"/>
      <w:lvlText w:val="%1.%2.%3"/>
      <w:lvlJc w:val="left"/>
      <w:pPr>
        <w:tabs>
          <w:tab w:val="num" w:pos="735"/>
        </w:tabs>
        <w:ind w:left="735" w:hanging="735"/>
      </w:pPr>
    </w:lvl>
    <w:lvl w:ilvl="3">
      <w:start w:val="13"/>
      <w:numFmt w:val="decimal"/>
      <w:lvlText w:val="%1.%2.%3.%4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169">
    <w:nsid w:val="747507A8"/>
    <w:multiLevelType w:val="hybridMultilevel"/>
    <w:tmpl w:val="13F4D9B6"/>
    <w:lvl w:ilvl="0" w:tplc="1BD2891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0">
    <w:nsid w:val="75812738"/>
    <w:multiLevelType w:val="hybridMultilevel"/>
    <w:tmpl w:val="28C2E7E6"/>
    <w:lvl w:ilvl="0" w:tplc="FE9E9866">
      <w:start w:val="1"/>
      <w:numFmt w:val="decimal"/>
      <w:lvlText w:val="%1)"/>
      <w:lvlJc w:val="left"/>
      <w:pPr>
        <w:ind w:left="786" w:hanging="360"/>
      </w:pPr>
      <w:rPr>
        <w:rFonts w:ascii="Times New Roman" w:hAnsi="Times New Roman" w:cs="Times New Roman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71">
    <w:nsid w:val="76DE77A2"/>
    <w:multiLevelType w:val="multilevel"/>
    <w:tmpl w:val="B8121022"/>
    <w:styleLink w:val="WWNum35"/>
    <w:lvl w:ilvl="0">
      <w:start w:val="1"/>
      <w:numFmt w:val="decimal"/>
      <w:lvlText w:val="%1."/>
      <w:lvlJc w:val="left"/>
      <w:pPr>
        <w:ind w:left="360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1.%2.%3."/>
      <w:lvlJc w:val="left"/>
      <w:pPr>
        <w:ind w:left="1800" w:hanging="180"/>
      </w:pPr>
    </w:lvl>
    <w:lvl w:ilvl="3">
      <w:start w:val="1"/>
      <w:numFmt w:val="decimal"/>
      <w:lvlText w:val="%1.%2.%3.%4."/>
      <w:lvlJc w:val="left"/>
      <w:pPr>
        <w:ind w:left="2520" w:hanging="360"/>
      </w:pPr>
    </w:lvl>
    <w:lvl w:ilvl="4">
      <w:start w:val="1"/>
      <w:numFmt w:val="lowerLetter"/>
      <w:lvlText w:val="%1.%2.%3.%4.%5."/>
      <w:lvlJc w:val="left"/>
      <w:pPr>
        <w:ind w:left="3240" w:hanging="360"/>
      </w:pPr>
    </w:lvl>
    <w:lvl w:ilvl="5">
      <w:start w:val="1"/>
      <w:numFmt w:val="lowerRoman"/>
      <w:lvlText w:val="%1.%2.%3.%4.%5.%6."/>
      <w:lvlJc w:val="left"/>
      <w:pPr>
        <w:ind w:left="3960" w:hanging="180"/>
      </w:pPr>
    </w:lvl>
    <w:lvl w:ilvl="6">
      <w:start w:val="1"/>
      <w:numFmt w:val="decimal"/>
      <w:lvlText w:val="%1.%2.%3.%4.%5.%6.%7."/>
      <w:lvlJc w:val="left"/>
      <w:pPr>
        <w:ind w:left="4680" w:hanging="360"/>
      </w:pPr>
    </w:lvl>
    <w:lvl w:ilvl="7">
      <w:start w:val="1"/>
      <w:numFmt w:val="lowerLetter"/>
      <w:lvlText w:val="%1.%2.%3.%4.%5.%6.%7.%8."/>
      <w:lvlJc w:val="left"/>
      <w:pPr>
        <w:ind w:left="5400" w:hanging="360"/>
      </w:pPr>
    </w:lvl>
    <w:lvl w:ilvl="8">
      <w:start w:val="1"/>
      <w:numFmt w:val="lowerRoman"/>
      <w:lvlText w:val="%1.%2.%3.%4.%5.%6.%7.%8.%9."/>
      <w:lvlJc w:val="left"/>
      <w:pPr>
        <w:ind w:left="6120" w:hanging="180"/>
      </w:pPr>
    </w:lvl>
  </w:abstractNum>
  <w:abstractNum w:abstractNumId="172">
    <w:nsid w:val="77DE48B4"/>
    <w:multiLevelType w:val="hybridMultilevel"/>
    <w:tmpl w:val="E326B704"/>
    <w:styleLink w:val="WW8Num401"/>
    <w:lvl w:ilvl="0" w:tplc="ED64A32C">
      <w:start w:val="1"/>
      <w:numFmt w:val="decimal"/>
      <w:lvlText w:val="%1)"/>
      <w:lvlJc w:val="left"/>
      <w:pPr>
        <w:ind w:left="360" w:hanging="360"/>
      </w:pPr>
      <w:rPr>
        <w:rFonts w:hint="default"/>
        <w:b/>
      </w:rPr>
    </w:lvl>
    <w:lvl w:ilvl="1" w:tplc="AECA2AEE">
      <w:start w:val="1"/>
      <w:numFmt w:val="decimal"/>
      <w:lvlText w:val="%2."/>
      <w:lvlJc w:val="left"/>
      <w:pPr>
        <w:ind w:left="1440" w:hanging="360"/>
      </w:pPr>
      <w:rPr>
        <w:rFonts w:hint="default"/>
        <w:b w:val="0"/>
        <w:color w:val="auto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3">
    <w:nsid w:val="77E01E14"/>
    <w:multiLevelType w:val="hybridMultilevel"/>
    <w:tmpl w:val="7D7EC9EE"/>
    <w:lvl w:ilvl="0" w:tplc="5B289E8E">
      <w:start w:val="1"/>
      <w:numFmt w:val="decimal"/>
      <w:lvlText w:val="1.5.2.%1"/>
      <w:lvlJc w:val="left"/>
      <w:pPr>
        <w:ind w:left="730" w:hanging="360"/>
      </w:pPr>
      <w:rPr>
        <w:rFonts w:hint="default"/>
        <w:b w:val="0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50" w:hanging="360"/>
      </w:pPr>
    </w:lvl>
    <w:lvl w:ilvl="2" w:tplc="0415001B" w:tentative="1">
      <w:start w:val="1"/>
      <w:numFmt w:val="lowerRoman"/>
      <w:lvlText w:val="%3."/>
      <w:lvlJc w:val="right"/>
      <w:pPr>
        <w:ind w:left="2170" w:hanging="180"/>
      </w:pPr>
    </w:lvl>
    <w:lvl w:ilvl="3" w:tplc="0415000F" w:tentative="1">
      <w:start w:val="1"/>
      <w:numFmt w:val="decimal"/>
      <w:lvlText w:val="%4."/>
      <w:lvlJc w:val="left"/>
      <w:pPr>
        <w:ind w:left="2890" w:hanging="360"/>
      </w:pPr>
    </w:lvl>
    <w:lvl w:ilvl="4" w:tplc="04150019" w:tentative="1">
      <w:start w:val="1"/>
      <w:numFmt w:val="lowerLetter"/>
      <w:lvlText w:val="%5."/>
      <w:lvlJc w:val="left"/>
      <w:pPr>
        <w:ind w:left="3610" w:hanging="360"/>
      </w:pPr>
    </w:lvl>
    <w:lvl w:ilvl="5" w:tplc="0415001B" w:tentative="1">
      <w:start w:val="1"/>
      <w:numFmt w:val="lowerRoman"/>
      <w:lvlText w:val="%6."/>
      <w:lvlJc w:val="right"/>
      <w:pPr>
        <w:ind w:left="4330" w:hanging="180"/>
      </w:pPr>
    </w:lvl>
    <w:lvl w:ilvl="6" w:tplc="0415000F" w:tentative="1">
      <w:start w:val="1"/>
      <w:numFmt w:val="decimal"/>
      <w:lvlText w:val="%7."/>
      <w:lvlJc w:val="left"/>
      <w:pPr>
        <w:ind w:left="5050" w:hanging="360"/>
      </w:pPr>
    </w:lvl>
    <w:lvl w:ilvl="7" w:tplc="04150019" w:tentative="1">
      <w:start w:val="1"/>
      <w:numFmt w:val="lowerLetter"/>
      <w:lvlText w:val="%8."/>
      <w:lvlJc w:val="left"/>
      <w:pPr>
        <w:ind w:left="5770" w:hanging="360"/>
      </w:pPr>
    </w:lvl>
    <w:lvl w:ilvl="8" w:tplc="0415001B" w:tentative="1">
      <w:start w:val="1"/>
      <w:numFmt w:val="lowerRoman"/>
      <w:lvlText w:val="%9."/>
      <w:lvlJc w:val="right"/>
      <w:pPr>
        <w:ind w:left="6490" w:hanging="180"/>
      </w:pPr>
    </w:lvl>
  </w:abstractNum>
  <w:abstractNum w:abstractNumId="174">
    <w:nsid w:val="77FE1129"/>
    <w:multiLevelType w:val="hybridMultilevel"/>
    <w:tmpl w:val="507648C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E63406DA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3E9426DE">
      <w:start w:val="1"/>
      <w:numFmt w:val="upperLetter"/>
      <w:lvlText w:val="%4)"/>
      <w:lvlJc w:val="left"/>
      <w:pPr>
        <w:ind w:left="2880" w:hanging="360"/>
      </w:pPr>
      <w:rPr>
        <w:rFonts w:hint="default"/>
        <w:sz w:val="22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5">
    <w:nsid w:val="780E1115"/>
    <w:multiLevelType w:val="multilevel"/>
    <w:tmpl w:val="6770A74A"/>
    <w:styleLink w:val="WWNum47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1.%2.%3)"/>
      <w:lvlJc w:val="left"/>
      <w:pPr>
        <w:ind w:left="1080" w:hanging="360"/>
      </w:pPr>
    </w:lvl>
    <w:lvl w:ilvl="3">
      <w:start w:val="1"/>
      <w:numFmt w:val="decimal"/>
      <w:lvlText w:val="(%1.%2.%3.%4)"/>
      <w:lvlJc w:val="left"/>
      <w:pPr>
        <w:ind w:left="1440" w:hanging="360"/>
      </w:pPr>
    </w:lvl>
    <w:lvl w:ilvl="4">
      <w:start w:val="1"/>
      <w:numFmt w:val="lowerLetter"/>
      <w:lvlText w:val="(%1.%2.%3.%4.%5)"/>
      <w:lvlJc w:val="left"/>
      <w:pPr>
        <w:ind w:left="1800" w:hanging="360"/>
      </w:pPr>
    </w:lvl>
    <w:lvl w:ilvl="5">
      <w:start w:val="1"/>
      <w:numFmt w:val="lowerRoman"/>
      <w:lvlText w:val="(%1.%2.%3.%4.%5.%6)"/>
      <w:lvlJc w:val="left"/>
      <w:pPr>
        <w:ind w:left="2160" w:hanging="360"/>
      </w:pPr>
    </w:lvl>
    <w:lvl w:ilvl="6">
      <w:start w:val="1"/>
      <w:numFmt w:val="decimal"/>
      <w:lvlText w:val="%1.%2.%3.%4.%5.%6.%7."/>
      <w:lvlJc w:val="left"/>
      <w:pPr>
        <w:ind w:left="2520" w:hanging="360"/>
      </w:pPr>
    </w:lvl>
    <w:lvl w:ilvl="7">
      <w:start w:val="1"/>
      <w:numFmt w:val="lowerLetter"/>
      <w:lvlText w:val="%1.%2.%3.%4.%5.%6.%7.%8."/>
      <w:lvlJc w:val="left"/>
      <w:pPr>
        <w:ind w:left="2880" w:hanging="360"/>
      </w:pPr>
    </w:lvl>
    <w:lvl w:ilvl="8">
      <w:start w:val="1"/>
      <w:numFmt w:val="lowerRoman"/>
      <w:lvlText w:val="%1.%2.%3.%4.%5.%6.%7.%8.%9."/>
      <w:lvlJc w:val="left"/>
      <w:pPr>
        <w:ind w:left="3240" w:hanging="360"/>
      </w:pPr>
    </w:lvl>
  </w:abstractNum>
  <w:abstractNum w:abstractNumId="176">
    <w:nsid w:val="781F2169"/>
    <w:multiLevelType w:val="hybridMultilevel"/>
    <w:tmpl w:val="56127056"/>
    <w:lvl w:ilvl="0" w:tplc="0CE285A8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  <w:color w:val="auto"/>
        <w:sz w:val="22"/>
        <w:szCs w:val="22"/>
      </w:rPr>
    </w:lvl>
    <w:lvl w:ilvl="1" w:tplc="B4861AF6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7">
    <w:nsid w:val="782E5785"/>
    <w:multiLevelType w:val="multilevel"/>
    <w:tmpl w:val="82A0CEF6"/>
    <w:styleLink w:val="WWNum51"/>
    <w:lvl w:ilvl="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1">
      <w:start w:val="1"/>
      <w:numFmt w:val="lowerLetter"/>
      <w:lvlText w:val="%2."/>
      <w:lvlJc w:val="left"/>
      <w:pPr>
        <w:ind w:left="3600" w:hanging="360"/>
      </w:pPr>
    </w:lvl>
    <w:lvl w:ilvl="2">
      <w:start w:val="1"/>
      <w:numFmt w:val="lowerRoman"/>
      <w:lvlText w:val="%1.%2.%3."/>
      <w:lvlJc w:val="right"/>
      <w:pPr>
        <w:ind w:left="4320" w:hanging="180"/>
      </w:pPr>
    </w:lvl>
    <w:lvl w:ilvl="3">
      <w:start w:val="1"/>
      <w:numFmt w:val="decimal"/>
      <w:lvlText w:val="%1.%2.%3.%4."/>
      <w:lvlJc w:val="left"/>
      <w:pPr>
        <w:ind w:left="5040" w:hanging="360"/>
      </w:pPr>
    </w:lvl>
    <w:lvl w:ilvl="4">
      <w:start w:val="1"/>
      <w:numFmt w:val="lowerLetter"/>
      <w:lvlText w:val="%1.%2.%3.%4.%5."/>
      <w:lvlJc w:val="left"/>
      <w:pPr>
        <w:ind w:left="5760" w:hanging="360"/>
      </w:pPr>
    </w:lvl>
    <w:lvl w:ilvl="5">
      <w:start w:val="1"/>
      <w:numFmt w:val="lowerRoman"/>
      <w:lvlText w:val="%1.%2.%3.%4.%5.%6."/>
      <w:lvlJc w:val="right"/>
      <w:pPr>
        <w:ind w:left="6480" w:hanging="180"/>
      </w:pPr>
    </w:lvl>
    <w:lvl w:ilvl="6">
      <w:start w:val="1"/>
      <w:numFmt w:val="decimal"/>
      <w:lvlText w:val="%1.%2.%3.%4.%5.%6.%7."/>
      <w:lvlJc w:val="left"/>
      <w:pPr>
        <w:ind w:left="7200" w:hanging="360"/>
      </w:pPr>
    </w:lvl>
    <w:lvl w:ilvl="7">
      <w:start w:val="1"/>
      <w:numFmt w:val="lowerLetter"/>
      <w:lvlText w:val="%1.%2.%3.%4.%5.%6.%7.%8."/>
      <w:lvlJc w:val="left"/>
      <w:pPr>
        <w:ind w:left="7920" w:hanging="360"/>
      </w:pPr>
    </w:lvl>
    <w:lvl w:ilvl="8">
      <w:start w:val="1"/>
      <w:numFmt w:val="lowerRoman"/>
      <w:lvlText w:val="%1.%2.%3.%4.%5.%6.%7.%8.%9."/>
      <w:lvlJc w:val="right"/>
      <w:pPr>
        <w:ind w:left="8640" w:hanging="180"/>
      </w:pPr>
    </w:lvl>
  </w:abstractNum>
  <w:abstractNum w:abstractNumId="178">
    <w:nsid w:val="78B62349"/>
    <w:multiLevelType w:val="hybridMultilevel"/>
    <w:tmpl w:val="F9722DEC"/>
    <w:name w:val="WW8Num4822"/>
    <w:lvl w:ilvl="0" w:tplc="3FD88D36">
      <w:start w:val="1"/>
      <w:numFmt w:val="decimal"/>
      <w:lvlText w:val="1.5.5.%1"/>
      <w:lvlJc w:val="left"/>
      <w:pPr>
        <w:ind w:left="730" w:hanging="360"/>
      </w:pPr>
      <w:rPr>
        <w:rFonts w:hint="default"/>
        <w:b w:val="0"/>
        <w:strike w:val="0"/>
        <w:color w:val="auto"/>
      </w:rPr>
    </w:lvl>
    <w:lvl w:ilvl="1" w:tplc="2ED28BE6">
      <w:start w:val="1"/>
      <w:numFmt w:val="lowerLetter"/>
      <w:lvlText w:val="%2)"/>
      <w:lvlJc w:val="left"/>
      <w:pPr>
        <w:ind w:left="145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70" w:hanging="180"/>
      </w:pPr>
    </w:lvl>
    <w:lvl w:ilvl="3" w:tplc="0415000F" w:tentative="1">
      <w:start w:val="1"/>
      <w:numFmt w:val="decimal"/>
      <w:lvlText w:val="%4."/>
      <w:lvlJc w:val="left"/>
      <w:pPr>
        <w:ind w:left="2890" w:hanging="360"/>
      </w:pPr>
    </w:lvl>
    <w:lvl w:ilvl="4" w:tplc="04150019" w:tentative="1">
      <w:start w:val="1"/>
      <w:numFmt w:val="lowerLetter"/>
      <w:lvlText w:val="%5."/>
      <w:lvlJc w:val="left"/>
      <w:pPr>
        <w:ind w:left="3610" w:hanging="360"/>
      </w:pPr>
    </w:lvl>
    <w:lvl w:ilvl="5" w:tplc="0415001B" w:tentative="1">
      <w:start w:val="1"/>
      <w:numFmt w:val="lowerRoman"/>
      <w:lvlText w:val="%6."/>
      <w:lvlJc w:val="right"/>
      <w:pPr>
        <w:ind w:left="4330" w:hanging="180"/>
      </w:pPr>
    </w:lvl>
    <w:lvl w:ilvl="6" w:tplc="0415000F" w:tentative="1">
      <w:start w:val="1"/>
      <w:numFmt w:val="decimal"/>
      <w:lvlText w:val="%7."/>
      <w:lvlJc w:val="left"/>
      <w:pPr>
        <w:ind w:left="5050" w:hanging="360"/>
      </w:pPr>
    </w:lvl>
    <w:lvl w:ilvl="7" w:tplc="04150019" w:tentative="1">
      <w:start w:val="1"/>
      <w:numFmt w:val="lowerLetter"/>
      <w:lvlText w:val="%8."/>
      <w:lvlJc w:val="left"/>
      <w:pPr>
        <w:ind w:left="5770" w:hanging="360"/>
      </w:pPr>
    </w:lvl>
    <w:lvl w:ilvl="8" w:tplc="0415001B" w:tentative="1">
      <w:start w:val="1"/>
      <w:numFmt w:val="lowerRoman"/>
      <w:lvlText w:val="%9."/>
      <w:lvlJc w:val="right"/>
      <w:pPr>
        <w:ind w:left="6490" w:hanging="180"/>
      </w:pPr>
    </w:lvl>
  </w:abstractNum>
  <w:abstractNum w:abstractNumId="179">
    <w:nsid w:val="7A1F38F4"/>
    <w:multiLevelType w:val="multilevel"/>
    <w:tmpl w:val="F3AA88F8"/>
    <w:lvl w:ilvl="0">
      <w:start w:val="1"/>
      <w:numFmt w:val="decimal"/>
      <w:lvlText w:val="%1."/>
      <w:lvlJc w:val="left"/>
      <w:pPr>
        <w:ind w:left="360" w:hanging="360"/>
      </w:pPr>
      <w:rPr>
        <w:b w:val="0"/>
        <w:sz w:val="22"/>
        <w:szCs w:val="22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770" w:hanging="360"/>
      </w:pPr>
      <w:rPr>
        <w:rFonts w:ascii="Times New Roman" w:hAnsi="Times New Roman" w:cs="Times New Roman" w:hint="default"/>
        <w:b w:val="0"/>
        <w:color w:val="auto"/>
        <w:sz w:val="22"/>
        <w:szCs w:val="22"/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80">
    <w:nsid w:val="7AC52A35"/>
    <w:multiLevelType w:val="multilevel"/>
    <w:tmpl w:val="63145F34"/>
    <w:styleLink w:val="WWNum21"/>
    <w:lvl w:ilvl="0">
      <w:start w:val="1"/>
      <w:numFmt w:val="decimal"/>
      <w:lvlText w:val="%1)"/>
      <w:lvlJc w:val="left"/>
      <w:pPr>
        <w:ind w:left="360" w:hanging="360"/>
      </w:pPr>
      <w:rPr>
        <w:b w:val="0"/>
      </w:rPr>
    </w:lvl>
    <w:lvl w:ilvl="1">
      <w:start w:val="1"/>
      <w:numFmt w:val="lowerLetter"/>
      <w:lvlText w:val="%2)"/>
      <w:lvlJc w:val="left"/>
      <w:pPr>
        <w:ind w:left="944" w:hanging="360"/>
      </w:pPr>
    </w:lvl>
    <w:lvl w:ilvl="2">
      <w:start w:val="1"/>
      <w:numFmt w:val="decimal"/>
      <w:lvlText w:val="%1.%2.%3"/>
      <w:lvlJc w:val="left"/>
      <w:pPr>
        <w:ind w:left="1321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ind w:left="1338" w:hanging="72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ind w:left="1715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ind w:left="1732" w:hanging="108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ind w:left="2109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ind w:left="2126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ind w:left="2503" w:hanging="1800"/>
      </w:pPr>
      <w:rPr>
        <w:rFonts w:cs="Times New Roman"/>
      </w:rPr>
    </w:lvl>
  </w:abstractNum>
  <w:abstractNum w:abstractNumId="181">
    <w:nsid w:val="7B972F54"/>
    <w:multiLevelType w:val="hybridMultilevel"/>
    <w:tmpl w:val="E5EAE0F2"/>
    <w:lvl w:ilvl="0" w:tplc="7A56CB32">
      <w:start w:val="1"/>
      <w:numFmt w:val="decimal"/>
      <w:lvlText w:val="%1."/>
      <w:lvlJc w:val="left"/>
      <w:pPr>
        <w:ind w:left="1004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82">
    <w:nsid w:val="7BF35A93"/>
    <w:multiLevelType w:val="hybridMultilevel"/>
    <w:tmpl w:val="DFC6478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3">
    <w:nsid w:val="7C4B1EE8"/>
    <w:multiLevelType w:val="hybridMultilevel"/>
    <w:tmpl w:val="9154B278"/>
    <w:lvl w:ilvl="0" w:tplc="2942161A">
      <w:start w:val="1"/>
      <w:numFmt w:val="lowerLetter"/>
      <w:lvlText w:val="%1)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4">
    <w:nsid w:val="7D86609A"/>
    <w:multiLevelType w:val="multilevel"/>
    <w:tmpl w:val="FAB20F7E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ascii="Times New Roman" w:hAnsi="Times New Roman" w:cs="Times New Roman" w:hint="default"/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62"/>
  </w:num>
  <w:num w:numId="2">
    <w:abstractNumId w:val="172"/>
  </w:num>
  <w:num w:numId="3">
    <w:abstractNumId w:val="52"/>
  </w:num>
  <w:num w:numId="4">
    <w:abstractNumId w:val="176"/>
  </w:num>
  <w:num w:numId="5">
    <w:abstractNumId w:val="148"/>
  </w:num>
  <w:num w:numId="6">
    <w:abstractNumId w:val="49"/>
  </w:num>
  <w:num w:numId="7">
    <w:abstractNumId w:val="174"/>
  </w:num>
  <w:num w:numId="8">
    <w:abstractNumId w:val="53"/>
  </w:num>
  <w:num w:numId="9">
    <w:abstractNumId w:val="183"/>
  </w:num>
  <w:num w:numId="10">
    <w:abstractNumId w:val="125"/>
  </w:num>
  <w:num w:numId="11">
    <w:abstractNumId w:val="68"/>
  </w:num>
  <w:num w:numId="12">
    <w:abstractNumId w:val="104"/>
  </w:num>
  <w:num w:numId="13">
    <w:abstractNumId w:val="160"/>
  </w:num>
  <w:num w:numId="14">
    <w:abstractNumId w:val="84"/>
    <w:lvlOverride w:ilvl="0">
      <w:lvl w:ilvl="0" w:tplc="0415000F">
        <w:start w:val="1"/>
        <w:numFmt w:val="decimal"/>
        <w:lvlText w:val="%1."/>
        <w:lvlJc w:val="left"/>
        <w:pPr>
          <w:ind w:left="720" w:hanging="360"/>
        </w:pPr>
      </w:lvl>
    </w:lvlOverride>
    <w:lvlOverride w:ilvl="1">
      <w:lvl w:ilvl="1" w:tplc="63DE955E">
        <w:start w:val="1"/>
        <w:numFmt w:val="decimal"/>
        <w:lvlText w:val="%2."/>
        <w:lvlJc w:val="left"/>
        <w:pPr>
          <w:ind w:left="1440" w:hanging="360"/>
        </w:pPr>
        <w:rPr>
          <w:color w:val="auto"/>
        </w:rPr>
      </w:lvl>
    </w:lvlOverride>
    <w:lvlOverride w:ilvl="2">
      <w:lvl w:ilvl="2" w:tplc="0415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415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415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415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415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415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415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15">
    <w:abstractNumId w:val="121"/>
  </w:num>
  <w:num w:numId="16">
    <w:abstractNumId w:val="70"/>
  </w:num>
  <w:num w:numId="17">
    <w:abstractNumId w:val="124"/>
  </w:num>
  <w:num w:numId="18">
    <w:abstractNumId w:val="69"/>
  </w:num>
  <w:num w:numId="19">
    <w:abstractNumId w:val="109"/>
  </w:num>
  <w:num w:numId="20">
    <w:abstractNumId w:val="149"/>
  </w:num>
  <w:num w:numId="21">
    <w:abstractNumId w:val="158"/>
  </w:num>
  <w:num w:numId="22">
    <w:abstractNumId w:val="42"/>
  </w:num>
  <w:num w:numId="23">
    <w:abstractNumId w:val="67"/>
  </w:num>
  <w:num w:numId="24">
    <w:abstractNumId w:val="146"/>
  </w:num>
  <w:num w:numId="25">
    <w:abstractNumId w:val="81"/>
  </w:num>
  <w:num w:numId="26">
    <w:abstractNumId w:val="65"/>
  </w:num>
  <w:num w:numId="27">
    <w:abstractNumId w:val="113"/>
  </w:num>
  <w:num w:numId="28">
    <w:abstractNumId w:val="63"/>
  </w:num>
  <w:num w:numId="29">
    <w:abstractNumId w:val="99"/>
  </w:num>
  <w:num w:numId="30">
    <w:abstractNumId w:val="88"/>
  </w:num>
  <w:num w:numId="31">
    <w:abstractNumId w:val="139"/>
  </w:num>
  <w:num w:numId="32">
    <w:abstractNumId w:val="74"/>
  </w:num>
  <w:num w:numId="33">
    <w:abstractNumId w:val="73"/>
  </w:num>
  <w:num w:numId="34">
    <w:abstractNumId w:val="171"/>
  </w:num>
  <w:num w:numId="35">
    <w:abstractNumId w:val="60"/>
  </w:num>
  <w:num w:numId="36">
    <w:abstractNumId w:val="150"/>
  </w:num>
  <w:num w:numId="37">
    <w:abstractNumId w:val="132"/>
  </w:num>
  <w:num w:numId="38">
    <w:abstractNumId w:val="166"/>
  </w:num>
  <w:num w:numId="39">
    <w:abstractNumId w:val="114"/>
  </w:num>
  <w:num w:numId="40">
    <w:abstractNumId w:val="164"/>
  </w:num>
  <w:num w:numId="41">
    <w:abstractNumId w:val="40"/>
  </w:num>
  <w:num w:numId="42">
    <w:abstractNumId w:val="44"/>
  </w:num>
  <w:num w:numId="43">
    <w:abstractNumId w:val="47"/>
  </w:num>
  <w:num w:numId="44">
    <w:abstractNumId w:val="48"/>
  </w:num>
  <w:num w:numId="45">
    <w:abstractNumId w:val="51"/>
  </w:num>
  <w:num w:numId="46">
    <w:abstractNumId w:val="55"/>
  </w:num>
  <w:num w:numId="47">
    <w:abstractNumId w:val="62"/>
  </w:num>
  <w:num w:numId="48">
    <w:abstractNumId w:val="79"/>
  </w:num>
  <w:num w:numId="49">
    <w:abstractNumId w:val="93"/>
  </w:num>
  <w:num w:numId="50">
    <w:abstractNumId w:val="94"/>
  </w:num>
  <w:num w:numId="51">
    <w:abstractNumId w:val="95"/>
  </w:num>
  <w:num w:numId="52">
    <w:abstractNumId w:val="97"/>
  </w:num>
  <w:num w:numId="53">
    <w:abstractNumId w:val="123"/>
  </w:num>
  <w:num w:numId="54">
    <w:abstractNumId w:val="126"/>
  </w:num>
  <w:num w:numId="55">
    <w:abstractNumId w:val="130"/>
  </w:num>
  <w:num w:numId="56">
    <w:abstractNumId w:val="152"/>
  </w:num>
  <w:num w:numId="57">
    <w:abstractNumId w:val="153"/>
  </w:num>
  <w:num w:numId="58">
    <w:abstractNumId w:val="159"/>
  </w:num>
  <w:num w:numId="59">
    <w:abstractNumId w:val="175"/>
  </w:num>
  <w:num w:numId="60">
    <w:abstractNumId w:val="180"/>
  </w:num>
  <w:num w:numId="61">
    <w:abstractNumId w:val="9"/>
  </w:num>
  <w:num w:numId="62">
    <w:abstractNumId w:val="12"/>
  </w:num>
  <w:num w:numId="63">
    <w:abstractNumId w:val="7"/>
  </w:num>
  <w:num w:numId="64">
    <w:abstractNumId w:val="56"/>
  </w:num>
  <w:num w:numId="65">
    <w:abstractNumId w:val="85"/>
  </w:num>
  <w:num w:numId="66">
    <w:abstractNumId w:val="143"/>
  </w:num>
  <w:num w:numId="67">
    <w:abstractNumId w:val="77"/>
  </w:num>
  <w:num w:numId="68">
    <w:abstractNumId w:val="135"/>
  </w:num>
  <w:num w:numId="69">
    <w:abstractNumId w:val="98"/>
  </w:num>
  <w:num w:numId="70">
    <w:abstractNumId w:val="82"/>
  </w:num>
  <w:num w:numId="71">
    <w:abstractNumId w:val="177"/>
  </w:num>
  <w:num w:numId="72">
    <w:abstractNumId w:val="120"/>
  </w:num>
  <w:num w:numId="73">
    <w:abstractNumId w:val="87"/>
  </w:num>
  <w:num w:numId="74">
    <w:abstractNumId w:val="71"/>
  </w:num>
  <w:num w:numId="75">
    <w:abstractNumId w:val="96"/>
  </w:num>
  <w:num w:numId="76">
    <w:abstractNumId w:val="108"/>
  </w:num>
  <w:num w:numId="77">
    <w:abstractNumId w:val="110"/>
  </w:num>
  <w:num w:numId="78">
    <w:abstractNumId w:val="138"/>
  </w:num>
  <w:num w:numId="79">
    <w:abstractNumId w:val="119"/>
  </w:num>
  <w:num w:numId="80">
    <w:abstractNumId w:val="66"/>
  </w:num>
  <w:num w:numId="81">
    <w:abstractNumId w:val="54"/>
  </w:num>
  <w:num w:numId="82">
    <w:abstractNumId w:val="179"/>
  </w:num>
  <w:num w:numId="83">
    <w:abstractNumId w:val="50"/>
  </w:num>
  <w:num w:numId="84">
    <w:abstractNumId w:val="184"/>
  </w:num>
  <w:num w:numId="85">
    <w:abstractNumId w:val="111"/>
  </w:num>
  <w:num w:numId="86">
    <w:abstractNumId w:val="45"/>
  </w:num>
  <w:num w:numId="87">
    <w:abstractNumId w:val="145"/>
  </w:num>
  <w:num w:numId="88">
    <w:abstractNumId w:val="43"/>
  </w:num>
  <w:num w:numId="89">
    <w:abstractNumId w:val="107"/>
  </w:num>
  <w:num w:numId="90">
    <w:abstractNumId w:val="156"/>
  </w:num>
  <w:num w:numId="91">
    <w:abstractNumId w:val="128"/>
  </w:num>
  <w:num w:numId="92">
    <w:abstractNumId w:val="136"/>
  </w:num>
  <w:num w:numId="93">
    <w:abstractNumId w:val="86"/>
  </w:num>
  <w:num w:numId="94">
    <w:abstractNumId w:val="170"/>
  </w:num>
  <w:num w:numId="95">
    <w:abstractNumId w:val="84"/>
  </w:num>
  <w:num w:numId="96">
    <w:abstractNumId w:val="41"/>
  </w:num>
  <w:num w:numId="97">
    <w:abstractNumId w:val="103"/>
  </w:num>
  <w:num w:numId="98">
    <w:abstractNumId w:val="91"/>
  </w:num>
  <w:num w:numId="99">
    <w:abstractNumId w:val="16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0">
    <w:abstractNumId w:val="127"/>
  </w:num>
  <w:num w:numId="101">
    <w:abstractNumId w:val="163"/>
  </w:num>
  <w:num w:numId="102">
    <w:abstractNumId w:val="0"/>
  </w:num>
  <w:num w:numId="103">
    <w:abstractNumId w:val="58"/>
  </w:num>
  <w:num w:numId="104">
    <w:abstractNumId w:val="18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5">
    <w:abstractNumId w:val="7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6">
    <w:abstractNumId w:val="10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7">
    <w:abstractNumId w:val="8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8">
    <w:abstractNumId w:val="1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9">
    <w:abstractNumId w:val="118"/>
    <w:lvlOverride w:ilvl="0">
      <w:startOverride w:val="1"/>
    </w:lvlOverride>
    <w:lvlOverride w:ilvl="1">
      <w:startOverride w:val="4"/>
    </w:lvlOverride>
    <w:lvlOverride w:ilvl="2">
      <w:startOverride w:val="6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0">
    <w:abstractNumId w:val="1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1">
    <w:abstractNumId w:val="1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2">
    <w:abstractNumId w:val="17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3">
    <w:abstractNumId w:val="8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4">
    <w:abstractNumId w:val="1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5">
    <w:abstractNumId w:val="142"/>
    <w:lvlOverride w:ilvl="0">
      <w:startOverride w:val="1"/>
    </w:lvlOverride>
    <w:lvlOverride w:ilvl="1">
      <w:startOverride w:val="5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6">
    <w:abstractNumId w:val="17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7">
    <w:abstractNumId w:val="46"/>
    <w:lvlOverride w:ilvl="0">
      <w:startOverride w:val="1"/>
    </w:lvlOverride>
    <w:lvlOverride w:ilvl="1">
      <w:startOverride w:val="5"/>
    </w:lvlOverride>
    <w:lvlOverride w:ilvl="2">
      <w:startOverride w:val="5"/>
    </w:lvlOverride>
    <w:lvlOverride w:ilvl="3">
      <w:startOverride w:val="2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8">
    <w:abstractNumId w:val="122"/>
    <w:lvlOverride w:ilvl="0">
      <w:startOverride w:val="1"/>
    </w:lvlOverride>
    <w:lvlOverride w:ilvl="1">
      <w:startOverride w:val="5"/>
    </w:lvlOverride>
    <w:lvlOverride w:ilvl="2">
      <w:startOverride w:val="5"/>
    </w:lvlOverride>
    <w:lvlOverride w:ilvl="3">
      <w:startOverride w:val="3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9">
    <w:abstractNumId w:val="16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0">
    <w:abstractNumId w:val="61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1">
    <w:abstractNumId w:val="1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2">
    <w:abstractNumId w:val="9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3">
    <w:abstractNumId w:val="1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4">
    <w:abstractNumId w:val="168"/>
    <w:lvlOverride w:ilvl="0">
      <w:startOverride w:val="1"/>
    </w:lvlOverride>
    <w:lvlOverride w:ilvl="1">
      <w:startOverride w:val="5"/>
    </w:lvlOverride>
    <w:lvlOverride w:ilvl="2">
      <w:startOverride w:val="5"/>
    </w:lvlOverride>
    <w:lvlOverride w:ilvl="3">
      <w:startOverride w:val="13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5">
    <w:abstractNumId w:val="1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6">
    <w:abstractNumId w:val="140"/>
    <w:lvlOverride w:ilvl="0">
      <w:startOverride w:val="1"/>
    </w:lvlOverride>
    <w:lvlOverride w:ilvl="1">
      <w:startOverride w:val="5"/>
    </w:lvlOverride>
    <w:lvlOverride w:ilvl="2">
      <w:startOverride w:val="6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7">
    <w:abstractNumId w:val="1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8">
    <w:abstractNumId w:val="7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9">
    <w:abstractNumId w:val="7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0">
    <w:abstractNumId w:val="151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2">
    <w:abstractNumId w:val="141"/>
    <w:lvlOverride w:ilvl="0">
      <w:startOverride w:val="2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3">
    <w:abstractNumId w:val="10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4">
    <w:abstractNumId w:val="1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5">
    <w:abstractNumId w:val="16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6">
    <w:abstractNumId w:val="5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7">
    <w:abstractNumId w:val="83"/>
  </w:num>
  <w:num w:numId="138">
    <w:abstractNumId w:val="92"/>
  </w:num>
  <w:num w:numId="139">
    <w:abstractNumId w:val="10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0">
    <w:abstractNumId w:val="59"/>
  </w:num>
  <w:num w:numId="141">
    <w:abstractNumId w:val="105"/>
  </w:num>
  <w:num w:numId="142">
    <w:abstractNumId w:val="2"/>
  </w:num>
  <w:num w:numId="143">
    <w:abstractNumId w:val="3"/>
  </w:num>
  <w:num w:numId="144">
    <w:abstractNumId w:val="5"/>
  </w:num>
  <w:num w:numId="145">
    <w:abstractNumId w:val="8"/>
  </w:num>
  <w:num w:numId="146">
    <w:abstractNumId w:val="11"/>
  </w:num>
  <w:num w:numId="147">
    <w:abstractNumId w:val="14"/>
  </w:num>
  <w:num w:numId="148">
    <w:abstractNumId w:val="16"/>
  </w:num>
  <w:num w:numId="149">
    <w:abstractNumId w:val="21"/>
  </w:num>
  <w:num w:numId="150">
    <w:abstractNumId w:val="22"/>
  </w:num>
  <w:num w:numId="151">
    <w:abstractNumId w:val="24"/>
  </w:num>
  <w:num w:numId="152">
    <w:abstractNumId w:val="154"/>
  </w:num>
  <w:num w:numId="153">
    <w:abstractNumId w:val="129"/>
  </w:num>
  <w:num w:numId="154">
    <w:abstractNumId w:val="181"/>
  </w:num>
  <w:num w:numId="155">
    <w:abstractNumId w:val="157"/>
  </w:num>
  <w:num w:numId="156">
    <w:abstractNumId w:val="115"/>
  </w:num>
  <w:num w:numId="157">
    <w:abstractNumId w:val="64"/>
  </w:num>
  <w:numIdMacAtCleanup w:val="15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6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760F"/>
    <w:rsid w:val="00000D07"/>
    <w:rsid w:val="00001944"/>
    <w:rsid w:val="00002998"/>
    <w:rsid w:val="000038F8"/>
    <w:rsid w:val="00003ADB"/>
    <w:rsid w:val="000069AA"/>
    <w:rsid w:val="00006BEB"/>
    <w:rsid w:val="00013ABE"/>
    <w:rsid w:val="000145D4"/>
    <w:rsid w:val="00015083"/>
    <w:rsid w:val="00015896"/>
    <w:rsid w:val="00016CD2"/>
    <w:rsid w:val="00017653"/>
    <w:rsid w:val="00017EAA"/>
    <w:rsid w:val="000205B0"/>
    <w:rsid w:val="00024B37"/>
    <w:rsid w:val="00025A4B"/>
    <w:rsid w:val="00025EF7"/>
    <w:rsid w:val="00031E67"/>
    <w:rsid w:val="000328CD"/>
    <w:rsid w:val="0003294B"/>
    <w:rsid w:val="00033EA6"/>
    <w:rsid w:val="000356AA"/>
    <w:rsid w:val="0003745C"/>
    <w:rsid w:val="000378D9"/>
    <w:rsid w:val="00043D01"/>
    <w:rsid w:val="00050512"/>
    <w:rsid w:val="000524A3"/>
    <w:rsid w:val="00052C00"/>
    <w:rsid w:val="0005413D"/>
    <w:rsid w:val="00056929"/>
    <w:rsid w:val="00057FEF"/>
    <w:rsid w:val="00060773"/>
    <w:rsid w:val="00067FBC"/>
    <w:rsid w:val="0007284A"/>
    <w:rsid w:val="00072B84"/>
    <w:rsid w:val="000735ED"/>
    <w:rsid w:val="00075A0A"/>
    <w:rsid w:val="00076129"/>
    <w:rsid w:val="00081786"/>
    <w:rsid w:val="00082D4C"/>
    <w:rsid w:val="00085119"/>
    <w:rsid w:val="00085B3B"/>
    <w:rsid w:val="00086762"/>
    <w:rsid w:val="00094299"/>
    <w:rsid w:val="0009572B"/>
    <w:rsid w:val="00095CE3"/>
    <w:rsid w:val="00095DDF"/>
    <w:rsid w:val="000965ED"/>
    <w:rsid w:val="000A104C"/>
    <w:rsid w:val="000A30BB"/>
    <w:rsid w:val="000A346C"/>
    <w:rsid w:val="000A5195"/>
    <w:rsid w:val="000A5485"/>
    <w:rsid w:val="000A6ED0"/>
    <w:rsid w:val="000B1BC8"/>
    <w:rsid w:val="000B2B24"/>
    <w:rsid w:val="000B7D2C"/>
    <w:rsid w:val="000C1B00"/>
    <w:rsid w:val="000C5725"/>
    <w:rsid w:val="000C7C41"/>
    <w:rsid w:val="000D01A0"/>
    <w:rsid w:val="000D0B46"/>
    <w:rsid w:val="000D2F19"/>
    <w:rsid w:val="000D634C"/>
    <w:rsid w:val="000D7FF5"/>
    <w:rsid w:val="000E0DEB"/>
    <w:rsid w:val="000E25C7"/>
    <w:rsid w:val="000E361F"/>
    <w:rsid w:val="000E3F66"/>
    <w:rsid w:val="000E48C4"/>
    <w:rsid w:val="000E5090"/>
    <w:rsid w:val="000E50E3"/>
    <w:rsid w:val="000E6D26"/>
    <w:rsid w:val="000E74CA"/>
    <w:rsid w:val="000F097F"/>
    <w:rsid w:val="000F172F"/>
    <w:rsid w:val="000F2939"/>
    <w:rsid w:val="000F442C"/>
    <w:rsid w:val="000F4F12"/>
    <w:rsid w:val="000F5340"/>
    <w:rsid w:val="000F5ADC"/>
    <w:rsid w:val="000F7E95"/>
    <w:rsid w:val="000F7E9C"/>
    <w:rsid w:val="001018F0"/>
    <w:rsid w:val="001112AA"/>
    <w:rsid w:val="00112C7B"/>
    <w:rsid w:val="001161A6"/>
    <w:rsid w:val="00117335"/>
    <w:rsid w:val="0011782C"/>
    <w:rsid w:val="00125E4A"/>
    <w:rsid w:val="00132AB1"/>
    <w:rsid w:val="00137221"/>
    <w:rsid w:val="00140B04"/>
    <w:rsid w:val="00141823"/>
    <w:rsid w:val="0014208F"/>
    <w:rsid w:val="001447E6"/>
    <w:rsid w:val="00144AF2"/>
    <w:rsid w:val="001463CB"/>
    <w:rsid w:val="00151058"/>
    <w:rsid w:val="00154613"/>
    <w:rsid w:val="00156AE6"/>
    <w:rsid w:val="00156F74"/>
    <w:rsid w:val="00163335"/>
    <w:rsid w:val="0016354D"/>
    <w:rsid w:val="001668DB"/>
    <w:rsid w:val="00172D5B"/>
    <w:rsid w:val="00173276"/>
    <w:rsid w:val="001735FD"/>
    <w:rsid w:val="00173B2F"/>
    <w:rsid w:val="00174E87"/>
    <w:rsid w:val="00175216"/>
    <w:rsid w:val="00175246"/>
    <w:rsid w:val="00176A7E"/>
    <w:rsid w:val="00176BE3"/>
    <w:rsid w:val="00181957"/>
    <w:rsid w:val="00181E1D"/>
    <w:rsid w:val="00181F86"/>
    <w:rsid w:val="0018287E"/>
    <w:rsid w:val="0018673A"/>
    <w:rsid w:val="0019018C"/>
    <w:rsid w:val="001939F1"/>
    <w:rsid w:val="001942BE"/>
    <w:rsid w:val="00197610"/>
    <w:rsid w:val="001A02E2"/>
    <w:rsid w:val="001A0443"/>
    <w:rsid w:val="001A3768"/>
    <w:rsid w:val="001A39C6"/>
    <w:rsid w:val="001A5EFE"/>
    <w:rsid w:val="001B051B"/>
    <w:rsid w:val="001B111E"/>
    <w:rsid w:val="001B1438"/>
    <w:rsid w:val="001B2E0B"/>
    <w:rsid w:val="001B2F81"/>
    <w:rsid w:val="001B46A2"/>
    <w:rsid w:val="001B4A9B"/>
    <w:rsid w:val="001B5275"/>
    <w:rsid w:val="001B58A6"/>
    <w:rsid w:val="001B6F6A"/>
    <w:rsid w:val="001C1753"/>
    <w:rsid w:val="001C3055"/>
    <w:rsid w:val="001C451A"/>
    <w:rsid w:val="001C632D"/>
    <w:rsid w:val="001D4625"/>
    <w:rsid w:val="001D4825"/>
    <w:rsid w:val="001D659B"/>
    <w:rsid w:val="001E0240"/>
    <w:rsid w:val="001E1150"/>
    <w:rsid w:val="001E16B9"/>
    <w:rsid w:val="001E26CA"/>
    <w:rsid w:val="001E2C8C"/>
    <w:rsid w:val="001E5FEA"/>
    <w:rsid w:val="001E64D7"/>
    <w:rsid w:val="001F2BF3"/>
    <w:rsid w:val="001F3FB4"/>
    <w:rsid w:val="00200523"/>
    <w:rsid w:val="00201895"/>
    <w:rsid w:val="00201987"/>
    <w:rsid w:val="00202794"/>
    <w:rsid w:val="00205688"/>
    <w:rsid w:val="002061A8"/>
    <w:rsid w:val="002101E6"/>
    <w:rsid w:val="00210AAA"/>
    <w:rsid w:val="0021159C"/>
    <w:rsid w:val="00212F78"/>
    <w:rsid w:val="00214786"/>
    <w:rsid w:val="0021592F"/>
    <w:rsid w:val="002169F1"/>
    <w:rsid w:val="00216F80"/>
    <w:rsid w:val="00221270"/>
    <w:rsid w:val="002221DE"/>
    <w:rsid w:val="0022297F"/>
    <w:rsid w:val="002247C8"/>
    <w:rsid w:val="00224AD3"/>
    <w:rsid w:val="002269B6"/>
    <w:rsid w:val="00227F35"/>
    <w:rsid w:val="00230919"/>
    <w:rsid w:val="00231EE7"/>
    <w:rsid w:val="00234F8D"/>
    <w:rsid w:val="002359E4"/>
    <w:rsid w:val="00237775"/>
    <w:rsid w:val="0024077E"/>
    <w:rsid w:val="0024208F"/>
    <w:rsid w:val="002425C6"/>
    <w:rsid w:val="00243377"/>
    <w:rsid w:val="00245223"/>
    <w:rsid w:val="00255A24"/>
    <w:rsid w:val="002564F5"/>
    <w:rsid w:val="0025681D"/>
    <w:rsid w:val="002576FC"/>
    <w:rsid w:val="00265A45"/>
    <w:rsid w:val="00267BA0"/>
    <w:rsid w:val="002711ED"/>
    <w:rsid w:val="00273994"/>
    <w:rsid w:val="0028070D"/>
    <w:rsid w:val="00280C09"/>
    <w:rsid w:val="00282E93"/>
    <w:rsid w:val="002848E7"/>
    <w:rsid w:val="0028499F"/>
    <w:rsid w:val="0029477D"/>
    <w:rsid w:val="00294F30"/>
    <w:rsid w:val="00295FE3"/>
    <w:rsid w:val="00296801"/>
    <w:rsid w:val="002A1D07"/>
    <w:rsid w:val="002A28EE"/>
    <w:rsid w:val="002A3CE5"/>
    <w:rsid w:val="002A438F"/>
    <w:rsid w:val="002A4A8D"/>
    <w:rsid w:val="002B235F"/>
    <w:rsid w:val="002B5319"/>
    <w:rsid w:val="002B6526"/>
    <w:rsid w:val="002B6B06"/>
    <w:rsid w:val="002B7DAD"/>
    <w:rsid w:val="002C12CE"/>
    <w:rsid w:val="002C2EAC"/>
    <w:rsid w:val="002C4A93"/>
    <w:rsid w:val="002C615C"/>
    <w:rsid w:val="002C6E2B"/>
    <w:rsid w:val="002C7AAF"/>
    <w:rsid w:val="002D3853"/>
    <w:rsid w:val="002D56BE"/>
    <w:rsid w:val="002D6ABE"/>
    <w:rsid w:val="002D7C47"/>
    <w:rsid w:val="002E6733"/>
    <w:rsid w:val="002E7DA5"/>
    <w:rsid w:val="002F3016"/>
    <w:rsid w:val="002F3552"/>
    <w:rsid w:val="002F4E16"/>
    <w:rsid w:val="002F533D"/>
    <w:rsid w:val="00301DDA"/>
    <w:rsid w:val="003023EC"/>
    <w:rsid w:val="00306D79"/>
    <w:rsid w:val="00307291"/>
    <w:rsid w:val="003100C7"/>
    <w:rsid w:val="00310179"/>
    <w:rsid w:val="00312592"/>
    <w:rsid w:val="00314C28"/>
    <w:rsid w:val="00316CCD"/>
    <w:rsid w:val="00317CCC"/>
    <w:rsid w:val="003237D3"/>
    <w:rsid w:val="00324301"/>
    <w:rsid w:val="00325196"/>
    <w:rsid w:val="00325C63"/>
    <w:rsid w:val="00326BB3"/>
    <w:rsid w:val="0032724F"/>
    <w:rsid w:val="0032774C"/>
    <w:rsid w:val="003309C7"/>
    <w:rsid w:val="00331BFA"/>
    <w:rsid w:val="00332B4E"/>
    <w:rsid w:val="00332FAB"/>
    <w:rsid w:val="003331FB"/>
    <w:rsid w:val="00335553"/>
    <w:rsid w:val="00337A4C"/>
    <w:rsid w:val="00337F19"/>
    <w:rsid w:val="00341086"/>
    <w:rsid w:val="00343141"/>
    <w:rsid w:val="00345BD1"/>
    <w:rsid w:val="003479ED"/>
    <w:rsid w:val="00347DCF"/>
    <w:rsid w:val="00347EF2"/>
    <w:rsid w:val="00350F6F"/>
    <w:rsid w:val="003519EB"/>
    <w:rsid w:val="00352135"/>
    <w:rsid w:val="00352289"/>
    <w:rsid w:val="00352C92"/>
    <w:rsid w:val="00353482"/>
    <w:rsid w:val="00355ED9"/>
    <w:rsid w:val="003564D1"/>
    <w:rsid w:val="00356F1F"/>
    <w:rsid w:val="0036037D"/>
    <w:rsid w:val="003608DC"/>
    <w:rsid w:val="00363135"/>
    <w:rsid w:val="003647EA"/>
    <w:rsid w:val="00364A40"/>
    <w:rsid w:val="003659F7"/>
    <w:rsid w:val="00366261"/>
    <w:rsid w:val="003711A5"/>
    <w:rsid w:val="00372611"/>
    <w:rsid w:val="00376D10"/>
    <w:rsid w:val="00380963"/>
    <w:rsid w:val="00381519"/>
    <w:rsid w:val="00381A6C"/>
    <w:rsid w:val="00382AF6"/>
    <w:rsid w:val="003858C7"/>
    <w:rsid w:val="00385D0F"/>
    <w:rsid w:val="0038770A"/>
    <w:rsid w:val="0038781E"/>
    <w:rsid w:val="00387896"/>
    <w:rsid w:val="003901BF"/>
    <w:rsid w:val="003911DD"/>
    <w:rsid w:val="0039294B"/>
    <w:rsid w:val="00393378"/>
    <w:rsid w:val="00395629"/>
    <w:rsid w:val="00396F18"/>
    <w:rsid w:val="003A0FB7"/>
    <w:rsid w:val="003A154F"/>
    <w:rsid w:val="003A4519"/>
    <w:rsid w:val="003A5569"/>
    <w:rsid w:val="003A6554"/>
    <w:rsid w:val="003A7205"/>
    <w:rsid w:val="003A791C"/>
    <w:rsid w:val="003A7C12"/>
    <w:rsid w:val="003B1CAE"/>
    <w:rsid w:val="003B473C"/>
    <w:rsid w:val="003B4884"/>
    <w:rsid w:val="003B5C4C"/>
    <w:rsid w:val="003B7CB2"/>
    <w:rsid w:val="003C3C85"/>
    <w:rsid w:val="003C434F"/>
    <w:rsid w:val="003C53F5"/>
    <w:rsid w:val="003C55DE"/>
    <w:rsid w:val="003C6E58"/>
    <w:rsid w:val="003D048D"/>
    <w:rsid w:val="003D28B1"/>
    <w:rsid w:val="003D2EB5"/>
    <w:rsid w:val="003D40EA"/>
    <w:rsid w:val="003D4BCF"/>
    <w:rsid w:val="003D5239"/>
    <w:rsid w:val="003D7D20"/>
    <w:rsid w:val="003E1960"/>
    <w:rsid w:val="003E1AD7"/>
    <w:rsid w:val="003E2012"/>
    <w:rsid w:val="003E44FA"/>
    <w:rsid w:val="003E66CA"/>
    <w:rsid w:val="003E7357"/>
    <w:rsid w:val="003F03EF"/>
    <w:rsid w:val="00401541"/>
    <w:rsid w:val="00402054"/>
    <w:rsid w:val="00405303"/>
    <w:rsid w:val="00405352"/>
    <w:rsid w:val="00405DAC"/>
    <w:rsid w:val="00406395"/>
    <w:rsid w:val="00406F1C"/>
    <w:rsid w:val="0040791E"/>
    <w:rsid w:val="00407F2C"/>
    <w:rsid w:val="00410DF0"/>
    <w:rsid w:val="00411A2D"/>
    <w:rsid w:val="004139D7"/>
    <w:rsid w:val="00415E20"/>
    <w:rsid w:val="004173BB"/>
    <w:rsid w:val="00420C88"/>
    <w:rsid w:val="00423677"/>
    <w:rsid w:val="004239D9"/>
    <w:rsid w:val="004250A3"/>
    <w:rsid w:val="00430180"/>
    <w:rsid w:val="004322A5"/>
    <w:rsid w:val="00432A73"/>
    <w:rsid w:val="004335FB"/>
    <w:rsid w:val="004358F6"/>
    <w:rsid w:val="00436A15"/>
    <w:rsid w:val="00437DA2"/>
    <w:rsid w:val="00440341"/>
    <w:rsid w:val="00440351"/>
    <w:rsid w:val="004415AD"/>
    <w:rsid w:val="00444838"/>
    <w:rsid w:val="00445E72"/>
    <w:rsid w:val="0045040F"/>
    <w:rsid w:val="00450835"/>
    <w:rsid w:val="0045460B"/>
    <w:rsid w:val="00457936"/>
    <w:rsid w:val="00457B8C"/>
    <w:rsid w:val="00461F13"/>
    <w:rsid w:val="004626C7"/>
    <w:rsid w:val="004669DE"/>
    <w:rsid w:val="00467B0C"/>
    <w:rsid w:val="00467FDC"/>
    <w:rsid w:val="004724FF"/>
    <w:rsid w:val="004728D4"/>
    <w:rsid w:val="00474BF8"/>
    <w:rsid w:val="0047520B"/>
    <w:rsid w:val="00476304"/>
    <w:rsid w:val="00476F80"/>
    <w:rsid w:val="00485542"/>
    <w:rsid w:val="004915E8"/>
    <w:rsid w:val="004926CF"/>
    <w:rsid w:val="004939DF"/>
    <w:rsid w:val="00494AAC"/>
    <w:rsid w:val="00496155"/>
    <w:rsid w:val="0049651A"/>
    <w:rsid w:val="004A0FCF"/>
    <w:rsid w:val="004A274B"/>
    <w:rsid w:val="004A31AC"/>
    <w:rsid w:val="004A4E03"/>
    <w:rsid w:val="004B1B84"/>
    <w:rsid w:val="004B1E7B"/>
    <w:rsid w:val="004B3C26"/>
    <w:rsid w:val="004B4CDD"/>
    <w:rsid w:val="004B4D72"/>
    <w:rsid w:val="004B6650"/>
    <w:rsid w:val="004B669D"/>
    <w:rsid w:val="004B7ED4"/>
    <w:rsid w:val="004C1C13"/>
    <w:rsid w:val="004C66B9"/>
    <w:rsid w:val="004C6967"/>
    <w:rsid w:val="004C6DE4"/>
    <w:rsid w:val="004C7CD0"/>
    <w:rsid w:val="004D20B4"/>
    <w:rsid w:val="004D3A6E"/>
    <w:rsid w:val="004D3C81"/>
    <w:rsid w:val="004D400A"/>
    <w:rsid w:val="004D5ACD"/>
    <w:rsid w:val="004D648D"/>
    <w:rsid w:val="004D6BC5"/>
    <w:rsid w:val="004D6C4E"/>
    <w:rsid w:val="004E6D25"/>
    <w:rsid w:val="004E7F17"/>
    <w:rsid w:val="004F1473"/>
    <w:rsid w:val="004F20AB"/>
    <w:rsid w:val="004F21AD"/>
    <w:rsid w:val="004F5170"/>
    <w:rsid w:val="004F5E48"/>
    <w:rsid w:val="004F6EEA"/>
    <w:rsid w:val="004F6FDD"/>
    <w:rsid w:val="00501115"/>
    <w:rsid w:val="00501BA1"/>
    <w:rsid w:val="00502118"/>
    <w:rsid w:val="00504A08"/>
    <w:rsid w:val="00504EC7"/>
    <w:rsid w:val="00505546"/>
    <w:rsid w:val="005067FC"/>
    <w:rsid w:val="0050692C"/>
    <w:rsid w:val="00507C65"/>
    <w:rsid w:val="0051188B"/>
    <w:rsid w:val="00512552"/>
    <w:rsid w:val="00512DF2"/>
    <w:rsid w:val="00513206"/>
    <w:rsid w:val="00513A04"/>
    <w:rsid w:val="00513BAB"/>
    <w:rsid w:val="0051438E"/>
    <w:rsid w:val="005162ED"/>
    <w:rsid w:val="005200B7"/>
    <w:rsid w:val="00525458"/>
    <w:rsid w:val="005256BA"/>
    <w:rsid w:val="00526DCE"/>
    <w:rsid w:val="00531AD3"/>
    <w:rsid w:val="00532510"/>
    <w:rsid w:val="0053533F"/>
    <w:rsid w:val="005358C7"/>
    <w:rsid w:val="005369A3"/>
    <w:rsid w:val="00537392"/>
    <w:rsid w:val="005378E0"/>
    <w:rsid w:val="005472CC"/>
    <w:rsid w:val="00553F9C"/>
    <w:rsid w:val="005542E6"/>
    <w:rsid w:val="005567D3"/>
    <w:rsid w:val="00560359"/>
    <w:rsid w:val="00561A01"/>
    <w:rsid w:val="00562844"/>
    <w:rsid w:val="005653D8"/>
    <w:rsid w:val="00565766"/>
    <w:rsid w:val="0056763B"/>
    <w:rsid w:val="0057261B"/>
    <w:rsid w:val="00572C4D"/>
    <w:rsid w:val="00572D04"/>
    <w:rsid w:val="00574EE0"/>
    <w:rsid w:val="0057608F"/>
    <w:rsid w:val="005761CD"/>
    <w:rsid w:val="00576F6B"/>
    <w:rsid w:val="00577EB0"/>
    <w:rsid w:val="0058047D"/>
    <w:rsid w:val="00582AD3"/>
    <w:rsid w:val="00584342"/>
    <w:rsid w:val="005847F6"/>
    <w:rsid w:val="005860BE"/>
    <w:rsid w:val="005866CB"/>
    <w:rsid w:val="0059118E"/>
    <w:rsid w:val="005940DD"/>
    <w:rsid w:val="005A02BB"/>
    <w:rsid w:val="005A1B67"/>
    <w:rsid w:val="005A2CD7"/>
    <w:rsid w:val="005A3840"/>
    <w:rsid w:val="005A48DE"/>
    <w:rsid w:val="005A4C82"/>
    <w:rsid w:val="005A5348"/>
    <w:rsid w:val="005A5A1A"/>
    <w:rsid w:val="005B01EC"/>
    <w:rsid w:val="005B2277"/>
    <w:rsid w:val="005B2837"/>
    <w:rsid w:val="005B2C57"/>
    <w:rsid w:val="005B7276"/>
    <w:rsid w:val="005C4F51"/>
    <w:rsid w:val="005C5330"/>
    <w:rsid w:val="005C614E"/>
    <w:rsid w:val="005C699F"/>
    <w:rsid w:val="005D7A8B"/>
    <w:rsid w:val="005E0A79"/>
    <w:rsid w:val="005E0E50"/>
    <w:rsid w:val="005E53FF"/>
    <w:rsid w:val="005E580A"/>
    <w:rsid w:val="005E6F05"/>
    <w:rsid w:val="005E6F82"/>
    <w:rsid w:val="005E7E15"/>
    <w:rsid w:val="005F2EDA"/>
    <w:rsid w:val="005F3254"/>
    <w:rsid w:val="005F346D"/>
    <w:rsid w:val="005F363C"/>
    <w:rsid w:val="0060230D"/>
    <w:rsid w:val="00603C81"/>
    <w:rsid w:val="006042E5"/>
    <w:rsid w:val="00604E0F"/>
    <w:rsid w:val="006052C5"/>
    <w:rsid w:val="00607F72"/>
    <w:rsid w:val="00614E12"/>
    <w:rsid w:val="0062173C"/>
    <w:rsid w:val="0062281F"/>
    <w:rsid w:val="00623988"/>
    <w:rsid w:val="00623C57"/>
    <w:rsid w:val="006272EE"/>
    <w:rsid w:val="00630191"/>
    <w:rsid w:val="006354F3"/>
    <w:rsid w:val="0063617A"/>
    <w:rsid w:val="00636324"/>
    <w:rsid w:val="00636F9E"/>
    <w:rsid w:val="0063721F"/>
    <w:rsid w:val="00637831"/>
    <w:rsid w:val="00641766"/>
    <w:rsid w:val="0064319E"/>
    <w:rsid w:val="00643730"/>
    <w:rsid w:val="006454CA"/>
    <w:rsid w:val="006456E3"/>
    <w:rsid w:val="00645ADF"/>
    <w:rsid w:val="006467B8"/>
    <w:rsid w:val="00647A85"/>
    <w:rsid w:val="00651827"/>
    <w:rsid w:val="0065182A"/>
    <w:rsid w:val="00652113"/>
    <w:rsid w:val="00652503"/>
    <w:rsid w:val="006537E1"/>
    <w:rsid w:val="00654123"/>
    <w:rsid w:val="006543AC"/>
    <w:rsid w:val="00654515"/>
    <w:rsid w:val="006548B1"/>
    <w:rsid w:val="00655085"/>
    <w:rsid w:val="00656D49"/>
    <w:rsid w:val="00657BA8"/>
    <w:rsid w:val="006600F9"/>
    <w:rsid w:val="006628C8"/>
    <w:rsid w:val="00662E72"/>
    <w:rsid w:val="00662EA6"/>
    <w:rsid w:val="00664943"/>
    <w:rsid w:val="00666518"/>
    <w:rsid w:val="00673387"/>
    <w:rsid w:val="00674BDA"/>
    <w:rsid w:val="006755EC"/>
    <w:rsid w:val="00676A4F"/>
    <w:rsid w:val="00676FD5"/>
    <w:rsid w:val="006807CB"/>
    <w:rsid w:val="00684068"/>
    <w:rsid w:val="006877AA"/>
    <w:rsid w:val="00690736"/>
    <w:rsid w:val="00691B6F"/>
    <w:rsid w:val="006920B3"/>
    <w:rsid w:val="00694249"/>
    <w:rsid w:val="006953EA"/>
    <w:rsid w:val="00695EF6"/>
    <w:rsid w:val="00696BFE"/>
    <w:rsid w:val="006A1DFF"/>
    <w:rsid w:val="006A1F1E"/>
    <w:rsid w:val="006A57DA"/>
    <w:rsid w:val="006A585D"/>
    <w:rsid w:val="006A7E55"/>
    <w:rsid w:val="006B0996"/>
    <w:rsid w:val="006B18FF"/>
    <w:rsid w:val="006B5570"/>
    <w:rsid w:val="006B5B05"/>
    <w:rsid w:val="006B5D83"/>
    <w:rsid w:val="006C0211"/>
    <w:rsid w:val="006C42C7"/>
    <w:rsid w:val="006C4660"/>
    <w:rsid w:val="006C7E6D"/>
    <w:rsid w:val="006D0D1F"/>
    <w:rsid w:val="006D0EBF"/>
    <w:rsid w:val="006D2036"/>
    <w:rsid w:val="006D4C49"/>
    <w:rsid w:val="006E021F"/>
    <w:rsid w:val="006E0DA2"/>
    <w:rsid w:val="006E3208"/>
    <w:rsid w:val="006E3640"/>
    <w:rsid w:val="006E3AF1"/>
    <w:rsid w:val="006E4206"/>
    <w:rsid w:val="006E56A5"/>
    <w:rsid w:val="006F069C"/>
    <w:rsid w:val="006F2297"/>
    <w:rsid w:val="006F63B4"/>
    <w:rsid w:val="006F7187"/>
    <w:rsid w:val="007020F9"/>
    <w:rsid w:val="00702465"/>
    <w:rsid w:val="00702CF9"/>
    <w:rsid w:val="00703332"/>
    <w:rsid w:val="00705A14"/>
    <w:rsid w:val="00710154"/>
    <w:rsid w:val="007115E1"/>
    <w:rsid w:val="0071487A"/>
    <w:rsid w:val="00715007"/>
    <w:rsid w:val="007167F6"/>
    <w:rsid w:val="007232B4"/>
    <w:rsid w:val="00723D17"/>
    <w:rsid w:val="00724DFD"/>
    <w:rsid w:val="00725634"/>
    <w:rsid w:val="00725E8B"/>
    <w:rsid w:val="00733755"/>
    <w:rsid w:val="00736BB1"/>
    <w:rsid w:val="00737502"/>
    <w:rsid w:val="00737925"/>
    <w:rsid w:val="00740C8D"/>
    <w:rsid w:val="00743558"/>
    <w:rsid w:val="007449B2"/>
    <w:rsid w:val="00744F6C"/>
    <w:rsid w:val="00754CBA"/>
    <w:rsid w:val="00757721"/>
    <w:rsid w:val="00757BC1"/>
    <w:rsid w:val="00767A9A"/>
    <w:rsid w:val="00767CAF"/>
    <w:rsid w:val="0077069A"/>
    <w:rsid w:val="007753A4"/>
    <w:rsid w:val="00776D05"/>
    <w:rsid w:val="00781056"/>
    <w:rsid w:val="007822A5"/>
    <w:rsid w:val="00783075"/>
    <w:rsid w:val="007834E9"/>
    <w:rsid w:val="0078487A"/>
    <w:rsid w:val="007860AC"/>
    <w:rsid w:val="007862F0"/>
    <w:rsid w:val="007865D1"/>
    <w:rsid w:val="0078795D"/>
    <w:rsid w:val="00790CB4"/>
    <w:rsid w:val="00791070"/>
    <w:rsid w:val="00792C2E"/>
    <w:rsid w:val="00792E59"/>
    <w:rsid w:val="00793BD2"/>
    <w:rsid w:val="00796AC4"/>
    <w:rsid w:val="00797524"/>
    <w:rsid w:val="007A5303"/>
    <w:rsid w:val="007B154C"/>
    <w:rsid w:val="007B192E"/>
    <w:rsid w:val="007B365F"/>
    <w:rsid w:val="007B3FCC"/>
    <w:rsid w:val="007B4555"/>
    <w:rsid w:val="007B469E"/>
    <w:rsid w:val="007B478A"/>
    <w:rsid w:val="007B5CB9"/>
    <w:rsid w:val="007B6F86"/>
    <w:rsid w:val="007B7027"/>
    <w:rsid w:val="007B7180"/>
    <w:rsid w:val="007C23FD"/>
    <w:rsid w:val="007C3CD1"/>
    <w:rsid w:val="007C42DE"/>
    <w:rsid w:val="007D1159"/>
    <w:rsid w:val="007D1744"/>
    <w:rsid w:val="007D1B4B"/>
    <w:rsid w:val="007D300E"/>
    <w:rsid w:val="007D54B9"/>
    <w:rsid w:val="007D5967"/>
    <w:rsid w:val="007D631E"/>
    <w:rsid w:val="007D689F"/>
    <w:rsid w:val="007E0272"/>
    <w:rsid w:val="007E0C77"/>
    <w:rsid w:val="007E1E59"/>
    <w:rsid w:val="007E2248"/>
    <w:rsid w:val="007E4F57"/>
    <w:rsid w:val="007E5005"/>
    <w:rsid w:val="007E6075"/>
    <w:rsid w:val="007F1FB1"/>
    <w:rsid w:val="007F2551"/>
    <w:rsid w:val="007F2C03"/>
    <w:rsid w:val="007F33DD"/>
    <w:rsid w:val="007F7B8A"/>
    <w:rsid w:val="008000D8"/>
    <w:rsid w:val="00801495"/>
    <w:rsid w:val="008022A9"/>
    <w:rsid w:val="008055DC"/>
    <w:rsid w:val="008076EC"/>
    <w:rsid w:val="00811359"/>
    <w:rsid w:val="008114B1"/>
    <w:rsid w:val="00811A9C"/>
    <w:rsid w:val="008135B3"/>
    <w:rsid w:val="00813933"/>
    <w:rsid w:val="008150FD"/>
    <w:rsid w:val="00816501"/>
    <w:rsid w:val="00820F1C"/>
    <w:rsid w:val="0082162C"/>
    <w:rsid w:val="00824575"/>
    <w:rsid w:val="00826460"/>
    <w:rsid w:val="00826690"/>
    <w:rsid w:val="00827A4F"/>
    <w:rsid w:val="008311DF"/>
    <w:rsid w:val="008359A0"/>
    <w:rsid w:val="008406B6"/>
    <w:rsid w:val="008429FE"/>
    <w:rsid w:val="008434FF"/>
    <w:rsid w:val="00843FF5"/>
    <w:rsid w:val="00846B2E"/>
    <w:rsid w:val="008504DA"/>
    <w:rsid w:val="00852915"/>
    <w:rsid w:val="00852CE9"/>
    <w:rsid w:val="00854EDC"/>
    <w:rsid w:val="00861ACA"/>
    <w:rsid w:val="00866E63"/>
    <w:rsid w:val="00872049"/>
    <w:rsid w:val="0087298E"/>
    <w:rsid w:val="008754B0"/>
    <w:rsid w:val="008758A3"/>
    <w:rsid w:val="00876318"/>
    <w:rsid w:val="00880D3B"/>
    <w:rsid w:val="00880DDA"/>
    <w:rsid w:val="00881BCE"/>
    <w:rsid w:val="00881F1C"/>
    <w:rsid w:val="008824E4"/>
    <w:rsid w:val="0088541C"/>
    <w:rsid w:val="00886704"/>
    <w:rsid w:val="00887824"/>
    <w:rsid w:val="008911C3"/>
    <w:rsid w:val="00892B05"/>
    <w:rsid w:val="00893013"/>
    <w:rsid w:val="00893D81"/>
    <w:rsid w:val="00895738"/>
    <w:rsid w:val="00895AF1"/>
    <w:rsid w:val="00896C62"/>
    <w:rsid w:val="00897DB6"/>
    <w:rsid w:val="008A00DC"/>
    <w:rsid w:val="008A25D4"/>
    <w:rsid w:val="008A287C"/>
    <w:rsid w:val="008A361B"/>
    <w:rsid w:val="008B0864"/>
    <w:rsid w:val="008B257A"/>
    <w:rsid w:val="008B37A0"/>
    <w:rsid w:val="008B4C65"/>
    <w:rsid w:val="008B56CD"/>
    <w:rsid w:val="008C05EE"/>
    <w:rsid w:val="008C08ED"/>
    <w:rsid w:val="008C1304"/>
    <w:rsid w:val="008C227A"/>
    <w:rsid w:val="008D3B73"/>
    <w:rsid w:val="008D4E97"/>
    <w:rsid w:val="008D79B6"/>
    <w:rsid w:val="008E00F2"/>
    <w:rsid w:val="008E267A"/>
    <w:rsid w:val="008E5396"/>
    <w:rsid w:val="008E606B"/>
    <w:rsid w:val="008E7D1B"/>
    <w:rsid w:val="008F0E4D"/>
    <w:rsid w:val="008F0F57"/>
    <w:rsid w:val="008F2257"/>
    <w:rsid w:val="008F236D"/>
    <w:rsid w:val="008F2F97"/>
    <w:rsid w:val="008F4331"/>
    <w:rsid w:val="008F4F43"/>
    <w:rsid w:val="008F615E"/>
    <w:rsid w:val="008F78CD"/>
    <w:rsid w:val="00901574"/>
    <w:rsid w:val="00903B20"/>
    <w:rsid w:val="00903E83"/>
    <w:rsid w:val="009074A7"/>
    <w:rsid w:val="009116D0"/>
    <w:rsid w:val="00913041"/>
    <w:rsid w:val="00913635"/>
    <w:rsid w:val="0091744D"/>
    <w:rsid w:val="009214CE"/>
    <w:rsid w:val="0092230C"/>
    <w:rsid w:val="009231F0"/>
    <w:rsid w:val="00925ABE"/>
    <w:rsid w:val="0092732D"/>
    <w:rsid w:val="00931B32"/>
    <w:rsid w:val="009330F3"/>
    <w:rsid w:val="00934A1D"/>
    <w:rsid w:val="00946496"/>
    <w:rsid w:val="00951152"/>
    <w:rsid w:val="0095257C"/>
    <w:rsid w:val="0095287A"/>
    <w:rsid w:val="00955500"/>
    <w:rsid w:val="00955D43"/>
    <w:rsid w:val="009572F8"/>
    <w:rsid w:val="0095750A"/>
    <w:rsid w:val="00962E34"/>
    <w:rsid w:val="00963E9B"/>
    <w:rsid w:val="00964CC2"/>
    <w:rsid w:val="00970831"/>
    <w:rsid w:val="00971DA7"/>
    <w:rsid w:val="0097442E"/>
    <w:rsid w:val="009758D5"/>
    <w:rsid w:val="00976D72"/>
    <w:rsid w:val="00977B0A"/>
    <w:rsid w:val="00980D41"/>
    <w:rsid w:val="00980F5E"/>
    <w:rsid w:val="00983B4C"/>
    <w:rsid w:val="0098421E"/>
    <w:rsid w:val="0098532F"/>
    <w:rsid w:val="009856E9"/>
    <w:rsid w:val="00986451"/>
    <w:rsid w:val="00991B10"/>
    <w:rsid w:val="0099426C"/>
    <w:rsid w:val="00995F45"/>
    <w:rsid w:val="009970B0"/>
    <w:rsid w:val="009A4301"/>
    <w:rsid w:val="009A527D"/>
    <w:rsid w:val="009A5FE4"/>
    <w:rsid w:val="009A6565"/>
    <w:rsid w:val="009A785D"/>
    <w:rsid w:val="009B0F82"/>
    <w:rsid w:val="009B335A"/>
    <w:rsid w:val="009B3E4E"/>
    <w:rsid w:val="009B466B"/>
    <w:rsid w:val="009B6E13"/>
    <w:rsid w:val="009B7C1E"/>
    <w:rsid w:val="009C0588"/>
    <w:rsid w:val="009C0982"/>
    <w:rsid w:val="009C23FC"/>
    <w:rsid w:val="009D0046"/>
    <w:rsid w:val="009D19D9"/>
    <w:rsid w:val="009D1F6F"/>
    <w:rsid w:val="009D27DA"/>
    <w:rsid w:val="009D322E"/>
    <w:rsid w:val="009D35F3"/>
    <w:rsid w:val="009D4A6D"/>
    <w:rsid w:val="009D4A98"/>
    <w:rsid w:val="009D549D"/>
    <w:rsid w:val="009D55CC"/>
    <w:rsid w:val="009D5724"/>
    <w:rsid w:val="009D7209"/>
    <w:rsid w:val="009D7B9F"/>
    <w:rsid w:val="009E065A"/>
    <w:rsid w:val="009E1267"/>
    <w:rsid w:val="009E4EA2"/>
    <w:rsid w:val="009E5CE9"/>
    <w:rsid w:val="009E5FD5"/>
    <w:rsid w:val="009E77B6"/>
    <w:rsid w:val="009F1DAA"/>
    <w:rsid w:val="009F28B6"/>
    <w:rsid w:val="009F3F9D"/>
    <w:rsid w:val="00A01D16"/>
    <w:rsid w:val="00A11855"/>
    <w:rsid w:val="00A12215"/>
    <w:rsid w:val="00A130C2"/>
    <w:rsid w:val="00A153F8"/>
    <w:rsid w:val="00A162BE"/>
    <w:rsid w:val="00A173E3"/>
    <w:rsid w:val="00A2194E"/>
    <w:rsid w:val="00A2420E"/>
    <w:rsid w:val="00A2505B"/>
    <w:rsid w:val="00A25235"/>
    <w:rsid w:val="00A26A6E"/>
    <w:rsid w:val="00A30846"/>
    <w:rsid w:val="00A30BE2"/>
    <w:rsid w:val="00A315BA"/>
    <w:rsid w:val="00A32B65"/>
    <w:rsid w:val="00A34035"/>
    <w:rsid w:val="00A34564"/>
    <w:rsid w:val="00A358FE"/>
    <w:rsid w:val="00A4005B"/>
    <w:rsid w:val="00A40586"/>
    <w:rsid w:val="00A41B08"/>
    <w:rsid w:val="00A4381A"/>
    <w:rsid w:val="00A46B55"/>
    <w:rsid w:val="00A46CC7"/>
    <w:rsid w:val="00A52EC6"/>
    <w:rsid w:val="00A60629"/>
    <w:rsid w:val="00A619FD"/>
    <w:rsid w:val="00A67725"/>
    <w:rsid w:val="00A701A6"/>
    <w:rsid w:val="00A7194C"/>
    <w:rsid w:val="00A725BC"/>
    <w:rsid w:val="00A73B8F"/>
    <w:rsid w:val="00A73BB5"/>
    <w:rsid w:val="00A81B5C"/>
    <w:rsid w:val="00A824A7"/>
    <w:rsid w:val="00A84354"/>
    <w:rsid w:val="00A876F7"/>
    <w:rsid w:val="00A879A7"/>
    <w:rsid w:val="00A90C74"/>
    <w:rsid w:val="00A92E0C"/>
    <w:rsid w:val="00AA05FE"/>
    <w:rsid w:val="00AA1E9A"/>
    <w:rsid w:val="00AA44D1"/>
    <w:rsid w:val="00AA4AD5"/>
    <w:rsid w:val="00AA5C6B"/>
    <w:rsid w:val="00AA6095"/>
    <w:rsid w:val="00AA6A2C"/>
    <w:rsid w:val="00AB2562"/>
    <w:rsid w:val="00AB55D6"/>
    <w:rsid w:val="00AB57A6"/>
    <w:rsid w:val="00AB5E5E"/>
    <w:rsid w:val="00AB69DE"/>
    <w:rsid w:val="00AC23ED"/>
    <w:rsid w:val="00AC305A"/>
    <w:rsid w:val="00AC3296"/>
    <w:rsid w:val="00AC3AF4"/>
    <w:rsid w:val="00AC3B73"/>
    <w:rsid w:val="00AC3F6C"/>
    <w:rsid w:val="00AC49E7"/>
    <w:rsid w:val="00AC4F2E"/>
    <w:rsid w:val="00AD17C8"/>
    <w:rsid w:val="00AD1A4D"/>
    <w:rsid w:val="00AD254F"/>
    <w:rsid w:val="00AD4550"/>
    <w:rsid w:val="00AD6484"/>
    <w:rsid w:val="00AE3201"/>
    <w:rsid w:val="00AE47E4"/>
    <w:rsid w:val="00AE5A49"/>
    <w:rsid w:val="00AF24C8"/>
    <w:rsid w:val="00AF4EB6"/>
    <w:rsid w:val="00AF5491"/>
    <w:rsid w:val="00AF58D3"/>
    <w:rsid w:val="00AF6E3E"/>
    <w:rsid w:val="00B029C5"/>
    <w:rsid w:val="00B02C9C"/>
    <w:rsid w:val="00B13350"/>
    <w:rsid w:val="00B13AA4"/>
    <w:rsid w:val="00B13E91"/>
    <w:rsid w:val="00B14E60"/>
    <w:rsid w:val="00B16B30"/>
    <w:rsid w:val="00B16F51"/>
    <w:rsid w:val="00B20E1B"/>
    <w:rsid w:val="00B21787"/>
    <w:rsid w:val="00B23768"/>
    <w:rsid w:val="00B24190"/>
    <w:rsid w:val="00B257D1"/>
    <w:rsid w:val="00B31CBD"/>
    <w:rsid w:val="00B33394"/>
    <w:rsid w:val="00B338EC"/>
    <w:rsid w:val="00B40C15"/>
    <w:rsid w:val="00B40CA9"/>
    <w:rsid w:val="00B41510"/>
    <w:rsid w:val="00B42444"/>
    <w:rsid w:val="00B459D1"/>
    <w:rsid w:val="00B51353"/>
    <w:rsid w:val="00B51ACE"/>
    <w:rsid w:val="00B54D4C"/>
    <w:rsid w:val="00B55654"/>
    <w:rsid w:val="00B557AC"/>
    <w:rsid w:val="00B56578"/>
    <w:rsid w:val="00B56970"/>
    <w:rsid w:val="00B5749E"/>
    <w:rsid w:val="00B62E56"/>
    <w:rsid w:val="00B63029"/>
    <w:rsid w:val="00B64F15"/>
    <w:rsid w:val="00B6593C"/>
    <w:rsid w:val="00B673F1"/>
    <w:rsid w:val="00B7382A"/>
    <w:rsid w:val="00B75397"/>
    <w:rsid w:val="00B76D1B"/>
    <w:rsid w:val="00B835C5"/>
    <w:rsid w:val="00B83B73"/>
    <w:rsid w:val="00B83CE6"/>
    <w:rsid w:val="00B85512"/>
    <w:rsid w:val="00B868C1"/>
    <w:rsid w:val="00B86F0F"/>
    <w:rsid w:val="00B8700C"/>
    <w:rsid w:val="00B879DD"/>
    <w:rsid w:val="00B90419"/>
    <w:rsid w:val="00B92AA3"/>
    <w:rsid w:val="00B93152"/>
    <w:rsid w:val="00B9487B"/>
    <w:rsid w:val="00BA198E"/>
    <w:rsid w:val="00BA325A"/>
    <w:rsid w:val="00BA368C"/>
    <w:rsid w:val="00BA388B"/>
    <w:rsid w:val="00BA410E"/>
    <w:rsid w:val="00BA439F"/>
    <w:rsid w:val="00BA4D99"/>
    <w:rsid w:val="00BB061D"/>
    <w:rsid w:val="00BB2FB1"/>
    <w:rsid w:val="00BB407E"/>
    <w:rsid w:val="00BB5067"/>
    <w:rsid w:val="00BB6435"/>
    <w:rsid w:val="00BB69C2"/>
    <w:rsid w:val="00BC2294"/>
    <w:rsid w:val="00BC26C8"/>
    <w:rsid w:val="00BC31E1"/>
    <w:rsid w:val="00BC6AB2"/>
    <w:rsid w:val="00BC6AFF"/>
    <w:rsid w:val="00BD2C5C"/>
    <w:rsid w:val="00BD306B"/>
    <w:rsid w:val="00BD748A"/>
    <w:rsid w:val="00BD7773"/>
    <w:rsid w:val="00BD7C0E"/>
    <w:rsid w:val="00BE4CA9"/>
    <w:rsid w:val="00BE6B5F"/>
    <w:rsid w:val="00BF3F5C"/>
    <w:rsid w:val="00BF456A"/>
    <w:rsid w:val="00BF6703"/>
    <w:rsid w:val="00BF7011"/>
    <w:rsid w:val="00BF73DA"/>
    <w:rsid w:val="00BF753D"/>
    <w:rsid w:val="00C00F4F"/>
    <w:rsid w:val="00C02F70"/>
    <w:rsid w:val="00C03CD0"/>
    <w:rsid w:val="00C03EF6"/>
    <w:rsid w:val="00C04F7B"/>
    <w:rsid w:val="00C077BF"/>
    <w:rsid w:val="00C1432A"/>
    <w:rsid w:val="00C151D3"/>
    <w:rsid w:val="00C15FD0"/>
    <w:rsid w:val="00C22307"/>
    <w:rsid w:val="00C2363C"/>
    <w:rsid w:val="00C25CEE"/>
    <w:rsid w:val="00C36E60"/>
    <w:rsid w:val="00C40376"/>
    <w:rsid w:val="00C41F34"/>
    <w:rsid w:val="00C426A9"/>
    <w:rsid w:val="00C42A96"/>
    <w:rsid w:val="00C437C9"/>
    <w:rsid w:val="00C43E66"/>
    <w:rsid w:val="00C44026"/>
    <w:rsid w:val="00C44301"/>
    <w:rsid w:val="00C459CB"/>
    <w:rsid w:val="00C47F32"/>
    <w:rsid w:val="00C5051A"/>
    <w:rsid w:val="00C5306E"/>
    <w:rsid w:val="00C5311E"/>
    <w:rsid w:val="00C5453A"/>
    <w:rsid w:val="00C54CDE"/>
    <w:rsid w:val="00C57E00"/>
    <w:rsid w:val="00C60783"/>
    <w:rsid w:val="00C60E19"/>
    <w:rsid w:val="00C62F7F"/>
    <w:rsid w:val="00C64425"/>
    <w:rsid w:val="00C646A4"/>
    <w:rsid w:val="00C65842"/>
    <w:rsid w:val="00C669EA"/>
    <w:rsid w:val="00C7531E"/>
    <w:rsid w:val="00C75DB2"/>
    <w:rsid w:val="00C76E1D"/>
    <w:rsid w:val="00C8133A"/>
    <w:rsid w:val="00C85660"/>
    <w:rsid w:val="00C85CAA"/>
    <w:rsid w:val="00C8637A"/>
    <w:rsid w:val="00C868BD"/>
    <w:rsid w:val="00C87712"/>
    <w:rsid w:val="00C90F65"/>
    <w:rsid w:val="00C92049"/>
    <w:rsid w:val="00C934B0"/>
    <w:rsid w:val="00C93523"/>
    <w:rsid w:val="00C9453B"/>
    <w:rsid w:val="00C95E0F"/>
    <w:rsid w:val="00C96242"/>
    <w:rsid w:val="00C968BC"/>
    <w:rsid w:val="00C9750B"/>
    <w:rsid w:val="00CA0699"/>
    <w:rsid w:val="00CA164F"/>
    <w:rsid w:val="00CA1F99"/>
    <w:rsid w:val="00CB0D54"/>
    <w:rsid w:val="00CB2525"/>
    <w:rsid w:val="00CB5D4F"/>
    <w:rsid w:val="00CC0D50"/>
    <w:rsid w:val="00CC1097"/>
    <w:rsid w:val="00CC14E1"/>
    <w:rsid w:val="00CC230D"/>
    <w:rsid w:val="00CC7859"/>
    <w:rsid w:val="00CD0A2F"/>
    <w:rsid w:val="00CD295C"/>
    <w:rsid w:val="00CD2CB0"/>
    <w:rsid w:val="00CD356B"/>
    <w:rsid w:val="00CD370C"/>
    <w:rsid w:val="00CD4472"/>
    <w:rsid w:val="00CD700A"/>
    <w:rsid w:val="00CD7450"/>
    <w:rsid w:val="00CE2B7F"/>
    <w:rsid w:val="00CF12DB"/>
    <w:rsid w:val="00D016F5"/>
    <w:rsid w:val="00D01A2A"/>
    <w:rsid w:val="00D03385"/>
    <w:rsid w:val="00D03D87"/>
    <w:rsid w:val="00D03DBA"/>
    <w:rsid w:val="00D0587A"/>
    <w:rsid w:val="00D073CA"/>
    <w:rsid w:val="00D108ED"/>
    <w:rsid w:val="00D14596"/>
    <w:rsid w:val="00D1492F"/>
    <w:rsid w:val="00D14D47"/>
    <w:rsid w:val="00D15A11"/>
    <w:rsid w:val="00D20DF4"/>
    <w:rsid w:val="00D23F77"/>
    <w:rsid w:val="00D26452"/>
    <w:rsid w:val="00D2697C"/>
    <w:rsid w:val="00D26A36"/>
    <w:rsid w:val="00D27B8D"/>
    <w:rsid w:val="00D30558"/>
    <w:rsid w:val="00D31DA1"/>
    <w:rsid w:val="00D3294F"/>
    <w:rsid w:val="00D342C5"/>
    <w:rsid w:val="00D376CA"/>
    <w:rsid w:val="00D4157E"/>
    <w:rsid w:val="00D43244"/>
    <w:rsid w:val="00D43F6C"/>
    <w:rsid w:val="00D44D07"/>
    <w:rsid w:val="00D45A70"/>
    <w:rsid w:val="00D464D0"/>
    <w:rsid w:val="00D4668E"/>
    <w:rsid w:val="00D466F8"/>
    <w:rsid w:val="00D47228"/>
    <w:rsid w:val="00D521E0"/>
    <w:rsid w:val="00D53868"/>
    <w:rsid w:val="00D55EFC"/>
    <w:rsid w:val="00D60561"/>
    <w:rsid w:val="00D60582"/>
    <w:rsid w:val="00D63DB0"/>
    <w:rsid w:val="00D64EE6"/>
    <w:rsid w:val="00D6542F"/>
    <w:rsid w:val="00D65AC8"/>
    <w:rsid w:val="00D65C45"/>
    <w:rsid w:val="00D65EC8"/>
    <w:rsid w:val="00D67D3B"/>
    <w:rsid w:val="00D729C6"/>
    <w:rsid w:val="00D73124"/>
    <w:rsid w:val="00D74723"/>
    <w:rsid w:val="00D76813"/>
    <w:rsid w:val="00D81532"/>
    <w:rsid w:val="00D828F2"/>
    <w:rsid w:val="00D83430"/>
    <w:rsid w:val="00D839CE"/>
    <w:rsid w:val="00D83E23"/>
    <w:rsid w:val="00D8406B"/>
    <w:rsid w:val="00D90D66"/>
    <w:rsid w:val="00D94705"/>
    <w:rsid w:val="00D96F01"/>
    <w:rsid w:val="00DA01D8"/>
    <w:rsid w:val="00DA3B38"/>
    <w:rsid w:val="00DA40D4"/>
    <w:rsid w:val="00DB111D"/>
    <w:rsid w:val="00DB182D"/>
    <w:rsid w:val="00DB3382"/>
    <w:rsid w:val="00DB4646"/>
    <w:rsid w:val="00DB7E9C"/>
    <w:rsid w:val="00DC1095"/>
    <w:rsid w:val="00DC1574"/>
    <w:rsid w:val="00DC3FA2"/>
    <w:rsid w:val="00DD1F45"/>
    <w:rsid w:val="00DD67A3"/>
    <w:rsid w:val="00DE23F4"/>
    <w:rsid w:val="00DE2B02"/>
    <w:rsid w:val="00DE3AD9"/>
    <w:rsid w:val="00DE473E"/>
    <w:rsid w:val="00DE56FE"/>
    <w:rsid w:val="00DE5D37"/>
    <w:rsid w:val="00DE78C8"/>
    <w:rsid w:val="00DF00C3"/>
    <w:rsid w:val="00DF0C5E"/>
    <w:rsid w:val="00DF37FF"/>
    <w:rsid w:val="00DF526E"/>
    <w:rsid w:val="00E02180"/>
    <w:rsid w:val="00E033F0"/>
    <w:rsid w:val="00E079AC"/>
    <w:rsid w:val="00E20D64"/>
    <w:rsid w:val="00E20E7B"/>
    <w:rsid w:val="00E22637"/>
    <w:rsid w:val="00E25C0A"/>
    <w:rsid w:val="00E26D26"/>
    <w:rsid w:val="00E2760F"/>
    <w:rsid w:val="00E32DB6"/>
    <w:rsid w:val="00E33C1B"/>
    <w:rsid w:val="00E3477B"/>
    <w:rsid w:val="00E35CF5"/>
    <w:rsid w:val="00E362BE"/>
    <w:rsid w:val="00E37BA6"/>
    <w:rsid w:val="00E403AA"/>
    <w:rsid w:val="00E41AF2"/>
    <w:rsid w:val="00E44724"/>
    <w:rsid w:val="00E4528D"/>
    <w:rsid w:val="00E45FFC"/>
    <w:rsid w:val="00E473E6"/>
    <w:rsid w:val="00E507D9"/>
    <w:rsid w:val="00E51161"/>
    <w:rsid w:val="00E53A82"/>
    <w:rsid w:val="00E54144"/>
    <w:rsid w:val="00E6102A"/>
    <w:rsid w:val="00E61B0E"/>
    <w:rsid w:val="00E61B4B"/>
    <w:rsid w:val="00E6216A"/>
    <w:rsid w:val="00E65356"/>
    <w:rsid w:val="00E669D6"/>
    <w:rsid w:val="00E66AFB"/>
    <w:rsid w:val="00E67258"/>
    <w:rsid w:val="00E70662"/>
    <w:rsid w:val="00E70E16"/>
    <w:rsid w:val="00E744FE"/>
    <w:rsid w:val="00E75EDF"/>
    <w:rsid w:val="00E8127D"/>
    <w:rsid w:val="00E81F0D"/>
    <w:rsid w:val="00E82DAB"/>
    <w:rsid w:val="00E844F7"/>
    <w:rsid w:val="00E877BE"/>
    <w:rsid w:val="00E95A0E"/>
    <w:rsid w:val="00E9650C"/>
    <w:rsid w:val="00E973A1"/>
    <w:rsid w:val="00EA0C9C"/>
    <w:rsid w:val="00EA1706"/>
    <w:rsid w:val="00EA186B"/>
    <w:rsid w:val="00EA2935"/>
    <w:rsid w:val="00EA4100"/>
    <w:rsid w:val="00EA4E8D"/>
    <w:rsid w:val="00EA599E"/>
    <w:rsid w:val="00EB00F2"/>
    <w:rsid w:val="00EB239A"/>
    <w:rsid w:val="00EB299E"/>
    <w:rsid w:val="00EB3373"/>
    <w:rsid w:val="00EB4138"/>
    <w:rsid w:val="00EC2727"/>
    <w:rsid w:val="00EC2B97"/>
    <w:rsid w:val="00EC4E22"/>
    <w:rsid w:val="00ED0214"/>
    <w:rsid w:val="00ED0CC6"/>
    <w:rsid w:val="00ED13E3"/>
    <w:rsid w:val="00ED1EC8"/>
    <w:rsid w:val="00ED2CD4"/>
    <w:rsid w:val="00ED4668"/>
    <w:rsid w:val="00ED78A5"/>
    <w:rsid w:val="00EE0DEC"/>
    <w:rsid w:val="00EE3874"/>
    <w:rsid w:val="00EE42BD"/>
    <w:rsid w:val="00EE704A"/>
    <w:rsid w:val="00EF1D6B"/>
    <w:rsid w:val="00EF2BDB"/>
    <w:rsid w:val="00EF50C9"/>
    <w:rsid w:val="00EF5951"/>
    <w:rsid w:val="00F00EBF"/>
    <w:rsid w:val="00F014C3"/>
    <w:rsid w:val="00F022D9"/>
    <w:rsid w:val="00F05C19"/>
    <w:rsid w:val="00F065DE"/>
    <w:rsid w:val="00F07282"/>
    <w:rsid w:val="00F07972"/>
    <w:rsid w:val="00F10209"/>
    <w:rsid w:val="00F10D7F"/>
    <w:rsid w:val="00F122D1"/>
    <w:rsid w:val="00F1271E"/>
    <w:rsid w:val="00F13AE4"/>
    <w:rsid w:val="00F13E8D"/>
    <w:rsid w:val="00F14A36"/>
    <w:rsid w:val="00F16B43"/>
    <w:rsid w:val="00F16BC5"/>
    <w:rsid w:val="00F175E0"/>
    <w:rsid w:val="00F231AE"/>
    <w:rsid w:val="00F241FE"/>
    <w:rsid w:val="00F24FA2"/>
    <w:rsid w:val="00F26661"/>
    <w:rsid w:val="00F3042C"/>
    <w:rsid w:val="00F310AA"/>
    <w:rsid w:val="00F32254"/>
    <w:rsid w:val="00F3321C"/>
    <w:rsid w:val="00F33986"/>
    <w:rsid w:val="00F3677E"/>
    <w:rsid w:val="00F37128"/>
    <w:rsid w:val="00F40359"/>
    <w:rsid w:val="00F40CF6"/>
    <w:rsid w:val="00F42053"/>
    <w:rsid w:val="00F42ED2"/>
    <w:rsid w:val="00F440BF"/>
    <w:rsid w:val="00F44C9A"/>
    <w:rsid w:val="00F44CE8"/>
    <w:rsid w:val="00F45415"/>
    <w:rsid w:val="00F500F8"/>
    <w:rsid w:val="00F50C33"/>
    <w:rsid w:val="00F51DDC"/>
    <w:rsid w:val="00F53A62"/>
    <w:rsid w:val="00F5532B"/>
    <w:rsid w:val="00F55F94"/>
    <w:rsid w:val="00F573D2"/>
    <w:rsid w:val="00F6158C"/>
    <w:rsid w:val="00F624FB"/>
    <w:rsid w:val="00F62CC8"/>
    <w:rsid w:val="00F633C9"/>
    <w:rsid w:val="00F63BE9"/>
    <w:rsid w:val="00F6537E"/>
    <w:rsid w:val="00F7241E"/>
    <w:rsid w:val="00F72F53"/>
    <w:rsid w:val="00F72FDD"/>
    <w:rsid w:val="00F7629C"/>
    <w:rsid w:val="00F80AFC"/>
    <w:rsid w:val="00F80C53"/>
    <w:rsid w:val="00F80E77"/>
    <w:rsid w:val="00F83DE6"/>
    <w:rsid w:val="00F842C0"/>
    <w:rsid w:val="00F844C3"/>
    <w:rsid w:val="00F84DBB"/>
    <w:rsid w:val="00F869F6"/>
    <w:rsid w:val="00F87673"/>
    <w:rsid w:val="00F9004C"/>
    <w:rsid w:val="00F93028"/>
    <w:rsid w:val="00F93869"/>
    <w:rsid w:val="00F940ED"/>
    <w:rsid w:val="00F94AAF"/>
    <w:rsid w:val="00F96631"/>
    <w:rsid w:val="00F97876"/>
    <w:rsid w:val="00FA1828"/>
    <w:rsid w:val="00FA2C2B"/>
    <w:rsid w:val="00FA5450"/>
    <w:rsid w:val="00FA5A75"/>
    <w:rsid w:val="00FA67F7"/>
    <w:rsid w:val="00FB0188"/>
    <w:rsid w:val="00FB3467"/>
    <w:rsid w:val="00FB3637"/>
    <w:rsid w:val="00FB5836"/>
    <w:rsid w:val="00FB78D1"/>
    <w:rsid w:val="00FB7E98"/>
    <w:rsid w:val="00FC3500"/>
    <w:rsid w:val="00FC3909"/>
    <w:rsid w:val="00FC4358"/>
    <w:rsid w:val="00FC5F41"/>
    <w:rsid w:val="00FC685B"/>
    <w:rsid w:val="00FD0016"/>
    <w:rsid w:val="00FD17B2"/>
    <w:rsid w:val="00FD3382"/>
    <w:rsid w:val="00FD40EC"/>
    <w:rsid w:val="00FD4FEF"/>
    <w:rsid w:val="00FD5BD3"/>
    <w:rsid w:val="00FD5BDC"/>
    <w:rsid w:val="00FD5E97"/>
    <w:rsid w:val="00FD6724"/>
    <w:rsid w:val="00FD6AD8"/>
    <w:rsid w:val="00FD6ADF"/>
    <w:rsid w:val="00FE002A"/>
    <w:rsid w:val="00FE2845"/>
    <w:rsid w:val="00FE46F1"/>
    <w:rsid w:val="00FE4764"/>
    <w:rsid w:val="00FE5095"/>
    <w:rsid w:val="00FF003F"/>
    <w:rsid w:val="00FF26C0"/>
    <w:rsid w:val="00FF2BA9"/>
    <w:rsid w:val="00FF3B03"/>
    <w:rsid w:val="00FF469E"/>
    <w:rsid w:val="00FF67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0"/>
    <w:lsdException w:name="toc 3" w:uiPriority="39"/>
    <w:lsdException w:name="toc 4" w:uiPriority="0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endnote text" w:uiPriority="0"/>
    <w:lsdException w:name="List" w:uiPriority="0"/>
    <w:lsdException w:name="List Number" w:uiPriority="0"/>
    <w:lsdException w:name="List 2" w:uiPriority="0"/>
    <w:lsdException w:name="Title" w:semiHidden="0" w:uiPriority="0" w:unhideWhenUsed="0" w:qFormat="1"/>
    <w:lsdException w:name="Signature" w:uiPriority="0"/>
    <w:lsdException w:name="Default Paragraph Font" w:uiPriority="1"/>
    <w:lsdException w:name="Body Text" w:uiPriority="0"/>
    <w:lsdException w:name="Body Text Indent" w:uiPriority="0"/>
    <w:lsdException w:name="List Continue" w:uiPriority="0"/>
    <w:lsdException w:name="Subtitle" w:semiHidden="0" w:uiPriority="0" w:unhideWhenUsed="0" w:qFormat="1"/>
    <w:lsdException w:name="Body Text 2" w:uiPriority="0"/>
    <w:lsdException w:name="Body Text Indent 2" w:uiPriority="0"/>
    <w:lsdException w:name="Hyperlink" w:uiPriority="0"/>
    <w:lsdException w:name="FollowedHyperlink" w:uiPriority="0"/>
    <w:lsdException w:name="Strong" w:semiHidden="0" w:uiPriority="0" w:unhideWhenUsed="0" w:qFormat="1"/>
    <w:lsdException w:name="Emphasis" w:semiHidden="0" w:uiPriority="0" w:unhideWhenUsed="0" w:qFormat="1"/>
    <w:lsdException w:name="Plain Text" w:uiPriority="0"/>
    <w:lsdException w:name="Normal (Web)" w:uiPriority="0"/>
    <w:lsdException w:name="HTML Preformatted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0" w:unhideWhenUsed="0" w:qFormat="1"/>
    <w:lsdException w:name="Intense Quote" w:semiHidden="0" w:uiPriority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0" w:unhideWhenUsed="0" w:qFormat="1"/>
    <w:lsdException w:name="Intense Emphasis" w:semiHidden="0" w:uiPriority="0" w:unhideWhenUsed="0" w:qFormat="1"/>
    <w:lsdException w:name="Subtle Reference" w:semiHidden="0" w:uiPriority="0" w:unhideWhenUsed="0" w:qFormat="1"/>
    <w:lsdException w:name="Intense Reference" w:semiHidden="0" w:uiPriority="0" w:unhideWhenUsed="0" w:qFormat="1"/>
    <w:lsdException w:name="Book Title" w:semiHidden="0" w:uiPriority="0" w:unhideWhenUsed="0" w:qFormat="1"/>
    <w:lsdException w:name="Bibliography" w:uiPriority="37"/>
    <w:lsdException w:name="TOC Heading" w:uiPriority="0" w:qFormat="1"/>
  </w:latentStyles>
  <w:style w:type="paragraph" w:default="1" w:styleId="Normalny">
    <w:name w:val="Normal"/>
    <w:qFormat/>
    <w:rsid w:val="007E4F57"/>
    <w:pPr>
      <w:spacing w:after="0" w:line="240" w:lineRule="auto"/>
    </w:pPr>
    <w:rPr>
      <w:rFonts w:ascii="Times New Roman" w:eastAsia="Calibri" w:hAnsi="Times New Roman" w:cs="Times New Roman"/>
      <w:sz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97524"/>
    <w:pPr>
      <w:keepNext/>
      <w:widowControl w:val="0"/>
      <w:suppressAutoHyphens/>
      <w:spacing w:before="240" w:after="60"/>
      <w:outlineLvl w:val="0"/>
    </w:pPr>
    <w:rPr>
      <w:rFonts w:ascii="Arial" w:eastAsia="Times New Roman" w:hAnsi="Arial"/>
      <w:b/>
      <w:kern w:val="1"/>
      <w:sz w:val="28"/>
      <w:szCs w:val="20"/>
      <w:lang w:eastAsia="ar-SA"/>
    </w:rPr>
  </w:style>
  <w:style w:type="paragraph" w:styleId="Nagwek2">
    <w:name w:val="heading 2"/>
    <w:aliases w:val=" Znak"/>
    <w:basedOn w:val="Normalny"/>
    <w:next w:val="Normalny"/>
    <w:link w:val="Nagwek2Znak"/>
    <w:qFormat/>
    <w:rsid w:val="00797524"/>
    <w:pPr>
      <w:keepNext/>
      <w:widowControl w:val="0"/>
      <w:tabs>
        <w:tab w:val="left" w:pos="576"/>
      </w:tabs>
      <w:suppressAutoHyphens/>
      <w:spacing w:line="360" w:lineRule="auto"/>
      <w:ind w:left="576" w:hanging="576"/>
      <w:jc w:val="center"/>
      <w:outlineLvl w:val="1"/>
    </w:pPr>
    <w:rPr>
      <w:rFonts w:eastAsia="Times New Roman"/>
      <w:szCs w:val="20"/>
      <w:lang w:eastAsia="ar-SA"/>
    </w:rPr>
  </w:style>
  <w:style w:type="paragraph" w:styleId="Nagwek3">
    <w:name w:val="heading 3"/>
    <w:basedOn w:val="Normalny"/>
    <w:next w:val="Normalny"/>
    <w:link w:val="Nagwek3Znak"/>
    <w:uiPriority w:val="9"/>
    <w:qFormat/>
    <w:rsid w:val="00797524"/>
    <w:pPr>
      <w:keepNext/>
      <w:widowControl w:val="0"/>
      <w:pBdr>
        <w:top w:val="single" w:sz="1" w:space="1" w:color="000000"/>
        <w:left w:val="single" w:sz="1" w:space="2" w:color="000000"/>
        <w:bottom w:val="single" w:sz="1" w:space="1" w:color="000000"/>
        <w:right w:val="single" w:sz="1" w:space="1" w:color="000000"/>
      </w:pBdr>
      <w:suppressAutoHyphens/>
      <w:spacing w:line="360" w:lineRule="auto"/>
      <w:jc w:val="center"/>
      <w:outlineLvl w:val="2"/>
    </w:pPr>
    <w:rPr>
      <w:rFonts w:ascii="Arial" w:eastAsia="Times New Roman" w:hAnsi="Arial"/>
      <w:b/>
      <w:smallCaps/>
      <w:sz w:val="22"/>
      <w:szCs w:val="20"/>
      <w:lang w:eastAsia="ar-SA"/>
    </w:rPr>
  </w:style>
  <w:style w:type="paragraph" w:styleId="Nagwek4">
    <w:name w:val="heading 4"/>
    <w:basedOn w:val="Normalny"/>
    <w:next w:val="Normalny"/>
    <w:link w:val="Nagwek4Znak"/>
    <w:qFormat/>
    <w:rsid w:val="00797524"/>
    <w:pPr>
      <w:keepNext/>
      <w:widowControl w:val="0"/>
      <w:suppressAutoHyphens/>
      <w:spacing w:before="60"/>
      <w:ind w:firstLine="567"/>
      <w:outlineLvl w:val="3"/>
    </w:pPr>
    <w:rPr>
      <w:rFonts w:ascii="Arial" w:eastAsia="Times New Roman" w:hAnsi="Arial"/>
      <w:b/>
      <w:szCs w:val="20"/>
      <w:lang w:eastAsia="ar-SA"/>
    </w:rPr>
  </w:style>
  <w:style w:type="paragraph" w:styleId="Nagwek5">
    <w:name w:val="heading 5"/>
    <w:basedOn w:val="Normalny"/>
    <w:next w:val="Normalny"/>
    <w:link w:val="Nagwek5Znak"/>
    <w:qFormat/>
    <w:rsid w:val="00797524"/>
    <w:pPr>
      <w:keepNext/>
      <w:widowControl w:val="0"/>
      <w:suppressAutoHyphens/>
      <w:spacing w:before="60"/>
      <w:ind w:left="284" w:firstLine="142"/>
      <w:jc w:val="center"/>
      <w:outlineLvl w:val="4"/>
    </w:pPr>
    <w:rPr>
      <w:rFonts w:ascii="Arial" w:eastAsia="Times New Roman" w:hAnsi="Arial"/>
      <w:b/>
      <w:color w:val="000000"/>
      <w:sz w:val="22"/>
      <w:szCs w:val="20"/>
      <w:lang w:eastAsia="ar-SA"/>
    </w:rPr>
  </w:style>
  <w:style w:type="paragraph" w:styleId="Nagwek6">
    <w:name w:val="heading 6"/>
    <w:basedOn w:val="Normalny"/>
    <w:next w:val="Normalny"/>
    <w:link w:val="Nagwek6Znak"/>
    <w:qFormat/>
    <w:rsid w:val="00797524"/>
    <w:pPr>
      <w:keepNext/>
      <w:widowControl w:val="0"/>
      <w:suppressAutoHyphens/>
      <w:spacing w:before="60"/>
      <w:ind w:firstLine="567"/>
      <w:jc w:val="center"/>
      <w:outlineLvl w:val="5"/>
    </w:pPr>
    <w:rPr>
      <w:rFonts w:eastAsia="Times New Roman"/>
      <w:b/>
      <w:szCs w:val="20"/>
      <w:lang w:eastAsia="ar-SA"/>
    </w:rPr>
  </w:style>
  <w:style w:type="paragraph" w:styleId="Nagwek7">
    <w:name w:val="heading 7"/>
    <w:basedOn w:val="Normalny"/>
    <w:next w:val="Normalny"/>
    <w:link w:val="Nagwek7Znak"/>
    <w:qFormat/>
    <w:rsid w:val="00797524"/>
    <w:pPr>
      <w:keepNext/>
      <w:widowControl w:val="0"/>
      <w:suppressAutoHyphens/>
      <w:outlineLvl w:val="6"/>
    </w:pPr>
    <w:rPr>
      <w:rFonts w:eastAsia="Times New Roman"/>
      <w:b/>
      <w:szCs w:val="20"/>
      <w:u w:val="single"/>
      <w:lang w:eastAsia="ar-SA"/>
    </w:rPr>
  </w:style>
  <w:style w:type="paragraph" w:styleId="Nagwek8">
    <w:name w:val="heading 8"/>
    <w:basedOn w:val="Normalny"/>
    <w:next w:val="Normalny"/>
    <w:link w:val="Nagwek8Znak"/>
    <w:qFormat/>
    <w:rsid w:val="00797524"/>
    <w:pPr>
      <w:keepNext/>
      <w:widowControl w:val="0"/>
      <w:tabs>
        <w:tab w:val="num" w:pos="1800"/>
      </w:tabs>
      <w:suppressAutoHyphens/>
      <w:spacing w:line="360" w:lineRule="auto"/>
      <w:ind w:left="1800" w:hanging="1800"/>
      <w:jc w:val="both"/>
      <w:outlineLvl w:val="7"/>
    </w:pPr>
    <w:rPr>
      <w:rFonts w:eastAsia="Times New Roman"/>
      <w:b/>
      <w:szCs w:val="20"/>
      <w:lang w:eastAsia="ar-SA"/>
    </w:rPr>
  </w:style>
  <w:style w:type="paragraph" w:styleId="Nagwek9">
    <w:name w:val="heading 9"/>
    <w:basedOn w:val="Normalny"/>
    <w:next w:val="Normalny"/>
    <w:link w:val="Nagwek9Znak"/>
    <w:qFormat/>
    <w:rsid w:val="00797524"/>
    <w:pPr>
      <w:keepNext/>
      <w:widowControl w:val="0"/>
      <w:suppressAutoHyphens/>
      <w:ind w:firstLine="340"/>
      <w:jc w:val="both"/>
      <w:outlineLvl w:val="8"/>
    </w:pPr>
    <w:rPr>
      <w:rFonts w:ascii="Arial" w:eastAsia="Times New Roman" w:hAnsi="Arial"/>
      <w:b/>
      <w:sz w:val="22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sid w:val="00702CF9"/>
    <w:rPr>
      <w:color w:val="0000FF"/>
      <w:u w:val="single"/>
    </w:rPr>
  </w:style>
  <w:style w:type="paragraph" w:styleId="Akapitzlist">
    <w:name w:val="List Paragraph"/>
    <w:aliases w:val="CW_Lista"/>
    <w:basedOn w:val="Normalny"/>
    <w:link w:val="AkapitzlistZnak"/>
    <w:uiPriority w:val="34"/>
    <w:qFormat/>
    <w:rsid w:val="00702CF9"/>
    <w:pPr>
      <w:spacing w:line="360" w:lineRule="auto"/>
      <w:ind w:left="720"/>
      <w:contextualSpacing/>
      <w:jc w:val="both"/>
    </w:pPr>
    <w:rPr>
      <w:szCs w:val="24"/>
    </w:rPr>
  </w:style>
  <w:style w:type="paragraph" w:customStyle="1" w:styleId="Default">
    <w:name w:val="Default"/>
    <w:rsid w:val="00702CF9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unhideWhenUsed/>
    <w:rsid w:val="007860AC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860AC"/>
    <w:rPr>
      <w:rFonts w:ascii="Tahoma" w:eastAsia="Calibri" w:hAnsi="Tahoma" w:cs="Tahoma"/>
      <w:sz w:val="16"/>
      <w:szCs w:val="16"/>
    </w:rPr>
  </w:style>
  <w:style w:type="paragraph" w:styleId="Nagwek">
    <w:name w:val="header"/>
    <w:basedOn w:val="Normalny"/>
    <w:link w:val="NagwekZnak"/>
    <w:unhideWhenUsed/>
    <w:rsid w:val="00C6078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C60783"/>
    <w:rPr>
      <w:rFonts w:ascii="Times New Roman" w:eastAsia="Calibri" w:hAnsi="Times New Roman" w:cs="Times New Roman"/>
      <w:sz w:val="24"/>
    </w:rPr>
  </w:style>
  <w:style w:type="paragraph" w:styleId="Stopka">
    <w:name w:val="footer"/>
    <w:basedOn w:val="Normalny"/>
    <w:link w:val="StopkaZnak"/>
    <w:uiPriority w:val="99"/>
    <w:unhideWhenUsed/>
    <w:rsid w:val="00C6078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60783"/>
    <w:rPr>
      <w:rFonts w:ascii="Times New Roman" w:eastAsia="Calibri" w:hAnsi="Times New Roman" w:cs="Times New Roman"/>
      <w:sz w:val="24"/>
    </w:rPr>
  </w:style>
  <w:style w:type="table" w:styleId="Tabela-Siatka">
    <w:name w:val="Table Grid"/>
    <w:basedOn w:val="Standardowy"/>
    <w:rsid w:val="001A02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WWNum51">
    <w:name w:val="WWNum51"/>
    <w:rsid w:val="0022297F"/>
    <w:pPr>
      <w:numPr>
        <w:numId w:val="71"/>
      </w:numPr>
    </w:pPr>
  </w:style>
  <w:style w:type="numbering" w:customStyle="1" w:styleId="WWNum52">
    <w:name w:val="WWNum52"/>
    <w:rsid w:val="0022297F"/>
    <w:pPr>
      <w:numPr>
        <w:numId w:val="15"/>
      </w:numPr>
    </w:pPr>
  </w:style>
  <w:style w:type="numbering" w:customStyle="1" w:styleId="WWNum53">
    <w:name w:val="WWNum53"/>
    <w:rsid w:val="0022297F"/>
    <w:pPr>
      <w:numPr>
        <w:numId w:val="16"/>
      </w:numPr>
    </w:pPr>
  </w:style>
  <w:style w:type="numbering" w:customStyle="1" w:styleId="WWNum1">
    <w:name w:val="WWNum1"/>
    <w:basedOn w:val="Bezlisty"/>
    <w:rsid w:val="004B669D"/>
    <w:pPr>
      <w:numPr>
        <w:numId w:val="49"/>
      </w:numPr>
    </w:pPr>
  </w:style>
  <w:style w:type="numbering" w:customStyle="1" w:styleId="WWNum4">
    <w:name w:val="WWNum4"/>
    <w:basedOn w:val="Bezlisty"/>
    <w:rsid w:val="004B669D"/>
    <w:pPr>
      <w:numPr>
        <w:numId w:val="17"/>
      </w:numPr>
    </w:pPr>
  </w:style>
  <w:style w:type="numbering" w:customStyle="1" w:styleId="WWNum5">
    <w:name w:val="WWNum5"/>
    <w:basedOn w:val="Bezlisty"/>
    <w:rsid w:val="004B669D"/>
    <w:pPr>
      <w:numPr>
        <w:numId w:val="18"/>
      </w:numPr>
    </w:pPr>
  </w:style>
  <w:style w:type="numbering" w:customStyle="1" w:styleId="WWNum6">
    <w:name w:val="WWNum6"/>
    <w:basedOn w:val="Bezlisty"/>
    <w:rsid w:val="004B669D"/>
    <w:pPr>
      <w:numPr>
        <w:numId w:val="19"/>
      </w:numPr>
    </w:pPr>
  </w:style>
  <w:style w:type="numbering" w:customStyle="1" w:styleId="WWNum7">
    <w:name w:val="WWNum7"/>
    <w:basedOn w:val="Bezlisty"/>
    <w:rsid w:val="004B669D"/>
    <w:pPr>
      <w:numPr>
        <w:numId w:val="20"/>
      </w:numPr>
    </w:pPr>
  </w:style>
  <w:style w:type="numbering" w:customStyle="1" w:styleId="WWNum8">
    <w:name w:val="WWNum8"/>
    <w:basedOn w:val="Bezlisty"/>
    <w:rsid w:val="004B669D"/>
    <w:pPr>
      <w:numPr>
        <w:numId w:val="21"/>
      </w:numPr>
    </w:pPr>
  </w:style>
  <w:style w:type="numbering" w:customStyle="1" w:styleId="WWNum9">
    <w:name w:val="WWNum9"/>
    <w:basedOn w:val="Bezlisty"/>
    <w:rsid w:val="004B669D"/>
    <w:pPr>
      <w:numPr>
        <w:numId w:val="22"/>
      </w:numPr>
    </w:pPr>
  </w:style>
  <w:style w:type="numbering" w:customStyle="1" w:styleId="WWNum10">
    <w:name w:val="WWNum10"/>
    <w:basedOn w:val="Bezlisty"/>
    <w:rsid w:val="004B669D"/>
    <w:pPr>
      <w:numPr>
        <w:numId w:val="23"/>
      </w:numPr>
    </w:pPr>
  </w:style>
  <w:style w:type="numbering" w:customStyle="1" w:styleId="WWNum11">
    <w:name w:val="WWNum11"/>
    <w:basedOn w:val="Bezlisty"/>
    <w:rsid w:val="004B669D"/>
    <w:pPr>
      <w:numPr>
        <w:numId w:val="24"/>
      </w:numPr>
    </w:pPr>
  </w:style>
  <w:style w:type="numbering" w:customStyle="1" w:styleId="WWNum12">
    <w:name w:val="WWNum12"/>
    <w:basedOn w:val="Bezlisty"/>
    <w:rsid w:val="004B669D"/>
    <w:pPr>
      <w:numPr>
        <w:numId w:val="25"/>
      </w:numPr>
    </w:pPr>
  </w:style>
  <w:style w:type="numbering" w:customStyle="1" w:styleId="WWNum14">
    <w:name w:val="WWNum14"/>
    <w:basedOn w:val="Bezlisty"/>
    <w:rsid w:val="004B669D"/>
    <w:pPr>
      <w:numPr>
        <w:numId w:val="44"/>
      </w:numPr>
    </w:pPr>
  </w:style>
  <w:style w:type="numbering" w:customStyle="1" w:styleId="WWNum15">
    <w:name w:val="WWNum15"/>
    <w:basedOn w:val="Bezlisty"/>
    <w:rsid w:val="004B669D"/>
    <w:pPr>
      <w:numPr>
        <w:numId w:val="26"/>
      </w:numPr>
    </w:pPr>
  </w:style>
  <w:style w:type="numbering" w:customStyle="1" w:styleId="WWNum16">
    <w:name w:val="WWNum16"/>
    <w:basedOn w:val="Bezlisty"/>
    <w:rsid w:val="004B669D"/>
    <w:pPr>
      <w:numPr>
        <w:numId w:val="46"/>
      </w:numPr>
    </w:pPr>
  </w:style>
  <w:style w:type="numbering" w:customStyle="1" w:styleId="WWNum17">
    <w:name w:val="WWNum17"/>
    <w:basedOn w:val="Bezlisty"/>
    <w:rsid w:val="004B669D"/>
    <w:pPr>
      <w:numPr>
        <w:numId w:val="57"/>
      </w:numPr>
    </w:pPr>
  </w:style>
  <w:style w:type="numbering" w:customStyle="1" w:styleId="WWNum18">
    <w:name w:val="WWNum18"/>
    <w:basedOn w:val="Bezlisty"/>
    <w:rsid w:val="004B669D"/>
    <w:pPr>
      <w:numPr>
        <w:numId w:val="53"/>
      </w:numPr>
    </w:pPr>
  </w:style>
  <w:style w:type="numbering" w:customStyle="1" w:styleId="WWNum19">
    <w:name w:val="WWNum19"/>
    <w:basedOn w:val="Bezlisty"/>
    <w:rsid w:val="004B669D"/>
    <w:pPr>
      <w:numPr>
        <w:numId w:val="27"/>
      </w:numPr>
    </w:pPr>
  </w:style>
  <w:style w:type="numbering" w:customStyle="1" w:styleId="WWNum20">
    <w:name w:val="WWNum20"/>
    <w:basedOn w:val="Bezlisty"/>
    <w:rsid w:val="004B669D"/>
    <w:pPr>
      <w:numPr>
        <w:numId w:val="43"/>
      </w:numPr>
    </w:pPr>
  </w:style>
  <w:style w:type="numbering" w:customStyle="1" w:styleId="WWNum21">
    <w:name w:val="WWNum21"/>
    <w:basedOn w:val="Bezlisty"/>
    <w:rsid w:val="004B669D"/>
    <w:pPr>
      <w:numPr>
        <w:numId w:val="60"/>
      </w:numPr>
    </w:pPr>
  </w:style>
  <w:style w:type="numbering" w:customStyle="1" w:styleId="WWNum22">
    <w:name w:val="WWNum22"/>
    <w:basedOn w:val="Bezlisty"/>
    <w:rsid w:val="004B669D"/>
    <w:pPr>
      <w:numPr>
        <w:numId w:val="28"/>
      </w:numPr>
    </w:pPr>
  </w:style>
  <w:style w:type="numbering" w:customStyle="1" w:styleId="WWNum23">
    <w:name w:val="WWNum23"/>
    <w:basedOn w:val="Bezlisty"/>
    <w:rsid w:val="004B669D"/>
    <w:pPr>
      <w:numPr>
        <w:numId w:val="54"/>
      </w:numPr>
    </w:pPr>
  </w:style>
  <w:style w:type="numbering" w:customStyle="1" w:styleId="WWNum24">
    <w:name w:val="WWNum24"/>
    <w:basedOn w:val="Bezlisty"/>
    <w:rsid w:val="004B669D"/>
    <w:pPr>
      <w:numPr>
        <w:numId w:val="29"/>
      </w:numPr>
    </w:pPr>
  </w:style>
  <w:style w:type="numbering" w:customStyle="1" w:styleId="WWNum25">
    <w:name w:val="WWNum25"/>
    <w:basedOn w:val="Bezlisty"/>
    <w:rsid w:val="004B669D"/>
    <w:pPr>
      <w:numPr>
        <w:numId w:val="50"/>
      </w:numPr>
    </w:pPr>
  </w:style>
  <w:style w:type="numbering" w:customStyle="1" w:styleId="WWNum26">
    <w:name w:val="WWNum26"/>
    <w:basedOn w:val="Bezlisty"/>
    <w:rsid w:val="004B669D"/>
    <w:pPr>
      <w:numPr>
        <w:numId w:val="48"/>
      </w:numPr>
    </w:pPr>
  </w:style>
  <w:style w:type="numbering" w:customStyle="1" w:styleId="WWNum27">
    <w:name w:val="WWNum27"/>
    <w:basedOn w:val="Bezlisty"/>
    <w:rsid w:val="004B669D"/>
    <w:pPr>
      <w:numPr>
        <w:numId w:val="30"/>
      </w:numPr>
    </w:pPr>
  </w:style>
  <w:style w:type="numbering" w:customStyle="1" w:styleId="WWNum28">
    <w:name w:val="WWNum28"/>
    <w:basedOn w:val="Bezlisty"/>
    <w:rsid w:val="004B669D"/>
    <w:pPr>
      <w:numPr>
        <w:numId w:val="56"/>
      </w:numPr>
    </w:pPr>
  </w:style>
  <w:style w:type="numbering" w:customStyle="1" w:styleId="WWNum29">
    <w:name w:val="WWNum29"/>
    <w:basedOn w:val="Bezlisty"/>
    <w:rsid w:val="004B669D"/>
    <w:pPr>
      <w:numPr>
        <w:numId w:val="42"/>
      </w:numPr>
    </w:pPr>
  </w:style>
  <w:style w:type="numbering" w:customStyle="1" w:styleId="WWNum30">
    <w:name w:val="WWNum30"/>
    <w:basedOn w:val="Bezlisty"/>
    <w:rsid w:val="004B669D"/>
    <w:pPr>
      <w:numPr>
        <w:numId w:val="31"/>
      </w:numPr>
    </w:pPr>
  </w:style>
  <w:style w:type="numbering" w:customStyle="1" w:styleId="WWNum31">
    <w:name w:val="WWNum31"/>
    <w:basedOn w:val="Bezlisty"/>
    <w:rsid w:val="004B669D"/>
    <w:pPr>
      <w:numPr>
        <w:numId w:val="32"/>
      </w:numPr>
    </w:pPr>
  </w:style>
  <w:style w:type="numbering" w:customStyle="1" w:styleId="WWNum32">
    <w:name w:val="WWNum32"/>
    <w:basedOn w:val="Bezlisty"/>
    <w:rsid w:val="004B669D"/>
    <w:pPr>
      <w:numPr>
        <w:numId w:val="55"/>
      </w:numPr>
    </w:pPr>
  </w:style>
  <w:style w:type="numbering" w:customStyle="1" w:styleId="WWNum33">
    <w:name w:val="WWNum33"/>
    <w:basedOn w:val="Bezlisty"/>
    <w:rsid w:val="004B669D"/>
    <w:pPr>
      <w:numPr>
        <w:numId w:val="33"/>
      </w:numPr>
    </w:pPr>
  </w:style>
  <w:style w:type="numbering" w:customStyle="1" w:styleId="WWNum34">
    <w:name w:val="WWNum34"/>
    <w:basedOn w:val="Bezlisty"/>
    <w:rsid w:val="004B669D"/>
    <w:pPr>
      <w:numPr>
        <w:numId w:val="52"/>
      </w:numPr>
    </w:pPr>
  </w:style>
  <w:style w:type="numbering" w:customStyle="1" w:styleId="WWNum35">
    <w:name w:val="WWNum35"/>
    <w:basedOn w:val="Bezlisty"/>
    <w:rsid w:val="004B669D"/>
    <w:pPr>
      <w:numPr>
        <w:numId w:val="34"/>
      </w:numPr>
    </w:pPr>
  </w:style>
  <w:style w:type="numbering" w:customStyle="1" w:styleId="WWNum37">
    <w:name w:val="WWNum37"/>
    <w:basedOn w:val="Bezlisty"/>
    <w:rsid w:val="004B669D"/>
    <w:pPr>
      <w:numPr>
        <w:numId w:val="35"/>
      </w:numPr>
    </w:pPr>
  </w:style>
  <w:style w:type="numbering" w:customStyle="1" w:styleId="WWNum38">
    <w:name w:val="WWNum38"/>
    <w:basedOn w:val="Bezlisty"/>
    <w:rsid w:val="004B669D"/>
    <w:pPr>
      <w:numPr>
        <w:numId w:val="36"/>
      </w:numPr>
    </w:pPr>
  </w:style>
  <w:style w:type="numbering" w:customStyle="1" w:styleId="WWNum39">
    <w:name w:val="WWNum39"/>
    <w:basedOn w:val="Bezlisty"/>
    <w:rsid w:val="004B669D"/>
    <w:pPr>
      <w:numPr>
        <w:numId w:val="37"/>
      </w:numPr>
    </w:pPr>
  </w:style>
  <w:style w:type="numbering" w:customStyle="1" w:styleId="WWNum40">
    <w:name w:val="WWNum40"/>
    <w:basedOn w:val="Bezlisty"/>
    <w:rsid w:val="004B669D"/>
    <w:pPr>
      <w:numPr>
        <w:numId w:val="47"/>
      </w:numPr>
    </w:pPr>
  </w:style>
  <w:style w:type="numbering" w:customStyle="1" w:styleId="WWNum41">
    <w:name w:val="WWNum41"/>
    <w:basedOn w:val="Bezlisty"/>
    <w:rsid w:val="004B669D"/>
    <w:pPr>
      <w:numPr>
        <w:numId w:val="51"/>
      </w:numPr>
    </w:pPr>
  </w:style>
  <w:style w:type="numbering" w:customStyle="1" w:styleId="WWNum42">
    <w:name w:val="WWNum42"/>
    <w:basedOn w:val="Bezlisty"/>
    <w:rsid w:val="004B669D"/>
    <w:pPr>
      <w:numPr>
        <w:numId w:val="38"/>
      </w:numPr>
    </w:pPr>
  </w:style>
  <w:style w:type="numbering" w:customStyle="1" w:styleId="WWNum43">
    <w:name w:val="WWNum43"/>
    <w:basedOn w:val="Bezlisty"/>
    <w:rsid w:val="004B669D"/>
    <w:pPr>
      <w:numPr>
        <w:numId w:val="39"/>
      </w:numPr>
    </w:pPr>
  </w:style>
  <w:style w:type="numbering" w:customStyle="1" w:styleId="WWNum44">
    <w:name w:val="WWNum44"/>
    <w:basedOn w:val="Bezlisty"/>
    <w:rsid w:val="004B669D"/>
    <w:pPr>
      <w:numPr>
        <w:numId w:val="40"/>
      </w:numPr>
    </w:pPr>
  </w:style>
  <w:style w:type="numbering" w:customStyle="1" w:styleId="WWNum45">
    <w:name w:val="WWNum45"/>
    <w:basedOn w:val="Bezlisty"/>
    <w:rsid w:val="004B669D"/>
    <w:pPr>
      <w:numPr>
        <w:numId w:val="41"/>
      </w:numPr>
    </w:pPr>
  </w:style>
  <w:style w:type="numbering" w:customStyle="1" w:styleId="WWNum46">
    <w:name w:val="WWNum46"/>
    <w:basedOn w:val="Bezlisty"/>
    <w:rsid w:val="004B669D"/>
    <w:pPr>
      <w:numPr>
        <w:numId w:val="45"/>
      </w:numPr>
    </w:pPr>
  </w:style>
  <w:style w:type="numbering" w:customStyle="1" w:styleId="WWNum47">
    <w:name w:val="WWNum47"/>
    <w:basedOn w:val="Bezlisty"/>
    <w:rsid w:val="004B669D"/>
    <w:pPr>
      <w:numPr>
        <w:numId w:val="59"/>
      </w:numPr>
    </w:pPr>
  </w:style>
  <w:style w:type="numbering" w:customStyle="1" w:styleId="WWNum48">
    <w:name w:val="WWNum48"/>
    <w:basedOn w:val="Bezlisty"/>
    <w:rsid w:val="004B669D"/>
    <w:pPr>
      <w:numPr>
        <w:numId w:val="58"/>
      </w:numPr>
    </w:pPr>
  </w:style>
  <w:style w:type="numbering" w:customStyle="1" w:styleId="WWNum511">
    <w:name w:val="WWNum511"/>
    <w:rsid w:val="004B669D"/>
    <w:pPr>
      <w:numPr>
        <w:numId w:val="63"/>
      </w:numPr>
    </w:pPr>
  </w:style>
  <w:style w:type="numbering" w:customStyle="1" w:styleId="WWNum521">
    <w:name w:val="WWNum521"/>
    <w:rsid w:val="004B669D"/>
    <w:pPr>
      <w:numPr>
        <w:numId w:val="61"/>
      </w:numPr>
    </w:pPr>
  </w:style>
  <w:style w:type="numbering" w:customStyle="1" w:styleId="WWNum531">
    <w:name w:val="WWNum531"/>
    <w:rsid w:val="004B669D"/>
    <w:pPr>
      <w:numPr>
        <w:numId w:val="62"/>
      </w:numPr>
    </w:pPr>
  </w:style>
  <w:style w:type="numbering" w:customStyle="1" w:styleId="WWNum13">
    <w:name w:val="WWNum13"/>
    <w:basedOn w:val="Bezlisty"/>
    <w:rsid w:val="004358F6"/>
  </w:style>
  <w:style w:type="numbering" w:customStyle="1" w:styleId="WWNum49">
    <w:name w:val="WWNum49"/>
    <w:basedOn w:val="Bezlisty"/>
    <w:rsid w:val="004358F6"/>
  </w:style>
  <w:style w:type="numbering" w:customStyle="1" w:styleId="WWNum54">
    <w:name w:val="WWNum54"/>
    <w:basedOn w:val="Bezlisty"/>
    <w:rsid w:val="004358F6"/>
  </w:style>
  <w:style w:type="numbering" w:customStyle="1" w:styleId="WWNum61">
    <w:name w:val="WWNum61"/>
    <w:basedOn w:val="Bezlisty"/>
    <w:rsid w:val="004358F6"/>
  </w:style>
  <w:style w:type="numbering" w:customStyle="1" w:styleId="WWNum71">
    <w:name w:val="WWNum71"/>
    <w:basedOn w:val="Bezlisty"/>
    <w:rsid w:val="004358F6"/>
  </w:style>
  <w:style w:type="numbering" w:customStyle="1" w:styleId="WWNum81">
    <w:name w:val="WWNum81"/>
    <w:basedOn w:val="Bezlisty"/>
    <w:rsid w:val="004358F6"/>
  </w:style>
  <w:style w:type="numbering" w:customStyle="1" w:styleId="WWNum91">
    <w:name w:val="WWNum91"/>
    <w:basedOn w:val="Bezlisty"/>
    <w:rsid w:val="004358F6"/>
  </w:style>
  <w:style w:type="numbering" w:customStyle="1" w:styleId="WWNum101">
    <w:name w:val="WWNum101"/>
    <w:basedOn w:val="Bezlisty"/>
    <w:rsid w:val="004358F6"/>
  </w:style>
  <w:style w:type="numbering" w:customStyle="1" w:styleId="WWNum111">
    <w:name w:val="WWNum111"/>
    <w:basedOn w:val="Bezlisty"/>
    <w:rsid w:val="004358F6"/>
  </w:style>
  <w:style w:type="numbering" w:customStyle="1" w:styleId="WWNum121">
    <w:name w:val="WWNum121"/>
    <w:basedOn w:val="Bezlisty"/>
    <w:rsid w:val="004358F6"/>
  </w:style>
  <w:style w:type="numbering" w:customStyle="1" w:styleId="WWNum141">
    <w:name w:val="WWNum141"/>
    <w:basedOn w:val="Bezlisty"/>
    <w:rsid w:val="004358F6"/>
  </w:style>
  <w:style w:type="numbering" w:customStyle="1" w:styleId="WWNum151">
    <w:name w:val="WWNum151"/>
    <w:basedOn w:val="Bezlisty"/>
    <w:rsid w:val="004358F6"/>
  </w:style>
  <w:style w:type="numbering" w:customStyle="1" w:styleId="WWNum161">
    <w:name w:val="WWNum161"/>
    <w:basedOn w:val="Bezlisty"/>
    <w:rsid w:val="004358F6"/>
  </w:style>
  <w:style w:type="numbering" w:customStyle="1" w:styleId="WWNum171">
    <w:name w:val="WWNum171"/>
    <w:basedOn w:val="Bezlisty"/>
    <w:rsid w:val="004358F6"/>
  </w:style>
  <w:style w:type="numbering" w:customStyle="1" w:styleId="WWNum181">
    <w:name w:val="WWNum181"/>
    <w:basedOn w:val="Bezlisty"/>
    <w:rsid w:val="004358F6"/>
  </w:style>
  <w:style w:type="numbering" w:customStyle="1" w:styleId="WWNum191">
    <w:name w:val="WWNum191"/>
    <w:basedOn w:val="Bezlisty"/>
    <w:rsid w:val="004358F6"/>
  </w:style>
  <w:style w:type="numbering" w:customStyle="1" w:styleId="WWNum201">
    <w:name w:val="WWNum201"/>
    <w:basedOn w:val="Bezlisty"/>
    <w:rsid w:val="004358F6"/>
  </w:style>
  <w:style w:type="numbering" w:customStyle="1" w:styleId="WWNum211">
    <w:name w:val="WWNum211"/>
    <w:basedOn w:val="Bezlisty"/>
    <w:rsid w:val="004358F6"/>
  </w:style>
  <w:style w:type="numbering" w:customStyle="1" w:styleId="WWNum221">
    <w:name w:val="WWNum221"/>
    <w:basedOn w:val="Bezlisty"/>
    <w:rsid w:val="004358F6"/>
  </w:style>
  <w:style w:type="numbering" w:customStyle="1" w:styleId="WWNum231">
    <w:name w:val="WWNum231"/>
    <w:basedOn w:val="Bezlisty"/>
    <w:rsid w:val="004358F6"/>
  </w:style>
  <w:style w:type="numbering" w:customStyle="1" w:styleId="WWNum241">
    <w:name w:val="WWNum241"/>
    <w:basedOn w:val="Bezlisty"/>
    <w:rsid w:val="004358F6"/>
  </w:style>
  <w:style w:type="numbering" w:customStyle="1" w:styleId="WWNum251">
    <w:name w:val="WWNum251"/>
    <w:basedOn w:val="Bezlisty"/>
    <w:rsid w:val="004358F6"/>
  </w:style>
  <w:style w:type="numbering" w:customStyle="1" w:styleId="WWNum261">
    <w:name w:val="WWNum261"/>
    <w:basedOn w:val="Bezlisty"/>
    <w:rsid w:val="004358F6"/>
  </w:style>
  <w:style w:type="numbering" w:customStyle="1" w:styleId="WWNum271">
    <w:name w:val="WWNum271"/>
    <w:basedOn w:val="Bezlisty"/>
    <w:rsid w:val="004358F6"/>
  </w:style>
  <w:style w:type="numbering" w:customStyle="1" w:styleId="WWNum281">
    <w:name w:val="WWNum281"/>
    <w:basedOn w:val="Bezlisty"/>
    <w:rsid w:val="004358F6"/>
  </w:style>
  <w:style w:type="numbering" w:customStyle="1" w:styleId="WWNum291">
    <w:name w:val="WWNum291"/>
    <w:basedOn w:val="Bezlisty"/>
    <w:rsid w:val="004358F6"/>
  </w:style>
  <w:style w:type="numbering" w:customStyle="1" w:styleId="WWNum301">
    <w:name w:val="WWNum301"/>
    <w:basedOn w:val="Bezlisty"/>
    <w:rsid w:val="004358F6"/>
  </w:style>
  <w:style w:type="numbering" w:customStyle="1" w:styleId="WWNum311">
    <w:name w:val="WWNum311"/>
    <w:basedOn w:val="Bezlisty"/>
    <w:rsid w:val="004358F6"/>
  </w:style>
  <w:style w:type="numbering" w:customStyle="1" w:styleId="WWNum321">
    <w:name w:val="WWNum321"/>
    <w:basedOn w:val="Bezlisty"/>
    <w:rsid w:val="004358F6"/>
  </w:style>
  <w:style w:type="numbering" w:customStyle="1" w:styleId="WWNum331">
    <w:name w:val="WWNum331"/>
    <w:basedOn w:val="Bezlisty"/>
    <w:rsid w:val="004358F6"/>
  </w:style>
  <w:style w:type="numbering" w:customStyle="1" w:styleId="WWNum341">
    <w:name w:val="WWNum341"/>
    <w:basedOn w:val="Bezlisty"/>
    <w:rsid w:val="004358F6"/>
  </w:style>
  <w:style w:type="numbering" w:customStyle="1" w:styleId="WWNum351">
    <w:name w:val="WWNum351"/>
    <w:basedOn w:val="Bezlisty"/>
    <w:rsid w:val="004358F6"/>
  </w:style>
  <w:style w:type="numbering" w:customStyle="1" w:styleId="WWNum371">
    <w:name w:val="WWNum371"/>
    <w:basedOn w:val="Bezlisty"/>
    <w:rsid w:val="004358F6"/>
  </w:style>
  <w:style w:type="numbering" w:customStyle="1" w:styleId="WWNum381">
    <w:name w:val="WWNum381"/>
    <w:basedOn w:val="Bezlisty"/>
    <w:rsid w:val="004358F6"/>
  </w:style>
  <w:style w:type="numbering" w:customStyle="1" w:styleId="WWNum391">
    <w:name w:val="WWNum391"/>
    <w:basedOn w:val="Bezlisty"/>
    <w:rsid w:val="004358F6"/>
  </w:style>
  <w:style w:type="numbering" w:customStyle="1" w:styleId="WWNum401">
    <w:name w:val="WWNum401"/>
    <w:basedOn w:val="Bezlisty"/>
    <w:rsid w:val="004358F6"/>
  </w:style>
  <w:style w:type="numbering" w:customStyle="1" w:styleId="WWNum411">
    <w:name w:val="WWNum411"/>
    <w:basedOn w:val="Bezlisty"/>
    <w:rsid w:val="004358F6"/>
  </w:style>
  <w:style w:type="numbering" w:customStyle="1" w:styleId="WWNum421">
    <w:name w:val="WWNum421"/>
    <w:basedOn w:val="Bezlisty"/>
    <w:rsid w:val="004358F6"/>
  </w:style>
  <w:style w:type="numbering" w:customStyle="1" w:styleId="WWNum431">
    <w:name w:val="WWNum431"/>
    <w:basedOn w:val="Bezlisty"/>
    <w:rsid w:val="004358F6"/>
  </w:style>
  <w:style w:type="numbering" w:customStyle="1" w:styleId="WWNum441">
    <w:name w:val="WWNum441"/>
    <w:basedOn w:val="Bezlisty"/>
    <w:rsid w:val="004358F6"/>
  </w:style>
  <w:style w:type="numbering" w:customStyle="1" w:styleId="WWNum451">
    <w:name w:val="WWNum451"/>
    <w:basedOn w:val="Bezlisty"/>
    <w:rsid w:val="004358F6"/>
  </w:style>
  <w:style w:type="numbering" w:customStyle="1" w:styleId="WWNum461">
    <w:name w:val="WWNum461"/>
    <w:basedOn w:val="Bezlisty"/>
    <w:rsid w:val="004358F6"/>
  </w:style>
  <w:style w:type="numbering" w:customStyle="1" w:styleId="WWNum471">
    <w:name w:val="WWNum471"/>
    <w:basedOn w:val="Bezlisty"/>
    <w:rsid w:val="004358F6"/>
  </w:style>
  <w:style w:type="numbering" w:customStyle="1" w:styleId="WWNum481">
    <w:name w:val="WWNum481"/>
    <w:basedOn w:val="Bezlisty"/>
    <w:rsid w:val="004358F6"/>
  </w:style>
  <w:style w:type="paragraph" w:customStyle="1" w:styleId="Akapitzlist1">
    <w:name w:val="Akapit z listą1"/>
    <w:basedOn w:val="Normalny"/>
    <w:qFormat/>
    <w:rsid w:val="00F44CE8"/>
    <w:pPr>
      <w:suppressAutoHyphens/>
      <w:spacing w:line="360" w:lineRule="auto"/>
      <w:ind w:left="720"/>
      <w:contextualSpacing/>
      <w:jc w:val="both"/>
    </w:pPr>
    <w:rPr>
      <w:rFonts w:eastAsia="Times New Roman"/>
      <w:szCs w:val="24"/>
      <w:lang w:eastAsia="zh-CN"/>
    </w:rPr>
  </w:style>
  <w:style w:type="numbering" w:customStyle="1" w:styleId="WW8Num2">
    <w:name w:val="WW8Num2"/>
    <w:basedOn w:val="Bezlisty"/>
    <w:rsid w:val="00224AD3"/>
    <w:pPr>
      <w:numPr>
        <w:numId w:val="65"/>
      </w:numPr>
    </w:pPr>
  </w:style>
  <w:style w:type="numbering" w:customStyle="1" w:styleId="WW8Num40">
    <w:name w:val="WW8Num40"/>
    <w:basedOn w:val="Bezlisty"/>
    <w:rsid w:val="00224AD3"/>
    <w:pPr>
      <w:numPr>
        <w:numId w:val="64"/>
      </w:numPr>
    </w:pPr>
  </w:style>
  <w:style w:type="numbering" w:customStyle="1" w:styleId="WW8Num21">
    <w:name w:val="WW8Num21"/>
    <w:basedOn w:val="Bezlisty"/>
    <w:rsid w:val="00224AD3"/>
  </w:style>
  <w:style w:type="numbering" w:customStyle="1" w:styleId="WW8Num22">
    <w:name w:val="WW8Num22"/>
    <w:basedOn w:val="Bezlisty"/>
    <w:rsid w:val="00205688"/>
  </w:style>
  <w:style w:type="paragraph" w:customStyle="1" w:styleId="Standard">
    <w:name w:val="Standard"/>
    <w:rsid w:val="00352289"/>
    <w:pPr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val="en-US" w:eastAsia="zh-CN" w:bidi="hi-IN"/>
    </w:rPr>
  </w:style>
  <w:style w:type="numbering" w:customStyle="1" w:styleId="WW8Num23">
    <w:name w:val="WW8Num23"/>
    <w:basedOn w:val="Bezlisty"/>
    <w:rsid w:val="00A52EC6"/>
  </w:style>
  <w:style w:type="numbering" w:customStyle="1" w:styleId="WW8Num401">
    <w:name w:val="WW8Num401"/>
    <w:basedOn w:val="Bezlisty"/>
    <w:rsid w:val="00A52EC6"/>
    <w:pPr>
      <w:numPr>
        <w:numId w:val="2"/>
      </w:numPr>
    </w:pPr>
  </w:style>
  <w:style w:type="numbering" w:customStyle="1" w:styleId="WWNum5111">
    <w:name w:val="WWNum5111"/>
    <w:rsid w:val="001B4A9B"/>
    <w:pPr>
      <w:numPr>
        <w:numId w:val="68"/>
      </w:numPr>
    </w:pPr>
  </w:style>
  <w:style w:type="numbering" w:customStyle="1" w:styleId="WWNum5211">
    <w:name w:val="WWNum5211"/>
    <w:rsid w:val="001B4A9B"/>
    <w:pPr>
      <w:numPr>
        <w:numId w:val="66"/>
      </w:numPr>
    </w:pPr>
  </w:style>
  <w:style w:type="numbering" w:customStyle="1" w:styleId="WWNum5311">
    <w:name w:val="WWNum5311"/>
    <w:rsid w:val="001B4A9B"/>
    <w:pPr>
      <w:numPr>
        <w:numId w:val="67"/>
      </w:numPr>
    </w:pPr>
  </w:style>
  <w:style w:type="numbering" w:customStyle="1" w:styleId="WW8Num24">
    <w:name w:val="WW8Num24"/>
    <w:basedOn w:val="Bezlisty"/>
    <w:rsid w:val="00DE5D37"/>
    <w:pPr>
      <w:numPr>
        <w:numId w:val="78"/>
      </w:numPr>
    </w:pPr>
  </w:style>
  <w:style w:type="numbering" w:customStyle="1" w:styleId="WW8Num25">
    <w:name w:val="WW8Num25"/>
    <w:basedOn w:val="Bezlisty"/>
    <w:rsid w:val="00C151D3"/>
    <w:pPr>
      <w:numPr>
        <w:numId w:val="69"/>
      </w:numPr>
    </w:pPr>
  </w:style>
  <w:style w:type="numbering" w:customStyle="1" w:styleId="WW8Num10">
    <w:name w:val="WW8Num10"/>
    <w:basedOn w:val="Bezlisty"/>
    <w:rsid w:val="00C151D3"/>
    <w:pPr>
      <w:numPr>
        <w:numId w:val="70"/>
      </w:numPr>
    </w:pPr>
  </w:style>
  <w:style w:type="numbering" w:customStyle="1" w:styleId="WW8Num26">
    <w:name w:val="WW8Num26"/>
    <w:basedOn w:val="Bezlisty"/>
    <w:rsid w:val="00C25CEE"/>
    <w:pPr>
      <w:numPr>
        <w:numId w:val="76"/>
      </w:numPr>
    </w:pPr>
  </w:style>
  <w:style w:type="paragraph" w:styleId="Tekstpodstawowy">
    <w:name w:val="Body Text"/>
    <w:aliases w:val="(F2),(F2) Znak Znak"/>
    <w:basedOn w:val="Normalny"/>
    <w:link w:val="TekstpodstawowyZnak"/>
    <w:rsid w:val="00EF2BDB"/>
    <w:pPr>
      <w:suppressAutoHyphens/>
      <w:spacing w:after="120"/>
    </w:pPr>
    <w:rPr>
      <w:rFonts w:eastAsia="Times New Roman"/>
      <w:szCs w:val="24"/>
      <w:lang w:eastAsia="ar-SA"/>
    </w:rPr>
  </w:style>
  <w:style w:type="character" w:customStyle="1" w:styleId="TekstpodstawowyZnak">
    <w:name w:val="Tekst podstawowy Znak"/>
    <w:aliases w:val="(F2) Znak,(F2) Znak Znak Znak"/>
    <w:basedOn w:val="Domylnaczcionkaakapitu"/>
    <w:link w:val="Tekstpodstawowy"/>
    <w:rsid w:val="00EF2BDB"/>
    <w:rPr>
      <w:rFonts w:ascii="Times New Roman" w:eastAsia="Times New Roman" w:hAnsi="Times New Roman" w:cs="Times New Roman"/>
      <w:sz w:val="24"/>
      <w:szCs w:val="24"/>
      <w:lang w:eastAsia="ar-SA"/>
    </w:rPr>
  </w:style>
  <w:style w:type="numbering" w:customStyle="1" w:styleId="WWNum52111">
    <w:name w:val="WWNum52111"/>
    <w:rsid w:val="00525458"/>
  </w:style>
  <w:style w:type="numbering" w:customStyle="1" w:styleId="WWNum5112">
    <w:name w:val="WWNum5112"/>
    <w:rsid w:val="00525458"/>
  </w:style>
  <w:style w:type="numbering" w:customStyle="1" w:styleId="WWNum5212">
    <w:name w:val="WWNum5212"/>
    <w:rsid w:val="00525458"/>
  </w:style>
  <w:style w:type="numbering" w:customStyle="1" w:styleId="WWNum5312">
    <w:name w:val="WWNum5312"/>
    <w:rsid w:val="00525458"/>
  </w:style>
  <w:style w:type="numbering" w:customStyle="1" w:styleId="WWNum51111">
    <w:name w:val="WWNum51111"/>
    <w:rsid w:val="00525458"/>
  </w:style>
  <w:style w:type="numbering" w:customStyle="1" w:styleId="WWNum52112">
    <w:name w:val="WWNum52112"/>
    <w:rsid w:val="00C15FD0"/>
    <w:pPr>
      <w:numPr>
        <w:numId w:val="1"/>
      </w:numPr>
    </w:pPr>
  </w:style>
  <w:style w:type="numbering" w:customStyle="1" w:styleId="WWNum5113">
    <w:name w:val="WWNum5113"/>
    <w:rsid w:val="00C15FD0"/>
    <w:pPr>
      <w:numPr>
        <w:numId w:val="8"/>
      </w:numPr>
    </w:pPr>
  </w:style>
  <w:style w:type="numbering" w:customStyle="1" w:styleId="WWNum5213">
    <w:name w:val="WWNum5213"/>
    <w:rsid w:val="00C15FD0"/>
    <w:pPr>
      <w:numPr>
        <w:numId w:val="11"/>
      </w:numPr>
    </w:pPr>
  </w:style>
  <w:style w:type="numbering" w:customStyle="1" w:styleId="WWNum5313">
    <w:name w:val="WWNum5313"/>
    <w:rsid w:val="00C15FD0"/>
    <w:pPr>
      <w:numPr>
        <w:numId w:val="12"/>
      </w:numPr>
    </w:pPr>
  </w:style>
  <w:style w:type="numbering" w:customStyle="1" w:styleId="WWNum51112">
    <w:name w:val="WWNum51112"/>
    <w:rsid w:val="00C15FD0"/>
    <w:pPr>
      <w:numPr>
        <w:numId w:val="95"/>
      </w:numPr>
    </w:pPr>
  </w:style>
  <w:style w:type="paragraph" w:styleId="Tekstpodstawowywcity">
    <w:name w:val="Body Text Indent"/>
    <w:basedOn w:val="Normalny"/>
    <w:link w:val="TekstpodstawowywcityZnak"/>
    <w:unhideWhenUsed/>
    <w:rsid w:val="00405352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405352"/>
    <w:rPr>
      <w:rFonts w:ascii="Times New Roman" w:eastAsia="Calibri" w:hAnsi="Times New Roman" w:cs="Times New Roman"/>
      <w:sz w:val="24"/>
    </w:rPr>
  </w:style>
  <w:style w:type="character" w:styleId="Wyrnieniedelikatne">
    <w:name w:val="Subtle Emphasis"/>
    <w:basedOn w:val="Domylnaczcionkaakapitu"/>
    <w:qFormat/>
    <w:rsid w:val="007A5303"/>
    <w:rPr>
      <w:i/>
      <w:iCs/>
      <w:color w:val="808080" w:themeColor="text1" w:themeTint="7F"/>
    </w:rPr>
  </w:style>
  <w:style w:type="paragraph" w:styleId="Podtytu">
    <w:name w:val="Subtitle"/>
    <w:basedOn w:val="Normalny"/>
    <w:next w:val="Normalny"/>
    <w:link w:val="PodtytuZnak"/>
    <w:qFormat/>
    <w:rsid w:val="002B5319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Cs w:val="24"/>
    </w:rPr>
  </w:style>
  <w:style w:type="character" w:customStyle="1" w:styleId="PodtytuZnak">
    <w:name w:val="Podtytuł Znak"/>
    <w:basedOn w:val="Domylnaczcionkaakapitu"/>
    <w:link w:val="Podtytu"/>
    <w:rsid w:val="002B531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Tekstprzypisudolnego">
    <w:name w:val="footnote text"/>
    <w:basedOn w:val="Normalny"/>
    <w:link w:val="TekstprzypisudolnegoZnak"/>
    <w:unhideWhenUsed/>
    <w:rsid w:val="00971DA7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971DA7"/>
    <w:rPr>
      <w:rFonts w:ascii="Times New Roman" w:eastAsia="Calibri" w:hAnsi="Times New Roman" w:cs="Times New Roman"/>
      <w:sz w:val="20"/>
      <w:szCs w:val="20"/>
    </w:rPr>
  </w:style>
  <w:style w:type="character" w:customStyle="1" w:styleId="Nagwek1Znak">
    <w:name w:val="Nagłówek 1 Znak"/>
    <w:basedOn w:val="Domylnaczcionkaakapitu"/>
    <w:link w:val="Nagwek1"/>
    <w:uiPriority w:val="9"/>
    <w:rsid w:val="00797524"/>
    <w:rPr>
      <w:rFonts w:ascii="Arial" w:eastAsia="Times New Roman" w:hAnsi="Arial" w:cs="Times New Roman"/>
      <w:b/>
      <w:kern w:val="1"/>
      <w:sz w:val="28"/>
      <w:szCs w:val="20"/>
      <w:lang w:eastAsia="ar-SA"/>
    </w:rPr>
  </w:style>
  <w:style w:type="character" w:customStyle="1" w:styleId="Nagwek2Znak">
    <w:name w:val="Nagłówek 2 Znak"/>
    <w:aliases w:val=" Znak Znak"/>
    <w:basedOn w:val="Domylnaczcionkaakapitu"/>
    <w:link w:val="Nagwek2"/>
    <w:rsid w:val="00797524"/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Nagwek3Znak">
    <w:name w:val="Nagłówek 3 Znak"/>
    <w:basedOn w:val="Domylnaczcionkaakapitu"/>
    <w:link w:val="Nagwek3"/>
    <w:uiPriority w:val="9"/>
    <w:rsid w:val="00797524"/>
    <w:rPr>
      <w:rFonts w:ascii="Arial" w:eastAsia="Times New Roman" w:hAnsi="Arial" w:cs="Times New Roman"/>
      <w:b/>
      <w:smallCaps/>
      <w:szCs w:val="20"/>
      <w:lang w:eastAsia="ar-SA"/>
    </w:rPr>
  </w:style>
  <w:style w:type="character" w:customStyle="1" w:styleId="Nagwek4Znak">
    <w:name w:val="Nagłówek 4 Znak"/>
    <w:basedOn w:val="Domylnaczcionkaakapitu"/>
    <w:link w:val="Nagwek4"/>
    <w:rsid w:val="00797524"/>
    <w:rPr>
      <w:rFonts w:ascii="Arial" w:eastAsia="Times New Roman" w:hAnsi="Arial" w:cs="Times New Roman"/>
      <w:b/>
      <w:sz w:val="24"/>
      <w:szCs w:val="20"/>
      <w:lang w:eastAsia="ar-SA"/>
    </w:rPr>
  </w:style>
  <w:style w:type="character" w:customStyle="1" w:styleId="Nagwek5Znak">
    <w:name w:val="Nagłówek 5 Znak"/>
    <w:basedOn w:val="Domylnaczcionkaakapitu"/>
    <w:link w:val="Nagwek5"/>
    <w:rsid w:val="00797524"/>
    <w:rPr>
      <w:rFonts w:ascii="Arial" w:eastAsia="Times New Roman" w:hAnsi="Arial" w:cs="Times New Roman"/>
      <w:b/>
      <w:color w:val="000000"/>
      <w:szCs w:val="20"/>
      <w:lang w:eastAsia="ar-SA"/>
    </w:rPr>
  </w:style>
  <w:style w:type="character" w:customStyle="1" w:styleId="Nagwek6Znak">
    <w:name w:val="Nagłówek 6 Znak"/>
    <w:basedOn w:val="Domylnaczcionkaakapitu"/>
    <w:link w:val="Nagwek6"/>
    <w:rsid w:val="00797524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Nagwek7Znak">
    <w:name w:val="Nagłówek 7 Znak"/>
    <w:basedOn w:val="Domylnaczcionkaakapitu"/>
    <w:link w:val="Nagwek7"/>
    <w:rsid w:val="00797524"/>
    <w:rPr>
      <w:rFonts w:ascii="Times New Roman" w:eastAsia="Times New Roman" w:hAnsi="Times New Roman" w:cs="Times New Roman"/>
      <w:b/>
      <w:sz w:val="24"/>
      <w:szCs w:val="20"/>
      <w:u w:val="single"/>
      <w:lang w:eastAsia="ar-SA"/>
    </w:rPr>
  </w:style>
  <w:style w:type="character" w:customStyle="1" w:styleId="Nagwek8Znak">
    <w:name w:val="Nagłówek 8 Znak"/>
    <w:basedOn w:val="Domylnaczcionkaakapitu"/>
    <w:link w:val="Nagwek8"/>
    <w:rsid w:val="00797524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Nagwek9Znak">
    <w:name w:val="Nagłówek 9 Znak"/>
    <w:basedOn w:val="Domylnaczcionkaakapitu"/>
    <w:link w:val="Nagwek9"/>
    <w:rsid w:val="00797524"/>
    <w:rPr>
      <w:rFonts w:ascii="Arial" w:eastAsia="Times New Roman" w:hAnsi="Arial" w:cs="Times New Roman"/>
      <w:b/>
      <w:szCs w:val="20"/>
      <w:lang w:eastAsia="ar-SA"/>
    </w:rPr>
  </w:style>
  <w:style w:type="numbering" w:customStyle="1" w:styleId="Bezlisty1">
    <w:name w:val="Bez listy1"/>
    <w:next w:val="Bezlisty"/>
    <w:uiPriority w:val="99"/>
    <w:semiHidden/>
    <w:unhideWhenUsed/>
    <w:rsid w:val="00797524"/>
  </w:style>
  <w:style w:type="character" w:customStyle="1" w:styleId="WW8Num3z0">
    <w:name w:val="WW8Num3z0"/>
    <w:rsid w:val="00797524"/>
    <w:rPr>
      <w:b w:val="0"/>
      <w:i w:val="0"/>
    </w:rPr>
  </w:style>
  <w:style w:type="character" w:customStyle="1" w:styleId="WW8Num4z0">
    <w:name w:val="WW8Num4z0"/>
    <w:rsid w:val="00797524"/>
    <w:rPr>
      <w:rFonts w:ascii="Wingdings" w:hAnsi="Wingdings"/>
    </w:rPr>
  </w:style>
  <w:style w:type="character" w:customStyle="1" w:styleId="WW8Num5z2">
    <w:name w:val="WW8Num5z2"/>
    <w:rsid w:val="00797524"/>
    <w:rPr>
      <w:rFonts w:ascii="Wingdings" w:hAnsi="Wingdings"/>
    </w:rPr>
  </w:style>
  <w:style w:type="character" w:customStyle="1" w:styleId="WW8Num7z0">
    <w:name w:val="WW8Num7z0"/>
    <w:rsid w:val="00797524"/>
    <w:rPr>
      <w:rFonts w:ascii="Times New Roman" w:hAnsi="Times New Roman"/>
    </w:rPr>
  </w:style>
  <w:style w:type="character" w:customStyle="1" w:styleId="WW8Num8z0">
    <w:name w:val="WW8Num8z0"/>
    <w:rsid w:val="00797524"/>
    <w:rPr>
      <w:rFonts w:ascii="StarSymbol" w:hAnsi="StarSymbol"/>
    </w:rPr>
  </w:style>
  <w:style w:type="character" w:customStyle="1" w:styleId="WW8Num11z0">
    <w:name w:val="WW8Num11z0"/>
    <w:rsid w:val="00797524"/>
    <w:rPr>
      <w:color w:val="auto"/>
    </w:rPr>
  </w:style>
  <w:style w:type="character" w:customStyle="1" w:styleId="WW8Num12z0">
    <w:name w:val="WW8Num12z0"/>
    <w:rsid w:val="00797524"/>
    <w:rPr>
      <w:b w:val="0"/>
      <w:i w:val="0"/>
      <w:color w:val="auto"/>
    </w:rPr>
  </w:style>
  <w:style w:type="character" w:customStyle="1" w:styleId="WW8Num16z0">
    <w:name w:val="WW8Num16z0"/>
    <w:rsid w:val="00797524"/>
    <w:rPr>
      <w:sz w:val="20"/>
      <w:u w:val="none"/>
    </w:rPr>
  </w:style>
  <w:style w:type="character" w:customStyle="1" w:styleId="WW8Num18z1">
    <w:name w:val="WW8Num18z1"/>
    <w:rsid w:val="00797524"/>
    <w:rPr>
      <w:b w:val="0"/>
      <w:i w:val="0"/>
    </w:rPr>
  </w:style>
  <w:style w:type="character" w:customStyle="1" w:styleId="WW-Absatz-Standardschriftart">
    <w:name w:val="WW-Absatz-Standardschriftart"/>
    <w:rsid w:val="00797524"/>
  </w:style>
  <w:style w:type="character" w:customStyle="1" w:styleId="WW8Num6z0">
    <w:name w:val="WW8Num6z0"/>
    <w:rsid w:val="00797524"/>
    <w:rPr>
      <w:rFonts w:ascii="Times New Roman" w:hAnsi="Times New Roman"/>
      <w:b/>
      <w:sz w:val="24"/>
    </w:rPr>
  </w:style>
  <w:style w:type="character" w:customStyle="1" w:styleId="WW-WW8Num7z0">
    <w:name w:val="WW-WW8Num7z0"/>
    <w:rsid w:val="00797524"/>
    <w:rPr>
      <w:b w:val="0"/>
      <w:i w:val="0"/>
    </w:rPr>
  </w:style>
  <w:style w:type="character" w:customStyle="1" w:styleId="WW8Num9z0">
    <w:name w:val="WW8Num9z0"/>
    <w:rsid w:val="00797524"/>
    <w:rPr>
      <w:rFonts w:ascii="Times New Roman" w:hAnsi="Times New Roman"/>
      <w:b w:val="0"/>
      <w:i w:val="0"/>
    </w:rPr>
  </w:style>
  <w:style w:type="character" w:customStyle="1" w:styleId="WW-WW8Num11z0">
    <w:name w:val="WW-WW8Num11z0"/>
    <w:rsid w:val="00797524"/>
    <w:rPr>
      <w:rFonts w:ascii="Wingdings" w:hAnsi="Wingdings"/>
    </w:rPr>
  </w:style>
  <w:style w:type="character" w:customStyle="1" w:styleId="WW8Num11z1">
    <w:name w:val="WW8Num11z1"/>
    <w:rsid w:val="00797524"/>
    <w:rPr>
      <w:rFonts w:ascii="Courier New" w:hAnsi="Courier New" w:cs="StarSymbol"/>
    </w:rPr>
  </w:style>
  <w:style w:type="character" w:customStyle="1" w:styleId="WW8Num11z3">
    <w:name w:val="WW8Num11z3"/>
    <w:rsid w:val="00797524"/>
    <w:rPr>
      <w:rFonts w:ascii="Symbol" w:hAnsi="Symbol"/>
    </w:rPr>
  </w:style>
  <w:style w:type="character" w:customStyle="1" w:styleId="WW8Num12z2">
    <w:name w:val="WW8Num12z2"/>
    <w:rsid w:val="00797524"/>
    <w:rPr>
      <w:rFonts w:ascii="Wingdings" w:hAnsi="Wingdings"/>
    </w:rPr>
  </w:style>
  <w:style w:type="character" w:customStyle="1" w:styleId="WW8Num15z2">
    <w:name w:val="WW8Num15z2"/>
    <w:rsid w:val="00797524"/>
    <w:rPr>
      <w:rFonts w:ascii="Times New Roman" w:eastAsia="Times New Roman" w:hAnsi="Times New Roman" w:cs="Times New Roman"/>
      <w:b w:val="0"/>
      <w:i w:val="0"/>
    </w:rPr>
  </w:style>
  <w:style w:type="character" w:customStyle="1" w:styleId="WW-WW8Num16z0">
    <w:name w:val="WW-WW8Num16z0"/>
    <w:rsid w:val="00797524"/>
    <w:rPr>
      <w:rFonts w:ascii="Times New Roman" w:hAnsi="Times New Roman"/>
    </w:rPr>
  </w:style>
  <w:style w:type="character" w:customStyle="1" w:styleId="WW8Num19z1">
    <w:name w:val="WW8Num19z1"/>
    <w:rsid w:val="00797524"/>
    <w:rPr>
      <w:color w:val="auto"/>
      <w:sz w:val="24"/>
    </w:rPr>
  </w:style>
  <w:style w:type="character" w:customStyle="1" w:styleId="WW8Num19z2">
    <w:name w:val="WW8Num19z2"/>
    <w:rsid w:val="00797524"/>
    <w:rPr>
      <w:sz w:val="24"/>
    </w:rPr>
  </w:style>
  <w:style w:type="character" w:customStyle="1" w:styleId="WW8Num21z0">
    <w:name w:val="WW8Num21z0"/>
    <w:rsid w:val="00797524"/>
    <w:rPr>
      <w:b w:val="0"/>
      <w:i w:val="0"/>
      <w:color w:val="auto"/>
    </w:rPr>
  </w:style>
  <w:style w:type="character" w:customStyle="1" w:styleId="WW8Num24z0">
    <w:name w:val="WW8Num24z0"/>
    <w:rsid w:val="00797524"/>
    <w:rPr>
      <w:color w:val="auto"/>
    </w:rPr>
  </w:style>
  <w:style w:type="character" w:customStyle="1" w:styleId="WW8Num26z0">
    <w:name w:val="WW8Num26z0"/>
    <w:rsid w:val="00797524"/>
    <w:rPr>
      <w:color w:val="000000"/>
    </w:rPr>
  </w:style>
  <w:style w:type="character" w:customStyle="1" w:styleId="WW8Num29z0">
    <w:name w:val="WW8Num29z0"/>
    <w:rsid w:val="00797524"/>
    <w:rPr>
      <w:color w:val="auto"/>
    </w:rPr>
  </w:style>
  <w:style w:type="character" w:customStyle="1" w:styleId="WW8Num30z1">
    <w:name w:val="WW8Num30z1"/>
    <w:rsid w:val="00797524"/>
    <w:rPr>
      <w:b w:val="0"/>
      <w:i w:val="0"/>
    </w:rPr>
  </w:style>
  <w:style w:type="character" w:customStyle="1" w:styleId="WW8Num32z0">
    <w:name w:val="WW8Num32z0"/>
    <w:rsid w:val="00797524"/>
    <w:rPr>
      <w:color w:val="auto"/>
    </w:rPr>
  </w:style>
  <w:style w:type="character" w:customStyle="1" w:styleId="WW8Num33z0">
    <w:name w:val="WW8Num33z0"/>
    <w:rsid w:val="00797524"/>
    <w:rPr>
      <w:b w:val="0"/>
      <w:i w:val="0"/>
      <w:color w:val="auto"/>
    </w:rPr>
  </w:style>
  <w:style w:type="character" w:customStyle="1" w:styleId="WW8Num34z0">
    <w:name w:val="WW8Num34z0"/>
    <w:rsid w:val="00797524"/>
    <w:rPr>
      <w:color w:val="auto"/>
    </w:rPr>
  </w:style>
  <w:style w:type="character" w:customStyle="1" w:styleId="WW8Num38z0">
    <w:name w:val="WW8Num38z0"/>
    <w:rsid w:val="00797524"/>
    <w:rPr>
      <w:sz w:val="20"/>
      <w:u w:val="none"/>
    </w:rPr>
  </w:style>
  <w:style w:type="character" w:customStyle="1" w:styleId="WW8Num40z0">
    <w:name w:val="WW8Num40z0"/>
    <w:rsid w:val="00797524"/>
    <w:rPr>
      <w:color w:val="000000"/>
    </w:rPr>
  </w:style>
  <w:style w:type="character" w:customStyle="1" w:styleId="WW8Num41z0">
    <w:name w:val="WW8Num41z0"/>
    <w:rsid w:val="00797524"/>
    <w:rPr>
      <w:rFonts w:ascii="Wingdings" w:hAnsi="Wingdings"/>
      <w:color w:val="000000"/>
    </w:rPr>
  </w:style>
  <w:style w:type="character" w:customStyle="1" w:styleId="WW-Domylnaczcionkaakapitu">
    <w:name w:val="WW-Domyślna czcionka akapitu"/>
    <w:rsid w:val="00797524"/>
  </w:style>
  <w:style w:type="character" w:styleId="Numerstrony">
    <w:name w:val="page number"/>
    <w:basedOn w:val="WW-Domylnaczcionkaakapitu"/>
    <w:rsid w:val="00797524"/>
  </w:style>
  <w:style w:type="character" w:customStyle="1" w:styleId="Znakiprzypiswdolnych">
    <w:name w:val="Znaki przypisów dolnych"/>
    <w:rsid w:val="00797524"/>
  </w:style>
  <w:style w:type="character" w:customStyle="1" w:styleId="WW-Znakiprzypiswdolnych">
    <w:name w:val="WW-Znaki przypisów dolnych"/>
    <w:rsid w:val="00797524"/>
    <w:rPr>
      <w:vertAlign w:val="superscript"/>
    </w:rPr>
  </w:style>
  <w:style w:type="paragraph" w:styleId="Lista">
    <w:name w:val="List"/>
    <w:basedOn w:val="Tekstpodstawowy"/>
    <w:rsid w:val="00797524"/>
    <w:pPr>
      <w:widowControl w:val="0"/>
      <w:spacing w:before="120" w:after="0"/>
      <w:jc w:val="both"/>
    </w:pPr>
    <w:rPr>
      <w:rFonts w:ascii="Arial" w:hAnsi="Arial" w:cs="Courier New"/>
      <w:szCs w:val="20"/>
    </w:rPr>
  </w:style>
  <w:style w:type="paragraph" w:styleId="Podpis">
    <w:name w:val="Signature"/>
    <w:basedOn w:val="Normalny"/>
    <w:link w:val="PodpisZnak"/>
    <w:rsid w:val="00797524"/>
    <w:pPr>
      <w:widowControl w:val="0"/>
      <w:suppressLineNumbers/>
      <w:suppressAutoHyphens/>
      <w:spacing w:before="120" w:after="120"/>
    </w:pPr>
    <w:rPr>
      <w:rFonts w:eastAsia="Times New Roman" w:cs="Courier New"/>
      <w:i/>
      <w:iCs/>
      <w:sz w:val="20"/>
      <w:szCs w:val="20"/>
      <w:lang w:eastAsia="ar-SA"/>
    </w:rPr>
  </w:style>
  <w:style w:type="character" w:customStyle="1" w:styleId="PodpisZnak">
    <w:name w:val="Podpis Znak"/>
    <w:basedOn w:val="Domylnaczcionkaakapitu"/>
    <w:link w:val="Podpis"/>
    <w:rsid w:val="00797524"/>
    <w:rPr>
      <w:rFonts w:ascii="Times New Roman" w:eastAsia="Times New Roman" w:hAnsi="Times New Roman" w:cs="Courier New"/>
      <w:i/>
      <w:iCs/>
      <w:sz w:val="20"/>
      <w:szCs w:val="20"/>
      <w:lang w:eastAsia="ar-SA"/>
    </w:rPr>
  </w:style>
  <w:style w:type="paragraph" w:customStyle="1" w:styleId="Indeks">
    <w:name w:val="Indeks"/>
    <w:basedOn w:val="Normalny"/>
    <w:rsid w:val="00797524"/>
    <w:pPr>
      <w:widowControl w:val="0"/>
      <w:suppressLineNumbers/>
      <w:suppressAutoHyphens/>
    </w:pPr>
    <w:rPr>
      <w:rFonts w:eastAsia="Times New Roman" w:cs="Courier New"/>
      <w:szCs w:val="20"/>
      <w:lang w:eastAsia="ar-SA"/>
    </w:rPr>
  </w:style>
  <w:style w:type="paragraph" w:customStyle="1" w:styleId="WW-Podpis">
    <w:name w:val="WW-Podpis"/>
    <w:basedOn w:val="Normalny"/>
    <w:rsid w:val="00797524"/>
    <w:pPr>
      <w:widowControl w:val="0"/>
      <w:suppressLineNumbers/>
      <w:suppressAutoHyphens/>
      <w:spacing w:before="120" w:after="120"/>
    </w:pPr>
    <w:rPr>
      <w:rFonts w:eastAsia="Times New Roman" w:cs="Courier New"/>
      <w:i/>
      <w:iCs/>
      <w:sz w:val="20"/>
      <w:szCs w:val="20"/>
      <w:lang w:eastAsia="ar-SA"/>
    </w:rPr>
  </w:style>
  <w:style w:type="paragraph" w:customStyle="1" w:styleId="WW-Indeks">
    <w:name w:val="WW-Indeks"/>
    <w:basedOn w:val="Normalny"/>
    <w:rsid w:val="00797524"/>
    <w:pPr>
      <w:widowControl w:val="0"/>
      <w:suppressLineNumbers/>
      <w:suppressAutoHyphens/>
    </w:pPr>
    <w:rPr>
      <w:rFonts w:eastAsia="Times New Roman" w:cs="Courier New"/>
      <w:szCs w:val="20"/>
      <w:lang w:eastAsia="ar-SA"/>
    </w:rPr>
  </w:style>
  <w:style w:type="paragraph" w:customStyle="1" w:styleId="WW-Nagwek">
    <w:name w:val="WW-Nagłówek"/>
    <w:basedOn w:val="Normalny"/>
    <w:next w:val="Tekstpodstawowy"/>
    <w:rsid w:val="00797524"/>
    <w:pPr>
      <w:keepNext/>
      <w:widowControl w:val="0"/>
      <w:suppressAutoHyphens/>
      <w:spacing w:before="240" w:after="120"/>
    </w:pPr>
    <w:rPr>
      <w:rFonts w:ascii="Arial" w:eastAsia="Lucida Sans Unicode" w:hAnsi="Arial" w:cs="Lucida Sans Unicode"/>
      <w:sz w:val="28"/>
      <w:szCs w:val="28"/>
      <w:lang w:eastAsia="ar-SA"/>
    </w:rPr>
  </w:style>
  <w:style w:type="paragraph" w:customStyle="1" w:styleId="WW-Tekstpodstawowy2">
    <w:name w:val="WW-Tekst podstawowy 2"/>
    <w:basedOn w:val="Normalny"/>
    <w:rsid w:val="00797524"/>
    <w:pPr>
      <w:widowControl w:val="0"/>
      <w:pBdr>
        <w:top w:val="single" w:sz="1" w:space="1" w:color="000000"/>
        <w:left w:val="single" w:sz="1" w:space="1" w:color="000000"/>
        <w:bottom w:val="single" w:sz="1" w:space="0" w:color="000000"/>
        <w:right w:val="single" w:sz="1" w:space="3" w:color="000000"/>
      </w:pBdr>
      <w:suppressAutoHyphens/>
      <w:spacing w:line="480" w:lineRule="auto"/>
      <w:jc w:val="center"/>
    </w:pPr>
    <w:rPr>
      <w:rFonts w:ascii="Arial" w:eastAsia="Times New Roman" w:hAnsi="Arial"/>
      <w:sz w:val="22"/>
      <w:szCs w:val="20"/>
      <w:lang w:eastAsia="ar-SA"/>
    </w:rPr>
  </w:style>
  <w:style w:type="paragraph" w:customStyle="1" w:styleId="BodyText21">
    <w:name w:val="Body Text 21"/>
    <w:basedOn w:val="Normalny"/>
    <w:rsid w:val="00797524"/>
    <w:pPr>
      <w:widowControl w:val="0"/>
      <w:suppressAutoHyphens/>
      <w:spacing w:line="360" w:lineRule="auto"/>
      <w:jc w:val="center"/>
    </w:pPr>
    <w:rPr>
      <w:rFonts w:eastAsia="Times New Roman"/>
      <w:b/>
      <w:szCs w:val="20"/>
      <w:lang w:eastAsia="ar-SA"/>
    </w:rPr>
  </w:style>
  <w:style w:type="paragraph" w:customStyle="1" w:styleId="WW-Tekstpodstawowywcity2">
    <w:name w:val="WW-Tekst podstawowy wcięty 2"/>
    <w:basedOn w:val="Normalny"/>
    <w:rsid w:val="00797524"/>
    <w:pPr>
      <w:widowControl w:val="0"/>
      <w:suppressAutoHyphens/>
      <w:ind w:left="360"/>
      <w:jc w:val="both"/>
    </w:pPr>
    <w:rPr>
      <w:rFonts w:ascii="Arial" w:eastAsia="Times New Roman" w:hAnsi="Arial"/>
      <w:szCs w:val="20"/>
      <w:lang w:eastAsia="ar-SA"/>
    </w:rPr>
  </w:style>
  <w:style w:type="paragraph" w:customStyle="1" w:styleId="ProPublico">
    <w:name w:val="ProPublico"/>
    <w:rsid w:val="00797524"/>
    <w:pPr>
      <w:suppressAutoHyphens/>
      <w:spacing w:after="0" w:line="360" w:lineRule="auto"/>
    </w:pPr>
    <w:rPr>
      <w:rFonts w:ascii="Arial" w:eastAsia="Times New Roman" w:hAnsi="Arial" w:cs="Times New Roman"/>
      <w:szCs w:val="20"/>
      <w:lang w:eastAsia="ar-SA"/>
    </w:rPr>
  </w:style>
  <w:style w:type="paragraph" w:customStyle="1" w:styleId="WW-Tekstpodstawowy3">
    <w:name w:val="WW-Tekst podstawowy 3"/>
    <w:basedOn w:val="Normalny"/>
    <w:rsid w:val="00797524"/>
    <w:pPr>
      <w:widowControl w:val="0"/>
      <w:suppressAutoHyphens/>
      <w:jc w:val="both"/>
    </w:pPr>
    <w:rPr>
      <w:rFonts w:eastAsia="Times New Roman"/>
      <w:b/>
      <w:szCs w:val="20"/>
      <w:lang w:eastAsia="ar-SA"/>
    </w:rPr>
  </w:style>
  <w:style w:type="paragraph" w:customStyle="1" w:styleId="WW-Tekstpodstawowywcity3">
    <w:name w:val="WW-Tekst podstawowy wcięty 3"/>
    <w:basedOn w:val="Normalny"/>
    <w:rsid w:val="00797524"/>
    <w:pPr>
      <w:widowControl w:val="0"/>
      <w:suppressAutoHyphens/>
      <w:spacing w:before="60"/>
      <w:ind w:left="284"/>
      <w:jc w:val="both"/>
    </w:pPr>
    <w:rPr>
      <w:rFonts w:eastAsia="Times New Roman"/>
      <w:color w:val="000000"/>
      <w:sz w:val="22"/>
      <w:szCs w:val="20"/>
      <w:lang w:eastAsia="ar-SA"/>
    </w:rPr>
  </w:style>
  <w:style w:type="paragraph" w:customStyle="1" w:styleId="Normalny2">
    <w:name w:val="Normalny2"/>
    <w:rsid w:val="00797524"/>
    <w:pPr>
      <w:widowControl w:val="0"/>
      <w:suppressAutoHyphens/>
      <w:spacing w:after="0" w:line="240" w:lineRule="atLeast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tekst">
    <w:name w:val="tekst"/>
    <w:basedOn w:val="Normalny"/>
    <w:rsid w:val="00797524"/>
    <w:pPr>
      <w:widowControl w:val="0"/>
      <w:suppressAutoHyphens/>
      <w:spacing w:line="360" w:lineRule="atLeast"/>
      <w:ind w:firstLine="709"/>
      <w:jc w:val="both"/>
    </w:pPr>
    <w:rPr>
      <w:rFonts w:ascii="Arial" w:eastAsia="Times New Roman" w:hAnsi="Arial"/>
      <w:szCs w:val="20"/>
      <w:lang w:eastAsia="ar-SA"/>
    </w:rPr>
  </w:style>
  <w:style w:type="paragraph" w:customStyle="1" w:styleId="leszek">
    <w:name w:val="leszek"/>
    <w:basedOn w:val="Normalny"/>
    <w:rsid w:val="00797524"/>
    <w:pPr>
      <w:widowControl w:val="0"/>
      <w:suppressAutoHyphens/>
      <w:jc w:val="both"/>
    </w:pPr>
    <w:rPr>
      <w:rFonts w:eastAsia="Times New Roman"/>
      <w:szCs w:val="20"/>
      <w:lang w:eastAsia="ar-SA"/>
    </w:rPr>
  </w:style>
  <w:style w:type="paragraph" w:customStyle="1" w:styleId="ust">
    <w:name w:val="ust"/>
    <w:rsid w:val="00797524"/>
    <w:pPr>
      <w:suppressAutoHyphens/>
      <w:spacing w:before="60" w:after="60" w:line="240" w:lineRule="auto"/>
      <w:ind w:left="426" w:hanging="284"/>
      <w:jc w:val="both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pkt1">
    <w:name w:val="pkt1"/>
    <w:basedOn w:val="Normalny"/>
    <w:rsid w:val="00797524"/>
    <w:pPr>
      <w:widowControl w:val="0"/>
      <w:suppressAutoHyphens/>
      <w:spacing w:before="60" w:after="60"/>
      <w:ind w:left="850" w:hanging="425"/>
      <w:jc w:val="both"/>
    </w:pPr>
    <w:rPr>
      <w:rFonts w:eastAsia="Times New Roman"/>
      <w:szCs w:val="20"/>
      <w:lang w:eastAsia="ar-SA"/>
    </w:rPr>
  </w:style>
  <w:style w:type="paragraph" w:customStyle="1" w:styleId="Standardowy1">
    <w:name w:val="Standardowy1"/>
    <w:rsid w:val="0079752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pkt">
    <w:name w:val="pkt"/>
    <w:basedOn w:val="Normalny"/>
    <w:rsid w:val="00797524"/>
    <w:pPr>
      <w:widowControl w:val="0"/>
      <w:suppressAutoHyphens/>
      <w:spacing w:before="60" w:after="60"/>
      <w:ind w:left="851" w:hanging="295"/>
      <w:jc w:val="both"/>
    </w:pPr>
    <w:rPr>
      <w:rFonts w:eastAsia="Times New Roman"/>
      <w:szCs w:val="20"/>
      <w:lang w:eastAsia="ar-SA"/>
    </w:rPr>
  </w:style>
  <w:style w:type="paragraph" w:customStyle="1" w:styleId="Styl1">
    <w:name w:val="Styl1"/>
    <w:basedOn w:val="Normalny"/>
    <w:rsid w:val="00797524"/>
    <w:pPr>
      <w:widowControl w:val="0"/>
      <w:suppressAutoHyphens/>
      <w:jc w:val="both"/>
    </w:pPr>
    <w:rPr>
      <w:rFonts w:eastAsia="Times New Roman"/>
      <w:szCs w:val="20"/>
      <w:lang w:eastAsia="ar-SA"/>
    </w:rPr>
  </w:style>
  <w:style w:type="paragraph" w:customStyle="1" w:styleId="Wojtek">
    <w:name w:val="Wojtek"/>
    <w:basedOn w:val="Normalny"/>
    <w:rsid w:val="00797524"/>
    <w:pPr>
      <w:widowControl w:val="0"/>
      <w:suppressAutoHyphens/>
    </w:pPr>
    <w:rPr>
      <w:rFonts w:ascii="Arial" w:eastAsia="Times New Roman" w:hAnsi="Arial"/>
      <w:szCs w:val="20"/>
      <w:lang w:eastAsia="ar-SA"/>
    </w:rPr>
  </w:style>
  <w:style w:type="paragraph" w:customStyle="1" w:styleId="Mario">
    <w:name w:val="Mario"/>
    <w:basedOn w:val="Normalny"/>
    <w:link w:val="MarioZnak"/>
    <w:rsid w:val="00797524"/>
    <w:pPr>
      <w:widowControl w:val="0"/>
      <w:suppressAutoHyphens/>
      <w:spacing w:line="360" w:lineRule="auto"/>
      <w:jc w:val="both"/>
    </w:pPr>
    <w:rPr>
      <w:rFonts w:ascii="Arial" w:eastAsia="Times New Roman" w:hAnsi="Arial"/>
      <w:szCs w:val="20"/>
      <w:lang w:eastAsia="ar-SA"/>
    </w:rPr>
  </w:style>
  <w:style w:type="paragraph" w:styleId="Tytu">
    <w:name w:val="Title"/>
    <w:basedOn w:val="Normalny"/>
    <w:next w:val="Podtytu"/>
    <w:link w:val="TytuZnak"/>
    <w:qFormat/>
    <w:rsid w:val="00797524"/>
    <w:pPr>
      <w:widowControl w:val="0"/>
      <w:suppressAutoHyphens/>
      <w:jc w:val="center"/>
    </w:pPr>
    <w:rPr>
      <w:rFonts w:eastAsia="Times New Roman"/>
      <w:b/>
      <w:szCs w:val="20"/>
      <w:lang w:eastAsia="ar-SA"/>
    </w:rPr>
  </w:style>
  <w:style w:type="character" w:customStyle="1" w:styleId="TytuZnak">
    <w:name w:val="Tytuł Znak"/>
    <w:basedOn w:val="Domylnaczcionkaakapitu"/>
    <w:link w:val="Tytu"/>
    <w:rsid w:val="00797524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customStyle="1" w:styleId="Tekstpodstawowy21">
    <w:name w:val="Tekst podstawowy 21"/>
    <w:basedOn w:val="Normalny"/>
    <w:rsid w:val="00797524"/>
    <w:pPr>
      <w:widowControl w:val="0"/>
      <w:suppressAutoHyphens/>
      <w:spacing w:line="360" w:lineRule="auto"/>
      <w:jc w:val="center"/>
    </w:pPr>
    <w:rPr>
      <w:rFonts w:eastAsia="Times New Roman"/>
      <w:b/>
      <w:szCs w:val="20"/>
      <w:lang w:eastAsia="ar-SA"/>
    </w:rPr>
  </w:style>
  <w:style w:type="paragraph" w:customStyle="1" w:styleId="WW-Zwykytekst">
    <w:name w:val="WW-Zwykły tekst"/>
    <w:basedOn w:val="Normalny"/>
    <w:rsid w:val="00797524"/>
    <w:pPr>
      <w:widowControl w:val="0"/>
      <w:suppressAutoHyphens/>
    </w:pPr>
    <w:rPr>
      <w:rFonts w:ascii="Courier New" w:eastAsia="Times New Roman" w:hAnsi="Courier New"/>
      <w:szCs w:val="20"/>
      <w:lang w:eastAsia="ar-SA"/>
    </w:rPr>
  </w:style>
  <w:style w:type="paragraph" w:customStyle="1" w:styleId="WW-Plandokumentu">
    <w:name w:val="WW-Plan dokumentu"/>
    <w:basedOn w:val="Normalny"/>
    <w:rsid w:val="00797524"/>
    <w:pPr>
      <w:widowControl w:val="0"/>
      <w:shd w:val="clear" w:color="auto" w:fill="000080"/>
      <w:suppressAutoHyphens/>
    </w:pPr>
    <w:rPr>
      <w:rFonts w:ascii="Tahoma" w:eastAsia="Times New Roman" w:hAnsi="Tahoma"/>
      <w:szCs w:val="20"/>
      <w:lang w:eastAsia="ar-SA"/>
    </w:rPr>
  </w:style>
  <w:style w:type="paragraph" w:customStyle="1" w:styleId="Zawartotabeli">
    <w:name w:val="Zawartość tabeli"/>
    <w:basedOn w:val="Tekstpodstawowy"/>
    <w:rsid w:val="00797524"/>
    <w:pPr>
      <w:widowControl w:val="0"/>
      <w:suppressLineNumbers/>
      <w:spacing w:before="120" w:after="0"/>
      <w:jc w:val="both"/>
    </w:pPr>
    <w:rPr>
      <w:rFonts w:ascii="Arial" w:hAnsi="Arial"/>
      <w:szCs w:val="20"/>
    </w:rPr>
  </w:style>
  <w:style w:type="paragraph" w:customStyle="1" w:styleId="WW-Zawartotabeli">
    <w:name w:val="WW-Zawartość tabeli"/>
    <w:basedOn w:val="Tekstpodstawowy"/>
    <w:rsid w:val="00797524"/>
    <w:pPr>
      <w:widowControl w:val="0"/>
      <w:suppressLineNumbers/>
      <w:spacing w:before="120" w:after="0"/>
      <w:jc w:val="both"/>
    </w:pPr>
    <w:rPr>
      <w:rFonts w:ascii="Arial" w:hAnsi="Arial"/>
      <w:szCs w:val="20"/>
    </w:rPr>
  </w:style>
  <w:style w:type="paragraph" w:customStyle="1" w:styleId="Nagwektabeli">
    <w:name w:val="Nagłówek tabeli"/>
    <w:basedOn w:val="Zawartotabeli"/>
    <w:rsid w:val="00797524"/>
    <w:pPr>
      <w:jc w:val="center"/>
    </w:pPr>
    <w:rPr>
      <w:b/>
      <w:bCs/>
      <w:i/>
      <w:iCs/>
    </w:rPr>
  </w:style>
  <w:style w:type="paragraph" w:customStyle="1" w:styleId="WW-Nagwektabeli">
    <w:name w:val="WW-Nagłówek tabeli"/>
    <w:basedOn w:val="WW-Zawartotabeli"/>
    <w:rsid w:val="00797524"/>
    <w:pPr>
      <w:jc w:val="center"/>
    </w:pPr>
    <w:rPr>
      <w:b/>
      <w:bCs/>
      <w:i/>
      <w:iCs/>
    </w:rPr>
  </w:style>
  <w:style w:type="paragraph" w:styleId="Tekstpodstawowy2">
    <w:name w:val="Body Text 2"/>
    <w:basedOn w:val="Normalny"/>
    <w:link w:val="Tekstpodstawowy2Znak"/>
    <w:rsid w:val="00797524"/>
    <w:pPr>
      <w:widowControl w:val="0"/>
      <w:suppressAutoHyphens/>
      <w:jc w:val="both"/>
    </w:pPr>
    <w:rPr>
      <w:rFonts w:ascii="Arial" w:eastAsia="Times New Roman" w:hAnsi="Arial"/>
      <w:sz w:val="22"/>
      <w:szCs w:val="20"/>
      <w:lang w:eastAsia="ar-SA"/>
    </w:rPr>
  </w:style>
  <w:style w:type="character" w:customStyle="1" w:styleId="Tekstpodstawowy2Znak">
    <w:name w:val="Tekst podstawowy 2 Znak"/>
    <w:basedOn w:val="Domylnaczcionkaakapitu"/>
    <w:link w:val="Tekstpodstawowy2"/>
    <w:rsid w:val="00797524"/>
    <w:rPr>
      <w:rFonts w:ascii="Arial" w:eastAsia="Times New Roman" w:hAnsi="Arial" w:cs="Times New Roman"/>
      <w:szCs w:val="20"/>
      <w:lang w:eastAsia="ar-SA"/>
    </w:rPr>
  </w:style>
  <w:style w:type="paragraph" w:styleId="Tekstpodstawowywcity2">
    <w:name w:val="Body Text Indent 2"/>
    <w:basedOn w:val="Normalny"/>
    <w:link w:val="Tekstpodstawowywcity2Znak"/>
    <w:rsid w:val="00797524"/>
    <w:pPr>
      <w:widowControl w:val="0"/>
      <w:suppressAutoHyphens/>
      <w:ind w:left="3261" w:hanging="3260"/>
    </w:pPr>
    <w:rPr>
      <w:rFonts w:eastAsia="Times New Roman"/>
      <w:b/>
      <w:i/>
      <w:sz w:val="16"/>
      <w:szCs w:val="20"/>
      <w:lang w:eastAsia="ar-SA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797524"/>
    <w:rPr>
      <w:rFonts w:ascii="Times New Roman" w:eastAsia="Times New Roman" w:hAnsi="Times New Roman" w:cs="Times New Roman"/>
      <w:b/>
      <w:i/>
      <w:sz w:val="16"/>
      <w:szCs w:val="20"/>
      <w:lang w:eastAsia="ar-SA"/>
    </w:rPr>
  </w:style>
  <w:style w:type="paragraph" w:customStyle="1" w:styleId="WW-Indeks11111">
    <w:name w:val="WW-Indeks11111"/>
    <w:basedOn w:val="Normalny"/>
    <w:rsid w:val="00797524"/>
    <w:pPr>
      <w:widowControl w:val="0"/>
      <w:suppressLineNumbers/>
      <w:suppressAutoHyphens/>
    </w:pPr>
    <w:rPr>
      <w:rFonts w:eastAsia="Lucida Sans Unicode"/>
      <w:szCs w:val="20"/>
      <w:lang w:eastAsia="ar-SA"/>
    </w:rPr>
  </w:style>
  <w:style w:type="paragraph" w:styleId="Tekstpodstawowywcity3">
    <w:name w:val="Body Text Indent 3"/>
    <w:basedOn w:val="Normalny"/>
    <w:link w:val="Tekstpodstawowywcity3Znak"/>
    <w:uiPriority w:val="99"/>
    <w:rsid w:val="00797524"/>
    <w:pPr>
      <w:widowControl w:val="0"/>
      <w:tabs>
        <w:tab w:val="left" w:pos="1276"/>
      </w:tabs>
      <w:suppressAutoHyphens/>
      <w:ind w:left="284" w:hanging="284"/>
      <w:jc w:val="both"/>
    </w:pPr>
    <w:rPr>
      <w:rFonts w:ascii="Arial" w:eastAsia="Times New Roman" w:hAnsi="Arial"/>
      <w:sz w:val="22"/>
      <w:szCs w:val="20"/>
      <w:lang w:eastAsia="ar-SA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rsid w:val="00797524"/>
    <w:rPr>
      <w:rFonts w:ascii="Arial" w:eastAsia="Times New Roman" w:hAnsi="Arial" w:cs="Times New Roman"/>
      <w:szCs w:val="20"/>
      <w:lang w:eastAsia="ar-SA"/>
    </w:rPr>
  </w:style>
  <w:style w:type="paragraph" w:customStyle="1" w:styleId="StandardowyNormalny1">
    <w:name w:val="Standardowy.Normalny1"/>
    <w:rsid w:val="007975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3">
    <w:name w:val="Body Text 3"/>
    <w:basedOn w:val="Normalny"/>
    <w:link w:val="Tekstpodstawowy3Znak"/>
    <w:uiPriority w:val="99"/>
    <w:rsid w:val="00797524"/>
    <w:pPr>
      <w:widowControl w:val="0"/>
      <w:suppressAutoHyphens/>
      <w:jc w:val="both"/>
    </w:pPr>
    <w:rPr>
      <w:rFonts w:ascii="Arial" w:eastAsia="Times New Roman" w:hAnsi="Arial"/>
      <w:color w:val="FF0000"/>
      <w:sz w:val="22"/>
      <w:szCs w:val="20"/>
      <w:lang w:eastAsia="ar-SA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797524"/>
    <w:rPr>
      <w:rFonts w:ascii="Arial" w:eastAsia="Times New Roman" w:hAnsi="Arial" w:cs="Times New Roman"/>
      <w:color w:val="FF0000"/>
      <w:szCs w:val="20"/>
      <w:lang w:eastAsia="ar-SA"/>
    </w:rPr>
  </w:style>
  <w:style w:type="paragraph" w:styleId="Spistreci2">
    <w:name w:val="toc 2"/>
    <w:basedOn w:val="Normalny"/>
    <w:next w:val="Normalny"/>
    <w:autoRedefine/>
    <w:semiHidden/>
    <w:rsid w:val="00797524"/>
    <w:pPr>
      <w:jc w:val="both"/>
    </w:pPr>
    <w:rPr>
      <w:rFonts w:ascii="Arial" w:eastAsia="Times New Roman" w:hAnsi="Arial"/>
      <w:sz w:val="22"/>
      <w:szCs w:val="20"/>
      <w:lang w:eastAsia="ar-SA"/>
    </w:rPr>
  </w:style>
  <w:style w:type="character" w:styleId="Odwoanieprzypisudolnego">
    <w:name w:val="footnote reference"/>
    <w:rsid w:val="00797524"/>
    <w:rPr>
      <w:vertAlign w:val="superscript"/>
    </w:rPr>
  </w:style>
  <w:style w:type="character" w:customStyle="1" w:styleId="WW8Num46z0">
    <w:name w:val="WW8Num46z0"/>
    <w:rsid w:val="00797524"/>
    <w:rPr>
      <w:rFonts w:ascii="Symbol" w:hAnsi="Symbol"/>
    </w:rPr>
  </w:style>
  <w:style w:type="paragraph" w:customStyle="1" w:styleId="FR2">
    <w:name w:val="FR2"/>
    <w:rsid w:val="00797524"/>
    <w:pPr>
      <w:widowControl w:val="0"/>
      <w:spacing w:after="0" w:line="240" w:lineRule="auto"/>
      <w:ind w:left="2640"/>
    </w:pPr>
    <w:rPr>
      <w:rFonts w:ascii="Times New Roman" w:eastAsia="Times New Roman" w:hAnsi="Times New Roman" w:cs="Times New Roman"/>
      <w:b/>
      <w:snapToGrid w:val="0"/>
      <w:sz w:val="32"/>
      <w:szCs w:val="20"/>
      <w:lang w:eastAsia="pl-PL"/>
    </w:rPr>
  </w:style>
  <w:style w:type="paragraph" w:customStyle="1" w:styleId="xl26">
    <w:name w:val="xl26"/>
    <w:basedOn w:val="Normalny"/>
    <w:rsid w:val="007975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after="100"/>
      <w:jc w:val="center"/>
    </w:pPr>
    <w:rPr>
      <w:rFonts w:eastAsia="Times New Roman"/>
      <w:b/>
      <w:szCs w:val="20"/>
      <w:lang w:eastAsia="pl-PL"/>
    </w:rPr>
  </w:style>
  <w:style w:type="paragraph" w:customStyle="1" w:styleId="Style1">
    <w:name w:val="Style1"/>
    <w:basedOn w:val="Normalny"/>
    <w:rsid w:val="00797524"/>
    <w:pPr>
      <w:widowControl w:val="0"/>
      <w:numPr>
        <w:numId w:val="101"/>
      </w:numPr>
      <w:suppressAutoHyphens/>
    </w:pPr>
    <w:rPr>
      <w:rFonts w:eastAsia="Times New Roman"/>
      <w:szCs w:val="20"/>
      <w:lang w:eastAsia="ar-SA"/>
    </w:rPr>
  </w:style>
  <w:style w:type="paragraph" w:customStyle="1" w:styleId="ZnakZnakZnakZnak">
    <w:name w:val="Znak Znak Znak Znak"/>
    <w:basedOn w:val="Normalny"/>
    <w:autoRedefine/>
    <w:rsid w:val="00797524"/>
    <w:pPr>
      <w:tabs>
        <w:tab w:val="left" w:pos="709"/>
      </w:tabs>
      <w:spacing w:before="120"/>
      <w:ind w:left="4" w:hanging="4"/>
    </w:pPr>
    <w:rPr>
      <w:rFonts w:ascii="Arial" w:eastAsia="Times New Roman" w:hAnsi="Arial" w:cs="Arial"/>
      <w:szCs w:val="24"/>
      <w:lang w:eastAsia="pl-PL"/>
    </w:rPr>
  </w:style>
  <w:style w:type="paragraph" w:customStyle="1" w:styleId="H5A">
    <w:name w:val="H5 A"/>
    <w:basedOn w:val="Normalny"/>
    <w:autoRedefine/>
    <w:rsid w:val="00797524"/>
    <w:pPr>
      <w:tabs>
        <w:tab w:val="left" w:pos="709"/>
      </w:tabs>
      <w:spacing w:before="120"/>
      <w:ind w:left="4" w:hanging="4"/>
    </w:pPr>
    <w:rPr>
      <w:rFonts w:ascii="Arial" w:eastAsia="Times New Roman" w:hAnsi="Arial" w:cs="Arial"/>
      <w:szCs w:val="24"/>
      <w:lang w:eastAsia="pl-PL"/>
    </w:rPr>
  </w:style>
  <w:style w:type="paragraph" w:customStyle="1" w:styleId="Tekstpodstawowy31">
    <w:name w:val="Tekst podstawowy 31"/>
    <w:basedOn w:val="Normalny"/>
    <w:rsid w:val="00797524"/>
    <w:pPr>
      <w:suppressAutoHyphens/>
      <w:overflowPunct w:val="0"/>
      <w:autoSpaceDE w:val="0"/>
      <w:jc w:val="both"/>
      <w:textAlignment w:val="baseline"/>
    </w:pPr>
    <w:rPr>
      <w:rFonts w:ascii="Arial" w:eastAsia="Times New Roman" w:hAnsi="Arial" w:cs="Arial"/>
      <w:szCs w:val="20"/>
      <w:lang w:eastAsia="ar-SA"/>
    </w:rPr>
  </w:style>
  <w:style w:type="paragraph" w:customStyle="1" w:styleId="Tekstpodstawowywcity31">
    <w:name w:val="Tekst podstawowy wcięty 31"/>
    <w:basedOn w:val="Normalny"/>
    <w:rsid w:val="00797524"/>
    <w:pPr>
      <w:suppressAutoHyphens/>
      <w:overflowPunct w:val="0"/>
      <w:autoSpaceDE w:val="0"/>
      <w:ind w:left="284" w:hanging="284"/>
      <w:jc w:val="both"/>
      <w:textAlignment w:val="baseline"/>
    </w:pPr>
    <w:rPr>
      <w:rFonts w:ascii="Arial" w:eastAsia="Times New Roman" w:hAnsi="Arial" w:cs="Arial"/>
      <w:szCs w:val="20"/>
      <w:lang w:eastAsia="ar-SA"/>
    </w:rPr>
  </w:style>
  <w:style w:type="paragraph" w:customStyle="1" w:styleId="2">
    <w:name w:val="2"/>
    <w:basedOn w:val="Normalny"/>
    <w:autoRedefine/>
    <w:rsid w:val="00797524"/>
    <w:pPr>
      <w:tabs>
        <w:tab w:val="left" w:pos="709"/>
      </w:tabs>
      <w:spacing w:before="120"/>
      <w:ind w:left="4" w:hanging="4"/>
    </w:pPr>
    <w:rPr>
      <w:rFonts w:ascii="Arial" w:eastAsia="Times New Roman" w:hAnsi="Arial" w:cs="Arial"/>
      <w:szCs w:val="24"/>
      <w:lang w:eastAsia="pl-PL"/>
    </w:rPr>
  </w:style>
  <w:style w:type="character" w:styleId="Odwoaniedokomentarza">
    <w:name w:val="annotation reference"/>
    <w:uiPriority w:val="99"/>
    <w:semiHidden/>
    <w:rsid w:val="00797524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797524"/>
    <w:pPr>
      <w:widowControl w:val="0"/>
      <w:suppressAutoHyphens/>
    </w:pPr>
    <w:rPr>
      <w:rFonts w:eastAsia="Times New Roman"/>
      <w:sz w:val="20"/>
      <w:szCs w:val="20"/>
      <w:lang w:eastAsia="ar-SA"/>
    </w:rPr>
  </w:style>
  <w:style w:type="character" w:customStyle="1" w:styleId="TekstkomentarzaZnak">
    <w:name w:val="Tekst komentarza Znak"/>
    <w:basedOn w:val="Domylnaczcionkaakapitu"/>
    <w:link w:val="Tekstkomentarza"/>
    <w:rsid w:val="00797524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79752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rsid w:val="00797524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paragraph" w:customStyle="1" w:styleId="Kropki">
    <w:name w:val="Kropki"/>
    <w:basedOn w:val="Normalny"/>
    <w:rsid w:val="00797524"/>
    <w:pPr>
      <w:tabs>
        <w:tab w:val="left" w:leader="dot" w:pos="9072"/>
      </w:tabs>
      <w:spacing w:line="360" w:lineRule="auto"/>
      <w:jc w:val="right"/>
    </w:pPr>
    <w:rPr>
      <w:rFonts w:ascii="Arial" w:eastAsia="Times New Roman" w:hAnsi="Arial"/>
      <w:noProof/>
      <w:szCs w:val="20"/>
      <w:lang w:eastAsia="pl-PL"/>
    </w:rPr>
  </w:style>
  <w:style w:type="table" w:customStyle="1" w:styleId="Tabela-Siatka1">
    <w:name w:val="Tabela - Siatka1"/>
    <w:basedOn w:val="Standardowy"/>
    <w:next w:val="Tabela-Siatka"/>
    <w:uiPriority w:val="59"/>
    <w:rsid w:val="007975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Tekstpodstawowywcity32">
    <w:name w:val="Tekst podstawowy wcięty 32"/>
    <w:basedOn w:val="Normalny"/>
    <w:rsid w:val="00797524"/>
    <w:pPr>
      <w:suppressAutoHyphens/>
      <w:spacing w:line="360" w:lineRule="auto"/>
      <w:ind w:left="1276"/>
      <w:jc w:val="both"/>
    </w:pPr>
    <w:rPr>
      <w:rFonts w:eastAsia="Times New Roman"/>
      <w:szCs w:val="20"/>
      <w:lang w:eastAsia="ar-SA"/>
    </w:rPr>
  </w:style>
  <w:style w:type="paragraph" w:customStyle="1" w:styleId="Tekstpodstawowywcity21">
    <w:name w:val="Tekst podstawowy wcięty 21"/>
    <w:basedOn w:val="Normalny"/>
    <w:rsid w:val="00797524"/>
    <w:pPr>
      <w:suppressAutoHyphens/>
      <w:spacing w:line="360" w:lineRule="auto"/>
      <w:ind w:left="993" w:firstLine="283"/>
      <w:jc w:val="both"/>
    </w:pPr>
    <w:rPr>
      <w:rFonts w:eastAsia="Times New Roman"/>
      <w:szCs w:val="20"/>
      <w:lang w:eastAsia="ar-SA"/>
    </w:rPr>
  </w:style>
  <w:style w:type="paragraph" w:styleId="Spistreci4">
    <w:name w:val="toc 4"/>
    <w:basedOn w:val="Normalny"/>
    <w:next w:val="Normalny"/>
    <w:autoRedefine/>
    <w:rsid w:val="00797524"/>
    <w:pPr>
      <w:widowControl w:val="0"/>
      <w:suppressAutoHyphens/>
      <w:ind w:left="720"/>
    </w:pPr>
    <w:rPr>
      <w:rFonts w:eastAsia="Times New Roman"/>
      <w:szCs w:val="20"/>
      <w:lang w:eastAsia="ar-SA"/>
    </w:rPr>
  </w:style>
  <w:style w:type="character" w:styleId="Uwydatnienie">
    <w:name w:val="Emphasis"/>
    <w:qFormat/>
    <w:rsid w:val="00797524"/>
    <w:rPr>
      <w:i/>
      <w:iCs/>
    </w:rPr>
  </w:style>
  <w:style w:type="paragraph" w:styleId="Zwykytekst">
    <w:name w:val="Plain Text"/>
    <w:basedOn w:val="Normalny"/>
    <w:link w:val="ZwykytekstZnak"/>
    <w:rsid w:val="00797524"/>
    <w:rPr>
      <w:rFonts w:ascii="Courier New" w:eastAsia="Times New Roman" w:hAnsi="Courier New"/>
      <w:sz w:val="20"/>
      <w:szCs w:val="20"/>
      <w:lang w:eastAsia="ar-SA"/>
    </w:rPr>
  </w:style>
  <w:style w:type="character" w:customStyle="1" w:styleId="ZwykytekstZnak">
    <w:name w:val="Zwykły tekst Znak"/>
    <w:basedOn w:val="Domylnaczcionkaakapitu"/>
    <w:link w:val="Zwykytekst"/>
    <w:rsid w:val="00797524"/>
    <w:rPr>
      <w:rFonts w:ascii="Courier New" w:eastAsia="Times New Roman" w:hAnsi="Courier New" w:cs="Times New Roman"/>
      <w:sz w:val="20"/>
      <w:szCs w:val="20"/>
      <w:lang w:eastAsia="ar-SA"/>
    </w:rPr>
  </w:style>
  <w:style w:type="paragraph" w:customStyle="1" w:styleId="Nagwek10">
    <w:name w:val="Nagłówek1"/>
    <w:basedOn w:val="Normalny"/>
    <w:next w:val="Tekstpodstawowy"/>
    <w:rsid w:val="00797524"/>
    <w:pPr>
      <w:keepNext/>
      <w:widowControl w:val="0"/>
      <w:suppressAutoHyphens/>
      <w:spacing w:before="240" w:after="120"/>
    </w:pPr>
    <w:rPr>
      <w:rFonts w:ascii="Arial" w:eastAsia="Lucida Sans Unicode" w:hAnsi="Arial" w:cs="Lucida Sans Unicode"/>
      <w:sz w:val="28"/>
      <w:szCs w:val="28"/>
      <w:lang w:eastAsia="ar-SA"/>
    </w:rPr>
  </w:style>
  <w:style w:type="paragraph" w:customStyle="1" w:styleId="Standardowy3">
    <w:name w:val="Standardowy3"/>
    <w:rsid w:val="0079752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NormalnyWeb">
    <w:name w:val="Normal (Web)"/>
    <w:basedOn w:val="Normalny"/>
    <w:rsid w:val="00797524"/>
    <w:pPr>
      <w:widowControl w:val="0"/>
      <w:autoSpaceDE w:val="0"/>
      <w:spacing w:before="100" w:after="100" w:line="360" w:lineRule="atLeast"/>
      <w:jc w:val="both"/>
    </w:pPr>
    <w:rPr>
      <w:rFonts w:eastAsia="Times New Roman"/>
      <w:szCs w:val="20"/>
      <w:lang w:eastAsia="ar-SA"/>
    </w:rPr>
  </w:style>
  <w:style w:type="character" w:customStyle="1" w:styleId="WW8Num56z0">
    <w:name w:val="WW8Num56z0"/>
    <w:rsid w:val="00797524"/>
    <w:rPr>
      <w:strike w:val="0"/>
      <w:dstrike w:val="0"/>
    </w:rPr>
  </w:style>
  <w:style w:type="character" w:customStyle="1" w:styleId="WW8Num5z0">
    <w:name w:val="WW8Num5z0"/>
    <w:rsid w:val="00797524"/>
    <w:rPr>
      <w:rFonts w:ascii="Wingdings" w:hAnsi="Wingdings"/>
    </w:rPr>
  </w:style>
  <w:style w:type="character" w:customStyle="1" w:styleId="WW8Num9z2">
    <w:name w:val="WW8Num9z2"/>
    <w:rsid w:val="00797524"/>
    <w:rPr>
      <w:rFonts w:ascii="Symbol" w:hAnsi="Symbol"/>
      <w:b w:val="0"/>
      <w:i w:val="0"/>
    </w:rPr>
  </w:style>
  <w:style w:type="character" w:customStyle="1" w:styleId="WW8Num9z3">
    <w:name w:val="WW8Num9z3"/>
    <w:rsid w:val="00797524"/>
    <w:rPr>
      <w:b w:val="0"/>
      <w:i w:val="0"/>
    </w:rPr>
  </w:style>
  <w:style w:type="character" w:customStyle="1" w:styleId="WW8Num12z1">
    <w:name w:val="WW8Num12z1"/>
    <w:rsid w:val="00797524"/>
    <w:rPr>
      <w:rFonts w:ascii="Symbol" w:hAnsi="Symbol" w:cs="StarSymbol"/>
      <w:sz w:val="18"/>
      <w:szCs w:val="18"/>
    </w:rPr>
  </w:style>
  <w:style w:type="character" w:customStyle="1" w:styleId="WW8Num13z0">
    <w:name w:val="WW8Num13z0"/>
    <w:rsid w:val="00797524"/>
    <w:rPr>
      <w:b w:val="0"/>
      <w:i w:val="0"/>
    </w:rPr>
  </w:style>
  <w:style w:type="character" w:customStyle="1" w:styleId="WW8Num14z0">
    <w:name w:val="WW8Num14z0"/>
    <w:rsid w:val="00797524"/>
    <w:rPr>
      <w:sz w:val="22"/>
      <w:szCs w:val="22"/>
    </w:rPr>
  </w:style>
  <w:style w:type="character" w:customStyle="1" w:styleId="WW8Num15z0">
    <w:name w:val="WW8Num15z0"/>
    <w:rsid w:val="00797524"/>
    <w:rPr>
      <w:rFonts w:ascii="Times New Roman" w:eastAsia="Times New Roman" w:hAnsi="Times New Roman" w:cs="Times New Roman"/>
      <w:b w:val="0"/>
    </w:rPr>
  </w:style>
  <w:style w:type="character" w:customStyle="1" w:styleId="WW8Num18z0">
    <w:name w:val="WW8Num18z0"/>
    <w:rsid w:val="00797524"/>
    <w:rPr>
      <w:b w:val="0"/>
      <w:i w:val="0"/>
    </w:rPr>
  </w:style>
  <w:style w:type="character" w:customStyle="1" w:styleId="WW8Num22z0">
    <w:name w:val="WW8Num22z0"/>
    <w:rsid w:val="00797524"/>
    <w:rPr>
      <w:b w:val="0"/>
      <w:i w:val="0"/>
      <w:sz w:val="24"/>
      <w:szCs w:val="22"/>
    </w:rPr>
  </w:style>
  <w:style w:type="character" w:customStyle="1" w:styleId="WW8Num25z0">
    <w:name w:val="WW8Num25z0"/>
    <w:rsid w:val="00797524"/>
    <w:rPr>
      <w:b w:val="0"/>
      <w:sz w:val="24"/>
      <w:szCs w:val="24"/>
      <w:u w:val="none"/>
    </w:rPr>
  </w:style>
  <w:style w:type="character" w:customStyle="1" w:styleId="WW8Num27z0">
    <w:name w:val="WW8Num27z0"/>
    <w:rsid w:val="00797524"/>
    <w:rPr>
      <w:b w:val="0"/>
      <w:sz w:val="22"/>
      <w:szCs w:val="22"/>
    </w:rPr>
  </w:style>
  <w:style w:type="character" w:customStyle="1" w:styleId="WW8Num30z0">
    <w:name w:val="WW8Num30z0"/>
    <w:rsid w:val="00797524"/>
    <w:rPr>
      <w:b w:val="0"/>
      <w:i w:val="0"/>
      <w:sz w:val="24"/>
      <w:szCs w:val="24"/>
    </w:rPr>
  </w:style>
  <w:style w:type="character" w:customStyle="1" w:styleId="WW8Num35z1">
    <w:name w:val="WW8Num35z1"/>
    <w:rsid w:val="00797524"/>
    <w:rPr>
      <w:rFonts w:ascii="Times New Roman" w:hAnsi="Times New Roman" w:cs="Times New Roman"/>
    </w:rPr>
  </w:style>
  <w:style w:type="character" w:customStyle="1" w:styleId="WW8Num42z0">
    <w:name w:val="WW8Num42z0"/>
    <w:rsid w:val="00797524"/>
    <w:rPr>
      <w:b w:val="0"/>
      <w:i w:val="0"/>
    </w:rPr>
  </w:style>
  <w:style w:type="character" w:customStyle="1" w:styleId="WW8Num43z0">
    <w:name w:val="WW8Num43z0"/>
    <w:rsid w:val="00797524"/>
    <w:rPr>
      <w:b w:val="0"/>
      <w:i w:val="0"/>
      <w:sz w:val="24"/>
    </w:rPr>
  </w:style>
  <w:style w:type="character" w:customStyle="1" w:styleId="WW8Num44z0">
    <w:name w:val="WW8Num44z0"/>
    <w:rsid w:val="00797524"/>
    <w:rPr>
      <w:b w:val="0"/>
      <w:sz w:val="24"/>
      <w:szCs w:val="24"/>
      <w:u w:val="none"/>
    </w:rPr>
  </w:style>
  <w:style w:type="character" w:customStyle="1" w:styleId="Absatz-Standardschriftart">
    <w:name w:val="Absatz-Standardschriftart"/>
    <w:rsid w:val="00797524"/>
  </w:style>
  <w:style w:type="character" w:customStyle="1" w:styleId="WW8Num6z2">
    <w:name w:val="WW8Num6z2"/>
    <w:rsid w:val="00797524"/>
    <w:rPr>
      <w:rFonts w:ascii="Wingdings" w:hAnsi="Wingdings"/>
    </w:rPr>
  </w:style>
  <w:style w:type="character" w:customStyle="1" w:styleId="WW8Num17z0">
    <w:name w:val="WW8Num17z0"/>
    <w:rsid w:val="00797524"/>
    <w:rPr>
      <w:b w:val="0"/>
      <w:sz w:val="24"/>
      <w:szCs w:val="24"/>
      <w:u w:val="none"/>
    </w:rPr>
  </w:style>
  <w:style w:type="character" w:customStyle="1" w:styleId="WW8Num23z0">
    <w:name w:val="WW8Num23z0"/>
    <w:rsid w:val="00797524"/>
    <w:rPr>
      <w:sz w:val="22"/>
      <w:szCs w:val="22"/>
    </w:rPr>
  </w:style>
  <w:style w:type="character" w:customStyle="1" w:styleId="WW8Num28z0">
    <w:name w:val="WW8Num28z0"/>
    <w:rsid w:val="00797524"/>
    <w:rPr>
      <w:rFonts w:ascii="Times New Roman" w:hAnsi="Times New Roman"/>
      <w:sz w:val="22"/>
      <w:szCs w:val="22"/>
    </w:rPr>
  </w:style>
  <w:style w:type="character" w:customStyle="1" w:styleId="WW8Num31z0">
    <w:name w:val="WW8Num31z0"/>
    <w:rsid w:val="00797524"/>
    <w:rPr>
      <w:b w:val="0"/>
      <w:i w:val="0"/>
      <w:sz w:val="24"/>
      <w:szCs w:val="24"/>
    </w:rPr>
  </w:style>
  <w:style w:type="character" w:customStyle="1" w:styleId="WW8Num31z2">
    <w:name w:val="WW8Num31z2"/>
    <w:rsid w:val="00797524"/>
    <w:rPr>
      <w:rFonts w:ascii="Symbol" w:hAnsi="Symbol"/>
      <w:b w:val="0"/>
      <w:i w:val="0"/>
    </w:rPr>
  </w:style>
  <w:style w:type="character" w:customStyle="1" w:styleId="WW8Num31z3">
    <w:name w:val="WW8Num31z3"/>
    <w:rsid w:val="00797524"/>
    <w:rPr>
      <w:b w:val="0"/>
      <w:i w:val="0"/>
    </w:rPr>
  </w:style>
  <w:style w:type="character" w:customStyle="1" w:styleId="WW8Num34z1">
    <w:name w:val="WW8Num34z1"/>
    <w:rsid w:val="00797524"/>
    <w:rPr>
      <w:rFonts w:ascii="Symbol" w:hAnsi="Symbol" w:cs="StarSymbol"/>
      <w:sz w:val="18"/>
      <w:szCs w:val="18"/>
    </w:rPr>
  </w:style>
  <w:style w:type="character" w:customStyle="1" w:styleId="WW8Num35z0">
    <w:name w:val="WW8Num35z0"/>
    <w:rsid w:val="00797524"/>
    <w:rPr>
      <w:sz w:val="22"/>
      <w:szCs w:val="22"/>
    </w:rPr>
  </w:style>
  <w:style w:type="character" w:customStyle="1" w:styleId="WW8Num37z0">
    <w:name w:val="WW8Num37z0"/>
    <w:rsid w:val="00797524"/>
    <w:rPr>
      <w:rFonts w:ascii="Arial" w:hAnsi="Arial" w:cs="Arial"/>
      <w:b w:val="0"/>
      <w:i w:val="0"/>
      <w:sz w:val="24"/>
      <w:szCs w:val="24"/>
      <w:u w:val="none"/>
    </w:rPr>
  </w:style>
  <w:style w:type="character" w:customStyle="1" w:styleId="WW8Num37z7">
    <w:name w:val="WW8Num37z7"/>
    <w:rsid w:val="00797524"/>
    <w:rPr>
      <w:b w:val="0"/>
      <w:i w:val="0"/>
      <w:sz w:val="24"/>
      <w:szCs w:val="24"/>
      <w:u w:val="none"/>
    </w:rPr>
  </w:style>
  <w:style w:type="character" w:customStyle="1" w:styleId="WW8Num39z0">
    <w:name w:val="WW8Num39z0"/>
    <w:rsid w:val="00797524"/>
    <w:rPr>
      <w:b w:val="0"/>
      <w:bCs w:val="0"/>
      <w:i w:val="0"/>
      <w:color w:val="000000"/>
    </w:rPr>
  </w:style>
  <w:style w:type="character" w:customStyle="1" w:styleId="WW8Num41z1">
    <w:name w:val="WW8Num41z1"/>
    <w:rsid w:val="00797524"/>
    <w:rPr>
      <w:rFonts w:ascii="Courier New" w:hAnsi="Courier New" w:cs="Courier New"/>
    </w:rPr>
  </w:style>
  <w:style w:type="character" w:customStyle="1" w:styleId="WW8Num41z2">
    <w:name w:val="WW8Num41z2"/>
    <w:rsid w:val="00797524"/>
    <w:rPr>
      <w:rFonts w:ascii="Wingdings" w:hAnsi="Wingdings"/>
    </w:rPr>
  </w:style>
  <w:style w:type="character" w:customStyle="1" w:styleId="WW8Num43z1">
    <w:name w:val="WW8Num43z1"/>
    <w:rsid w:val="00797524"/>
    <w:rPr>
      <w:rFonts w:ascii="Courier New" w:hAnsi="Courier New"/>
    </w:rPr>
  </w:style>
  <w:style w:type="character" w:customStyle="1" w:styleId="WW8Num43z2">
    <w:name w:val="WW8Num43z2"/>
    <w:rsid w:val="00797524"/>
    <w:rPr>
      <w:rFonts w:ascii="Wingdings" w:hAnsi="Wingdings"/>
    </w:rPr>
  </w:style>
  <w:style w:type="character" w:customStyle="1" w:styleId="WW8Num43z3">
    <w:name w:val="WW8Num43z3"/>
    <w:rsid w:val="00797524"/>
    <w:rPr>
      <w:rFonts w:ascii="Symbol" w:hAnsi="Symbol"/>
    </w:rPr>
  </w:style>
  <w:style w:type="character" w:customStyle="1" w:styleId="WW8Num45z0">
    <w:name w:val="WW8Num45z0"/>
    <w:rsid w:val="00797524"/>
    <w:rPr>
      <w:rFonts w:ascii="Symbol" w:hAnsi="Symbol"/>
    </w:rPr>
  </w:style>
  <w:style w:type="character" w:customStyle="1" w:styleId="WW8Num45z1">
    <w:name w:val="WW8Num45z1"/>
    <w:rsid w:val="00797524"/>
    <w:rPr>
      <w:rFonts w:ascii="Courier New" w:hAnsi="Courier New" w:cs="Courier New"/>
    </w:rPr>
  </w:style>
  <w:style w:type="character" w:customStyle="1" w:styleId="WW8Num45z2">
    <w:name w:val="WW8Num45z2"/>
    <w:rsid w:val="00797524"/>
    <w:rPr>
      <w:rFonts w:ascii="Wingdings" w:hAnsi="Wingdings"/>
    </w:rPr>
  </w:style>
  <w:style w:type="character" w:customStyle="1" w:styleId="WW8Num47z0">
    <w:name w:val="WW8Num47z0"/>
    <w:rsid w:val="00797524"/>
    <w:rPr>
      <w:sz w:val="22"/>
      <w:szCs w:val="22"/>
    </w:rPr>
  </w:style>
  <w:style w:type="character" w:customStyle="1" w:styleId="WW8Num47z1">
    <w:name w:val="WW8Num47z1"/>
    <w:rsid w:val="00797524"/>
    <w:rPr>
      <w:rFonts w:ascii="Symbol" w:hAnsi="Symbol" w:cs="StarSymbol"/>
      <w:sz w:val="18"/>
      <w:szCs w:val="18"/>
    </w:rPr>
  </w:style>
  <w:style w:type="character" w:customStyle="1" w:styleId="WW8Num48z0">
    <w:name w:val="WW8Num48z0"/>
    <w:rsid w:val="00797524"/>
    <w:rPr>
      <w:rFonts w:ascii="Wingdings" w:hAnsi="Wingdings"/>
    </w:rPr>
  </w:style>
  <w:style w:type="character" w:customStyle="1" w:styleId="WW8Num48z2">
    <w:name w:val="WW8Num48z2"/>
    <w:rsid w:val="00797524"/>
    <w:rPr>
      <w:rFonts w:ascii="Symbol" w:hAnsi="Symbol"/>
    </w:rPr>
  </w:style>
  <w:style w:type="character" w:customStyle="1" w:styleId="WW8Num52z0">
    <w:name w:val="WW8Num52z0"/>
    <w:rsid w:val="00797524"/>
    <w:rPr>
      <w:sz w:val="22"/>
      <w:szCs w:val="22"/>
    </w:rPr>
  </w:style>
  <w:style w:type="character" w:customStyle="1" w:styleId="WW8Num54z0">
    <w:name w:val="WW8Num54z0"/>
    <w:rsid w:val="00797524"/>
    <w:rPr>
      <w:rFonts w:ascii="Arial" w:hAnsi="Arial"/>
      <w:b w:val="0"/>
      <w:sz w:val="24"/>
      <w:szCs w:val="24"/>
    </w:rPr>
  </w:style>
  <w:style w:type="character" w:customStyle="1" w:styleId="WW8Num58z0">
    <w:name w:val="WW8Num58z0"/>
    <w:rsid w:val="00797524"/>
    <w:rPr>
      <w:b w:val="0"/>
      <w:i w:val="0"/>
    </w:rPr>
  </w:style>
  <w:style w:type="character" w:customStyle="1" w:styleId="WW8Num60z0">
    <w:name w:val="WW8Num60z0"/>
    <w:rsid w:val="00797524"/>
    <w:rPr>
      <w:rFonts w:ascii="Symbol" w:hAnsi="Symbol"/>
    </w:rPr>
  </w:style>
  <w:style w:type="character" w:customStyle="1" w:styleId="WW8Num62z0">
    <w:name w:val="WW8Num62z0"/>
    <w:rsid w:val="00797524"/>
    <w:rPr>
      <w:b w:val="0"/>
      <w:i w:val="0"/>
    </w:rPr>
  </w:style>
  <w:style w:type="character" w:customStyle="1" w:styleId="WW8Num63z0">
    <w:name w:val="WW8Num63z0"/>
    <w:rsid w:val="00797524"/>
    <w:rPr>
      <w:rFonts w:ascii="Symbol" w:hAnsi="Symbol"/>
    </w:rPr>
  </w:style>
  <w:style w:type="character" w:customStyle="1" w:styleId="WW8Num63z1">
    <w:name w:val="WW8Num63z1"/>
    <w:rsid w:val="00797524"/>
    <w:rPr>
      <w:rFonts w:ascii="Courier New" w:hAnsi="Courier New" w:cs="Courier New"/>
    </w:rPr>
  </w:style>
  <w:style w:type="character" w:customStyle="1" w:styleId="WW8Num63z2">
    <w:name w:val="WW8Num63z2"/>
    <w:rsid w:val="00797524"/>
    <w:rPr>
      <w:rFonts w:ascii="Wingdings" w:hAnsi="Wingdings"/>
    </w:rPr>
  </w:style>
  <w:style w:type="character" w:customStyle="1" w:styleId="WW8Num65z0">
    <w:name w:val="WW8Num65z0"/>
    <w:rsid w:val="00797524"/>
    <w:rPr>
      <w:rFonts w:ascii="Symbol" w:hAnsi="Symbol"/>
    </w:rPr>
  </w:style>
  <w:style w:type="character" w:customStyle="1" w:styleId="WW8Num65z1">
    <w:name w:val="WW8Num65z1"/>
    <w:rsid w:val="00797524"/>
    <w:rPr>
      <w:rFonts w:ascii="Courier New" w:hAnsi="Courier New" w:cs="Courier New"/>
    </w:rPr>
  </w:style>
  <w:style w:type="character" w:customStyle="1" w:styleId="WW8Num65z2">
    <w:name w:val="WW8Num65z2"/>
    <w:rsid w:val="00797524"/>
    <w:rPr>
      <w:rFonts w:ascii="Wingdings" w:hAnsi="Wingdings"/>
    </w:rPr>
  </w:style>
  <w:style w:type="character" w:customStyle="1" w:styleId="WW8Num66z0">
    <w:name w:val="WW8Num66z0"/>
    <w:rsid w:val="00797524"/>
    <w:rPr>
      <w:rFonts w:ascii="Symbol" w:hAnsi="Symbol"/>
    </w:rPr>
  </w:style>
  <w:style w:type="character" w:customStyle="1" w:styleId="WW8Num67z0">
    <w:name w:val="WW8Num67z0"/>
    <w:rsid w:val="00797524"/>
    <w:rPr>
      <w:b w:val="0"/>
      <w:bCs/>
      <w:sz w:val="22"/>
      <w:szCs w:val="22"/>
    </w:rPr>
  </w:style>
  <w:style w:type="character" w:customStyle="1" w:styleId="WW8Num67z1">
    <w:name w:val="WW8Num67z1"/>
    <w:rsid w:val="00797524"/>
    <w:rPr>
      <w:rFonts w:ascii="Symbol" w:hAnsi="Symbol" w:cs="StarSymbol"/>
      <w:sz w:val="18"/>
      <w:szCs w:val="18"/>
    </w:rPr>
  </w:style>
  <w:style w:type="character" w:customStyle="1" w:styleId="WW8Num69z0">
    <w:name w:val="WW8Num69z0"/>
    <w:rsid w:val="00797524"/>
    <w:rPr>
      <w:rFonts w:ascii="Times New Roman" w:hAnsi="Times New Roman" w:cs="Times New Roman"/>
    </w:rPr>
  </w:style>
  <w:style w:type="character" w:customStyle="1" w:styleId="WW8Num69z1">
    <w:name w:val="WW8Num69z1"/>
    <w:rsid w:val="00797524"/>
    <w:rPr>
      <w:rFonts w:ascii="Courier New" w:hAnsi="Courier New" w:cs="Courier New"/>
    </w:rPr>
  </w:style>
  <w:style w:type="character" w:customStyle="1" w:styleId="WW8Num69z2">
    <w:name w:val="WW8Num69z2"/>
    <w:rsid w:val="00797524"/>
    <w:rPr>
      <w:rFonts w:ascii="Wingdings" w:hAnsi="Wingdings"/>
    </w:rPr>
  </w:style>
  <w:style w:type="character" w:customStyle="1" w:styleId="WW8Num69z3">
    <w:name w:val="WW8Num69z3"/>
    <w:rsid w:val="00797524"/>
    <w:rPr>
      <w:rFonts w:ascii="Symbol" w:hAnsi="Symbol"/>
    </w:rPr>
  </w:style>
  <w:style w:type="character" w:customStyle="1" w:styleId="WW8Num70z0">
    <w:name w:val="WW8Num70z0"/>
    <w:rsid w:val="00797524"/>
    <w:rPr>
      <w:b w:val="0"/>
      <w:i w:val="0"/>
    </w:rPr>
  </w:style>
  <w:style w:type="character" w:customStyle="1" w:styleId="WW8Num71z0">
    <w:name w:val="WW8Num71z0"/>
    <w:rsid w:val="00797524"/>
    <w:rPr>
      <w:rFonts w:ascii="Arial" w:hAnsi="Arial"/>
      <w:b w:val="0"/>
      <w:sz w:val="24"/>
      <w:szCs w:val="24"/>
    </w:rPr>
  </w:style>
  <w:style w:type="character" w:customStyle="1" w:styleId="WW8Num72z0">
    <w:name w:val="WW8Num72z0"/>
    <w:rsid w:val="00797524"/>
    <w:rPr>
      <w:b w:val="0"/>
      <w:bCs w:val="0"/>
      <w:i w:val="0"/>
      <w:color w:val="000000"/>
    </w:rPr>
  </w:style>
  <w:style w:type="character" w:customStyle="1" w:styleId="WW8Num73z0">
    <w:name w:val="WW8Num73z0"/>
    <w:rsid w:val="00797524"/>
    <w:rPr>
      <w:sz w:val="22"/>
      <w:szCs w:val="22"/>
    </w:rPr>
  </w:style>
  <w:style w:type="character" w:customStyle="1" w:styleId="WW8Num73z1">
    <w:name w:val="WW8Num73z1"/>
    <w:rsid w:val="00797524"/>
    <w:rPr>
      <w:rFonts w:ascii="Symbol" w:hAnsi="Symbol" w:cs="StarSymbol"/>
      <w:sz w:val="18"/>
      <w:szCs w:val="18"/>
    </w:rPr>
  </w:style>
  <w:style w:type="character" w:customStyle="1" w:styleId="WW8Num74z0">
    <w:name w:val="WW8Num74z0"/>
    <w:rsid w:val="00797524"/>
    <w:rPr>
      <w:rFonts w:ascii="Arial" w:hAnsi="Arial"/>
      <w:b w:val="0"/>
      <w:strike w:val="0"/>
      <w:dstrike w:val="0"/>
      <w:sz w:val="24"/>
      <w:szCs w:val="24"/>
    </w:rPr>
  </w:style>
  <w:style w:type="character" w:customStyle="1" w:styleId="WW8Num76z0">
    <w:name w:val="WW8Num76z0"/>
    <w:rsid w:val="00797524"/>
    <w:rPr>
      <w:rFonts w:ascii="Symbol" w:hAnsi="Symbol"/>
      <w:color w:val="000000"/>
    </w:rPr>
  </w:style>
  <w:style w:type="character" w:customStyle="1" w:styleId="WW8Num76z1">
    <w:name w:val="WW8Num76z1"/>
    <w:rsid w:val="00797524"/>
    <w:rPr>
      <w:rFonts w:ascii="Courier New" w:hAnsi="Courier New" w:cs="Courier New"/>
    </w:rPr>
  </w:style>
  <w:style w:type="character" w:customStyle="1" w:styleId="WW8Num76z2">
    <w:name w:val="WW8Num76z2"/>
    <w:rsid w:val="00797524"/>
    <w:rPr>
      <w:rFonts w:ascii="Wingdings" w:hAnsi="Wingdings"/>
    </w:rPr>
  </w:style>
  <w:style w:type="character" w:customStyle="1" w:styleId="WW8Num76z3">
    <w:name w:val="WW8Num76z3"/>
    <w:rsid w:val="00797524"/>
    <w:rPr>
      <w:rFonts w:ascii="Symbol" w:hAnsi="Symbol"/>
    </w:rPr>
  </w:style>
  <w:style w:type="character" w:customStyle="1" w:styleId="WW8Num77z1">
    <w:name w:val="WW8Num77z1"/>
    <w:rsid w:val="00797524"/>
    <w:rPr>
      <w:b w:val="0"/>
      <w:i w:val="0"/>
    </w:rPr>
  </w:style>
  <w:style w:type="character" w:customStyle="1" w:styleId="WW8Num80z0">
    <w:name w:val="WW8Num80z0"/>
    <w:rsid w:val="00797524"/>
    <w:rPr>
      <w:b w:val="0"/>
      <w:i w:val="0"/>
    </w:rPr>
  </w:style>
  <w:style w:type="character" w:customStyle="1" w:styleId="WW8Num81z0">
    <w:name w:val="WW8Num81z0"/>
    <w:rsid w:val="00797524"/>
    <w:rPr>
      <w:b w:val="0"/>
      <w:i w:val="0"/>
    </w:rPr>
  </w:style>
  <w:style w:type="character" w:customStyle="1" w:styleId="WW8Num82z0">
    <w:name w:val="WW8Num82z0"/>
    <w:rsid w:val="00797524"/>
    <w:rPr>
      <w:b w:val="0"/>
      <w:i w:val="0"/>
    </w:rPr>
  </w:style>
  <w:style w:type="character" w:customStyle="1" w:styleId="WW8Num83z0">
    <w:name w:val="WW8Num83z0"/>
    <w:rsid w:val="00797524"/>
    <w:rPr>
      <w:rFonts w:ascii="Times New Roman" w:eastAsia="Times New Roman" w:hAnsi="Times New Roman" w:cs="Times New Roman"/>
    </w:rPr>
  </w:style>
  <w:style w:type="character" w:customStyle="1" w:styleId="WW8Num84z0">
    <w:name w:val="WW8Num84z0"/>
    <w:rsid w:val="00797524"/>
    <w:rPr>
      <w:rFonts w:ascii="Symbol" w:hAnsi="Symbol"/>
      <w:b w:val="0"/>
      <w:i w:val="0"/>
    </w:rPr>
  </w:style>
  <w:style w:type="character" w:customStyle="1" w:styleId="WW8Num85z0">
    <w:name w:val="WW8Num85z0"/>
    <w:rsid w:val="00797524"/>
    <w:rPr>
      <w:rFonts w:ascii="Arial" w:hAnsi="Arial"/>
      <w:b w:val="0"/>
      <w:i w:val="0"/>
      <w:sz w:val="24"/>
      <w:szCs w:val="24"/>
    </w:rPr>
  </w:style>
  <w:style w:type="character" w:customStyle="1" w:styleId="WW8Num85z1">
    <w:name w:val="WW8Num85z1"/>
    <w:rsid w:val="00797524"/>
    <w:rPr>
      <w:rFonts w:ascii="Symbol" w:hAnsi="Symbol"/>
      <w:b w:val="0"/>
      <w:i w:val="0"/>
      <w:color w:val="000000"/>
      <w:sz w:val="22"/>
      <w:szCs w:val="22"/>
    </w:rPr>
  </w:style>
  <w:style w:type="character" w:customStyle="1" w:styleId="WW8Num85z2">
    <w:name w:val="WW8Num85z2"/>
    <w:rsid w:val="00797524"/>
    <w:rPr>
      <w:rFonts w:ascii="Arial" w:hAnsi="Arial"/>
      <w:b w:val="0"/>
      <w:i w:val="0"/>
      <w:sz w:val="22"/>
      <w:szCs w:val="22"/>
    </w:rPr>
  </w:style>
  <w:style w:type="character" w:customStyle="1" w:styleId="WW8Num86z3">
    <w:name w:val="WW8Num86z3"/>
    <w:rsid w:val="00797524"/>
    <w:rPr>
      <w:rFonts w:ascii="Symbol" w:eastAsia="Times New Roman" w:hAnsi="Symbol" w:cs="Arial"/>
      <w:color w:val="000000"/>
    </w:rPr>
  </w:style>
  <w:style w:type="character" w:customStyle="1" w:styleId="WW8Num87z0">
    <w:name w:val="WW8Num87z0"/>
    <w:rsid w:val="00797524"/>
    <w:rPr>
      <w:b w:val="0"/>
      <w:i w:val="0"/>
    </w:rPr>
  </w:style>
  <w:style w:type="character" w:customStyle="1" w:styleId="WW8Num88z0">
    <w:name w:val="WW8Num88z0"/>
    <w:rsid w:val="00797524"/>
    <w:rPr>
      <w:b w:val="0"/>
      <w:i w:val="0"/>
    </w:rPr>
  </w:style>
  <w:style w:type="character" w:customStyle="1" w:styleId="WW8Num89z0">
    <w:name w:val="WW8Num89z0"/>
    <w:rsid w:val="00797524"/>
    <w:rPr>
      <w:b w:val="0"/>
    </w:rPr>
  </w:style>
  <w:style w:type="character" w:customStyle="1" w:styleId="WW8Num90z0">
    <w:name w:val="WW8Num90z0"/>
    <w:rsid w:val="00797524"/>
    <w:rPr>
      <w:rFonts w:ascii="Symbol" w:hAnsi="Symbol"/>
    </w:rPr>
  </w:style>
  <w:style w:type="character" w:customStyle="1" w:styleId="WW8Num90z1">
    <w:name w:val="WW8Num90z1"/>
    <w:rsid w:val="00797524"/>
    <w:rPr>
      <w:rFonts w:ascii="Courier New" w:hAnsi="Courier New" w:cs="Courier New"/>
    </w:rPr>
  </w:style>
  <w:style w:type="character" w:customStyle="1" w:styleId="WW8Num90z2">
    <w:name w:val="WW8Num90z2"/>
    <w:rsid w:val="00797524"/>
    <w:rPr>
      <w:rFonts w:ascii="Wingdings" w:hAnsi="Wingdings"/>
    </w:rPr>
  </w:style>
  <w:style w:type="character" w:customStyle="1" w:styleId="WW8Num93z0">
    <w:name w:val="WW8Num93z0"/>
    <w:rsid w:val="00797524"/>
    <w:rPr>
      <w:b w:val="0"/>
      <w:i w:val="0"/>
    </w:rPr>
  </w:style>
  <w:style w:type="character" w:customStyle="1" w:styleId="WW8Num94z0">
    <w:name w:val="WW8Num94z0"/>
    <w:rsid w:val="00797524"/>
    <w:rPr>
      <w:b w:val="0"/>
      <w:i w:val="0"/>
      <w:sz w:val="24"/>
      <w:szCs w:val="24"/>
    </w:rPr>
  </w:style>
  <w:style w:type="character" w:customStyle="1" w:styleId="WW8Num96z0">
    <w:name w:val="WW8Num96z0"/>
    <w:rsid w:val="00797524"/>
    <w:rPr>
      <w:rFonts w:ascii="Symbol" w:hAnsi="Symbol"/>
    </w:rPr>
  </w:style>
  <w:style w:type="character" w:customStyle="1" w:styleId="WW8Num96z1">
    <w:name w:val="WW8Num96z1"/>
    <w:rsid w:val="00797524"/>
    <w:rPr>
      <w:rFonts w:ascii="Courier New" w:hAnsi="Courier New" w:cs="Courier New"/>
    </w:rPr>
  </w:style>
  <w:style w:type="character" w:customStyle="1" w:styleId="WW8Num96z2">
    <w:name w:val="WW8Num96z2"/>
    <w:rsid w:val="00797524"/>
    <w:rPr>
      <w:rFonts w:ascii="Wingdings" w:hAnsi="Wingdings"/>
    </w:rPr>
  </w:style>
  <w:style w:type="character" w:customStyle="1" w:styleId="WW8Num102z0">
    <w:name w:val="WW8Num102z0"/>
    <w:rsid w:val="00797524"/>
    <w:rPr>
      <w:rFonts w:ascii="Symbol" w:hAnsi="Symbol"/>
    </w:rPr>
  </w:style>
  <w:style w:type="character" w:customStyle="1" w:styleId="WW8Num102z1">
    <w:name w:val="WW8Num102z1"/>
    <w:rsid w:val="00797524"/>
    <w:rPr>
      <w:rFonts w:ascii="Courier New" w:hAnsi="Courier New" w:cs="Courier New"/>
    </w:rPr>
  </w:style>
  <w:style w:type="character" w:customStyle="1" w:styleId="WW8Num102z2">
    <w:name w:val="WW8Num102z2"/>
    <w:rsid w:val="00797524"/>
    <w:rPr>
      <w:rFonts w:ascii="Wingdings" w:hAnsi="Wingdings"/>
    </w:rPr>
  </w:style>
  <w:style w:type="character" w:customStyle="1" w:styleId="WW8Num104z0">
    <w:name w:val="WW8Num104z0"/>
    <w:rsid w:val="00797524"/>
    <w:rPr>
      <w:b w:val="0"/>
      <w:i w:val="0"/>
      <w:sz w:val="22"/>
      <w:szCs w:val="22"/>
    </w:rPr>
  </w:style>
  <w:style w:type="character" w:customStyle="1" w:styleId="WW8Num105z0">
    <w:name w:val="WW8Num105z0"/>
    <w:rsid w:val="00797524"/>
    <w:rPr>
      <w:sz w:val="24"/>
      <w:szCs w:val="24"/>
    </w:rPr>
  </w:style>
  <w:style w:type="character" w:customStyle="1" w:styleId="WW8Num105z1">
    <w:name w:val="WW8Num105z1"/>
    <w:rsid w:val="00797524"/>
    <w:rPr>
      <w:rFonts w:ascii="Symbol" w:hAnsi="Symbol" w:cs="StarSymbol"/>
      <w:sz w:val="18"/>
      <w:szCs w:val="18"/>
    </w:rPr>
  </w:style>
  <w:style w:type="character" w:customStyle="1" w:styleId="WW8Num107z1">
    <w:name w:val="WW8Num107z1"/>
    <w:rsid w:val="00797524"/>
    <w:rPr>
      <w:rFonts w:ascii="Times New Roman" w:hAnsi="Times New Roman" w:cs="Times New Roman"/>
    </w:rPr>
  </w:style>
  <w:style w:type="character" w:customStyle="1" w:styleId="WW8Num110z0">
    <w:name w:val="WW8Num110z0"/>
    <w:rsid w:val="00797524"/>
    <w:rPr>
      <w:b w:val="0"/>
      <w:i w:val="0"/>
      <w:strike w:val="0"/>
      <w:dstrike w:val="0"/>
      <w:color w:val="000000"/>
      <w:sz w:val="24"/>
    </w:rPr>
  </w:style>
  <w:style w:type="character" w:customStyle="1" w:styleId="WW8Num112z0">
    <w:name w:val="WW8Num112z0"/>
    <w:rsid w:val="00797524"/>
    <w:rPr>
      <w:b w:val="0"/>
      <w:i w:val="0"/>
    </w:rPr>
  </w:style>
  <w:style w:type="character" w:customStyle="1" w:styleId="WW8Num113z0">
    <w:name w:val="WW8Num113z0"/>
    <w:rsid w:val="00797524"/>
    <w:rPr>
      <w:rFonts w:ascii="Symbol" w:hAnsi="Symbol"/>
      <w:color w:val="000000"/>
    </w:rPr>
  </w:style>
  <w:style w:type="character" w:customStyle="1" w:styleId="WW8Num114z0">
    <w:name w:val="WW8Num114z0"/>
    <w:rsid w:val="00797524"/>
    <w:rPr>
      <w:b w:val="0"/>
      <w:bCs w:val="0"/>
      <w:i w:val="0"/>
      <w:color w:val="000000"/>
    </w:rPr>
  </w:style>
  <w:style w:type="character" w:customStyle="1" w:styleId="WW8Num115z0">
    <w:name w:val="WW8Num115z0"/>
    <w:rsid w:val="00797524"/>
    <w:rPr>
      <w:b w:val="0"/>
      <w:i w:val="0"/>
    </w:rPr>
  </w:style>
  <w:style w:type="character" w:customStyle="1" w:styleId="WW8Num115z1">
    <w:name w:val="WW8Num115z1"/>
    <w:rsid w:val="00797524"/>
    <w:rPr>
      <w:rFonts w:ascii="Symbol" w:hAnsi="Symbol"/>
      <w:b w:val="0"/>
      <w:i w:val="0"/>
    </w:rPr>
  </w:style>
  <w:style w:type="character" w:customStyle="1" w:styleId="WW8Num118z0">
    <w:name w:val="WW8Num118z0"/>
    <w:rsid w:val="00797524"/>
    <w:rPr>
      <w:rFonts w:ascii="Symbol" w:hAnsi="Symbol"/>
    </w:rPr>
  </w:style>
  <w:style w:type="character" w:customStyle="1" w:styleId="WW8Num118z1">
    <w:name w:val="WW8Num118z1"/>
    <w:rsid w:val="00797524"/>
    <w:rPr>
      <w:rFonts w:ascii="Courier New" w:hAnsi="Courier New" w:cs="Courier New"/>
    </w:rPr>
  </w:style>
  <w:style w:type="character" w:customStyle="1" w:styleId="WW8Num118z2">
    <w:name w:val="WW8Num118z2"/>
    <w:rsid w:val="00797524"/>
    <w:rPr>
      <w:rFonts w:ascii="Wingdings" w:hAnsi="Wingdings"/>
    </w:rPr>
  </w:style>
  <w:style w:type="character" w:customStyle="1" w:styleId="WW8Num121z0">
    <w:name w:val="WW8Num121z0"/>
    <w:rsid w:val="00797524"/>
    <w:rPr>
      <w:b w:val="0"/>
      <w:i w:val="0"/>
      <w:sz w:val="24"/>
      <w:szCs w:val="24"/>
    </w:rPr>
  </w:style>
  <w:style w:type="character" w:customStyle="1" w:styleId="WW8Num122z0">
    <w:name w:val="WW8Num122z0"/>
    <w:rsid w:val="00797524"/>
    <w:rPr>
      <w:b w:val="0"/>
      <w:i w:val="0"/>
    </w:rPr>
  </w:style>
  <w:style w:type="character" w:customStyle="1" w:styleId="WW8Num122z1">
    <w:name w:val="WW8Num122z1"/>
    <w:rsid w:val="00797524"/>
    <w:rPr>
      <w:rFonts w:ascii="Symbol" w:hAnsi="Symbol"/>
      <w:b w:val="0"/>
      <w:i w:val="0"/>
    </w:rPr>
  </w:style>
  <w:style w:type="character" w:customStyle="1" w:styleId="WW8Num123z0">
    <w:name w:val="WW8Num123z0"/>
    <w:rsid w:val="00797524"/>
    <w:rPr>
      <w:b w:val="0"/>
      <w:i w:val="0"/>
    </w:rPr>
  </w:style>
  <w:style w:type="character" w:customStyle="1" w:styleId="WW8Num124z0">
    <w:name w:val="WW8Num124z0"/>
    <w:rsid w:val="00797524"/>
    <w:rPr>
      <w:rFonts w:ascii="Times New Roman" w:hAnsi="Times New Roman" w:cs="Times New Roman"/>
      <w:b w:val="0"/>
    </w:rPr>
  </w:style>
  <w:style w:type="character" w:customStyle="1" w:styleId="WW8Num128z0">
    <w:name w:val="WW8Num128z0"/>
    <w:rsid w:val="00797524"/>
    <w:rPr>
      <w:b w:val="0"/>
      <w:sz w:val="24"/>
      <w:szCs w:val="24"/>
      <w:u w:val="none"/>
    </w:rPr>
  </w:style>
  <w:style w:type="character" w:customStyle="1" w:styleId="Domylnaczcionkaakapitu1">
    <w:name w:val="Domyślna czcionka akapitu1"/>
    <w:rsid w:val="00797524"/>
  </w:style>
  <w:style w:type="character" w:customStyle="1" w:styleId="Odwoanieprzypisudolnego1">
    <w:name w:val="Odwołanie przypisu dolnego1"/>
    <w:rsid w:val="00797524"/>
    <w:rPr>
      <w:vertAlign w:val="superscript"/>
    </w:rPr>
  </w:style>
  <w:style w:type="character" w:customStyle="1" w:styleId="Odwoaniedokomentarza1">
    <w:name w:val="Odwołanie do komentarza1"/>
    <w:rsid w:val="00797524"/>
    <w:rPr>
      <w:sz w:val="16"/>
    </w:rPr>
  </w:style>
  <w:style w:type="character" w:customStyle="1" w:styleId="akapitustep1">
    <w:name w:val="akapitustep1"/>
    <w:basedOn w:val="Domylnaczcionkaakapitu1"/>
    <w:rsid w:val="00797524"/>
  </w:style>
  <w:style w:type="character" w:customStyle="1" w:styleId="Znakiprzypiswkocowych">
    <w:name w:val="Znaki przypisów końcowych"/>
    <w:rsid w:val="00797524"/>
    <w:rPr>
      <w:vertAlign w:val="superscript"/>
    </w:rPr>
  </w:style>
  <w:style w:type="character" w:customStyle="1" w:styleId="paraintropara">
    <w:name w:val="para_intropara"/>
    <w:basedOn w:val="Domylnaczcionkaakapitu1"/>
    <w:rsid w:val="00797524"/>
  </w:style>
  <w:style w:type="character" w:customStyle="1" w:styleId="HTML-wstpniesformatowanyZnak">
    <w:name w:val="HTML - wstępnie sformatowany Znak"/>
    <w:rsid w:val="00797524"/>
    <w:rPr>
      <w:rFonts w:ascii="Courier New" w:hAnsi="Courier New" w:cs="Courier New"/>
      <w:lang w:val="en-US" w:eastAsia="en-US" w:bidi="en-US"/>
    </w:rPr>
  </w:style>
  <w:style w:type="character" w:styleId="Pogrubienie">
    <w:name w:val="Strong"/>
    <w:qFormat/>
    <w:rsid w:val="00797524"/>
    <w:rPr>
      <w:b/>
      <w:bCs/>
    </w:rPr>
  </w:style>
  <w:style w:type="character" w:customStyle="1" w:styleId="cechykoment">
    <w:name w:val="cechy_koment"/>
    <w:basedOn w:val="Domylnaczcionkaakapitu1"/>
    <w:rsid w:val="00797524"/>
  </w:style>
  <w:style w:type="character" w:customStyle="1" w:styleId="CytatZnak">
    <w:name w:val="Cytat Znak"/>
    <w:rsid w:val="00797524"/>
    <w:rPr>
      <w:rFonts w:ascii="Cambria" w:hAnsi="Cambria"/>
      <w:i/>
      <w:iCs/>
      <w:sz w:val="22"/>
      <w:szCs w:val="22"/>
      <w:lang w:val="en-US" w:eastAsia="en-US" w:bidi="en-US"/>
    </w:rPr>
  </w:style>
  <w:style w:type="character" w:customStyle="1" w:styleId="CytatintensywnyZnak">
    <w:name w:val="Cytat intensywny Znak"/>
    <w:rsid w:val="00797524"/>
    <w:rPr>
      <w:rFonts w:ascii="Cambria" w:hAnsi="Cambria"/>
      <w:i/>
      <w:iCs/>
      <w:sz w:val="22"/>
      <w:szCs w:val="22"/>
      <w:lang w:val="en-US" w:eastAsia="en-US" w:bidi="en-US"/>
    </w:rPr>
  </w:style>
  <w:style w:type="character" w:styleId="Wyrnienieintensywne">
    <w:name w:val="Intense Emphasis"/>
    <w:qFormat/>
    <w:rsid w:val="00797524"/>
    <w:rPr>
      <w:b/>
      <w:bCs/>
      <w:i/>
      <w:iCs/>
    </w:rPr>
  </w:style>
  <w:style w:type="character" w:styleId="Odwoaniedelikatne">
    <w:name w:val="Subtle Reference"/>
    <w:qFormat/>
    <w:rsid w:val="00797524"/>
    <w:rPr>
      <w:smallCaps/>
    </w:rPr>
  </w:style>
  <w:style w:type="character" w:styleId="Odwoanieintensywne">
    <w:name w:val="Intense Reference"/>
    <w:qFormat/>
    <w:rsid w:val="00797524"/>
    <w:rPr>
      <w:b/>
      <w:bCs/>
      <w:smallCaps/>
    </w:rPr>
  </w:style>
  <w:style w:type="character" w:styleId="Tytuksiki">
    <w:name w:val="Book Title"/>
    <w:qFormat/>
    <w:rsid w:val="00797524"/>
    <w:rPr>
      <w:i/>
      <w:iCs/>
      <w:smallCaps/>
      <w:spacing w:val="5"/>
    </w:rPr>
  </w:style>
  <w:style w:type="character" w:styleId="UyteHipercze">
    <w:name w:val="FollowedHyperlink"/>
    <w:rsid w:val="00797524"/>
    <w:rPr>
      <w:color w:val="800080"/>
      <w:u w:val="single"/>
    </w:rPr>
  </w:style>
  <w:style w:type="character" w:customStyle="1" w:styleId="FontStyle105">
    <w:name w:val="Font Style105"/>
    <w:rsid w:val="00797524"/>
    <w:rPr>
      <w:rFonts w:ascii="Book Antiqua" w:hAnsi="Book Antiqua" w:cs="Book Antiqua"/>
      <w:b/>
      <w:bCs/>
      <w:sz w:val="18"/>
      <w:szCs w:val="18"/>
    </w:rPr>
  </w:style>
  <w:style w:type="character" w:customStyle="1" w:styleId="Znakinumeracji">
    <w:name w:val="Znaki numeracji"/>
    <w:rsid w:val="00797524"/>
  </w:style>
  <w:style w:type="paragraph" w:customStyle="1" w:styleId="Podpis1">
    <w:name w:val="Podpis1"/>
    <w:basedOn w:val="Normalny"/>
    <w:rsid w:val="00797524"/>
    <w:pPr>
      <w:widowControl w:val="0"/>
      <w:suppressLineNumbers/>
      <w:suppressAutoHyphens/>
      <w:spacing w:before="120" w:after="120"/>
    </w:pPr>
    <w:rPr>
      <w:rFonts w:eastAsia="Times New Roman" w:cs="Tahoma"/>
      <w:i/>
      <w:iCs/>
      <w:szCs w:val="24"/>
      <w:lang w:eastAsia="ar-SA"/>
    </w:rPr>
  </w:style>
  <w:style w:type="paragraph" w:customStyle="1" w:styleId="Tekstpodstawowy23">
    <w:name w:val="Tekst podstawowy 23"/>
    <w:basedOn w:val="Normalny"/>
    <w:rsid w:val="00797524"/>
    <w:pPr>
      <w:widowControl w:val="0"/>
      <w:suppressAutoHyphens/>
      <w:jc w:val="both"/>
    </w:pPr>
    <w:rPr>
      <w:rFonts w:ascii="Arial" w:eastAsia="Times New Roman" w:hAnsi="Arial"/>
      <w:sz w:val="22"/>
      <w:szCs w:val="20"/>
      <w:lang w:eastAsia="ar-SA"/>
    </w:rPr>
  </w:style>
  <w:style w:type="paragraph" w:customStyle="1" w:styleId="Tekstpodstawowywcity22">
    <w:name w:val="Tekst podstawowy wcięty 22"/>
    <w:basedOn w:val="Normalny"/>
    <w:rsid w:val="00797524"/>
    <w:pPr>
      <w:widowControl w:val="0"/>
      <w:suppressAutoHyphens/>
      <w:ind w:left="3261" w:hanging="3260"/>
    </w:pPr>
    <w:rPr>
      <w:rFonts w:eastAsia="Times New Roman"/>
      <w:b/>
      <w:i/>
      <w:sz w:val="16"/>
      <w:szCs w:val="20"/>
      <w:lang w:eastAsia="ar-SA"/>
    </w:rPr>
  </w:style>
  <w:style w:type="paragraph" w:customStyle="1" w:styleId="Tekstpodstawowy32">
    <w:name w:val="Tekst podstawowy 32"/>
    <w:basedOn w:val="Normalny"/>
    <w:rsid w:val="00797524"/>
    <w:pPr>
      <w:widowControl w:val="0"/>
      <w:suppressAutoHyphens/>
      <w:jc w:val="both"/>
    </w:pPr>
    <w:rPr>
      <w:rFonts w:ascii="Arial" w:eastAsia="Times New Roman" w:hAnsi="Arial"/>
      <w:color w:val="FF0000"/>
      <w:sz w:val="22"/>
      <w:szCs w:val="20"/>
      <w:lang w:eastAsia="ar-SA"/>
    </w:rPr>
  </w:style>
  <w:style w:type="paragraph" w:customStyle="1" w:styleId="ZnakZnakZnakZnakZnakZnakZnakZnakZnakZnakZnakZnakZnakZnakZnak1ZnakZnakZnakZnak">
    <w:name w:val="Znak Znak Znak Znak Znak Znak Znak Znak Znak Znak Znak Znak Znak Znak Znak1 Znak Znak Znak Znak"/>
    <w:basedOn w:val="Normalny"/>
    <w:rsid w:val="00797524"/>
    <w:pPr>
      <w:spacing w:before="120"/>
      <w:ind w:left="4" w:hanging="4"/>
    </w:pPr>
    <w:rPr>
      <w:rFonts w:ascii="Arial" w:eastAsia="Times New Roman" w:hAnsi="Arial" w:cs="Arial"/>
      <w:szCs w:val="24"/>
      <w:lang w:eastAsia="ar-SA"/>
    </w:rPr>
  </w:style>
  <w:style w:type="paragraph" w:customStyle="1" w:styleId="WW-ZnakZnakZnakZnakZnakZnakZnakZnakZnakZnakZnakZnakZnakZnakZnak1ZnakZnakZnakZnak">
    <w:name w:val="WW-Znak Znak Znak Znak Znak Znak Znak Znak Znak Znak Znak Znak Znak Znak Znak1 Znak Znak Znak Znak"/>
    <w:basedOn w:val="Normalny"/>
    <w:rsid w:val="00797524"/>
    <w:pPr>
      <w:spacing w:before="120"/>
      <w:ind w:left="4" w:hanging="4"/>
    </w:pPr>
    <w:rPr>
      <w:rFonts w:ascii="Arial" w:eastAsia="Times New Roman" w:hAnsi="Arial" w:cs="Arial"/>
      <w:szCs w:val="24"/>
      <w:lang w:eastAsia="ar-SA"/>
    </w:rPr>
  </w:style>
  <w:style w:type="paragraph" w:customStyle="1" w:styleId="WW-Tekstpodstawowy21">
    <w:name w:val="WW-Tekst podstawowy 21"/>
    <w:basedOn w:val="Normalny"/>
    <w:rsid w:val="00797524"/>
    <w:pPr>
      <w:suppressAutoHyphens/>
      <w:jc w:val="both"/>
    </w:pPr>
    <w:rPr>
      <w:rFonts w:ascii="Arial" w:eastAsia="Times New Roman" w:hAnsi="Arial" w:cs="Arial"/>
      <w:szCs w:val="24"/>
      <w:lang w:eastAsia="ar-SA"/>
    </w:rPr>
  </w:style>
  <w:style w:type="paragraph" w:customStyle="1" w:styleId="Plandokumentu1">
    <w:name w:val="Plan dokumentu1"/>
    <w:basedOn w:val="Normalny"/>
    <w:rsid w:val="00797524"/>
    <w:pPr>
      <w:widowControl w:val="0"/>
      <w:shd w:val="clear" w:color="auto" w:fill="000080"/>
      <w:suppressAutoHyphens/>
    </w:pPr>
    <w:rPr>
      <w:rFonts w:ascii="Tahoma" w:eastAsia="Times New Roman" w:hAnsi="Tahoma"/>
      <w:szCs w:val="20"/>
      <w:lang w:eastAsia="ar-SA"/>
    </w:rPr>
  </w:style>
  <w:style w:type="paragraph" w:customStyle="1" w:styleId="Zwykytekst1">
    <w:name w:val="Zwykły tekst1"/>
    <w:basedOn w:val="Normalny"/>
    <w:rsid w:val="00797524"/>
    <w:rPr>
      <w:rFonts w:ascii="Courier New" w:eastAsia="Times New Roman" w:hAnsi="Courier New"/>
      <w:sz w:val="20"/>
      <w:szCs w:val="20"/>
      <w:lang w:eastAsia="ar-SA"/>
    </w:rPr>
  </w:style>
  <w:style w:type="paragraph" w:customStyle="1" w:styleId="Tekstkomentarza1">
    <w:name w:val="Tekst komentarza1"/>
    <w:basedOn w:val="Normalny"/>
    <w:rsid w:val="00797524"/>
    <w:pPr>
      <w:widowControl w:val="0"/>
      <w:suppressAutoHyphens/>
    </w:pPr>
    <w:rPr>
      <w:rFonts w:eastAsia="Times New Roman"/>
      <w:sz w:val="20"/>
      <w:szCs w:val="20"/>
      <w:lang w:eastAsia="ar-SA"/>
    </w:rPr>
  </w:style>
  <w:style w:type="paragraph" w:customStyle="1" w:styleId="Tytutabeli">
    <w:name w:val="Tytuł tabeli"/>
    <w:basedOn w:val="Zawartotabeli"/>
    <w:rsid w:val="00797524"/>
    <w:pPr>
      <w:spacing w:before="0" w:after="120"/>
      <w:jc w:val="center"/>
    </w:pPr>
    <w:rPr>
      <w:rFonts w:ascii="Thorndale" w:eastAsia="HG Mincho Light J" w:hAnsi="Thorndale"/>
      <w:b/>
      <w:i/>
      <w:color w:val="000000"/>
    </w:rPr>
  </w:style>
  <w:style w:type="paragraph" w:customStyle="1" w:styleId="Wcicienormalne1">
    <w:name w:val="Wcięcie normalne1"/>
    <w:basedOn w:val="Normalny"/>
    <w:rsid w:val="00797524"/>
    <w:pPr>
      <w:ind w:left="1134" w:hanging="397"/>
    </w:pPr>
    <w:rPr>
      <w:rFonts w:eastAsia="Times New Roman"/>
      <w:sz w:val="22"/>
      <w:szCs w:val="20"/>
      <w:lang w:eastAsia="ar-SA"/>
    </w:rPr>
  </w:style>
  <w:style w:type="paragraph" w:customStyle="1" w:styleId="Akapit">
    <w:name w:val="Akapit"/>
    <w:basedOn w:val="Normalny"/>
    <w:rsid w:val="00797524"/>
    <w:pPr>
      <w:spacing w:after="120"/>
      <w:jc w:val="both"/>
    </w:pPr>
    <w:rPr>
      <w:rFonts w:eastAsia="Times New Roman"/>
      <w:szCs w:val="20"/>
      <w:lang w:eastAsia="ar-SA"/>
    </w:rPr>
  </w:style>
  <w:style w:type="paragraph" w:styleId="Tekstprzypisukocowego">
    <w:name w:val="endnote text"/>
    <w:basedOn w:val="Normalny"/>
    <w:link w:val="TekstprzypisukocowegoZnak"/>
    <w:rsid w:val="00797524"/>
    <w:pPr>
      <w:spacing w:after="200" w:line="276" w:lineRule="auto"/>
    </w:pPr>
    <w:rPr>
      <w:rFonts w:ascii="Cambria" w:eastAsia="Times New Roman" w:hAnsi="Cambria"/>
      <w:sz w:val="20"/>
      <w:szCs w:val="20"/>
      <w:lang w:val="en-US" w:bidi="en-US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797524"/>
    <w:rPr>
      <w:rFonts w:ascii="Cambria" w:eastAsia="Times New Roman" w:hAnsi="Cambria" w:cs="Times New Roman"/>
      <w:sz w:val="20"/>
      <w:szCs w:val="20"/>
      <w:lang w:val="en-US" w:bidi="en-US"/>
    </w:rPr>
  </w:style>
  <w:style w:type="paragraph" w:styleId="Spistreci1">
    <w:name w:val="toc 1"/>
    <w:basedOn w:val="Normalny"/>
    <w:next w:val="Normalny"/>
    <w:rsid w:val="00797524"/>
    <w:pPr>
      <w:spacing w:after="200" w:line="276" w:lineRule="auto"/>
    </w:pPr>
    <w:rPr>
      <w:rFonts w:ascii="Arial" w:eastAsia="Times New Roman" w:hAnsi="Arial"/>
      <w:sz w:val="22"/>
      <w:lang w:val="en-US" w:bidi="en-US"/>
    </w:rPr>
  </w:style>
  <w:style w:type="paragraph" w:styleId="HTML-wstpniesformatowany">
    <w:name w:val="HTML Preformatted"/>
    <w:basedOn w:val="Normalny"/>
    <w:link w:val="HTML-wstpniesformatowanyZnak1"/>
    <w:rsid w:val="00797524"/>
    <w:pPr>
      <w:spacing w:after="200" w:line="276" w:lineRule="auto"/>
    </w:pPr>
    <w:rPr>
      <w:rFonts w:ascii="Courier New" w:eastAsia="Times New Roman" w:hAnsi="Courier New" w:cs="Courier New"/>
      <w:sz w:val="20"/>
      <w:szCs w:val="20"/>
      <w:lang w:val="en-US" w:bidi="en-US"/>
    </w:rPr>
  </w:style>
  <w:style w:type="character" w:customStyle="1" w:styleId="HTML-wstpniesformatowanyZnak1">
    <w:name w:val="HTML - wstępnie sformatowany Znak1"/>
    <w:basedOn w:val="Domylnaczcionkaakapitu"/>
    <w:link w:val="HTML-wstpniesformatowany"/>
    <w:rsid w:val="00797524"/>
    <w:rPr>
      <w:rFonts w:ascii="Courier New" w:eastAsia="Times New Roman" w:hAnsi="Courier New" w:cs="Courier New"/>
      <w:sz w:val="20"/>
      <w:szCs w:val="20"/>
      <w:lang w:val="en-US" w:bidi="en-US"/>
    </w:rPr>
  </w:style>
  <w:style w:type="paragraph" w:customStyle="1" w:styleId="Lista21">
    <w:name w:val="Lista 21"/>
    <w:basedOn w:val="Normalny"/>
    <w:rsid w:val="00797524"/>
    <w:pPr>
      <w:spacing w:before="60" w:after="60" w:line="276" w:lineRule="auto"/>
      <w:ind w:left="566" w:hanging="283"/>
      <w:jc w:val="both"/>
    </w:pPr>
    <w:rPr>
      <w:rFonts w:ascii="Futura Bk" w:eastAsia="Times New Roman" w:hAnsi="Futura Bk"/>
      <w:sz w:val="20"/>
      <w:szCs w:val="20"/>
      <w:lang w:val="en-US" w:bidi="en-US"/>
    </w:rPr>
  </w:style>
  <w:style w:type="paragraph" w:customStyle="1" w:styleId="WW-Tekstpodstawowywcity21">
    <w:name w:val="WW-Tekst podstawowy wcięty 21"/>
    <w:basedOn w:val="Normalny"/>
    <w:rsid w:val="00797524"/>
    <w:pPr>
      <w:widowControl w:val="0"/>
      <w:suppressAutoHyphens/>
      <w:spacing w:after="200" w:line="216" w:lineRule="auto"/>
      <w:ind w:left="284" w:hanging="284"/>
    </w:pPr>
    <w:rPr>
      <w:rFonts w:ascii="Arial" w:eastAsia="Times New Roman" w:hAnsi="Arial"/>
      <w:sz w:val="22"/>
      <w:szCs w:val="20"/>
      <w:lang w:val="en-US" w:bidi="en-US"/>
    </w:rPr>
  </w:style>
  <w:style w:type="paragraph" w:styleId="Bezodstpw">
    <w:name w:val="No Spacing"/>
    <w:basedOn w:val="Normalny"/>
    <w:uiPriority w:val="1"/>
    <w:qFormat/>
    <w:rsid w:val="00797524"/>
    <w:rPr>
      <w:rFonts w:ascii="Cambria" w:eastAsia="Times New Roman" w:hAnsi="Cambria"/>
      <w:sz w:val="22"/>
      <w:lang w:val="en-US" w:bidi="en-US"/>
    </w:rPr>
  </w:style>
  <w:style w:type="paragraph" w:styleId="Cytat">
    <w:name w:val="Quote"/>
    <w:basedOn w:val="Normalny"/>
    <w:next w:val="Normalny"/>
    <w:link w:val="CytatZnak1"/>
    <w:qFormat/>
    <w:rsid w:val="00797524"/>
    <w:pPr>
      <w:spacing w:after="200" w:line="276" w:lineRule="auto"/>
    </w:pPr>
    <w:rPr>
      <w:rFonts w:ascii="Cambria" w:eastAsia="Times New Roman" w:hAnsi="Cambria"/>
      <w:i/>
      <w:iCs/>
      <w:sz w:val="22"/>
      <w:lang w:val="en-US" w:bidi="en-US"/>
    </w:rPr>
  </w:style>
  <w:style w:type="character" w:customStyle="1" w:styleId="CytatZnak1">
    <w:name w:val="Cytat Znak1"/>
    <w:basedOn w:val="Domylnaczcionkaakapitu"/>
    <w:link w:val="Cytat"/>
    <w:rsid w:val="00797524"/>
    <w:rPr>
      <w:rFonts w:ascii="Cambria" w:eastAsia="Times New Roman" w:hAnsi="Cambria" w:cs="Times New Roman"/>
      <w:i/>
      <w:iCs/>
      <w:lang w:val="en-US" w:bidi="en-US"/>
    </w:rPr>
  </w:style>
  <w:style w:type="paragraph" w:styleId="Cytatintensywny">
    <w:name w:val="Intense Quote"/>
    <w:basedOn w:val="Normalny"/>
    <w:next w:val="Normalny"/>
    <w:link w:val="CytatintensywnyZnak1"/>
    <w:qFormat/>
    <w:rsid w:val="00797524"/>
    <w:pPr>
      <w:spacing w:before="240" w:after="240" w:line="300" w:lineRule="auto"/>
      <w:ind w:left="1152" w:right="1152"/>
      <w:jc w:val="both"/>
    </w:pPr>
    <w:rPr>
      <w:rFonts w:ascii="Cambria" w:eastAsia="Times New Roman" w:hAnsi="Cambria"/>
      <w:i/>
      <w:iCs/>
      <w:sz w:val="22"/>
      <w:lang w:val="en-US" w:bidi="en-US"/>
    </w:rPr>
  </w:style>
  <w:style w:type="character" w:customStyle="1" w:styleId="CytatintensywnyZnak1">
    <w:name w:val="Cytat intensywny Znak1"/>
    <w:basedOn w:val="Domylnaczcionkaakapitu"/>
    <w:link w:val="Cytatintensywny"/>
    <w:rsid w:val="00797524"/>
    <w:rPr>
      <w:rFonts w:ascii="Cambria" w:eastAsia="Times New Roman" w:hAnsi="Cambria" w:cs="Times New Roman"/>
      <w:i/>
      <w:iCs/>
      <w:lang w:val="en-US" w:bidi="en-US"/>
    </w:rPr>
  </w:style>
  <w:style w:type="paragraph" w:styleId="Nagwekspisutreci">
    <w:name w:val="TOC Heading"/>
    <w:basedOn w:val="Nagwek1"/>
    <w:next w:val="Normalny"/>
    <w:qFormat/>
    <w:rsid w:val="00797524"/>
    <w:pPr>
      <w:keepNext w:val="0"/>
      <w:widowControl/>
      <w:suppressAutoHyphens w:val="0"/>
      <w:spacing w:before="480" w:after="0" w:line="276" w:lineRule="auto"/>
    </w:pPr>
    <w:rPr>
      <w:rFonts w:ascii="Cambria" w:hAnsi="Cambria"/>
      <w:b w:val="0"/>
      <w:smallCaps/>
      <w:spacing w:val="5"/>
      <w:sz w:val="36"/>
      <w:szCs w:val="36"/>
      <w:lang w:val="en-US" w:eastAsia="en-US" w:bidi="en-US"/>
    </w:rPr>
  </w:style>
  <w:style w:type="paragraph" w:customStyle="1" w:styleId="ZnakZnakZnakZnakZnakZnakZnakZnakZnakZnakZnakZnakZnakZnakZnak1ZnakZnakZnakZnakZnakZnakZnakZnakZnakZnak">
    <w:name w:val="Znak Znak Znak Znak Znak Znak Znak Znak Znak Znak Znak Znak Znak Znak Znak1 Znak Znak Znak Znak Znak Znak Znak Znak Znak Znak"/>
    <w:basedOn w:val="Normalny"/>
    <w:rsid w:val="00797524"/>
    <w:pPr>
      <w:spacing w:before="120"/>
      <w:ind w:left="4" w:hanging="4"/>
    </w:pPr>
    <w:rPr>
      <w:rFonts w:ascii="Arial" w:eastAsia="Times New Roman" w:hAnsi="Arial" w:cs="Arial"/>
      <w:szCs w:val="24"/>
      <w:lang w:eastAsia="ar-SA"/>
    </w:rPr>
  </w:style>
  <w:style w:type="paragraph" w:customStyle="1" w:styleId="Lista31">
    <w:name w:val="Lista 31"/>
    <w:basedOn w:val="Normalny"/>
    <w:rsid w:val="00797524"/>
    <w:pPr>
      <w:widowControl w:val="0"/>
      <w:suppressAutoHyphens/>
      <w:ind w:left="849" w:hanging="283"/>
    </w:pPr>
    <w:rPr>
      <w:rFonts w:eastAsia="Times New Roman"/>
      <w:szCs w:val="20"/>
      <w:lang w:eastAsia="ar-SA"/>
    </w:rPr>
  </w:style>
  <w:style w:type="paragraph" w:customStyle="1" w:styleId="Legenda1">
    <w:name w:val="Legenda1"/>
    <w:basedOn w:val="Normalny"/>
    <w:next w:val="Normalny"/>
    <w:rsid w:val="00797524"/>
    <w:rPr>
      <w:rFonts w:ascii="Arial" w:eastAsia="Times New Roman" w:hAnsi="Arial"/>
      <w:b/>
      <w:bCs/>
      <w:sz w:val="20"/>
      <w:szCs w:val="20"/>
      <w:lang w:eastAsia="ar-SA"/>
    </w:rPr>
  </w:style>
  <w:style w:type="paragraph" w:customStyle="1" w:styleId="Listanumerowana1">
    <w:name w:val="Lista numerowana1"/>
    <w:basedOn w:val="Normalny"/>
    <w:rsid w:val="00797524"/>
    <w:pPr>
      <w:widowControl w:val="0"/>
      <w:suppressAutoHyphens/>
    </w:pPr>
    <w:rPr>
      <w:rFonts w:eastAsia="Times New Roman"/>
      <w:szCs w:val="20"/>
      <w:lang w:eastAsia="ar-SA"/>
    </w:rPr>
  </w:style>
  <w:style w:type="paragraph" w:customStyle="1" w:styleId="Lista-kontynuacja1">
    <w:name w:val="Lista - kontynuacja1"/>
    <w:basedOn w:val="Normalny"/>
    <w:rsid w:val="00797524"/>
    <w:pPr>
      <w:widowControl w:val="0"/>
      <w:suppressAutoHyphens/>
      <w:spacing w:after="120"/>
      <w:ind w:left="283"/>
    </w:pPr>
    <w:rPr>
      <w:rFonts w:eastAsia="Times New Roman"/>
      <w:szCs w:val="20"/>
      <w:lang w:eastAsia="ar-SA"/>
    </w:rPr>
  </w:style>
  <w:style w:type="paragraph" w:customStyle="1" w:styleId="Tekstdymka1">
    <w:name w:val="Tekst dymka1"/>
    <w:basedOn w:val="Normalny"/>
    <w:rsid w:val="00797524"/>
    <w:pPr>
      <w:suppressAutoHyphens/>
    </w:pPr>
    <w:rPr>
      <w:rFonts w:ascii="Tahoma" w:eastAsia="Times New Roman" w:hAnsi="Tahoma"/>
      <w:sz w:val="16"/>
      <w:szCs w:val="20"/>
      <w:lang w:eastAsia="ar-SA"/>
    </w:rPr>
  </w:style>
  <w:style w:type="paragraph" w:customStyle="1" w:styleId="FR1">
    <w:name w:val="FR1"/>
    <w:rsid w:val="00797524"/>
    <w:pPr>
      <w:widowControl w:val="0"/>
      <w:suppressAutoHyphens/>
      <w:autoSpaceDE w:val="0"/>
      <w:spacing w:before="280" w:after="0" w:line="240" w:lineRule="auto"/>
      <w:jc w:val="both"/>
    </w:pPr>
    <w:rPr>
      <w:rFonts w:ascii="Arial" w:eastAsia="Arial" w:hAnsi="Arial" w:cs="Times New Roman"/>
      <w:b/>
      <w:sz w:val="20"/>
      <w:szCs w:val="20"/>
      <w:lang w:eastAsia="ar-SA"/>
    </w:rPr>
  </w:style>
  <w:style w:type="paragraph" w:customStyle="1" w:styleId="Tekstpodstawowy22">
    <w:name w:val="Tekst podstawowy 22"/>
    <w:basedOn w:val="Normalny"/>
    <w:rsid w:val="00797524"/>
    <w:pPr>
      <w:widowControl w:val="0"/>
      <w:spacing w:line="480" w:lineRule="auto"/>
      <w:ind w:left="426" w:hanging="426"/>
    </w:pPr>
    <w:rPr>
      <w:rFonts w:eastAsia="Times New Roman"/>
      <w:szCs w:val="20"/>
      <w:lang w:eastAsia="ar-SA"/>
    </w:rPr>
  </w:style>
  <w:style w:type="paragraph" w:customStyle="1" w:styleId="Standardowy5">
    <w:name w:val="Standardowy5"/>
    <w:rsid w:val="00797524"/>
    <w:pPr>
      <w:suppressAutoHyphens/>
      <w:spacing w:after="0" w:line="240" w:lineRule="auto"/>
    </w:pPr>
    <w:rPr>
      <w:rFonts w:ascii="Times New Roman" w:eastAsia="Arial" w:hAnsi="Times New Roman" w:cs="Times New Roman"/>
      <w:sz w:val="24"/>
      <w:szCs w:val="20"/>
      <w:lang w:eastAsia="ar-SA"/>
    </w:rPr>
  </w:style>
  <w:style w:type="paragraph" w:customStyle="1" w:styleId="Tekstblokowy1">
    <w:name w:val="Tekst blokowy1"/>
    <w:basedOn w:val="Normalny"/>
    <w:rsid w:val="00797524"/>
    <w:pPr>
      <w:suppressAutoHyphens/>
      <w:ind w:left="1418" w:right="70"/>
      <w:jc w:val="both"/>
    </w:pPr>
    <w:rPr>
      <w:rFonts w:eastAsia="Times New Roman"/>
      <w:szCs w:val="20"/>
      <w:lang w:eastAsia="ar-SA"/>
    </w:rPr>
  </w:style>
  <w:style w:type="paragraph" w:customStyle="1" w:styleId="Standardowy4">
    <w:name w:val="Standardowy4"/>
    <w:rsid w:val="00797524"/>
    <w:pPr>
      <w:suppressAutoHyphens/>
      <w:spacing w:after="0" w:line="240" w:lineRule="auto"/>
    </w:pPr>
    <w:rPr>
      <w:rFonts w:ascii="Times New Roman" w:eastAsia="Arial" w:hAnsi="Times New Roman" w:cs="Times New Roman"/>
      <w:sz w:val="24"/>
      <w:szCs w:val="20"/>
      <w:lang w:eastAsia="ar-SA"/>
    </w:rPr>
  </w:style>
  <w:style w:type="paragraph" w:customStyle="1" w:styleId="Zawartoramki">
    <w:name w:val="Zawartość ramki"/>
    <w:basedOn w:val="Tekstpodstawowy"/>
    <w:rsid w:val="00797524"/>
    <w:pPr>
      <w:widowControl w:val="0"/>
      <w:spacing w:before="120" w:after="0"/>
      <w:jc w:val="both"/>
    </w:pPr>
    <w:rPr>
      <w:rFonts w:ascii="Arial" w:hAnsi="Arial"/>
      <w:szCs w:val="20"/>
    </w:rPr>
  </w:style>
  <w:style w:type="paragraph" w:customStyle="1" w:styleId="Styl3">
    <w:name w:val="Styl3"/>
    <w:basedOn w:val="Normalny"/>
    <w:rsid w:val="00797524"/>
    <w:pPr>
      <w:shd w:val="clear" w:color="auto" w:fill="FFFFFF"/>
      <w:tabs>
        <w:tab w:val="left" w:pos="426"/>
        <w:tab w:val="num" w:pos="857"/>
      </w:tabs>
      <w:suppressAutoHyphens/>
      <w:ind w:left="426" w:hanging="360"/>
      <w:jc w:val="both"/>
    </w:pPr>
    <w:rPr>
      <w:rFonts w:eastAsia="Times New Roman"/>
      <w:szCs w:val="24"/>
      <w:shd w:val="clear" w:color="auto" w:fill="00FFFF"/>
      <w:lang w:eastAsia="ar-SA"/>
    </w:rPr>
  </w:style>
  <w:style w:type="character" w:customStyle="1" w:styleId="Tekstpodstawowywcity3Znak1">
    <w:name w:val="Tekst podstawowy wcięty 3 Znak1"/>
    <w:rsid w:val="00797524"/>
    <w:rPr>
      <w:sz w:val="16"/>
      <w:szCs w:val="16"/>
      <w:lang w:eastAsia="ar-SA"/>
    </w:rPr>
  </w:style>
  <w:style w:type="character" w:customStyle="1" w:styleId="ZwykytekstZnak1">
    <w:name w:val="Zwykły tekst Znak1"/>
    <w:rsid w:val="00797524"/>
    <w:rPr>
      <w:rFonts w:ascii="Courier New" w:hAnsi="Courier New"/>
    </w:rPr>
  </w:style>
  <w:style w:type="character" w:customStyle="1" w:styleId="WW8Num9z1">
    <w:name w:val="WW8Num9z1"/>
    <w:rsid w:val="00797524"/>
    <w:rPr>
      <w:rFonts w:ascii="Symbol" w:hAnsi="Symbol" w:cs="StarSymbol"/>
      <w:sz w:val="18"/>
      <w:szCs w:val="18"/>
    </w:rPr>
  </w:style>
  <w:style w:type="character" w:customStyle="1" w:styleId="WW8Num10z0">
    <w:name w:val="WW8Num10z0"/>
    <w:rsid w:val="00797524"/>
    <w:rPr>
      <w:b w:val="0"/>
      <w:i w:val="0"/>
    </w:rPr>
  </w:style>
  <w:style w:type="character" w:customStyle="1" w:styleId="WW8Num36z0">
    <w:name w:val="WW8Num36z0"/>
    <w:rsid w:val="00797524"/>
    <w:rPr>
      <w:rFonts w:ascii="OpenSymbol" w:hAnsi="OpenSymbol"/>
      <w:color w:val="000000"/>
    </w:rPr>
  </w:style>
  <w:style w:type="character" w:customStyle="1" w:styleId="WW8Num48z1">
    <w:name w:val="WW8Num48z1"/>
    <w:rsid w:val="00797524"/>
    <w:rPr>
      <w:rFonts w:ascii="Courier New" w:hAnsi="Courier New" w:cs="Courier New"/>
    </w:rPr>
  </w:style>
  <w:style w:type="character" w:customStyle="1" w:styleId="WW8Num49z1">
    <w:name w:val="WW8Num49z1"/>
    <w:rsid w:val="00797524"/>
    <w:rPr>
      <w:rFonts w:ascii="Courier New" w:hAnsi="Courier New" w:cs="Courier New"/>
    </w:rPr>
  </w:style>
  <w:style w:type="character" w:customStyle="1" w:styleId="WW8Num49z2">
    <w:name w:val="WW8Num49z2"/>
    <w:rsid w:val="00797524"/>
    <w:rPr>
      <w:rFonts w:ascii="Wingdings" w:hAnsi="Wingdings"/>
    </w:rPr>
  </w:style>
  <w:style w:type="character" w:customStyle="1" w:styleId="WW8Num49z3">
    <w:name w:val="WW8Num49z3"/>
    <w:rsid w:val="00797524"/>
    <w:rPr>
      <w:rFonts w:ascii="Symbol" w:hAnsi="Symbol"/>
    </w:rPr>
  </w:style>
  <w:style w:type="character" w:customStyle="1" w:styleId="WW8Num52z1">
    <w:name w:val="WW8Num52z1"/>
    <w:rsid w:val="00797524"/>
    <w:rPr>
      <w:rFonts w:ascii="Courier New" w:hAnsi="Courier New" w:cs="Courier New"/>
    </w:rPr>
  </w:style>
  <w:style w:type="character" w:customStyle="1" w:styleId="WW8Num52z2">
    <w:name w:val="WW8Num52z2"/>
    <w:rsid w:val="00797524"/>
    <w:rPr>
      <w:rFonts w:ascii="Wingdings" w:hAnsi="Wingdings"/>
    </w:rPr>
  </w:style>
  <w:style w:type="character" w:customStyle="1" w:styleId="WW8Num52z3">
    <w:name w:val="WW8Num52z3"/>
    <w:rsid w:val="00797524"/>
    <w:rPr>
      <w:rFonts w:ascii="Symbol" w:hAnsi="Symbol"/>
    </w:rPr>
  </w:style>
  <w:style w:type="character" w:customStyle="1" w:styleId="WW8Num53z0">
    <w:name w:val="WW8Num53z0"/>
    <w:rsid w:val="00797524"/>
    <w:rPr>
      <w:rFonts w:ascii="Symbol" w:hAnsi="Symbol"/>
    </w:rPr>
  </w:style>
  <w:style w:type="character" w:customStyle="1" w:styleId="WW8Num53z1">
    <w:name w:val="WW8Num53z1"/>
    <w:rsid w:val="00797524"/>
    <w:rPr>
      <w:rFonts w:ascii="Courier New" w:hAnsi="Courier New" w:cs="Courier New"/>
    </w:rPr>
  </w:style>
  <w:style w:type="character" w:customStyle="1" w:styleId="WW8Num53z2">
    <w:name w:val="WW8Num53z2"/>
    <w:rsid w:val="00797524"/>
    <w:rPr>
      <w:rFonts w:ascii="Wingdings" w:hAnsi="Wingdings"/>
    </w:rPr>
  </w:style>
  <w:style w:type="character" w:customStyle="1" w:styleId="WW8Num55z0">
    <w:name w:val="WW8Num55z0"/>
    <w:rsid w:val="00797524"/>
    <w:rPr>
      <w:rFonts w:ascii="Symbol" w:hAnsi="Symbol"/>
    </w:rPr>
  </w:style>
  <w:style w:type="character" w:customStyle="1" w:styleId="WW8Num55z1">
    <w:name w:val="WW8Num55z1"/>
    <w:rsid w:val="00797524"/>
    <w:rPr>
      <w:rFonts w:ascii="Courier New" w:hAnsi="Courier New" w:cs="Courier New"/>
    </w:rPr>
  </w:style>
  <w:style w:type="character" w:customStyle="1" w:styleId="WW8Num55z2">
    <w:name w:val="WW8Num55z2"/>
    <w:rsid w:val="00797524"/>
    <w:rPr>
      <w:rFonts w:ascii="Wingdings" w:hAnsi="Wingdings"/>
    </w:rPr>
  </w:style>
  <w:style w:type="character" w:customStyle="1" w:styleId="WW8Num57z0">
    <w:name w:val="WW8Num57z0"/>
    <w:rsid w:val="00797524"/>
    <w:rPr>
      <w:b w:val="0"/>
    </w:rPr>
  </w:style>
  <w:style w:type="character" w:customStyle="1" w:styleId="WW8Num64z0">
    <w:name w:val="WW8Num64z0"/>
    <w:rsid w:val="00797524"/>
    <w:rPr>
      <w:rFonts w:ascii="Symbol" w:hAnsi="Symbol"/>
    </w:rPr>
  </w:style>
  <w:style w:type="character" w:customStyle="1" w:styleId="WW8Num64z1">
    <w:name w:val="WW8Num64z1"/>
    <w:rsid w:val="00797524"/>
    <w:rPr>
      <w:rFonts w:ascii="Courier New" w:hAnsi="Courier New" w:cs="Courier New"/>
    </w:rPr>
  </w:style>
  <w:style w:type="character" w:customStyle="1" w:styleId="WW8Num64z2">
    <w:name w:val="WW8Num64z2"/>
    <w:rsid w:val="00797524"/>
    <w:rPr>
      <w:rFonts w:ascii="Wingdings" w:hAnsi="Wingdings"/>
    </w:rPr>
  </w:style>
  <w:style w:type="character" w:customStyle="1" w:styleId="WW8Num70z1">
    <w:name w:val="WW8Num70z1"/>
    <w:rsid w:val="00797524"/>
    <w:rPr>
      <w:rFonts w:ascii="Symbol" w:hAnsi="Symbol"/>
      <w:caps w:val="0"/>
      <w:smallCaps w:val="0"/>
      <w:strike w:val="0"/>
      <w:dstrike w:val="0"/>
      <w:vanish w:val="0"/>
      <w:position w:val="0"/>
      <w:sz w:val="24"/>
      <w:vertAlign w:val="baseline"/>
    </w:rPr>
  </w:style>
  <w:style w:type="character" w:customStyle="1" w:styleId="WW8Num72z1">
    <w:name w:val="WW8Num72z1"/>
    <w:rsid w:val="00797524"/>
    <w:rPr>
      <w:rFonts w:ascii="Symbol" w:hAnsi="Symbol"/>
      <w:caps w:val="0"/>
      <w:smallCaps w:val="0"/>
      <w:strike w:val="0"/>
      <w:dstrike w:val="0"/>
      <w:vanish w:val="0"/>
      <w:position w:val="0"/>
      <w:sz w:val="24"/>
      <w:vertAlign w:val="baseline"/>
    </w:rPr>
  </w:style>
  <w:style w:type="character" w:customStyle="1" w:styleId="WW8Num86z0">
    <w:name w:val="WW8Num86z0"/>
    <w:rsid w:val="00797524"/>
    <w:rPr>
      <w:rFonts w:ascii="Symbol" w:hAnsi="Symbol"/>
    </w:rPr>
  </w:style>
  <w:style w:type="character" w:customStyle="1" w:styleId="WW8Num86z1">
    <w:name w:val="WW8Num86z1"/>
    <w:rsid w:val="00797524"/>
    <w:rPr>
      <w:rFonts w:ascii="Courier New" w:hAnsi="Courier New" w:cs="Courier New"/>
    </w:rPr>
  </w:style>
  <w:style w:type="character" w:customStyle="1" w:styleId="WW8Num86z2">
    <w:name w:val="WW8Num86z2"/>
    <w:rsid w:val="00797524"/>
    <w:rPr>
      <w:rFonts w:ascii="Wingdings" w:hAnsi="Wingdings"/>
    </w:rPr>
  </w:style>
  <w:style w:type="character" w:customStyle="1" w:styleId="WW8Num91z0">
    <w:name w:val="WW8Num91z0"/>
    <w:rsid w:val="00797524"/>
    <w:rPr>
      <w:sz w:val="24"/>
    </w:rPr>
  </w:style>
  <w:style w:type="character" w:customStyle="1" w:styleId="WW8Num92z0">
    <w:name w:val="WW8Num92z0"/>
    <w:rsid w:val="00797524"/>
    <w:rPr>
      <w:strike w:val="0"/>
      <w:dstrike w:val="0"/>
    </w:rPr>
  </w:style>
  <w:style w:type="character" w:customStyle="1" w:styleId="WW8Num93z1">
    <w:name w:val="WW8Num93z1"/>
    <w:rsid w:val="00797524"/>
    <w:rPr>
      <w:rFonts w:ascii="Courier New" w:hAnsi="Courier New" w:cs="Courier New"/>
    </w:rPr>
  </w:style>
  <w:style w:type="character" w:customStyle="1" w:styleId="WW8Num93z2">
    <w:name w:val="WW8Num93z2"/>
    <w:rsid w:val="00797524"/>
    <w:rPr>
      <w:rFonts w:ascii="Wingdings" w:hAnsi="Wingdings"/>
    </w:rPr>
  </w:style>
  <w:style w:type="character" w:customStyle="1" w:styleId="Domylnaczcionkaakapitu2">
    <w:name w:val="Domyślna czcionka akapitu2"/>
    <w:rsid w:val="00797524"/>
  </w:style>
  <w:style w:type="paragraph" w:customStyle="1" w:styleId="Nagwek20">
    <w:name w:val="Nagłówek2"/>
    <w:basedOn w:val="Normalny"/>
    <w:next w:val="Tekstpodstawowy"/>
    <w:rsid w:val="00797524"/>
    <w:pPr>
      <w:keepNext/>
      <w:widowControl w:val="0"/>
      <w:suppressAutoHyphens/>
      <w:spacing w:before="240" w:after="120"/>
    </w:pPr>
    <w:rPr>
      <w:rFonts w:ascii="Arial" w:eastAsia="MS Mincho" w:hAnsi="Arial" w:cs="Tahoma"/>
      <w:sz w:val="28"/>
      <w:szCs w:val="28"/>
      <w:lang w:eastAsia="ar-SA"/>
    </w:rPr>
  </w:style>
  <w:style w:type="paragraph" w:customStyle="1" w:styleId="Podpis2">
    <w:name w:val="Podpis2"/>
    <w:basedOn w:val="Normalny"/>
    <w:rsid w:val="00797524"/>
    <w:pPr>
      <w:widowControl w:val="0"/>
      <w:suppressLineNumbers/>
      <w:suppressAutoHyphens/>
      <w:spacing w:before="120" w:after="120"/>
    </w:pPr>
    <w:rPr>
      <w:rFonts w:eastAsia="Times New Roman" w:cs="Tahoma"/>
      <w:i/>
      <w:iCs/>
      <w:szCs w:val="24"/>
      <w:lang w:eastAsia="ar-SA"/>
    </w:rPr>
  </w:style>
  <w:style w:type="paragraph" w:customStyle="1" w:styleId="Tekstpodstawowywcity33">
    <w:name w:val="Tekst podstawowy wcięty 33"/>
    <w:basedOn w:val="Normalny"/>
    <w:rsid w:val="00797524"/>
    <w:pPr>
      <w:widowControl w:val="0"/>
      <w:suppressAutoHyphens/>
      <w:spacing w:after="120"/>
      <w:ind w:left="283"/>
    </w:pPr>
    <w:rPr>
      <w:rFonts w:eastAsia="Times New Roman"/>
      <w:sz w:val="16"/>
      <w:szCs w:val="16"/>
      <w:lang w:eastAsia="ar-SA"/>
    </w:rPr>
  </w:style>
  <w:style w:type="paragraph" w:customStyle="1" w:styleId="Zwykytekst2">
    <w:name w:val="Zwykły tekst2"/>
    <w:basedOn w:val="Normalny"/>
    <w:rsid w:val="00797524"/>
    <w:rPr>
      <w:rFonts w:ascii="Courier New" w:eastAsia="Times New Roman" w:hAnsi="Courier New"/>
      <w:sz w:val="20"/>
      <w:szCs w:val="20"/>
      <w:lang w:eastAsia="ar-SA"/>
    </w:rPr>
  </w:style>
  <w:style w:type="character" w:customStyle="1" w:styleId="FontStyle63">
    <w:name w:val="Font Style63"/>
    <w:rsid w:val="00797524"/>
    <w:rPr>
      <w:rFonts w:ascii="Times New Roman" w:hAnsi="Times New Roman" w:cs="Times New Roman"/>
      <w:color w:val="000000"/>
      <w:sz w:val="22"/>
      <w:szCs w:val="22"/>
    </w:rPr>
  </w:style>
  <w:style w:type="paragraph" w:customStyle="1" w:styleId="a">
    <w:name w:val="a)"/>
    <w:basedOn w:val="Tekstpodstawowywcity"/>
    <w:rsid w:val="00797524"/>
    <w:pPr>
      <w:spacing w:after="0"/>
      <w:ind w:left="0"/>
      <w:jc w:val="both"/>
    </w:pPr>
    <w:rPr>
      <w:rFonts w:ascii="Arial" w:eastAsia="Times New Roman" w:hAnsi="Arial"/>
      <w:sz w:val="22"/>
      <w:szCs w:val="20"/>
      <w:lang w:eastAsia="pl-PL"/>
    </w:rPr>
  </w:style>
  <w:style w:type="paragraph" w:customStyle="1" w:styleId="Bezodstpw1">
    <w:name w:val="Bez odstępów1"/>
    <w:rsid w:val="00797524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BMKBodyText">
    <w:name w:val="BMK Body Text"/>
    <w:link w:val="BMKBodyTextChar"/>
    <w:rsid w:val="00797524"/>
    <w:pPr>
      <w:spacing w:after="240" w:line="240" w:lineRule="auto"/>
      <w:jc w:val="both"/>
    </w:pPr>
    <w:rPr>
      <w:rFonts w:ascii="Times New Roman" w:eastAsia="Times New Roman" w:hAnsi="Times New Roman" w:cs="Times New Roman"/>
      <w:szCs w:val="20"/>
      <w:lang w:val="en-GB"/>
    </w:rPr>
  </w:style>
  <w:style w:type="character" w:customStyle="1" w:styleId="BMKBodyTextChar">
    <w:name w:val="BMK Body Text Char"/>
    <w:link w:val="BMKBodyText"/>
    <w:rsid w:val="00797524"/>
    <w:rPr>
      <w:rFonts w:ascii="Times New Roman" w:eastAsia="Times New Roman" w:hAnsi="Times New Roman" w:cs="Times New Roman"/>
      <w:szCs w:val="20"/>
      <w:lang w:val="en-GB"/>
    </w:rPr>
  </w:style>
  <w:style w:type="paragraph" w:customStyle="1" w:styleId="wt-listawielopoziomowa">
    <w:name w:val="wt-lista_wielopoziomowa"/>
    <w:basedOn w:val="Normalny"/>
    <w:rsid w:val="00797524"/>
    <w:pPr>
      <w:tabs>
        <w:tab w:val="num" w:pos="720"/>
      </w:tabs>
      <w:suppressAutoHyphens/>
      <w:spacing w:before="240"/>
      <w:ind w:left="720" w:hanging="360"/>
    </w:pPr>
    <w:rPr>
      <w:rFonts w:ascii="Arial" w:eastAsia="Arial Unicode MS" w:hAnsi="Arial" w:cs="Arial"/>
      <w:color w:val="000000"/>
      <w:kern w:val="1"/>
      <w:sz w:val="22"/>
      <w:szCs w:val="24"/>
      <w:lang w:eastAsia="pl-PL"/>
    </w:rPr>
  </w:style>
  <w:style w:type="paragraph" w:customStyle="1" w:styleId="Style3">
    <w:name w:val="Style3"/>
    <w:basedOn w:val="Normalny"/>
    <w:rsid w:val="00797524"/>
    <w:pPr>
      <w:widowControl w:val="0"/>
      <w:autoSpaceDE w:val="0"/>
      <w:autoSpaceDN w:val="0"/>
      <w:adjustRightInd w:val="0"/>
      <w:jc w:val="center"/>
    </w:pPr>
    <w:rPr>
      <w:rFonts w:eastAsia="Batang"/>
      <w:szCs w:val="24"/>
      <w:lang w:eastAsia="ko-KR"/>
    </w:rPr>
  </w:style>
  <w:style w:type="paragraph" w:customStyle="1" w:styleId="Style25">
    <w:name w:val="Style25"/>
    <w:basedOn w:val="Normalny"/>
    <w:rsid w:val="00797524"/>
    <w:pPr>
      <w:widowControl w:val="0"/>
      <w:autoSpaceDE w:val="0"/>
      <w:autoSpaceDN w:val="0"/>
      <w:adjustRightInd w:val="0"/>
      <w:spacing w:line="269" w:lineRule="exact"/>
      <w:jc w:val="both"/>
    </w:pPr>
    <w:rPr>
      <w:rFonts w:eastAsia="Batang"/>
      <w:szCs w:val="24"/>
      <w:lang w:eastAsia="ko-KR"/>
    </w:rPr>
  </w:style>
  <w:style w:type="character" w:customStyle="1" w:styleId="FontStyle64">
    <w:name w:val="Font Style64"/>
    <w:rsid w:val="00797524"/>
    <w:rPr>
      <w:rFonts w:ascii="Times New Roman" w:hAnsi="Times New Roman" w:cs="Times New Roman"/>
      <w:b/>
      <w:bCs/>
      <w:color w:val="000000"/>
      <w:sz w:val="22"/>
      <w:szCs w:val="22"/>
    </w:rPr>
  </w:style>
  <w:style w:type="paragraph" w:customStyle="1" w:styleId="Style36">
    <w:name w:val="Style36"/>
    <w:basedOn w:val="Normalny"/>
    <w:rsid w:val="00797524"/>
    <w:pPr>
      <w:widowControl w:val="0"/>
      <w:autoSpaceDE w:val="0"/>
      <w:autoSpaceDN w:val="0"/>
      <w:adjustRightInd w:val="0"/>
      <w:jc w:val="both"/>
    </w:pPr>
    <w:rPr>
      <w:rFonts w:eastAsia="Batang"/>
      <w:szCs w:val="24"/>
      <w:lang w:eastAsia="ko-KR"/>
    </w:rPr>
  </w:style>
  <w:style w:type="character" w:customStyle="1" w:styleId="FontStyle79">
    <w:name w:val="Font Style79"/>
    <w:rsid w:val="00797524"/>
    <w:rPr>
      <w:rFonts w:ascii="Arial" w:hAnsi="Arial" w:cs="Arial"/>
      <w:b/>
      <w:bCs/>
      <w:color w:val="000000"/>
      <w:sz w:val="30"/>
      <w:szCs w:val="30"/>
    </w:rPr>
  </w:style>
  <w:style w:type="paragraph" w:styleId="Lista2">
    <w:name w:val="List 2"/>
    <w:basedOn w:val="Normalny"/>
    <w:rsid w:val="00797524"/>
    <w:pPr>
      <w:widowControl w:val="0"/>
      <w:suppressAutoHyphens/>
      <w:ind w:left="566" w:hanging="283"/>
      <w:contextualSpacing/>
    </w:pPr>
    <w:rPr>
      <w:rFonts w:eastAsia="Times New Roman"/>
      <w:szCs w:val="20"/>
      <w:lang w:eastAsia="ar-SA"/>
    </w:rPr>
  </w:style>
  <w:style w:type="paragraph" w:customStyle="1" w:styleId="Lista22">
    <w:name w:val="Lista 22"/>
    <w:basedOn w:val="Normalny"/>
    <w:rsid w:val="00797524"/>
    <w:pPr>
      <w:widowControl w:val="0"/>
      <w:suppressAutoHyphens/>
      <w:ind w:left="566" w:hanging="283"/>
    </w:pPr>
    <w:rPr>
      <w:rFonts w:eastAsia="Times New Roman"/>
      <w:kern w:val="1"/>
      <w:szCs w:val="20"/>
      <w:lang w:eastAsia="ar-SA"/>
    </w:rPr>
  </w:style>
  <w:style w:type="paragraph" w:customStyle="1" w:styleId="Tabela">
    <w:name w:val="Tabela"/>
    <w:basedOn w:val="Tekstpodstawowy"/>
    <w:next w:val="Tekstpodstawowy"/>
    <w:rsid w:val="00797524"/>
    <w:pPr>
      <w:suppressAutoHyphens w:val="0"/>
      <w:spacing w:before="40" w:after="20" w:line="234" w:lineRule="atLeast"/>
    </w:pPr>
    <w:rPr>
      <w:rFonts w:ascii="Arial" w:hAnsi="Arial"/>
      <w:kern w:val="24"/>
      <w:sz w:val="20"/>
      <w:szCs w:val="20"/>
      <w:lang w:eastAsia="pl-PL"/>
    </w:rPr>
  </w:style>
  <w:style w:type="paragraph" w:styleId="Listanumerowana">
    <w:name w:val="List Number"/>
    <w:basedOn w:val="Normalny"/>
    <w:rsid w:val="00797524"/>
    <w:pPr>
      <w:widowControl w:val="0"/>
      <w:numPr>
        <w:numId w:val="102"/>
      </w:numPr>
      <w:suppressAutoHyphens/>
      <w:contextualSpacing/>
    </w:pPr>
    <w:rPr>
      <w:rFonts w:eastAsia="Times New Roman"/>
      <w:szCs w:val="20"/>
      <w:lang w:eastAsia="ar-SA"/>
    </w:rPr>
  </w:style>
  <w:style w:type="paragraph" w:styleId="Lista-kontynuacja">
    <w:name w:val="List Continue"/>
    <w:basedOn w:val="Normalny"/>
    <w:rsid w:val="00797524"/>
    <w:pPr>
      <w:widowControl w:val="0"/>
      <w:suppressAutoHyphens/>
      <w:spacing w:after="120"/>
      <w:ind w:left="283"/>
      <w:contextualSpacing/>
    </w:pPr>
    <w:rPr>
      <w:rFonts w:eastAsia="Times New Roman"/>
      <w:szCs w:val="20"/>
      <w:lang w:eastAsia="ar-SA"/>
    </w:rPr>
  </w:style>
  <w:style w:type="paragraph" w:customStyle="1" w:styleId="Standardowy2">
    <w:name w:val="Standardowy2"/>
    <w:rsid w:val="00797524"/>
    <w:pPr>
      <w:suppressAutoHyphens/>
      <w:spacing w:after="0" w:line="240" w:lineRule="auto"/>
    </w:pPr>
    <w:rPr>
      <w:rFonts w:ascii="Times New Roman" w:eastAsia="Arial" w:hAnsi="Times New Roman" w:cs="Times New Roman"/>
      <w:kern w:val="1"/>
      <w:sz w:val="24"/>
      <w:szCs w:val="20"/>
      <w:lang w:eastAsia="ar-SA"/>
    </w:rPr>
  </w:style>
  <w:style w:type="paragraph" w:customStyle="1" w:styleId="nrPisma">
    <w:name w:val="nrPisma"/>
    <w:basedOn w:val="Normalny"/>
    <w:rsid w:val="00797524"/>
    <w:pPr>
      <w:ind w:left="1134" w:hanging="567"/>
      <w:jc w:val="both"/>
    </w:pPr>
    <w:rPr>
      <w:rFonts w:ascii="Courier New" w:eastAsia="Times New Roman" w:hAnsi="Courier New"/>
      <w:b/>
      <w:sz w:val="20"/>
      <w:szCs w:val="20"/>
      <w:lang w:eastAsia="pl-PL"/>
    </w:rPr>
  </w:style>
  <w:style w:type="paragraph" w:customStyle="1" w:styleId="Standardowy6">
    <w:name w:val="Standardowy6"/>
    <w:rsid w:val="0079752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Tekstpodstawowy24">
    <w:name w:val="Tekst podstawowy 24"/>
    <w:basedOn w:val="Normalny"/>
    <w:rsid w:val="00797524"/>
    <w:pPr>
      <w:widowControl w:val="0"/>
      <w:suppressAutoHyphens/>
      <w:spacing w:line="360" w:lineRule="auto"/>
      <w:jc w:val="center"/>
    </w:pPr>
    <w:rPr>
      <w:rFonts w:eastAsia="Times New Roman"/>
      <w:b/>
      <w:szCs w:val="20"/>
      <w:lang w:eastAsia="ar-SA"/>
    </w:rPr>
  </w:style>
  <w:style w:type="character" w:customStyle="1" w:styleId="MarioZnak">
    <w:name w:val="Mario Znak"/>
    <w:link w:val="Mario"/>
    <w:rsid w:val="00797524"/>
    <w:rPr>
      <w:rFonts w:ascii="Arial" w:eastAsia="Times New Roman" w:hAnsi="Arial" w:cs="Times New Roman"/>
      <w:sz w:val="24"/>
      <w:szCs w:val="20"/>
      <w:lang w:eastAsia="ar-SA"/>
    </w:rPr>
  </w:style>
  <w:style w:type="character" w:customStyle="1" w:styleId="AkapitzlistZnak">
    <w:name w:val="Akapit z listą Znak"/>
    <w:aliases w:val="CW_Lista Znak"/>
    <w:link w:val="Akapitzlist"/>
    <w:uiPriority w:val="34"/>
    <w:locked/>
    <w:rsid w:val="00AE5A49"/>
    <w:rPr>
      <w:rFonts w:ascii="Times New Roman" w:eastAsia="Calibri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0"/>
    <w:lsdException w:name="toc 3" w:uiPriority="39"/>
    <w:lsdException w:name="toc 4" w:uiPriority="0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endnote text" w:uiPriority="0"/>
    <w:lsdException w:name="List" w:uiPriority="0"/>
    <w:lsdException w:name="List Number" w:uiPriority="0"/>
    <w:lsdException w:name="List 2" w:uiPriority="0"/>
    <w:lsdException w:name="Title" w:semiHidden="0" w:uiPriority="0" w:unhideWhenUsed="0" w:qFormat="1"/>
    <w:lsdException w:name="Signature" w:uiPriority="0"/>
    <w:lsdException w:name="Default Paragraph Font" w:uiPriority="1"/>
    <w:lsdException w:name="Body Text" w:uiPriority="0"/>
    <w:lsdException w:name="Body Text Indent" w:uiPriority="0"/>
    <w:lsdException w:name="List Continue" w:uiPriority="0"/>
    <w:lsdException w:name="Subtitle" w:semiHidden="0" w:uiPriority="0" w:unhideWhenUsed="0" w:qFormat="1"/>
    <w:lsdException w:name="Body Text 2" w:uiPriority="0"/>
    <w:lsdException w:name="Body Text Indent 2" w:uiPriority="0"/>
    <w:lsdException w:name="Hyperlink" w:uiPriority="0"/>
    <w:lsdException w:name="FollowedHyperlink" w:uiPriority="0"/>
    <w:lsdException w:name="Strong" w:semiHidden="0" w:uiPriority="0" w:unhideWhenUsed="0" w:qFormat="1"/>
    <w:lsdException w:name="Emphasis" w:semiHidden="0" w:uiPriority="0" w:unhideWhenUsed="0" w:qFormat="1"/>
    <w:lsdException w:name="Plain Text" w:uiPriority="0"/>
    <w:lsdException w:name="Normal (Web)" w:uiPriority="0"/>
    <w:lsdException w:name="HTML Preformatted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0" w:unhideWhenUsed="0" w:qFormat="1"/>
    <w:lsdException w:name="Intense Quote" w:semiHidden="0" w:uiPriority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0" w:unhideWhenUsed="0" w:qFormat="1"/>
    <w:lsdException w:name="Intense Emphasis" w:semiHidden="0" w:uiPriority="0" w:unhideWhenUsed="0" w:qFormat="1"/>
    <w:lsdException w:name="Subtle Reference" w:semiHidden="0" w:uiPriority="0" w:unhideWhenUsed="0" w:qFormat="1"/>
    <w:lsdException w:name="Intense Reference" w:semiHidden="0" w:uiPriority="0" w:unhideWhenUsed="0" w:qFormat="1"/>
    <w:lsdException w:name="Book Title" w:semiHidden="0" w:uiPriority="0" w:unhideWhenUsed="0" w:qFormat="1"/>
    <w:lsdException w:name="Bibliography" w:uiPriority="37"/>
    <w:lsdException w:name="TOC Heading" w:uiPriority="0" w:qFormat="1"/>
  </w:latentStyles>
  <w:style w:type="paragraph" w:default="1" w:styleId="Normalny">
    <w:name w:val="Normal"/>
    <w:qFormat/>
    <w:rsid w:val="007E4F57"/>
    <w:pPr>
      <w:spacing w:after="0" w:line="240" w:lineRule="auto"/>
    </w:pPr>
    <w:rPr>
      <w:rFonts w:ascii="Times New Roman" w:eastAsia="Calibri" w:hAnsi="Times New Roman" w:cs="Times New Roman"/>
      <w:sz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97524"/>
    <w:pPr>
      <w:keepNext/>
      <w:widowControl w:val="0"/>
      <w:suppressAutoHyphens/>
      <w:spacing w:before="240" w:after="60"/>
      <w:outlineLvl w:val="0"/>
    </w:pPr>
    <w:rPr>
      <w:rFonts w:ascii="Arial" w:eastAsia="Times New Roman" w:hAnsi="Arial"/>
      <w:b/>
      <w:kern w:val="1"/>
      <w:sz w:val="28"/>
      <w:szCs w:val="20"/>
      <w:lang w:eastAsia="ar-SA"/>
    </w:rPr>
  </w:style>
  <w:style w:type="paragraph" w:styleId="Nagwek2">
    <w:name w:val="heading 2"/>
    <w:aliases w:val=" Znak"/>
    <w:basedOn w:val="Normalny"/>
    <w:next w:val="Normalny"/>
    <w:link w:val="Nagwek2Znak"/>
    <w:qFormat/>
    <w:rsid w:val="00797524"/>
    <w:pPr>
      <w:keepNext/>
      <w:widowControl w:val="0"/>
      <w:tabs>
        <w:tab w:val="left" w:pos="576"/>
      </w:tabs>
      <w:suppressAutoHyphens/>
      <w:spacing w:line="360" w:lineRule="auto"/>
      <w:ind w:left="576" w:hanging="576"/>
      <w:jc w:val="center"/>
      <w:outlineLvl w:val="1"/>
    </w:pPr>
    <w:rPr>
      <w:rFonts w:eastAsia="Times New Roman"/>
      <w:szCs w:val="20"/>
      <w:lang w:eastAsia="ar-SA"/>
    </w:rPr>
  </w:style>
  <w:style w:type="paragraph" w:styleId="Nagwek3">
    <w:name w:val="heading 3"/>
    <w:basedOn w:val="Normalny"/>
    <w:next w:val="Normalny"/>
    <w:link w:val="Nagwek3Znak"/>
    <w:uiPriority w:val="9"/>
    <w:qFormat/>
    <w:rsid w:val="00797524"/>
    <w:pPr>
      <w:keepNext/>
      <w:widowControl w:val="0"/>
      <w:pBdr>
        <w:top w:val="single" w:sz="1" w:space="1" w:color="000000"/>
        <w:left w:val="single" w:sz="1" w:space="2" w:color="000000"/>
        <w:bottom w:val="single" w:sz="1" w:space="1" w:color="000000"/>
        <w:right w:val="single" w:sz="1" w:space="1" w:color="000000"/>
      </w:pBdr>
      <w:suppressAutoHyphens/>
      <w:spacing w:line="360" w:lineRule="auto"/>
      <w:jc w:val="center"/>
      <w:outlineLvl w:val="2"/>
    </w:pPr>
    <w:rPr>
      <w:rFonts w:ascii="Arial" w:eastAsia="Times New Roman" w:hAnsi="Arial"/>
      <w:b/>
      <w:smallCaps/>
      <w:sz w:val="22"/>
      <w:szCs w:val="20"/>
      <w:lang w:eastAsia="ar-SA"/>
    </w:rPr>
  </w:style>
  <w:style w:type="paragraph" w:styleId="Nagwek4">
    <w:name w:val="heading 4"/>
    <w:basedOn w:val="Normalny"/>
    <w:next w:val="Normalny"/>
    <w:link w:val="Nagwek4Znak"/>
    <w:qFormat/>
    <w:rsid w:val="00797524"/>
    <w:pPr>
      <w:keepNext/>
      <w:widowControl w:val="0"/>
      <w:suppressAutoHyphens/>
      <w:spacing w:before="60"/>
      <w:ind w:firstLine="567"/>
      <w:outlineLvl w:val="3"/>
    </w:pPr>
    <w:rPr>
      <w:rFonts w:ascii="Arial" w:eastAsia="Times New Roman" w:hAnsi="Arial"/>
      <w:b/>
      <w:szCs w:val="20"/>
      <w:lang w:eastAsia="ar-SA"/>
    </w:rPr>
  </w:style>
  <w:style w:type="paragraph" w:styleId="Nagwek5">
    <w:name w:val="heading 5"/>
    <w:basedOn w:val="Normalny"/>
    <w:next w:val="Normalny"/>
    <w:link w:val="Nagwek5Znak"/>
    <w:qFormat/>
    <w:rsid w:val="00797524"/>
    <w:pPr>
      <w:keepNext/>
      <w:widowControl w:val="0"/>
      <w:suppressAutoHyphens/>
      <w:spacing w:before="60"/>
      <w:ind w:left="284" w:firstLine="142"/>
      <w:jc w:val="center"/>
      <w:outlineLvl w:val="4"/>
    </w:pPr>
    <w:rPr>
      <w:rFonts w:ascii="Arial" w:eastAsia="Times New Roman" w:hAnsi="Arial"/>
      <w:b/>
      <w:color w:val="000000"/>
      <w:sz w:val="22"/>
      <w:szCs w:val="20"/>
      <w:lang w:eastAsia="ar-SA"/>
    </w:rPr>
  </w:style>
  <w:style w:type="paragraph" w:styleId="Nagwek6">
    <w:name w:val="heading 6"/>
    <w:basedOn w:val="Normalny"/>
    <w:next w:val="Normalny"/>
    <w:link w:val="Nagwek6Znak"/>
    <w:qFormat/>
    <w:rsid w:val="00797524"/>
    <w:pPr>
      <w:keepNext/>
      <w:widowControl w:val="0"/>
      <w:suppressAutoHyphens/>
      <w:spacing w:before="60"/>
      <w:ind w:firstLine="567"/>
      <w:jc w:val="center"/>
      <w:outlineLvl w:val="5"/>
    </w:pPr>
    <w:rPr>
      <w:rFonts w:eastAsia="Times New Roman"/>
      <w:b/>
      <w:szCs w:val="20"/>
      <w:lang w:eastAsia="ar-SA"/>
    </w:rPr>
  </w:style>
  <w:style w:type="paragraph" w:styleId="Nagwek7">
    <w:name w:val="heading 7"/>
    <w:basedOn w:val="Normalny"/>
    <w:next w:val="Normalny"/>
    <w:link w:val="Nagwek7Znak"/>
    <w:qFormat/>
    <w:rsid w:val="00797524"/>
    <w:pPr>
      <w:keepNext/>
      <w:widowControl w:val="0"/>
      <w:suppressAutoHyphens/>
      <w:outlineLvl w:val="6"/>
    </w:pPr>
    <w:rPr>
      <w:rFonts w:eastAsia="Times New Roman"/>
      <w:b/>
      <w:szCs w:val="20"/>
      <w:u w:val="single"/>
      <w:lang w:eastAsia="ar-SA"/>
    </w:rPr>
  </w:style>
  <w:style w:type="paragraph" w:styleId="Nagwek8">
    <w:name w:val="heading 8"/>
    <w:basedOn w:val="Normalny"/>
    <w:next w:val="Normalny"/>
    <w:link w:val="Nagwek8Znak"/>
    <w:qFormat/>
    <w:rsid w:val="00797524"/>
    <w:pPr>
      <w:keepNext/>
      <w:widowControl w:val="0"/>
      <w:tabs>
        <w:tab w:val="num" w:pos="1800"/>
      </w:tabs>
      <w:suppressAutoHyphens/>
      <w:spacing w:line="360" w:lineRule="auto"/>
      <w:ind w:left="1800" w:hanging="1800"/>
      <w:jc w:val="both"/>
      <w:outlineLvl w:val="7"/>
    </w:pPr>
    <w:rPr>
      <w:rFonts w:eastAsia="Times New Roman"/>
      <w:b/>
      <w:szCs w:val="20"/>
      <w:lang w:eastAsia="ar-SA"/>
    </w:rPr>
  </w:style>
  <w:style w:type="paragraph" w:styleId="Nagwek9">
    <w:name w:val="heading 9"/>
    <w:basedOn w:val="Normalny"/>
    <w:next w:val="Normalny"/>
    <w:link w:val="Nagwek9Znak"/>
    <w:qFormat/>
    <w:rsid w:val="00797524"/>
    <w:pPr>
      <w:keepNext/>
      <w:widowControl w:val="0"/>
      <w:suppressAutoHyphens/>
      <w:ind w:firstLine="340"/>
      <w:jc w:val="both"/>
      <w:outlineLvl w:val="8"/>
    </w:pPr>
    <w:rPr>
      <w:rFonts w:ascii="Arial" w:eastAsia="Times New Roman" w:hAnsi="Arial"/>
      <w:b/>
      <w:sz w:val="22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sid w:val="00702CF9"/>
    <w:rPr>
      <w:color w:val="0000FF"/>
      <w:u w:val="single"/>
    </w:rPr>
  </w:style>
  <w:style w:type="paragraph" w:styleId="Akapitzlist">
    <w:name w:val="List Paragraph"/>
    <w:aliases w:val="CW_Lista"/>
    <w:basedOn w:val="Normalny"/>
    <w:link w:val="AkapitzlistZnak"/>
    <w:uiPriority w:val="34"/>
    <w:qFormat/>
    <w:rsid w:val="00702CF9"/>
    <w:pPr>
      <w:spacing w:line="360" w:lineRule="auto"/>
      <w:ind w:left="720"/>
      <w:contextualSpacing/>
      <w:jc w:val="both"/>
    </w:pPr>
    <w:rPr>
      <w:szCs w:val="24"/>
    </w:rPr>
  </w:style>
  <w:style w:type="paragraph" w:customStyle="1" w:styleId="Default">
    <w:name w:val="Default"/>
    <w:rsid w:val="00702CF9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unhideWhenUsed/>
    <w:rsid w:val="007860AC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860AC"/>
    <w:rPr>
      <w:rFonts w:ascii="Tahoma" w:eastAsia="Calibri" w:hAnsi="Tahoma" w:cs="Tahoma"/>
      <w:sz w:val="16"/>
      <w:szCs w:val="16"/>
    </w:rPr>
  </w:style>
  <w:style w:type="paragraph" w:styleId="Nagwek">
    <w:name w:val="header"/>
    <w:basedOn w:val="Normalny"/>
    <w:link w:val="NagwekZnak"/>
    <w:unhideWhenUsed/>
    <w:rsid w:val="00C6078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C60783"/>
    <w:rPr>
      <w:rFonts w:ascii="Times New Roman" w:eastAsia="Calibri" w:hAnsi="Times New Roman" w:cs="Times New Roman"/>
      <w:sz w:val="24"/>
    </w:rPr>
  </w:style>
  <w:style w:type="paragraph" w:styleId="Stopka">
    <w:name w:val="footer"/>
    <w:basedOn w:val="Normalny"/>
    <w:link w:val="StopkaZnak"/>
    <w:uiPriority w:val="99"/>
    <w:unhideWhenUsed/>
    <w:rsid w:val="00C6078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60783"/>
    <w:rPr>
      <w:rFonts w:ascii="Times New Roman" w:eastAsia="Calibri" w:hAnsi="Times New Roman" w:cs="Times New Roman"/>
      <w:sz w:val="24"/>
    </w:rPr>
  </w:style>
  <w:style w:type="table" w:styleId="Tabela-Siatka">
    <w:name w:val="Table Grid"/>
    <w:basedOn w:val="Standardowy"/>
    <w:rsid w:val="001A02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WWNum51">
    <w:name w:val="WWNum51"/>
    <w:rsid w:val="0022297F"/>
    <w:pPr>
      <w:numPr>
        <w:numId w:val="71"/>
      </w:numPr>
    </w:pPr>
  </w:style>
  <w:style w:type="numbering" w:customStyle="1" w:styleId="WWNum52">
    <w:name w:val="WWNum52"/>
    <w:rsid w:val="0022297F"/>
    <w:pPr>
      <w:numPr>
        <w:numId w:val="15"/>
      </w:numPr>
    </w:pPr>
  </w:style>
  <w:style w:type="numbering" w:customStyle="1" w:styleId="WWNum53">
    <w:name w:val="WWNum53"/>
    <w:rsid w:val="0022297F"/>
    <w:pPr>
      <w:numPr>
        <w:numId w:val="16"/>
      </w:numPr>
    </w:pPr>
  </w:style>
  <w:style w:type="numbering" w:customStyle="1" w:styleId="WWNum1">
    <w:name w:val="WWNum1"/>
    <w:basedOn w:val="Bezlisty"/>
    <w:rsid w:val="004B669D"/>
    <w:pPr>
      <w:numPr>
        <w:numId w:val="49"/>
      </w:numPr>
    </w:pPr>
  </w:style>
  <w:style w:type="numbering" w:customStyle="1" w:styleId="WWNum4">
    <w:name w:val="WWNum4"/>
    <w:basedOn w:val="Bezlisty"/>
    <w:rsid w:val="004B669D"/>
    <w:pPr>
      <w:numPr>
        <w:numId w:val="17"/>
      </w:numPr>
    </w:pPr>
  </w:style>
  <w:style w:type="numbering" w:customStyle="1" w:styleId="WWNum5">
    <w:name w:val="WWNum5"/>
    <w:basedOn w:val="Bezlisty"/>
    <w:rsid w:val="004B669D"/>
    <w:pPr>
      <w:numPr>
        <w:numId w:val="18"/>
      </w:numPr>
    </w:pPr>
  </w:style>
  <w:style w:type="numbering" w:customStyle="1" w:styleId="WWNum6">
    <w:name w:val="WWNum6"/>
    <w:basedOn w:val="Bezlisty"/>
    <w:rsid w:val="004B669D"/>
    <w:pPr>
      <w:numPr>
        <w:numId w:val="19"/>
      </w:numPr>
    </w:pPr>
  </w:style>
  <w:style w:type="numbering" w:customStyle="1" w:styleId="WWNum7">
    <w:name w:val="WWNum7"/>
    <w:basedOn w:val="Bezlisty"/>
    <w:rsid w:val="004B669D"/>
    <w:pPr>
      <w:numPr>
        <w:numId w:val="20"/>
      </w:numPr>
    </w:pPr>
  </w:style>
  <w:style w:type="numbering" w:customStyle="1" w:styleId="WWNum8">
    <w:name w:val="WWNum8"/>
    <w:basedOn w:val="Bezlisty"/>
    <w:rsid w:val="004B669D"/>
    <w:pPr>
      <w:numPr>
        <w:numId w:val="21"/>
      </w:numPr>
    </w:pPr>
  </w:style>
  <w:style w:type="numbering" w:customStyle="1" w:styleId="WWNum9">
    <w:name w:val="WWNum9"/>
    <w:basedOn w:val="Bezlisty"/>
    <w:rsid w:val="004B669D"/>
    <w:pPr>
      <w:numPr>
        <w:numId w:val="22"/>
      </w:numPr>
    </w:pPr>
  </w:style>
  <w:style w:type="numbering" w:customStyle="1" w:styleId="WWNum10">
    <w:name w:val="WWNum10"/>
    <w:basedOn w:val="Bezlisty"/>
    <w:rsid w:val="004B669D"/>
    <w:pPr>
      <w:numPr>
        <w:numId w:val="23"/>
      </w:numPr>
    </w:pPr>
  </w:style>
  <w:style w:type="numbering" w:customStyle="1" w:styleId="WWNum11">
    <w:name w:val="WWNum11"/>
    <w:basedOn w:val="Bezlisty"/>
    <w:rsid w:val="004B669D"/>
    <w:pPr>
      <w:numPr>
        <w:numId w:val="24"/>
      </w:numPr>
    </w:pPr>
  </w:style>
  <w:style w:type="numbering" w:customStyle="1" w:styleId="WWNum12">
    <w:name w:val="WWNum12"/>
    <w:basedOn w:val="Bezlisty"/>
    <w:rsid w:val="004B669D"/>
    <w:pPr>
      <w:numPr>
        <w:numId w:val="25"/>
      </w:numPr>
    </w:pPr>
  </w:style>
  <w:style w:type="numbering" w:customStyle="1" w:styleId="WWNum14">
    <w:name w:val="WWNum14"/>
    <w:basedOn w:val="Bezlisty"/>
    <w:rsid w:val="004B669D"/>
    <w:pPr>
      <w:numPr>
        <w:numId w:val="44"/>
      </w:numPr>
    </w:pPr>
  </w:style>
  <w:style w:type="numbering" w:customStyle="1" w:styleId="WWNum15">
    <w:name w:val="WWNum15"/>
    <w:basedOn w:val="Bezlisty"/>
    <w:rsid w:val="004B669D"/>
    <w:pPr>
      <w:numPr>
        <w:numId w:val="26"/>
      </w:numPr>
    </w:pPr>
  </w:style>
  <w:style w:type="numbering" w:customStyle="1" w:styleId="WWNum16">
    <w:name w:val="WWNum16"/>
    <w:basedOn w:val="Bezlisty"/>
    <w:rsid w:val="004B669D"/>
    <w:pPr>
      <w:numPr>
        <w:numId w:val="46"/>
      </w:numPr>
    </w:pPr>
  </w:style>
  <w:style w:type="numbering" w:customStyle="1" w:styleId="WWNum17">
    <w:name w:val="WWNum17"/>
    <w:basedOn w:val="Bezlisty"/>
    <w:rsid w:val="004B669D"/>
    <w:pPr>
      <w:numPr>
        <w:numId w:val="57"/>
      </w:numPr>
    </w:pPr>
  </w:style>
  <w:style w:type="numbering" w:customStyle="1" w:styleId="WWNum18">
    <w:name w:val="WWNum18"/>
    <w:basedOn w:val="Bezlisty"/>
    <w:rsid w:val="004B669D"/>
    <w:pPr>
      <w:numPr>
        <w:numId w:val="53"/>
      </w:numPr>
    </w:pPr>
  </w:style>
  <w:style w:type="numbering" w:customStyle="1" w:styleId="WWNum19">
    <w:name w:val="WWNum19"/>
    <w:basedOn w:val="Bezlisty"/>
    <w:rsid w:val="004B669D"/>
    <w:pPr>
      <w:numPr>
        <w:numId w:val="27"/>
      </w:numPr>
    </w:pPr>
  </w:style>
  <w:style w:type="numbering" w:customStyle="1" w:styleId="WWNum20">
    <w:name w:val="WWNum20"/>
    <w:basedOn w:val="Bezlisty"/>
    <w:rsid w:val="004B669D"/>
    <w:pPr>
      <w:numPr>
        <w:numId w:val="43"/>
      </w:numPr>
    </w:pPr>
  </w:style>
  <w:style w:type="numbering" w:customStyle="1" w:styleId="WWNum21">
    <w:name w:val="WWNum21"/>
    <w:basedOn w:val="Bezlisty"/>
    <w:rsid w:val="004B669D"/>
    <w:pPr>
      <w:numPr>
        <w:numId w:val="60"/>
      </w:numPr>
    </w:pPr>
  </w:style>
  <w:style w:type="numbering" w:customStyle="1" w:styleId="WWNum22">
    <w:name w:val="WWNum22"/>
    <w:basedOn w:val="Bezlisty"/>
    <w:rsid w:val="004B669D"/>
    <w:pPr>
      <w:numPr>
        <w:numId w:val="28"/>
      </w:numPr>
    </w:pPr>
  </w:style>
  <w:style w:type="numbering" w:customStyle="1" w:styleId="WWNum23">
    <w:name w:val="WWNum23"/>
    <w:basedOn w:val="Bezlisty"/>
    <w:rsid w:val="004B669D"/>
    <w:pPr>
      <w:numPr>
        <w:numId w:val="54"/>
      </w:numPr>
    </w:pPr>
  </w:style>
  <w:style w:type="numbering" w:customStyle="1" w:styleId="WWNum24">
    <w:name w:val="WWNum24"/>
    <w:basedOn w:val="Bezlisty"/>
    <w:rsid w:val="004B669D"/>
    <w:pPr>
      <w:numPr>
        <w:numId w:val="29"/>
      </w:numPr>
    </w:pPr>
  </w:style>
  <w:style w:type="numbering" w:customStyle="1" w:styleId="WWNum25">
    <w:name w:val="WWNum25"/>
    <w:basedOn w:val="Bezlisty"/>
    <w:rsid w:val="004B669D"/>
    <w:pPr>
      <w:numPr>
        <w:numId w:val="50"/>
      </w:numPr>
    </w:pPr>
  </w:style>
  <w:style w:type="numbering" w:customStyle="1" w:styleId="WWNum26">
    <w:name w:val="WWNum26"/>
    <w:basedOn w:val="Bezlisty"/>
    <w:rsid w:val="004B669D"/>
    <w:pPr>
      <w:numPr>
        <w:numId w:val="48"/>
      </w:numPr>
    </w:pPr>
  </w:style>
  <w:style w:type="numbering" w:customStyle="1" w:styleId="WWNum27">
    <w:name w:val="WWNum27"/>
    <w:basedOn w:val="Bezlisty"/>
    <w:rsid w:val="004B669D"/>
    <w:pPr>
      <w:numPr>
        <w:numId w:val="30"/>
      </w:numPr>
    </w:pPr>
  </w:style>
  <w:style w:type="numbering" w:customStyle="1" w:styleId="WWNum28">
    <w:name w:val="WWNum28"/>
    <w:basedOn w:val="Bezlisty"/>
    <w:rsid w:val="004B669D"/>
    <w:pPr>
      <w:numPr>
        <w:numId w:val="56"/>
      </w:numPr>
    </w:pPr>
  </w:style>
  <w:style w:type="numbering" w:customStyle="1" w:styleId="WWNum29">
    <w:name w:val="WWNum29"/>
    <w:basedOn w:val="Bezlisty"/>
    <w:rsid w:val="004B669D"/>
    <w:pPr>
      <w:numPr>
        <w:numId w:val="42"/>
      </w:numPr>
    </w:pPr>
  </w:style>
  <w:style w:type="numbering" w:customStyle="1" w:styleId="WWNum30">
    <w:name w:val="WWNum30"/>
    <w:basedOn w:val="Bezlisty"/>
    <w:rsid w:val="004B669D"/>
    <w:pPr>
      <w:numPr>
        <w:numId w:val="31"/>
      </w:numPr>
    </w:pPr>
  </w:style>
  <w:style w:type="numbering" w:customStyle="1" w:styleId="WWNum31">
    <w:name w:val="WWNum31"/>
    <w:basedOn w:val="Bezlisty"/>
    <w:rsid w:val="004B669D"/>
    <w:pPr>
      <w:numPr>
        <w:numId w:val="32"/>
      </w:numPr>
    </w:pPr>
  </w:style>
  <w:style w:type="numbering" w:customStyle="1" w:styleId="WWNum32">
    <w:name w:val="WWNum32"/>
    <w:basedOn w:val="Bezlisty"/>
    <w:rsid w:val="004B669D"/>
    <w:pPr>
      <w:numPr>
        <w:numId w:val="55"/>
      </w:numPr>
    </w:pPr>
  </w:style>
  <w:style w:type="numbering" w:customStyle="1" w:styleId="WWNum33">
    <w:name w:val="WWNum33"/>
    <w:basedOn w:val="Bezlisty"/>
    <w:rsid w:val="004B669D"/>
    <w:pPr>
      <w:numPr>
        <w:numId w:val="33"/>
      </w:numPr>
    </w:pPr>
  </w:style>
  <w:style w:type="numbering" w:customStyle="1" w:styleId="WWNum34">
    <w:name w:val="WWNum34"/>
    <w:basedOn w:val="Bezlisty"/>
    <w:rsid w:val="004B669D"/>
    <w:pPr>
      <w:numPr>
        <w:numId w:val="52"/>
      </w:numPr>
    </w:pPr>
  </w:style>
  <w:style w:type="numbering" w:customStyle="1" w:styleId="WWNum35">
    <w:name w:val="WWNum35"/>
    <w:basedOn w:val="Bezlisty"/>
    <w:rsid w:val="004B669D"/>
    <w:pPr>
      <w:numPr>
        <w:numId w:val="34"/>
      </w:numPr>
    </w:pPr>
  </w:style>
  <w:style w:type="numbering" w:customStyle="1" w:styleId="WWNum37">
    <w:name w:val="WWNum37"/>
    <w:basedOn w:val="Bezlisty"/>
    <w:rsid w:val="004B669D"/>
    <w:pPr>
      <w:numPr>
        <w:numId w:val="35"/>
      </w:numPr>
    </w:pPr>
  </w:style>
  <w:style w:type="numbering" w:customStyle="1" w:styleId="WWNum38">
    <w:name w:val="WWNum38"/>
    <w:basedOn w:val="Bezlisty"/>
    <w:rsid w:val="004B669D"/>
    <w:pPr>
      <w:numPr>
        <w:numId w:val="36"/>
      </w:numPr>
    </w:pPr>
  </w:style>
  <w:style w:type="numbering" w:customStyle="1" w:styleId="WWNum39">
    <w:name w:val="WWNum39"/>
    <w:basedOn w:val="Bezlisty"/>
    <w:rsid w:val="004B669D"/>
    <w:pPr>
      <w:numPr>
        <w:numId w:val="37"/>
      </w:numPr>
    </w:pPr>
  </w:style>
  <w:style w:type="numbering" w:customStyle="1" w:styleId="WWNum40">
    <w:name w:val="WWNum40"/>
    <w:basedOn w:val="Bezlisty"/>
    <w:rsid w:val="004B669D"/>
    <w:pPr>
      <w:numPr>
        <w:numId w:val="47"/>
      </w:numPr>
    </w:pPr>
  </w:style>
  <w:style w:type="numbering" w:customStyle="1" w:styleId="WWNum41">
    <w:name w:val="WWNum41"/>
    <w:basedOn w:val="Bezlisty"/>
    <w:rsid w:val="004B669D"/>
    <w:pPr>
      <w:numPr>
        <w:numId w:val="51"/>
      </w:numPr>
    </w:pPr>
  </w:style>
  <w:style w:type="numbering" w:customStyle="1" w:styleId="WWNum42">
    <w:name w:val="WWNum42"/>
    <w:basedOn w:val="Bezlisty"/>
    <w:rsid w:val="004B669D"/>
    <w:pPr>
      <w:numPr>
        <w:numId w:val="38"/>
      </w:numPr>
    </w:pPr>
  </w:style>
  <w:style w:type="numbering" w:customStyle="1" w:styleId="WWNum43">
    <w:name w:val="WWNum43"/>
    <w:basedOn w:val="Bezlisty"/>
    <w:rsid w:val="004B669D"/>
    <w:pPr>
      <w:numPr>
        <w:numId w:val="39"/>
      </w:numPr>
    </w:pPr>
  </w:style>
  <w:style w:type="numbering" w:customStyle="1" w:styleId="WWNum44">
    <w:name w:val="WWNum44"/>
    <w:basedOn w:val="Bezlisty"/>
    <w:rsid w:val="004B669D"/>
    <w:pPr>
      <w:numPr>
        <w:numId w:val="40"/>
      </w:numPr>
    </w:pPr>
  </w:style>
  <w:style w:type="numbering" w:customStyle="1" w:styleId="WWNum45">
    <w:name w:val="WWNum45"/>
    <w:basedOn w:val="Bezlisty"/>
    <w:rsid w:val="004B669D"/>
    <w:pPr>
      <w:numPr>
        <w:numId w:val="41"/>
      </w:numPr>
    </w:pPr>
  </w:style>
  <w:style w:type="numbering" w:customStyle="1" w:styleId="WWNum46">
    <w:name w:val="WWNum46"/>
    <w:basedOn w:val="Bezlisty"/>
    <w:rsid w:val="004B669D"/>
    <w:pPr>
      <w:numPr>
        <w:numId w:val="45"/>
      </w:numPr>
    </w:pPr>
  </w:style>
  <w:style w:type="numbering" w:customStyle="1" w:styleId="WWNum47">
    <w:name w:val="WWNum47"/>
    <w:basedOn w:val="Bezlisty"/>
    <w:rsid w:val="004B669D"/>
    <w:pPr>
      <w:numPr>
        <w:numId w:val="59"/>
      </w:numPr>
    </w:pPr>
  </w:style>
  <w:style w:type="numbering" w:customStyle="1" w:styleId="WWNum48">
    <w:name w:val="WWNum48"/>
    <w:basedOn w:val="Bezlisty"/>
    <w:rsid w:val="004B669D"/>
    <w:pPr>
      <w:numPr>
        <w:numId w:val="58"/>
      </w:numPr>
    </w:pPr>
  </w:style>
  <w:style w:type="numbering" w:customStyle="1" w:styleId="WWNum511">
    <w:name w:val="WWNum511"/>
    <w:rsid w:val="004B669D"/>
    <w:pPr>
      <w:numPr>
        <w:numId w:val="63"/>
      </w:numPr>
    </w:pPr>
  </w:style>
  <w:style w:type="numbering" w:customStyle="1" w:styleId="WWNum521">
    <w:name w:val="WWNum521"/>
    <w:rsid w:val="004B669D"/>
    <w:pPr>
      <w:numPr>
        <w:numId w:val="61"/>
      </w:numPr>
    </w:pPr>
  </w:style>
  <w:style w:type="numbering" w:customStyle="1" w:styleId="WWNum531">
    <w:name w:val="WWNum531"/>
    <w:rsid w:val="004B669D"/>
    <w:pPr>
      <w:numPr>
        <w:numId w:val="62"/>
      </w:numPr>
    </w:pPr>
  </w:style>
  <w:style w:type="numbering" w:customStyle="1" w:styleId="WWNum13">
    <w:name w:val="WWNum13"/>
    <w:basedOn w:val="Bezlisty"/>
    <w:rsid w:val="004358F6"/>
  </w:style>
  <w:style w:type="numbering" w:customStyle="1" w:styleId="WWNum49">
    <w:name w:val="WWNum49"/>
    <w:basedOn w:val="Bezlisty"/>
    <w:rsid w:val="004358F6"/>
  </w:style>
  <w:style w:type="numbering" w:customStyle="1" w:styleId="WWNum54">
    <w:name w:val="WWNum54"/>
    <w:basedOn w:val="Bezlisty"/>
    <w:rsid w:val="004358F6"/>
  </w:style>
  <w:style w:type="numbering" w:customStyle="1" w:styleId="WWNum61">
    <w:name w:val="WWNum61"/>
    <w:basedOn w:val="Bezlisty"/>
    <w:rsid w:val="004358F6"/>
  </w:style>
  <w:style w:type="numbering" w:customStyle="1" w:styleId="WWNum71">
    <w:name w:val="WWNum71"/>
    <w:basedOn w:val="Bezlisty"/>
    <w:rsid w:val="004358F6"/>
  </w:style>
  <w:style w:type="numbering" w:customStyle="1" w:styleId="WWNum81">
    <w:name w:val="WWNum81"/>
    <w:basedOn w:val="Bezlisty"/>
    <w:rsid w:val="004358F6"/>
  </w:style>
  <w:style w:type="numbering" w:customStyle="1" w:styleId="WWNum91">
    <w:name w:val="WWNum91"/>
    <w:basedOn w:val="Bezlisty"/>
    <w:rsid w:val="004358F6"/>
  </w:style>
  <w:style w:type="numbering" w:customStyle="1" w:styleId="WWNum101">
    <w:name w:val="WWNum101"/>
    <w:basedOn w:val="Bezlisty"/>
    <w:rsid w:val="004358F6"/>
  </w:style>
  <w:style w:type="numbering" w:customStyle="1" w:styleId="WWNum111">
    <w:name w:val="WWNum111"/>
    <w:basedOn w:val="Bezlisty"/>
    <w:rsid w:val="004358F6"/>
  </w:style>
  <w:style w:type="numbering" w:customStyle="1" w:styleId="WWNum121">
    <w:name w:val="WWNum121"/>
    <w:basedOn w:val="Bezlisty"/>
    <w:rsid w:val="004358F6"/>
  </w:style>
  <w:style w:type="numbering" w:customStyle="1" w:styleId="WWNum141">
    <w:name w:val="WWNum141"/>
    <w:basedOn w:val="Bezlisty"/>
    <w:rsid w:val="004358F6"/>
  </w:style>
  <w:style w:type="numbering" w:customStyle="1" w:styleId="WWNum151">
    <w:name w:val="WWNum151"/>
    <w:basedOn w:val="Bezlisty"/>
    <w:rsid w:val="004358F6"/>
  </w:style>
  <w:style w:type="numbering" w:customStyle="1" w:styleId="WWNum161">
    <w:name w:val="WWNum161"/>
    <w:basedOn w:val="Bezlisty"/>
    <w:rsid w:val="004358F6"/>
  </w:style>
  <w:style w:type="numbering" w:customStyle="1" w:styleId="WWNum171">
    <w:name w:val="WWNum171"/>
    <w:basedOn w:val="Bezlisty"/>
    <w:rsid w:val="004358F6"/>
  </w:style>
  <w:style w:type="numbering" w:customStyle="1" w:styleId="WWNum181">
    <w:name w:val="WWNum181"/>
    <w:basedOn w:val="Bezlisty"/>
    <w:rsid w:val="004358F6"/>
  </w:style>
  <w:style w:type="numbering" w:customStyle="1" w:styleId="WWNum191">
    <w:name w:val="WWNum191"/>
    <w:basedOn w:val="Bezlisty"/>
    <w:rsid w:val="004358F6"/>
  </w:style>
  <w:style w:type="numbering" w:customStyle="1" w:styleId="WWNum201">
    <w:name w:val="WWNum201"/>
    <w:basedOn w:val="Bezlisty"/>
    <w:rsid w:val="004358F6"/>
  </w:style>
  <w:style w:type="numbering" w:customStyle="1" w:styleId="WWNum211">
    <w:name w:val="WWNum211"/>
    <w:basedOn w:val="Bezlisty"/>
    <w:rsid w:val="004358F6"/>
  </w:style>
  <w:style w:type="numbering" w:customStyle="1" w:styleId="WWNum221">
    <w:name w:val="WWNum221"/>
    <w:basedOn w:val="Bezlisty"/>
    <w:rsid w:val="004358F6"/>
  </w:style>
  <w:style w:type="numbering" w:customStyle="1" w:styleId="WWNum231">
    <w:name w:val="WWNum231"/>
    <w:basedOn w:val="Bezlisty"/>
    <w:rsid w:val="004358F6"/>
  </w:style>
  <w:style w:type="numbering" w:customStyle="1" w:styleId="WWNum241">
    <w:name w:val="WWNum241"/>
    <w:basedOn w:val="Bezlisty"/>
    <w:rsid w:val="004358F6"/>
  </w:style>
  <w:style w:type="numbering" w:customStyle="1" w:styleId="WWNum251">
    <w:name w:val="WWNum251"/>
    <w:basedOn w:val="Bezlisty"/>
    <w:rsid w:val="004358F6"/>
  </w:style>
  <w:style w:type="numbering" w:customStyle="1" w:styleId="WWNum261">
    <w:name w:val="WWNum261"/>
    <w:basedOn w:val="Bezlisty"/>
    <w:rsid w:val="004358F6"/>
  </w:style>
  <w:style w:type="numbering" w:customStyle="1" w:styleId="WWNum271">
    <w:name w:val="WWNum271"/>
    <w:basedOn w:val="Bezlisty"/>
    <w:rsid w:val="004358F6"/>
  </w:style>
  <w:style w:type="numbering" w:customStyle="1" w:styleId="WWNum281">
    <w:name w:val="WWNum281"/>
    <w:basedOn w:val="Bezlisty"/>
    <w:rsid w:val="004358F6"/>
  </w:style>
  <w:style w:type="numbering" w:customStyle="1" w:styleId="WWNum291">
    <w:name w:val="WWNum291"/>
    <w:basedOn w:val="Bezlisty"/>
    <w:rsid w:val="004358F6"/>
  </w:style>
  <w:style w:type="numbering" w:customStyle="1" w:styleId="WWNum301">
    <w:name w:val="WWNum301"/>
    <w:basedOn w:val="Bezlisty"/>
    <w:rsid w:val="004358F6"/>
  </w:style>
  <w:style w:type="numbering" w:customStyle="1" w:styleId="WWNum311">
    <w:name w:val="WWNum311"/>
    <w:basedOn w:val="Bezlisty"/>
    <w:rsid w:val="004358F6"/>
  </w:style>
  <w:style w:type="numbering" w:customStyle="1" w:styleId="WWNum321">
    <w:name w:val="WWNum321"/>
    <w:basedOn w:val="Bezlisty"/>
    <w:rsid w:val="004358F6"/>
  </w:style>
  <w:style w:type="numbering" w:customStyle="1" w:styleId="WWNum331">
    <w:name w:val="WWNum331"/>
    <w:basedOn w:val="Bezlisty"/>
    <w:rsid w:val="004358F6"/>
  </w:style>
  <w:style w:type="numbering" w:customStyle="1" w:styleId="WWNum341">
    <w:name w:val="WWNum341"/>
    <w:basedOn w:val="Bezlisty"/>
    <w:rsid w:val="004358F6"/>
  </w:style>
  <w:style w:type="numbering" w:customStyle="1" w:styleId="WWNum351">
    <w:name w:val="WWNum351"/>
    <w:basedOn w:val="Bezlisty"/>
    <w:rsid w:val="004358F6"/>
  </w:style>
  <w:style w:type="numbering" w:customStyle="1" w:styleId="WWNum371">
    <w:name w:val="WWNum371"/>
    <w:basedOn w:val="Bezlisty"/>
    <w:rsid w:val="004358F6"/>
  </w:style>
  <w:style w:type="numbering" w:customStyle="1" w:styleId="WWNum381">
    <w:name w:val="WWNum381"/>
    <w:basedOn w:val="Bezlisty"/>
    <w:rsid w:val="004358F6"/>
  </w:style>
  <w:style w:type="numbering" w:customStyle="1" w:styleId="WWNum391">
    <w:name w:val="WWNum391"/>
    <w:basedOn w:val="Bezlisty"/>
    <w:rsid w:val="004358F6"/>
  </w:style>
  <w:style w:type="numbering" w:customStyle="1" w:styleId="WWNum401">
    <w:name w:val="WWNum401"/>
    <w:basedOn w:val="Bezlisty"/>
    <w:rsid w:val="004358F6"/>
  </w:style>
  <w:style w:type="numbering" w:customStyle="1" w:styleId="WWNum411">
    <w:name w:val="WWNum411"/>
    <w:basedOn w:val="Bezlisty"/>
    <w:rsid w:val="004358F6"/>
  </w:style>
  <w:style w:type="numbering" w:customStyle="1" w:styleId="WWNum421">
    <w:name w:val="WWNum421"/>
    <w:basedOn w:val="Bezlisty"/>
    <w:rsid w:val="004358F6"/>
  </w:style>
  <w:style w:type="numbering" w:customStyle="1" w:styleId="WWNum431">
    <w:name w:val="WWNum431"/>
    <w:basedOn w:val="Bezlisty"/>
    <w:rsid w:val="004358F6"/>
  </w:style>
  <w:style w:type="numbering" w:customStyle="1" w:styleId="WWNum441">
    <w:name w:val="WWNum441"/>
    <w:basedOn w:val="Bezlisty"/>
    <w:rsid w:val="004358F6"/>
  </w:style>
  <w:style w:type="numbering" w:customStyle="1" w:styleId="WWNum451">
    <w:name w:val="WWNum451"/>
    <w:basedOn w:val="Bezlisty"/>
    <w:rsid w:val="004358F6"/>
  </w:style>
  <w:style w:type="numbering" w:customStyle="1" w:styleId="WWNum461">
    <w:name w:val="WWNum461"/>
    <w:basedOn w:val="Bezlisty"/>
    <w:rsid w:val="004358F6"/>
  </w:style>
  <w:style w:type="numbering" w:customStyle="1" w:styleId="WWNum471">
    <w:name w:val="WWNum471"/>
    <w:basedOn w:val="Bezlisty"/>
    <w:rsid w:val="004358F6"/>
  </w:style>
  <w:style w:type="numbering" w:customStyle="1" w:styleId="WWNum481">
    <w:name w:val="WWNum481"/>
    <w:basedOn w:val="Bezlisty"/>
    <w:rsid w:val="004358F6"/>
  </w:style>
  <w:style w:type="paragraph" w:customStyle="1" w:styleId="Akapitzlist1">
    <w:name w:val="Akapit z listą1"/>
    <w:basedOn w:val="Normalny"/>
    <w:qFormat/>
    <w:rsid w:val="00F44CE8"/>
    <w:pPr>
      <w:suppressAutoHyphens/>
      <w:spacing w:line="360" w:lineRule="auto"/>
      <w:ind w:left="720"/>
      <w:contextualSpacing/>
      <w:jc w:val="both"/>
    </w:pPr>
    <w:rPr>
      <w:rFonts w:eastAsia="Times New Roman"/>
      <w:szCs w:val="24"/>
      <w:lang w:eastAsia="zh-CN"/>
    </w:rPr>
  </w:style>
  <w:style w:type="numbering" w:customStyle="1" w:styleId="WW8Num2">
    <w:name w:val="WW8Num2"/>
    <w:basedOn w:val="Bezlisty"/>
    <w:rsid w:val="00224AD3"/>
    <w:pPr>
      <w:numPr>
        <w:numId w:val="65"/>
      </w:numPr>
    </w:pPr>
  </w:style>
  <w:style w:type="numbering" w:customStyle="1" w:styleId="WW8Num40">
    <w:name w:val="WW8Num40"/>
    <w:basedOn w:val="Bezlisty"/>
    <w:rsid w:val="00224AD3"/>
    <w:pPr>
      <w:numPr>
        <w:numId w:val="64"/>
      </w:numPr>
    </w:pPr>
  </w:style>
  <w:style w:type="numbering" w:customStyle="1" w:styleId="WW8Num21">
    <w:name w:val="WW8Num21"/>
    <w:basedOn w:val="Bezlisty"/>
    <w:rsid w:val="00224AD3"/>
  </w:style>
  <w:style w:type="numbering" w:customStyle="1" w:styleId="WW8Num22">
    <w:name w:val="WW8Num22"/>
    <w:basedOn w:val="Bezlisty"/>
    <w:rsid w:val="00205688"/>
  </w:style>
  <w:style w:type="paragraph" w:customStyle="1" w:styleId="Standard">
    <w:name w:val="Standard"/>
    <w:rsid w:val="00352289"/>
    <w:pPr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val="en-US" w:eastAsia="zh-CN" w:bidi="hi-IN"/>
    </w:rPr>
  </w:style>
  <w:style w:type="numbering" w:customStyle="1" w:styleId="WW8Num23">
    <w:name w:val="WW8Num23"/>
    <w:basedOn w:val="Bezlisty"/>
    <w:rsid w:val="00A52EC6"/>
  </w:style>
  <w:style w:type="numbering" w:customStyle="1" w:styleId="WW8Num401">
    <w:name w:val="WW8Num401"/>
    <w:basedOn w:val="Bezlisty"/>
    <w:rsid w:val="00A52EC6"/>
    <w:pPr>
      <w:numPr>
        <w:numId w:val="2"/>
      </w:numPr>
    </w:pPr>
  </w:style>
  <w:style w:type="numbering" w:customStyle="1" w:styleId="WWNum5111">
    <w:name w:val="WWNum5111"/>
    <w:rsid w:val="001B4A9B"/>
    <w:pPr>
      <w:numPr>
        <w:numId w:val="68"/>
      </w:numPr>
    </w:pPr>
  </w:style>
  <w:style w:type="numbering" w:customStyle="1" w:styleId="WWNum5211">
    <w:name w:val="WWNum5211"/>
    <w:rsid w:val="001B4A9B"/>
    <w:pPr>
      <w:numPr>
        <w:numId w:val="66"/>
      </w:numPr>
    </w:pPr>
  </w:style>
  <w:style w:type="numbering" w:customStyle="1" w:styleId="WWNum5311">
    <w:name w:val="WWNum5311"/>
    <w:rsid w:val="001B4A9B"/>
    <w:pPr>
      <w:numPr>
        <w:numId w:val="67"/>
      </w:numPr>
    </w:pPr>
  </w:style>
  <w:style w:type="numbering" w:customStyle="1" w:styleId="WW8Num24">
    <w:name w:val="WW8Num24"/>
    <w:basedOn w:val="Bezlisty"/>
    <w:rsid w:val="00DE5D37"/>
    <w:pPr>
      <w:numPr>
        <w:numId w:val="78"/>
      </w:numPr>
    </w:pPr>
  </w:style>
  <w:style w:type="numbering" w:customStyle="1" w:styleId="WW8Num25">
    <w:name w:val="WW8Num25"/>
    <w:basedOn w:val="Bezlisty"/>
    <w:rsid w:val="00C151D3"/>
    <w:pPr>
      <w:numPr>
        <w:numId w:val="69"/>
      </w:numPr>
    </w:pPr>
  </w:style>
  <w:style w:type="numbering" w:customStyle="1" w:styleId="WW8Num10">
    <w:name w:val="WW8Num10"/>
    <w:basedOn w:val="Bezlisty"/>
    <w:rsid w:val="00C151D3"/>
    <w:pPr>
      <w:numPr>
        <w:numId w:val="70"/>
      </w:numPr>
    </w:pPr>
  </w:style>
  <w:style w:type="numbering" w:customStyle="1" w:styleId="WW8Num26">
    <w:name w:val="WW8Num26"/>
    <w:basedOn w:val="Bezlisty"/>
    <w:rsid w:val="00C25CEE"/>
    <w:pPr>
      <w:numPr>
        <w:numId w:val="76"/>
      </w:numPr>
    </w:pPr>
  </w:style>
  <w:style w:type="paragraph" w:styleId="Tekstpodstawowy">
    <w:name w:val="Body Text"/>
    <w:aliases w:val="(F2),(F2) Znak Znak"/>
    <w:basedOn w:val="Normalny"/>
    <w:link w:val="TekstpodstawowyZnak"/>
    <w:rsid w:val="00EF2BDB"/>
    <w:pPr>
      <w:suppressAutoHyphens/>
      <w:spacing w:after="120"/>
    </w:pPr>
    <w:rPr>
      <w:rFonts w:eastAsia="Times New Roman"/>
      <w:szCs w:val="24"/>
      <w:lang w:eastAsia="ar-SA"/>
    </w:rPr>
  </w:style>
  <w:style w:type="character" w:customStyle="1" w:styleId="TekstpodstawowyZnak">
    <w:name w:val="Tekst podstawowy Znak"/>
    <w:aliases w:val="(F2) Znak,(F2) Znak Znak Znak"/>
    <w:basedOn w:val="Domylnaczcionkaakapitu"/>
    <w:link w:val="Tekstpodstawowy"/>
    <w:rsid w:val="00EF2BDB"/>
    <w:rPr>
      <w:rFonts w:ascii="Times New Roman" w:eastAsia="Times New Roman" w:hAnsi="Times New Roman" w:cs="Times New Roman"/>
      <w:sz w:val="24"/>
      <w:szCs w:val="24"/>
      <w:lang w:eastAsia="ar-SA"/>
    </w:rPr>
  </w:style>
  <w:style w:type="numbering" w:customStyle="1" w:styleId="WWNum52111">
    <w:name w:val="WWNum52111"/>
    <w:rsid w:val="00525458"/>
  </w:style>
  <w:style w:type="numbering" w:customStyle="1" w:styleId="WWNum5112">
    <w:name w:val="WWNum5112"/>
    <w:rsid w:val="00525458"/>
  </w:style>
  <w:style w:type="numbering" w:customStyle="1" w:styleId="WWNum5212">
    <w:name w:val="WWNum5212"/>
    <w:rsid w:val="00525458"/>
  </w:style>
  <w:style w:type="numbering" w:customStyle="1" w:styleId="WWNum5312">
    <w:name w:val="WWNum5312"/>
    <w:rsid w:val="00525458"/>
  </w:style>
  <w:style w:type="numbering" w:customStyle="1" w:styleId="WWNum51111">
    <w:name w:val="WWNum51111"/>
    <w:rsid w:val="00525458"/>
  </w:style>
  <w:style w:type="numbering" w:customStyle="1" w:styleId="WWNum52112">
    <w:name w:val="WWNum52112"/>
    <w:rsid w:val="00C15FD0"/>
    <w:pPr>
      <w:numPr>
        <w:numId w:val="1"/>
      </w:numPr>
    </w:pPr>
  </w:style>
  <w:style w:type="numbering" w:customStyle="1" w:styleId="WWNum5113">
    <w:name w:val="WWNum5113"/>
    <w:rsid w:val="00C15FD0"/>
    <w:pPr>
      <w:numPr>
        <w:numId w:val="8"/>
      </w:numPr>
    </w:pPr>
  </w:style>
  <w:style w:type="numbering" w:customStyle="1" w:styleId="WWNum5213">
    <w:name w:val="WWNum5213"/>
    <w:rsid w:val="00C15FD0"/>
    <w:pPr>
      <w:numPr>
        <w:numId w:val="11"/>
      </w:numPr>
    </w:pPr>
  </w:style>
  <w:style w:type="numbering" w:customStyle="1" w:styleId="WWNum5313">
    <w:name w:val="WWNum5313"/>
    <w:rsid w:val="00C15FD0"/>
    <w:pPr>
      <w:numPr>
        <w:numId w:val="12"/>
      </w:numPr>
    </w:pPr>
  </w:style>
  <w:style w:type="numbering" w:customStyle="1" w:styleId="WWNum51112">
    <w:name w:val="WWNum51112"/>
    <w:rsid w:val="00C15FD0"/>
    <w:pPr>
      <w:numPr>
        <w:numId w:val="95"/>
      </w:numPr>
    </w:pPr>
  </w:style>
  <w:style w:type="paragraph" w:styleId="Tekstpodstawowywcity">
    <w:name w:val="Body Text Indent"/>
    <w:basedOn w:val="Normalny"/>
    <w:link w:val="TekstpodstawowywcityZnak"/>
    <w:unhideWhenUsed/>
    <w:rsid w:val="00405352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405352"/>
    <w:rPr>
      <w:rFonts w:ascii="Times New Roman" w:eastAsia="Calibri" w:hAnsi="Times New Roman" w:cs="Times New Roman"/>
      <w:sz w:val="24"/>
    </w:rPr>
  </w:style>
  <w:style w:type="character" w:styleId="Wyrnieniedelikatne">
    <w:name w:val="Subtle Emphasis"/>
    <w:basedOn w:val="Domylnaczcionkaakapitu"/>
    <w:qFormat/>
    <w:rsid w:val="007A5303"/>
    <w:rPr>
      <w:i/>
      <w:iCs/>
      <w:color w:val="808080" w:themeColor="text1" w:themeTint="7F"/>
    </w:rPr>
  </w:style>
  <w:style w:type="paragraph" w:styleId="Podtytu">
    <w:name w:val="Subtitle"/>
    <w:basedOn w:val="Normalny"/>
    <w:next w:val="Normalny"/>
    <w:link w:val="PodtytuZnak"/>
    <w:qFormat/>
    <w:rsid w:val="002B5319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Cs w:val="24"/>
    </w:rPr>
  </w:style>
  <w:style w:type="character" w:customStyle="1" w:styleId="PodtytuZnak">
    <w:name w:val="Podtytuł Znak"/>
    <w:basedOn w:val="Domylnaczcionkaakapitu"/>
    <w:link w:val="Podtytu"/>
    <w:rsid w:val="002B531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Tekstprzypisudolnego">
    <w:name w:val="footnote text"/>
    <w:basedOn w:val="Normalny"/>
    <w:link w:val="TekstprzypisudolnegoZnak"/>
    <w:unhideWhenUsed/>
    <w:rsid w:val="00971DA7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971DA7"/>
    <w:rPr>
      <w:rFonts w:ascii="Times New Roman" w:eastAsia="Calibri" w:hAnsi="Times New Roman" w:cs="Times New Roman"/>
      <w:sz w:val="20"/>
      <w:szCs w:val="20"/>
    </w:rPr>
  </w:style>
  <w:style w:type="character" w:customStyle="1" w:styleId="Nagwek1Znak">
    <w:name w:val="Nagłówek 1 Znak"/>
    <w:basedOn w:val="Domylnaczcionkaakapitu"/>
    <w:link w:val="Nagwek1"/>
    <w:uiPriority w:val="9"/>
    <w:rsid w:val="00797524"/>
    <w:rPr>
      <w:rFonts w:ascii="Arial" w:eastAsia="Times New Roman" w:hAnsi="Arial" w:cs="Times New Roman"/>
      <w:b/>
      <w:kern w:val="1"/>
      <w:sz w:val="28"/>
      <w:szCs w:val="20"/>
      <w:lang w:eastAsia="ar-SA"/>
    </w:rPr>
  </w:style>
  <w:style w:type="character" w:customStyle="1" w:styleId="Nagwek2Znak">
    <w:name w:val="Nagłówek 2 Znak"/>
    <w:aliases w:val=" Znak Znak"/>
    <w:basedOn w:val="Domylnaczcionkaakapitu"/>
    <w:link w:val="Nagwek2"/>
    <w:rsid w:val="00797524"/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Nagwek3Znak">
    <w:name w:val="Nagłówek 3 Znak"/>
    <w:basedOn w:val="Domylnaczcionkaakapitu"/>
    <w:link w:val="Nagwek3"/>
    <w:uiPriority w:val="9"/>
    <w:rsid w:val="00797524"/>
    <w:rPr>
      <w:rFonts w:ascii="Arial" w:eastAsia="Times New Roman" w:hAnsi="Arial" w:cs="Times New Roman"/>
      <w:b/>
      <w:smallCaps/>
      <w:szCs w:val="20"/>
      <w:lang w:eastAsia="ar-SA"/>
    </w:rPr>
  </w:style>
  <w:style w:type="character" w:customStyle="1" w:styleId="Nagwek4Znak">
    <w:name w:val="Nagłówek 4 Znak"/>
    <w:basedOn w:val="Domylnaczcionkaakapitu"/>
    <w:link w:val="Nagwek4"/>
    <w:rsid w:val="00797524"/>
    <w:rPr>
      <w:rFonts w:ascii="Arial" w:eastAsia="Times New Roman" w:hAnsi="Arial" w:cs="Times New Roman"/>
      <w:b/>
      <w:sz w:val="24"/>
      <w:szCs w:val="20"/>
      <w:lang w:eastAsia="ar-SA"/>
    </w:rPr>
  </w:style>
  <w:style w:type="character" w:customStyle="1" w:styleId="Nagwek5Znak">
    <w:name w:val="Nagłówek 5 Znak"/>
    <w:basedOn w:val="Domylnaczcionkaakapitu"/>
    <w:link w:val="Nagwek5"/>
    <w:rsid w:val="00797524"/>
    <w:rPr>
      <w:rFonts w:ascii="Arial" w:eastAsia="Times New Roman" w:hAnsi="Arial" w:cs="Times New Roman"/>
      <w:b/>
      <w:color w:val="000000"/>
      <w:szCs w:val="20"/>
      <w:lang w:eastAsia="ar-SA"/>
    </w:rPr>
  </w:style>
  <w:style w:type="character" w:customStyle="1" w:styleId="Nagwek6Znak">
    <w:name w:val="Nagłówek 6 Znak"/>
    <w:basedOn w:val="Domylnaczcionkaakapitu"/>
    <w:link w:val="Nagwek6"/>
    <w:rsid w:val="00797524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Nagwek7Znak">
    <w:name w:val="Nagłówek 7 Znak"/>
    <w:basedOn w:val="Domylnaczcionkaakapitu"/>
    <w:link w:val="Nagwek7"/>
    <w:rsid w:val="00797524"/>
    <w:rPr>
      <w:rFonts w:ascii="Times New Roman" w:eastAsia="Times New Roman" w:hAnsi="Times New Roman" w:cs="Times New Roman"/>
      <w:b/>
      <w:sz w:val="24"/>
      <w:szCs w:val="20"/>
      <w:u w:val="single"/>
      <w:lang w:eastAsia="ar-SA"/>
    </w:rPr>
  </w:style>
  <w:style w:type="character" w:customStyle="1" w:styleId="Nagwek8Znak">
    <w:name w:val="Nagłówek 8 Znak"/>
    <w:basedOn w:val="Domylnaczcionkaakapitu"/>
    <w:link w:val="Nagwek8"/>
    <w:rsid w:val="00797524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Nagwek9Znak">
    <w:name w:val="Nagłówek 9 Znak"/>
    <w:basedOn w:val="Domylnaczcionkaakapitu"/>
    <w:link w:val="Nagwek9"/>
    <w:rsid w:val="00797524"/>
    <w:rPr>
      <w:rFonts w:ascii="Arial" w:eastAsia="Times New Roman" w:hAnsi="Arial" w:cs="Times New Roman"/>
      <w:b/>
      <w:szCs w:val="20"/>
      <w:lang w:eastAsia="ar-SA"/>
    </w:rPr>
  </w:style>
  <w:style w:type="numbering" w:customStyle="1" w:styleId="Bezlisty1">
    <w:name w:val="Bez listy1"/>
    <w:next w:val="Bezlisty"/>
    <w:uiPriority w:val="99"/>
    <w:semiHidden/>
    <w:unhideWhenUsed/>
    <w:rsid w:val="00797524"/>
  </w:style>
  <w:style w:type="character" w:customStyle="1" w:styleId="WW8Num3z0">
    <w:name w:val="WW8Num3z0"/>
    <w:rsid w:val="00797524"/>
    <w:rPr>
      <w:b w:val="0"/>
      <w:i w:val="0"/>
    </w:rPr>
  </w:style>
  <w:style w:type="character" w:customStyle="1" w:styleId="WW8Num4z0">
    <w:name w:val="WW8Num4z0"/>
    <w:rsid w:val="00797524"/>
    <w:rPr>
      <w:rFonts w:ascii="Wingdings" w:hAnsi="Wingdings"/>
    </w:rPr>
  </w:style>
  <w:style w:type="character" w:customStyle="1" w:styleId="WW8Num5z2">
    <w:name w:val="WW8Num5z2"/>
    <w:rsid w:val="00797524"/>
    <w:rPr>
      <w:rFonts w:ascii="Wingdings" w:hAnsi="Wingdings"/>
    </w:rPr>
  </w:style>
  <w:style w:type="character" w:customStyle="1" w:styleId="WW8Num7z0">
    <w:name w:val="WW8Num7z0"/>
    <w:rsid w:val="00797524"/>
    <w:rPr>
      <w:rFonts w:ascii="Times New Roman" w:hAnsi="Times New Roman"/>
    </w:rPr>
  </w:style>
  <w:style w:type="character" w:customStyle="1" w:styleId="WW8Num8z0">
    <w:name w:val="WW8Num8z0"/>
    <w:rsid w:val="00797524"/>
    <w:rPr>
      <w:rFonts w:ascii="StarSymbol" w:hAnsi="StarSymbol"/>
    </w:rPr>
  </w:style>
  <w:style w:type="character" w:customStyle="1" w:styleId="WW8Num11z0">
    <w:name w:val="WW8Num11z0"/>
    <w:rsid w:val="00797524"/>
    <w:rPr>
      <w:color w:val="auto"/>
    </w:rPr>
  </w:style>
  <w:style w:type="character" w:customStyle="1" w:styleId="WW8Num12z0">
    <w:name w:val="WW8Num12z0"/>
    <w:rsid w:val="00797524"/>
    <w:rPr>
      <w:b w:val="0"/>
      <w:i w:val="0"/>
      <w:color w:val="auto"/>
    </w:rPr>
  </w:style>
  <w:style w:type="character" w:customStyle="1" w:styleId="WW8Num16z0">
    <w:name w:val="WW8Num16z0"/>
    <w:rsid w:val="00797524"/>
    <w:rPr>
      <w:sz w:val="20"/>
      <w:u w:val="none"/>
    </w:rPr>
  </w:style>
  <w:style w:type="character" w:customStyle="1" w:styleId="WW8Num18z1">
    <w:name w:val="WW8Num18z1"/>
    <w:rsid w:val="00797524"/>
    <w:rPr>
      <w:b w:val="0"/>
      <w:i w:val="0"/>
    </w:rPr>
  </w:style>
  <w:style w:type="character" w:customStyle="1" w:styleId="WW-Absatz-Standardschriftart">
    <w:name w:val="WW-Absatz-Standardschriftart"/>
    <w:rsid w:val="00797524"/>
  </w:style>
  <w:style w:type="character" w:customStyle="1" w:styleId="WW8Num6z0">
    <w:name w:val="WW8Num6z0"/>
    <w:rsid w:val="00797524"/>
    <w:rPr>
      <w:rFonts w:ascii="Times New Roman" w:hAnsi="Times New Roman"/>
      <w:b/>
      <w:sz w:val="24"/>
    </w:rPr>
  </w:style>
  <w:style w:type="character" w:customStyle="1" w:styleId="WW-WW8Num7z0">
    <w:name w:val="WW-WW8Num7z0"/>
    <w:rsid w:val="00797524"/>
    <w:rPr>
      <w:b w:val="0"/>
      <w:i w:val="0"/>
    </w:rPr>
  </w:style>
  <w:style w:type="character" w:customStyle="1" w:styleId="WW8Num9z0">
    <w:name w:val="WW8Num9z0"/>
    <w:rsid w:val="00797524"/>
    <w:rPr>
      <w:rFonts w:ascii="Times New Roman" w:hAnsi="Times New Roman"/>
      <w:b w:val="0"/>
      <w:i w:val="0"/>
    </w:rPr>
  </w:style>
  <w:style w:type="character" w:customStyle="1" w:styleId="WW-WW8Num11z0">
    <w:name w:val="WW-WW8Num11z0"/>
    <w:rsid w:val="00797524"/>
    <w:rPr>
      <w:rFonts w:ascii="Wingdings" w:hAnsi="Wingdings"/>
    </w:rPr>
  </w:style>
  <w:style w:type="character" w:customStyle="1" w:styleId="WW8Num11z1">
    <w:name w:val="WW8Num11z1"/>
    <w:rsid w:val="00797524"/>
    <w:rPr>
      <w:rFonts w:ascii="Courier New" w:hAnsi="Courier New" w:cs="StarSymbol"/>
    </w:rPr>
  </w:style>
  <w:style w:type="character" w:customStyle="1" w:styleId="WW8Num11z3">
    <w:name w:val="WW8Num11z3"/>
    <w:rsid w:val="00797524"/>
    <w:rPr>
      <w:rFonts w:ascii="Symbol" w:hAnsi="Symbol"/>
    </w:rPr>
  </w:style>
  <w:style w:type="character" w:customStyle="1" w:styleId="WW8Num12z2">
    <w:name w:val="WW8Num12z2"/>
    <w:rsid w:val="00797524"/>
    <w:rPr>
      <w:rFonts w:ascii="Wingdings" w:hAnsi="Wingdings"/>
    </w:rPr>
  </w:style>
  <w:style w:type="character" w:customStyle="1" w:styleId="WW8Num15z2">
    <w:name w:val="WW8Num15z2"/>
    <w:rsid w:val="00797524"/>
    <w:rPr>
      <w:rFonts w:ascii="Times New Roman" w:eastAsia="Times New Roman" w:hAnsi="Times New Roman" w:cs="Times New Roman"/>
      <w:b w:val="0"/>
      <w:i w:val="0"/>
    </w:rPr>
  </w:style>
  <w:style w:type="character" w:customStyle="1" w:styleId="WW-WW8Num16z0">
    <w:name w:val="WW-WW8Num16z0"/>
    <w:rsid w:val="00797524"/>
    <w:rPr>
      <w:rFonts w:ascii="Times New Roman" w:hAnsi="Times New Roman"/>
    </w:rPr>
  </w:style>
  <w:style w:type="character" w:customStyle="1" w:styleId="WW8Num19z1">
    <w:name w:val="WW8Num19z1"/>
    <w:rsid w:val="00797524"/>
    <w:rPr>
      <w:color w:val="auto"/>
      <w:sz w:val="24"/>
    </w:rPr>
  </w:style>
  <w:style w:type="character" w:customStyle="1" w:styleId="WW8Num19z2">
    <w:name w:val="WW8Num19z2"/>
    <w:rsid w:val="00797524"/>
    <w:rPr>
      <w:sz w:val="24"/>
    </w:rPr>
  </w:style>
  <w:style w:type="character" w:customStyle="1" w:styleId="WW8Num21z0">
    <w:name w:val="WW8Num21z0"/>
    <w:rsid w:val="00797524"/>
    <w:rPr>
      <w:b w:val="0"/>
      <w:i w:val="0"/>
      <w:color w:val="auto"/>
    </w:rPr>
  </w:style>
  <w:style w:type="character" w:customStyle="1" w:styleId="WW8Num24z0">
    <w:name w:val="WW8Num24z0"/>
    <w:rsid w:val="00797524"/>
    <w:rPr>
      <w:color w:val="auto"/>
    </w:rPr>
  </w:style>
  <w:style w:type="character" w:customStyle="1" w:styleId="WW8Num26z0">
    <w:name w:val="WW8Num26z0"/>
    <w:rsid w:val="00797524"/>
    <w:rPr>
      <w:color w:val="000000"/>
    </w:rPr>
  </w:style>
  <w:style w:type="character" w:customStyle="1" w:styleId="WW8Num29z0">
    <w:name w:val="WW8Num29z0"/>
    <w:rsid w:val="00797524"/>
    <w:rPr>
      <w:color w:val="auto"/>
    </w:rPr>
  </w:style>
  <w:style w:type="character" w:customStyle="1" w:styleId="WW8Num30z1">
    <w:name w:val="WW8Num30z1"/>
    <w:rsid w:val="00797524"/>
    <w:rPr>
      <w:b w:val="0"/>
      <w:i w:val="0"/>
    </w:rPr>
  </w:style>
  <w:style w:type="character" w:customStyle="1" w:styleId="WW8Num32z0">
    <w:name w:val="WW8Num32z0"/>
    <w:rsid w:val="00797524"/>
    <w:rPr>
      <w:color w:val="auto"/>
    </w:rPr>
  </w:style>
  <w:style w:type="character" w:customStyle="1" w:styleId="WW8Num33z0">
    <w:name w:val="WW8Num33z0"/>
    <w:rsid w:val="00797524"/>
    <w:rPr>
      <w:b w:val="0"/>
      <w:i w:val="0"/>
      <w:color w:val="auto"/>
    </w:rPr>
  </w:style>
  <w:style w:type="character" w:customStyle="1" w:styleId="WW8Num34z0">
    <w:name w:val="WW8Num34z0"/>
    <w:rsid w:val="00797524"/>
    <w:rPr>
      <w:color w:val="auto"/>
    </w:rPr>
  </w:style>
  <w:style w:type="character" w:customStyle="1" w:styleId="WW8Num38z0">
    <w:name w:val="WW8Num38z0"/>
    <w:rsid w:val="00797524"/>
    <w:rPr>
      <w:sz w:val="20"/>
      <w:u w:val="none"/>
    </w:rPr>
  </w:style>
  <w:style w:type="character" w:customStyle="1" w:styleId="WW8Num40z0">
    <w:name w:val="WW8Num40z0"/>
    <w:rsid w:val="00797524"/>
    <w:rPr>
      <w:color w:val="000000"/>
    </w:rPr>
  </w:style>
  <w:style w:type="character" w:customStyle="1" w:styleId="WW8Num41z0">
    <w:name w:val="WW8Num41z0"/>
    <w:rsid w:val="00797524"/>
    <w:rPr>
      <w:rFonts w:ascii="Wingdings" w:hAnsi="Wingdings"/>
      <w:color w:val="000000"/>
    </w:rPr>
  </w:style>
  <w:style w:type="character" w:customStyle="1" w:styleId="WW-Domylnaczcionkaakapitu">
    <w:name w:val="WW-Domyślna czcionka akapitu"/>
    <w:rsid w:val="00797524"/>
  </w:style>
  <w:style w:type="character" w:styleId="Numerstrony">
    <w:name w:val="page number"/>
    <w:basedOn w:val="WW-Domylnaczcionkaakapitu"/>
    <w:rsid w:val="00797524"/>
  </w:style>
  <w:style w:type="character" w:customStyle="1" w:styleId="Znakiprzypiswdolnych">
    <w:name w:val="Znaki przypisów dolnych"/>
    <w:rsid w:val="00797524"/>
  </w:style>
  <w:style w:type="character" w:customStyle="1" w:styleId="WW-Znakiprzypiswdolnych">
    <w:name w:val="WW-Znaki przypisów dolnych"/>
    <w:rsid w:val="00797524"/>
    <w:rPr>
      <w:vertAlign w:val="superscript"/>
    </w:rPr>
  </w:style>
  <w:style w:type="paragraph" w:styleId="Lista">
    <w:name w:val="List"/>
    <w:basedOn w:val="Tekstpodstawowy"/>
    <w:rsid w:val="00797524"/>
    <w:pPr>
      <w:widowControl w:val="0"/>
      <w:spacing w:before="120" w:after="0"/>
      <w:jc w:val="both"/>
    </w:pPr>
    <w:rPr>
      <w:rFonts w:ascii="Arial" w:hAnsi="Arial" w:cs="Courier New"/>
      <w:szCs w:val="20"/>
    </w:rPr>
  </w:style>
  <w:style w:type="paragraph" w:styleId="Podpis">
    <w:name w:val="Signature"/>
    <w:basedOn w:val="Normalny"/>
    <w:link w:val="PodpisZnak"/>
    <w:rsid w:val="00797524"/>
    <w:pPr>
      <w:widowControl w:val="0"/>
      <w:suppressLineNumbers/>
      <w:suppressAutoHyphens/>
      <w:spacing w:before="120" w:after="120"/>
    </w:pPr>
    <w:rPr>
      <w:rFonts w:eastAsia="Times New Roman" w:cs="Courier New"/>
      <w:i/>
      <w:iCs/>
      <w:sz w:val="20"/>
      <w:szCs w:val="20"/>
      <w:lang w:eastAsia="ar-SA"/>
    </w:rPr>
  </w:style>
  <w:style w:type="character" w:customStyle="1" w:styleId="PodpisZnak">
    <w:name w:val="Podpis Znak"/>
    <w:basedOn w:val="Domylnaczcionkaakapitu"/>
    <w:link w:val="Podpis"/>
    <w:rsid w:val="00797524"/>
    <w:rPr>
      <w:rFonts w:ascii="Times New Roman" w:eastAsia="Times New Roman" w:hAnsi="Times New Roman" w:cs="Courier New"/>
      <w:i/>
      <w:iCs/>
      <w:sz w:val="20"/>
      <w:szCs w:val="20"/>
      <w:lang w:eastAsia="ar-SA"/>
    </w:rPr>
  </w:style>
  <w:style w:type="paragraph" w:customStyle="1" w:styleId="Indeks">
    <w:name w:val="Indeks"/>
    <w:basedOn w:val="Normalny"/>
    <w:rsid w:val="00797524"/>
    <w:pPr>
      <w:widowControl w:val="0"/>
      <w:suppressLineNumbers/>
      <w:suppressAutoHyphens/>
    </w:pPr>
    <w:rPr>
      <w:rFonts w:eastAsia="Times New Roman" w:cs="Courier New"/>
      <w:szCs w:val="20"/>
      <w:lang w:eastAsia="ar-SA"/>
    </w:rPr>
  </w:style>
  <w:style w:type="paragraph" w:customStyle="1" w:styleId="WW-Podpis">
    <w:name w:val="WW-Podpis"/>
    <w:basedOn w:val="Normalny"/>
    <w:rsid w:val="00797524"/>
    <w:pPr>
      <w:widowControl w:val="0"/>
      <w:suppressLineNumbers/>
      <w:suppressAutoHyphens/>
      <w:spacing w:before="120" w:after="120"/>
    </w:pPr>
    <w:rPr>
      <w:rFonts w:eastAsia="Times New Roman" w:cs="Courier New"/>
      <w:i/>
      <w:iCs/>
      <w:sz w:val="20"/>
      <w:szCs w:val="20"/>
      <w:lang w:eastAsia="ar-SA"/>
    </w:rPr>
  </w:style>
  <w:style w:type="paragraph" w:customStyle="1" w:styleId="WW-Indeks">
    <w:name w:val="WW-Indeks"/>
    <w:basedOn w:val="Normalny"/>
    <w:rsid w:val="00797524"/>
    <w:pPr>
      <w:widowControl w:val="0"/>
      <w:suppressLineNumbers/>
      <w:suppressAutoHyphens/>
    </w:pPr>
    <w:rPr>
      <w:rFonts w:eastAsia="Times New Roman" w:cs="Courier New"/>
      <w:szCs w:val="20"/>
      <w:lang w:eastAsia="ar-SA"/>
    </w:rPr>
  </w:style>
  <w:style w:type="paragraph" w:customStyle="1" w:styleId="WW-Nagwek">
    <w:name w:val="WW-Nagłówek"/>
    <w:basedOn w:val="Normalny"/>
    <w:next w:val="Tekstpodstawowy"/>
    <w:rsid w:val="00797524"/>
    <w:pPr>
      <w:keepNext/>
      <w:widowControl w:val="0"/>
      <w:suppressAutoHyphens/>
      <w:spacing w:before="240" w:after="120"/>
    </w:pPr>
    <w:rPr>
      <w:rFonts w:ascii="Arial" w:eastAsia="Lucida Sans Unicode" w:hAnsi="Arial" w:cs="Lucida Sans Unicode"/>
      <w:sz w:val="28"/>
      <w:szCs w:val="28"/>
      <w:lang w:eastAsia="ar-SA"/>
    </w:rPr>
  </w:style>
  <w:style w:type="paragraph" w:customStyle="1" w:styleId="WW-Tekstpodstawowy2">
    <w:name w:val="WW-Tekst podstawowy 2"/>
    <w:basedOn w:val="Normalny"/>
    <w:rsid w:val="00797524"/>
    <w:pPr>
      <w:widowControl w:val="0"/>
      <w:pBdr>
        <w:top w:val="single" w:sz="1" w:space="1" w:color="000000"/>
        <w:left w:val="single" w:sz="1" w:space="1" w:color="000000"/>
        <w:bottom w:val="single" w:sz="1" w:space="0" w:color="000000"/>
        <w:right w:val="single" w:sz="1" w:space="3" w:color="000000"/>
      </w:pBdr>
      <w:suppressAutoHyphens/>
      <w:spacing w:line="480" w:lineRule="auto"/>
      <w:jc w:val="center"/>
    </w:pPr>
    <w:rPr>
      <w:rFonts w:ascii="Arial" w:eastAsia="Times New Roman" w:hAnsi="Arial"/>
      <w:sz w:val="22"/>
      <w:szCs w:val="20"/>
      <w:lang w:eastAsia="ar-SA"/>
    </w:rPr>
  </w:style>
  <w:style w:type="paragraph" w:customStyle="1" w:styleId="BodyText21">
    <w:name w:val="Body Text 21"/>
    <w:basedOn w:val="Normalny"/>
    <w:rsid w:val="00797524"/>
    <w:pPr>
      <w:widowControl w:val="0"/>
      <w:suppressAutoHyphens/>
      <w:spacing w:line="360" w:lineRule="auto"/>
      <w:jc w:val="center"/>
    </w:pPr>
    <w:rPr>
      <w:rFonts w:eastAsia="Times New Roman"/>
      <w:b/>
      <w:szCs w:val="20"/>
      <w:lang w:eastAsia="ar-SA"/>
    </w:rPr>
  </w:style>
  <w:style w:type="paragraph" w:customStyle="1" w:styleId="WW-Tekstpodstawowywcity2">
    <w:name w:val="WW-Tekst podstawowy wcięty 2"/>
    <w:basedOn w:val="Normalny"/>
    <w:rsid w:val="00797524"/>
    <w:pPr>
      <w:widowControl w:val="0"/>
      <w:suppressAutoHyphens/>
      <w:ind w:left="360"/>
      <w:jc w:val="both"/>
    </w:pPr>
    <w:rPr>
      <w:rFonts w:ascii="Arial" w:eastAsia="Times New Roman" w:hAnsi="Arial"/>
      <w:szCs w:val="20"/>
      <w:lang w:eastAsia="ar-SA"/>
    </w:rPr>
  </w:style>
  <w:style w:type="paragraph" w:customStyle="1" w:styleId="ProPublico">
    <w:name w:val="ProPublico"/>
    <w:rsid w:val="00797524"/>
    <w:pPr>
      <w:suppressAutoHyphens/>
      <w:spacing w:after="0" w:line="360" w:lineRule="auto"/>
    </w:pPr>
    <w:rPr>
      <w:rFonts w:ascii="Arial" w:eastAsia="Times New Roman" w:hAnsi="Arial" w:cs="Times New Roman"/>
      <w:szCs w:val="20"/>
      <w:lang w:eastAsia="ar-SA"/>
    </w:rPr>
  </w:style>
  <w:style w:type="paragraph" w:customStyle="1" w:styleId="WW-Tekstpodstawowy3">
    <w:name w:val="WW-Tekst podstawowy 3"/>
    <w:basedOn w:val="Normalny"/>
    <w:rsid w:val="00797524"/>
    <w:pPr>
      <w:widowControl w:val="0"/>
      <w:suppressAutoHyphens/>
      <w:jc w:val="both"/>
    </w:pPr>
    <w:rPr>
      <w:rFonts w:eastAsia="Times New Roman"/>
      <w:b/>
      <w:szCs w:val="20"/>
      <w:lang w:eastAsia="ar-SA"/>
    </w:rPr>
  </w:style>
  <w:style w:type="paragraph" w:customStyle="1" w:styleId="WW-Tekstpodstawowywcity3">
    <w:name w:val="WW-Tekst podstawowy wcięty 3"/>
    <w:basedOn w:val="Normalny"/>
    <w:rsid w:val="00797524"/>
    <w:pPr>
      <w:widowControl w:val="0"/>
      <w:suppressAutoHyphens/>
      <w:spacing w:before="60"/>
      <w:ind w:left="284"/>
      <w:jc w:val="both"/>
    </w:pPr>
    <w:rPr>
      <w:rFonts w:eastAsia="Times New Roman"/>
      <w:color w:val="000000"/>
      <w:sz w:val="22"/>
      <w:szCs w:val="20"/>
      <w:lang w:eastAsia="ar-SA"/>
    </w:rPr>
  </w:style>
  <w:style w:type="paragraph" w:customStyle="1" w:styleId="Normalny2">
    <w:name w:val="Normalny2"/>
    <w:rsid w:val="00797524"/>
    <w:pPr>
      <w:widowControl w:val="0"/>
      <w:suppressAutoHyphens/>
      <w:spacing w:after="0" w:line="240" w:lineRule="atLeast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tekst">
    <w:name w:val="tekst"/>
    <w:basedOn w:val="Normalny"/>
    <w:rsid w:val="00797524"/>
    <w:pPr>
      <w:widowControl w:val="0"/>
      <w:suppressAutoHyphens/>
      <w:spacing w:line="360" w:lineRule="atLeast"/>
      <w:ind w:firstLine="709"/>
      <w:jc w:val="both"/>
    </w:pPr>
    <w:rPr>
      <w:rFonts w:ascii="Arial" w:eastAsia="Times New Roman" w:hAnsi="Arial"/>
      <w:szCs w:val="20"/>
      <w:lang w:eastAsia="ar-SA"/>
    </w:rPr>
  </w:style>
  <w:style w:type="paragraph" w:customStyle="1" w:styleId="leszek">
    <w:name w:val="leszek"/>
    <w:basedOn w:val="Normalny"/>
    <w:rsid w:val="00797524"/>
    <w:pPr>
      <w:widowControl w:val="0"/>
      <w:suppressAutoHyphens/>
      <w:jc w:val="both"/>
    </w:pPr>
    <w:rPr>
      <w:rFonts w:eastAsia="Times New Roman"/>
      <w:szCs w:val="20"/>
      <w:lang w:eastAsia="ar-SA"/>
    </w:rPr>
  </w:style>
  <w:style w:type="paragraph" w:customStyle="1" w:styleId="ust">
    <w:name w:val="ust"/>
    <w:rsid w:val="00797524"/>
    <w:pPr>
      <w:suppressAutoHyphens/>
      <w:spacing w:before="60" w:after="60" w:line="240" w:lineRule="auto"/>
      <w:ind w:left="426" w:hanging="284"/>
      <w:jc w:val="both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pkt1">
    <w:name w:val="pkt1"/>
    <w:basedOn w:val="Normalny"/>
    <w:rsid w:val="00797524"/>
    <w:pPr>
      <w:widowControl w:val="0"/>
      <w:suppressAutoHyphens/>
      <w:spacing w:before="60" w:after="60"/>
      <w:ind w:left="850" w:hanging="425"/>
      <w:jc w:val="both"/>
    </w:pPr>
    <w:rPr>
      <w:rFonts w:eastAsia="Times New Roman"/>
      <w:szCs w:val="20"/>
      <w:lang w:eastAsia="ar-SA"/>
    </w:rPr>
  </w:style>
  <w:style w:type="paragraph" w:customStyle="1" w:styleId="Standardowy1">
    <w:name w:val="Standardowy1"/>
    <w:rsid w:val="0079752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pkt">
    <w:name w:val="pkt"/>
    <w:basedOn w:val="Normalny"/>
    <w:rsid w:val="00797524"/>
    <w:pPr>
      <w:widowControl w:val="0"/>
      <w:suppressAutoHyphens/>
      <w:spacing w:before="60" w:after="60"/>
      <w:ind w:left="851" w:hanging="295"/>
      <w:jc w:val="both"/>
    </w:pPr>
    <w:rPr>
      <w:rFonts w:eastAsia="Times New Roman"/>
      <w:szCs w:val="20"/>
      <w:lang w:eastAsia="ar-SA"/>
    </w:rPr>
  </w:style>
  <w:style w:type="paragraph" w:customStyle="1" w:styleId="Styl1">
    <w:name w:val="Styl1"/>
    <w:basedOn w:val="Normalny"/>
    <w:rsid w:val="00797524"/>
    <w:pPr>
      <w:widowControl w:val="0"/>
      <w:suppressAutoHyphens/>
      <w:jc w:val="both"/>
    </w:pPr>
    <w:rPr>
      <w:rFonts w:eastAsia="Times New Roman"/>
      <w:szCs w:val="20"/>
      <w:lang w:eastAsia="ar-SA"/>
    </w:rPr>
  </w:style>
  <w:style w:type="paragraph" w:customStyle="1" w:styleId="Wojtek">
    <w:name w:val="Wojtek"/>
    <w:basedOn w:val="Normalny"/>
    <w:rsid w:val="00797524"/>
    <w:pPr>
      <w:widowControl w:val="0"/>
      <w:suppressAutoHyphens/>
    </w:pPr>
    <w:rPr>
      <w:rFonts w:ascii="Arial" w:eastAsia="Times New Roman" w:hAnsi="Arial"/>
      <w:szCs w:val="20"/>
      <w:lang w:eastAsia="ar-SA"/>
    </w:rPr>
  </w:style>
  <w:style w:type="paragraph" w:customStyle="1" w:styleId="Mario">
    <w:name w:val="Mario"/>
    <w:basedOn w:val="Normalny"/>
    <w:link w:val="MarioZnak"/>
    <w:rsid w:val="00797524"/>
    <w:pPr>
      <w:widowControl w:val="0"/>
      <w:suppressAutoHyphens/>
      <w:spacing w:line="360" w:lineRule="auto"/>
      <w:jc w:val="both"/>
    </w:pPr>
    <w:rPr>
      <w:rFonts w:ascii="Arial" w:eastAsia="Times New Roman" w:hAnsi="Arial"/>
      <w:szCs w:val="20"/>
      <w:lang w:eastAsia="ar-SA"/>
    </w:rPr>
  </w:style>
  <w:style w:type="paragraph" w:styleId="Tytu">
    <w:name w:val="Title"/>
    <w:basedOn w:val="Normalny"/>
    <w:next w:val="Podtytu"/>
    <w:link w:val="TytuZnak"/>
    <w:qFormat/>
    <w:rsid w:val="00797524"/>
    <w:pPr>
      <w:widowControl w:val="0"/>
      <w:suppressAutoHyphens/>
      <w:jc w:val="center"/>
    </w:pPr>
    <w:rPr>
      <w:rFonts w:eastAsia="Times New Roman"/>
      <w:b/>
      <w:szCs w:val="20"/>
      <w:lang w:eastAsia="ar-SA"/>
    </w:rPr>
  </w:style>
  <w:style w:type="character" w:customStyle="1" w:styleId="TytuZnak">
    <w:name w:val="Tytuł Znak"/>
    <w:basedOn w:val="Domylnaczcionkaakapitu"/>
    <w:link w:val="Tytu"/>
    <w:rsid w:val="00797524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customStyle="1" w:styleId="Tekstpodstawowy21">
    <w:name w:val="Tekst podstawowy 21"/>
    <w:basedOn w:val="Normalny"/>
    <w:rsid w:val="00797524"/>
    <w:pPr>
      <w:widowControl w:val="0"/>
      <w:suppressAutoHyphens/>
      <w:spacing w:line="360" w:lineRule="auto"/>
      <w:jc w:val="center"/>
    </w:pPr>
    <w:rPr>
      <w:rFonts w:eastAsia="Times New Roman"/>
      <w:b/>
      <w:szCs w:val="20"/>
      <w:lang w:eastAsia="ar-SA"/>
    </w:rPr>
  </w:style>
  <w:style w:type="paragraph" w:customStyle="1" w:styleId="WW-Zwykytekst">
    <w:name w:val="WW-Zwykły tekst"/>
    <w:basedOn w:val="Normalny"/>
    <w:rsid w:val="00797524"/>
    <w:pPr>
      <w:widowControl w:val="0"/>
      <w:suppressAutoHyphens/>
    </w:pPr>
    <w:rPr>
      <w:rFonts w:ascii="Courier New" w:eastAsia="Times New Roman" w:hAnsi="Courier New"/>
      <w:szCs w:val="20"/>
      <w:lang w:eastAsia="ar-SA"/>
    </w:rPr>
  </w:style>
  <w:style w:type="paragraph" w:customStyle="1" w:styleId="WW-Plandokumentu">
    <w:name w:val="WW-Plan dokumentu"/>
    <w:basedOn w:val="Normalny"/>
    <w:rsid w:val="00797524"/>
    <w:pPr>
      <w:widowControl w:val="0"/>
      <w:shd w:val="clear" w:color="auto" w:fill="000080"/>
      <w:suppressAutoHyphens/>
    </w:pPr>
    <w:rPr>
      <w:rFonts w:ascii="Tahoma" w:eastAsia="Times New Roman" w:hAnsi="Tahoma"/>
      <w:szCs w:val="20"/>
      <w:lang w:eastAsia="ar-SA"/>
    </w:rPr>
  </w:style>
  <w:style w:type="paragraph" w:customStyle="1" w:styleId="Zawartotabeli">
    <w:name w:val="Zawartość tabeli"/>
    <w:basedOn w:val="Tekstpodstawowy"/>
    <w:rsid w:val="00797524"/>
    <w:pPr>
      <w:widowControl w:val="0"/>
      <w:suppressLineNumbers/>
      <w:spacing w:before="120" w:after="0"/>
      <w:jc w:val="both"/>
    </w:pPr>
    <w:rPr>
      <w:rFonts w:ascii="Arial" w:hAnsi="Arial"/>
      <w:szCs w:val="20"/>
    </w:rPr>
  </w:style>
  <w:style w:type="paragraph" w:customStyle="1" w:styleId="WW-Zawartotabeli">
    <w:name w:val="WW-Zawartość tabeli"/>
    <w:basedOn w:val="Tekstpodstawowy"/>
    <w:rsid w:val="00797524"/>
    <w:pPr>
      <w:widowControl w:val="0"/>
      <w:suppressLineNumbers/>
      <w:spacing w:before="120" w:after="0"/>
      <w:jc w:val="both"/>
    </w:pPr>
    <w:rPr>
      <w:rFonts w:ascii="Arial" w:hAnsi="Arial"/>
      <w:szCs w:val="20"/>
    </w:rPr>
  </w:style>
  <w:style w:type="paragraph" w:customStyle="1" w:styleId="Nagwektabeli">
    <w:name w:val="Nagłówek tabeli"/>
    <w:basedOn w:val="Zawartotabeli"/>
    <w:rsid w:val="00797524"/>
    <w:pPr>
      <w:jc w:val="center"/>
    </w:pPr>
    <w:rPr>
      <w:b/>
      <w:bCs/>
      <w:i/>
      <w:iCs/>
    </w:rPr>
  </w:style>
  <w:style w:type="paragraph" w:customStyle="1" w:styleId="WW-Nagwektabeli">
    <w:name w:val="WW-Nagłówek tabeli"/>
    <w:basedOn w:val="WW-Zawartotabeli"/>
    <w:rsid w:val="00797524"/>
    <w:pPr>
      <w:jc w:val="center"/>
    </w:pPr>
    <w:rPr>
      <w:b/>
      <w:bCs/>
      <w:i/>
      <w:iCs/>
    </w:rPr>
  </w:style>
  <w:style w:type="paragraph" w:styleId="Tekstpodstawowy2">
    <w:name w:val="Body Text 2"/>
    <w:basedOn w:val="Normalny"/>
    <w:link w:val="Tekstpodstawowy2Znak"/>
    <w:rsid w:val="00797524"/>
    <w:pPr>
      <w:widowControl w:val="0"/>
      <w:suppressAutoHyphens/>
      <w:jc w:val="both"/>
    </w:pPr>
    <w:rPr>
      <w:rFonts w:ascii="Arial" w:eastAsia="Times New Roman" w:hAnsi="Arial"/>
      <w:sz w:val="22"/>
      <w:szCs w:val="20"/>
      <w:lang w:eastAsia="ar-SA"/>
    </w:rPr>
  </w:style>
  <w:style w:type="character" w:customStyle="1" w:styleId="Tekstpodstawowy2Znak">
    <w:name w:val="Tekst podstawowy 2 Znak"/>
    <w:basedOn w:val="Domylnaczcionkaakapitu"/>
    <w:link w:val="Tekstpodstawowy2"/>
    <w:rsid w:val="00797524"/>
    <w:rPr>
      <w:rFonts w:ascii="Arial" w:eastAsia="Times New Roman" w:hAnsi="Arial" w:cs="Times New Roman"/>
      <w:szCs w:val="20"/>
      <w:lang w:eastAsia="ar-SA"/>
    </w:rPr>
  </w:style>
  <w:style w:type="paragraph" w:styleId="Tekstpodstawowywcity2">
    <w:name w:val="Body Text Indent 2"/>
    <w:basedOn w:val="Normalny"/>
    <w:link w:val="Tekstpodstawowywcity2Znak"/>
    <w:rsid w:val="00797524"/>
    <w:pPr>
      <w:widowControl w:val="0"/>
      <w:suppressAutoHyphens/>
      <w:ind w:left="3261" w:hanging="3260"/>
    </w:pPr>
    <w:rPr>
      <w:rFonts w:eastAsia="Times New Roman"/>
      <w:b/>
      <w:i/>
      <w:sz w:val="16"/>
      <w:szCs w:val="20"/>
      <w:lang w:eastAsia="ar-SA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797524"/>
    <w:rPr>
      <w:rFonts w:ascii="Times New Roman" w:eastAsia="Times New Roman" w:hAnsi="Times New Roman" w:cs="Times New Roman"/>
      <w:b/>
      <w:i/>
      <w:sz w:val="16"/>
      <w:szCs w:val="20"/>
      <w:lang w:eastAsia="ar-SA"/>
    </w:rPr>
  </w:style>
  <w:style w:type="paragraph" w:customStyle="1" w:styleId="WW-Indeks11111">
    <w:name w:val="WW-Indeks11111"/>
    <w:basedOn w:val="Normalny"/>
    <w:rsid w:val="00797524"/>
    <w:pPr>
      <w:widowControl w:val="0"/>
      <w:suppressLineNumbers/>
      <w:suppressAutoHyphens/>
    </w:pPr>
    <w:rPr>
      <w:rFonts w:eastAsia="Lucida Sans Unicode"/>
      <w:szCs w:val="20"/>
      <w:lang w:eastAsia="ar-SA"/>
    </w:rPr>
  </w:style>
  <w:style w:type="paragraph" w:styleId="Tekstpodstawowywcity3">
    <w:name w:val="Body Text Indent 3"/>
    <w:basedOn w:val="Normalny"/>
    <w:link w:val="Tekstpodstawowywcity3Znak"/>
    <w:uiPriority w:val="99"/>
    <w:rsid w:val="00797524"/>
    <w:pPr>
      <w:widowControl w:val="0"/>
      <w:tabs>
        <w:tab w:val="left" w:pos="1276"/>
      </w:tabs>
      <w:suppressAutoHyphens/>
      <w:ind w:left="284" w:hanging="284"/>
      <w:jc w:val="both"/>
    </w:pPr>
    <w:rPr>
      <w:rFonts w:ascii="Arial" w:eastAsia="Times New Roman" w:hAnsi="Arial"/>
      <w:sz w:val="22"/>
      <w:szCs w:val="20"/>
      <w:lang w:eastAsia="ar-SA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rsid w:val="00797524"/>
    <w:rPr>
      <w:rFonts w:ascii="Arial" w:eastAsia="Times New Roman" w:hAnsi="Arial" w:cs="Times New Roman"/>
      <w:szCs w:val="20"/>
      <w:lang w:eastAsia="ar-SA"/>
    </w:rPr>
  </w:style>
  <w:style w:type="paragraph" w:customStyle="1" w:styleId="StandardowyNormalny1">
    <w:name w:val="Standardowy.Normalny1"/>
    <w:rsid w:val="007975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3">
    <w:name w:val="Body Text 3"/>
    <w:basedOn w:val="Normalny"/>
    <w:link w:val="Tekstpodstawowy3Znak"/>
    <w:uiPriority w:val="99"/>
    <w:rsid w:val="00797524"/>
    <w:pPr>
      <w:widowControl w:val="0"/>
      <w:suppressAutoHyphens/>
      <w:jc w:val="both"/>
    </w:pPr>
    <w:rPr>
      <w:rFonts w:ascii="Arial" w:eastAsia="Times New Roman" w:hAnsi="Arial"/>
      <w:color w:val="FF0000"/>
      <w:sz w:val="22"/>
      <w:szCs w:val="20"/>
      <w:lang w:eastAsia="ar-SA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797524"/>
    <w:rPr>
      <w:rFonts w:ascii="Arial" w:eastAsia="Times New Roman" w:hAnsi="Arial" w:cs="Times New Roman"/>
      <w:color w:val="FF0000"/>
      <w:szCs w:val="20"/>
      <w:lang w:eastAsia="ar-SA"/>
    </w:rPr>
  </w:style>
  <w:style w:type="paragraph" w:styleId="Spistreci2">
    <w:name w:val="toc 2"/>
    <w:basedOn w:val="Normalny"/>
    <w:next w:val="Normalny"/>
    <w:autoRedefine/>
    <w:semiHidden/>
    <w:rsid w:val="00797524"/>
    <w:pPr>
      <w:jc w:val="both"/>
    </w:pPr>
    <w:rPr>
      <w:rFonts w:ascii="Arial" w:eastAsia="Times New Roman" w:hAnsi="Arial"/>
      <w:sz w:val="22"/>
      <w:szCs w:val="20"/>
      <w:lang w:eastAsia="ar-SA"/>
    </w:rPr>
  </w:style>
  <w:style w:type="character" w:styleId="Odwoanieprzypisudolnego">
    <w:name w:val="footnote reference"/>
    <w:rsid w:val="00797524"/>
    <w:rPr>
      <w:vertAlign w:val="superscript"/>
    </w:rPr>
  </w:style>
  <w:style w:type="character" w:customStyle="1" w:styleId="WW8Num46z0">
    <w:name w:val="WW8Num46z0"/>
    <w:rsid w:val="00797524"/>
    <w:rPr>
      <w:rFonts w:ascii="Symbol" w:hAnsi="Symbol"/>
    </w:rPr>
  </w:style>
  <w:style w:type="paragraph" w:customStyle="1" w:styleId="FR2">
    <w:name w:val="FR2"/>
    <w:rsid w:val="00797524"/>
    <w:pPr>
      <w:widowControl w:val="0"/>
      <w:spacing w:after="0" w:line="240" w:lineRule="auto"/>
      <w:ind w:left="2640"/>
    </w:pPr>
    <w:rPr>
      <w:rFonts w:ascii="Times New Roman" w:eastAsia="Times New Roman" w:hAnsi="Times New Roman" w:cs="Times New Roman"/>
      <w:b/>
      <w:snapToGrid w:val="0"/>
      <w:sz w:val="32"/>
      <w:szCs w:val="20"/>
      <w:lang w:eastAsia="pl-PL"/>
    </w:rPr>
  </w:style>
  <w:style w:type="paragraph" w:customStyle="1" w:styleId="xl26">
    <w:name w:val="xl26"/>
    <w:basedOn w:val="Normalny"/>
    <w:rsid w:val="007975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after="100"/>
      <w:jc w:val="center"/>
    </w:pPr>
    <w:rPr>
      <w:rFonts w:eastAsia="Times New Roman"/>
      <w:b/>
      <w:szCs w:val="20"/>
      <w:lang w:eastAsia="pl-PL"/>
    </w:rPr>
  </w:style>
  <w:style w:type="paragraph" w:customStyle="1" w:styleId="Style1">
    <w:name w:val="Style1"/>
    <w:basedOn w:val="Normalny"/>
    <w:rsid w:val="00797524"/>
    <w:pPr>
      <w:widowControl w:val="0"/>
      <w:numPr>
        <w:numId w:val="101"/>
      </w:numPr>
      <w:suppressAutoHyphens/>
    </w:pPr>
    <w:rPr>
      <w:rFonts w:eastAsia="Times New Roman"/>
      <w:szCs w:val="20"/>
      <w:lang w:eastAsia="ar-SA"/>
    </w:rPr>
  </w:style>
  <w:style w:type="paragraph" w:customStyle="1" w:styleId="ZnakZnakZnakZnak">
    <w:name w:val="Znak Znak Znak Znak"/>
    <w:basedOn w:val="Normalny"/>
    <w:autoRedefine/>
    <w:rsid w:val="00797524"/>
    <w:pPr>
      <w:tabs>
        <w:tab w:val="left" w:pos="709"/>
      </w:tabs>
      <w:spacing w:before="120"/>
      <w:ind w:left="4" w:hanging="4"/>
    </w:pPr>
    <w:rPr>
      <w:rFonts w:ascii="Arial" w:eastAsia="Times New Roman" w:hAnsi="Arial" w:cs="Arial"/>
      <w:szCs w:val="24"/>
      <w:lang w:eastAsia="pl-PL"/>
    </w:rPr>
  </w:style>
  <w:style w:type="paragraph" w:customStyle="1" w:styleId="H5A">
    <w:name w:val="H5 A"/>
    <w:basedOn w:val="Normalny"/>
    <w:autoRedefine/>
    <w:rsid w:val="00797524"/>
    <w:pPr>
      <w:tabs>
        <w:tab w:val="left" w:pos="709"/>
      </w:tabs>
      <w:spacing w:before="120"/>
      <w:ind w:left="4" w:hanging="4"/>
    </w:pPr>
    <w:rPr>
      <w:rFonts w:ascii="Arial" w:eastAsia="Times New Roman" w:hAnsi="Arial" w:cs="Arial"/>
      <w:szCs w:val="24"/>
      <w:lang w:eastAsia="pl-PL"/>
    </w:rPr>
  </w:style>
  <w:style w:type="paragraph" w:customStyle="1" w:styleId="Tekstpodstawowy31">
    <w:name w:val="Tekst podstawowy 31"/>
    <w:basedOn w:val="Normalny"/>
    <w:rsid w:val="00797524"/>
    <w:pPr>
      <w:suppressAutoHyphens/>
      <w:overflowPunct w:val="0"/>
      <w:autoSpaceDE w:val="0"/>
      <w:jc w:val="both"/>
      <w:textAlignment w:val="baseline"/>
    </w:pPr>
    <w:rPr>
      <w:rFonts w:ascii="Arial" w:eastAsia="Times New Roman" w:hAnsi="Arial" w:cs="Arial"/>
      <w:szCs w:val="20"/>
      <w:lang w:eastAsia="ar-SA"/>
    </w:rPr>
  </w:style>
  <w:style w:type="paragraph" w:customStyle="1" w:styleId="Tekstpodstawowywcity31">
    <w:name w:val="Tekst podstawowy wcięty 31"/>
    <w:basedOn w:val="Normalny"/>
    <w:rsid w:val="00797524"/>
    <w:pPr>
      <w:suppressAutoHyphens/>
      <w:overflowPunct w:val="0"/>
      <w:autoSpaceDE w:val="0"/>
      <w:ind w:left="284" w:hanging="284"/>
      <w:jc w:val="both"/>
      <w:textAlignment w:val="baseline"/>
    </w:pPr>
    <w:rPr>
      <w:rFonts w:ascii="Arial" w:eastAsia="Times New Roman" w:hAnsi="Arial" w:cs="Arial"/>
      <w:szCs w:val="20"/>
      <w:lang w:eastAsia="ar-SA"/>
    </w:rPr>
  </w:style>
  <w:style w:type="paragraph" w:customStyle="1" w:styleId="2">
    <w:name w:val="2"/>
    <w:basedOn w:val="Normalny"/>
    <w:autoRedefine/>
    <w:rsid w:val="00797524"/>
    <w:pPr>
      <w:tabs>
        <w:tab w:val="left" w:pos="709"/>
      </w:tabs>
      <w:spacing w:before="120"/>
      <w:ind w:left="4" w:hanging="4"/>
    </w:pPr>
    <w:rPr>
      <w:rFonts w:ascii="Arial" w:eastAsia="Times New Roman" w:hAnsi="Arial" w:cs="Arial"/>
      <w:szCs w:val="24"/>
      <w:lang w:eastAsia="pl-PL"/>
    </w:rPr>
  </w:style>
  <w:style w:type="character" w:styleId="Odwoaniedokomentarza">
    <w:name w:val="annotation reference"/>
    <w:uiPriority w:val="99"/>
    <w:semiHidden/>
    <w:rsid w:val="00797524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797524"/>
    <w:pPr>
      <w:widowControl w:val="0"/>
      <w:suppressAutoHyphens/>
    </w:pPr>
    <w:rPr>
      <w:rFonts w:eastAsia="Times New Roman"/>
      <w:sz w:val="20"/>
      <w:szCs w:val="20"/>
      <w:lang w:eastAsia="ar-SA"/>
    </w:rPr>
  </w:style>
  <w:style w:type="character" w:customStyle="1" w:styleId="TekstkomentarzaZnak">
    <w:name w:val="Tekst komentarza Znak"/>
    <w:basedOn w:val="Domylnaczcionkaakapitu"/>
    <w:link w:val="Tekstkomentarza"/>
    <w:rsid w:val="00797524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79752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rsid w:val="00797524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paragraph" w:customStyle="1" w:styleId="Kropki">
    <w:name w:val="Kropki"/>
    <w:basedOn w:val="Normalny"/>
    <w:rsid w:val="00797524"/>
    <w:pPr>
      <w:tabs>
        <w:tab w:val="left" w:leader="dot" w:pos="9072"/>
      </w:tabs>
      <w:spacing w:line="360" w:lineRule="auto"/>
      <w:jc w:val="right"/>
    </w:pPr>
    <w:rPr>
      <w:rFonts w:ascii="Arial" w:eastAsia="Times New Roman" w:hAnsi="Arial"/>
      <w:noProof/>
      <w:szCs w:val="20"/>
      <w:lang w:eastAsia="pl-PL"/>
    </w:rPr>
  </w:style>
  <w:style w:type="table" w:customStyle="1" w:styleId="Tabela-Siatka1">
    <w:name w:val="Tabela - Siatka1"/>
    <w:basedOn w:val="Standardowy"/>
    <w:next w:val="Tabela-Siatka"/>
    <w:uiPriority w:val="59"/>
    <w:rsid w:val="007975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Tekstpodstawowywcity32">
    <w:name w:val="Tekst podstawowy wcięty 32"/>
    <w:basedOn w:val="Normalny"/>
    <w:rsid w:val="00797524"/>
    <w:pPr>
      <w:suppressAutoHyphens/>
      <w:spacing w:line="360" w:lineRule="auto"/>
      <w:ind w:left="1276"/>
      <w:jc w:val="both"/>
    </w:pPr>
    <w:rPr>
      <w:rFonts w:eastAsia="Times New Roman"/>
      <w:szCs w:val="20"/>
      <w:lang w:eastAsia="ar-SA"/>
    </w:rPr>
  </w:style>
  <w:style w:type="paragraph" w:customStyle="1" w:styleId="Tekstpodstawowywcity21">
    <w:name w:val="Tekst podstawowy wcięty 21"/>
    <w:basedOn w:val="Normalny"/>
    <w:rsid w:val="00797524"/>
    <w:pPr>
      <w:suppressAutoHyphens/>
      <w:spacing w:line="360" w:lineRule="auto"/>
      <w:ind w:left="993" w:firstLine="283"/>
      <w:jc w:val="both"/>
    </w:pPr>
    <w:rPr>
      <w:rFonts w:eastAsia="Times New Roman"/>
      <w:szCs w:val="20"/>
      <w:lang w:eastAsia="ar-SA"/>
    </w:rPr>
  </w:style>
  <w:style w:type="paragraph" w:styleId="Spistreci4">
    <w:name w:val="toc 4"/>
    <w:basedOn w:val="Normalny"/>
    <w:next w:val="Normalny"/>
    <w:autoRedefine/>
    <w:rsid w:val="00797524"/>
    <w:pPr>
      <w:widowControl w:val="0"/>
      <w:suppressAutoHyphens/>
      <w:ind w:left="720"/>
    </w:pPr>
    <w:rPr>
      <w:rFonts w:eastAsia="Times New Roman"/>
      <w:szCs w:val="20"/>
      <w:lang w:eastAsia="ar-SA"/>
    </w:rPr>
  </w:style>
  <w:style w:type="character" w:styleId="Uwydatnienie">
    <w:name w:val="Emphasis"/>
    <w:qFormat/>
    <w:rsid w:val="00797524"/>
    <w:rPr>
      <w:i/>
      <w:iCs/>
    </w:rPr>
  </w:style>
  <w:style w:type="paragraph" w:styleId="Zwykytekst">
    <w:name w:val="Plain Text"/>
    <w:basedOn w:val="Normalny"/>
    <w:link w:val="ZwykytekstZnak"/>
    <w:rsid w:val="00797524"/>
    <w:rPr>
      <w:rFonts w:ascii="Courier New" w:eastAsia="Times New Roman" w:hAnsi="Courier New"/>
      <w:sz w:val="20"/>
      <w:szCs w:val="20"/>
      <w:lang w:eastAsia="ar-SA"/>
    </w:rPr>
  </w:style>
  <w:style w:type="character" w:customStyle="1" w:styleId="ZwykytekstZnak">
    <w:name w:val="Zwykły tekst Znak"/>
    <w:basedOn w:val="Domylnaczcionkaakapitu"/>
    <w:link w:val="Zwykytekst"/>
    <w:rsid w:val="00797524"/>
    <w:rPr>
      <w:rFonts w:ascii="Courier New" w:eastAsia="Times New Roman" w:hAnsi="Courier New" w:cs="Times New Roman"/>
      <w:sz w:val="20"/>
      <w:szCs w:val="20"/>
      <w:lang w:eastAsia="ar-SA"/>
    </w:rPr>
  </w:style>
  <w:style w:type="paragraph" w:customStyle="1" w:styleId="Nagwek10">
    <w:name w:val="Nagłówek1"/>
    <w:basedOn w:val="Normalny"/>
    <w:next w:val="Tekstpodstawowy"/>
    <w:rsid w:val="00797524"/>
    <w:pPr>
      <w:keepNext/>
      <w:widowControl w:val="0"/>
      <w:suppressAutoHyphens/>
      <w:spacing w:before="240" w:after="120"/>
    </w:pPr>
    <w:rPr>
      <w:rFonts w:ascii="Arial" w:eastAsia="Lucida Sans Unicode" w:hAnsi="Arial" w:cs="Lucida Sans Unicode"/>
      <w:sz w:val="28"/>
      <w:szCs w:val="28"/>
      <w:lang w:eastAsia="ar-SA"/>
    </w:rPr>
  </w:style>
  <w:style w:type="paragraph" w:customStyle="1" w:styleId="Standardowy3">
    <w:name w:val="Standardowy3"/>
    <w:rsid w:val="0079752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NormalnyWeb">
    <w:name w:val="Normal (Web)"/>
    <w:basedOn w:val="Normalny"/>
    <w:rsid w:val="00797524"/>
    <w:pPr>
      <w:widowControl w:val="0"/>
      <w:autoSpaceDE w:val="0"/>
      <w:spacing w:before="100" w:after="100" w:line="360" w:lineRule="atLeast"/>
      <w:jc w:val="both"/>
    </w:pPr>
    <w:rPr>
      <w:rFonts w:eastAsia="Times New Roman"/>
      <w:szCs w:val="20"/>
      <w:lang w:eastAsia="ar-SA"/>
    </w:rPr>
  </w:style>
  <w:style w:type="character" w:customStyle="1" w:styleId="WW8Num56z0">
    <w:name w:val="WW8Num56z0"/>
    <w:rsid w:val="00797524"/>
    <w:rPr>
      <w:strike w:val="0"/>
      <w:dstrike w:val="0"/>
    </w:rPr>
  </w:style>
  <w:style w:type="character" w:customStyle="1" w:styleId="WW8Num5z0">
    <w:name w:val="WW8Num5z0"/>
    <w:rsid w:val="00797524"/>
    <w:rPr>
      <w:rFonts w:ascii="Wingdings" w:hAnsi="Wingdings"/>
    </w:rPr>
  </w:style>
  <w:style w:type="character" w:customStyle="1" w:styleId="WW8Num9z2">
    <w:name w:val="WW8Num9z2"/>
    <w:rsid w:val="00797524"/>
    <w:rPr>
      <w:rFonts w:ascii="Symbol" w:hAnsi="Symbol"/>
      <w:b w:val="0"/>
      <w:i w:val="0"/>
    </w:rPr>
  </w:style>
  <w:style w:type="character" w:customStyle="1" w:styleId="WW8Num9z3">
    <w:name w:val="WW8Num9z3"/>
    <w:rsid w:val="00797524"/>
    <w:rPr>
      <w:b w:val="0"/>
      <w:i w:val="0"/>
    </w:rPr>
  </w:style>
  <w:style w:type="character" w:customStyle="1" w:styleId="WW8Num12z1">
    <w:name w:val="WW8Num12z1"/>
    <w:rsid w:val="00797524"/>
    <w:rPr>
      <w:rFonts w:ascii="Symbol" w:hAnsi="Symbol" w:cs="StarSymbol"/>
      <w:sz w:val="18"/>
      <w:szCs w:val="18"/>
    </w:rPr>
  </w:style>
  <w:style w:type="character" w:customStyle="1" w:styleId="WW8Num13z0">
    <w:name w:val="WW8Num13z0"/>
    <w:rsid w:val="00797524"/>
    <w:rPr>
      <w:b w:val="0"/>
      <w:i w:val="0"/>
    </w:rPr>
  </w:style>
  <w:style w:type="character" w:customStyle="1" w:styleId="WW8Num14z0">
    <w:name w:val="WW8Num14z0"/>
    <w:rsid w:val="00797524"/>
    <w:rPr>
      <w:sz w:val="22"/>
      <w:szCs w:val="22"/>
    </w:rPr>
  </w:style>
  <w:style w:type="character" w:customStyle="1" w:styleId="WW8Num15z0">
    <w:name w:val="WW8Num15z0"/>
    <w:rsid w:val="00797524"/>
    <w:rPr>
      <w:rFonts w:ascii="Times New Roman" w:eastAsia="Times New Roman" w:hAnsi="Times New Roman" w:cs="Times New Roman"/>
      <w:b w:val="0"/>
    </w:rPr>
  </w:style>
  <w:style w:type="character" w:customStyle="1" w:styleId="WW8Num18z0">
    <w:name w:val="WW8Num18z0"/>
    <w:rsid w:val="00797524"/>
    <w:rPr>
      <w:b w:val="0"/>
      <w:i w:val="0"/>
    </w:rPr>
  </w:style>
  <w:style w:type="character" w:customStyle="1" w:styleId="WW8Num22z0">
    <w:name w:val="WW8Num22z0"/>
    <w:rsid w:val="00797524"/>
    <w:rPr>
      <w:b w:val="0"/>
      <w:i w:val="0"/>
      <w:sz w:val="24"/>
      <w:szCs w:val="22"/>
    </w:rPr>
  </w:style>
  <w:style w:type="character" w:customStyle="1" w:styleId="WW8Num25z0">
    <w:name w:val="WW8Num25z0"/>
    <w:rsid w:val="00797524"/>
    <w:rPr>
      <w:b w:val="0"/>
      <w:sz w:val="24"/>
      <w:szCs w:val="24"/>
      <w:u w:val="none"/>
    </w:rPr>
  </w:style>
  <w:style w:type="character" w:customStyle="1" w:styleId="WW8Num27z0">
    <w:name w:val="WW8Num27z0"/>
    <w:rsid w:val="00797524"/>
    <w:rPr>
      <w:b w:val="0"/>
      <w:sz w:val="22"/>
      <w:szCs w:val="22"/>
    </w:rPr>
  </w:style>
  <w:style w:type="character" w:customStyle="1" w:styleId="WW8Num30z0">
    <w:name w:val="WW8Num30z0"/>
    <w:rsid w:val="00797524"/>
    <w:rPr>
      <w:b w:val="0"/>
      <w:i w:val="0"/>
      <w:sz w:val="24"/>
      <w:szCs w:val="24"/>
    </w:rPr>
  </w:style>
  <w:style w:type="character" w:customStyle="1" w:styleId="WW8Num35z1">
    <w:name w:val="WW8Num35z1"/>
    <w:rsid w:val="00797524"/>
    <w:rPr>
      <w:rFonts w:ascii="Times New Roman" w:hAnsi="Times New Roman" w:cs="Times New Roman"/>
    </w:rPr>
  </w:style>
  <w:style w:type="character" w:customStyle="1" w:styleId="WW8Num42z0">
    <w:name w:val="WW8Num42z0"/>
    <w:rsid w:val="00797524"/>
    <w:rPr>
      <w:b w:val="0"/>
      <w:i w:val="0"/>
    </w:rPr>
  </w:style>
  <w:style w:type="character" w:customStyle="1" w:styleId="WW8Num43z0">
    <w:name w:val="WW8Num43z0"/>
    <w:rsid w:val="00797524"/>
    <w:rPr>
      <w:b w:val="0"/>
      <w:i w:val="0"/>
      <w:sz w:val="24"/>
    </w:rPr>
  </w:style>
  <w:style w:type="character" w:customStyle="1" w:styleId="WW8Num44z0">
    <w:name w:val="WW8Num44z0"/>
    <w:rsid w:val="00797524"/>
    <w:rPr>
      <w:b w:val="0"/>
      <w:sz w:val="24"/>
      <w:szCs w:val="24"/>
      <w:u w:val="none"/>
    </w:rPr>
  </w:style>
  <w:style w:type="character" w:customStyle="1" w:styleId="Absatz-Standardschriftart">
    <w:name w:val="Absatz-Standardschriftart"/>
    <w:rsid w:val="00797524"/>
  </w:style>
  <w:style w:type="character" w:customStyle="1" w:styleId="WW8Num6z2">
    <w:name w:val="WW8Num6z2"/>
    <w:rsid w:val="00797524"/>
    <w:rPr>
      <w:rFonts w:ascii="Wingdings" w:hAnsi="Wingdings"/>
    </w:rPr>
  </w:style>
  <w:style w:type="character" w:customStyle="1" w:styleId="WW8Num17z0">
    <w:name w:val="WW8Num17z0"/>
    <w:rsid w:val="00797524"/>
    <w:rPr>
      <w:b w:val="0"/>
      <w:sz w:val="24"/>
      <w:szCs w:val="24"/>
      <w:u w:val="none"/>
    </w:rPr>
  </w:style>
  <w:style w:type="character" w:customStyle="1" w:styleId="WW8Num23z0">
    <w:name w:val="WW8Num23z0"/>
    <w:rsid w:val="00797524"/>
    <w:rPr>
      <w:sz w:val="22"/>
      <w:szCs w:val="22"/>
    </w:rPr>
  </w:style>
  <w:style w:type="character" w:customStyle="1" w:styleId="WW8Num28z0">
    <w:name w:val="WW8Num28z0"/>
    <w:rsid w:val="00797524"/>
    <w:rPr>
      <w:rFonts w:ascii="Times New Roman" w:hAnsi="Times New Roman"/>
      <w:sz w:val="22"/>
      <w:szCs w:val="22"/>
    </w:rPr>
  </w:style>
  <w:style w:type="character" w:customStyle="1" w:styleId="WW8Num31z0">
    <w:name w:val="WW8Num31z0"/>
    <w:rsid w:val="00797524"/>
    <w:rPr>
      <w:b w:val="0"/>
      <w:i w:val="0"/>
      <w:sz w:val="24"/>
      <w:szCs w:val="24"/>
    </w:rPr>
  </w:style>
  <w:style w:type="character" w:customStyle="1" w:styleId="WW8Num31z2">
    <w:name w:val="WW8Num31z2"/>
    <w:rsid w:val="00797524"/>
    <w:rPr>
      <w:rFonts w:ascii="Symbol" w:hAnsi="Symbol"/>
      <w:b w:val="0"/>
      <w:i w:val="0"/>
    </w:rPr>
  </w:style>
  <w:style w:type="character" w:customStyle="1" w:styleId="WW8Num31z3">
    <w:name w:val="WW8Num31z3"/>
    <w:rsid w:val="00797524"/>
    <w:rPr>
      <w:b w:val="0"/>
      <w:i w:val="0"/>
    </w:rPr>
  </w:style>
  <w:style w:type="character" w:customStyle="1" w:styleId="WW8Num34z1">
    <w:name w:val="WW8Num34z1"/>
    <w:rsid w:val="00797524"/>
    <w:rPr>
      <w:rFonts w:ascii="Symbol" w:hAnsi="Symbol" w:cs="StarSymbol"/>
      <w:sz w:val="18"/>
      <w:szCs w:val="18"/>
    </w:rPr>
  </w:style>
  <w:style w:type="character" w:customStyle="1" w:styleId="WW8Num35z0">
    <w:name w:val="WW8Num35z0"/>
    <w:rsid w:val="00797524"/>
    <w:rPr>
      <w:sz w:val="22"/>
      <w:szCs w:val="22"/>
    </w:rPr>
  </w:style>
  <w:style w:type="character" w:customStyle="1" w:styleId="WW8Num37z0">
    <w:name w:val="WW8Num37z0"/>
    <w:rsid w:val="00797524"/>
    <w:rPr>
      <w:rFonts w:ascii="Arial" w:hAnsi="Arial" w:cs="Arial"/>
      <w:b w:val="0"/>
      <w:i w:val="0"/>
      <w:sz w:val="24"/>
      <w:szCs w:val="24"/>
      <w:u w:val="none"/>
    </w:rPr>
  </w:style>
  <w:style w:type="character" w:customStyle="1" w:styleId="WW8Num37z7">
    <w:name w:val="WW8Num37z7"/>
    <w:rsid w:val="00797524"/>
    <w:rPr>
      <w:b w:val="0"/>
      <w:i w:val="0"/>
      <w:sz w:val="24"/>
      <w:szCs w:val="24"/>
      <w:u w:val="none"/>
    </w:rPr>
  </w:style>
  <w:style w:type="character" w:customStyle="1" w:styleId="WW8Num39z0">
    <w:name w:val="WW8Num39z0"/>
    <w:rsid w:val="00797524"/>
    <w:rPr>
      <w:b w:val="0"/>
      <w:bCs w:val="0"/>
      <w:i w:val="0"/>
      <w:color w:val="000000"/>
    </w:rPr>
  </w:style>
  <w:style w:type="character" w:customStyle="1" w:styleId="WW8Num41z1">
    <w:name w:val="WW8Num41z1"/>
    <w:rsid w:val="00797524"/>
    <w:rPr>
      <w:rFonts w:ascii="Courier New" w:hAnsi="Courier New" w:cs="Courier New"/>
    </w:rPr>
  </w:style>
  <w:style w:type="character" w:customStyle="1" w:styleId="WW8Num41z2">
    <w:name w:val="WW8Num41z2"/>
    <w:rsid w:val="00797524"/>
    <w:rPr>
      <w:rFonts w:ascii="Wingdings" w:hAnsi="Wingdings"/>
    </w:rPr>
  </w:style>
  <w:style w:type="character" w:customStyle="1" w:styleId="WW8Num43z1">
    <w:name w:val="WW8Num43z1"/>
    <w:rsid w:val="00797524"/>
    <w:rPr>
      <w:rFonts w:ascii="Courier New" w:hAnsi="Courier New"/>
    </w:rPr>
  </w:style>
  <w:style w:type="character" w:customStyle="1" w:styleId="WW8Num43z2">
    <w:name w:val="WW8Num43z2"/>
    <w:rsid w:val="00797524"/>
    <w:rPr>
      <w:rFonts w:ascii="Wingdings" w:hAnsi="Wingdings"/>
    </w:rPr>
  </w:style>
  <w:style w:type="character" w:customStyle="1" w:styleId="WW8Num43z3">
    <w:name w:val="WW8Num43z3"/>
    <w:rsid w:val="00797524"/>
    <w:rPr>
      <w:rFonts w:ascii="Symbol" w:hAnsi="Symbol"/>
    </w:rPr>
  </w:style>
  <w:style w:type="character" w:customStyle="1" w:styleId="WW8Num45z0">
    <w:name w:val="WW8Num45z0"/>
    <w:rsid w:val="00797524"/>
    <w:rPr>
      <w:rFonts w:ascii="Symbol" w:hAnsi="Symbol"/>
    </w:rPr>
  </w:style>
  <w:style w:type="character" w:customStyle="1" w:styleId="WW8Num45z1">
    <w:name w:val="WW8Num45z1"/>
    <w:rsid w:val="00797524"/>
    <w:rPr>
      <w:rFonts w:ascii="Courier New" w:hAnsi="Courier New" w:cs="Courier New"/>
    </w:rPr>
  </w:style>
  <w:style w:type="character" w:customStyle="1" w:styleId="WW8Num45z2">
    <w:name w:val="WW8Num45z2"/>
    <w:rsid w:val="00797524"/>
    <w:rPr>
      <w:rFonts w:ascii="Wingdings" w:hAnsi="Wingdings"/>
    </w:rPr>
  </w:style>
  <w:style w:type="character" w:customStyle="1" w:styleId="WW8Num47z0">
    <w:name w:val="WW8Num47z0"/>
    <w:rsid w:val="00797524"/>
    <w:rPr>
      <w:sz w:val="22"/>
      <w:szCs w:val="22"/>
    </w:rPr>
  </w:style>
  <w:style w:type="character" w:customStyle="1" w:styleId="WW8Num47z1">
    <w:name w:val="WW8Num47z1"/>
    <w:rsid w:val="00797524"/>
    <w:rPr>
      <w:rFonts w:ascii="Symbol" w:hAnsi="Symbol" w:cs="StarSymbol"/>
      <w:sz w:val="18"/>
      <w:szCs w:val="18"/>
    </w:rPr>
  </w:style>
  <w:style w:type="character" w:customStyle="1" w:styleId="WW8Num48z0">
    <w:name w:val="WW8Num48z0"/>
    <w:rsid w:val="00797524"/>
    <w:rPr>
      <w:rFonts w:ascii="Wingdings" w:hAnsi="Wingdings"/>
    </w:rPr>
  </w:style>
  <w:style w:type="character" w:customStyle="1" w:styleId="WW8Num48z2">
    <w:name w:val="WW8Num48z2"/>
    <w:rsid w:val="00797524"/>
    <w:rPr>
      <w:rFonts w:ascii="Symbol" w:hAnsi="Symbol"/>
    </w:rPr>
  </w:style>
  <w:style w:type="character" w:customStyle="1" w:styleId="WW8Num52z0">
    <w:name w:val="WW8Num52z0"/>
    <w:rsid w:val="00797524"/>
    <w:rPr>
      <w:sz w:val="22"/>
      <w:szCs w:val="22"/>
    </w:rPr>
  </w:style>
  <w:style w:type="character" w:customStyle="1" w:styleId="WW8Num54z0">
    <w:name w:val="WW8Num54z0"/>
    <w:rsid w:val="00797524"/>
    <w:rPr>
      <w:rFonts w:ascii="Arial" w:hAnsi="Arial"/>
      <w:b w:val="0"/>
      <w:sz w:val="24"/>
      <w:szCs w:val="24"/>
    </w:rPr>
  </w:style>
  <w:style w:type="character" w:customStyle="1" w:styleId="WW8Num58z0">
    <w:name w:val="WW8Num58z0"/>
    <w:rsid w:val="00797524"/>
    <w:rPr>
      <w:b w:val="0"/>
      <w:i w:val="0"/>
    </w:rPr>
  </w:style>
  <w:style w:type="character" w:customStyle="1" w:styleId="WW8Num60z0">
    <w:name w:val="WW8Num60z0"/>
    <w:rsid w:val="00797524"/>
    <w:rPr>
      <w:rFonts w:ascii="Symbol" w:hAnsi="Symbol"/>
    </w:rPr>
  </w:style>
  <w:style w:type="character" w:customStyle="1" w:styleId="WW8Num62z0">
    <w:name w:val="WW8Num62z0"/>
    <w:rsid w:val="00797524"/>
    <w:rPr>
      <w:b w:val="0"/>
      <w:i w:val="0"/>
    </w:rPr>
  </w:style>
  <w:style w:type="character" w:customStyle="1" w:styleId="WW8Num63z0">
    <w:name w:val="WW8Num63z0"/>
    <w:rsid w:val="00797524"/>
    <w:rPr>
      <w:rFonts w:ascii="Symbol" w:hAnsi="Symbol"/>
    </w:rPr>
  </w:style>
  <w:style w:type="character" w:customStyle="1" w:styleId="WW8Num63z1">
    <w:name w:val="WW8Num63z1"/>
    <w:rsid w:val="00797524"/>
    <w:rPr>
      <w:rFonts w:ascii="Courier New" w:hAnsi="Courier New" w:cs="Courier New"/>
    </w:rPr>
  </w:style>
  <w:style w:type="character" w:customStyle="1" w:styleId="WW8Num63z2">
    <w:name w:val="WW8Num63z2"/>
    <w:rsid w:val="00797524"/>
    <w:rPr>
      <w:rFonts w:ascii="Wingdings" w:hAnsi="Wingdings"/>
    </w:rPr>
  </w:style>
  <w:style w:type="character" w:customStyle="1" w:styleId="WW8Num65z0">
    <w:name w:val="WW8Num65z0"/>
    <w:rsid w:val="00797524"/>
    <w:rPr>
      <w:rFonts w:ascii="Symbol" w:hAnsi="Symbol"/>
    </w:rPr>
  </w:style>
  <w:style w:type="character" w:customStyle="1" w:styleId="WW8Num65z1">
    <w:name w:val="WW8Num65z1"/>
    <w:rsid w:val="00797524"/>
    <w:rPr>
      <w:rFonts w:ascii="Courier New" w:hAnsi="Courier New" w:cs="Courier New"/>
    </w:rPr>
  </w:style>
  <w:style w:type="character" w:customStyle="1" w:styleId="WW8Num65z2">
    <w:name w:val="WW8Num65z2"/>
    <w:rsid w:val="00797524"/>
    <w:rPr>
      <w:rFonts w:ascii="Wingdings" w:hAnsi="Wingdings"/>
    </w:rPr>
  </w:style>
  <w:style w:type="character" w:customStyle="1" w:styleId="WW8Num66z0">
    <w:name w:val="WW8Num66z0"/>
    <w:rsid w:val="00797524"/>
    <w:rPr>
      <w:rFonts w:ascii="Symbol" w:hAnsi="Symbol"/>
    </w:rPr>
  </w:style>
  <w:style w:type="character" w:customStyle="1" w:styleId="WW8Num67z0">
    <w:name w:val="WW8Num67z0"/>
    <w:rsid w:val="00797524"/>
    <w:rPr>
      <w:b w:val="0"/>
      <w:bCs/>
      <w:sz w:val="22"/>
      <w:szCs w:val="22"/>
    </w:rPr>
  </w:style>
  <w:style w:type="character" w:customStyle="1" w:styleId="WW8Num67z1">
    <w:name w:val="WW8Num67z1"/>
    <w:rsid w:val="00797524"/>
    <w:rPr>
      <w:rFonts w:ascii="Symbol" w:hAnsi="Symbol" w:cs="StarSymbol"/>
      <w:sz w:val="18"/>
      <w:szCs w:val="18"/>
    </w:rPr>
  </w:style>
  <w:style w:type="character" w:customStyle="1" w:styleId="WW8Num69z0">
    <w:name w:val="WW8Num69z0"/>
    <w:rsid w:val="00797524"/>
    <w:rPr>
      <w:rFonts w:ascii="Times New Roman" w:hAnsi="Times New Roman" w:cs="Times New Roman"/>
    </w:rPr>
  </w:style>
  <w:style w:type="character" w:customStyle="1" w:styleId="WW8Num69z1">
    <w:name w:val="WW8Num69z1"/>
    <w:rsid w:val="00797524"/>
    <w:rPr>
      <w:rFonts w:ascii="Courier New" w:hAnsi="Courier New" w:cs="Courier New"/>
    </w:rPr>
  </w:style>
  <w:style w:type="character" w:customStyle="1" w:styleId="WW8Num69z2">
    <w:name w:val="WW8Num69z2"/>
    <w:rsid w:val="00797524"/>
    <w:rPr>
      <w:rFonts w:ascii="Wingdings" w:hAnsi="Wingdings"/>
    </w:rPr>
  </w:style>
  <w:style w:type="character" w:customStyle="1" w:styleId="WW8Num69z3">
    <w:name w:val="WW8Num69z3"/>
    <w:rsid w:val="00797524"/>
    <w:rPr>
      <w:rFonts w:ascii="Symbol" w:hAnsi="Symbol"/>
    </w:rPr>
  </w:style>
  <w:style w:type="character" w:customStyle="1" w:styleId="WW8Num70z0">
    <w:name w:val="WW8Num70z0"/>
    <w:rsid w:val="00797524"/>
    <w:rPr>
      <w:b w:val="0"/>
      <w:i w:val="0"/>
    </w:rPr>
  </w:style>
  <w:style w:type="character" w:customStyle="1" w:styleId="WW8Num71z0">
    <w:name w:val="WW8Num71z0"/>
    <w:rsid w:val="00797524"/>
    <w:rPr>
      <w:rFonts w:ascii="Arial" w:hAnsi="Arial"/>
      <w:b w:val="0"/>
      <w:sz w:val="24"/>
      <w:szCs w:val="24"/>
    </w:rPr>
  </w:style>
  <w:style w:type="character" w:customStyle="1" w:styleId="WW8Num72z0">
    <w:name w:val="WW8Num72z0"/>
    <w:rsid w:val="00797524"/>
    <w:rPr>
      <w:b w:val="0"/>
      <w:bCs w:val="0"/>
      <w:i w:val="0"/>
      <w:color w:val="000000"/>
    </w:rPr>
  </w:style>
  <w:style w:type="character" w:customStyle="1" w:styleId="WW8Num73z0">
    <w:name w:val="WW8Num73z0"/>
    <w:rsid w:val="00797524"/>
    <w:rPr>
      <w:sz w:val="22"/>
      <w:szCs w:val="22"/>
    </w:rPr>
  </w:style>
  <w:style w:type="character" w:customStyle="1" w:styleId="WW8Num73z1">
    <w:name w:val="WW8Num73z1"/>
    <w:rsid w:val="00797524"/>
    <w:rPr>
      <w:rFonts w:ascii="Symbol" w:hAnsi="Symbol" w:cs="StarSymbol"/>
      <w:sz w:val="18"/>
      <w:szCs w:val="18"/>
    </w:rPr>
  </w:style>
  <w:style w:type="character" w:customStyle="1" w:styleId="WW8Num74z0">
    <w:name w:val="WW8Num74z0"/>
    <w:rsid w:val="00797524"/>
    <w:rPr>
      <w:rFonts w:ascii="Arial" w:hAnsi="Arial"/>
      <w:b w:val="0"/>
      <w:strike w:val="0"/>
      <w:dstrike w:val="0"/>
      <w:sz w:val="24"/>
      <w:szCs w:val="24"/>
    </w:rPr>
  </w:style>
  <w:style w:type="character" w:customStyle="1" w:styleId="WW8Num76z0">
    <w:name w:val="WW8Num76z0"/>
    <w:rsid w:val="00797524"/>
    <w:rPr>
      <w:rFonts w:ascii="Symbol" w:hAnsi="Symbol"/>
      <w:color w:val="000000"/>
    </w:rPr>
  </w:style>
  <w:style w:type="character" w:customStyle="1" w:styleId="WW8Num76z1">
    <w:name w:val="WW8Num76z1"/>
    <w:rsid w:val="00797524"/>
    <w:rPr>
      <w:rFonts w:ascii="Courier New" w:hAnsi="Courier New" w:cs="Courier New"/>
    </w:rPr>
  </w:style>
  <w:style w:type="character" w:customStyle="1" w:styleId="WW8Num76z2">
    <w:name w:val="WW8Num76z2"/>
    <w:rsid w:val="00797524"/>
    <w:rPr>
      <w:rFonts w:ascii="Wingdings" w:hAnsi="Wingdings"/>
    </w:rPr>
  </w:style>
  <w:style w:type="character" w:customStyle="1" w:styleId="WW8Num76z3">
    <w:name w:val="WW8Num76z3"/>
    <w:rsid w:val="00797524"/>
    <w:rPr>
      <w:rFonts w:ascii="Symbol" w:hAnsi="Symbol"/>
    </w:rPr>
  </w:style>
  <w:style w:type="character" w:customStyle="1" w:styleId="WW8Num77z1">
    <w:name w:val="WW8Num77z1"/>
    <w:rsid w:val="00797524"/>
    <w:rPr>
      <w:b w:val="0"/>
      <w:i w:val="0"/>
    </w:rPr>
  </w:style>
  <w:style w:type="character" w:customStyle="1" w:styleId="WW8Num80z0">
    <w:name w:val="WW8Num80z0"/>
    <w:rsid w:val="00797524"/>
    <w:rPr>
      <w:b w:val="0"/>
      <w:i w:val="0"/>
    </w:rPr>
  </w:style>
  <w:style w:type="character" w:customStyle="1" w:styleId="WW8Num81z0">
    <w:name w:val="WW8Num81z0"/>
    <w:rsid w:val="00797524"/>
    <w:rPr>
      <w:b w:val="0"/>
      <w:i w:val="0"/>
    </w:rPr>
  </w:style>
  <w:style w:type="character" w:customStyle="1" w:styleId="WW8Num82z0">
    <w:name w:val="WW8Num82z0"/>
    <w:rsid w:val="00797524"/>
    <w:rPr>
      <w:b w:val="0"/>
      <w:i w:val="0"/>
    </w:rPr>
  </w:style>
  <w:style w:type="character" w:customStyle="1" w:styleId="WW8Num83z0">
    <w:name w:val="WW8Num83z0"/>
    <w:rsid w:val="00797524"/>
    <w:rPr>
      <w:rFonts w:ascii="Times New Roman" w:eastAsia="Times New Roman" w:hAnsi="Times New Roman" w:cs="Times New Roman"/>
    </w:rPr>
  </w:style>
  <w:style w:type="character" w:customStyle="1" w:styleId="WW8Num84z0">
    <w:name w:val="WW8Num84z0"/>
    <w:rsid w:val="00797524"/>
    <w:rPr>
      <w:rFonts w:ascii="Symbol" w:hAnsi="Symbol"/>
      <w:b w:val="0"/>
      <w:i w:val="0"/>
    </w:rPr>
  </w:style>
  <w:style w:type="character" w:customStyle="1" w:styleId="WW8Num85z0">
    <w:name w:val="WW8Num85z0"/>
    <w:rsid w:val="00797524"/>
    <w:rPr>
      <w:rFonts w:ascii="Arial" w:hAnsi="Arial"/>
      <w:b w:val="0"/>
      <w:i w:val="0"/>
      <w:sz w:val="24"/>
      <w:szCs w:val="24"/>
    </w:rPr>
  </w:style>
  <w:style w:type="character" w:customStyle="1" w:styleId="WW8Num85z1">
    <w:name w:val="WW8Num85z1"/>
    <w:rsid w:val="00797524"/>
    <w:rPr>
      <w:rFonts w:ascii="Symbol" w:hAnsi="Symbol"/>
      <w:b w:val="0"/>
      <w:i w:val="0"/>
      <w:color w:val="000000"/>
      <w:sz w:val="22"/>
      <w:szCs w:val="22"/>
    </w:rPr>
  </w:style>
  <w:style w:type="character" w:customStyle="1" w:styleId="WW8Num85z2">
    <w:name w:val="WW8Num85z2"/>
    <w:rsid w:val="00797524"/>
    <w:rPr>
      <w:rFonts w:ascii="Arial" w:hAnsi="Arial"/>
      <w:b w:val="0"/>
      <w:i w:val="0"/>
      <w:sz w:val="22"/>
      <w:szCs w:val="22"/>
    </w:rPr>
  </w:style>
  <w:style w:type="character" w:customStyle="1" w:styleId="WW8Num86z3">
    <w:name w:val="WW8Num86z3"/>
    <w:rsid w:val="00797524"/>
    <w:rPr>
      <w:rFonts w:ascii="Symbol" w:eastAsia="Times New Roman" w:hAnsi="Symbol" w:cs="Arial"/>
      <w:color w:val="000000"/>
    </w:rPr>
  </w:style>
  <w:style w:type="character" w:customStyle="1" w:styleId="WW8Num87z0">
    <w:name w:val="WW8Num87z0"/>
    <w:rsid w:val="00797524"/>
    <w:rPr>
      <w:b w:val="0"/>
      <w:i w:val="0"/>
    </w:rPr>
  </w:style>
  <w:style w:type="character" w:customStyle="1" w:styleId="WW8Num88z0">
    <w:name w:val="WW8Num88z0"/>
    <w:rsid w:val="00797524"/>
    <w:rPr>
      <w:b w:val="0"/>
      <w:i w:val="0"/>
    </w:rPr>
  </w:style>
  <w:style w:type="character" w:customStyle="1" w:styleId="WW8Num89z0">
    <w:name w:val="WW8Num89z0"/>
    <w:rsid w:val="00797524"/>
    <w:rPr>
      <w:b w:val="0"/>
    </w:rPr>
  </w:style>
  <w:style w:type="character" w:customStyle="1" w:styleId="WW8Num90z0">
    <w:name w:val="WW8Num90z0"/>
    <w:rsid w:val="00797524"/>
    <w:rPr>
      <w:rFonts w:ascii="Symbol" w:hAnsi="Symbol"/>
    </w:rPr>
  </w:style>
  <w:style w:type="character" w:customStyle="1" w:styleId="WW8Num90z1">
    <w:name w:val="WW8Num90z1"/>
    <w:rsid w:val="00797524"/>
    <w:rPr>
      <w:rFonts w:ascii="Courier New" w:hAnsi="Courier New" w:cs="Courier New"/>
    </w:rPr>
  </w:style>
  <w:style w:type="character" w:customStyle="1" w:styleId="WW8Num90z2">
    <w:name w:val="WW8Num90z2"/>
    <w:rsid w:val="00797524"/>
    <w:rPr>
      <w:rFonts w:ascii="Wingdings" w:hAnsi="Wingdings"/>
    </w:rPr>
  </w:style>
  <w:style w:type="character" w:customStyle="1" w:styleId="WW8Num93z0">
    <w:name w:val="WW8Num93z0"/>
    <w:rsid w:val="00797524"/>
    <w:rPr>
      <w:b w:val="0"/>
      <w:i w:val="0"/>
    </w:rPr>
  </w:style>
  <w:style w:type="character" w:customStyle="1" w:styleId="WW8Num94z0">
    <w:name w:val="WW8Num94z0"/>
    <w:rsid w:val="00797524"/>
    <w:rPr>
      <w:b w:val="0"/>
      <w:i w:val="0"/>
      <w:sz w:val="24"/>
      <w:szCs w:val="24"/>
    </w:rPr>
  </w:style>
  <w:style w:type="character" w:customStyle="1" w:styleId="WW8Num96z0">
    <w:name w:val="WW8Num96z0"/>
    <w:rsid w:val="00797524"/>
    <w:rPr>
      <w:rFonts w:ascii="Symbol" w:hAnsi="Symbol"/>
    </w:rPr>
  </w:style>
  <w:style w:type="character" w:customStyle="1" w:styleId="WW8Num96z1">
    <w:name w:val="WW8Num96z1"/>
    <w:rsid w:val="00797524"/>
    <w:rPr>
      <w:rFonts w:ascii="Courier New" w:hAnsi="Courier New" w:cs="Courier New"/>
    </w:rPr>
  </w:style>
  <w:style w:type="character" w:customStyle="1" w:styleId="WW8Num96z2">
    <w:name w:val="WW8Num96z2"/>
    <w:rsid w:val="00797524"/>
    <w:rPr>
      <w:rFonts w:ascii="Wingdings" w:hAnsi="Wingdings"/>
    </w:rPr>
  </w:style>
  <w:style w:type="character" w:customStyle="1" w:styleId="WW8Num102z0">
    <w:name w:val="WW8Num102z0"/>
    <w:rsid w:val="00797524"/>
    <w:rPr>
      <w:rFonts w:ascii="Symbol" w:hAnsi="Symbol"/>
    </w:rPr>
  </w:style>
  <w:style w:type="character" w:customStyle="1" w:styleId="WW8Num102z1">
    <w:name w:val="WW8Num102z1"/>
    <w:rsid w:val="00797524"/>
    <w:rPr>
      <w:rFonts w:ascii="Courier New" w:hAnsi="Courier New" w:cs="Courier New"/>
    </w:rPr>
  </w:style>
  <w:style w:type="character" w:customStyle="1" w:styleId="WW8Num102z2">
    <w:name w:val="WW8Num102z2"/>
    <w:rsid w:val="00797524"/>
    <w:rPr>
      <w:rFonts w:ascii="Wingdings" w:hAnsi="Wingdings"/>
    </w:rPr>
  </w:style>
  <w:style w:type="character" w:customStyle="1" w:styleId="WW8Num104z0">
    <w:name w:val="WW8Num104z0"/>
    <w:rsid w:val="00797524"/>
    <w:rPr>
      <w:b w:val="0"/>
      <w:i w:val="0"/>
      <w:sz w:val="22"/>
      <w:szCs w:val="22"/>
    </w:rPr>
  </w:style>
  <w:style w:type="character" w:customStyle="1" w:styleId="WW8Num105z0">
    <w:name w:val="WW8Num105z0"/>
    <w:rsid w:val="00797524"/>
    <w:rPr>
      <w:sz w:val="24"/>
      <w:szCs w:val="24"/>
    </w:rPr>
  </w:style>
  <w:style w:type="character" w:customStyle="1" w:styleId="WW8Num105z1">
    <w:name w:val="WW8Num105z1"/>
    <w:rsid w:val="00797524"/>
    <w:rPr>
      <w:rFonts w:ascii="Symbol" w:hAnsi="Symbol" w:cs="StarSymbol"/>
      <w:sz w:val="18"/>
      <w:szCs w:val="18"/>
    </w:rPr>
  </w:style>
  <w:style w:type="character" w:customStyle="1" w:styleId="WW8Num107z1">
    <w:name w:val="WW8Num107z1"/>
    <w:rsid w:val="00797524"/>
    <w:rPr>
      <w:rFonts w:ascii="Times New Roman" w:hAnsi="Times New Roman" w:cs="Times New Roman"/>
    </w:rPr>
  </w:style>
  <w:style w:type="character" w:customStyle="1" w:styleId="WW8Num110z0">
    <w:name w:val="WW8Num110z0"/>
    <w:rsid w:val="00797524"/>
    <w:rPr>
      <w:b w:val="0"/>
      <w:i w:val="0"/>
      <w:strike w:val="0"/>
      <w:dstrike w:val="0"/>
      <w:color w:val="000000"/>
      <w:sz w:val="24"/>
    </w:rPr>
  </w:style>
  <w:style w:type="character" w:customStyle="1" w:styleId="WW8Num112z0">
    <w:name w:val="WW8Num112z0"/>
    <w:rsid w:val="00797524"/>
    <w:rPr>
      <w:b w:val="0"/>
      <w:i w:val="0"/>
    </w:rPr>
  </w:style>
  <w:style w:type="character" w:customStyle="1" w:styleId="WW8Num113z0">
    <w:name w:val="WW8Num113z0"/>
    <w:rsid w:val="00797524"/>
    <w:rPr>
      <w:rFonts w:ascii="Symbol" w:hAnsi="Symbol"/>
      <w:color w:val="000000"/>
    </w:rPr>
  </w:style>
  <w:style w:type="character" w:customStyle="1" w:styleId="WW8Num114z0">
    <w:name w:val="WW8Num114z0"/>
    <w:rsid w:val="00797524"/>
    <w:rPr>
      <w:b w:val="0"/>
      <w:bCs w:val="0"/>
      <w:i w:val="0"/>
      <w:color w:val="000000"/>
    </w:rPr>
  </w:style>
  <w:style w:type="character" w:customStyle="1" w:styleId="WW8Num115z0">
    <w:name w:val="WW8Num115z0"/>
    <w:rsid w:val="00797524"/>
    <w:rPr>
      <w:b w:val="0"/>
      <w:i w:val="0"/>
    </w:rPr>
  </w:style>
  <w:style w:type="character" w:customStyle="1" w:styleId="WW8Num115z1">
    <w:name w:val="WW8Num115z1"/>
    <w:rsid w:val="00797524"/>
    <w:rPr>
      <w:rFonts w:ascii="Symbol" w:hAnsi="Symbol"/>
      <w:b w:val="0"/>
      <w:i w:val="0"/>
    </w:rPr>
  </w:style>
  <w:style w:type="character" w:customStyle="1" w:styleId="WW8Num118z0">
    <w:name w:val="WW8Num118z0"/>
    <w:rsid w:val="00797524"/>
    <w:rPr>
      <w:rFonts w:ascii="Symbol" w:hAnsi="Symbol"/>
    </w:rPr>
  </w:style>
  <w:style w:type="character" w:customStyle="1" w:styleId="WW8Num118z1">
    <w:name w:val="WW8Num118z1"/>
    <w:rsid w:val="00797524"/>
    <w:rPr>
      <w:rFonts w:ascii="Courier New" w:hAnsi="Courier New" w:cs="Courier New"/>
    </w:rPr>
  </w:style>
  <w:style w:type="character" w:customStyle="1" w:styleId="WW8Num118z2">
    <w:name w:val="WW8Num118z2"/>
    <w:rsid w:val="00797524"/>
    <w:rPr>
      <w:rFonts w:ascii="Wingdings" w:hAnsi="Wingdings"/>
    </w:rPr>
  </w:style>
  <w:style w:type="character" w:customStyle="1" w:styleId="WW8Num121z0">
    <w:name w:val="WW8Num121z0"/>
    <w:rsid w:val="00797524"/>
    <w:rPr>
      <w:b w:val="0"/>
      <w:i w:val="0"/>
      <w:sz w:val="24"/>
      <w:szCs w:val="24"/>
    </w:rPr>
  </w:style>
  <w:style w:type="character" w:customStyle="1" w:styleId="WW8Num122z0">
    <w:name w:val="WW8Num122z0"/>
    <w:rsid w:val="00797524"/>
    <w:rPr>
      <w:b w:val="0"/>
      <w:i w:val="0"/>
    </w:rPr>
  </w:style>
  <w:style w:type="character" w:customStyle="1" w:styleId="WW8Num122z1">
    <w:name w:val="WW8Num122z1"/>
    <w:rsid w:val="00797524"/>
    <w:rPr>
      <w:rFonts w:ascii="Symbol" w:hAnsi="Symbol"/>
      <w:b w:val="0"/>
      <w:i w:val="0"/>
    </w:rPr>
  </w:style>
  <w:style w:type="character" w:customStyle="1" w:styleId="WW8Num123z0">
    <w:name w:val="WW8Num123z0"/>
    <w:rsid w:val="00797524"/>
    <w:rPr>
      <w:b w:val="0"/>
      <w:i w:val="0"/>
    </w:rPr>
  </w:style>
  <w:style w:type="character" w:customStyle="1" w:styleId="WW8Num124z0">
    <w:name w:val="WW8Num124z0"/>
    <w:rsid w:val="00797524"/>
    <w:rPr>
      <w:rFonts w:ascii="Times New Roman" w:hAnsi="Times New Roman" w:cs="Times New Roman"/>
      <w:b w:val="0"/>
    </w:rPr>
  </w:style>
  <w:style w:type="character" w:customStyle="1" w:styleId="WW8Num128z0">
    <w:name w:val="WW8Num128z0"/>
    <w:rsid w:val="00797524"/>
    <w:rPr>
      <w:b w:val="0"/>
      <w:sz w:val="24"/>
      <w:szCs w:val="24"/>
      <w:u w:val="none"/>
    </w:rPr>
  </w:style>
  <w:style w:type="character" w:customStyle="1" w:styleId="Domylnaczcionkaakapitu1">
    <w:name w:val="Domyślna czcionka akapitu1"/>
    <w:rsid w:val="00797524"/>
  </w:style>
  <w:style w:type="character" w:customStyle="1" w:styleId="Odwoanieprzypisudolnego1">
    <w:name w:val="Odwołanie przypisu dolnego1"/>
    <w:rsid w:val="00797524"/>
    <w:rPr>
      <w:vertAlign w:val="superscript"/>
    </w:rPr>
  </w:style>
  <w:style w:type="character" w:customStyle="1" w:styleId="Odwoaniedokomentarza1">
    <w:name w:val="Odwołanie do komentarza1"/>
    <w:rsid w:val="00797524"/>
    <w:rPr>
      <w:sz w:val="16"/>
    </w:rPr>
  </w:style>
  <w:style w:type="character" w:customStyle="1" w:styleId="akapitustep1">
    <w:name w:val="akapitustep1"/>
    <w:basedOn w:val="Domylnaczcionkaakapitu1"/>
    <w:rsid w:val="00797524"/>
  </w:style>
  <w:style w:type="character" w:customStyle="1" w:styleId="Znakiprzypiswkocowych">
    <w:name w:val="Znaki przypisów końcowych"/>
    <w:rsid w:val="00797524"/>
    <w:rPr>
      <w:vertAlign w:val="superscript"/>
    </w:rPr>
  </w:style>
  <w:style w:type="character" w:customStyle="1" w:styleId="paraintropara">
    <w:name w:val="para_intropara"/>
    <w:basedOn w:val="Domylnaczcionkaakapitu1"/>
    <w:rsid w:val="00797524"/>
  </w:style>
  <w:style w:type="character" w:customStyle="1" w:styleId="HTML-wstpniesformatowanyZnak">
    <w:name w:val="HTML - wstępnie sformatowany Znak"/>
    <w:rsid w:val="00797524"/>
    <w:rPr>
      <w:rFonts w:ascii="Courier New" w:hAnsi="Courier New" w:cs="Courier New"/>
      <w:lang w:val="en-US" w:eastAsia="en-US" w:bidi="en-US"/>
    </w:rPr>
  </w:style>
  <w:style w:type="character" w:styleId="Pogrubienie">
    <w:name w:val="Strong"/>
    <w:qFormat/>
    <w:rsid w:val="00797524"/>
    <w:rPr>
      <w:b/>
      <w:bCs/>
    </w:rPr>
  </w:style>
  <w:style w:type="character" w:customStyle="1" w:styleId="cechykoment">
    <w:name w:val="cechy_koment"/>
    <w:basedOn w:val="Domylnaczcionkaakapitu1"/>
    <w:rsid w:val="00797524"/>
  </w:style>
  <w:style w:type="character" w:customStyle="1" w:styleId="CytatZnak">
    <w:name w:val="Cytat Znak"/>
    <w:rsid w:val="00797524"/>
    <w:rPr>
      <w:rFonts w:ascii="Cambria" w:hAnsi="Cambria"/>
      <w:i/>
      <w:iCs/>
      <w:sz w:val="22"/>
      <w:szCs w:val="22"/>
      <w:lang w:val="en-US" w:eastAsia="en-US" w:bidi="en-US"/>
    </w:rPr>
  </w:style>
  <w:style w:type="character" w:customStyle="1" w:styleId="CytatintensywnyZnak">
    <w:name w:val="Cytat intensywny Znak"/>
    <w:rsid w:val="00797524"/>
    <w:rPr>
      <w:rFonts w:ascii="Cambria" w:hAnsi="Cambria"/>
      <w:i/>
      <w:iCs/>
      <w:sz w:val="22"/>
      <w:szCs w:val="22"/>
      <w:lang w:val="en-US" w:eastAsia="en-US" w:bidi="en-US"/>
    </w:rPr>
  </w:style>
  <w:style w:type="character" w:styleId="Wyrnienieintensywne">
    <w:name w:val="Intense Emphasis"/>
    <w:qFormat/>
    <w:rsid w:val="00797524"/>
    <w:rPr>
      <w:b/>
      <w:bCs/>
      <w:i/>
      <w:iCs/>
    </w:rPr>
  </w:style>
  <w:style w:type="character" w:styleId="Odwoaniedelikatne">
    <w:name w:val="Subtle Reference"/>
    <w:qFormat/>
    <w:rsid w:val="00797524"/>
    <w:rPr>
      <w:smallCaps/>
    </w:rPr>
  </w:style>
  <w:style w:type="character" w:styleId="Odwoanieintensywne">
    <w:name w:val="Intense Reference"/>
    <w:qFormat/>
    <w:rsid w:val="00797524"/>
    <w:rPr>
      <w:b/>
      <w:bCs/>
      <w:smallCaps/>
    </w:rPr>
  </w:style>
  <w:style w:type="character" w:styleId="Tytuksiki">
    <w:name w:val="Book Title"/>
    <w:qFormat/>
    <w:rsid w:val="00797524"/>
    <w:rPr>
      <w:i/>
      <w:iCs/>
      <w:smallCaps/>
      <w:spacing w:val="5"/>
    </w:rPr>
  </w:style>
  <w:style w:type="character" w:styleId="UyteHipercze">
    <w:name w:val="FollowedHyperlink"/>
    <w:rsid w:val="00797524"/>
    <w:rPr>
      <w:color w:val="800080"/>
      <w:u w:val="single"/>
    </w:rPr>
  </w:style>
  <w:style w:type="character" w:customStyle="1" w:styleId="FontStyle105">
    <w:name w:val="Font Style105"/>
    <w:rsid w:val="00797524"/>
    <w:rPr>
      <w:rFonts w:ascii="Book Antiqua" w:hAnsi="Book Antiqua" w:cs="Book Antiqua"/>
      <w:b/>
      <w:bCs/>
      <w:sz w:val="18"/>
      <w:szCs w:val="18"/>
    </w:rPr>
  </w:style>
  <w:style w:type="character" w:customStyle="1" w:styleId="Znakinumeracji">
    <w:name w:val="Znaki numeracji"/>
    <w:rsid w:val="00797524"/>
  </w:style>
  <w:style w:type="paragraph" w:customStyle="1" w:styleId="Podpis1">
    <w:name w:val="Podpis1"/>
    <w:basedOn w:val="Normalny"/>
    <w:rsid w:val="00797524"/>
    <w:pPr>
      <w:widowControl w:val="0"/>
      <w:suppressLineNumbers/>
      <w:suppressAutoHyphens/>
      <w:spacing w:before="120" w:after="120"/>
    </w:pPr>
    <w:rPr>
      <w:rFonts w:eastAsia="Times New Roman" w:cs="Tahoma"/>
      <w:i/>
      <w:iCs/>
      <w:szCs w:val="24"/>
      <w:lang w:eastAsia="ar-SA"/>
    </w:rPr>
  </w:style>
  <w:style w:type="paragraph" w:customStyle="1" w:styleId="Tekstpodstawowy23">
    <w:name w:val="Tekst podstawowy 23"/>
    <w:basedOn w:val="Normalny"/>
    <w:rsid w:val="00797524"/>
    <w:pPr>
      <w:widowControl w:val="0"/>
      <w:suppressAutoHyphens/>
      <w:jc w:val="both"/>
    </w:pPr>
    <w:rPr>
      <w:rFonts w:ascii="Arial" w:eastAsia="Times New Roman" w:hAnsi="Arial"/>
      <w:sz w:val="22"/>
      <w:szCs w:val="20"/>
      <w:lang w:eastAsia="ar-SA"/>
    </w:rPr>
  </w:style>
  <w:style w:type="paragraph" w:customStyle="1" w:styleId="Tekstpodstawowywcity22">
    <w:name w:val="Tekst podstawowy wcięty 22"/>
    <w:basedOn w:val="Normalny"/>
    <w:rsid w:val="00797524"/>
    <w:pPr>
      <w:widowControl w:val="0"/>
      <w:suppressAutoHyphens/>
      <w:ind w:left="3261" w:hanging="3260"/>
    </w:pPr>
    <w:rPr>
      <w:rFonts w:eastAsia="Times New Roman"/>
      <w:b/>
      <w:i/>
      <w:sz w:val="16"/>
      <w:szCs w:val="20"/>
      <w:lang w:eastAsia="ar-SA"/>
    </w:rPr>
  </w:style>
  <w:style w:type="paragraph" w:customStyle="1" w:styleId="Tekstpodstawowy32">
    <w:name w:val="Tekst podstawowy 32"/>
    <w:basedOn w:val="Normalny"/>
    <w:rsid w:val="00797524"/>
    <w:pPr>
      <w:widowControl w:val="0"/>
      <w:suppressAutoHyphens/>
      <w:jc w:val="both"/>
    </w:pPr>
    <w:rPr>
      <w:rFonts w:ascii="Arial" w:eastAsia="Times New Roman" w:hAnsi="Arial"/>
      <w:color w:val="FF0000"/>
      <w:sz w:val="22"/>
      <w:szCs w:val="20"/>
      <w:lang w:eastAsia="ar-SA"/>
    </w:rPr>
  </w:style>
  <w:style w:type="paragraph" w:customStyle="1" w:styleId="ZnakZnakZnakZnakZnakZnakZnakZnakZnakZnakZnakZnakZnakZnakZnak1ZnakZnakZnakZnak">
    <w:name w:val="Znak Znak Znak Znak Znak Znak Znak Znak Znak Znak Znak Znak Znak Znak Znak1 Znak Znak Znak Znak"/>
    <w:basedOn w:val="Normalny"/>
    <w:rsid w:val="00797524"/>
    <w:pPr>
      <w:spacing w:before="120"/>
      <w:ind w:left="4" w:hanging="4"/>
    </w:pPr>
    <w:rPr>
      <w:rFonts w:ascii="Arial" w:eastAsia="Times New Roman" w:hAnsi="Arial" w:cs="Arial"/>
      <w:szCs w:val="24"/>
      <w:lang w:eastAsia="ar-SA"/>
    </w:rPr>
  </w:style>
  <w:style w:type="paragraph" w:customStyle="1" w:styleId="WW-ZnakZnakZnakZnakZnakZnakZnakZnakZnakZnakZnakZnakZnakZnakZnak1ZnakZnakZnakZnak">
    <w:name w:val="WW-Znak Znak Znak Znak Znak Znak Znak Znak Znak Znak Znak Znak Znak Znak Znak1 Znak Znak Znak Znak"/>
    <w:basedOn w:val="Normalny"/>
    <w:rsid w:val="00797524"/>
    <w:pPr>
      <w:spacing w:before="120"/>
      <w:ind w:left="4" w:hanging="4"/>
    </w:pPr>
    <w:rPr>
      <w:rFonts w:ascii="Arial" w:eastAsia="Times New Roman" w:hAnsi="Arial" w:cs="Arial"/>
      <w:szCs w:val="24"/>
      <w:lang w:eastAsia="ar-SA"/>
    </w:rPr>
  </w:style>
  <w:style w:type="paragraph" w:customStyle="1" w:styleId="WW-Tekstpodstawowy21">
    <w:name w:val="WW-Tekst podstawowy 21"/>
    <w:basedOn w:val="Normalny"/>
    <w:rsid w:val="00797524"/>
    <w:pPr>
      <w:suppressAutoHyphens/>
      <w:jc w:val="both"/>
    </w:pPr>
    <w:rPr>
      <w:rFonts w:ascii="Arial" w:eastAsia="Times New Roman" w:hAnsi="Arial" w:cs="Arial"/>
      <w:szCs w:val="24"/>
      <w:lang w:eastAsia="ar-SA"/>
    </w:rPr>
  </w:style>
  <w:style w:type="paragraph" w:customStyle="1" w:styleId="Plandokumentu1">
    <w:name w:val="Plan dokumentu1"/>
    <w:basedOn w:val="Normalny"/>
    <w:rsid w:val="00797524"/>
    <w:pPr>
      <w:widowControl w:val="0"/>
      <w:shd w:val="clear" w:color="auto" w:fill="000080"/>
      <w:suppressAutoHyphens/>
    </w:pPr>
    <w:rPr>
      <w:rFonts w:ascii="Tahoma" w:eastAsia="Times New Roman" w:hAnsi="Tahoma"/>
      <w:szCs w:val="20"/>
      <w:lang w:eastAsia="ar-SA"/>
    </w:rPr>
  </w:style>
  <w:style w:type="paragraph" w:customStyle="1" w:styleId="Zwykytekst1">
    <w:name w:val="Zwykły tekst1"/>
    <w:basedOn w:val="Normalny"/>
    <w:rsid w:val="00797524"/>
    <w:rPr>
      <w:rFonts w:ascii="Courier New" w:eastAsia="Times New Roman" w:hAnsi="Courier New"/>
      <w:sz w:val="20"/>
      <w:szCs w:val="20"/>
      <w:lang w:eastAsia="ar-SA"/>
    </w:rPr>
  </w:style>
  <w:style w:type="paragraph" w:customStyle="1" w:styleId="Tekstkomentarza1">
    <w:name w:val="Tekst komentarza1"/>
    <w:basedOn w:val="Normalny"/>
    <w:rsid w:val="00797524"/>
    <w:pPr>
      <w:widowControl w:val="0"/>
      <w:suppressAutoHyphens/>
    </w:pPr>
    <w:rPr>
      <w:rFonts w:eastAsia="Times New Roman"/>
      <w:sz w:val="20"/>
      <w:szCs w:val="20"/>
      <w:lang w:eastAsia="ar-SA"/>
    </w:rPr>
  </w:style>
  <w:style w:type="paragraph" w:customStyle="1" w:styleId="Tytutabeli">
    <w:name w:val="Tytuł tabeli"/>
    <w:basedOn w:val="Zawartotabeli"/>
    <w:rsid w:val="00797524"/>
    <w:pPr>
      <w:spacing w:before="0" w:after="120"/>
      <w:jc w:val="center"/>
    </w:pPr>
    <w:rPr>
      <w:rFonts w:ascii="Thorndale" w:eastAsia="HG Mincho Light J" w:hAnsi="Thorndale"/>
      <w:b/>
      <w:i/>
      <w:color w:val="000000"/>
    </w:rPr>
  </w:style>
  <w:style w:type="paragraph" w:customStyle="1" w:styleId="Wcicienormalne1">
    <w:name w:val="Wcięcie normalne1"/>
    <w:basedOn w:val="Normalny"/>
    <w:rsid w:val="00797524"/>
    <w:pPr>
      <w:ind w:left="1134" w:hanging="397"/>
    </w:pPr>
    <w:rPr>
      <w:rFonts w:eastAsia="Times New Roman"/>
      <w:sz w:val="22"/>
      <w:szCs w:val="20"/>
      <w:lang w:eastAsia="ar-SA"/>
    </w:rPr>
  </w:style>
  <w:style w:type="paragraph" w:customStyle="1" w:styleId="Akapit">
    <w:name w:val="Akapit"/>
    <w:basedOn w:val="Normalny"/>
    <w:rsid w:val="00797524"/>
    <w:pPr>
      <w:spacing w:after="120"/>
      <w:jc w:val="both"/>
    </w:pPr>
    <w:rPr>
      <w:rFonts w:eastAsia="Times New Roman"/>
      <w:szCs w:val="20"/>
      <w:lang w:eastAsia="ar-SA"/>
    </w:rPr>
  </w:style>
  <w:style w:type="paragraph" w:styleId="Tekstprzypisukocowego">
    <w:name w:val="endnote text"/>
    <w:basedOn w:val="Normalny"/>
    <w:link w:val="TekstprzypisukocowegoZnak"/>
    <w:rsid w:val="00797524"/>
    <w:pPr>
      <w:spacing w:after="200" w:line="276" w:lineRule="auto"/>
    </w:pPr>
    <w:rPr>
      <w:rFonts w:ascii="Cambria" w:eastAsia="Times New Roman" w:hAnsi="Cambria"/>
      <w:sz w:val="20"/>
      <w:szCs w:val="20"/>
      <w:lang w:val="en-US" w:bidi="en-US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797524"/>
    <w:rPr>
      <w:rFonts w:ascii="Cambria" w:eastAsia="Times New Roman" w:hAnsi="Cambria" w:cs="Times New Roman"/>
      <w:sz w:val="20"/>
      <w:szCs w:val="20"/>
      <w:lang w:val="en-US" w:bidi="en-US"/>
    </w:rPr>
  </w:style>
  <w:style w:type="paragraph" w:styleId="Spistreci1">
    <w:name w:val="toc 1"/>
    <w:basedOn w:val="Normalny"/>
    <w:next w:val="Normalny"/>
    <w:rsid w:val="00797524"/>
    <w:pPr>
      <w:spacing w:after="200" w:line="276" w:lineRule="auto"/>
    </w:pPr>
    <w:rPr>
      <w:rFonts w:ascii="Arial" w:eastAsia="Times New Roman" w:hAnsi="Arial"/>
      <w:sz w:val="22"/>
      <w:lang w:val="en-US" w:bidi="en-US"/>
    </w:rPr>
  </w:style>
  <w:style w:type="paragraph" w:styleId="HTML-wstpniesformatowany">
    <w:name w:val="HTML Preformatted"/>
    <w:basedOn w:val="Normalny"/>
    <w:link w:val="HTML-wstpniesformatowanyZnak1"/>
    <w:rsid w:val="00797524"/>
    <w:pPr>
      <w:spacing w:after="200" w:line="276" w:lineRule="auto"/>
    </w:pPr>
    <w:rPr>
      <w:rFonts w:ascii="Courier New" w:eastAsia="Times New Roman" w:hAnsi="Courier New" w:cs="Courier New"/>
      <w:sz w:val="20"/>
      <w:szCs w:val="20"/>
      <w:lang w:val="en-US" w:bidi="en-US"/>
    </w:rPr>
  </w:style>
  <w:style w:type="character" w:customStyle="1" w:styleId="HTML-wstpniesformatowanyZnak1">
    <w:name w:val="HTML - wstępnie sformatowany Znak1"/>
    <w:basedOn w:val="Domylnaczcionkaakapitu"/>
    <w:link w:val="HTML-wstpniesformatowany"/>
    <w:rsid w:val="00797524"/>
    <w:rPr>
      <w:rFonts w:ascii="Courier New" w:eastAsia="Times New Roman" w:hAnsi="Courier New" w:cs="Courier New"/>
      <w:sz w:val="20"/>
      <w:szCs w:val="20"/>
      <w:lang w:val="en-US" w:bidi="en-US"/>
    </w:rPr>
  </w:style>
  <w:style w:type="paragraph" w:customStyle="1" w:styleId="Lista21">
    <w:name w:val="Lista 21"/>
    <w:basedOn w:val="Normalny"/>
    <w:rsid w:val="00797524"/>
    <w:pPr>
      <w:spacing w:before="60" w:after="60" w:line="276" w:lineRule="auto"/>
      <w:ind w:left="566" w:hanging="283"/>
      <w:jc w:val="both"/>
    </w:pPr>
    <w:rPr>
      <w:rFonts w:ascii="Futura Bk" w:eastAsia="Times New Roman" w:hAnsi="Futura Bk"/>
      <w:sz w:val="20"/>
      <w:szCs w:val="20"/>
      <w:lang w:val="en-US" w:bidi="en-US"/>
    </w:rPr>
  </w:style>
  <w:style w:type="paragraph" w:customStyle="1" w:styleId="WW-Tekstpodstawowywcity21">
    <w:name w:val="WW-Tekst podstawowy wcięty 21"/>
    <w:basedOn w:val="Normalny"/>
    <w:rsid w:val="00797524"/>
    <w:pPr>
      <w:widowControl w:val="0"/>
      <w:suppressAutoHyphens/>
      <w:spacing w:after="200" w:line="216" w:lineRule="auto"/>
      <w:ind w:left="284" w:hanging="284"/>
    </w:pPr>
    <w:rPr>
      <w:rFonts w:ascii="Arial" w:eastAsia="Times New Roman" w:hAnsi="Arial"/>
      <w:sz w:val="22"/>
      <w:szCs w:val="20"/>
      <w:lang w:val="en-US" w:bidi="en-US"/>
    </w:rPr>
  </w:style>
  <w:style w:type="paragraph" w:styleId="Bezodstpw">
    <w:name w:val="No Spacing"/>
    <w:basedOn w:val="Normalny"/>
    <w:uiPriority w:val="1"/>
    <w:qFormat/>
    <w:rsid w:val="00797524"/>
    <w:rPr>
      <w:rFonts w:ascii="Cambria" w:eastAsia="Times New Roman" w:hAnsi="Cambria"/>
      <w:sz w:val="22"/>
      <w:lang w:val="en-US" w:bidi="en-US"/>
    </w:rPr>
  </w:style>
  <w:style w:type="paragraph" w:styleId="Cytat">
    <w:name w:val="Quote"/>
    <w:basedOn w:val="Normalny"/>
    <w:next w:val="Normalny"/>
    <w:link w:val="CytatZnak1"/>
    <w:qFormat/>
    <w:rsid w:val="00797524"/>
    <w:pPr>
      <w:spacing w:after="200" w:line="276" w:lineRule="auto"/>
    </w:pPr>
    <w:rPr>
      <w:rFonts w:ascii="Cambria" w:eastAsia="Times New Roman" w:hAnsi="Cambria"/>
      <w:i/>
      <w:iCs/>
      <w:sz w:val="22"/>
      <w:lang w:val="en-US" w:bidi="en-US"/>
    </w:rPr>
  </w:style>
  <w:style w:type="character" w:customStyle="1" w:styleId="CytatZnak1">
    <w:name w:val="Cytat Znak1"/>
    <w:basedOn w:val="Domylnaczcionkaakapitu"/>
    <w:link w:val="Cytat"/>
    <w:rsid w:val="00797524"/>
    <w:rPr>
      <w:rFonts w:ascii="Cambria" w:eastAsia="Times New Roman" w:hAnsi="Cambria" w:cs="Times New Roman"/>
      <w:i/>
      <w:iCs/>
      <w:lang w:val="en-US" w:bidi="en-US"/>
    </w:rPr>
  </w:style>
  <w:style w:type="paragraph" w:styleId="Cytatintensywny">
    <w:name w:val="Intense Quote"/>
    <w:basedOn w:val="Normalny"/>
    <w:next w:val="Normalny"/>
    <w:link w:val="CytatintensywnyZnak1"/>
    <w:qFormat/>
    <w:rsid w:val="00797524"/>
    <w:pPr>
      <w:spacing w:before="240" w:after="240" w:line="300" w:lineRule="auto"/>
      <w:ind w:left="1152" w:right="1152"/>
      <w:jc w:val="both"/>
    </w:pPr>
    <w:rPr>
      <w:rFonts w:ascii="Cambria" w:eastAsia="Times New Roman" w:hAnsi="Cambria"/>
      <w:i/>
      <w:iCs/>
      <w:sz w:val="22"/>
      <w:lang w:val="en-US" w:bidi="en-US"/>
    </w:rPr>
  </w:style>
  <w:style w:type="character" w:customStyle="1" w:styleId="CytatintensywnyZnak1">
    <w:name w:val="Cytat intensywny Znak1"/>
    <w:basedOn w:val="Domylnaczcionkaakapitu"/>
    <w:link w:val="Cytatintensywny"/>
    <w:rsid w:val="00797524"/>
    <w:rPr>
      <w:rFonts w:ascii="Cambria" w:eastAsia="Times New Roman" w:hAnsi="Cambria" w:cs="Times New Roman"/>
      <w:i/>
      <w:iCs/>
      <w:lang w:val="en-US" w:bidi="en-US"/>
    </w:rPr>
  </w:style>
  <w:style w:type="paragraph" w:styleId="Nagwekspisutreci">
    <w:name w:val="TOC Heading"/>
    <w:basedOn w:val="Nagwek1"/>
    <w:next w:val="Normalny"/>
    <w:qFormat/>
    <w:rsid w:val="00797524"/>
    <w:pPr>
      <w:keepNext w:val="0"/>
      <w:widowControl/>
      <w:suppressAutoHyphens w:val="0"/>
      <w:spacing w:before="480" w:after="0" w:line="276" w:lineRule="auto"/>
    </w:pPr>
    <w:rPr>
      <w:rFonts w:ascii="Cambria" w:hAnsi="Cambria"/>
      <w:b w:val="0"/>
      <w:smallCaps/>
      <w:spacing w:val="5"/>
      <w:sz w:val="36"/>
      <w:szCs w:val="36"/>
      <w:lang w:val="en-US" w:eastAsia="en-US" w:bidi="en-US"/>
    </w:rPr>
  </w:style>
  <w:style w:type="paragraph" w:customStyle="1" w:styleId="ZnakZnakZnakZnakZnakZnakZnakZnakZnakZnakZnakZnakZnakZnakZnak1ZnakZnakZnakZnakZnakZnakZnakZnakZnakZnak">
    <w:name w:val="Znak Znak Znak Znak Znak Znak Znak Znak Znak Znak Znak Znak Znak Znak Znak1 Znak Znak Znak Znak Znak Znak Znak Znak Znak Znak"/>
    <w:basedOn w:val="Normalny"/>
    <w:rsid w:val="00797524"/>
    <w:pPr>
      <w:spacing w:before="120"/>
      <w:ind w:left="4" w:hanging="4"/>
    </w:pPr>
    <w:rPr>
      <w:rFonts w:ascii="Arial" w:eastAsia="Times New Roman" w:hAnsi="Arial" w:cs="Arial"/>
      <w:szCs w:val="24"/>
      <w:lang w:eastAsia="ar-SA"/>
    </w:rPr>
  </w:style>
  <w:style w:type="paragraph" w:customStyle="1" w:styleId="Lista31">
    <w:name w:val="Lista 31"/>
    <w:basedOn w:val="Normalny"/>
    <w:rsid w:val="00797524"/>
    <w:pPr>
      <w:widowControl w:val="0"/>
      <w:suppressAutoHyphens/>
      <w:ind w:left="849" w:hanging="283"/>
    </w:pPr>
    <w:rPr>
      <w:rFonts w:eastAsia="Times New Roman"/>
      <w:szCs w:val="20"/>
      <w:lang w:eastAsia="ar-SA"/>
    </w:rPr>
  </w:style>
  <w:style w:type="paragraph" w:customStyle="1" w:styleId="Legenda1">
    <w:name w:val="Legenda1"/>
    <w:basedOn w:val="Normalny"/>
    <w:next w:val="Normalny"/>
    <w:rsid w:val="00797524"/>
    <w:rPr>
      <w:rFonts w:ascii="Arial" w:eastAsia="Times New Roman" w:hAnsi="Arial"/>
      <w:b/>
      <w:bCs/>
      <w:sz w:val="20"/>
      <w:szCs w:val="20"/>
      <w:lang w:eastAsia="ar-SA"/>
    </w:rPr>
  </w:style>
  <w:style w:type="paragraph" w:customStyle="1" w:styleId="Listanumerowana1">
    <w:name w:val="Lista numerowana1"/>
    <w:basedOn w:val="Normalny"/>
    <w:rsid w:val="00797524"/>
    <w:pPr>
      <w:widowControl w:val="0"/>
      <w:suppressAutoHyphens/>
    </w:pPr>
    <w:rPr>
      <w:rFonts w:eastAsia="Times New Roman"/>
      <w:szCs w:val="20"/>
      <w:lang w:eastAsia="ar-SA"/>
    </w:rPr>
  </w:style>
  <w:style w:type="paragraph" w:customStyle="1" w:styleId="Lista-kontynuacja1">
    <w:name w:val="Lista - kontynuacja1"/>
    <w:basedOn w:val="Normalny"/>
    <w:rsid w:val="00797524"/>
    <w:pPr>
      <w:widowControl w:val="0"/>
      <w:suppressAutoHyphens/>
      <w:spacing w:after="120"/>
      <w:ind w:left="283"/>
    </w:pPr>
    <w:rPr>
      <w:rFonts w:eastAsia="Times New Roman"/>
      <w:szCs w:val="20"/>
      <w:lang w:eastAsia="ar-SA"/>
    </w:rPr>
  </w:style>
  <w:style w:type="paragraph" w:customStyle="1" w:styleId="Tekstdymka1">
    <w:name w:val="Tekst dymka1"/>
    <w:basedOn w:val="Normalny"/>
    <w:rsid w:val="00797524"/>
    <w:pPr>
      <w:suppressAutoHyphens/>
    </w:pPr>
    <w:rPr>
      <w:rFonts w:ascii="Tahoma" w:eastAsia="Times New Roman" w:hAnsi="Tahoma"/>
      <w:sz w:val="16"/>
      <w:szCs w:val="20"/>
      <w:lang w:eastAsia="ar-SA"/>
    </w:rPr>
  </w:style>
  <w:style w:type="paragraph" w:customStyle="1" w:styleId="FR1">
    <w:name w:val="FR1"/>
    <w:rsid w:val="00797524"/>
    <w:pPr>
      <w:widowControl w:val="0"/>
      <w:suppressAutoHyphens/>
      <w:autoSpaceDE w:val="0"/>
      <w:spacing w:before="280" w:after="0" w:line="240" w:lineRule="auto"/>
      <w:jc w:val="both"/>
    </w:pPr>
    <w:rPr>
      <w:rFonts w:ascii="Arial" w:eastAsia="Arial" w:hAnsi="Arial" w:cs="Times New Roman"/>
      <w:b/>
      <w:sz w:val="20"/>
      <w:szCs w:val="20"/>
      <w:lang w:eastAsia="ar-SA"/>
    </w:rPr>
  </w:style>
  <w:style w:type="paragraph" w:customStyle="1" w:styleId="Tekstpodstawowy22">
    <w:name w:val="Tekst podstawowy 22"/>
    <w:basedOn w:val="Normalny"/>
    <w:rsid w:val="00797524"/>
    <w:pPr>
      <w:widowControl w:val="0"/>
      <w:spacing w:line="480" w:lineRule="auto"/>
      <w:ind w:left="426" w:hanging="426"/>
    </w:pPr>
    <w:rPr>
      <w:rFonts w:eastAsia="Times New Roman"/>
      <w:szCs w:val="20"/>
      <w:lang w:eastAsia="ar-SA"/>
    </w:rPr>
  </w:style>
  <w:style w:type="paragraph" w:customStyle="1" w:styleId="Standardowy5">
    <w:name w:val="Standardowy5"/>
    <w:rsid w:val="00797524"/>
    <w:pPr>
      <w:suppressAutoHyphens/>
      <w:spacing w:after="0" w:line="240" w:lineRule="auto"/>
    </w:pPr>
    <w:rPr>
      <w:rFonts w:ascii="Times New Roman" w:eastAsia="Arial" w:hAnsi="Times New Roman" w:cs="Times New Roman"/>
      <w:sz w:val="24"/>
      <w:szCs w:val="20"/>
      <w:lang w:eastAsia="ar-SA"/>
    </w:rPr>
  </w:style>
  <w:style w:type="paragraph" w:customStyle="1" w:styleId="Tekstblokowy1">
    <w:name w:val="Tekst blokowy1"/>
    <w:basedOn w:val="Normalny"/>
    <w:rsid w:val="00797524"/>
    <w:pPr>
      <w:suppressAutoHyphens/>
      <w:ind w:left="1418" w:right="70"/>
      <w:jc w:val="both"/>
    </w:pPr>
    <w:rPr>
      <w:rFonts w:eastAsia="Times New Roman"/>
      <w:szCs w:val="20"/>
      <w:lang w:eastAsia="ar-SA"/>
    </w:rPr>
  </w:style>
  <w:style w:type="paragraph" w:customStyle="1" w:styleId="Standardowy4">
    <w:name w:val="Standardowy4"/>
    <w:rsid w:val="00797524"/>
    <w:pPr>
      <w:suppressAutoHyphens/>
      <w:spacing w:after="0" w:line="240" w:lineRule="auto"/>
    </w:pPr>
    <w:rPr>
      <w:rFonts w:ascii="Times New Roman" w:eastAsia="Arial" w:hAnsi="Times New Roman" w:cs="Times New Roman"/>
      <w:sz w:val="24"/>
      <w:szCs w:val="20"/>
      <w:lang w:eastAsia="ar-SA"/>
    </w:rPr>
  </w:style>
  <w:style w:type="paragraph" w:customStyle="1" w:styleId="Zawartoramki">
    <w:name w:val="Zawartość ramki"/>
    <w:basedOn w:val="Tekstpodstawowy"/>
    <w:rsid w:val="00797524"/>
    <w:pPr>
      <w:widowControl w:val="0"/>
      <w:spacing w:before="120" w:after="0"/>
      <w:jc w:val="both"/>
    </w:pPr>
    <w:rPr>
      <w:rFonts w:ascii="Arial" w:hAnsi="Arial"/>
      <w:szCs w:val="20"/>
    </w:rPr>
  </w:style>
  <w:style w:type="paragraph" w:customStyle="1" w:styleId="Styl3">
    <w:name w:val="Styl3"/>
    <w:basedOn w:val="Normalny"/>
    <w:rsid w:val="00797524"/>
    <w:pPr>
      <w:shd w:val="clear" w:color="auto" w:fill="FFFFFF"/>
      <w:tabs>
        <w:tab w:val="left" w:pos="426"/>
        <w:tab w:val="num" w:pos="857"/>
      </w:tabs>
      <w:suppressAutoHyphens/>
      <w:ind w:left="426" w:hanging="360"/>
      <w:jc w:val="both"/>
    </w:pPr>
    <w:rPr>
      <w:rFonts w:eastAsia="Times New Roman"/>
      <w:szCs w:val="24"/>
      <w:shd w:val="clear" w:color="auto" w:fill="00FFFF"/>
      <w:lang w:eastAsia="ar-SA"/>
    </w:rPr>
  </w:style>
  <w:style w:type="character" w:customStyle="1" w:styleId="Tekstpodstawowywcity3Znak1">
    <w:name w:val="Tekst podstawowy wcięty 3 Znak1"/>
    <w:rsid w:val="00797524"/>
    <w:rPr>
      <w:sz w:val="16"/>
      <w:szCs w:val="16"/>
      <w:lang w:eastAsia="ar-SA"/>
    </w:rPr>
  </w:style>
  <w:style w:type="character" w:customStyle="1" w:styleId="ZwykytekstZnak1">
    <w:name w:val="Zwykły tekst Znak1"/>
    <w:rsid w:val="00797524"/>
    <w:rPr>
      <w:rFonts w:ascii="Courier New" w:hAnsi="Courier New"/>
    </w:rPr>
  </w:style>
  <w:style w:type="character" w:customStyle="1" w:styleId="WW8Num9z1">
    <w:name w:val="WW8Num9z1"/>
    <w:rsid w:val="00797524"/>
    <w:rPr>
      <w:rFonts w:ascii="Symbol" w:hAnsi="Symbol" w:cs="StarSymbol"/>
      <w:sz w:val="18"/>
      <w:szCs w:val="18"/>
    </w:rPr>
  </w:style>
  <w:style w:type="character" w:customStyle="1" w:styleId="WW8Num10z0">
    <w:name w:val="WW8Num10z0"/>
    <w:rsid w:val="00797524"/>
    <w:rPr>
      <w:b w:val="0"/>
      <w:i w:val="0"/>
    </w:rPr>
  </w:style>
  <w:style w:type="character" w:customStyle="1" w:styleId="WW8Num36z0">
    <w:name w:val="WW8Num36z0"/>
    <w:rsid w:val="00797524"/>
    <w:rPr>
      <w:rFonts w:ascii="OpenSymbol" w:hAnsi="OpenSymbol"/>
      <w:color w:val="000000"/>
    </w:rPr>
  </w:style>
  <w:style w:type="character" w:customStyle="1" w:styleId="WW8Num48z1">
    <w:name w:val="WW8Num48z1"/>
    <w:rsid w:val="00797524"/>
    <w:rPr>
      <w:rFonts w:ascii="Courier New" w:hAnsi="Courier New" w:cs="Courier New"/>
    </w:rPr>
  </w:style>
  <w:style w:type="character" w:customStyle="1" w:styleId="WW8Num49z1">
    <w:name w:val="WW8Num49z1"/>
    <w:rsid w:val="00797524"/>
    <w:rPr>
      <w:rFonts w:ascii="Courier New" w:hAnsi="Courier New" w:cs="Courier New"/>
    </w:rPr>
  </w:style>
  <w:style w:type="character" w:customStyle="1" w:styleId="WW8Num49z2">
    <w:name w:val="WW8Num49z2"/>
    <w:rsid w:val="00797524"/>
    <w:rPr>
      <w:rFonts w:ascii="Wingdings" w:hAnsi="Wingdings"/>
    </w:rPr>
  </w:style>
  <w:style w:type="character" w:customStyle="1" w:styleId="WW8Num49z3">
    <w:name w:val="WW8Num49z3"/>
    <w:rsid w:val="00797524"/>
    <w:rPr>
      <w:rFonts w:ascii="Symbol" w:hAnsi="Symbol"/>
    </w:rPr>
  </w:style>
  <w:style w:type="character" w:customStyle="1" w:styleId="WW8Num52z1">
    <w:name w:val="WW8Num52z1"/>
    <w:rsid w:val="00797524"/>
    <w:rPr>
      <w:rFonts w:ascii="Courier New" w:hAnsi="Courier New" w:cs="Courier New"/>
    </w:rPr>
  </w:style>
  <w:style w:type="character" w:customStyle="1" w:styleId="WW8Num52z2">
    <w:name w:val="WW8Num52z2"/>
    <w:rsid w:val="00797524"/>
    <w:rPr>
      <w:rFonts w:ascii="Wingdings" w:hAnsi="Wingdings"/>
    </w:rPr>
  </w:style>
  <w:style w:type="character" w:customStyle="1" w:styleId="WW8Num52z3">
    <w:name w:val="WW8Num52z3"/>
    <w:rsid w:val="00797524"/>
    <w:rPr>
      <w:rFonts w:ascii="Symbol" w:hAnsi="Symbol"/>
    </w:rPr>
  </w:style>
  <w:style w:type="character" w:customStyle="1" w:styleId="WW8Num53z0">
    <w:name w:val="WW8Num53z0"/>
    <w:rsid w:val="00797524"/>
    <w:rPr>
      <w:rFonts w:ascii="Symbol" w:hAnsi="Symbol"/>
    </w:rPr>
  </w:style>
  <w:style w:type="character" w:customStyle="1" w:styleId="WW8Num53z1">
    <w:name w:val="WW8Num53z1"/>
    <w:rsid w:val="00797524"/>
    <w:rPr>
      <w:rFonts w:ascii="Courier New" w:hAnsi="Courier New" w:cs="Courier New"/>
    </w:rPr>
  </w:style>
  <w:style w:type="character" w:customStyle="1" w:styleId="WW8Num53z2">
    <w:name w:val="WW8Num53z2"/>
    <w:rsid w:val="00797524"/>
    <w:rPr>
      <w:rFonts w:ascii="Wingdings" w:hAnsi="Wingdings"/>
    </w:rPr>
  </w:style>
  <w:style w:type="character" w:customStyle="1" w:styleId="WW8Num55z0">
    <w:name w:val="WW8Num55z0"/>
    <w:rsid w:val="00797524"/>
    <w:rPr>
      <w:rFonts w:ascii="Symbol" w:hAnsi="Symbol"/>
    </w:rPr>
  </w:style>
  <w:style w:type="character" w:customStyle="1" w:styleId="WW8Num55z1">
    <w:name w:val="WW8Num55z1"/>
    <w:rsid w:val="00797524"/>
    <w:rPr>
      <w:rFonts w:ascii="Courier New" w:hAnsi="Courier New" w:cs="Courier New"/>
    </w:rPr>
  </w:style>
  <w:style w:type="character" w:customStyle="1" w:styleId="WW8Num55z2">
    <w:name w:val="WW8Num55z2"/>
    <w:rsid w:val="00797524"/>
    <w:rPr>
      <w:rFonts w:ascii="Wingdings" w:hAnsi="Wingdings"/>
    </w:rPr>
  </w:style>
  <w:style w:type="character" w:customStyle="1" w:styleId="WW8Num57z0">
    <w:name w:val="WW8Num57z0"/>
    <w:rsid w:val="00797524"/>
    <w:rPr>
      <w:b w:val="0"/>
    </w:rPr>
  </w:style>
  <w:style w:type="character" w:customStyle="1" w:styleId="WW8Num64z0">
    <w:name w:val="WW8Num64z0"/>
    <w:rsid w:val="00797524"/>
    <w:rPr>
      <w:rFonts w:ascii="Symbol" w:hAnsi="Symbol"/>
    </w:rPr>
  </w:style>
  <w:style w:type="character" w:customStyle="1" w:styleId="WW8Num64z1">
    <w:name w:val="WW8Num64z1"/>
    <w:rsid w:val="00797524"/>
    <w:rPr>
      <w:rFonts w:ascii="Courier New" w:hAnsi="Courier New" w:cs="Courier New"/>
    </w:rPr>
  </w:style>
  <w:style w:type="character" w:customStyle="1" w:styleId="WW8Num64z2">
    <w:name w:val="WW8Num64z2"/>
    <w:rsid w:val="00797524"/>
    <w:rPr>
      <w:rFonts w:ascii="Wingdings" w:hAnsi="Wingdings"/>
    </w:rPr>
  </w:style>
  <w:style w:type="character" w:customStyle="1" w:styleId="WW8Num70z1">
    <w:name w:val="WW8Num70z1"/>
    <w:rsid w:val="00797524"/>
    <w:rPr>
      <w:rFonts w:ascii="Symbol" w:hAnsi="Symbol"/>
      <w:caps w:val="0"/>
      <w:smallCaps w:val="0"/>
      <w:strike w:val="0"/>
      <w:dstrike w:val="0"/>
      <w:vanish w:val="0"/>
      <w:position w:val="0"/>
      <w:sz w:val="24"/>
      <w:vertAlign w:val="baseline"/>
    </w:rPr>
  </w:style>
  <w:style w:type="character" w:customStyle="1" w:styleId="WW8Num72z1">
    <w:name w:val="WW8Num72z1"/>
    <w:rsid w:val="00797524"/>
    <w:rPr>
      <w:rFonts w:ascii="Symbol" w:hAnsi="Symbol"/>
      <w:caps w:val="0"/>
      <w:smallCaps w:val="0"/>
      <w:strike w:val="0"/>
      <w:dstrike w:val="0"/>
      <w:vanish w:val="0"/>
      <w:position w:val="0"/>
      <w:sz w:val="24"/>
      <w:vertAlign w:val="baseline"/>
    </w:rPr>
  </w:style>
  <w:style w:type="character" w:customStyle="1" w:styleId="WW8Num86z0">
    <w:name w:val="WW8Num86z0"/>
    <w:rsid w:val="00797524"/>
    <w:rPr>
      <w:rFonts w:ascii="Symbol" w:hAnsi="Symbol"/>
    </w:rPr>
  </w:style>
  <w:style w:type="character" w:customStyle="1" w:styleId="WW8Num86z1">
    <w:name w:val="WW8Num86z1"/>
    <w:rsid w:val="00797524"/>
    <w:rPr>
      <w:rFonts w:ascii="Courier New" w:hAnsi="Courier New" w:cs="Courier New"/>
    </w:rPr>
  </w:style>
  <w:style w:type="character" w:customStyle="1" w:styleId="WW8Num86z2">
    <w:name w:val="WW8Num86z2"/>
    <w:rsid w:val="00797524"/>
    <w:rPr>
      <w:rFonts w:ascii="Wingdings" w:hAnsi="Wingdings"/>
    </w:rPr>
  </w:style>
  <w:style w:type="character" w:customStyle="1" w:styleId="WW8Num91z0">
    <w:name w:val="WW8Num91z0"/>
    <w:rsid w:val="00797524"/>
    <w:rPr>
      <w:sz w:val="24"/>
    </w:rPr>
  </w:style>
  <w:style w:type="character" w:customStyle="1" w:styleId="WW8Num92z0">
    <w:name w:val="WW8Num92z0"/>
    <w:rsid w:val="00797524"/>
    <w:rPr>
      <w:strike w:val="0"/>
      <w:dstrike w:val="0"/>
    </w:rPr>
  </w:style>
  <w:style w:type="character" w:customStyle="1" w:styleId="WW8Num93z1">
    <w:name w:val="WW8Num93z1"/>
    <w:rsid w:val="00797524"/>
    <w:rPr>
      <w:rFonts w:ascii="Courier New" w:hAnsi="Courier New" w:cs="Courier New"/>
    </w:rPr>
  </w:style>
  <w:style w:type="character" w:customStyle="1" w:styleId="WW8Num93z2">
    <w:name w:val="WW8Num93z2"/>
    <w:rsid w:val="00797524"/>
    <w:rPr>
      <w:rFonts w:ascii="Wingdings" w:hAnsi="Wingdings"/>
    </w:rPr>
  </w:style>
  <w:style w:type="character" w:customStyle="1" w:styleId="Domylnaczcionkaakapitu2">
    <w:name w:val="Domyślna czcionka akapitu2"/>
    <w:rsid w:val="00797524"/>
  </w:style>
  <w:style w:type="paragraph" w:customStyle="1" w:styleId="Nagwek20">
    <w:name w:val="Nagłówek2"/>
    <w:basedOn w:val="Normalny"/>
    <w:next w:val="Tekstpodstawowy"/>
    <w:rsid w:val="00797524"/>
    <w:pPr>
      <w:keepNext/>
      <w:widowControl w:val="0"/>
      <w:suppressAutoHyphens/>
      <w:spacing w:before="240" w:after="120"/>
    </w:pPr>
    <w:rPr>
      <w:rFonts w:ascii="Arial" w:eastAsia="MS Mincho" w:hAnsi="Arial" w:cs="Tahoma"/>
      <w:sz w:val="28"/>
      <w:szCs w:val="28"/>
      <w:lang w:eastAsia="ar-SA"/>
    </w:rPr>
  </w:style>
  <w:style w:type="paragraph" w:customStyle="1" w:styleId="Podpis2">
    <w:name w:val="Podpis2"/>
    <w:basedOn w:val="Normalny"/>
    <w:rsid w:val="00797524"/>
    <w:pPr>
      <w:widowControl w:val="0"/>
      <w:suppressLineNumbers/>
      <w:suppressAutoHyphens/>
      <w:spacing w:before="120" w:after="120"/>
    </w:pPr>
    <w:rPr>
      <w:rFonts w:eastAsia="Times New Roman" w:cs="Tahoma"/>
      <w:i/>
      <w:iCs/>
      <w:szCs w:val="24"/>
      <w:lang w:eastAsia="ar-SA"/>
    </w:rPr>
  </w:style>
  <w:style w:type="paragraph" w:customStyle="1" w:styleId="Tekstpodstawowywcity33">
    <w:name w:val="Tekst podstawowy wcięty 33"/>
    <w:basedOn w:val="Normalny"/>
    <w:rsid w:val="00797524"/>
    <w:pPr>
      <w:widowControl w:val="0"/>
      <w:suppressAutoHyphens/>
      <w:spacing w:after="120"/>
      <w:ind w:left="283"/>
    </w:pPr>
    <w:rPr>
      <w:rFonts w:eastAsia="Times New Roman"/>
      <w:sz w:val="16"/>
      <w:szCs w:val="16"/>
      <w:lang w:eastAsia="ar-SA"/>
    </w:rPr>
  </w:style>
  <w:style w:type="paragraph" w:customStyle="1" w:styleId="Zwykytekst2">
    <w:name w:val="Zwykły tekst2"/>
    <w:basedOn w:val="Normalny"/>
    <w:rsid w:val="00797524"/>
    <w:rPr>
      <w:rFonts w:ascii="Courier New" w:eastAsia="Times New Roman" w:hAnsi="Courier New"/>
      <w:sz w:val="20"/>
      <w:szCs w:val="20"/>
      <w:lang w:eastAsia="ar-SA"/>
    </w:rPr>
  </w:style>
  <w:style w:type="character" w:customStyle="1" w:styleId="FontStyle63">
    <w:name w:val="Font Style63"/>
    <w:rsid w:val="00797524"/>
    <w:rPr>
      <w:rFonts w:ascii="Times New Roman" w:hAnsi="Times New Roman" w:cs="Times New Roman"/>
      <w:color w:val="000000"/>
      <w:sz w:val="22"/>
      <w:szCs w:val="22"/>
    </w:rPr>
  </w:style>
  <w:style w:type="paragraph" w:customStyle="1" w:styleId="a">
    <w:name w:val="a)"/>
    <w:basedOn w:val="Tekstpodstawowywcity"/>
    <w:rsid w:val="00797524"/>
    <w:pPr>
      <w:spacing w:after="0"/>
      <w:ind w:left="0"/>
      <w:jc w:val="both"/>
    </w:pPr>
    <w:rPr>
      <w:rFonts w:ascii="Arial" w:eastAsia="Times New Roman" w:hAnsi="Arial"/>
      <w:sz w:val="22"/>
      <w:szCs w:val="20"/>
      <w:lang w:eastAsia="pl-PL"/>
    </w:rPr>
  </w:style>
  <w:style w:type="paragraph" w:customStyle="1" w:styleId="Bezodstpw1">
    <w:name w:val="Bez odstępów1"/>
    <w:rsid w:val="00797524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BMKBodyText">
    <w:name w:val="BMK Body Text"/>
    <w:link w:val="BMKBodyTextChar"/>
    <w:rsid w:val="00797524"/>
    <w:pPr>
      <w:spacing w:after="240" w:line="240" w:lineRule="auto"/>
      <w:jc w:val="both"/>
    </w:pPr>
    <w:rPr>
      <w:rFonts w:ascii="Times New Roman" w:eastAsia="Times New Roman" w:hAnsi="Times New Roman" w:cs="Times New Roman"/>
      <w:szCs w:val="20"/>
      <w:lang w:val="en-GB"/>
    </w:rPr>
  </w:style>
  <w:style w:type="character" w:customStyle="1" w:styleId="BMKBodyTextChar">
    <w:name w:val="BMK Body Text Char"/>
    <w:link w:val="BMKBodyText"/>
    <w:rsid w:val="00797524"/>
    <w:rPr>
      <w:rFonts w:ascii="Times New Roman" w:eastAsia="Times New Roman" w:hAnsi="Times New Roman" w:cs="Times New Roman"/>
      <w:szCs w:val="20"/>
      <w:lang w:val="en-GB"/>
    </w:rPr>
  </w:style>
  <w:style w:type="paragraph" w:customStyle="1" w:styleId="wt-listawielopoziomowa">
    <w:name w:val="wt-lista_wielopoziomowa"/>
    <w:basedOn w:val="Normalny"/>
    <w:rsid w:val="00797524"/>
    <w:pPr>
      <w:tabs>
        <w:tab w:val="num" w:pos="720"/>
      </w:tabs>
      <w:suppressAutoHyphens/>
      <w:spacing w:before="240"/>
      <w:ind w:left="720" w:hanging="360"/>
    </w:pPr>
    <w:rPr>
      <w:rFonts w:ascii="Arial" w:eastAsia="Arial Unicode MS" w:hAnsi="Arial" w:cs="Arial"/>
      <w:color w:val="000000"/>
      <w:kern w:val="1"/>
      <w:sz w:val="22"/>
      <w:szCs w:val="24"/>
      <w:lang w:eastAsia="pl-PL"/>
    </w:rPr>
  </w:style>
  <w:style w:type="paragraph" w:customStyle="1" w:styleId="Style3">
    <w:name w:val="Style3"/>
    <w:basedOn w:val="Normalny"/>
    <w:rsid w:val="00797524"/>
    <w:pPr>
      <w:widowControl w:val="0"/>
      <w:autoSpaceDE w:val="0"/>
      <w:autoSpaceDN w:val="0"/>
      <w:adjustRightInd w:val="0"/>
      <w:jc w:val="center"/>
    </w:pPr>
    <w:rPr>
      <w:rFonts w:eastAsia="Batang"/>
      <w:szCs w:val="24"/>
      <w:lang w:eastAsia="ko-KR"/>
    </w:rPr>
  </w:style>
  <w:style w:type="paragraph" w:customStyle="1" w:styleId="Style25">
    <w:name w:val="Style25"/>
    <w:basedOn w:val="Normalny"/>
    <w:rsid w:val="00797524"/>
    <w:pPr>
      <w:widowControl w:val="0"/>
      <w:autoSpaceDE w:val="0"/>
      <w:autoSpaceDN w:val="0"/>
      <w:adjustRightInd w:val="0"/>
      <w:spacing w:line="269" w:lineRule="exact"/>
      <w:jc w:val="both"/>
    </w:pPr>
    <w:rPr>
      <w:rFonts w:eastAsia="Batang"/>
      <w:szCs w:val="24"/>
      <w:lang w:eastAsia="ko-KR"/>
    </w:rPr>
  </w:style>
  <w:style w:type="character" w:customStyle="1" w:styleId="FontStyle64">
    <w:name w:val="Font Style64"/>
    <w:rsid w:val="00797524"/>
    <w:rPr>
      <w:rFonts w:ascii="Times New Roman" w:hAnsi="Times New Roman" w:cs="Times New Roman"/>
      <w:b/>
      <w:bCs/>
      <w:color w:val="000000"/>
      <w:sz w:val="22"/>
      <w:szCs w:val="22"/>
    </w:rPr>
  </w:style>
  <w:style w:type="paragraph" w:customStyle="1" w:styleId="Style36">
    <w:name w:val="Style36"/>
    <w:basedOn w:val="Normalny"/>
    <w:rsid w:val="00797524"/>
    <w:pPr>
      <w:widowControl w:val="0"/>
      <w:autoSpaceDE w:val="0"/>
      <w:autoSpaceDN w:val="0"/>
      <w:adjustRightInd w:val="0"/>
      <w:jc w:val="both"/>
    </w:pPr>
    <w:rPr>
      <w:rFonts w:eastAsia="Batang"/>
      <w:szCs w:val="24"/>
      <w:lang w:eastAsia="ko-KR"/>
    </w:rPr>
  </w:style>
  <w:style w:type="character" w:customStyle="1" w:styleId="FontStyle79">
    <w:name w:val="Font Style79"/>
    <w:rsid w:val="00797524"/>
    <w:rPr>
      <w:rFonts w:ascii="Arial" w:hAnsi="Arial" w:cs="Arial"/>
      <w:b/>
      <w:bCs/>
      <w:color w:val="000000"/>
      <w:sz w:val="30"/>
      <w:szCs w:val="30"/>
    </w:rPr>
  </w:style>
  <w:style w:type="paragraph" w:styleId="Lista2">
    <w:name w:val="List 2"/>
    <w:basedOn w:val="Normalny"/>
    <w:rsid w:val="00797524"/>
    <w:pPr>
      <w:widowControl w:val="0"/>
      <w:suppressAutoHyphens/>
      <w:ind w:left="566" w:hanging="283"/>
      <w:contextualSpacing/>
    </w:pPr>
    <w:rPr>
      <w:rFonts w:eastAsia="Times New Roman"/>
      <w:szCs w:val="20"/>
      <w:lang w:eastAsia="ar-SA"/>
    </w:rPr>
  </w:style>
  <w:style w:type="paragraph" w:customStyle="1" w:styleId="Lista22">
    <w:name w:val="Lista 22"/>
    <w:basedOn w:val="Normalny"/>
    <w:rsid w:val="00797524"/>
    <w:pPr>
      <w:widowControl w:val="0"/>
      <w:suppressAutoHyphens/>
      <w:ind w:left="566" w:hanging="283"/>
    </w:pPr>
    <w:rPr>
      <w:rFonts w:eastAsia="Times New Roman"/>
      <w:kern w:val="1"/>
      <w:szCs w:val="20"/>
      <w:lang w:eastAsia="ar-SA"/>
    </w:rPr>
  </w:style>
  <w:style w:type="paragraph" w:customStyle="1" w:styleId="Tabela">
    <w:name w:val="Tabela"/>
    <w:basedOn w:val="Tekstpodstawowy"/>
    <w:next w:val="Tekstpodstawowy"/>
    <w:rsid w:val="00797524"/>
    <w:pPr>
      <w:suppressAutoHyphens w:val="0"/>
      <w:spacing w:before="40" w:after="20" w:line="234" w:lineRule="atLeast"/>
    </w:pPr>
    <w:rPr>
      <w:rFonts w:ascii="Arial" w:hAnsi="Arial"/>
      <w:kern w:val="24"/>
      <w:sz w:val="20"/>
      <w:szCs w:val="20"/>
      <w:lang w:eastAsia="pl-PL"/>
    </w:rPr>
  </w:style>
  <w:style w:type="paragraph" w:styleId="Listanumerowana">
    <w:name w:val="List Number"/>
    <w:basedOn w:val="Normalny"/>
    <w:rsid w:val="00797524"/>
    <w:pPr>
      <w:widowControl w:val="0"/>
      <w:numPr>
        <w:numId w:val="102"/>
      </w:numPr>
      <w:suppressAutoHyphens/>
      <w:contextualSpacing/>
    </w:pPr>
    <w:rPr>
      <w:rFonts w:eastAsia="Times New Roman"/>
      <w:szCs w:val="20"/>
      <w:lang w:eastAsia="ar-SA"/>
    </w:rPr>
  </w:style>
  <w:style w:type="paragraph" w:styleId="Lista-kontynuacja">
    <w:name w:val="List Continue"/>
    <w:basedOn w:val="Normalny"/>
    <w:rsid w:val="00797524"/>
    <w:pPr>
      <w:widowControl w:val="0"/>
      <w:suppressAutoHyphens/>
      <w:spacing w:after="120"/>
      <w:ind w:left="283"/>
      <w:contextualSpacing/>
    </w:pPr>
    <w:rPr>
      <w:rFonts w:eastAsia="Times New Roman"/>
      <w:szCs w:val="20"/>
      <w:lang w:eastAsia="ar-SA"/>
    </w:rPr>
  </w:style>
  <w:style w:type="paragraph" w:customStyle="1" w:styleId="Standardowy2">
    <w:name w:val="Standardowy2"/>
    <w:rsid w:val="00797524"/>
    <w:pPr>
      <w:suppressAutoHyphens/>
      <w:spacing w:after="0" w:line="240" w:lineRule="auto"/>
    </w:pPr>
    <w:rPr>
      <w:rFonts w:ascii="Times New Roman" w:eastAsia="Arial" w:hAnsi="Times New Roman" w:cs="Times New Roman"/>
      <w:kern w:val="1"/>
      <w:sz w:val="24"/>
      <w:szCs w:val="20"/>
      <w:lang w:eastAsia="ar-SA"/>
    </w:rPr>
  </w:style>
  <w:style w:type="paragraph" w:customStyle="1" w:styleId="nrPisma">
    <w:name w:val="nrPisma"/>
    <w:basedOn w:val="Normalny"/>
    <w:rsid w:val="00797524"/>
    <w:pPr>
      <w:ind w:left="1134" w:hanging="567"/>
      <w:jc w:val="both"/>
    </w:pPr>
    <w:rPr>
      <w:rFonts w:ascii="Courier New" w:eastAsia="Times New Roman" w:hAnsi="Courier New"/>
      <w:b/>
      <w:sz w:val="20"/>
      <w:szCs w:val="20"/>
      <w:lang w:eastAsia="pl-PL"/>
    </w:rPr>
  </w:style>
  <w:style w:type="paragraph" w:customStyle="1" w:styleId="Standardowy6">
    <w:name w:val="Standardowy6"/>
    <w:rsid w:val="0079752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Tekstpodstawowy24">
    <w:name w:val="Tekst podstawowy 24"/>
    <w:basedOn w:val="Normalny"/>
    <w:rsid w:val="00797524"/>
    <w:pPr>
      <w:widowControl w:val="0"/>
      <w:suppressAutoHyphens/>
      <w:spacing w:line="360" w:lineRule="auto"/>
      <w:jc w:val="center"/>
    </w:pPr>
    <w:rPr>
      <w:rFonts w:eastAsia="Times New Roman"/>
      <w:b/>
      <w:szCs w:val="20"/>
      <w:lang w:eastAsia="ar-SA"/>
    </w:rPr>
  </w:style>
  <w:style w:type="character" w:customStyle="1" w:styleId="MarioZnak">
    <w:name w:val="Mario Znak"/>
    <w:link w:val="Mario"/>
    <w:rsid w:val="00797524"/>
    <w:rPr>
      <w:rFonts w:ascii="Arial" w:eastAsia="Times New Roman" w:hAnsi="Arial" w:cs="Times New Roman"/>
      <w:sz w:val="24"/>
      <w:szCs w:val="20"/>
      <w:lang w:eastAsia="ar-SA"/>
    </w:rPr>
  </w:style>
  <w:style w:type="character" w:customStyle="1" w:styleId="AkapitzlistZnak">
    <w:name w:val="Akapit z listą Znak"/>
    <w:aliases w:val="CW_Lista Znak"/>
    <w:link w:val="Akapitzlist"/>
    <w:uiPriority w:val="34"/>
    <w:locked/>
    <w:rsid w:val="00AE5A49"/>
    <w:rPr>
      <w:rFonts w:ascii="Times New Roman" w:eastAsia="Calibri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53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34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163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96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8003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38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13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236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236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154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5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149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32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982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294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605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633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6548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29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88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24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46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94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69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16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24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07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02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72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576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1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65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42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91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3E3413-9148-4D8A-A86A-A98D69D651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423</Words>
  <Characters>2538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2956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urszulaworoszyło</dc:creator>
  <cp:lastModifiedBy>870039</cp:lastModifiedBy>
  <cp:revision>8</cp:revision>
  <cp:lastPrinted>2024-09-27T11:30:00Z</cp:lastPrinted>
  <dcterms:created xsi:type="dcterms:W3CDTF">2024-07-29T11:16:00Z</dcterms:created>
  <dcterms:modified xsi:type="dcterms:W3CDTF">2024-09-27T11:30:00Z</dcterms:modified>
</cp:coreProperties>
</file>