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C3FAB6" w14:textId="1A232B86" w:rsidR="000469CA" w:rsidRDefault="000469CA" w:rsidP="008669AD">
      <w:pPr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</w:p>
    <w:p w14:paraId="7C6F28C5" w14:textId="38A98C31" w:rsidR="00D04293" w:rsidRPr="00D56B0F" w:rsidRDefault="00D04293" w:rsidP="00D04293">
      <w:pPr>
        <w:jc w:val="right"/>
        <w:rPr>
          <w:rFonts w:asciiTheme="minorHAnsi" w:hAnsiTheme="minorHAnsi" w:cstheme="minorHAnsi"/>
          <w:b/>
          <w:iCs/>
          <w:snapToGrid w:val="0"/>
          <w:color w:val="FF0000"/>
          <w:sz w:val="22"/>
          <w:szCs w:val="22"/>
        </w:rPr>
      </w:pPr>
      <w:r w:rsidRPr="00D56B0F">
        <w:rPr>
          <w:rFonts w:asciiTheme="minorHAnsi" w:hAnsiTheme="minorHAnsi" w:cstheme="minorHAnsi"/>
          <w:b/>
          <w:iCs/>
          <w:snapToGrid w:val="0"/>
          <w:color w:val="FF0000"/>
          <w:sz w:val="22"/>
          <w:szCs w:val="22"/>
        </w:rPr>
        <w:t>Załącznik Nr 9 do SWZ</w:t>
      </w:r>
      <w:r w:rsidR="00D56B0F" w:rsidRPr="00D56B0F">
        <w:rPr>
          <w:rFonts w:asciiTheme="minorHAnsi" w:hAnsiTheme="minorHAnsi" w:cstheme="minorHAnsi"/>
          <w:b/>
          <w:iCs/>
          <w:snapToGrid w:val="0"/>
          <w:color w:val="FF0000"/>
          <w:sz w:val="22"/>
          <w:szCs w:val="22"/>
        </w:rPr>
        <w:t xml:space="preserve"> AKTUALIZACJA</w:t>
      </w:r>
      <w:bookmarkStart w:id="0" w:name="_GoBack"/>
      <w:bookmarkEnd w:id="0"/>
    </w:p>
    <w:p w14:paraId="4F7C14BD" w14:textId="77777777" w:rsidR="00D04293" w:rsidRPr="00D04293" w:rsidRDefault="00D04293" w:rsidP="00D04293">
      <w:pPr>
        <w:rPr>
          <w:rFonts w:cs="Times New Roman"/>
          <w:iCs/>
          <w:snapToGrid w:val="0"/>
          <w:sz w:val="22"/>
          <w:szCs w:val="22"/>
          <w:highlight w:val="yellow"/>
          <w:u w:val="single"/>
        </w:rPr>
      </w:pPr>
    </w:p>
    <w:p w14:paraId="68616895" w14:textId="4EF9B32C" w:rsidR="005228B9" w:rsidRPr="00F242E3" w:rsidRDefault="005228B9" w:rsidP="005228B9">
      <w:pPr>
        <w:tabs>
          <w:tab w:val="left" w:pos="426"/>
        </w:tabs>
        <w:spacing w:after="120" w:line="276" w:lineRule="auto"/>
        <w:jc w:val="center"/>
        <w:rPr>
          <w:rFonts w:asciiTheme="minorHAnsi" w:eastAsia="Times New Roman" w:hAnsiTheme="minorHAnsi" w:cstheme="minorHAnsi"/>
          <w:b/>
          <w:kern w:val="20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b/>
          <w:kern w:val="20"/>
          <w:sz w:val="22"/>
          <w:szCs w:val="22"/>
        </w:rPr>
        <w:t>WZÓR – UMOWA NR ZP/</w:t>
      </w:r>
      <w:r>
        <w:rPr>
          <w:rFonts w:asciiTheme="minorHAnsi" w:eastAsia="Times New Roman" w:hAnsiTheme="minorHAnsi" w:cstheme="minorHAnsi"/>
          <w:b/>
          <w:kern w:val="20"/>
          <w:sz w:val="22"/>
          <w:szCs w:val="22"/>
        </w:rPr>
        <w:t>24</w:t>
      </w:r>
      <w:r w:rsidRPr="00F242E3">
        <w:rPr>
          <w:rFonts w:asciiTheme="minorHAnsi" w:eastAsia="Times New Roman" w:hAnsiTheme="minorHAnsi" w:cstheme="minorHAnsi"/>
          <w:b/>
          <w:kern w:val="20"/>
          <w:sz w:val="22"/>
          <w:szCs w:val="22"/>
        </w:rPr>
        <w:t>/…/202</w:t>
      </w:r>
      <w:r>
        <w:rPr>
          <w:rFonts w:asciiTheme="minorHAnsi" w:eastAsia="Times New Roman" w:hAnsiTheme="minorHAnsi" w:cstheme="minorHAnsi"/>
          <w:b/>
          <w:kern w:val="20"/>
          <w:sz w:val="22"/>
          <w:szCs w:val="22"/>
        </w:rPr>
        <w:t>5</w:t>
      </w:r>
    </w:p>
    <w:p w14:paraId="7BF5FBCF" w14:textId="77777777" w:rsidR="005228B9" w:rsidRPr="00F242E3" w:rsidRDefault="005228B9" w:rsidP="005228B9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26CA32AE" w14:textId="77777777" w:rsidR="005228B9" w:rsidRPr="00F242E3" w:rsidRDefault="005228B9" w:rsidP="005228B9">
      <w:pPr>
        <w:spacing w:line="276" w:lineRule="auto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F242E3">
        <w:rPr>
          <w:rFonts w:asciiTheme="minorHAnsi" w:eastAsia="Times New Roman" w:hAnsiTheme="minorHAnsi" w:cstheme="minorHAnsi"/>
          <w:sz w:val="22"/>
          <w:szCs w:val="22"/>
          <w:lang w:eastAsia="ar-SA"/>
        </w:rPr>
        <w:t>W dniu ................................ r. w Łodzi zawarto umowę pomiędzy:</w:t>
      </w:r>
    </w:p>
    <w:p w14:paraId="36070811" w14:textId="77777777" w:rsidR="005228B9" w:rsidRPr="00F242E3" w:rsidRDefault="005228B9" w:rsidP="005228B9">
      <w:pPr>
        <w:numPr>
          <w:ilvl w:val="0"/>
          <w:numId w:val="68"/>
        </w:numPr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F242E3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Samodzielnym Publicznym Zakładem Opieki Zdrowotnej Centralnym Szpitalem Klinicznym Uniwersytetu Medycznego w Łodzi, 92-213 Łódź, ul. Pomorska 251, </w:t>
      </w:r>
      <w:r w:rsidRPr="00F242E3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wpisanym do Krajowego Rejestru Sądowego pod nr 0000149790, NIP 728-22-46-128, </w:t>
      </w:r>
    </w:p>
    <w:p w14:paraId="46CD3942" w14:textId="77777777" w:rsidR="005228B9" w:rsidRPr="00F242E3" w:rsidRDefault="005228B9" w:rsidP="005228B9">
      <w:pPr>
        <w:suppressAutoHyphens/>
        <w:spacing w:line="276" w:lineRule="auto"/>
        <w:ind w:left="708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F242E3">
        <w:rPr>
          <w:rFonts w:asciiTheme="minorHAnsi" w:eastAsia="Times New Roman" w:hAnsiTheme="minorHAnsi" w:cstheme="minorHAnsi"/>
          <w:sz w:val="22"/>
          <w:szCs w:val="22"/>
          <w:lang w:eastAsia="ar-SA"/>
        </w:rPr>
        <w:t>reprezentowanym przez:</w:t>
      </w:r>
    </w:p>
    <w:p w14:paraId="4A1A84F3" w14:textId="77777777" w:rsidR="005228B9" w:rsidRPr="00F242E3" w:rsidRDefault="005228B9" w:rsidP="005228B9">
      <w:pPr>
        <w:spacing w:line="276" w:lineRule="auto"/>
        <w:ind w:left="708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b/>
          <w:sz w:val="22"/>
          <w:szCs w:val="22"/>
        </w:rPr>
        <w:t xml:space="preserve">Dyrektor – dr n. med. Monikę Domarecką, </w:t>
      </w:r>
    </w:p>
    <w:p w14:paraId="766B2E4C" w14:textId="77777777" w:rsidR="005228B9" w:rsidRPr="00F242E3" w:rsidRDefault="005228B9" w:rsidP="005228B9">
      <w:pPr>
        <w:spacing w:line="276" w:lineRule="auto"/>
        <w:ind w:left="708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zwanym dalej </w:t>
      </w:r>
      <w:r w:rsidRPr="00F242E3">
        <w:rPr>
          <w:rFonts w:asciiTheme="minorHAnsi" w:eastAsia="Times New Roman" w:hAnsiTheme="minorHAnsi" w:cstheme="minorHAnsi"/>
          <w:b/>
          <w:sz w:val="22"/>
          <w:szCs w:val="22"/>
        </w:rPr>
        <w:t>Zamawiającym/Szpitalem</w:t>
      </w:r>
    </w:p>
    <w:p w14:paraId="08DC1984" w14:textId="77777777" w:rsidR="005228B9" w:rsidRPr="00F242E3" w:rsidRDefault="005228B9" w:rsidP="005228B9">
      <w:pPr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F242E3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a </w:t>
      </w:r>
    </w:p>
    <w:p w14:paraId="7ECB92D3" w14:textId="77777777" w:rsidR="005228B9" w:rsidRPr="00F242E3" w:rsidRDefault="005228B9" w:rsidP="005228B9">
      <w:pPr>
        <w:numPr>
          <w:ilvl w:val="0"/>
          <w:numId w:val="68"/>
        </w:numPr>
        <w:suppressAutoHyphens/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……………………………………………………………………………………………………………………………………………..……. siedziba: …………………………, </w:t>
      </w:r>
      <w:r w:rsidRPr="00F242E3">
        <w:rPr>
          <w:rFonts w:asciiTheme="minorHAnsi" w:eastAsia="Calibri" w:hAnsiTheme="minorHAnsi" w:cstheme="minorHAnsi"/>
          <w:sz w:val="22"/>
          <w:szCs w:val="22"/>
        </w:rPr>
        <w:t>kod: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 ……………………. </w:t>
      </w:r>
      <w:r w:rsidRPr="00F242E3">
        <w:rPr>
          <w:rFonts w:asciiTheme="minorHAnsi" w:eastAsia="Calibri" w:hAnsiTheme="minorHAnsi" w:cstheme="minorHAnsi"/>
          <w:sz w:val="22"/>
          <w:szCs w:val="22"/>
        </w:rPr>
        <w:t>miejsc.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 ………………….., wpisaną do ………., NIP </w:t>
      </w:r>
      <w:r w:rsidRPr="00F242E3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…………………….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, REGON </w:t>
      </w:r>
      <w:r w:rsidRPr="00F242E3">
        <w:rPr>
          <w:rFonts w:asciiTheme="minorHAnsi" w:eastAsia="Calibri" w:hAnsiTheme="minorHAnsi" w:cstheme="minorHAnsi"/>
          <w:sz w:val="22"/>
          <w:szCs w:val="22"/>
          <w:lang w:eastAsia="en-US"/>
        </w:rPr>
        <w:t>……………………..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, </w:t>
      </w:r>
    </w:p>
    <w:p w14:paraId="62CC997E" w14:textId="77777777" w:rsidR="005228B9" w:rsidRPr="00F242E3" w:rsidRDefault="005228B9" w:rsidP="005228B9">
      <w:pPr>
        <w:autoSpaceDE w:val="0"/>
        <w:autoSpaceDN w:val="0"/>
        <w:adjustRightInd w:val="0"/>
        <w:spacing w:line="276" w:lineRule="auto"/>
        <w:ind w:left="708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>reprezentowaną przez:</w:t>
      </w:r>
    </w:p>
    <w:p w14:paraId="5E2965E4" w14:textId="77777777" w:rsidR="005228B9" w:rsidRPr="00F242E3" w:rsidRDefault="005228B9" w:rsidP="005228B9">
      <w:pPr>
        <w:suppressAutoHyphens/>
        <w:spacing w:line="276" w:lineRule="auto"/>
        <w:ind w:left="708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>.……………………………………….. - ……………………………………………………….…..</w:t>
      </w:r>
    </w:p>
    <w:p w14:paraId="7536C3FA" w14:textId="77777777" w:rsidR="005228B9" w:rsidRPr="00F242E3" w:rsidRDefault="005228B9" w:rsidP="005228B9">
      <w:pPr>
        <w:suppressAutoHyphens/>
        <w:spacing w:line="276" w:lineRule="auto"/>
        <w:ind w:left="708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>………………….…………………….. - ………….…………………………………………..…..</w:t>
      </w:r>
    </w:p>
    <w:p w14:paraId="51093A17" w14:textId="77777777" w:rsidR="005228B9" w:rsidRPr="00F242E3" w:rsidRDefault="005228B9" w:rsidP="005228B9">
      <w:pPr>
        <w:suppressAutoHyphens/>
        <w:spacing w:line="276" w:lineRule="auto"/>
        <w:ind w:left="708" w:right="-1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F242E3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zwaną dalej </w:t>
      </w:r>
      <w:r w:rsidRPr="00F242E3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Wykonawcą,</w:t>
      </w:r>
    </w:p>
    <w:p w14:paraId="6A067053" w14:textId="77777777" w:rsidR="005228B9" w:rsidRPr="00F242E3" w:rsidRDefault="005228B9" w:rsidP="005228B9">
      <w:pPr>
        <w:suppressAutoHyphens/>
        <w:spacing w:line="276" w:lineRule="auto"/>
        <w:ind w:right="-1"/>
        <w:jc w:val="both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410168B" w14:textId="77777777" w:rsidR="005228B9" w:rsidRPr="00F242E3" w:rsidRDefault="005228B9" w:rsidP="005228B9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>wyłonionym w postępowaniu o udzielenie zamówienia publicznego prowadzonego</w:t>
      </w:r>
      <w:r w:rsidRPr="00F242E3">
        <w:rPr>
          <w:rFonts w:asciiTheme="minorHAnsi" w:eastAsia="Times New Roman" w:hAnsiTheme="minorHAnsi" w:cstheme="minorHAnsi"/>
          <w:b/>
          <w:sz w:val="22"/>
          <w:szCs w:val="22"/>
        </w:rPr>
        <w:t xml:space="preserve"> 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>w trybie przetargu nieograniczonego zgodnie z art. 132 i nast. ustawy z dnia 11 września 2019 r. Prawo zamówień publicznych (</w:t>
      </w:r>
      <w:proofErr w:type="spellStart"/>
      <w:r w:rsidRPr="00F242E3">
        <w:rPr>
          <w:rFonts w:asciiTheme="minorHAnsi" w:eastAsia="Times New Roman" w:hAnsiTheme="minorHAnsi" w:cstheme="minorHAnsi"/>
          <w:sz w:val="22"/>
          <w:szCs w:val="22"/>
        </w:rPr>
        <w:t>t.j</w:t>
      </w:r>
      <w:proofErr w:type="spellEnd"/>
      <w:r w:rsidRPr="00F242E3">
        <w:rPr>
          <w:rFonts w:asciiTheme="minorHAnsi" w:eastAsia="Times New Roman" w:hAnsiTheme="minorHAnsi" w:cstheme="minorHAnsi"/>
          <w:sz w:val="22"/>
          <w:szCs w:val="22"/>
        </w:rPr>
        <w:t>. Dz. U. 202</w:t>
      </w:r>
      <w:r>
        <w:rPr>
          <w:rFonts w:asciiTheme="minorHAnsi" w:eastAsia="Times New Roman" w:hAnsiTheme="minorHAnsi" w:cstheme="minorHAnsi"/>
          <w:sz w:val="22"/>
          <w:szCs w:val="22"/>
        </w:rPr>
        <w:t>4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 r. poz. 1</w:t>
      </w:r>
      <w:r>
        <w:rPr>
          <w:rFonts w:asciiTheme="minorHAnsi" w:eastAsia="Times New Roman" w:hAnsiTheme="minorHAnsi" w:cstheme="minorHAnsi"/>
          <w:sz w:val="22"/>
          <w:szCs w:val="22"/>
        </w:rPr>
        <w:t>320</w:t>
      </w: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 ze zm.), o następującej treści: </w:t>
      </w:r>
    </w:p>
    <w:p w14:paraId="483D85AC" w14:textId="77777777" w:rsidR="005228B9" w:rsidRPr="00F242E3" w:rsidRDefault="005228B9" w:rsidP="005228B9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uppressAutoHyphens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0EB255AB" w14:textId="77777777" w:rsidR="00D04293" w:rsidRPr="007B6D56" w:rsidRDefault="00D04293" w:rsidP="005228B9">
      <w:pPr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7B6D56">
        <w:rPr>
          <w:rFonts w:asciiTheme="minorHAnsi" w:eastAsia="Times New Roman" w:hAnsiTheme="minorHAnsi" w:cstheme="minorHAnsi"/>
          <w:b/>
          <w:sz w:val="22"/>
          <w:szCs w:val="22"/>
        </w:rPr>
        <w:t>§ 1</w:t>
      </w:r>
    </w:p>
    <w:p w14:paraId="4A696FDC" w14:textId="3966E1C9" w:rsidR="005228B9" w:rsidRPr="005228B9" w:rsidRDefault="005228B9" w:rsidP="005228B9">
      <w:pPr>
        <w:numPr>
          <w:ilvl w:val="0"/>
          <w:numId w:val="67"/>
        </w:numPr>
        <w:tabs>
          <w:tab w:val="clear" w:pos="360"/>
        </w:tabs>
        <w:suppressAutoHyphens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242E3">
        <w:rPr>
          <w:rFonts w:asciiTheme="minorHAnsi" w:eastAsia="Times New Roman" w:hAnsiTheme="minorHAnsi" w:cstheme="minorHAnsi"/>
          <w:sz w:val="22"/>
          <w:szCs w:val="22"/>
        </w:rPr>
        <w:t xml:space="preserve">Zamawiający zleca, a Wykonawca </w:t>
      </w:r>
      <w:r w:rsidRPr="00F9325F">
        <w:rPr>
          <w:rFonts w:asciiTheme="minorHAnsi" w:eastAsia="Times New Roman" w:hAnsiTheme="minorHAnsi" w:cstheme="minorHAnsi"/>
          <w:sz w:val="22"/>
          <w:szCs w:val="22"/>
        </w:rPr>
        <w:t>przyjmuje do realizacji zadanie pn.:</w:t>
      </w:r>
      <w:r w:rsidRPr="00F9325F">
        <w:rPr>
          <w:rFonts w:asciiTheme="minorHAnsi" w:hAnsiTheme="minorHAnsi" w:cstheme="minorHAnsi"/>
          <w:b/>
          <w:bCs/>
          <w:sz w:val="22"/>
          <w:szCs w:val="22"/>
        </w:rPr>
        <w:t xml:space="preserve"> „Dostawa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5228B9">
        <w:rPr>
          <w:rFonts w:asciiTheme="minorHAnsi" w:hAnsiTheme="minorHAnsi" w:cstheme="minorHAnsi"/>
          <w:b/>
          <w:bCs/>
          <w:sz w:val="22"/>
          <w:szCs w:val="22"/>
        </w:rPr>
        <w:t>odczynników, sprzętu specjalistycznego oraz materiałów eksploatacyjnych do urządzeń na potrzeby laboratoriów Zakładu Diagnostyki Laboratoryjnej Centralnego Szpitala Klinicznego Uniwersytetu Medycznego w Łodzi”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 xml:space="preserve"> zgodnie z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Formularzem asortymentowo - 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>cenowym  (Załącznikiem nr 2 do niniejszej umowy</w:t>
      </w:r>
      <w:r>
        <w:rPr>
          <w:rFonts w:asciiTheme="minorHAnsi" w:eastAsia="Times New Roman" w:hAnsiTheme="minorHAnsi" w:cstheme="minorHAnsi"/>
          <w:sz w:val="22"/>
          <w:szCs w:val="22"/>
        </w:rPr>
        <w:t>) oraz Z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>estawieniem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wymagań 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 xml:space="preserve">(Załącznikiem nr </w:t>
      </w:r>
      <w:r>
        <w:rPr>
          <w:rFonts w:asciiTheme="minorHAnsi" w:eastAsia="Times New Roman" w:hAnsiTheme="minorHAnsi" w:cstheme="minorHAnsi"/>
          <w:sz w:val="22"/>
          <w:szCs w:val="22"/>
        </w:rPr>
        <w:t>3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 xml:space="preserve"> do niniejszej umowy)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5228B9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49F531E0" w14:textId="2C104CBE" w:rsidR="005228B9" w:rsidRPr="005228B9" w:rsidRDefault="005228B9" w:rsidP="005228B9">
      <w:pPr>
        <w:pStyle w:val="Akapitzlist"/>
        <w:numPr>
          <w:ilvl w:val="0"/>
          <w:numId w:val="67"/>
        </w:numPr>
        <w:tabs>
          <w:tab w:val="clear" w:pos="360"/>
        </w:tabs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F9325F">
        <w:rPr>
          <w:rFonts w:asciiTheme="minorHAnsi" w:eastAsia="Times New Roman" w:hAnsiTheme="minorHAnsi" w:cstheme="minorHAnsi"/>
          <w:spacing w:val="-2"/>
          <w:sz w:val="22"/>
          <w:szCs w:val="22"/>
          <w:lang w:eastAsia="ar-SA"/>
        </w:rPr>
        <w:t>W ramach przedmiotu zamówienia</w:t>
      </w:r>
      <w:r w:rsidRPr="00F9325F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bookmarkStart w:id="1" w:name="_Hlk191301904"/>
      <w:r w:rsidRPr="00F9325F">
        <w:rPr>
          <w:rFonts w:asciiTheme="minorHAnsi" w:eastAsia="Times New Roman" w:hAnsiTheme="minorHAnsi" w:cstheme="minorHAnsi"/>
          <w:sz w:val="22"/>
          <w:szCs w:val="22"/>
        </w:rPr>
        <w:t xml:space="preserve">Wykonawca zobowiązany jest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sukcesywnie </w:t>
      </w:r>
      <w:r w:rsidRPr="00F9325F">
        <w:rPr>
          <w:rFonts w:asciiTheme="minorHAnsi" w:eastAsia="Times New Roman" w:hAnsiTheme="minorHAnsi" w:cstheme="minorHAnsi"/>
          <w:sz w:val="22"/>
          <w:szCs w:val="22"/>
        </w:rPr>
        <w:t>zrealizować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F9325F">
        <w:rPr>
          <w:rFonts w:asciiTheme="minorHAnsi" w:eastAsia="Times New Roman" w:hAnsiTheme="minorHAnsi" w:cstheme="minorHAnsi"/>
          <w:sz w:val="22"/>
          <w:szCs w:val="22"/>
        </w:rPr>
        <w:t>przedmiotu umowy</w:t>
      </w:r>
      <w:r>
        <w:rPr>
          <w:rFonts w:asciiTheme="minorHAnsi" w:eastAsia="Times New Roman" w:hAnsiTheme="minorHAnsi" w:cstheme="minorHAnsi"/>
          <w:sz w:val="22"/>
          <w:szCs w:val="22"/>
        </w:rPr>
        <w:t>, wg zapotrzebowania Zamawiającego</w:t>
      </w:r>
      <w:r w:rsidRPr="00F9325F">
        <w:rPr>
          <w:rFonts w:asciiTheme="minorHAnsi" w:hAnsiTheme="minorHAnsi" w:cstheme="minorHAnsi"/>
          <w:sz w:val="22"/>
          <w:szCs w:val="22"/>
        </w:rPr>
        <w:t>.</w:t>
      </w:r>
    </w:p>
    <w:bookmarkEnd w:id="1"/>
    <w:p w14:paraId="05CDE26F" w14:textId="7582D306" w:rsidR="00D04293" w:rsidRPr="007B6D56" w:rsidRDefault="00D04293" w:rsidP="007B6D56">
      <w:pPr>
        <w:pStyle w:val="Akapitzlist"/>
        <w:numPr>
          <w:ilvl w:val="0"/>
          <w:numId w:val="67"/>
        </w:numPr>
        <w:tabs>
          <w:tab w:val="clear" w:pos="360"/>
        </w:tabs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7B6D56">
        <w:rPr>
          <w:rFonts w:asciiTheme="minorHAnsi" w:hAnsiTheme="minorHAnsi" w:cstheme="minorHAnsi"/>
          <w:sz w:val="22"/>
          <w:szCs w:val="22"/>
        </w:rPr>
        <w:t>Wykonawca oświadcza, że dostarczony przedmiot umowy odpowiada standardom jakościowym i technicznym, wynikającym z funkcji i przeznaczenia, jest wolny od wad materiałowych, konstrukcyjnych, fizycznych i prawnych i jest zgodny z opisem oraz wymaganiami SWZ dotyczącej postępowania, na podstawie którego, wyłoniony został niniejszy Wykonawca.</w:t>
      </w:r>
    </w:p>
    <w:p w14:paraId="46746190" w14:textId="42C2EDA2" w:rsidR="00D04293" w:rsidRPr="007B6D56" w:rsidRDefault="00D04293" w:rsidP="007B6D56">
      <w:pPr>
        <w:pStyle w:val="Akapitzlist"/>
        <w:numPr>
          <w:ilvl w:val="0"/>
          <w:numId w:val="67"/>
        </w:numPr>
        <w:tabs>
          <w:tab w:val="clear" w:pos="360"/>
        </w:tabs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7B6D56">
        <w:rPr>
          <w:rFonts w:asciiTheme="minorHAnsi" w:hAnsiTheme="minorHAnsi" w:cstheme="minorHAnsi"/>
          <w:sz w:val="22"/>
          <w:szCs w:val="22"/>
        </w:rPr>
        <w:t>Wykonawca ponosi odpowiedzialność za zgodność zamówionego towaru (jakość, tożsamość).</w:t>
      </w:r>
    </w:p>
    <w:p w14:paraId="79CFB5B7" w14:textId="641A59AA" w:rsidR="00D04293" w:rsidRPr="007B6D56" w:rsidRDefault="00D04293" w:rsidP="007B6D56">
      <w:pPr>
        <w:pStyle w:val="Akapitzlist"/>
        <w:numPr>
          <w:ilvl w:val="0"/>
          <w:numId w:val="67"/>
        </w:numPr>
        <w:tabs>
          <w:tab w:val="clear" w:pos="360"/>
        </w:tabs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7B6D56">
        <w:rPr>
          <w:rFonts w:asciiTheme="minorHAnsi" w:hAnsiTheme="minorHAnsi" w:cstheme="minorHAnsi"/>
          <w:sz w:val="22"/>
          <w:szCs w:val="22"/>
        </w:rPr>
        <w:t>W przypadku dostarczania produktów transportem Wykonawcy, Zamawiający wymaga, aby pracownik Wykonawcy był obecny podczas sprawdzania zgodności towaru z zamówieniem lub w przypadku odmowy wykonania czynności sprawdzania, składał pisemne zobowiązanie Wykonawcy do uwzględnienia ewentualnego protokołu reklamacyjnego w przypadku stwierdzenia wad jakościowych lub braków ilościowych w dostawie</w:t>
      </w:r>
      <w:r w:rsidR="007B6D56">
        <w:rPr>
          <w:rFonts w:asciiTheme="minorHAnsi" w:hAnsiTheme="minorHAnsi" w:cstheme="minorHAnsi"/>
          <w:sz w:val="22"/>
          <w:szCs w:val="22"/>
        </w:rPr>
        <w:t xml:space="preserve">, </w:t>
      </w:r>
      <w:r w:rsidRPr="007B6D56">
        <w:rPr>
          <w:rFonts w:asciiTheme="minorHAnsi" w:hAnsiTheme="minorHAnsi" w:cstheme="minorHAnsi"/>
          <w:sz w:val="22"/>
          <w:szCs w:val="22"/>
        </w:rPr>
        <w:t>Zamawiający dopuszcza złożenie jednego zobowiązania, podpisanego przez przedstawiciela Wykonawcy na okres obowiązywania umowy.</w:t>
      </w:r>
      <w:r w:rsidR="007B6D56" w:rsidRPr="007B6D56">
        <w:rPr>
          <w:rFonts w:asciiTheme="minorHAnsi" w:hAnsiTheme="minorHAnsi" w:cstheme="minorHAnsi"/>
          <w:sz w:val="22"/>
          <w:szCs w:val="22"/>
        </w:rPr>
        <w:t xml:space="preserve"> </w:t>
      </w:r>
      <w:r w:rsidR="007B6D56">
        <w:rPr>
          <w:rFonts w:asciiTheme="minorHAnsi" w:hAnsiTheme="minorHAnsi" w:cstheme="minorHAnsi"/>
          <w:sz w:val="22"/>
          <w:szCs w:val="22"/>
        </w:rPr>
        <w:t>W przypadku realizacji dostaw za pośrednictwem firm kurierskich  Strony zgodnie postanawiają, iż jednostronnie podpisany przez Zamawiającego protokół stanowić będzie podstawę reklamacji. Zamawiający niezwłocznie powiadomią Wykonawcę o ewentualnych wadach możliwych do stwierdzenia podczas odbioru.</w:t>
      </w:r>
    </w:p>
    <w:p w14:paraId="01DDBC96" w14:textId="77777777" w:rsidR="007B6D56" w:rsidRPr="007B6D56" w:rsidRDefault="007B6D56" w:rsidP="007B6D56">
      <w:pPr>
        <w:pStyle w:val="Akapitzlist"/>
        <w:numPr>
          <w:ilvl w:val="0"/>
          <w:numId w:val="67"/>
        </w:numPr>
        <w:tabs>
          <w:tab w:val="clear" w:pos="360"/>
        </w:tabs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7B6D56">
        <w:rPr>
          <w:rFonts w:asciiTheme="minorHAnsi" w:eastAsia="Times New Roman" w:hAnsiTheme="minorHAnsi" w:cstheme="minorHAnsi"/>
          <w:sz w:val="22"/>
          <w:szCs w:val="22"/>
        </w:rPr>
        <w:t xml:space="preserve">Zamawiający zgodnie z art. 441 ust. 1 Pzp korzysta z prawa opcji, w związku z czym precyzuje: </w:t>
      </w:r>
    </w:p>
    <w:p w14:paraId="32987E04" w14:textId="3BAB2EC3" w:rsidR="007B6D56" w:rsidRPr="007B6D56" w:rsidRDefault="007B6D56" w:rsidP="007B6D56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lastRenderedPageBreak/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 xml:space="preserve">.1. określenie rodzaju i maksymalnej wartości: zamówienie o dodatkowe 80% wielkości świadczenia  przedstawionych w SWZ. W takim przypadku warunki realizacji pozostają bez zmian. </w:t>
      </w:r>
    </w:p>
    <w:p w14:paraId="1F273829" w14:textId="41FBB05B" w:rsidR="007B6D56" w:rsidRPr="007B6D56" w:rsidRDefault="007B6D56" w:rsidP="007B6D56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.2.określenie okoliczności skorzystania z opcji: w związku z ewentualną koniecznością zakupu dodatkowych produktów wynikających z braku możliwości przewidzenia liczby planowanych zabiegów, badań  czy leczonych pacjentów.</w:t>
      </w:r>
    </w:p>
    <w:p w14:paraId="3EA232E1" w14:textId="73FED5AE" w:rsidR="007B6D56" w:rsidRPr="007B6D56" w:rsidRDefault="007B6D56" w:rsidP="007B6D56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 xml:space="preserve">.3.powyższe nie modyfikuje ogólnego charakteru umowy. </w:t>
      </w:r>
    </w:p>
    <w:p w14:paraId="20FA85C4" w14:textId="43B84F12" w:rsidR="007B6D56" w:rsidRPr="007B6D56" w:rsidRDefault="007B6D56" w:rsidP="007B6D56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6.4.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 xml:space="preserve"> W przypadku uruchomienia prawa opcji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wynagrodzenie Wykonawcy z tytułu realizacji zamówienia objętego opcją będzie obliczone na podstawie cen wskazanych przez Wykonawcę w ofercie .</w:t>
      </w:r>
    </w:p>
    <w:p w14:paraId="45EA7476" w14:textId="1114890E" w:rsidR="007B6D56" w:rsidRPr="007B6D56" w:rsidRDefault="007B6D56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>5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.Uruchomienie prawa opcji, poprzez rozszerzenie lub zwiększenie zakresu zamówienia wymaga złożenia przez Zamawiającego pisemnego oświadczenie woli w przedmiocie skorzystania z prawa opcji.</w:t>
      </w:r>
    </w:p>
    <w:p w14:paraId="4E82BEEA" w14:textId="700990BC" w:rsidR="007B6D56" w:rsidRPr="007B6D56" w:rsidRDefault="007B6D56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 xml:space="preserve">. Zamawiający zobowiązuje się do zrealizowania przedmiotu umowy w wysokości minimalnej 50% wartości brutto umowy. </w:t>
      </w:r>
    </w:p>
    <w:p w14:paraId="08E2EE01" w14:textId="2516FB6D" w:rsidR="007B6D56" w:rsidRPr="007B6D56" w:rsidRDefault="007B6D56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>7</w:t>
      </w:r>
      <w:r w:rsidRPr="007B6D56">
        <w:rPr>
          <w:rFonts w:asciiTheme="minorHAnsi" w:eastAsia="Times New Roman" w:hAnsiTheme="minorHAnsi" w:cstheme="minorHAnsi"/>
          <w:sz w:val="22"/>
          <w:szCs w:val="22"/>
        </w:rPr>
        <w:t>. Prawo opcji nie jest źródłem zobowiązań Zamawiającego w momencie udzielania zamówienia podstawowego.</w:t>
      </w:r>
    </w:p>
    <w:p w14:paraId="04D14B6C" w14:textId="23BFDAE7" w:rsidR="007B6D56" w:rsidRPr="007B6D56" w:rsidRDefault="00170A9C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="007B6D56" w:rsidRPr="007B6D56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>8</w:t>
      </w:r>
      <w:r w:rsidR="007B6D56" w:rsidRPr="007B6D56">
        <w:rPr>
          <w:rFonts w:asciiTheme="minorHAnsi" w:eastAsia="Times New Roman" w:hAnsiTheme="minorHAnsi" w:cstheme="minorHAnsi"/>
          <w:sz w:val="22"/>
          <w:szCs w:val="22"/>
        </w:rPr>
        <w:t>. Prawo opcji jest jednostronnym uprawnieniem Zamawiającego,  z którego może skorzystać w czasie trwania umowy o zamówienie podstawowe. Skorzystanie z prawa opcji, poprzez zwiększenie przedmiotu zamówienia uzależnione będzie wyłącznie od potrzeb i  możliwości finansowych Zamawiającego.</w:t>
      </w:r>
    </w:p>
    <w:p w14:paraId="6C472468" w14:textId="0D90767B" w:rsidR="007B6D56" w:rsidRPr="007B6D56" w:rsidRDefault="00170A9C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6.9</w:t>
      </w:r>
      <w:r w:rsidR="007B6D56" w:rsidRPr="007B6D56">
        <w:rPr>
          <w:rFonts w:asciiTheme="minorHAnsi" w:eastAsia="Times New Roman" w:hAnsiTheme="minorHAnsi" w:cstheme="minorHAnsi"/>
          <w:sz w:val="22"/>
          <w:szCs w:val="22"/>
        </w:rPr>
        <w:t>. W przypadku skorzystania z prawa opcji, Wykonawca zobowiązuje się do jego wykonania na warunkach zamówienia podstawowego, określonych w SWZ oraz w niniejszej umowie.</w:t>
      </w:r>
    </w:p>
    <w:p w14:paraId="1D171820" w14:textId="4D0858BE" w:rsidR="007B6D56" w:rsidRPr="007B6D56" w:rsidRDefault="00170A9C" w:rsidP="00170A9C">
      <w:pPr>
        <w:pStyle w:val="Akapitzlist"/>
        <w:ind w:left="360"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="007B6D56" w:rsidRPr="007B6D56">
        <w:rPr>
          <w:rFonts w:asciiTheme="minorHAnsi" w:eastAsia="Times New Roman" w:hAnsiTheme="minorHAnsi" w:cstheme="minorHAnsi"/>
          <w:sz w:val="22"/>
          <w:szCs w:val="22"/>
        </w:rPr>
        <w:t>.</w:t>
      </w:r>
      <w:r>
        <w:rPr>
          <w:rFonts w:asciiTheme="minorHAnsi" w:eastAsia="Times New Roman" w:hAnsiTheme="minorHAnsi" w:cstheme="minorHAnsi"/>
          <w:sz w:val="22"/>
          <w:szCs w:val="22"/>
        </w:rPr>
        <w:t>10</w:t>
      </w:r>
      <w:r w:rsidR="007B6D56" w:rsidRPr="007B6D56">
        <w:rPr>
          <w:rFonts w:asciiTheme="minorHAnsi" w:eastAsia="Times New Roman" w:hAnsiTheme="minorHAnsi" w:cstheme="minorHAnsi"/>
          <w:sz w:val="22"/>
          <w:szCs w:val="22"/>
        </w:rPr>
        <w:t>. Wykonawcy nie przysługuje roszczenie i oczekiwanie skorzystania z prawa opcji.</w:t>
      </w:r>
    </w:p>
    <w:p w14:paraId="2B2217D3" w14:textId="77777777" w:rsidR="00D04293" w:rsidRPr="00D04293" w:rsidRDefault="00D04293" w:rsidP="00170A9C">
      <w:pPr>
        <w:ind w:right="-285"/>
        <w:jc w:val="both"/>
        <w:rPr>
          <w:rFonts w:ascii="Calibri Light" w:eastAsia="Times New Roman" w:hAnsi="Calibri Light" w:cs="Calibri"/>
          <w:highlight w:val="yellow"/>
        </w:rPr>
      </w:pPr>
    </w:p>
    <w:p w14:paraId="55F8C39B" w14:textId="77777777" w:rsidR="00D04293" w:rsidRPr="00170A9C" w:rsidRDefault="00D04293" w:rsidP="00D04293">
      <w:pPr>
        <w:ind w:left="36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170A9C">
        <w:rPr>
          <w:rFonts w:asciiTheme="minorHAnsi" w:hAnsiTheme="minorHAnsi" w:cstheme="minorHAnsi"/>
          <w:b/>
          <w:bCs/>
          <w:sz w:val="22"/>
          <w:szCs w:val="22"/>
        </w:rPr>
        <w:t>§ 2.</w:t>
      </w:r>
    </w:p>
    <w:p w14:paraId="102DEEAF" w14:textId="346F7632" w:rsidR="00170A9C" w:rsidRPr="00170A9C" w:rsidRDefault="00170A9C" w:rsidP="00170A9C">
      <w:pPr>
        <w:widowControl w:val="0"/>
        <w:numPr>
          <w:ilvl w:val="0"/>
          <w:numId w:val="75"/>
        </w:numPr>
        <w:suppressAutoHyphens/>
        <w:autoSpaceDE w:val="0"/>
        <w:autoSpaceDN w:val="0"/>
        <w:adjustRightInd w:val="0"/>
        <w:spacing w:line="276" w:lineRule="auto"/>
        <w:ind w:left="284" w:right="210" w:hanging="284"/>
        <w:contextualSpacing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 xml:space="preserve">Wykonawca zobowiązuje się </w:t>
      </w:r>
      <w:r w:rsidRPr="00170A9C">
        <w:rPr>
          <w:rFonts w:asciiTheme="minorHAnsi" w:eastAsia="Times New Roman" w:hAnsiTheme="minorHAnsi" w:cstheme="minorHAnsi"/>
          <w:b/>
          <w:sz w:val="22"/>
          <w:szCs w:val="22"/>
        </w:rPr>
        <w:t>realizować Przedmiot umowy w okresie  ….miesięcy (12/24/36 m-cy)   od dnia podpisania umowy</w:t>
      </w:r>
      <w:r w:rsidRPr="00170A9C">
        <w:rPr>
          <w:rFonts w:asciiTheme="minorHAnsi" w:eastAsia="Times New Roman" w:hAnsiTheme="minorHAnsi" w:cstheme="minorHAnsi"/>
          <w:sz w:val="22"/>
          <w:szCs w:val="22"/>
        </w:rPr>
        <w:t xml:space="preserve">. </w:t>
      </w:r>
    </w:p>
    <w:p w14:paraId="3CE3F4AA" w14:textId="77777777" w:rsidR="00170A9C" w:rsidRPr="00170A9C" w:rsidRDefault="00170A9C" w:rsidP="00D04293">
      <w:pPr>
        <w:ind w:left="360"/>
        <w:jc w:val="both"/>
        <w:rPr>
          <w:rFonts w:asciiTheme="minorHAnsi" w:hAnsiTheme="minorHAnsi" w:cstheme="minorHAnsi"/>
          <w:sz w:val="22"/>
          <w:szCs w:val="22"/>
        </w:rPr>
      </w:pPr>
    </w:p>
    <w:p w14:paraId="7908EFFB" w14:textId="77777777" w:rsidR="00D04293" w:rsidRDefault="00D04293" w:rsidP="00D04293">
      <w:pPr>
        <w:ind w:left="4754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170A9C">
        <w:rPr>
          <w:rFonts w:asciiTheme="minorHAnsi" w:hAnsiTheme="minorHAnsi" w:cstheme="minorHAnsi"/>
          <w:b/>
          <w:bCs/>
          <w:sz w:val="22"/>
          <w:szCs w:val="22"/>
        </w:rPr>
        <w:t>§ 3.</w:t>
      </w:r>
    </w:p>
    <w:p w14:paraId="79DBF285" w14:textId="180D8E0E" w:rsidR="00170A9C" w:rsidRDefault="00170A9C" w:rsidP="00170A9C">
      <w:pPr>
        <w:pStyle w:val="Akapitzlist"/>
        <w:widowControl w:val="0"/>
        <w:numPr>
          <w:ilvl w:val="3"/>
          <w:numId w:val="75"/>
        </w:numPr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Wykonawca zobowiązany jest dostarczyć przedmiot umowy , do pomieszczeń</w:t>
      </w:r>
      <w:r>
        <w:rPr>
          <w:rFonts w:asciiTheme="minorHAnsi" w:eastAsia="Times New Roman" w:hAnsiTheme="minorHAnsi" w:cstheme="minorHAnsi"/>
          <w:sz w:val="22"/>
          <w:szCs w:val="22"/>
        </w:rPr>
        <w:t>:</w:t>
      </w:r>
    </w:p>
    <w:p w14:paraId="17E2D8DE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bookmarkStart w:id="2" w:name="_Hlk192951514"/>
      <w:r w:rsidRPr="00170A9C">
        <w:rPr>
          <w:rFonts w:asciiTheme="minorHAnsi" w:eastAsia="Times New Roman" w:hAnsiTheme="minorHAnsi" w:cstheme="minorHAnsi"/>
          <w:sz w:val="22"/>
          <w:szCs w:val="22"/>
        </w:rPr>
        <w:t>Pakiety: 1-18</w:t>
      </w:r>
    </w:p>
    <w:p w14:paraId="74A68361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ZDL Medyczne Laboratorium Pediatryczne</w:t>
      </w:r>
    </w:p>
    <w:p w14:paraId="7D11588B" w14:textId="644CA541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ul. Pankiewicz 16 (dawniej ul. SPORNA36/50) 91-738 Łódź</w:t>
      </w:r>
    </w:p>
    <w:p w14:paraId="1D7EBDCA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2243BA70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Pakiet: 19</w:t>
      </w:r>
    </w:p>
    <w:p w14:paraId="1B541C2D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 xml:space="preserve">ZDL Medyczne Laboratorium Diagnostyczne - CKD </w:t>
      </w:r>
    </w:p>
    <w:p w14:paraId="636416FD" w14:textId="6C73FDB6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budynek A2 ( poziom -2)  ŁCT    ul. Pomorska 251   92-213 Łódź</w:t>
      </w:r>
    </w:p>
    <w:p w14:paraId="11D2C965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5E84E73B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Pakiety:  20-29</w:t>
      </w:r>
    </w:p>
    <w:p w14:paraId="2BA79D79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ZDL Medyczne Laboratorium Toksykologiczne</w:t>
      </w:r>
    </w:p>
    <w:p w14:paraId="356E8C16" w14:textId="38D92F65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budynek A2 ( poziom -1)  ŁCT    ul. Pomorska 251   92-213 Łódź</w:t>
      </w:r>
    </w:p>
    <w:p w14:paraId="26BEA826" w14:textId="77777777" w:rsid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499ED1D5" w14:textId="7EFC0E54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Pakiet: 30</w:t>
      </w:r>
    </w:p>
    <w:p w14:paraId="6CE4A88D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 xml:space="preserve">ZDL Medyczne Laboratorium Onkologii i Hematologii Dziecięcej </w:t>
      </w:r>
      <w:proofErr w:type="spellStart"/>
      <w:r w:rsidRPr="00170A9C">
        <w:rPr>
          <w:rFonts w:asciiTheme="minorHAnsi" w:eastAsia="Times New Roman" w:hAnsiTheme="minorHAnsi" w:cstheme="minorHAnsi"/>
          <w:sz w:val="22"/>
          <w:szCs w:val="22"/>
        </w:rPr>
        <w:t>Oncolab</w:t>
      </w:r>
      <w:proofErr w:type="spellEnd"/>
      <w:r w:rsidRPr="00170A9C">
        <w:rPr>
          <w:rFonts w:asciiTheme="minorHAnsi" w:eastAsia="Times New Roman" w:hAnsiTheme="minorHAnsi" w:cstheme="minorHAnsi"/>
          <w:sz w:val="22"/>
          <w:szCs w:val="22"/>
        </w:rPr>
        <w:t xml:space="preserve"> im. WOŚP</w:t>
      </w:r>
    </w:p>
    <w:p w14:paraId="1B2310B4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Pracownia Immunopatologii i Genetyki</w:t>
      </w:r>
    </w:p>
    <w:p w14:paraId="7C96EC68" w14:textId="7B45888D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budynek BRAIN A5  ul. Czechosłowacka 4, 92-216 Łódź</w:t>
      </w:r>
    </w:p>
    <w:p w14:paraId="55477515" w14:textId="77777777" w:rsidR="00170A9C" w:rsidRPr="00170A9C" w:rsidRDefault="00170A9C" w:rsidP="00170A9C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bookmarkEnd w:id="2"/>
    <w:p w14:paraId="31638D48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Pakiet: 31</w:t>
      </w:r>
    </w:p>
    <w:p w14:paraId="532FD726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ZDL Medyczne Laboratorium Diagnostyki Immunologicznej</w:t>
      </w:r>
    </w:p>
    <w:p w14:paraId="405E109E" w14:textId="59345D4B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budynek C 5  ul. Pomorska 251   92-213 Łódź</w:t>
      </w:r>
    </w:p>
    <w:p w14:paraId="4EB394F8" w14:textId="77777777" w:rsidR="00170A9C" w:rsidRPr="00170A9C" w:rsidRDefault="00170A9C" w:rsidP="00170A9C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79225652" w14:textId="42B11AA7" w:rsidR="00170A9C" w:rsidRPr="00CD0944" w:rsidRDefault="00170A9C" w:rsidP="00170A9C">
      <w:pPr>
        <w:pStyle w:val="Akapitzlist"/>
        <w:numPr>
          <w:ilvl w:val="0"/>
          <w:numId w:val="7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lastRenderedPageBreak/>
        <w:t>Przedmiot umowy będzie dostarczany przez Wykonawcę transportem Wykonawcy lub za pośrednictwem firmy kurierskiej, odpowiadającym rygorom sanitarnym i zapewniającym wymaganą jakość przewożonego towaru -  zgodnie z obowiązującymi w tym zakresie przepisami.</w:t>
      </w:r>
    </w:p>
    <w:p w14:paraId="35566EF7" w14:textId="7897BB50" w:rsidR="00170A9C" w:rsidRPr="00CD0944" w:rsidRDefault="00170A9C" w:rsidP="00170A9C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t xml:space="preserve">Transport i rozładowanie towaru do magazynu Zamawiającego będą się odbywały na koszt i ryzyko Wykonawcy.  Dostawy towaru mogą odbywać się w godzinach: 8:00 – 14:00 w dni robocze pn.-pt. </w:t>
      </w:r>
    </w:p>
    <w:p w14:paraId="0BC1EFF3" w14:textId="3C2795DA" w:rsidR="001C3B3C" w:rsidRPr="00CD0944" w:rsidRDefault="001C3B3C" w:rsidP="00245A01">
      <w:pPr>
        <w:pStyle w:val="Akapitzlist"/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b/>
          <w:bCs/>
          <w:sz w:val="22"/>
          <w:szCs w:val="22"/>
        </w:rPr>
        <w:t>Dostawy pilne</w:t>
      </w:r>
      <w:r w:rsidRPr="00CD0944">
        <w:rPr>
          <w:rFonts w:asciiTheme="minorHAnsi" w:hAnsiTheme="minorHAnsi" w:cstheme="minorHAnsi"/>
          <w:sz w:val="22"/>
          <w:szCs w:val="22"/>
        </w:rPr>
        <w:t xml:space="preserve"> będą dostarczane </w:t>
      </w:r>
      <w:r w:rsidRPr="00CD0944">
        <w:rPr>
          <w:rFonts w:asciiTheme="minorHAnsi" w:hAnsiTheme="minorHAnsi" w:cstheme="minorHAnsi"/>
          <w:b/>
          <w:bCs/>
          <w:sz w:val="22"/>
          <w:szCs w:val="22"/>
        </w:rPr>
        <w:t>w terminie do 48 godzin</w:t>
      </w:r>
      <w:r w:rsidRPr="00CD0944">
        <w:rPr>
          <w:rFonts w:asciiTheme="minorHAnsi" w:hAnsiTheme="minorHAnsi" w:cstheme="minorHAnsi"/>
          <w:sz w:val="22"/>
          <w:szCs w:val="22"/>
        </w:rPr>
        <w:t xml:space="preserve"> od złożenia zamówienia na adres ……………. </w:t>
      </w:r>
    </w:p>
    <w:p w14:paraId="4FEBD837" w14:textId="77777777" w:rsidR="00170A9C" w:rsidRPr="00CD0944" w:rsidRDefault="00170A9C" w:rsidP="00CD0944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t>Dostarczenie towaru następować będzie partiami stosownie do potrzeb Zamawiającego w okresie obowiązywania umowy.</w:t>
      </w:r>
    </w:p>
    <w:p w14:paraId="25D291B2" w14:textId="76049357" w:rsidR="00170A9C" w:rsidRPr="00CD0944" w:rsidRDefault="00170A9C" w:rsidP="00170A9C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t>Wielkość i termin dostarczenia każdej partii towaru wynikać będzie z zamówień składanych telefonicznie potwierdzonych  e-mail  lub zamówień przesyłanych  drogą e-mail.</w:t>
      </w:r>
    </w:p>
    <w:p w14:paraId="1A2C19BB" w14:textId="0A3E05EB" w:rsidR="00170A9C" w:rsidRPr="00CD0944" w:rsidRDefault="00170A9C" w:rsidP="00170A9C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t xml:space="preserve">Wykonawca zobowiązuje się do </w:t>
      </w:r>
      <w:r w:rsidRPr="00CD0944">
        <w:rPr>
          <w:rFonts w:asciiTheme="minorHAnsi" w:hAnsiTheme="minorHAnsi" w:cstheme="minorHAnsi"/>
          <w:b/>
          <w:sz w:val="22"/>
          <w:szCs w:val="22"/>
        </w:rPr>
        <w:t>dostawy zamówień cząstkowych</w:t>
      </w:r>
      <w:r w:rsidRPr="00CD0944">
        <w:rPr>
          <w:rFonts w:asciiTheme="minorHAnsi" w:hAnsiTheme="minorHAnsi" w:cstheme="minorHAnsi"/>
          <w:sz w:val="22"/>
          <w:szCs w:val="22"/>
        </w:rPr>
        <w:t xml:space="preserve"> w następującym czasie ……… dni robocze (od </w:t>
      </w:r>
      <w:r w:rsidR="00CD0944" w:rsidRPr="00CD0944">
        <w:rPr>
          <w:rFonts w:asciiTheme="minorHAnsi" w:hAnsiTheme="minorHAnsi" w:cstheme="minorHAnsi"/>
          <w:sz w:val="22"/>
          <w:szCs w:val="22"/>
        </w:rPr>
        <w:t>1</w:t>
      </w:r>
      <w:r w:rsidRPr="00CD0944">
        <w:rPr>
          <w:rFonts w:asciiTheme="minorHAnsi" w:hAnsiTheme="minorHAnsi" w:cstheme="minorHAnsi"/>
          <w:sz w:val="22"/>
          <w:szCs w:val="22"/>
        </w:rPr>
        <w:t xml:space="preserve"> do max </w:t>
      </w:r>
      <w:r w:rsidR="00CD0944" w:rsidRPr="00CD0944">
        <w:rPr>
          <w:rFonts w:asciiTheme="minorHAnsi" w:hAnsiTheme="minorHAnsi" w:cstheme="minorHAnsi"/>
          <w:sz w:val="22"/>
          <w:szCs w:val="22"/>
        </w:rPr>
        <w:t>6</w:t>
      </w:r>
      <w:r w:rsidRPr="00CD0944">
        <w:rPr>
          <w:rFonts w:asciiTheme="minorHAnsi" w:hAnsiTheme="minorHAnsi" w:cstheme="minorHAnsi"/>
          <w:sz w:val="22"/>
          <w:szCs w:val="22"/>
        </w:rPr>
        <w:t xml:space="preserve"> dni ) (pon. – pt.) od złożenia zapotrzebowania.</w:t>
      </w:r>
    </w:p>
    <w:p w14:paraId="720E3F5E" w14:textId="77777777" w:rsidR="00170A9C" w:rsidRDefault="00170A9C" w:rsidP="00170A9C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CD0944">
        <w:rPr>
          <w:rFonts w:asciiTheme="minorHAnsi" w:hAnsiTheme="minorHAnsi" w:cstheme="minorHAnsi"/>
          <w:sz w:val="22"/>
          <w:szCs w:val="22"/>
        </w:rPr>
        <w:t>Podane ilości produktu są wartościami szacunkowymi  i nie mogą stanowić podstawy do żądania przez Wykonawcę  pełnej realizacji określonych wielkości i ilości dostaw podanych w SWZ przez Zamawiającego. Ilość zamawianego produktu, w ramach realizacji umowy może ulec zmniejszeniu lub zwiększeniu w ramach poszczególnych pozycji asortymentowych w zależności od rzeczywistych potrzeb Zamawiającego.</w:t>
      </w:r>
    </w:p>
    <w:p w14:paraId="33A7AE05" w14:textId="44227D6C" w:rsidR="00170A9C" w:rsidRPr="00CD0944" w:rsidRDefault="00CD0944" w:rsidP="00CD0944">
      <w:pPr>
        <w:numPr>
          <w:ilvl w:val="0"/>
          <w:numId w:val="75"/>
        </w:numPr>
        <w:tabs>
          <w:tab w:val="num" w:pos="501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Wykonawca będzie dostarczał produkty z terminem ważności  określonym w Załączniku Nr 2 do niniejszej umowy. </w:t>
      </w:r>
    </w:p>
    <w:p w14:paraId="1DAB4B92" w14:textId="523CE154" w:rsidR="00170A9C" w:rsidRPr="00CD0944" w:rsidRDefault="00170A9C" w:rsidP="00170A9C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D0944">
        <w:rPr>
          <w:rFonts w:asciiTheme="minorHAnsi" w:hAnsiTheme="minorHAnsi" w:cstheme="minorHAnsi"/>
          <w:b/>
          <w:sz w:val="22"/>
          <w:szCs w:val="22"/>
        </w:rPr>
        <w:t>§ 4.</w:t>
      </w:r>
    </w:p>
    <w:p w14:paraId="0FCAC82B" w14:textId="77777777" w:rsidR="00170A9C" w:rsidRPr="008C52B2" w:rsidRDefault="00170A9C" w:rsidP="00170A9C">
      <w:pPr>
        <w:numPr>
          <w:ilvl w:val="0"/>
          <w:numId w:val="60"/>
        </w:numPr>
        <w:tabs>
          <w:tab w:val="left" w:pos="0"/>
          <w:tab w:val="right" w:pos="8953"/>
        </w:tabs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8C52B2">
        <w:rPr>
          <w:rFonts w:asciiTheme="minorHAnsi" w:eastAsia="Times New Roman" w:hAnsiTheme="minorHAnsi" w:cstheme="minorHAnsi"/>
          <w:sz w:val="22"/>
          <w:szCs w:val="22"/>
        </w:rPr>
        <w:t xml:space="preserve">Osobą odpowiedzialną za realizację umowy po stronie Zamawiającego jest Pan/i ………………, tel. ……….…, email: …………….…. </w:t>
      </w:r>
    </w:p>
    <w:p w14:paraId="716DC886" w14:textId="77777777" w:rsidR="00170A9C" w:rsidRPr="008C52B2" w:rsidRDefault="00170A9C" w:rsidP="00170A9C">
      <w:pPr>
        <w:numPr>
          <w:ilvl w:val="0"/>
          <w:numId w:val="60"/>
        </w:numPr>
        <w:tabs>
          <w:tab w:val="left" w:pos="0"/>
          <w:tab w:val="right" w:pos="8953"/>
        </w:tabs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8C52B2">
        <w:rPr>
          <w:rFonts w:asciiTheme="minorHAnsi" w:eastAsia="Times New Roman" w:hAnsiTheme="minorHAnsi" w:cstheme="minorHAnsi"/>
          <w:sz w:val="22"/>
          <w:szCs w:val="22"/>
        </w:rPr>
        <w:t xml:space="preserve">Osobą odpowiedzialną za realizację umowy po stronie Wykonawcy jest Pan/i </w:t>
      </w:r>
      <w:r w:rsidRPr="008C52B2">
        <w:rPr>
          <w:rFonts w:asciiTheme="minorHAnsi" w:eastAsia="Times New Roman" w:hAnsiTheme="minorHAnsi" w:cstheme="minorHAnsi"/>
          <w:b/>
          <w:bCs/>
          <w:sz w:val="22"/>
          <w:szCs w:val="22"/>
        </w:rPr>
        <w:t>………………...</w:t>
      </w:r>
      <w:r w:rsidRPr="008C52B2">
        <w:rPr>
          <w:rFonts w:asciiTheme="minorHAnsi" w:eastAsia="Times New Roman" w:hAnsiTheme="minorHAnsi" w:cstheme="minorHAnsi"/>
          <w:sz w:val="22"/>
          <w:szCs w:val="22"/>
        </w:rPr>
        <w:t xml:space="preserve"> tel. ……….…., email: …………….  </w:t>
      </w:r>
    </w:p>
    <w:p w14:paraId="1BB2B1A5" w14:textId="77777777" w:rsidR="00170A9C" w:rsidRPr="008C52B2" w:rsidRDefault="00170A9C" w:rsidP="00170A9C">
      <w:pPr>
        <w:numPr>
          <w:ilvl w:val="0"/>
          <w:numId w:val="60"/>
        </w:numPr>
        <w:tabs>
          <w:tab w:val="left" w:pos="0"/>
          <w:tab w:val="right" w:pos="8953"/>
        </w:tabs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8C52B2">
        <w:rPr>
          <w:rFonts w:asciiTheme="minorHAnsi" w:eastAsia="Times New Roman" w:hAnsiTheme="minorHAnsi" w:cstheme="minorHAnsi"/>
          <w:sz w:val="22"/>
          <w:szCs w:val="22"/>
        </w:rPr>
        <w:t>W trakcie realizacji umowy osoby wskazane w ust. 1 i 2 mogą zostać zastąpione przez inne osoby wyznaczone przez Strony. Pisemne powiadomienie o powyższych zmianach nie stanowi zmiany umowy wymagającej sporządzenia aneksu.</w:t>
      </w:r>
    </w:p>
    <w:p w14:paraId="22F24639" w14:textId="0F4A8AB7" w:rsidR="00CD0944" w:rsidRPr="00ED0A6B" w:rsidRDefault="00CD0944" w:rsidP="00CD0944">
      <w:pPr>
        <w:spacing w:line="276" w:lineRule="auto"/>
        <w:ind w:left="360"/>
        <w:jc w:val="center"/>
        <w:rPr>
          <w:rFonts w:asciiTheme="minorHAnsi" w:eastAsia="Times New Roman" w:hAnsiTheme="minorHAnsi" w:cstheme="minorHAnsi"/>
          <w:b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/>
          <w:sz w:val="22"/>
          <w:szCs w:val="22"/>
        </w:rPr>
        <w:t>§</w:t>
      </w:r>
      <w:r w:rsidRPr="00ED0A6B">
        <w:rPr>
          <w:rFonts w:asciiTheme="minorHAnsi" w:eastAsia="Times New Roman" w:hAnsiTheme="minorHAnsi" w:cstheme="minorHAnsi"/>
          <w:b/>
          <w:bCs/>
          <w:sz w:val="22"/>
          <w:szCs w:val="22"/>
        </w:rPr>
        <w:t xml:space="preserve">5 </w:t>
      </w:r>
    </w:p>
    <w:p w14:paraId="437CBA6B" w14:textId="77777777" w:rsidR="00CD0944" w:rsidRPr="00ED0A6B" w:rsidRDefault="00CD0944" w:rsidP="00CD0944">
      <w:pPr>
        <w:tabs>
          <w:tab w:val="left" w:pos="0"/>
          <w:tab w:val="right" w:pos="8953"/>
        </w:tabs>
        <w:spacing w:line="276" w:lineRule="auto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Cs/>
          <w:sz w:val="22"/>
          <w:szCs w:val="22"/>
        </w:rPr>
        <w:t>Zamawiający zobowiązuje się do:</w:t>
      </w:r>
    </w:p>
    <w:p w14:paraId="2308802D" w14:textId="77777777" w:rsidR="00CD0944" w:rsidRPr="00ED0A6B" w:rsidRDefault="00CD0944" w:rsidP="00CD0944">
      <w:pPr>
        <w:numPr>
          <w:ilvl w:val="0"/>
          <w:numId w:val="61"/>
        </w:numPr>
        <w:tabs>
          <w:tab w:val="clear" w:pos="360"/>
          <w:tab w:val="left" w:pos="0"/>
          <w:tab w:val="right" w:pos="8953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Cs/>
          <w:sz w:val="22"/>
          <w:szCs w:val="22"/>
        </w:rPr>
        <w:t>Współpracy z  Wykonawcą w celu sprawnej realizacji przedmiotu umowy,</w:t>
      </w:r>
    </w:p>
    <w:p w14:paraId="182A0801" w14:textId="77777777" w:rsidR="00CD0944" w:rsidRPr="00ED0A6B" w:rsidRDefault="00CD0944" w:rsidP="00CD0944">
      <w:pPr>
        <w:numPr>
          <w:ilvl w:val="0"/>
          <w:numId w:val="61"/>
        </w:numPr>
        <w:tabs>
          <w:tab w:val="clear" w:pos="360"/>
          <w:tab w:val="left" w:pos="0"/>
          <w:tab w:val="right" w:pos="8953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Cs/>
          <w:sz w:val="22"/>
          <w:szCs w:val="22"/>
        </w:rPr>
        <w:t>Zapewnienia osobom wyznaczonym przez Wykonawcę, dostępu do pomieszczeń Zamawiającego,</w:t>
      </w:r>
    </w:p>
    <w:p w14:paraId="1F81D70C" w14:textId="77777777" w:rsidR="00CD0944" w:rsidRPr="00ED0A6B" w:rsidRDefault="00CD0944" w:rsidP="00CD0944">
      <w:pPr>
        <w:numPr>
          <w:ilvl w:val="0"/>
          <w:numId w:val="61"/>
        </w:numPr>
        <w:tabs>
          <w:tab w:val="clear" w:pos="360"/>
          <w:tab w:val="left" w:pos="0"/>
          <w:tab w:val="right" w:pos="8953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Cs/>
          <w:sz w:val="22"/>
          <w:szCs w:val="22"/>
        </w:rPr>
        <w:t>Przekazania Wykonawcy niezbędnych informacji koniecznych do poprawnej realizacji przedmiotu umowy,</w:t>
      </w:r>
    </w:p>
    <w:p w14:paraId="5323A22D" w14:textId="77777777" w:rsidR="00CD0944" w:rsidRPr="00484458" w:rsidRDefault="00CD0944" w:rsidP="00CD0944">
      <w:pPr>
        <w:numPr>
          <w:ilvl w:val="0"/>
          <w:numId w:val="61"/>
        </w:numPr>
        <w:tabs>
          <w:tab w:val="clear" w:pos="360"/>
          <w:tab w:val="left" w:pos="0"/>
          <w:tab w:val="right" w:pos="8953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ED0A6B">
        <w:rPr>
          <w:rFonts w:asciiTheme="minorHAnsi" w:eastAsia="Times New Roman" w:hAnsiTheme="minorHAnsi" w:cstheme="minorHAnsi"/>
          <w:bCs/>
          <w:sz w:val="22"/>
          <w:szCs w:val="22"/>
        </w:rPr>
        <w:t>Zapewnienia dostępności własnych pracowników przypisanych do realizacji przedmiotu umowy.</w:t>
      </w:r>
    </w:p>
    <w:p w14:paraId="5942773A" w14:textId="77777777" w:rsidR="00D04293" w:rsidRPr="00D04293" w:rsidRDefault="00D04293" w:rsidP="00D04293">
      <w:pPr>
        <w:jc w:val="both"/>
        <w:rPr>
          <w:rFonts w:cs="Times New Roman"/>
          <w:sz w:val="22"/>
          <w:szCs w:val="22"/>
          <w:highlight w:val="yellow"/>
        </w:rPr>
      </w:pPr>
    </w:p>
    <w:p w14:paraId="65E4E24E" w14:textId="0C726E99" w:rsidR="00D04293" w:rsidRPr="00450347" w:rsidRDefault="00D04293" w:rsidP="00D0429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50347">
        <w:rPr>
          <w:rFonts w:asciiTheme="minorHAnsi" w:hAnsiTheme="minorHAnsi" w:cstheme="minorHAnsi"/>
          <w:b/>
          <w:sz w:val="22"/>
          <w:szCs w:val="22"/>
        </w:rPr>
        <w:t xml:space="preserve">§ </w:t>
      </w:r>
      <w:r w:rsidR="00CD0944" w:rsidRPr="00450347">
        <w:rPr>
          <w:rFonts w:asciiTheme="minorHAnsi" w:hAnsiTheme="minorHAnsi" w:cstheme="minorHAnsi"/>
          <w:b/>
          <w:sz w:val="22"/>
          <w:szCs w:val="22"/>
        </w:rPr>
        <w:t>6</w:t>
      </w:r>
      <w:r w:rsidRPr="00450347">
        <w:rPr>
          <w:rFonts w:asciiTheme="minorHAnsi" w:hAnsiTheme="minorHAnsi" w:cstheme="minorHAnsi"/>
          <w:b/>
          <w:sz w:val="22"/>
          <w:szCs w:val="22"/>
        </w:rPr>
        <w:t>.</w:t>
      </w:r>
    </w:p>
    <w:p w14:paraId="39BF6E20" w14:textId="0EEA0AD3" w:rsidR="00CD0944" w:rsidRPr="00BE0A4A" w:rsidRDefault="00CD0944" w:rsidP="00CD0944">
      <w:pPr>
        <w:widowControl w:val="0"/>
        <w:numPr>
          <w:ilvl w:val="0"/>
          <w:numId w:val="57"/>
        </w:numPr>
        <w:tabs>
          <w:tab w:val="clear" w:pos="360"/>
          <w:tab w:val="num" w:pos="-720"/>
          <w:tab w:val="num" w:pos="284"/>
        </w:tabs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BE0A4A">
        <w:rPr>
          <w:rFonts w:asciiTheme="minorHAnsi" w:eastAsia="Times New Roman" w:hAnsiTheme="minorHAnsi" w:cstheme="minorHAnsi"/>
          <w:sz w:val="22"/>
          <w:szCs w:val="22"/>
        </w:rPr>
        <w:t xml:space="preserve">Wykonawca dostarczy do Zamawiającego Przedmiot umowy, zgodnie z warunkami niniejszej umowy i poniesie pełne ryzyko związane z niebezpieczeństwem jego utraty albo uszkodzenia do chwili dokonania jego odbioru przez Zamawiającego. </w:t>
      </w:r>
    </w:p>
    <w:p w14:paraId="111F5818" w14:textId="77777777" w:rsidR="00CD0944" w:rsidRPr="00BE0A4A" w:rsidRDefault="00CD0944" w:rsidP="00CD0944">
      <w:pPr>
        <w:widowControl w:val="0"/>
        <w:numPr>
          <w:ilvl w:val="0"/>
          <w:numId w:val="57"/>
        </w:numPr>
        <w:tabs>
          <w:tab w:val="clear" w:pos="360"/>
          <w:tab w:val="num" w:pos="-720"/>
          <w:tab w:val="num" w:pos="284"/>
        </w:tabs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BE0A4A">
        <w:rPr>
          <w:rFonts w:asciiTheme="minorHAnsi" w:eastAsia="Times New Roman" w:hAnsiTheme="minorHAnsi" w:cstheme="minorHAnsi"/>
          <w:sz w:val="22"/>
          <w:szCs w:val="22"/>
          <w:lang w:eastAsia="ar-SA"/>
        </w:rPr>
        <w:t>Strony będą uwzględniać protokoły reklamacyjne związane z omyłkami ilościowymi i jakościowymi.</w:t>
      </w:r>
    </w:p>
    <w:p w14:paraId="7A835079" w14:textId="2D30B9DC" w:rsidR="00CD0944" w:rsidRPr="00BE0A4A" w:rsidRDefault="00CD0944" w:rsidP="00CD0944">
      <w:pPr>
        <w:pStyle w:val="Akapitzlist"/>
        <w:numPr>
          <w:ilvl w:val="0"/>
          <w:numId w:val="57"/>
        </w:numPr>
        <w:ind w:right="-285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BE0A4A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Reklamacje (ilościowe i jakościowe) będą rozpatrywane w terminie nie dłuższym niż 3 dni robocze (pn. - pt.). </w:t>
      </w:r>
    </w:p>
    <w:p w14:paraId="1AB33524" w14:textId="14271050" w:rsidR="00CD0944" w:rsidRPr="00BE0A4A" w:rsidRDefault="00CD0944" w:rsidP="00CD0944">
      <w:pPr>
        <w:pStyle w:val="Akapitzlist"/>
        <w:numPr>
          <w:ilvl w:val="0"/>
          <w:numId w:val="57"/>
        </w:numPr>
        <w:ind w:right="-285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BE0A4A">
        <w:rPr>
          <w:rFonts w:asciiTheme="minorHAnsi" w:eastAsia="Times New Roman" w:hAnsiTheme="minorHAnsi" w:cstheme="minorHAnsi"/>
          <w:sz w:val="22"/>
          <w:szCs w:val="22"/>
          <w:lang w:eastAsia="ar-SA"/>
        </w:rPr>
        <w:t>W przypadku stwierdzenia wad jakościowych lub braków ilościowych, Zamawiającemu zostanie dostarczony towar wolny od wad lub uzupełniony brak w terminie do 3 dni roboczych (od pn. do pt.), licząc od dnia rozpatrzenia reklamacji</w:t>
      </w:r>
    </w:p>
    <w:p w14:paraId="2C6FDBB4" w14:textId="77777777" w:rsidR="006747BC" w:rsidRPr="006747BC" w:rsidRDefault="006747BC" w:rsidP="006747BC">
      <w:pPr>
        <w:pStyle w:val="Akapitzlist"/>
        <w:numPr>
          <w:ilvl w:val="0"/>
          <w:numId w:val="57"/>
        </w:numPr>
        <w:ind w:right="-285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BE0A4A">
        <w:rPr>
          <w:rFonts w:asciiTheme="minorHAnsi" w:hAnsiTheme="minorHAnsi" w:cstheme="minorHAnsi"/>
          <w:sz w:val="22"/>
          <w:szCs w:val="22"/>
        </w:rPr>
        <w:t>Wykonawca oświadcza</w:t>
      </w:r>
      <w:r w:rsidRPr="006747BC">
        <w:rPr>
          <w:rFonts w:asciiTheme="minorHAnsi" w:hAnsiTheme="minorHAnsi" w:cstheme="minorHAnsi"/>
          <w:sz w:val="22"/>
          <w:szCs w:val="22"/>
        </w:rPr>
        <w:t>, że każde pojedyncze opakowanie produktu będzie zawierało ulotkę informacyjną w języku polskim (z datą produkcji, ważności lub datą produkcji i okresem ważności, określeniem jałowości sprzętu, nr serii, określeniem jedno/wielorasowości produktu, itp.)</w:t>
      </w:r>
    </w:p>
    <w:p w14:paraId="5A4C4E86" w14:textId="010BA24A" w:rsidR="006747BC" w:rsidRPr="006747BC" w:rsidRDefault="006747BC" w:rsidP="006747BC">
      <w:pPr>
        <w:pStyle w:val="Akapitzlist"/>
        <w:numPr>
          <w:ilvl w:val="0"/>
          <w:numId w:val="57"/>
        </w:numPr>
        <w:ind w:right="-285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6747BC">
        <w:rPr>
          <w:rFonts w:asciiTheme="minorHAnsi" w:hAnsiTheme="minorHAnsi" w:cstheme="minorHAnsi"/>
          <w:sz w:val="22"/>
          <w:szCs w:val="22"/>
        </w:rPr>
        <w:t xml:space="preserve"> Wykonawca zobowiązuje się do przedłożenia dokumentów potwierdzających dopuszczenie przedmiotu umowy do obrotu i użytkowania na terytorium Rzeczpospolitej Polskiej i posiada aktualne dokumenty, zgodnie z obowiązującymi przepisami.</w:t>
      </w:r>
    </w:p>
    <w:p w14:paraId="3C6D451E" w14:textId="77777777" w:rsidR="006747BC" w:rsidRDefault="006747BC" w:rsidP="006747BC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747BC">
        <w:rPr>
          <w:rFonts w:asciiTheme="minorHAnsi" w:hAnsiTheme="minorHAnsi" w:cstheme="minorHAnsi"/>
          <w:sz w:val="22"/>
          <w:szCs w:val="22"/>
        </w:rPr>
        <w:lastRenderedPageBreak/>
        <w:t xml:space="preserve">7.Wykonawca ponosi pełną odpowiedzialność za wszelkie szkody powstałe u Zamawiającego lub osób trzecich w związku z zastosowaniem dostarczonego asortymentu, niespełniającego przedmiotowych wymogów oraz, że cały oferowany przedmiot zamówienia posiada właściwe oznakowanie, potwierdzające, że przedmiot umowy ze względu na technologię nie będzie stanowić zagrożenia dla zdrowia i życia ludzkiego. </w:t>
      </w:r>
    </w:p>
    <w:p w14:paraId="4901C269" w14:textId="5BEB60C7" w:rsidR="006747BC" w:rsidRPr="00245A01" w:rsidRDefault="006747BC" w:rsidP="006747BC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747BC">
        <w:rPr>
          <w:rFonts w:asciiTheme="minorHAnsi" w:hAnsiTheme="minorHAnsi" w:cstheme="minorHAnsi"/>
          <w:sz w:val="22"/>
          <w:szCs w:val="22"/>
        </w:rPr>
        <w:t>8. Wykonawca odpowiedzialny jest za wystąpienie incydentu medycznego w rozumieniu ustawy z dnia 7 kwietnia 2022 r. o wyrobach medycznych</w:t>
      </w:r>
      <w:r w:rsidRPr="006747BC">
        <w:rPr>
          <w:rFonts w:cs="Times New Roman"/>
          <w:sz w:val="22"/>
          <w:szCs w:val="22"/>
        </w:rPr>
        <w:t xml:space="preserve"> </w:t>
      </w:r>
      <w:r w:rsidRPr="006747BC">
        <w:rPr>
          <w:rFonts w:asciiTheme="minorHAnsi" w:hAnsiTheme="minorHAnsi" w:cstheme="minorHAnsi"/>
          <w:sz w:val="22"/>
          <w:szCs w:val="22"/>
        </w:rPr>
        <w:t>(</w:t>
      </w:r>
      <w:proofErr w:type="spellStart"/>
      <w:r w:rsidRPr="006747BC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6747BC">
        <w:rPr>
          <w:rFonts w:asciiTheme="minorHAnsi" w:hAnsiTheme="minorHAnsi" w:cstheme="minorHAnsi"/>
          <w:sz w:val="22"/>
          <w:szCs w:val="22"/>
        </w:rPr>
        <w:t xml:space="preserve">. Dz.U. 2024 r., poz. 1620 ze zm.) i sposobem klasyfikowania na podstawie Rozporządzenia Ministra Zdrowia z dnia 5 listopada 2010 r. w sprawie sposobu klasyfikowania wyrobów medycznych (Dz. U. 2010 r.,  Nr 215 poz. 1416) – dotyczy towarów będących wyrobami medycznymi, </w:t>
      </w:r>
      <w:r w:rsidRPr="00245A01">
        <w:rPr>
          <w:rFonts w:asciiTheme="minorHAnsi" w:hAnsiTheme="minorHAnsi" w:cstheme="minorHAnsi"/>
          <w:sz w:val="22"/>
          <w:szCs w:val="22"/>
        </w:rPr>
        <w:t xml:space="preserve">za nie dopełnienie obowiązków przewidzianych </w:t>
      </w:r>
      <w:proofErr w:type="spellStart"/>
      <w:r w:rsidRPr="00245A01">
        <w:rPr>
          <w:rFonts w:asciiTheme="minorHAnsi" w:hAnsiTheme="minorHAnsi" w:cstheme="minorHAnsi"/>
          <w:sz w:val="22"/>
          <w:szCs w:val="22"/>
        </w:rPr>
        <w:t>ww</w:t>
      </w:r>
      <w:proofErr w:type="spellEnd"/>
      <w:r w:rsidRPr="00245A01">
        <w:rPr>
          <w:rFonts w:asciiTheme="minorHAnsi" w:hAnsiTheme="minorHAnsi" w:cstheme="minorHAnsi"/>
          <w:sz w:val="22"/>
          <w:szCs w:val="22"/>
        </w:rPr>
        <w:t xml:space="preserve"> ustawie.</w:t>
      </w:r>
    </w:p>
    <w:p w14:paraId="469BA4EF" w14:textId="4ADD5777" w:rsidR="006747BC" w:rsidRPr="00245A01" w:rsidRDefault="006747BC" w:rsidP="006747BC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45A01">
        <w:rPr>
          <w:rFonts w:asciiTheme="minorHAnsi" w:hAnsiTheme="minorHAnsi" w:cstheme="minorHAnsi"/>
          <w:sz w:val="22"/>
          <w:szCs w:val="22"/>
        </w:rPr>
        <w:t>9. Wykonawca oświadcza, że dystrybucja produktów odbywa się zgodnie z wymaganiami określonymi w Rozporządzeniu Ministra Zdrowia z dnia 13 marca 2015 r. w sprawie wymagań Dobrej Praktyki Dystrybucyjnej (</w:t>
      </w:r>
      <w:proofErr w:type="spellStart"/>
      <w:r w:rsidRPr="00245A01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245A01">
        <w:rPr>
          <w:rFonts w:asciiTheme="minorHAnsi" w:hAnsiTheme="minorHAnsi" w:cstheme="minorHAnsi"/>
          <w:sz w:val="22"/>
          <w:szCs w:val="22"/>
        </w:rPr>
        <w:t>. - Dz. U. z 20</w:t>
      </w:r>
      <w:r w:rsidR="00245A01" w:rsidRPr="00245A01">
        <w:rPr>
          <w:rFonts w:asciiTheme="minorHAnsi" w:hAnsiTheme="minorHAnsi" w:cstheme="minorHAnsi"/>
          <w:sz w:val="22"/>
          <w:szCs w:val="22"/>
        </w:rPr>
        <w:t>22</w:t>
      </w:r>
      <w:r w:rsidRPr="00245A01">
        <w:rPr>
          <w:rFonts w:asciiTheme="minorHAnsi" w:hAnsiTheme="minorHAnsi" w:cstheme="minorHAnsi"/>
          <w:sz w:val="22"/>
          <w:szCs w:val="22"/>
        </w:rPr>
        <w:t xml:space="preserve"> r., poz. </w:t>
      </w:r>
      <w:r w:rsidR="00245A01" w:rsidRPr="00245A01">
        <w:rPr>
          <w:rFonts w:asciiTheme="minorHAnsi" w:hAnsiTheme="minorHAnsi" w:cstheme="minorHAnsi"/>
          <w:sz w:val="22"/>
          <w:szCs w:val="22"/>
        </w:rPr>
        <w:t>1287</w:t>
      </w:r>
      <w:r w:rsidRPr="00245A01">
        <w:rPr>
          <w:rFonts w:asciiTheme="minorHAnsi" w:hAnsiTheme="minorHAnsi" w:cstheme="minorHAnsi"/>
          <w:sz w:val="22"/>
          <w:szCs w:val="22"/>
        </w:rPr>
        <w:t>), w tym z wymaganiami dotyczącymi transportu produktów leczniczych w odpowiedniej temperaturze, zgonie z zaleceniami producenta. /jeśli dotyczy/</w:t>
      </w:r>
    </w:p>
    <w:p w14:paraId="5C133C6A" w14:textId="77777777" w:rsidR="006747BC" w:rsidRPr="00450347" w:rsidRDefault="006747BC" w:rsidP="006747BC">
      <w:pPr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245A01">
        <w:rPr>
          <w:rFonts w:asciiTheme="minorHAnsi" w:hAnsiTheme="minorHAnsi" w:cstheme="minorHAnsi"/>
          <w:sz w:val="22"/>
          <w:szCs w:val="22"/>
        </w:rPr>
        <w:t xml:space="preserve">10.Na Wykonawcy spoczywa obowiązek udokumentowania, że transport produktów przebiegał w wymaganej temperaturze. Pomiar temperatury winien być dokonywany przy użyciu urządzeń poddanych </w:t>
      </w:r>
      <w:r w:rsidRPr="00450347">
        <w:rPr>
          <w:rFonts w:asciiTheme="minorHAnsi" w:hAnsiTheme="minorHAnsi" w:cstheme="minorHAnsi"/>
          <w:sz w:val="22"/>
          <w:szCs w:val="22"/>
        </w:rPr>
        <w:t>kalibracji. /jeśli dotyczy/</w:t>
      </w:r>
    </w:p>
    <w:p w14:paraId="6901954F" w14:textId="77777777" w:rsidR="006747BC" w:rsidRPr="00450347" w:rsidRDefault="006747BC" w:rsidP="006747BC">
      <w:pPr>
        <w:tabs>
          <w:tab w:val="num" w:pos="426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50347">
        <w:rPr>
          <w:rFonts w:asciiTheme="minorHAnsi" w:hAnsiTheme="minorHAnsi" w:cstheme="minorHAnsi"/>
          <w:sz w:val="22"/>
          <w:szCs w:val="22"/>
        </w:rPr>
        <w:t>11.Zamawiający zastrzega sobie otrzymanie wydruku potwierdzającego wartość temperatury przy każdej dostawie, mając na celu sprawdzenie czy zamówione produkty lecznicze przewożone są w odpowiedniej temperaturze, poprzez sprawdzenie wydruku z urządzenia rejestrującego temperaturę podczas transportu. /jeśli dotyczy/</w:t>
      </w:r>
    </w:p>
    <w:p w14:paraId="7CC9D9A1" w14:textId="77777777" w:rsidR="006747BC" w:rsidRPr="00450347" w:rsidRDefault="006747BC" w:rsidP="006747BC">
      <w:pPr>
        <w:tabs>
          <w:tab w:val="num" w:pos="426"/>
        </w:tabs>
        <w:suppressAutoHyphens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50347">
        <w:rPr>
          <w:rFonts w:asciiTheme="minorHAnsi" w:hAnsiTheme="minorHAnsi" w:cstheme="minorHAnsi"/>
          <w:sz w:val="22"/>
          <w:szCs w:val="22"/>
        </w:rPr>
        <w:t>12.Zamawiający uzna wskazania urządzenia za prawidłowe, jeżeli urządzenie służące do monitorowania temperatury będzie posiadać dokument potwierdzający poprawność jego wskazań (dokument potwierdzający jego kalibrację). /jeśli dotyczy/</w:t>
      </w:r>
    </w:p>
    <w:p w14:paraId="083A75D7" w14:textId="77777777" w:rsidR="00450347" w:rsidRDefault="00450347" w:rsidP="00450347">
      <w:pPr>
        <w:widowControl w:val="0"/>
        <w:tabs>
          <w:tab w:val="num" w:pos="360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</w:p>
    <w:p w14:paraId="5A12FFE3" w14:textId="6063CABB" w:rsidR="00CD0944" w:rsidRPr="00450347" w:rsidRDefault="00450347" w:rsidP="00450347">
      <w:pPr>
        <w:widowControl w:val="0"/>
        <w:tabs>
          <w:tab w:val="num" w:pos="360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b/>
          <w:bCs/>
          <w:sz w:val="22"/>
          <w:szCs w:val="22"/>
          <w:u w:val="single"/>
        </w:rPr>
      </w:pPr>
      <w:r w:rsidRPr="00450347">
        <w:rPr>
          <w:rFonts w:asciiTheme="minorHAnsi" w:eastAsia="Times New Roman" w:hAnsiTheme="minorHAnsi" w:cstheme="minorHAnsi"/>
          <w:b/>
          <w:bCs/>
          <w:sz w:val="22"/>
          <w:szCs w:val="22"/>
          <w:u w:val="single"/>
        </w:rPr>
        <w:t>DOTYCZY PAKIETÓ</w:t>
      </w:r>
      <w:r w:rsidR="008A0C93">
        <w:rPr>
          <w:rFonts w:asciiTheme="minorHAnsi" w:eastAsia="Times New Roman" w:hAnsiTheme="minorHAnsi" w:cstheme="minorHAnsi"/>
          <w:b/>
          <w:bCs/>
          <w:sz w:val="22"/>
          <w:szCs w:val="22"/>
          <w:u w:val="single"/>
        </w:rPr>
        <w:t>W</w:t>
      </w:r>
      <w:r w:rsidRPr="00450347">
        <w:rPr>
          <w:rFonts w:asciiTheme="minorHAnsi" w:eastAsia="Times New Roman" w:hAnsiTheme="minorHAnsi" w:cstheme="minorHAnsi"/>
          <w:b/>
          <w:bCs/>
          <w:sz w:val="22"/>
          <w:szCs w:val="22"/>
          <w:u w:val="single"/>
        </w:rPr>
        <w:t xml:space="preserve"> Z DZIERŻAWĄ</w:t>
      </w:r>
    </w:p>
    <w:p w14:paraId="4C5159E9" w14:textId="00CA6CA3" w:rsidR="00450347" w:rsidRDefault="00450347" w:rsidP="00450347">
      <w:pPr>
        <w:widowControl w:val="0"/>
        <w:tabs>
          <w:tab w:val="num" w:pos="284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13.  W ramach realizacji niniejszej umowy Wykonawca w terminie do 4 tygodni od podpisania umowy  dostawczy i zainstaluje w pomieszczeniach Zamawiającego analizator / urządzenie wspomagające na okres obowiązywania niniejszej umowy.  </w:t>
      </w:r>
    </w:p>
    <w:p w14:paraId="04BDCE57" w14:textId="4C207F70" w:rsidR="00450347" w:rsidRDefault="00450347" w:rsidP="00450347">
      <w:pPr>
        <w:widowControl w:val="0"/>
        <w:tabs>
          <w:tab w:val="num" w:pos="284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14. Dzierżawione urządzenia będzie w pełni sprawne.</w:t>
      </w:r>
    </w:p>
    <w:p w14:paraId="5F237E9E" w14:textId="4E64762C" w:rsidR="00450347" w:rsidRDefault="00450347" w:rsidP="00450347">
      <w:pPr>
        <w:widowControl w:val="0"/>
        <w:tabs>
          <w:tab w:val="num" w:pos="284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15. Odbiór dostarczonego aparatu oraz jego stan techniczny zostanie potwierdzony protokołem przekazania podpisanym przez </w:t>
      </w:r>
      <w:r w:rsidR="007D5AAD">
        <w:rPr>
          <w:rFonts w:asciiTheme="minorHAnsi" w:eastAsia="Times New Roman" w:hAnsiTheme="minorHAnsi" w:cstheme="minorHAnsi"/>
          <w:sz w:val="22"/>
          <w:szCs w:val="22"/>
        </w:rPr>
        <w:t>upoważnianych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7D5AAD">
        <w:rPr>
          <w:rFonts w:asciiTheme="minorHAnsi" w:eastAsia="Times New Roman" w:hAnsiTheme="minorHAnsi" w:cstheme="minorHAnsi"/>
          <w:sz w:val="22"/>
          <w:szCs w:val="22"/>
        </w:rPr>
        <w:t>przedstawicieli Stron.</w:t>
      </w:r>
    </w:p>
    <w:p w14:paraId="14B0D275" w14:textId="4AB30CC8" w:rsidR="007D5AAD" w:rsidRDefault="007D5AAD" w:rsidP="00450347">
      <w:pPr>
        <w:widowControl w:val="0"/>
        <w:tabs>
          <w:tab w:val="num" w:pos="284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16. Wykonawca będzie realizował dzierżawę urządzeń zgodnie z zapisami Załącznika Nr 2 oraz Załącznika Nr 3 do niniejszej umowy.</w:t>
      </w:r>
    </w:p>
    <w:p w14:paraId="15C15A4C" w14:textId="160BF6AB" w:rsidR="006345A0" w:rsidRDefault="006345A0" w:rsidP="00450347">
      <w:pPr>
        <w:widowControl w:val="0"/>
        <w:tabs>
          <w:tab w:val="num" w:pos="284"/>
        </w:tabs>
        <w:suppressAutoHyphens/>
        <w:adjustRightInd w:val="0"/>
        <w:spacing w:line="276" w:lineRule="auto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17. Miejsce  używania dzierżawionego sprzętu:</w:t>
      </w:r>
    </w:p>
    <w:p w14:paraId="7A94D730" w14:textId="236520D2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Pakiety: 1-</w:t>
      </w:r>
      <w:r w:rsidR="00433398">
        <w:rPr>
          <w:rFonts w:asciiTheme="minorHAnsi" w:eastAsia="Times New Roman" w:hAnsiTheme="minorHAnsi" w:cstheme="minorHAnsi"/>
          <w:sz w:val="22"/>
          <w:szCs w:val="22"/>
        </w:rPr>
        <w:t>5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, 8, </w:t>
      </w:r>
      <w:r w:rsidR="00433398">
        <w:rPr>
          <w:rFonts w:asciiTheme="minorHAnsi" w:eastAsia="Times New Roman" w:hAnsiTheme="minorHAnsi" w:cstheme="minorHAnsi"/>
          <w:sz w:val="22"/>
          <w:szCs w:val="22"/>
        </w:rPr>
        <w:t xml:space="preserve">14, </w:t>
      </w:r>
      <w:r>
        <w:rPr>
          <w:rFonts w:asciiTheme="minorHAnsi" w:eastAsia="Times New Roman" w:hAnsiTheme="minorHAnsi" w:cstheme="minorHAnsi"/>
          <w:sz w:val="22"/>
          <w:szCs w:val="22"/>
        </w:rPr>
        <w:t>15, 16</w:t>
      </w:r>
    </w:p>
    <w:p w14:paraId="3B104E24" w14:textId="6737A7E1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Pomieszczenia </w:t>
      </w:r>
      <w:r w:rsidRPr="00170A9C">
        <w:rPr>
          <w:rFonts w:asciiTheme="minorHAnsi" w:eastAsia="Times New Roman" w:hAnsiTheme="minorHAnsi" w:cstheme="minorHAnsi"/>
          <w:sz w:val="22"/>
          <w:szCs w:val="22"/>
        </w:rPr>
        <w:t>ZDL Medyczne Laboratorium Pediatryczne</w:t>
      </w:r>
    </w:p>
    <w:p w14:paraId="7B927EBC" w14:textId="77777777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ul. Pankiewicz 16 (dawniej ul. SPORNA36/50) 91-738 Łódź</w:t>
      </w:r>
    </w:p>
    <w:p w14:paraId="3E14F353" w14:textId="77777777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357D0437" w14:textId="605A1BEA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Pakiety:  2</w:t>
      </w:r>
      <w:r>
        <w:rPr>
          <w:rFonts w:asciiTheme="minorHAnsi" w:eastAsia="Times New Roman" w:hAnsiTheme="minorHAnsi" w:cstheme="minorHAnsi"/>
          <w:sz w:val="22"/>
          <w:szCs w:val="22"/>
        </w:rPr>
        <w:t>7</w:t>
      </w:r>
    </w:p>
    <w:p w14:paraId="18177E43" w14:textId="5834A56C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Pomieszczenia </w:t>
      </w:r>
      <w:r w:rsidRPr="00170A9C">
        <w:rPr>
          <w:rFonts w:asciiTheme="minorHAnsi" w:eastAsia="Times New Roman" w:hAnsiTheme="minorHAnsi" w:cstheme="minorHAnsi"/>
          <w:sz w:val="22"/>
          <w:szCs w:val="22"/>
        </w:rPr>
        <w:t>ZDL Medyczne Laboratorium Toksykologiczne</w:t>
      </w:r>
    </w:p>
    <w:p w14:paraId="5853805E" w14:textId="77777777" w:rsidR="006345A0" w:rsidRPr="00170A9C" w:rsidRDefault="006345A0" w:rsidP="006345A0">
      <w:pPr>
        <w:pStyle w:val="Akapitzlist"/>
        <w:widowControl w:val="0"/>
        <w:suppressAutoHyphens/>
        <w:autoSpaceDE w:val="0"/>
        <w:autoSpaceDN w:val="0"/>
        <w:adjustRightInd w:val="0"/>
        <w:spacing w:line="276" w:lineRule="auto"/>
        <w:ind w:left="284"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70A9C">
        <w:rPr>
          <w:rFonts w:asciiTheme="minorHAnsi" w:eastAsia="Times New Roman" w:hAnsiTheme="minorHAnsi" w:cstheme="minorHAnsi"/>
          <w:sz w:val="22"/>
          <w:szCs w:val="22"/>
        </w:rPr>
        <w:t>budynek A2 ( poziom -1)  ŁCT    ul. Pomorska 251   92-213 Łódź</w:t>
      </w:r>
    </w:p>
    <w:p w14:paraId="6D7C0454" w14:textId="5CC00AAD" w:rsidR="006345A0" w:rsidRDefault="006345A0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7E85C716" w14:textId="1F785964" w:rsidR="006345A0" w:rsidRPr="006345A0" w:rsidRDefault="006345A0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18.Dzierżawiony sprzęt będzie przechowywany w miejscu </w:t>
      </w:r>
      <w:r w:rsidRPr="006345A0">
        <w:rPr>
          <w:rFonts w:asciiTheme="minorHAnsi" w:eastAsia="Times New Roman" w:hAnsiTheme="minorHAnsi" w:cstheme="minorHAnsi"/>
          <w:sz w:val="22"/>
          <w:szCs w:val="22"/>
        </w:rPr>
        <w:t>przechowywany zabezpieczonym przed kradzieżą zgodnie z przyjętymi u Zamawiającego zasadami.</w:t>
      </w:r>
    </w:p>
    <w:p w14:paraId="6D33988A" w14:textId="737536FD" w:rsidR="006345A0" w:rsidRPr="006345A0" w:rsidRDefault="006345A0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19</w:t>
      </w:r>
      <w:r w:rsidRPr="006345A0">
        <w:rPr>
          <w:rFonts w:asciiTheme="minorHAnsi" w:eastAsia="Times New Roman" w:hAnsiTheme="minorHAnsi" w:cstheme="minorHAnsi"/>
          <w:sz w:val="22"/>
          <w:szCs w:val="22"/>
        </w:rPr>
        <w:t>.Zamawiający ma prawo do używania analizatora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/ urządzeń wspomagających. </w:t>
      </w:r>
      <w:r w:rsidRPr="006345A0">
        <w:rPr>
          <w:rFonts w:asciiTheme="minorHAnsi" w:eastAsia="Times New Roman" w:hAnsiTheme="minorHAnsi" w:cstheme="minorHAnsi"/>
          <w:sz w:val="22"/>
          <w:szCs w:val="22"/>
        </w:rPr>
        <w:t xml:space="preserve"> Zamawiający oświadcza, że będzie utrzymywać sprzęt w należytym stanie i będzie użytkować analizator  zgodnie z jego </w:t>
      </w:r>
      <w:r w:rsidRPr="006345A0">
        <w:rPr>
          <w:rFonts w:asciiTheme="minorHAnsi" w:eastAsia="Times New Roman" w:hAnsiTheme="minorHAnsi" w:cstheme="minorHAnsi"/>
          <w:sz w:val="22"/>
          <w:szCs w:val="22"/>
        </w:rPr>
        <w:lastRenderedPageBreak/>
        <w:t>przeznaczeniem oraz instrukcją obsługi.</w:t>
      </w:r>
    </w:p>
    <w:p w14:paraId="6F6FE895" w14:textId="73C59740" w:rsidR="006345A0" w:rsidRPr="006345A0" w:rsidRDefault="00E549C2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20</w:t>
      </w:r>
      <w:r w:rsidR="006345A0" w:rsidRPr="006345A0">
        <w:rPr>
          <w:rFonts w:asciiTheme="minorHAnsi" w:eastAsia="Times New Roman" w:hAnsiTheme="minorHAnsi" w:cstheme="minorHAnsi"/>
          <w:sz w:val="22"/>
          <w:szCs w:val="22"/>
        </w:rPr>
        <w:t>.Zamawiający zobowiązuje się do pisemnego zgłaszania Wykonawcy wszelkich zakłóceń w funkcjonowaniu analizatora</w:t>
      </w:r>
      <w:r w:rsidR="006345A0">
        <w:rPr>
          <w:rFonts w:asciiTheme="minorHAnsi" w:eastAsia="Times New Roman" w:hAnsiTheme="minorHAnsi" w:cstheme="minorHAnsi"/>
          <w:sz w:val="22"/>
          <w:szCs w:val="22"/>
        </w:rPr>
        <w:t xml:space="preserve"> / urządzeń </w:t>
      </w:r>
      <w:r w:rsidR="00433398">
        <w:rPr>
          <w:rFonts w:asciiTheme="minorHAnsi" w:eastAsia="Times New Roman" w:hAnsiTheme="minorHAnsi" w:cstheme="minorHAnsi"/>
          <w:sz w:val="22"/>
          <w:szCs w:val="22"/>
        </w:rPr>
        <w:t>wspomagających</w:t>
      </w:r>
      <w:r w:rsidR="006345A0" w:rsidRPr="006345A0">
        <w:rPr>
          <w:rFonts w:asciiTheme="minorHAnsi" w:eastAsia="Times New Roman" w:hAnsiTheme="minorHAnsi" w:cstheme="minorHAnsi"/>
          <w:sz w:val="22"/>
          <w:szCs w:val="22"/>
        </w:rPr>
        <w:t>. Zgłoszenie pocztą elektroniczną uznaje się za zgłoszenie pisemne.</w:t>
      </w:r>
    </w:p>
    <w:p w14:paraId="333A7F1C" w14:textId="5AE3E5C0" w:rsidR="006345A0" w:rsidRPr="006345A0" w:rsidRDefault="00E549C2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21</w:t>
      </w:r>
      <w:r w:rsidR="006345A0" w:rsidRPr="006345A0">
        <w:rPr>
          <w:rFonts w:asciiTheme="minorHAnsi" w:eastAsia="Times New Roman" w:hAnsiTheme="minorHAnsi" w:cstheme="minorHAnsi"/>
          <w:sz w:val="22"/>
          <w:szCs w:val="22"/>
        </w:rPr>
        <w:t>.Wykonawca gwarantuje, że przez okres trwania niniejszej umowy analizator będzie sprawny. Wykonawca zobowiązuje się we własnym zakresie i na własny koszt, przez cały okres trwania umowy do bieżącego serwisowania przekazanego aparatu.</w:t>
      </w:r>
    </w:p>
    <w:p w14:paraId="3292EF12" w14:textId="63580355" w:rsidR="00E549C2" w:rsidRDefault="00E549C2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22</w:t>
      </w:r>
      <w:r w:rsidR="006345A0" w:rsidRPr="006345A0">
        <w:rPr>
          <w:rFonts w:asciiTheme="minorHAnsi" w:eastAsia="Times New Roman" w:hAnsiTheme="minorHAnsi" w:cstheme="minorHAnsi"/>
          <w:sz w:val="22"/>
          <w:szCs w:val="22"/>
        </w:rPr>
        <w:t>. Wykonawca zobowiązuje się do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: </w:t>
      </w:r>
    </w:p>
    <w:p w14:paraId="3E2BA416" w14:textId="218D5791" w:rsidR="00E549C2" w:rsidRPr="004444F5" w:rsidRDefault="00E549C2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22.1.  </w:t>
      </w:r>
      <w:r w:rsidRPr="004444F5">
        <w:rPr>
          <w:rFonts w:asciiTheme="minorHAnsi" w:eastAsia="Times New Roman" w:hAnsiTheme="minorHAnsi" w:cstheme="minorHAnsi"/>
          <w:sz w:val="22"/>
          <w:szCs w:val="22"/>
        </w:rPr>
        <w:t>reakcji serwisu do 24 godzin od zgłoszenia awarii / usterki</w:t>
      </w:r>
    </w:p>
    <w:p w14:paraId="59D2A1A6" w14:textId="3EDB22EF" w:rsidR="006345A0" w:rsidRPr="00A01DEC" w:rsidRDefault="00E549C2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01DEC">
        <w:rPr>
          <w:rFonts w:asciiTheme="minorHAnsi" w:eastAsia="Times New Roman" w:hAnsiTheme="minorHAnsi" w:cstheme="minorHAnsi"/>
          <w:sz w:val="22"/>
          <w:szCs w:val="22"/>
        </w:rPr>
        <w:t xml:space="preserve">22.2. </w:t>
      </w:r>
      <w:r w:rsidR="006345A0" w:rsidRPr="00A01DEC">
        <w:rPr>
          <w:rFonts w:asciiTheme="minorHAnsi" w:eastAsia="Times New Roman" w:hAnsiTheme="minorHAnsi" w:cstheme="minorHAnsi"/>
          <w:sz w:val="22"/>
          <w:szCs w:val="22"/>
        </w:rPr>
        <w:t>usunięcia awarii</w:t>
      </w:r>
      <w:r w:rsidRPr="00A01DEC">
        <w:rPr>
          <w:rFonts w:asciiTheme="minorHAnsi" w:eastAsia="Times New Roman" w:hAnsiTheme="minorHAnsi" w:cstheme="minorHAnsi"/>
          <w:sz w:val="22"/>
          <w:szCs w:val="22"/>
        </w:rPr>
        <w:t xml:space="preserve"> / usterki </w:t>
      </w:r>
      <w:r w:rsidR="006345A0" w:rsidRPr="00A01DEC">
        <w:rPr>
          <w:rFonts w:asciiTheme="minorHAnsi" w:eastAsia="Times New Roman" w:hAnsiTheme="minorHAnsi" w:cstheme="minorHAnsi"/>
          <w:sz w:val="22"/>
          <w:szCs w:val="22"/>
        </w:rPr>
        <w:t xml:space="preserve"> aparatu w czasie </w:t>
      </w:r>
      <w:r w:rsidR="00A01DEC" w:rsidRPr="00A01DEC">
        <w:rPr>
          <w:rFonts w:asciiTheme="minorHAnsi" w:eastAsia="Times New Roman" w:hAnsiTheme="minorHAnsi" w:cstheme="minorHAnsi"/>
          <w:sz w:val="22"/>
          <w:szCs w:val="22"/>
        </w:rPr>
        <w:t xml:space="preserve">24/ </w:t>
      </w:r>
      <w:r w:rsidR="006345A0" w:rsidRPr="00A01DEC">
        <w:rPr>
          <w:rFonts w:asciiTheme="minorHAnsi" w:eastAsia="Times New Roman" w:hAnsiTheme="minorHAnsi" w:cstheme="minorHAnsi"/>
          <w:sz w:val="22"/>
          <w:szCs w:val="22"/>
        </w:rPr>
        <w:t>48 godzin od zgłoszenia</w:t>
      </w:r>
      <w:r w:rsidR="00A01DEC" w:rsidRPr="00A01DEC">
        <w:rPr>
          <w:rFonts w:asciiTheme="minorHAnsi" w:eastAsia="Times New Roman" w:hAnsiTheme="minorHAnsi" w:cstheme="minorHAnsi"/>
          <w:sz w:val="22"/>
          <w:szCs w:val="22"/>
        </w:rPr>
        <w:t xml:space="preserve"> - zgodnie z zapisami Załącznika Nr 2 oraz Załącznika Nr 3 do niniejszej umowy.</w:t>
      </w:r>
    </w:p>
    <w:p w14:paraId="2AF68DB1" w14:textId="24A3F144" w:rsidR="004444F5" w:rsidRPr="004444F5" w:rsidRDefault="004444F5" w:rsidP="006345A0">
      <w:pPr>
        <w:widowControl w:val="0"/>
        <w:suppressAutoHyphens/>
        <w:autoSpaceDE w:val="0"/>
        <w:autoSpaceDN w:val="0"/>
        <w:adjustRightInd w:val="0"/>
        <w:spacing w:line="276" w:lineRule="auto"/>
        <w:ind w:right="210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4444F5">
        <w:rPr>
          <w:rFonts w:asciiTheme="minorHAnsi" w:eastAsia="Times New Roman" w:hAnsiTheme="minorHAnsi" w:cstheme="minorHAnsi"/>
          <w:sz w:val="22"/>
          <w:szCs w:val="22"/>
        </w:rPr>
        <w:t>22.3.</w:t>
      </w:r>
      <w:r w:rsidRPr="004444F5">
        <w:t xml:space="preserve"> </w:t>
      </w:r>
      <w:r w:rsidRPr="004444F5">
        <w:rPr>
          <w:rFonts w:asciiTheme="minorHAnsi" w:eastAsia="Times New Roman" w:hAnsiTheme="minorHAnsi" w:cstheme="minorHAnsi"/>
          <w:sz w:val="22"/>
          <w:szCs w:val="22"/>
        </w:rPr>
        <w:t xml:space="preserve">wymiana systemu na nowy o tych samych parametrach na koszt Wykonawcy umowy, w przypadku trzykrotnej awarii tego samego zespołu /podzespołu/ systemu w okresie obowiązywania umowy. </w:t>
      </w:r>
    </w:p>
    <w:p w14:paraId="7F543D9B" w14:textId="74460BCE" w:rsidR="00D04293" w:rsidRPr="00E549C2" w:rsidRDefault="00E549C2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E549C2">
        <w:rPr>
          <w:rFonts w:asciiTheme="minorHAnsi" w:hAnsiTheme="minorHAnsi" w:cstheme="minorHAnsi"/>
          <w:sz w:val="22"/>
          <w:szCs w:val="22"/>
        </w:rPr>
        <w:t>23</w:t>
      </w:r>
      <w:r w:rsidR="00D04293" w:rsidRPr="00E549C2">
        <w:rPr>
          <w:rFonts w:asciiTheme="minorHAnsi" w:hAnsiTheme="minorHAnsi" w:cstheme="minorHAnsi"/>
          <w:sz w:val="22"/>
          <w:szCs w:val="22"/>
        </w:rPr>
        <w:t>.Wykonawca zobowiązuje się we własnym zakresie i na własny koszt, przez cały okres trwania umowy, serwisować przekazany Zamawiającemu sprzęt oraz wykonywać aktualizację oprogramowania przekazanego urządzenia (o ile dotyczy).</w:t>
      </w:r>
    </w:p>
    <w:p w14:paraId="036EBD39" w14:textId="160FCC76" w:rsidR="00D04293" w:rsidRPr="00E549C2" w:rsidRDefault="00E549C2" w:rsidP="00D04293">
      <w:pPr>
        <w:tabs>
          <w:tab w:val="num" w:pos="567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24.</w:t>
      </w:r>
      <w:r w:rsidR="00D04293" w:rsidRPr="00E549C2">
        <w:rPr>
          <w:rFonts w:asciiTheme="minorHAnsi" w:hAnsiTheme="minorHAnsi" w:cstheme="minorHAnsi"/>
          <w:sz w:val="22"/>
          <w:szCs w:val="22"/>
        </w:rPr>
        <w:t>.W przypadku uszkodzenia analizatora Wykonawca zobowiązuje się do jego naprawy na podstawie zgłoszenia Zamawiającego. Koszty naprawy ponosi Wykonawca o ile uszkodzenie nie nastąpiło z przyczyn zależnych od Zamawiającego.</w:t>
      </w:r>
    </w:p>
    <w:p w14:paraId="0EA33173" w14:textId="5EAADB7C" w:rsidR="00D04293" w:rsidRPr="00D56B0F" w:rsidRDefault="00E549C2" w:rsidP="00E549C2">
      <w:pPr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E549C2">
        <w:rPr>
          <w:rFonts w:asciiTheme="minorHAnsi" w:hAnsiTheme="minorHAnsi" w:cstheme="minorHAnsi"/>
          <w:sz w:val="22"/>
          <w:szCs w:val="22"/>
        </w:rPr>
        <w:t>25</w:t>
      </w:r>
      <w:r w:rsidR="00D04293" w:rsidRPr="00E549C2">
        <w:rPr>
          <w:rFonts w:asciiTheme="minorHAnsi" w:hAnsiTheme="minorHAnsi" w:cstheme="minorHAnsi"/>
          <w:sz w:val="22"/>
          <w:szCs w:val="22"/>
        </w:rPr>
        <w:t xml:space="preserve">. </w:t>
      </w:r>
      <w:r w:rsidR="00D04293" w:rsidRPr="00D56B0F">
        <w:rPr>
          <w:rFonts w:asciiTheme="minorHAnsi" w:hAnsiTheme="minorHAnsi" w:cstheme="minorHAnsi"/>
          <w:color w:val="FF0000"/>
          <w:sz w:val="22"/>
          <w:szCs w:val="22"/>
        </w:rPr>
        <w:t>Po zakończeniu użyczenia</w:t>
      </w:r>
      <w:r w:rsidR="00D56B0F" w:rsidRPr="00D56B0F">
        <w:rPr>
          <w:rFonts w:asciiTheme="minorHAnsi" w:hAnsiTheme="minorHAnsi" w:cstheme="minorHAnsi"/>
          <w:color w:val="FF0000"/>
          <w:sz w:val="22"/>
          <w:szCs w:val="22"/>
        </w:rPr>
        <w:t xml:space="preserve"> Wykonawca </w:t>
      </w:r>
      <w:r w:rsidR="00D04293" w:rsidRPr="00D56B0F">
        <w:rPr>
          <w:rFonts w:asciiTheme="minorHAnsi" w:hAnsiTheme="minorHAnsi" w:cstheme="minorHAnsi"/>
          <w:color w:val="FF0000"/>
          <w:sz w:val="22"/>
          <w:szCs w:val="22"/>
        </w:rPr>
        <w:t xml:space="preserve"> zobowiązany jest </w:t>
      </w:r>
      <w:r w:rsidR="00D56B0F">
        <w:rPr>
          <w:rFonts w:asciiTheme="minorHAnsi" w:hAnsiTheme="minorHAnsi" w:cstheme="minorHAnsi"/>
          <w:color w:val="FF0000"/>
          <w:sz w:val="22"/>
          <w:szCs w:val="22"/>
        </w:rPr>
        <w:t xml:space="preserve">odebrać od Zamawiającego </w:t>
      </w:r>
      <w:r w:rsidR="00D04293" w:rsidRPr="00D56B0F">
        <w:rPr>
          <w:rFonts w:asciiTheme="minorHAnsi" w:hAnsiTheme="minorHAnsi" w:cstheme="minorHAnsi"/>
          <w:color w:val="FF0000"/>
          <w:sz w:val="22"/>
          <w:szCs w:val="22"/>
        </w:rPr>
        <w:t xml:space="preserve"> przedmiot użyczenia w stanie niepogorszonym, jednakże Zamawiający nie ponosi odpowiedzialności za zużycie przedmiotu dzierżawy, będące następstwem prawidłowego użytkowania.</w:t>
      </w:r>
    </w:p>
    <w:p w14:paraId="25ACBDFA" w14:textId="739409BF" w:rsidR="00D04293" w:rsidRPr="00E549C2" w:rsidRDefault="00E549C2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E549C2">
        <w:rPr>
          <w:rFonts w:asciiTheme="minorHAnsi" w:hAnsiTheme="minorHAnsi" w:cstheme="minorHAnsi"/>
          <w:sz w:val="22"/>
          <w:szCs w:val="22"/>
        </w:rPr>
        <w:t>26</w:t>
      </w:r>
      <w:r w:rsidR="00D04293" w:rsidRPr="00E549C2">
        <w:rPr>
          <w:rFonts w:asciiTheme="minorHAnsi" w:hAnsiTheme="minorHAnsi" w:cstheme="minorHAnsi"/>
          <w:sz w:val="22"/>
          <w:szCs w:val="22"/>
        </w:rPr>
        <w:t xml:space="preserve">. Po zakończeniu umowy analizator zostanie protokolarnie oddany Wykonawcy w uzgodnionym terminie nie dłużej niż </w:t>
      </w:r>
      <w:r w:rsidRPr="00E549C2">
        <w:rPr>
          <w:rFonts w:asciiTheme="minorHAnsi" w:hAnsiTheme="minorHAnsi" w:cstheme="minorHAnsi"/>
          <w:sz w:val="22"/>
          <w:szCs w:val="22"/>
        </w:rPr>
        <w:t>30</w:t>
      </w:r>
      <w:r w:rsidR="00D04293" w:rsidRPr="00E549C2">
        <w:rPr>
          <w:rFonts w:asciiTheme="minorHAnsi" w:hAnsiTheme="minorHAnsi" w:cstheme="minorHAnsi"/>
          <w:sz w:val="22"/>
          <w:szCs w:val="22"/>
        </w:rPr>
        <w:t xml:space="preserve"> dni od daty zakończenia umowy, nie kolidującym z obowiązkami Zamawiającego chyba, że strony uzgodnią na piśmie zwrot na innych zasadach. Protokół oddania zostanie podpisany przez upoważnionych przedstawicieli stron.</w:t>
      </w:r>
    </w:p>
    <w:p w14:paraId="6F00F84F" w14:textId="41D9A2EE" w:rsidR="00D04293" w:rsidRPr="00792AE0" w:rsidRDefault="00D04293" w:rsidP="00D04293">
      <w:pPr>
        <w:ind w:left="48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92AE0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E549C2" w:rsidRPr="00792AE0">
        <w:rPr>
          <w:rFonts w:asciiTheme="minorHAnsi" w:hAnsiTheme="minorHAnsi" w:cstheme="minorHAnsi"/>
          <w:b/>
          <w:bCs/>
          <w:sz w:val="22"/>
          <w:szCs w:val="22"/>
        </w:rPr>
        <w:t>7</w:t>
      </w:r>
    </w:p>
    <w:p w14:paraId="1342DC66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1. Wykonawca będzie realizował przedmiot umowy samodzielnie/ przy pomocy  następującego Podwykonawcy………………………………………………</w:t>
      </w:r>
    </w:p>
    <w:p w14:paraId="070DE589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2. W przypadku wskazania przez Wykonawcę części zamówienia, których wykonanie zamierza powierzyć Podwykonawcom odpowiednie zastosowanie mieć będą przepisy art. 462 ust. 3 i 4 ustawy Pzp.</w:t>
      </w:r>
    </w:p>
    <w:p w14:paraId="3B2B8040" w14:textId="77777777" w:rsidR="00D04293" w:rsidRPr="00D04293" w:rsidRDefault="00D04293" w:rsidP="00D04293">
      <w:pPr>
        <w:jc w:val="both"/>
        <w:rPr>
          <w:sz w:val="22"/>
          <w:szCs w:val="22"/>
          <w:highlight w:val="yellow"/>
        </w:rPr>
      </w:pPr>
    </w:p>
    <w:p w14:paraId="0EE3FC08" w14:textId="20FB388F" w:rsidR="00D04293" w:rsidRPr="00792AE0" w:rsidRDefault="00D04293" w:rsidP="00D04293">
      <w:pPr>
        <w:ind w:left="48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92AE0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792AE0" w:rsidRPr="00792AE0">
        <w:rPr>
          <w:rFonts w:asciiTheme="minorHAnsi" w:hAnsiTheme="minorHAnsi" w:cstheme="minorHAnsi"/>
          <w:b/>
          <w:bCs/>
          <w:sz w:val="22"/>
          <w:szCs w:val="22"/>
        </w:rPr>
        <w:t>8</w:t>
      </w:r>
    </w:p>
    <w:p w14:paraId="5B487E25" w14:textId="77777777" w:rsidR="00D04293" w:rsidRPr="00792AE0" w:rsidRDefault="00D04293" w:rsidP="00D04293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1. Strony ustalają wartość wynagrodzenia do kwoty: </w:t>
      </w:r>
      <w:r w:rsidRPr="00792AE0">
        <w:rPr>
          <w:rFonts w:asciiTheme="minorHAnsi" w:hAnsiTheme="minorHAnsi" w:cstheme="minorHAnsi"/>
          <w:b/>
          <w:bCs/>
          <w:sz w:val="22"/>
          <w:szCs w:val="22"/>
        </w:rPr>
        <w:t>……….. zł</w:t>
      </w:r>
      <w:r w:rsidRPr="00792AE0">
        <w:rPr>
          <w:rFonts w:asciiTheme="minorHAnsi" w:hAnsiTheme="minorHAnsi" w:cstheme="minorHAnsi"/>
          <w:sz w:val="22"/>
          <w:szCs w:val="22"/>
        </w:rPr>
        <w:t xml:space="preserve"> brutto (słownie: …………………), w tym netto: </w:t>
      </w:r>
      <w:r w:rsidRPr="00792AE0">
        <w:rPr>
          <w:rFonts w:asciiTheme="minorHAnsi" w:hAnsiTheme="minorHAnsi" w:cstheme="minorHAnsi"/>
          <w:b/>
          <w:bCs/>
          <w:sz w:val="22"/>
          <w:szCs w:val="22"/>
        </w:rPr>
        <w:t>……………. zł.</w:t>
      </w:r>
    </w:p>
    <w:p w14:paraId="071C36F9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1.1.Ceny jednostkowe towaru określono w Formularzu asortymentowo - cenowym, stanowiącym Załącznik nr 2 do niniejszej umowy.</w:t>
      </w:r>
    </w:p>
    <w:p w14:paraId="6075A6A7" w14:textId="77777777" w:rsidR="00D04293" w:rsidRPr="00792AE0" w:rsidRDefault="00D04293" w:rsidP="00D04293">
      <w:pPr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792AE0">
        <w:rPr>
          <w:rFonts w:asciiTheme="minorHAnsi" w:hAnsiTheme="minorHAnsi" w:cstheme="minorHAnsi"/>
          <w:sz w:val="22"/>
          <w:szCs w:val="22"/>
        </w:rPr>
        <w:t>1.2.W podanej cenie zawierają się wszystkie koszty, jakie Wykonawca musi ponieść, aby dostarczyć przedmiot zamówienia do użytku Zamawiającego, w tym koszty transportu i rozładunku do Szpitala.</w:t>
      </w:r>
    </w:p>
    <w:p w14:paraId="1C87375A" w14:textId="22E6F02F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2.Zamówienia będą realizowane na podstawie częściowych </w:t>
      </w:r>
      <w:proofErr w:type="spellStart"/>
      <w:r w:rsidR="00792AE0" w:rsidRPr="00792AE0">
        <w:rPr>
          <w:rFonts w:asciiTheme="minorHAnsi" w:hAnsiTheme="minorHAnsi" w:cstheme="minorHAnsi"/>
          <w:sz w:val="22"/>
          <w:szCs w:val="22"/>
        </w:rPr>
        <w:t>zapotrzebowań</w:t>
      </w:r>
      <w:proofErr w:type="spellEnd"/>
      <w:r w:rsidRPr="00792AE0">
        <w:rPr>
          <w:rFonts w:asciiTheme="minorHAnsi" w:hAnsiTheme="minorHAnsi" w:cstheme="minorHAnsi"/>
          <w:sz w:val="22"/>
          <w:szCs w:val="22"/>
        </w:rPr>
        <w:t xml:space="preserve"> zgłaszanych w miarę bieżących potrzeb w okresie obowiązywania umowy. Wykonawca będzie wystawiał i  załączał fakturę do każdorazowej dostawy. </w:t>
      </w:r>
    </w:p>
    <w:p w14:paraId="0A6333A4" w14:textId="285EEC58" w:rsidR="00D04293" w:rsidRPr="00D956D5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3.Ceny o których mowa w ust. 1 nie ulegają zmianie w okresie obowiązywania umowy z zastrzeżeniem zmian cen </w:t>
      </w:r>
      <w:r w:rsidRPr="00D956D5">
        <w:rPr>
          <w:rFonts w:asciiTheme="minorHAnsi" w:hAnsiTheme="minorHAnsi" w:cstheme="minorHAnsi"/>
          <w:sz w:val="22"/>
          <w:szCs w:val="22"/>
        </w:rPr>
        <w:t xml:space="preserve">określonych w </w:t>
      </w:r>
      <w:r w:rsidR="00792AE0" w:rsidRPr="00D956D5">
        <w:rPr>
          <w:rFonts w:asciiTheme="minorHAnsi" w:hAnsiTheme="minorHAnsi" w:cstheme="minorHAnsi"/>
          <w:sz w:val="22"/>
          <w:szCs w:val="22"/>
        </w:rPr>
        <w:t>§</w:t>
      </w:r>
      <w:r w:rsidRPr="00D956D5">
        <w:rPr>
          <w:rFonts w:asciiTheme="minorHAnsi" w:hAnsiTheme="minorHAnsi" w:cstheme="minorHAnsi"/>
          <w:sz w:val="22"/>
          <w:szCs w:val="22"/>
        </w:rPr>
        <w:t xml:space="preserve"> </w:t>
      </w:r>
      <w:r w:rsidR="00D956D5" w:rsidRPr="00D956D5">
        <w:rPr>
          <w:rFonts w:asciiTheme="minorHAnsi" w:hAnsiTheme="minorHAnsi" w:cstheme="minorHAnsi"/>
          <w:sz w:val="22"/>
          <w:szCs w:val="22"/>
        </w:rPr>
        <w:t>10</w:t>
      </w:r>
    </w:p>
    <w:p w14:paraId="1AC0DA0C" w14:textId="77777777" w:rsidR="00D04293" w:rsidRPr="00792AE0" w:rsidRDefault="00D04293" w:rsidP="00D04293">
      <w:pPr>
        <w:jc w:val="both"/>
        <w:rPr>
          <w:rFonts w:asciiTheme="minorHAnsi" w:hAnsiTheme="minorHAnsi" w:cstheme="minorHAnsi"/>
          <w:color w:val="0000FF"/>
          <w:u w:val="single"/>
        </w:rPr>
      </w:pPr>
      <w:r w:rsidRPr="00792AE0">
        <w:rPr>
          <w:rFonts w:asciiTheme="minorHAnsi" w:hAnsiTheme="minorHAnsi" w:cstheme="minorHAnsi"/>
          <w:sz w:val="22"/>
          <w:szCs w:val="22"/>
        </w:rPr>
        <w:t>4.Wykonawca będzie wystawiał faktury z nazwami asortymentu zgodnymi z przedstawionymi w ofercie. Faktura będzie wystawiana oddzielnie do każdorazowego zamówienia</w:t>
      </w:r>
      <w:r w:rsidRPr="00792AE0">
        <w:rPr>
          <w:rFonts w:asciiTheme="minorHAnsi" w:eastAsia="Times New Roman" w:hAnsiTheme="minorHAnsi" w:cstheme="minorHAnsi"/>
          <w:sz w:val="22"/>
          <w:szCs w:val="22"/>
        </w:rPr>
        <w:t>.</w:t>
      </w:r>
    </w:p>
    <w:p w14:paraId="7379AC10" w14:textId="77777777" w:rsidR="00D04293" w:rsidRPr="00792AE0" w:rsidRDefault="00D04293" w:rsidP="00D04293">
      <w:pPr>
        <w:jc w:val="both"/>
        <w:rPr>
          <w:rFonts w:asciiTheme="minorHAnsi" w:hAnsiTheme="minorHAnsi" w:cstheme="minorHAnsi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5.Złożenie faktury następuje w formie pisemnej lub elektronicznej za pośrednictwem poczty elektronicznej na adres: kancelaria@csk.umed.pl. </w:t>
      </w:r>
    </w:p>
    <w:p w14:paraId="1DCADA60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6.W przypadku, gdy Wykonawca skorzysta z możliwości przesłania ustrukturyzowanych faktur elektronicznych, wówczas zobowiązany jest do skorzystania z Platformy Elektronicznego Fakturowania udostępnionej na stronie internetowej https://efaktura.gov.pl </w:t>
      </w:r>
    </w:p>
    <w:p w14:paraId="0A285265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lastRenderedPageBreak/>
        <w:t xml:space="preserve">7.Szczegółowe zasady związane z wysyłaniem ustrukturyzowanych faktur  elektronicznych i innych ustrukturyzowanych dokumentów określa ustawa z dnia 9 listopada 2018 r. o elektronicznym fakturowaniu oraz akty wykonawcze. </w:t>
      </w:r>
    </w:p>
    <w:p w14:paraId="47EDA50A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8.Wykonawca zobowiązany jest powiadomić Zamawiającego o wysyłaniu faktur na Platformie Elektronicznego Fakturowania na poniższego e-maila: </w:t>
      </w:r>
      <w:hyperlink r:id="rId8" w:history="1">
        <w:r w:rsidRPr="00792AE0">
          <w:rPr>
            <w:rFonts w:asciiTheme="minorHAnsi" w:hAnsiTheme="minorHAnsi" w:cstheme="minorHAnsi"/>
            <w:color w:val="0000FF"/>
            <w:sz w:val="22"/>
            <w:szCs w:val="22"/>
            <w:u w:val="single"/>
          </w:rPr>
          <w:t>kancelaria@csk.umed.pl</w:t>
        </w:r>
      </w:hyperlink>
      <w:r w:rsidRPr="00792AE0">
        <w:rPr>
          <w:rFonts w:asciiTheme="minorHAnsi" w:hAnsiTheme="minorHAnsi" w:cstheme="minorHAnsi"/>
          <w:sz w:val="22"/>
          <w:szCs w:val="22"/>
        </w:rPr>
        <w:t>.</w:t>
      </w:r>
    </w:p>
    <w:p w14:paraId="02E13AE4" w14:textId="7B19F102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Wykonawca na podstawie art. 106n ust. 1 ustawy z dnia 11 marca 2004 r. o podatku od towarów i usług może wystawiać i przesyłać faktury, duplikaty faktur oraz ich korekty, a także noty obciążeniow</w:t>
      </w:r>
      <w:r w:rsidR="00245A01">
        <w:rPr>
          <w:rFonts w:asciiTheme="minorHAnsi" w:hAnsiTheme="minorHAnsi" w:cstheme="minorHAnsi"/>
          <w:sz w:val="22"/>
          <w:szCs w:val="22"/>
        </w:rPr>
        <w:t>ej</w:t>
      </w:r>
      <w:r w:rsidRPr="00792AE0">
        <w:rPr>
          <w:rFonts w:asciiTheme="minorHAnsi" w:hAnsiTheme="minorHAnsi" w:cstheme="minorHAnsi"/>
          <w:sz w:val="22"/>
          <w:szCs w:val="22"/>
        </w:rPr>
        <w:t xml:space="preserve"> i noty korygujące w formacie pliku elektronicznego PDF na adres poczty e-maila, ze wskazanych w umowie adresów poczty e-mail Wykonawcy:  …………………</w:t>
      </w:r>
    </w:p>
    <w:p w14:paraId="159CF088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9.Płatność za w/w faktury dokonana zostanie przelewem, na wskazany przez Wykonawcę rachunek bankowy w ciągu …………</w:t>
      </w:r>
      <w:r w:rsidRPr="00792AE0">
        <w:rPr>
          <w:rFonts w:asciiTheme="minorHAnsi" w:hAnsiTheme="minorHAnsi" w:cstheme="minorHAnsi"/>
          <w:b/>
          <w:sz w:val="22"/>
          <w:szCs w:val="22"/>
        </w:rPr>
        <w:t xml:space="preserve"> dni</w:t>
      </w:r>
      <w:r w:rsidRPr="00792AE0">
        <w:rPr>
          <w:rFonts w:asciiTheme="minorHAnsi" w:hAnsiTheme="minorHAnsi" w:cstheme="minorHAnsi"/>
          <w:sz w:val="22"/>
          <w:szCs w:val="22"/>
        </w:rPr>
        <w:t xml:space="preserve"> kalendarzowych, od daty otrzymania przez Zamawiającego prawidłowo wystawionej faktury.</w:t>
      </w:r>
    </w:p>
    <w:p w14:paraId="40C4519F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10.Za dzień zapłaty strony przyjmują dzień wydania dyspozycji dokonania przelewu bankowi prowadzącemu rachunek Zamawiającego.</w:t>
      </w:r>
    </w:p>
    <w:p w14:paraId="467C24CA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 xml:space="preserve">11.Wykonawca oświadcza, że jego rachunek bankowy wskazany w umowie </w:t>
      </w:r>
      <w:r w:rsidRPr="00792AE0">
        <w:rPr>
          <w:rFonts w:asciiTheme="minorHAnsi" w:hAnsiTheme="minorHAnsi" w:cstheme="minorHAnsi"/>
          <w:sz w:val="22"/>
          <w:szCs w:val="22"/>
        </w:rPr>
        <w:br/>
        <w:t xml:space="preserve">……………………………………………………...............  jest taki sam jak numer rachunku </w:t>
      </w:r>
      <w:r w:rsidRPr="00792AE0">
        <w:rPr>
          <w:rFonts w:asciiTheme="minorHAnsi" w:hAnsiTheme="minorHAnsi" w:cstheme="minorHAnsi"/>
          <w:sz w:val="22"/>
          <w:szCs w:val="22"/>
        </w:rPr>
        <w:br/>
        <w:t>na białej liście podatników VAT.  Wyżej wskazany nr rachunku bankowego będzie zgodny z podanym na fakturze Vat Wykonawcy. W przypadku zmiany nr rachunku informacje o zmianie przekażemy niezwłocznie do Działu Księgowości Zamawiającego. Płatność nastąpi przelewem na konto Wykonawcy, każdorazowo podane na fakturze.</w:t>
      </w:r>
    </w:p>
    <w:p w14:paraId="239C4608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12.Wykonawca zobowiązuje się nie przekazywać wierzytelności wynikających z niniejszej umowy na rzecz osoby trzeciej bez zgody Zamawiającego i jego organu założycielskiego  którym jest Uniwersytet Medyczny w Łodzi.</w:t>
      </w:r>
    </w:p>
    <w:p w14:paraId="3D3762EB" w14:textId="77777777" w:rsidR="00D04293" w:rsidRPr="00792AE0" w:rsidRDefault="00D04293" w:rsidP="00D04293">
      <w:pPr>
        <w:jc w:val="both"/>
        <w:rPr>
          <w:rFonts w:asciiTheme="minorHAnsi" w:hAnsiTheme="minorHAnsi" w:cstheme="minorHAnsi"/>
          <w:sz w:val="22"/>
          <w:szCs w:val="22"/>
        </w:rPr>
      </w:pPr>
      <w:r w:rsidRPr="00792AE0">
        <w:rPr>
          <w:rFonts w:asciiTheme="minorHAnsi" w:hAnsiTheme="minorHAnsi" w:cstheme="minorHAnsi"/>
          <w:sz w:val="22"/>
          <w:szCs w:val="22"/>
        </w:rPr>
        <w:t>13.Wykonawca zobowiązuje się do nieprzyjmowania od osób trzecich żadnych zabezpieczeń wierzytelności wynikających z niniejszej umowy bez zgody Zamawiającego.</w:t>
      </w:r>
    </w:p>
    <w:p w14:paraId="10DAAC30" w14:textId="77777777" w:rsidR="00D04293" w:rsidRPr="00792AE0" w:rsidRDefault="00D04293" w:rsidP="00D04293">
      <w:pPr>
        <w:jc w:val="both"/>
        <w:rPr>
          <w:rFonts w:asciiTheme="minorHAnsi" w:eastAsia="Times New Roman" w:hAnsiTheme="minorHAnsi" w:cstheme="minorHAnsi"/>
          <w:b/>
          <w:bCs/>
        </w:rPr>
      </w:pPr>
    </w:p>
    <w:p w14:paraId="0ECC43DD" w14:textId="0266CD02" w:rsidR="00792AE0" w:rsidRPr="00AA6E67" w:rsidRDefault="00D04293" w:rsidP="00792AE0">
      <w:pPr>
        <w:ind w:left="48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A6E67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792AE0" w:rsidRPr="00AA6E67">
        <w:rPr>
          <w:rFonts w:asciiTheme="minorHAnsi" w:hAnsiTheme="minorHAnsi" w:cstheme="minorHAnsi"/>
          <w:b/>
          <w:bCs/>
          <w:sz w:val="22"/>
          <w:szCs w:val="22"/>
        </w:rPr>
        <w:t>9</w:t>
      </w:r>
    </w:p>
    <w:p w14:paraId="4D542EE8" w14:textId="77777777" w:rsidR="00792AE0" w:rsidRPr="00792AE0" w:rsidRDefault="00792AE0" w:rsidP="00792AE0">
      <w:pPr>
        <w:widowControl w:val="0"/>
        <w:numPr>
          <w:ilvl w:val="0"/>
          <w:numId w:val="63"/>
        </w:numPr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792AE0">
        <w:rPr>
          <w:rFonts w:asciiTheme="minorHAnsi" w:eastAsia="Times New Roman" w:hAnsiTheme="minorHAnsi" w:cstheme="minorHAnsi"/>
          <w:sz w:val="22"/>
          <w:szCs w:val="22"/>
        </w:rPr>
        <w:t>Wykonawca zapłaci Zamawiającemu z tytułu niewykonania lub nienależytego wykonania umowy następujące kary umowne:</w:t>
      </w:r>
    </w:p>
    <w:p w14:paraId="319847E8" w14:textId="62B085D2" w:rsidR="00792AE0" w:rsidRPr="00D56B0F" w:rsidRDefault="00792AE0" w:rsidP="00792AE0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color w:val="FF0000"/>
          <w:sz w:val="22"/>
          <w:szCs w:val="22"/>
        </w:rPr>
      </w:pPr>
      <w:r w:rsidRP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>z tytułu odstąpienia Wykonawcy od umowy z przyczyn niezależnych od Zamawiającego</w:t>
      </w:r>
      <w:r w:rsid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 lub w przypadku odstąpienia od umowy Zamawiającego z przyczyn leżących po stronie Wykonawcy</w:t>
      </w:r>
      <w:r w:rsidRP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, w wysokości 10% </w:t>
      </w:r>
      <w:bookmarkStart w:id="3" w:name="_Hlk193112685"/>
      <w:r w:rsidRP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>niezrealizowanej wartości netto umowy</w:t>
      </w:r>
      <w:bookmarkEnd w:id="3"/>
      <w:r w:rsidRP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>,</w:t>
      </w:r>
    </w:p>
    <w:p w14:paraId="3A0B7004" w14:textId="6DC480C6" w:rsidR="00792AE0" w:rsidRDefault="00792AE0" w:rsidP="00792AE0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792AE0">
        <w:rPr>
          <w:rFonts w:asciiTheme="minorHAnsi" w:eastAsia="Times New Roman" w:hAnsiTheme="minorHAnsi" w:cstheme="minorHAnsi"/>
          <w:sz w:val="22"/>
          <w:szCs w:val="22"/>
        </w:rPr>
        <w:t xml:space="preserve">za niedostarczenie przedmiotu umowy w terminie o którym mowa 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w § 3 ust. </w:t>
      </w:r>
      <w:r w:rsidR="00D956D5" w:rsidRPr="00D956D5">
        <w:rPr>
          <w:rFonts w:asciiTheme="minorHAnsi" w:eastAsia="Times New Roman" w:hAnsiTheme="minorHAnsi" w:cstheme="minorHAnsi"/>
          <w:sz w:val="22"/>
          <w:szCs w:val="22"/>
        </w:rPr>
        <w:t>7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, w </w:t>
      </w:r>
      <w:r w:rsidRPr="00792AE0">
        <w:rPr>
          <w:rFonts w:asciiTheme="minorHAnsi" w:eastAsia="Times New Roman" w:hAnsiTheme="minorHAnsi" w:cstheme="minorHAnsi"/>
          <w:sz w:val="22"/>
          <w:szCs w:val="22"/>
        </w:rPr>
        <w:t xml:space="preserve">wysokości 2% wartości netto zamówionego i niedostarczonego w terminie towaru, za każdy dzień zwłoki, </w:t>
      </w:r>
    </w:p>
    <w:p w14:paraId="2DDA94DE" w14:textId="0D22D14C" w:rsidR="00D956D5" w:rsidRPr="00D956D5" w:rsidRDefault="00D956D5" w:rsidP="00D956D5">
      <w:pPr>
        <w:pStyle w:val="Akapitzlist"/>
        <w:numPr>
          <w:ilvl w:val="1"/>
          <w:numId w:val="63"/>
        </w:numPr>
        <w:rPr>
          <w:rFonts w:asciiTheme="minorHAnsi" w:eastAsia="Times New Roman" w:hAnsiTheme="minorHAnsi" w:cstheme="minorHAnsi"/>
          <w:sz w:val="22"/>
          <w:szCs w:val="22"/>
        </w:rPr>
      </w:pP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za niedostarczenie 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w trybie pilnym 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przedmiotu umowy w terminie o którym mowa w § 3 ust. </w:t>
      </w:r>
      <w:r>
        <w:rPr>
          <w:rFonts w:asciiTheme="minorHAnsi" w:eastAsia="Times New Roman" w:hAnsiTheme="minorHAnsi" w:cstheme="minorHAnsi"/>
          <w:sz w:val="22"/>
          <w:szCs w:val="22"/>
        </w:rPr>
        <w:t>4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, w wysokości 2% wartości netto zamówionego i niedostarczonego w terminie towaru, za każdy dzień zwłoki, </w:t>
      </w:r>
    </w:p>
    <w:p w14:paraId="63D51009" w14:textId="6CC8553F" w:rsidR="00792AE0" w:rsidRPr="00792AE0" w:rsidRDefault="00792AE0" w:rsidP="00792AE0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color w:val="FF0000"/>
          <w:sz w:val="22"/>
          <w:szCs w:val="22"/>
        </w:rPr>
      </w:pPr>
      <w:r w:rsidRPr="00792AE0">
        <w:rPr>
          <w:rFonts w:asciiTheme="minorHAnsi" w:eastAsia="Times New Roman" w:hAnsiTheme="minorHAnsi" w:cstheme="minorHAnsi"/>
          <w:sz w:val="22"/>
          <w:szCs w:val="22"/>
        </w:rPr>
        <w:t xml:space="preserve">za zwłokę w wymianie towaru na wolny od wad Wykonawca zapłaci karę w wysokości 2%, wartości netto nie wymienionego towaru, za każdy dzień zwłoki, liczony od upływu terminu wyznaczonego na wymianę, o którym mowa w 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§ </w:t>
      </w:r>
      <w:r w:rsidR="00D956D5" w:rsidRPr="00D956D5">
        <w:rPr>
          <w:rFonts w:asciiTheme="minorHAnsi" w:eastAsia="Times New Roman" w:hAnsiTheme="minorHAnsi" w:cstheme="minorHAnsi"/>
          <w:sz w:val="22"/>
          <w:szCs w:val="22"/>
        </w:rPr>
        <w:t>3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 xml:space="preserve"> ust. </w:t>
      </w:r>
      <w:r w:rsidR="00D956D5" w:rsidRPr="00D956D5">
        <w:rPr>
          <w:rFonts w:asciiTheme="minorHAnsi" w:eastAsia="Times New Roman" w:hAnsiTheme="minorHAnsi" w:cstheme="minorHAnsi"/>
          <w:sz w:val="22"/>
          <w:szCs w:val="22"/>
        </w:rPr>
        <w:t>4</w:t>
      </w:r>
      <w:r w:rsidRPr="00D956D5">
        <w:rPr>
          <w:rFonts w:asciiTheme="minorHAnsi" w:eastAsia="Times New Roman" w:hAnsiTheme="minorHAnsi" w:cstheme="minorHAnsi"/>
          <w:sz w:val="22"/>
          <w:szCs w:val="22"/>
        </w:rPr>
        <w:t>,</w:t>
      </w:r>
    </w:p>
    <w:p w14:paraId="7FD50727" w14:textId="77777777" w:rsidR="00792AE0" w:rsidRPr="0083322F" w:rsidRDefault="00792AE0" w:rsidP="00792AE0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792AE0">
        <w:rPr>
          <w:rFonts w:asciiTheme="minorHAnsi" w:eastAsia="Times New Roman" w:hAnsiTheme="minorHAnsi" w:cstheme="minorHAnsi"/>
          <w:sz w:val="22"/>
          <w:szCs w:val="22"/>
        </w:rPr>
        <w:t xml:space="preserve">w przypadku odstąpienia przez Zamawiającego od umowy lub jej rozwiązania z  powodu okoliczności 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>za które odpowiada Wykonawca w wysokości 10% niezrealizowanej wartości netto umowy,</w:t>
      </w:r>
    </w:p>
    <w:p w14:paraId="5464B9A4" w14:textId="7A4058C0" w:rsidR="0016142B" w:rsidRPr="0083322F" w:rsidRDefault="0016142B" w:rsidP="0016142B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za zwłokę w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 xml:space="preserve">usunięciu 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>awari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i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 / usterk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i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, o której mowa w §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6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 ust.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22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 pkt.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22.2.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, Wykonawca zapłaci karę w wysokości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 xml:space="preserve">100,00 zł za każdy dzień zwłoki 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(</w:t>
      </w:r>
      <w:r w:rsidRPr="0083322F">
        <w:rPr>
          <w:rFonts w:asciiTheme="minorHAnsi" w:eastAsia="Times New Roman" w:hAnsiTheme="minorHAnsi" w:cstheme="minorHAnsi"/>
          <w:sz w:val="22"/>
          <w:szCs w:val="22"/>
        </w:rPr>
        <w:t>dotyczy dzierżawy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)</w:t>
      </w:r>
    </w:p>
    <w:p w14:paraId="3A17BDF8" w14:textId="3CE40BED" w:rsidR="0016142B" w:rsidRPr="00792AE0" w:rsidRDefault="0016142B" w:rsidP="00792AE0">
      <w:pPr>
        <w:widowControl w:val="0"/>
        <w:numPr>
          <w:ilvl w:val="1"/>
          <w:numId w:val="63"/>
        </w:numPr>
        <w:suppressAutoHyphens/>
        <w:adjustRightInd w:val="0"/>
        <w:spacing w:line="276" w:lineRule="auto"/>
        <w:ind w:left="709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za nie dokonanie instalacji  i przygotowanie do użytkowania analizatora / sprzętu wspomagającego w ustalonym terminie – 100,00 zł za każdy dzień zwłoki</w:t>
      </w:r>
      <w:r w:rsidR="0083322F"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="0083322F" w:rsidRPr="0083322F">
        <w:rPr>
          <w:rFonts w:asciiTheme="minorHAnsi" w:eastAsia="Times New Roman" w:hAnsiTheme="minorHAnsi" w:cstheme="minorHAnsi"/>
          <w:sz w:val="22"/>
          <w:szCs w:val="22"/>
        </w:rPr>
        <w:t>(dotyczy dzierżawy)</w:t>
      </w:r>
    </w:p>
    <w:p w14:paraId="51F11618" w14:textId="77777777" w:rsidR="00792AE0" w:rsidRPr="0016142B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>Obowiązek zapłaty kar umownych nie wyłącza odpowiedzialności odszkodowawczej Wykonawcy na zasadach ogólnych kodeksu cywilnego.</w:t>
      </w:r>
    </w:p>
    <w:p w14:paraId="28E98A7C" w14:textId="77777777" w:rsidR="00792AE0" w:rsidRPr="0016142B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>Wykonawca wyraża zgodę na potrącanie kar umownych z wystawionej faktury.</w:t>
      </w:r>
    </w:p>
    <w:p w14:paraId="227282E0" w14:textId="77777777" w:rsidR="00792AE0" w:rsidRPr="0016142B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lastRenderedPageBreak/>
        <w:t xml:space="preserve">Zamawiający zapłaci Wykonawcy karę umowną za odstąpienie od  umowy z powodu okoliczności, za które winę ponosi Zamawiający, w wysokości 5% wartości netto niezrealizowanej części umowy. </w:t>
      </w:r>
    </w:p>
    <w:p w14:paraId="1E139E53" w14:textId="77777777" w:rsidR="00792AE0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>Łączna maksymalna wysokość wszystkich kar umownych nie może przekroczyć 30% wartości netto umowy.</w:t>
      </w:r>
    </w:p>
    <w:p w14:paraId="4C84B799" w14:textId="77777777" w:rsidR="0016142B" w:rsidRDefault="0016142B" w:rsidP="0016142B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>W przypadku, gdy Wykonawca nie może z jakiejkolwiek przyczyny zapewnić terminowej dostawy przedmiotu umowy, zobowiązany jest do niezwłocznego powiadomienia o tym fakcie Zamawiającego i dostarczenia po uzyskaniu zgody Zamawiającego tzw. zamiennika tj. asortymentu równoważnego, pod warunkiem, że spełni on wszystkie wymogi Zamawiającego, w tym również cenę jednostkową netto i brutto.</w:t>
      </w:r>
    </w:p>
    <w:p w14:paraId="12059FA8" w14:textId="2B1886B1" w:rsidR="0016142B" w:rsidRDefault="0016142B" w:rsidP="0016142B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W przypadku niezrealizowania przez Wykonawcę zamówienia w terminie o którym mowa w </w:t>
      </w:r>
      <w:r w:rsidRPr="0016142B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§ 3 ust. </w:t>
      </w:r>
      <w:r w:rsid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>7</w:t>
      </w:r>
      <w:r w:rsidRPr="0016142B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  </w:t>
      </w: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umowy gdy opóźnienie przekroczy </w:t>
      </w: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 dni, lub niemożności wykonania zamówienia przez Wykonawcę, Zamawiający może dokonać zakupu tych produktów od podmiotów trzecich i odmówić spóźnionej dostawy (zakup interwencyjny). W takiej sytuacji Wykonawca będzie zobowiązany do zwrotu Zamawiającemu różnicy pomiędzy ceną zakupu u innego dostawcy, a ceną wynikającą z umowy.</w:t>
      </w:r>
    </w:p>
    <w:p w14:paraId="458DA558" w14:textId="1851D877" w:rsidR="0016142B" w:rsidRDefault="0016142B" w:rsidP="0016142B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W przypadku trzykrotnego  przekroczenia terminu  dostawy, o którym mowa w  </w:t>
      </w:r>
      <w:r w:rsidRPr="0016142B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§ 3 ust. </w:t>
      </w:r>
      <w:r w:rsidR="00D56B0F">
        <w:rPr>
          <w:rFonts w:asciiTheme="minorHAnsi" w:eastAsia="Times New Roman" w:hAnsiTheme="minorHAnsi" w:cstheme="minorHAnsi"/>
          <w:color w:val="FF0000"/>
          <w:sz w:val="22"/>
          <w:szCs w:val="22"/>
        </w:rPr>
        <w:t>7</w:t>
      </w:r>
      <w:r w:rsidRPr="0016142B">
        <w:rPr>
          <w:rFonts w:asciiTheme="minorHAnsi" w:eastAsia="Times New Roman" w:hAnsiTheme="minorHAnsi" w:cstheme="minorHAnsi"/>
          <w:color w:val="FF0000"/>
          <w:sz w:val="22"/>
          <w:szCs w:val="22"/>
        </w:rPr>
        <w:t xml:space="preserve">   </w:t>
      </w: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o </w:t>
      </w:r>
      <w:r>
        <w:rPr>
          <w:rFonts w:asciiTheme="minorHAnsi" w:eastAsia="Times New Roman" w:hAnsiTheme="minorHAnsi" w:cstheme="minorHAnsi"/>
          <w:sz w:val="22"/>
          <w:szCs w:val="22"/>
        </w:rPr>
        <w:t>6</w:t>
      </w:r>
      <w:r w:rsidRPr="0016142B">
        <w:rPr>
          <w:rFonts w:asciiTheme="minorHAnsi" w:eastAsia="Times New Roman" w:hAnsiTheme="minorHAnsi" w:cstheme="minorHAnsi"/>
          <w:sz w:val="22"/>
          <w:szCs w:val="22"/>
        </w:rPr>
        <w:t xml:space="preserve"> dni Zamawiający może odstąpić od niniejszej umowy ze skutkiem natychmiastowym, z winy Wykonawcy, bez wyznaczania dodatkowego terminu – po wcześniejszym pisemnym wezwaniu Wykonawcy do należytego wykonania zobowiązania</w:t>
      </w:r>
    </w:p>
    <w:p w14:paraId="71AD8C8C" w14:textId="77777777" w:rsidR="00792AE0" w:rsidRPr="00AC2B6D" w:rsidRDefault="00792AE0" w:rsidP="00AC2B6D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C2B6D">
        <w:rPr>
          <w:rFonts w:asciiTheme="minorHAnsi" w:eastAsia="Times New Roman" w:hAnsiTheme="minorHAnsi" w:cstheme="minorHAnsi"/>
          <w:sz w:val="22"/>
          <w:szCs w:val="22"/>
        </w:rPr>
        <w:t>Wykonawca zobowiązuje się nie przekazywać wierzytelności wynikających z niniejszej umowy na rzecz osoby trzeciej, bez pisemnej zgody podmiotu tworzącego Zamawiającego i Zamawiającego.</w:t>
      </w:r>
    </w:p>
    <w:p w14:paraId="29F5D21E" w14:textId="77777777" w:rsidR="00792AE0" w:rsidRPr="00AC2B6D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C2B6D">
        <w:rPr>
          <w:rFonts w:asciiTheme="minorHAnsi" w:eastAsia="Times New Roman" w:hAnsiTheme="minorHAnsi" w:cstheme="minorHAnsi"/>
          <w:sz w:val="22"/>
          <w:szCs w:val="22"/>
        </w:rPr>
        <w:t>Wykonawca zobowiązuje się do nieprzyjmowania od osób trzecich żadnych zabezpieczeń wierzytelności wynikających z niniejszej umowy, bez pisemnej zgody Zamawiającego.</w:t>
      </w:r>
    </w:p>
    <w:p w14:paraId="568A9B18" w14:textId="77777777" w:rsidR="00792AE0" w:rsidRPr="00AC2B6D" w:rsidRDefault="00792AE0" w:rsidP="00792AE0">
      <w:pPr>
        <w:numPr>
          <w:ilvl w:val="0"/>
          <w:numId w:val="63"/>
        </w:numPr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C2B6D">
        <w:rPr>
          <w:rFonts w:asciiTheme="minorHAnsi" w:eastAsia="Times New Roman" w:hAnsiTheme="minorHAnsi" w:cstheme="minorHAnsi"/>
          <w:sz w:val="22"/>
          <w:szCs w:val="22"/>
          <w:lang w:eastAsia="ar-SA"/>
        </w:rPr>
        <w:t>Zamawiający jest uprawniony do miarkowania wysokości  kar umownych w zależności od charakteru uchybienia Wykonawcy obowiązkom umownym. Decyzja w zakresie ewentualnego miarkowania kar umownych lub odstąpienia od ich naliczania jest podejmowana indywidulanie przez Zamawiającego. Wykonawcy nie przysługuje roszczenie z tego tytułu.</w:t>
      </w:r>
    </w:p>
    <w:p w14:paraId="1E6CCB87" w14:textId="77777777" w:rsidR="00792AE0" w:rsidRDefault="00792AE0" w:rsidP="00792AE0">
      <w:pPr>
        <w:numPr>
          <w:ilvl w:val="0"/>
          <w:numId w:val="63"/>
        </w:numPr>
        <w:suppressAutoHyphens/>
        <w:spacing w:after="60" w:line="276" w:lineRule="auto"/>
        <w:ind w:left="426" w:hanging="426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C2B6D">
        <w:rPr>
          <w:rFonts w:asciiTheme="minorHAnsi" w:eastAsia="Times New Roman" w:hAnsiTheme="minorHAnsi" w:cstheme="minorHAnsi"/>
          <w:sz w:val="22"/>
          <w:szCs w:val="22"/>
          <w:lang w:eastAsia="ar-SA"/>
        </w:rPr>
        <w:t>W przypadku niedotrzymania terminu płatności Wykonawca ma prawo żądać zapłaty odsetek ustawowych</w:t>
      </w:r>
      <w:r w:rsidRPr="00AC2B6D">
        <w:rPr>
          <w:rFonts w:asciiTheme="minorHAnsi" w:eastAsia="Times New Roman" w:hAnsiTheme="minorHAnsi" w:cstheme="minorHAnsi"/>
          <w:sz w:val="22"/>
          <w:szCs w:val="22"/>
        </w:rPr>
        <w:t xml:space="preserve">. </w:t>
      </w:r>
    </w:p>
    <w:p w14:paraId="029E33FB" w14:textId="2F9FA5C7" w:rsidR="00D04293" w:rsidRPr="00D56B0F" w:rsidRDefault="00792AE0" w:rsidP="00AA6E67">
      <w:pPr>
        <w:numPr>
          <w:ilvl w:val="0"/>
          <w:numId w:val="63"/>
        </w:numPr>
        <w:suppressAutoHyphens/>
        <w:spacing w:after="60" w:line="276" w:lineRule="auto"/>
        <w:ind w:left="426" w:hanging="426"/>
        <w:jc w:val="both"/>
        <w:rPr>
          <w:rFonts w:asciiTheme="minorHAnsi" w:eastAsia="Times New Roman" w:hAnsiTheme="minorHAnsi" w:cstheme="minorHAnsi"/>
          <w:strike/>
          <w:color w:val="FF0000"/>
          <w:sz w:val="22"/>
          <w:szCs w:val="22"/>
        </w:rPr>
      </w:pPr>
      <w:r w:rsidRPr="00D56B0F">
        <w:rPr>
          <w:rFonts w:asciiTheme="minorHAnsi" w:eastAsia="Times New Roman" w:hAnsiTheme="minorHAnsi" w:cstheme="minorHAnsi"/>
          <w:strike/>
          <w:color w:val="FF0000"/>
          <w:sz w:val="22"/>
          <w:szCs w:val="22"/>
          <w:lang w:eastAsia="ar-SA"/>
        </w:rPr>
        <w:t>Strony niezależnie od kar umownych mogą dochodzić odszkodowania  przewyższającego kary umowne na zasadach ogólnych prawa cywilnego</w:t>
      </w:r>
      <w:r w:rsidR="00AC2B6D" w:rsidRPr="00D56B0F">
        <w:rPr>
          <w:rFonts w:asciiTheme="minorHAnsi" w:eastAsia="Times New Roman" w:hAnsiTheme="minorHAnsi" w:cstheme="minorHAnsi"/>
          <w:strike/>
          <w:color w:val="FF0000"/>
          <w:sz w:val="22"/>
          <w:szCs w:val="22"/>
          <w:lang w:eastAsia="ar-SA"/>
        </w:rPr>
        <w:t>.</w:t>
      </w:r>
    </w:p>
    <w:p w14:paraId="6CF2F8F2" w14:textId="16939AA0" w:rsidR="00D04293" w:rsidRPr="00AA6E67" w:rsidRDefault="00D04293" w:rsidP="00D04293">
      <w:pPr>
        <w:ind w:left="3552" w:firstLine="696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A6E67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 w:rsidR="00AA6E67" w:rsidRPr="00AA6E67">
        <w:rPr>
          <w:rFonts w:asciiTheme="minorHAnsi" w:hAnsiTheme="minorHAnsi" w:cstheme="minorHAnsi"/>
          <w:b/>
          <w:bCs/>
          <w:sz w:val="22"/>
          <w:szCs w:val="22"/>
        </w:rPr>
        <w:t>10</w:t>
      </w:r>
    </w:p>
    <w:p w14:paraId="5B027DDF" w14:textId="77777777" w:rsidR="00D975EB" w:rsidRPr="00D975EB" w:rsidRDefault="00D975EB" w:rsidP="00D975EB">
      <w:pPr>
        <w:widowControl w:val="0"/>
        <w:numPr>
          <w:ilvl w:val="3"/>
          <w:numId w:val="64"/>
        </w:numPr>
        <w:tabs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975EB">
        <w:rPr>
          <w:rFonts w:asciiTheme="minorHAnsi" w:eastAsia="Arial" w:hAnsiTheme="minorHAnsi" w:cstheme="minorHAnsi"/>
          <w:sz w:val="22"/>
          <w:szCs w:val="22"/>
        </w:rPr>
        <w:t>Zamawiający dopuszcza zmianę postanowień zawartej umowy, w tym zmianę terminu realizacji umowy, w następujących przypadkach:</w:t>
      </w:r>
    </w:p>
    <w:p w14:paraId="09A3C622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709" w:hanging="425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Arial" w:hAnsiTheme="minorHAnsi" w:cstheme="minorHAnsi"/>
          <w:sz w:val="22"/>
          <w:szCs w:val="22"/>
        </w:rPr>
        <w:t>w uzasadnionych przypadkach, gdy zajdzie konieczność wprowadzenia zmian wynikających z okoliczności, których nie można było przewidzieć w chwili zawarcia umowy,</w:t>
      </w:r>
    </w:p>
    <w:p w14:paraId="6AF4B76D" w14:textId="77777777" w:rsid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709" w:hanging="425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Arial" w:hAnsiTheme="minorHAnsi" w:cstheme="minorHAnsi"/>
          <w:sz w:val="22"/>
          <w:szCs w:val="22"/>
        </w:rPr>
        <w:t>w przypadku, gdy zmiany postanowień zawartej umowy będą korzystne dla Zamawiającego, a zmiany wynikły w trakcie realizacji zamówienia,</w:t>
      </w:r>
    </w:p>
    <w:p w14:paraId="503407C8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709" w:hanging="425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975EB">
        <w:rPr>
          <w:rFonts w:asciiTheme="minorHAnsi" w:hAnsiTheme="minorHAnsi" w:cstheme="minorHAnsi"/>
          <w:sz w:val="22"/>
          <w:szCs w:val="22"/>
          <w:lang w:eastAsia="ar-SA"/>
        </w:rPr>
        <w:t>obniżenie ceny jednostkowej netto i brutto poszczególnego asortymentu, będącego przedmiotem umowy np. w wyniku wprowadzenia cen promocyjnych lub gdy zostanie dopuszczony nowy, równoważny produkt o niższej cenie;</w:t>
      </w:r>
    </w:p>
    <w:p w14:paraId="1B7AC714" w14:textId="429F4F28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709" w:hanging="425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975EB">
        <w:rPr>
          <w:rFonts w:asciiTheme="minorHAnsi" w:hAnsiTheme="minorHAnsi" w:cstheme="minorHAnsi"/>
          <w:sz w:val="22"/>
          <w:szCs w:val="22"/>
          <w:lang w:eastAsia="ar-SA"/>
        </w:rPr>
        <w:t>zwiększenie ilości asortymentu, będącego przedmiotem umowy i wyszczególnionego w załączniku do umowy, bez konieczności zmiany wartości przedmiotu umowy w przypadku zaistnienia okoliczności, o których mowa w pkt 1.3.;</w:t>
      </w:r>
    </w:p>
    <w:p w14:paraId="492DCFD3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Arial" w:hAnsiTheme="minorHAnsi" w:cstheme="minorHAnsi"/>
          <w:sz w:val="22"/>
          <w:szCs w:val="22"/>
        </w:rPr>
        <w:t>zmiany w sposobie dokonywania płatności, rozliczenia,</w:t>
      </w:r>
    </w:p>
    <w:p w14:paraId="7D8ABBF9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Arial" w:hAnsiTheme="minorHAnsi" w:cstheme="minorHAnsi"/>
          <w:color w:val="000000" w:themeColor="text1"/>
          <w:sz w:val="22"/>
          <w:szCs w:val="22"/>
        </w:rPr>
        <w:t>zmiany danych Wykonawcy np. zmiana adresu, konta bankowego, nr REGON, osób kontaktowych itp.</w:t>
      </w:r>
    </w:p>
    <w:p w14:paraId="4E5A35FE" w14:textId="77777777" w:rsidR="00D975EB" w:rsidRPr="00882999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D975EB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zmiany stanu prawnego, </w:t>
      </w:r>
      <w:r w:rsidRPr="00882999">
        <w:rPr>
          <w:rFonts w:asciiTheme="minorHAnsi" w:eastAsia="Times New Roman" w:hAnsiTheme="minorHAnsi" w:cstheme="minorHAnsi"/>
          <w:sz w:val="22"/>
          <w:szCs w:val="22"/>
        </w:rPr>
        <w:t>zmiany stawki podatku VAT,</w:t>
      </w:r>
    </w:p>
    <w:p w14:paraId="75D638E5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Arial" w:hAnsiTheme="minorHAnsi" w:cstheme="minorHAnsi"/>
          <w:color w:val="000000" w:themeColor="text1"/>
          <w:sz w:val="22"/>
          <w:szCs w:val="22"/>
        </w:rPr>
        <w:t xml:space="preserve">braku możliwości kontynuacji dostawy z winy Zamawiającego, </w:t>
      </w:r>
    </w:p>
    <w:p w14:paraId="3651B169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rezygnacji przez Zamawiającego z części dostawy,</w:t>
      </w:r>
    </w:p>
    <w:p w14:paraId="770FEBAC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Arial" w:hAnsiTheme="minorHAnsi" w:cstheme="minorHAnsi"/>
          <w:color w:val="000000" w:themeColor="text1"/>
          <w:sz w:val="22"/>
          <w:szCs w:val="22"/>
        </w:rPr>
        <w:lastRenderedPageBreak/>
        <w:t xml:space="preserve">zmiany </w:t>
      </w:r>
      <w:r w:rsidRPr="00D975EB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wymiarów, lokalizacji, kolorystyki, miejsca dostawy, uruchomienia, instalacji, </w:t>
      </w:r>
    </w:p>
    <w:p w14:paraId="38D12038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wycofania podzespołów, modelu sprzętu / urządzenia z produkcji, </w:t>
      </w:r>
    </w:p>
    <w:p w14:paraId="49CDCC33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obniżenia kosztu ponoszonego przez Zamawiającego na eksploatację, konserwacje, inne,</w:t>
      </w:r>
    </w:p>
    <w:p w14:paraId="771FA1C8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Arial" w:hAnsiTheme="minorHAnsi" w:cstheme="minorHAnsi"/>
          <w:color w:val="000000" w:themeColor="text1"/>
          <w:sz w:val="22"/>
          <w:szCs w:val="22"/>
        </w:rPr>
        <w:t>po podpisaniu umowy doszło do wydłużenia okresu gwarancyjnego przez producenta,</w:t>
      </w:r>
    </w:p>
    <w:p w14:paraId="138E6D05" w14:textId="77777777" w:rsidR="00D975EB" w:rsidRPr="00D975EB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color w:val="000000" w:themeColor="text1"/>
          <w:sz w:val="22"/>
          <w:szCs w:val="22"/>
        </w:rPr>
      </w:pPr>
      <w:r w:rsidRPr="00D975EB">
        <w:rPr>
          <w:rFonts w:asciiTheme="minorHAnsi" w:eastAsia="Arial" w:hAnsiTheme="minorHAnsi" w:cstheme="minorHAnsi"/>
          <w:color w:val="000000" w:themeColor="text1"/>
          <w:sz w:val="22"/>
          <w:szCs w:val="22"/>
        </w:rPr>
        <w:t>możliwa jest korzystna dla Zamawiającego zmiana terminów i sposobu płatności za realizację przedmiotu zamówienia,</w:t>
      </w:r>
    </w:p>
    <w:p w14:paraId="59F919EE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w przypadku wystąpienia awarii, siły wyższej np. klęski żywiołowe, konflikt zbrojny, zdarzenia związane z działaniem sił natury, ogłoszenia stanu epidemicznego, pandemii itp.</w:t>
      </w:r>
    </w:p>
    <w:p w14:paraId="44649361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Arial" w:hAnsiTheme="minorHAnsi" w:cstheme="minorHAnsi"/>
          <w:sz w:val="22"/>
          <w:szCs w:val="22"/>
        </w:rPr>
        <w:t>niezbędna jest zmiana sposobu wykonania zamówienia, o ile taka zmiana jest korzystna dla Zamawiającego lub jest konieczna w celu prawidłowego wykonania umowy,</w:t>
      </w:r>
    </w:p>
    <w:p w14:paraId="6176DADC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Zamawiający dopuszcza zmianę Wykonawcy, któremu udzielił zamówienia. Wykonawcę dotychczasowego może zastąpić nowy Wykonawca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umowy.</w:t>
      </w:r>
    </w:p>
    <w:p w14:paraId="27B715F8" w14:textId="77777777" w:rsidR="00D975EB" w:rsidRPr="00066564" w:rsidRDefault="00D975EB" w:rsidP="00D975EB">
      <w:pPr>
        <w:widowControl w:val="0"/>
        <w:numPr>
          <w:ilvl w:val="1"/>
          <w:numId w:val="65"/>
        </w:numPr>
        <w:suppressAutoHyphens/>
        <w:spacing w:line="276" w:lineRule="auto"/>
        <w:ind w:left="851" w:hanging="567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Z powodu okoliczności zaistniałych po stronie Zamawiającego możliwe jest wydłużenia terminu wykonania zamówienia.</w:t>
      </w:r>
    </w:p>
    <w:p w14:paraId="3A3FAD6C" w14:textId="77777777" w:rsidR="00245A01" w:rsidRPr="00245A01" w:rsidRDefault="00245A01" w:rsidP="00245A01">
      <w:pPr>
        <w:widowControl w:val="0"/>
        <w:numPr>
          <w:ilvl w:val="0"/>
          <w:numId w:val="65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>Zamawiający przewiduje możliwość waloryzacji wynagrodzenia na następujących zasadach:</w:t>
      </w:r>
    </w:p>
    <w:p w14:paraId="37ECD5DC" w14:textId="24CE5010" w:rsidR="00245A01" w:rsidRPr="00245A01" w:rsidRDefault="00245A01" w:rsidP="00245A01">
      <w:pPr>
        <w:pStyle w:val="Akapitzlist"/>
        <w:widowControl w:val="0"/>
        <w:numPr>
          <w:ilvl w:val="0"/>
          <w:numId w:val="99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 xml:space="preserve">zmiana wynagrodzenia może odbyć się nie częściej niż raz na 6 miesięcy z zastrzeżeniem, iż pierwsza zmiana wynagrodzenia nie może się odbyć wcześniej niż po upływie 6 miesięcy od dnia zawarcia umowy oraz z zastrzeżeniem treści art. 439 ust. 3 ustawy </w:t>
      </w:r>
      <w:proofErr w:type="spellStart"/>
      <w:r w:rsidRPr="00245A01">
        <w:rPr>
          <w:rFonts w:asciiTheme="minorHAnsi" w:eastAsia="Arial" w:hAnsiTheme="minorHAnsi" w:cstheme="minorHAnsi"/>
          <w:sz w:val="22"/>
          <w:szCs w:val="22"/>
        </w:rPr>
        <w:t>Pzp</w:t>
      </w:r>
      <w:proofErr w:type="spellEnd"/>
      <w:r w:rsidRPr="00245A01">
        <w:rPr>
          <w:rFonts w:asciiTheme="minorHAnsi" w:eastAsia="Arial" w:hAnsiTheme="minorHAnsi" w:cstheme="minorHAnsi"/>
          <w:sz w:val="22"/>
          <w:szCs w:val="22"/>
        </w:rPr>
        <w:t>,</w:t>
      </w:r>
    </w:p>
    <w:p w14:paraId="13D539A8" w14:textId="77777777" w:rsidR="00245A01" w:rsidRPr="00245A01" w:rsidRDefault="00245A01" w:rsidP="00245A01">
      <w:pPr>
        <w:pStyle w:val="Akapitzlist"/>
        <w:widowControl w:val="0"/>
        <w:numPr>
          <w:ilvl w:val="0"/>
          <w:numId w:val="99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>zmiana wynagrodzenia będzie możliwa, jeśli cena materiałów lub kosztów związanych z realizacją przedmiotu zamówienia zmieni się o min. 5 %, Strona wnioskująca o zmianę wynagrodzenia będzie zobowiązana udokumentować zmianę kosztów i cen w odniesieniu do okresów, o których mowa w pkt. c),</w:t>
      </w:r>
    </w:p>
    <w:p w14:paraId="7611A89C" w14:textId="77777777" w:rsidR="00245A01" w:rsidRPr="00245A01" w:rsidRDefault="00245A01" w:rsidP="00245A01">
      <w:pPr>
        <w:pStyle w:val="Akapitzlist"/>
        <w:widowControl w:val="0"/>
        <w:numPr>
          <w:ilvl w:val="0"/>
          <w:numId w:val="99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>podstawą waloryzacji będą wskaźniki cen towarów i usług konsumpcyjnych (inflacja) za okres od dnia podpisania umowy do dnia z wystąpienia z wnioskiem o waloryzację (odpowiednio od dnia podpisania aneksu do umowy do dnia wystąpienia z wnioskiem o waloryzację), ogłaszane w tabelach Głównego Urzędu Statystycznego w Biuletynie Statystycznym GUS dla poszczególnych grup towarów objętych umową,</w:t>
      </w:r>
    </w:p>
    <w:p w14:paraId="1E7E6CEC" w14:textId="77777777" w:rsidR="00245A01" w:rsidRPr="00245A01" w:rsidRDefault="00245A01" w:rsidP="00245A01">
      <w:pPr>
        <w:pStyle w:val="Akapitzlist"/>
        <w:widowControl w:val="0"/>
        <w:numPr>
          <w:ilvl w:val="0"/>
          <w:numId w:val="99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>zmiana cen materiałów lub kosztów mających wpływ na wykonanie zamówienia co najmniej o wartość, o której mowa w pkt. b), spowoduje zmianę wynagrodzenia Wykonawcy w wysokości połowy wartości  ustalonej, faktycznej zmiany cen ww. materiałów i kosztów,</w:t>
      </w:r>
    </w:p>
    <w:p w14:paraId="73256423" w14:textId="77777777" w:rsidR="00245A01" w:rsidRPr="00245A01" w:rsidRDefault="00245A01" w:rsidP="00245A01">
      <w:pPr>
        <w:pStyle w:val="Akapitzlist"/>
        <w:widowControl w:val="0"/>
        <w:numPr>
          <w:ilvl w:val="0"/>
          <w:numId w:val="99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245A01">
        <w:rPr>
          <w:rFonts w:asciiTheme="minorHAnsi" w:eastAsia="Arial" w:hAnsiTheme="minorHAnsi" w:cstheme="minorHAnsi"/>
          <w:sz w:val="22"/>
          <w:szCs w:val="22"/>
        </w:rPr>
        <w:t xml:space="preserve">dopuszcza się zmianę całkowitego wynagrodzenia Wykonawcy wynikającego z umowy o maks. 50%. </w:t>
      </w:r>
    </w:p>
    <w:p w14:paraId="00F07AF6" w14:textId="77777777" w:rsidR="00245A01" w:rsidRPr="005D16E7" w:rsidRDefault="00245A01" w:rsidP="00245A01">
      <w:pPr>
        <w:widowControl w:val="0"/>
        <w:numPr>
          <w:ilvl w:val="0"/>
          <w:numId w:val="65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 xml:space="preserve">Zamawiający przewiduje możliwość dokonania zmian w zakresie określonym art. 436 pkt 4) </w:t>
      </w:r>
      <w:proofErr w:type="spellStart"/>
      <w:r w:rsidRPr="005D16E7">
        <w:rPr>
          <w:rFonts w:asciiTheme="minorHAnsi" w:eastAsia="Arial" w:hAnsiTheme="minorHAnsi" w:cstheme="minorHAnsi"/>
          <w:sz w:val="22"/>
          <w:szCs w:val="22"/>
        </w:rPr>
        <w:t>ppkt</w:t>
      </w:r>
      <w:proofErr w:type="spellEnd"/>
      <w:r w:rsidRPr="005D16E7">
        <w:rPr>
          <w:rFonts w:asciiTheme="minorHAnsi" w:eastAsia="Arial" w:hAnsiTheme="minorHAnsi" w:cstheme="minorHAnsi"/>
          <w:sz w:val="22"/>
          <w:szCs w:val="22"/>
        </w:rPr>
        <w:t xml:space="preserve"> b) ustawy </w:t>
      </w:r>
      <w:proofErr w:type="spellStart"/>
      <w:r w:rsidRPr="005D16E7">
        <w:rPr>
          <w:rFonts w:asciiTheme="minorHAnsi" w:eastAsia="Arial" w:hAnsiTheme="minorHAnsi" w:cstheme="minorHAnsi"/>
          <w:sz w:val="22"/>
          <w:szCs w:val="22"/>
        </w:rPr>
        <w:t>Pzp</w:t>
      </w:r>
      <w:proofErr w:type="spellEnd"/>
      <w:r w:rsidRPr="005D16E7">
        <w:rPr>
          <w:rFonts w:asciiTheme="minorHAnsi" w:eastAsia="Arial" w:hAnsiTheme="minorHAnsi" w:cstheme="minorHAnsi"/>
          <w:sz w:val="22"/>
          <w:szCs w:val="22"/>
        </w:rPr>
        <w:t>, tj.  postanowień określających zasady wprowadzenia zmian wysokości wynagrodzenia należnego wykonawcy w umowie zawartej na okres dłuższy niż 12 miesięcy, w przypadku zmiany:</w:t>
      </w:r>
    </w:p>
    <w:p w14:paraId="24A9E5C4" w14:textId="77777777" w:rsidR="00245A01" w:rsidRPr="005D16E7" w:rsidRDefault="00245A01" w:rsidP="005D16E7">
      <w:pPr>
        <w:widowControl w:val="0"/>
        <w:numPr>
          <w:ilvl w:val="0"/>
          <w:numId w:val="101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>stawki podatku od towarów i usług oraz podatku akcyzowego (obowiązuje od dnia wejścia w życie przepisów ją wprowadzających),</w:t>
      </w:r>
    </w:p>
    <w:p w14:paraId="24E0651A" w14:textId="77777777" w:rsidR="00245A01" w:rsidRPr="005D16E7" w:rsidRDefault="00245A01" w:rsidP="005D16E7">
      <w:pPr>
        <w:widowControl w:val="0"/>
        <w:numPr>
          <w:ilvl w:val="0"/>
          <w:numId w:val="101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>wysokości minimalnego wynagrodzenia za pracę albo wysokości minimalnej stawki godzinowej, ustalonych na podstawie ustawy z dnia 10 października 2002 r. o minimalnym wynagrodzeniu za pracę,</w:t>
      </w:r>
    </w:p>
    <w:p w14:paraId="4F934DB4" w14:textId="77777777" w:rsidR="00245A01" w:rsidRPr="005D16E7" w:rsidRDefault="00245A01" w:rsidP="005D16E7">
      <w:pPr>
        <w:widowControl w:val="0"/>
        <w:numPr>
          <w:ilvl w:val="0"/>
          <w:numId w:val="101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>zasad podlegania ubezpieczeniom społecznym lub ubezpieczeniu zdrowotnemu lub wysokości stawki składki na ubezpieczenia społeczne lub ubezpieczenie zdrowotne,</w:t>
      </w:r>
    </w:p>
    <w:p w14:paraId="6118DDE0" w14:textId="77777777" w:rsidR="00245A01" w:rsidRPr="005D16E7" w:rsidRDefault="00245A01" w:rsidP="005D16E7">
      <w:pPr>
        <w:widowControl w:val="0"/>
        <w:numPr>
          <w:ilvl w:val="0"/>
          <w:numId w:val="101"/>
        </w:numPr>
        <w:tabs>
          <w:tab w:val="left" w:pos="426"/>
        </w:tabs>
        <w:suppressAutoHyphens/>
        <w:spacing w:line="276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>zasad gromadzenia i wysokości wpłat do pracowniczych planów kapitałowych, o których mowa w ustawie z dnia 4 października 2018 r. o pracowniczych planach kapitałowych (Dz. U. z 2020 r. poz. 1342 oraz z 2022 r. poz. 1079)</w:t>
      </w:r>
    </w:p>
    <w:p w14:paraId="054AB4A1" w14:textId="147F1A96" w:rsidR="00245A01" w:rsidRPr="005D16E7" w:rsidRDefault="00245A01" w:rsidP="005D16E7">
      <w:pPr>
        <w:widowControl w:val="0"/>
        <w:tabs>
          <w:tab w:val="left" w:pos="426"/>
        </w:tabs>
        <w:suppressAutoHyphens/>
        <w:spacing w:line="276" w:lineRule="auto"/>
        <w:ind w:left="426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t>– jeżeli zmiany te będą miały wpływ na koszty wykonania zamówienia przez wykonawcę.</w:t>
      </w:r>
    </w:p>
    <w:p w14:paraId="35D2A216" w14:textId="2D3FD7E8" w:rsidR="00D975EB" w:rsidRPr="005D16E7" w:rsidRDefault="00D975EB" w:rsidP="00D975EB">
      <w:pPr>
        <w:widowControl w:val="0"/>
        <w:numPr>
          <w:ilvl w:val="0"/>
          <w:numId w:val="65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5D16E7">
        <w:rPr>
          <w:rFonts w:asciiTheme="minorHAnsi" w:eastAsia="Arial" w:hAnsiTheme="minorHAnsi" w:cstheme="minorHAnsi"/>
          <w:sz w:val="22"/>
          <w:szCs w:val="22"/>
        </w:rPr>
        <w:lastRenderedPageBreak/>
        <w:t>Warunki dokonania zmian:</w:t>
      </w:r>
    </w:p>
    <w:p w14:paraId="6CA0FB68" w14:textId="77777777" w:rsidR="00D975EB" w:rsidRPr="00066564" w:rsidRDefault="00D975EB" w:rsidP="00D975EB">
      <w:pPr>
        <w:numPr>
          <w:ilvl w:val="0"/>
          <w:numId w:val="66"/>
        </w:numPr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zmiana postanowień zawartej umowy może nastąpić wyłącznie za zgodą obu stron, wyrażoną na piśmie (w formie aneksu), pod rygorem nieważności,</w:t>
      </w:r>
    </w:p>
    <w:p w14:paraId="76D9C7AE" w14:textId="77777777" w:rsidR="00D975EB" w:rsidRPr="00066564" w:rsidRDefault="00D975EB" w:rsidP="00D975EB">
      <w:pPr>
        <w:numPr>
          <w:ilvl w:val="0"/>
          <w:numId w:val="66"/>
        </w:numPr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strona występująca o zmianę postanowień zawartej umowy:</w:t>
      </w:r>
    </w:p>
    <w:p w14:paraId="1BCE44A4" w14:textId="77777777" w:rsidR="00D975EB" w:rsidRPr="00066564" w:rsidRDefault="00D975EB" w:rsidP="00D975EB">
      <w:pPr>
        <w:numPr>
          <w:ilvl w:val="1"/>
          <w:numId w:val="66"/>
        </w:numPr>
        <w:tabs>
          <w:tab w:val="num" w:pos="1134"/>
        </w:tabs>
        <w:suppressAutoHyphens/>
        <w:spacing w:line="276" w:lineRule="auto"/>
        <w:ind w:left="1134" w:hanging="283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opisze zaistniałe okoliczności,</w:t>
      </w:r>
    </w:p>
    <w:p w14:paraId="532C06BE" w14:textId="77777777" w:rsidR="00D975EB" w:rsidRPr="00066564" w:rsidRDefault="00D975EB" w:rsidP="00D975EB">
      <w:pPr>
        <w:numPr>
          <w:ilvl w:val="1"/>
          <w:numId w:val="66"/>
        </w:numPr>
        <w:tabs>
          <w:tab w:val="num" w:pos="1134"/>
        </w:tabs>
        <w:suppressAutoHyphens/>
        <w:spacing w:line="276" w:lineRule="auto"/>
        <w:ind w:left="1134" w:hanging="283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uzasadni, udokumentuje zaistnienie powyższych okoliczności,</w:t>
      </w:r>
    </w:p>
    <w:p w14:paraId="5B0B8595" w14:textId="77777777" w:rsidR="00D975EB" w:rsidRPr="00066564" w:rsidRDefault="00D975EB" w:rsidP="00D975EB">
      <w:pPr>
        <w:numPr>
          <w:ilvl w:val="1"/>
          <w:numId w:val="66"/>
        </w:numPr>
        <w:tabs>
          <w:tab w:val="num" w:pos="1134"/>
        </w:tabs>
        <w:suppressAutoHyphens/>
        <w:spacing w:line="276" w:lineRule="auto"/>
        <w:ind w:left="1134" w:hanging="283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obliczy koszty zmiany, jeśli zmiana będzie miała wpływ na wynagrodzenie Wykonawcy,</w:t>
      </w:r>
    </w:p>
    <w:p w14:paraId="641087CF" w14:textId="77777777" w:rsidR="00D975EB" w:rsidRPr="00066564" w:rsidRDefault="00D975EB" w:rsidP="00D975EB">
      <w:pPr>
        <w:numPr>
          <w:ilvl w:val="1"/>
          <w:numId w:val="66"/>
        </w:numPr>
        <w:tabs>
          <w:tab w:val="num" w:pos="1134"/>
        </w:tabs>
        <w:suppressAutoHyphens/>
        <w:spacing w:line="276" w:lineRule="auto"/>
        <w:ind w:left="1134" w:hanging="283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 xml:space="preserve">opisze wpływ zmian na termin wykonania umowy. </w:t>
      </w:r>
    </w:p>
    <w:p w14:paraId="326886CE" w14:textId="7FA2C079" w:rsidR="00D975EB" w:rsidRPr="005D16E7" w:rsidRDefault="00D975EB" w:rsidP="005D16E7">
      <w:pPr>
        <w:numPr>
          <w:ilvl w:val="0"/>
          <w:numId w:val="66"/>
        </w:numPr>
        <w:suppressAutoHyphens/>
        <w:spacing w:line="276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066564">
        <w:rPr>
          <w:rFonts w:asciiTheme="minorHAnsi" w:eastAsia="Times New Roman" w:hAnsiTheme="minorHAnsi" w:cstheme="minorHAnsi"/>
          <w:sz w:val="22"/>
          <w:szCs w:val="22"/>
        </w:rPr>
        <w:t>wniosek o zmianę postanowień zawartej umowy musi być wyrażony na piśmie.</w:t>
      </w:r>
    </w:p>
    <w:p w14:paraId="54947389" w14:textId="77777777" w:rsidR="000B546E" w:rsidRPr="00D04293" w:rsidRDefault="000B546E" w:rsidP="00D04293">
      <w:pPr>
        <w:ind w:left="3552" w:firstLine="696"/>
        <w:jc w:val="both"/>
        <w:rPr>
          <w:rFonts w:cs="Times New Roman"/>
          <w:b/>
          <w:bCs/>
          <w:sz w:val="22"/>
          <w:szCs w:val="22"/>
          <w:highlight w:val="yellow"/>
        </w:rPr>
      </w:pPr>
    </w:p>
    <w:p w14:paraId="36A46E8C" w14:textId="4F3077E4" w:rsidR="00D04293" w:rsidRPr="00AA6E67" w:rsidRDefault="00D04293" w:rsidP="00D04293">
      <w:pPr>
        <w:ind w:left="3552" w:firstLine="696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A6E67">
        <w:rPr>
          <w:rFonts w:asciiTheme="minorHAnsi" w:hAnsiTheme="minorHAnsi" w:cstheme="minorHAnsi"/>
          <w:b/>
          <w:bCs/>
          <w:sz w:val="22"/>
          <w:szCs w:val="22"/>
        </w:rPr>
        <w:t>§ 1</w:t>
      </w:r>
      <w:r w:rsidR="00AA6E67">
        <w:rPr>
          <w:rFonts w:asciiTheme="minorHAnsi" w:hAnsiTheme="minorHAnsi" w:cstheme="minorHAnsi"/>
          <w:b/>
          <w:bCs/>
          <w:sz w:val="22"/>
          <w:szCs w:val="22"/>
        </w:rPr>
        <w:t>1</w:t>
      </w:r>
    </w:p>
    <w:p w14:paraId="51221C29" w14:textId="77777777" w:rsidR="00AA6E67" w:rsidRPr="00640C2F" w:rsidRDefault="00AA6E67" w:rsidP="00AA6E67">
      <w:pPr>
        <w:numPr>
          <w:ilvl w:val="0"/>
          <w:numId w:val="69"/>
        </w:numPr>
        <w:suppressAutoHyphens/>
        <w:spacing w:line="276" w:lineRule="auto"/>
        <w:ind w:left="284" w:hanging="284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Zamawiający może odstąpić od umowy: </w:t>
      </w:r>
    </w:p>
    <w:p w14:paraId="249F2B1C" w14:textId="77777777" w:rsidR="00AA6E67" w:rsidRPr="00640C2F" w:rsidRDefault="00AA6E67" w:rsidP="00AA6E67">
      <w:pPr>
        <w:numPr>
          <w:ilvl w:val="1"/>
          <w:numId w:val="69"/>
        </w:numPr>
        <w:suppressAutoHyphens/>
        <w:spacing w:line="276" w:lineRule="auto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publicznemu; </w:t>
      </w:r>
    </w:p>
    <w:p w14:paraId="09459F53" w14:textId="77777777" w:rsidR="00AA6E67" w:rsidRPr="00640C2F" w:rsidRDefault="00AA6E67" w:rsidP="00AA6E67">
      <w:pPr>
        <w:numPr>
          <w:ilvl w:val="1"/>
          <w:numId w:val="69"/>
        </w:numPr>
        <w:suppressAutoHyphens/>
        <w:spacing w:line="276" w:lineRule="auto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jeżeli zachodzi co najmniej jedna z następujących okoliczności: </w:t>
      </w:r>
    </w:p>
    <w:p w14:paraId="4EFDF7F0" w14:textId="77777777" w:rsidR="00AA6E67" w:rsidRPr="00640C2F" w:rsidRDefault="00AA6E67" w:rsidP="00AA6E67">
      <w:pPr>
        <w:numPr>
          <w:ilvl w:val="2"/>
          <w:numId w:val="69"/>
        </w:numPr>
        <w:suppressAutoHyphens/>
        <w:spacing w:line="276" w:lineRule="auto"/>
        <w:ind w:left="1134" w:hanging="567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dokonano zmiany umowy z naruszeniem art. 454 Pzp i art. 455 Pzp, </w:t>
      </w:r>
    </w:p>
    <w:p w14:paraId="001D824A" w14:textId="77777777" w:rsidR="00AA6E67" w:rsidRPr="00640C2F" w:rsidRDefault="00AA6E67" w:rsidP="00AA6E67">
      <w:pPr>
        <w:numPr>
          <w:ilvl w:val="2"/>
          <w:numId w:val="69"/>
        </w:numPr>
        <w:suppressAutoHyphens/>
        <w:spacing w:line="276" w:lineRule="auto"/>
        <w:ind w:left="1134" w:hanging="567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Wykonawca w chwili zawarcia umowy podlegał wykluczeniu na podstawie art. 108 Pzp, </w:t>
      </w:r>
    </w:p>
    <w:p w14:paraId="071C0B08" w14:textId="77777777" w:rsidR="00AA6E67" w:rsidRPr="00640C2F" w:rsidRDefault="00AA6E67" w:rsidP="00AA6E67">
      <w:pPr>
        <w:numPr>
          <w:ilvl w:val="2"/>
          <w:numId w:val="69"/>
        </w:numPr>
        <w:suppressAutoHyphens/>
        <w:spacing w:line="276" w:lineRule="auto"/>
        <w:ind w:left="1134" w:hanging="567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Zamawiający udzielił zamówienia z naruszeniem prawa Unii Europejskiej. </w:t>
      </w:r>
    </w:p>
    <w:p w14:paraId="59DFE395" w14:textId="77777777" w:rsidR="00AA6E67" w:rsidRPr="00640C2F" w:rsidRDefault="00AA6E67" w:rsidP="00AA6E67">
      <w:pPr>
        <w:numPr>
          <w:ilvl w:val="0"/>
          <w:numId w:val="69"/>
        </w:numPr>
        <w:suppressAutoHyphens/>
        <w:spacing w:line="276" w:lineRule="auto"/>
        <w:ind w:left="284" w:hanging="284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W przypadku odstąpienia z powodu dokonania zmiany umowy z naruszeniem art. 454 Pzp i art. 455 Pzp, Zamawiający odstępuje od umowy w części, której zmiana dotyczy. </w:t>
      </w:r>
    </w:p>
    <w:p w14:paraId="7D2AC3C0" w14:textId="77777777" w:rsidR="00AA6E67" w:rsidRPr="00640C2F" w:rsidRDefault="00AA6E67" w:rsidP="00AA6E67">
      <w:pPr>
        <w:numPr>
          <w:ilvl w:val="0"/>
          <w:numId w:val="69"/>
        </w:numPr>
        <w:suppressAutoHyphens/>
        <w:spacing w:line="276" w:lineRule="auto"/>
        <w:ind w:left="284" w:hanging="284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W przypadku odstąpienia przez Zamawiającego od umowy Wykonawca może żądać wyłącznie wynagrodzenia należnego z tytułu wykonania części umowy. </w:t>
      </w:r>
    </w:p>
    <w:p w14:paraId="481F01AE" w14:textId="580F0514" w:rsidR="00AA6E67" w:rsidRPr="00882999" w:rsidRDefault="00AA6E67" w:rsidP="00D04293">
      <w:pPr>
        <w:numPr>
          <w:ilvl w:val="0"/>
          <w:numId w:val="69"/>
        </w:numPr>
        <w:suppressAutoHyphens/>
        <w:spacing w:line="276" w:lineRule="auto"/>
        <w:ind w:left="284" w:hanging="284"/>
        <w:contextualSpacing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>Odstąpienie od umowy wymaga pisemnego oświadczenia w formie pisemnej pod rygorem nieważności.</w:t>
      </w:r>
    </w:p>
    <w:p w14:paraId="411F3FA0" w14:textId="35EEBB72" w:rsidR="00AA6E67" w:rsidRPr="00882999" w:rsidRDefault="00AA6E67" w:rsidP="00AA6E67">
      <w:pPr>
        <w:suppressAutoHyphens/>
        <w:spacing w:line="276" w:lineRule="auto"/>
        <w:jc w:val="center"/>
        <w:rPr>
          <w:rFonts w:asciiTheme="minorHAnsi" w:eastAsia="Times New Roman" w:hAnsiTheme="minorHAnsi" w:cstheme="minorHAnsi"/>
          <w:sz w:val="22"/>
          <w:szCs w:val="22"/>
        </w:rPr>
      </w:pPr>
      <w:r w:rsidRPr="00882999">
        <w:rPr>
          <w:rFonts w:asciiTheme="minorHAnsi" w:eastAsia="Times New Roman" w:hAnsiTheme="minorHAnsi" w:cstheme="minorHAnsi"/>
          <w:b/>
          <w:sz w:val="22"/>
          <w:szCs w:val="22"/>
        </w:rPr>
        <w:t>§ 12</w:t>
      </w:r>
    </w:p>
    <w:p w14:paraId="25588CE6" w14:textId="0E353F87" w:rsidR="00AA6E67" w:rsidRPr="00882999" w:rsidRDefault="00AA6E67" w:rsidP="00882999">
      <w:pPr>
        <w:suppressAutoHyphens/>
        <w:spacing w:line="276" w:lineRule="auto"/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  <w:r w:rsidRPr="00882999">
        <w:rPr>
          <w:rFonts w:asciiTheme="minorHAnsi" w:eastAsia="Times New Roman" w:hAnsiTheme="minorHAnsi" w:cstheme="minorHAnsi"/>
          <w:sz w:val="22"/>
          <w:szCs w:val="22"/>
        </w:rPr>
        <w:t xml:space="preserve">Wykonawca przy realizacji niniejszej umowy, zarówno w trakcie jej obowiązywania, jak i po jej ustaniu zapewnia przestrzeganie zasad przetwarzania i ochrony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zwanym w dalszej części RODO oraz z innymi przepisami prawa powszechnie obowiązującego z zakresu ochrony danych osobowych. </w:t>
      </w:r>
    </w:p>
    <w:p w14:paraId="756D7499" w14:textId="038E79B0" w:rsidR="00D04293" w:rsidRPr="00882999" w:rsidRDefault="00D04293" w:rsidP="00D04293">
      <w:pPr>
        <w:spacing w:line="100" w:lineRule="atLeast"/>
        <w:ind w:left="283"/>
        <w:jc w:val="center"/>
        <w:rPr>
          <w:rFonts w:asciiTheme="minorHAnsi" w:hAnsiTheme="minorHAnsi" w:cstheme="minorHAnsi"/>
          <w:sz w:val="22"/>
          <w:szCs w:val="22"/>
        </w:rPr>
      </w:pPr>
      <w:r w:rsidRPr="00882999">
        <w:rPr>
          <w:rFonts w:asciiTheme="minorHAnsi" w:hAnsiTheme="minorHAnsi" w:cstheme="minorHAnsi"/>
          <w:b/>
          <w:sz w:val="22"/>
          <w:szCs w:val="22"/>
        </w:rPr>
        <w:t>§ 1</w:t>
      </w:r>
      <w:r w:rsidR="00AA6E67" w:rsidRPr="00882999">
        <w:rPr>
          <w:rFonts w:asciiTheme="minorHAnsi" w:hAnsiTheme="minorHAnsi" w:cstheme="minorHAnsi"/>
          <w:b/>
          <w:sz w:val="22"/>
          <w:szCs w:val="22"/>
        </w:rPr>
        <w:t>3</w:t>
      </w:r>
    </w:p>
    <w:p w14:paraId="4FB988CD" w14:textId="0BDEFAA1" w:rsidR="00AA6E67" w:rsidRPr="00640C2F" w:rsidRDefault="00AA6E67" w:rsidP="00AA6E67">
      <w:pPr>
        <w:widowControl w:val="0"/>
        <w:numPr>
          <w:ilvl w:val="0"/>
          <w:numId w:val="59"/>
        </w:numPr>
        <w:tabs>
          <w:tab w:val="clear" w:pos="360"/>
          <w:tab w:val="num" w:pos="284"/>
        </w:tabs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AA6E67">
        <w:rPr>
          <w:rFonts w:asciiTheme="minorHAnsi" w:eastAsia="Times New Roman" w:hAnsiTheme="minorHAnsi" w:cstheme="minorHAnsi"/>
          <w:sz w:val="22"/>
          <w:szCs w:val="22"/>
        </w:rPr>
        <w:t>W sprawach nieuregulowanych niniejszą umową stosuje się przepisy ustaw: Kodeksu cywilnego (</w:t>
      </w:r>
      <w:proofErr w:type="spellStart"/>
      <w:r w:rsidRPr="00AA6E67">
        <w:rPr>
          <w:rFonts w:asciiTheme="minorHAnsi" w:eastAsia="Times New Roman" w:hAnsiTheme="minorHAnsi" w:cstheme="minorHAnsi"/>
          <w:sz w:val="22"/>
          <w:szCs w:val="22"/>
        </w:rPr>
        <w:t>t.j</w:t>
      </w:r>
      <w:proofErr w:type="spellEnd"/>
      <w:r w:rsidRPr="00AA6E67">
        <w:rPr>
          <w:rFonts w:asciiTheme="minorHAnsi" w:eastAsia="Times New Roman" w:hAnsiTheme="minorHAnsi" w:cstheme="minorHAnsi"/>
          <w:sz w:val="22"/>
          <w:szCs w:val="22"/>
        </w:rPr>
        <w:t>. Dz.U. 2023</w:t>
      </w: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 r., poz. 1610 ze zm.), ustawy z dnia 11 września 2019 r. Prawo zamówień publicznych (j.t. Dz. U. z 2023 r., poz.</w:t>
      </w:r>
      <w:r w:rsidRPr="00640C2F">
        <w:rPr>
          <w:rFonts w:asciiTheme="minorHAnsi" w:hAnsiTheme="minorHAnsi" w:cstheme="minorHAnsi"/>
          <w:sz w:val="22"/>
          <w:szCs w:val="22"/>
        </w:rPr>
        <w:t xml:space="preserve"> </w:t>
      </w:r>
      <w:r w:rsidRPr="00640C2F">
        <w:rPr>
          <w:rFonts w:asciiTheme="minorHAnsi" w:eastAsia="Times New Roman" w:hAnsiTheme="minorHAnsi" w:cstheme="minorHAnsi"/>
          <w:sz w:val="22"/>
          <w:szCs w:val="22"/>
        </w:rPr>
        <w:t xml:space="preserve">1605 ze zm.), o ile przepisy ustawy prawa zamówień publicznych nie stanowią inaczej oraz Rozporządzenia Parlamentu Europejskiego i Rady (UE) 2016/679 z dnia 27 kwietnia 2016 r. w sprawie ochrony osób fizycznych w związku z przetwarzaniem danych osobowych i w sprawie swobodnego przepływu takich danych oraz uchylenia dyrektywy 95/46/WE. </w:t>
      </w:r>
    </w:p>
    <w:p w14:paraId="1BC1F0E0" w14:textId="77777777" w:rsidR="00AA6E67" w:rsidRPr="00640C2F" w:rsidRDefault="00AA6E67" w:rsidP="00AA6E67">
      <w:pPr>
        <w:numPr>
          <w:ilvl w:val="0"/>
          <w:numId w:val="59"/>
        </w:numPr>
        <w:tabs>
          <w:tab w:val="clear" w:pos="360"/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>Strony  zobowiązują  się  dołożyć  starań  w  celu  polubownego  załatwiania  wszelkich  sporów  mogących  wyniknąć  w  trakcie  realizacji  umowy.</w:t>
      </w:r>
    </w:p>
    <w:p w14:paraId="7A427107" w14:textId="77777777" w:rsidR="00AA6E67" w:rsidRPr="00640C2F" w:rsidRDefault="00AA6E67" w:rsidP="00AA6E67">
      <w:pPr>
        <w:numPr>
          <w:ilvl w:val="0"/>
          <w:numId w:val="59"/>
        </w:numPr>
        <w:tabs>
          <w:tab w:val="clear" w:pos="360"/>
          <w:tab w:val="num" w:pos="284"/>
        </w:tabs>
        <w:suppressAutoHyphens/>
        <w:spacing w:line="276" w:lineRule="auto"/>
        <w:ind w:left="284" w:hanging="284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lastRenderedPageBreak/>
        <w:t>W  przypadku  braku  porozumienia (zawarcia ugody) w terminie 14 dni od momentu wystąpienia przez jedną ze stron z propozycją polubownego rozstrzygnięcia sporu, każda ze stron może dochodzić swoich praw przed sądem właściwym  dla Zamawiającego.</w:t>
      </w:r>
    </w:p>
    <w:p w14:paraId="61F70776" w14:textId="77777777" w:rsidR="00AA6E67" w:rsidRPr="00640C2F" w:rsidRDefault="00AA6E67" w:rsidP="00AA6E67">
      <w:pPr>
        <w:widowControl w:val="0"/>
        <w:numPr>
          <w:ilvl w:val="0"/>
          <w:numId w:val="59"/>
        </w:numPr>
        <w:tabs>
          <w:tab w:val="clear" w:pos="360"/>
          <w:tab w:val="num" w:pos="284"/>
        </w:tabs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640C2F">
        <w:rPr>
          <w:rFonts w:asciiTheme="minorHAnsi" w:eastAsia="Times New Roman" w:hAnsiTheme="minorHAnsi" w:cstheme="minorHAnsi"/>
          <w:sz w:val="22"/>
          <w:szCs w:val="22"/>
        </w:rPr>
        <w:t>Umowa została sporządzona w dwóch jednobrzmiących egzemplarzach po jednym dla każdej ze stron.</w:t>
      </w:r>
    </w:p>
    <w:p w14:paraId="5CE625B0" w14:textId="77777777" w:rsidR="00AA6E67" w:rsidRPr="004451F7" w:rsidRDefault="00AA6E67" w:rsidP="00AA6E67">
      <w:pPr>
        <w:widowControl w:val="0"/>
        <w:numPr>
          <w:ilvl w:val="0"/>
          <w:numId w:val="59"/>
        </w:numPr>
        <w:tabs>
          <w:tab w:val="clear" w:pos="360"/>
          <w:tab w:val="num" w:pos="284"/>
        </w:tabs>
        <w:suppressAutoHyphens/>
        <w:adjustRightInd w:val="0"/>
        <w:spacing w:line="276" w:lineRule="auto"/>
        <w:ind w:left="284" w:hanging="284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4451F7">
        <w:rPr>
          <w:rFonts w:asciiTheme="minorHAnsi" w:eastAsia="Times New Roman" w:hAnsiTheme="minorHAnsi" w:cstheme="minorHAnsi"/>
          <w:sz w:val="22"/>
          <w:szCs w:val="22"/>
        </w:rPr>
        <w:t>Wszystkie załączniki do niniejszej umowy stanowią jej integralną część:</w:t>
      </w:r>
    </w:p>
    <w:p w14:paraId="0440B964" w14:textId="49C37B8D" w:rsidR="00AA6E67" w:rsidRDefault="00AA6E67" w:rsidP="00AA6E67">
      <w:pPr>
        <w:pStyle w:val="Akapitzlist"/>
        <w:widowControl w:val="0"/>
        <w:numPr>
          <w:ilvl w:val="1"/>
          <w:numId w:val="59"/>
        </w:numPr>
        <w:tabs>
          <w:tab w:val="clear" w:pos="432"/>
          <w:tab w:val="num" w:pos="567"/>
        </w:tabs>
        <w:adjustRightInd w:val="0"/>
        <w:spacing w:line="276" w:lineRule="auto"/>
        <w:ind w:left="567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4451F7">
        <w:rPr>
          <w:rFonts w:asciiTheme="minorHAnsi" w:eastAsia="Times New Roman" w:hAnsiTheme="minorHAnsi" w:cstheme="minorHAnsi"/>
          <w:sz w:val="22"/>
          <w:szCs w:val="22"/>
        </w:rPr>
        <w:t xml:space="preserve">Formularz ofertowy </w:t>
      </w:r>
    </w:p>
    <w:p w14:paraId="6B67BC91" w14:textId="45996B85" w:rsidR="00882999" w:rsidRPr="004451F7" w:rsidRDefault="00882999" w:rsidP="00AA6E67">
      <w:pPr>
        <w:pStyle w:val="Akapitzlist"/>
        <w:widowControl w:val="0"/>
        <w:numPr>
          <w:ilvl w:val="1"/>
          <w:numId w:val="59"/>
        </w:numPr>
        <w:tabs>
          <w:tab w:val="clear" w:pos="432"/>
          <w:tab w:val="num" w:pos="567"/>
        </w:tabs>
        <w:adjustRightInd w:val="0"/>
        <w:spacing w:line="276" w:lineRule="auto"/>
        <w:ind w:left="567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>Formularz asortymentowo - cenowy</w:t>
      </w:r>
    </w:p>
    <w:p w14:paraId="4214ECBF" w14:textId="56ECDA41" w:rsidR="00AA6E67" w:rsidRPr="004451F7" w:rsidRDefault="00AA6E67" w:rsidP="00AA6E67">
      <w:pPr>
        <w:pStyle w:val="Akapitzlist"/>
        <w:widowControl w:val="0"/>
        <w:numPr>
          <w:ilvl w:val="1"/>
          <w:numId w:val="59"/>
        </w:numPr>
        <w:tabs>
          <w:tab w:val="clear" w:pos="432"/>
          <w:tab w:val="num" w:pos="567"/>
        </w:tabs>
        <w:adjustRightInd w:val="0"/>
        <w:spacing w:line="276" w:lineRule="auto"/>
        <w:ind w:left="567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4451F7">
        <w:rPr>
          <w:rFonts w:asciiTheme="minorHAnsi" w:eastAsia="Times New Roman" w:hAnsiTheme="minorHAnsi" w:cstheme="minorHAnsi"/>
          <w:sz w:val="22"/>
          <w:szCs w:val="22"/>
        </w:rPr>
        <w:t xml:space="preserve">Zestawienie </w:t>
      </w:r>
      <w:r>
        <w:rPr>
          <w:rFonts w:asciiTheme="minorHAnsi" w:eastAsia="Times New Roman" w:hAnsiTheme="minorHAnsi" w:cstheme="minorHAnsi"/>
          <w:sz w:val="22"/>
          <w:szCs w:val="22"/>
        </w:rPr>
        <w:t>wymagań</w:t>
      </w:r>
    </w:p>
    <w:p w14:paraId="37CB36CD" w14:textId="4F3CCDF4" w:rsidR="00AA6E67" w:rsidRPr="004451F7" w:rsidRDefault="00AA6E67" w:rsidP="00AA6E67">
      <w:pPr>
        <w:pStyle w:val="Akapitzlist"/>
        <w:widowControl w:val="0"/>
        <w:numPr>
          <w:ilvl w:val="1"/>
          <w:numId w:val="59"/>
        </w:numPr>
        <w:tabs>
          <w:tab w:val="clear" w:pos="432"/>
          <w:tab w:val="num" w:pos="567"/>
        </w:tabs>
        <w:adjustRightInd w:val="0"/>
        <w:spacing w:line="276" w:lineRule="auto"/>
        <w:ind w:left="567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4451F7">
        <w:rPr>
          <w:rFonts w:asciiTheme="minorHAnsi" w:eastAsia="Times New Roman" w:hAnsiTheme="minorHAnsi" w:cstheme="minorHAnsi"/>
          <w:sz w:val="22"/>
          <w:szCs w:val="22"/>
        </w:rPr>
        <w:t>Wzór Protokołu zdawczo-odbiorczego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AA6E67">
        <w:rPr>
          <w:rFonts w:asciiTheme="minorHAnsi" w:eastAsia="Times New Roman" w:hAnsiTheme="minorHAnsi" w:cstheme="minorHAnsi"/>
          <w:sz w:val="22"/>
          <w:szCs w:val="22"/>
        </w:rPr>
        <w:t>- dot. Pakietu z dzierżawą</w:t>
      </w:r>
    </w:p>
    <w:p w14:paraId="0A022108" w14:textId="5B8618A1" w:rsidR="00AA6E67" w:rsidRPr="004451F7" w:rsidRDefault="00AA6E67" w:rsidP="00AA6E67">
      <w:pPr>
        <w:pStyle w:val="Akapitzlist"/>
        <w:widowControl w:val="0"/>
        <w:numPr>
          <w:ilvl w:val="1"/>
          <w:numId w:val="59"/>
        </w:numPr>
        <w:tabs>
          <w:tab w:val="clear" w:pos="432"/>
          <w:tab w:val="num" w:pos="567"/>
        </w:tabs>
        <w:adjustRightInd w:val="0"/>
        <w:spacing w:line="276" w:lineRule="auto"/>
        <w:ind w:left="567" w:hanging="425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r w:rsidRPr="004451F7">
        <w:rPr>
          <w:rFonts w:asciiTheme="minorHAnsi" w:eastAsia="Times New Roman" w:hAnsiTheme="minorHAnsi" w:cstheme="minorHAnsi"/>
          <w:sz w:val="22"/>
          <w:szCs w:val="22"/>
        </w:rPr>
        <w:t>Wzór Umowy powierzenia przetwarzania danych osobowych  -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</w:t>
      </w:r>
      <w:r w:rsidRPr="004451F7">
        <w:rPr>
          <w:rFonts w:asciiTheme="minorHAnsi" w:eastAsia="Times New Roman" w:hAnsiTheme="minorHAnsi" w:cstheme="minorHAnsi"/>
          <w:sz w:val="22"/>
          <w:szCs w:val="22"/>
        </w:rPr>
        <w:t xml:space="preserve">dot. Pakietu </w:t>
      </w:r>
      <w:r>
        <w:rPr>
          <w:rFonts w:asciiTheme="minorHAnsi" w:eastAsia="Times New Roman" w:hAnsiTheme="minorHAnsi" w:cstheme="minorHAnsi"/>
          <w:sz w:val="22"/>
          <w:szCs w:val="22"/>
        </w:rPr>
        <w:t>z dzierżawą</w:t>
      </w:r>
    </w:p>
    <w:p w14:paraId="0EB9D91F" w14:textId="77777777" w:rsidR="00AA6E67" w:rsidRPr="00AA6E67" w:rsidRDefault="00AA6E67" w:rsidP="00AA6E67">
      <w:pPr>
        <w:widowControl w:val="0"/>
        <w:adjustRightInd w:val="0"/>
        <w:spacing w:line="276" w:lineRule="auto"/>
        <w:ind w:left="360"/>
        <w:jc w:val="both"/>
        <w:textAlignment w:val="baseline"/>
        <w:rPr>
          <w:rFonts w:asciiTheme="minorHAnsi" w:eastAsia="Times New Roman" w:hAnsiTheme="minorHAnsi" w:cstheme="minorHAnsi"/>
          <w:sz w:val="22"/>
          <w:szCs w:val="22"/>
        </w:rPr>
      </w:pPr>
      <w:bookmarkStart w:id="4" w:name="_Hlk135302832"/>
    </w:p>
    <w:bookmarkEnd w:id="4"/>
    <w:p w14:paraId="4B0D159A" w14:textId="77777777" w:rsidR="00D04293" w:rsidRPr="00AA6E67" w:rsidRDefault="00D04293" w:rsidP="00D04293">
      <w:pPr>
        <w:spacing w:after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W w:w="949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7"/>
        <w:gridCol w:w="4748"/>
      </w:tblGrid>
      <w:tr w:rsidR="00D04293" w:rsidRPr="00AA6E67" w14:paraId="2649F022" w14:textId="77777777" w:rsidTr="00454BB8">
        <w:trPr>
          <w:trHeight w:val="812"/>
          <w:jc w:val="center"/>
        </w:trPr>
        <w:tc>
          <w:tcPr>
            <w:tcW w:w="4747" w:type="dxa"/>
            <w:hideMark/>
          </w:tcPr>
          <w:p w14:paraId="500282CC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  <w:r w:rsidRPr="00AA6E67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 xml:space="preserve">              WYKONAWCA</w:t>
            </w:r>
          </w:p>
        </w:tc>
        <w:tc>
          <w:tcPr>
            <w:tcW w:w="4748" w:type="dxa"/>
          </w:tcPr>
          <w:p w14:paraId="0B609B63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  <w:r w:rsidRPr="00AA6E67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 xml:space="preserve">               ZAMAWIAJĄCY</w:t>
            </w:r>
          </w:p>
          <w:p w14:paraId="1435DF30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  <w:p w14:paraId="71BFED15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  <w:p w14:paraId="6AF724C1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</w:rPr>
            </w:pPr>
          </w:p>
        </w:tc>
      </w:tr>
      <w:tr w:rsidR="00D04293" w:rsidRPr="00AA6E67" w14:paraId="1A84436E" w14:textId="77777777" w:rsidTr="00454BB8">
        <w:trPr>
          <w:trHeight w:val="80"/>
          <w:jc w:val="center"/>
        </w:trPr>
        <w:tc>
          <w:tcPr>
            <w:tcW w:w="4747" w:type="dxa"/>
            <w:hideMark/>
          </w:tcPr>
          <w:p w14:paraId="7D8E111A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</w:rPr>
            </w:pPr>
            <w:r w:rsidRPr="00AA6E67">
              <w:rPr>
                <w:rFonts w:asciiTheme="minorHAnsi" w:eastAsia="Times New Roman" w:hAnsiTheme="minorHAnsi" w:cstheme="minorHAnsi"/>
                <w:sz w:val="22"/>
                <w:szCs w:val="22"/>
              </w:rPr>
              <w:t>............................................................................</w:t>
            </w:r>
          </w:p>
        </w:tc>
        <w:tc>
          <w:tcPr>
            <w:tcW w:w="4748" w:type="dxa"/>
            <w:hideMark/>
          </w:tcPr>
          <w:p w14:paraId="4E3320F5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</w:rPr>
            </w:pPr>
            <w:r w:rsidRPr="00AA6E67">
              <w:rPr>
                <w:rFonts w:asciiTheme="minorHAnsi" w:eastAsia="Times New Roman" w:hAnsiTheme="minorHAnsi" w:cstheme="minorHAnsi"/>
                <w:sz w:val="22"/>
                <w:szCs w:val="22"/>
              </w:rPr>
              <w:t>........................................................................</w:t>
            </w:r>
          </w:p>
        </w:tc>
      </w:tr>
      <w:tr w:rsidR="00D04293" w:rsidRPr="00AA6E67" w14:paraId="2B7C9DC6" w14:textId="77777777" w:rsidTr="00454BB8">
        <w:trPr>
          <w:trHeight w:val="478"/>
          <w:jc w:val="center"/>
        </w:trPr>
        <w:tc>
          <w:tcPr>
            <w:tcW w:w="4747" w:type="dxa"/>
          </w:tcPr>
          <w:p w14:paraId="5F1B8011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  <w:r w:rsidRPr="00AA6E67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 xml:space="preserve">                        podpis</w:t>
            </w:r>
          </w:p>
          <w:p w14:paraId="3D0CF35A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</w:p>
        </w:tc>
        <w:tc>
          <w:tcPr>
            <w:tcW w:w="4748" w:type="dxa"/>
          </w:tcPr>
          <w:p w14:paraId="34E0A21B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  <w:r w:rsidRPr="00AA6E67">
              <w:rPr>
                <w:rFonts w:asciiTheme="minorHAnsi" w:eastAsia="Times New Roman" w:hAnsiTheme="minorHAnsi" w:cstheme="minorHAnsi"/>
                <w:i/>
                <w:sz w:val="22"/>
                <w:szCs w:val="22"/>
              </w:rPr>
              <w:t xml:space="preserve">                         podpis</w:t>
            </w:r>
          </w:p>
          <w:p w14:paraId="28B7BA8E" w14:textId="77777777" w:rsidR="00D04293" w:rsidRPr="00AA6E67" w:rsidRDefault="00D04293" w:rsidP="00D04293">
            <w:pPr>
              <w:jc w:val="both"/>
              <w:rPr>
                <w:rFonts w:asciiTheme="minorHAnsi" w:eastAsia="Times New Roman" w:hAnsiTheme="minorHAnsi" w:cstheme="minorHAnsi"/>
                <w:i/>
              </w:rPr>
            </w:pPr>
          </w:p>
        </w:tc>
      </w:tr>
    </w:tbl>
    <w:p w14:paraId="66BD73A5" w14:textId="77777777" w:rsidR="00D04293" w:rsidRPr="00AA6E67" w:rsidRDefault="00D04293" w:rsidP="00D04293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A6E6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89E4075" w14:textId="77777777" w:rsidR="00882999" w:rsidRDefault="00882999" w:rsidP="00D0429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B285815" w14:textId="77777777" w:rsidR="00882999" w:rsidRDefault="00882999" w:rsidP="00D0429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43A705AE" w14:textId="77777777" w:rsidR="00882999" w:rsidRDefault="00882999" w:rsidP="00D04293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5D7D382" w14:textId="65C7F8F7" w:rsidR="00D04293" w:rsidRPr="00AA6E67" w:rsidRDefault="00D04293" w:rsidP="00D04293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AA6E67">
        <w:rPr>
          <w:rFonts w:asciiTheme="minorHAnsi" w:hAnsiTheme="minorHAnsi" w:cstheme="minorHAnsi"/>
          <w:bCs/>
          <w:sz w:val="22"/>
          <w:szCs w:val="22"/>
        </w:rPr>
        <w:t xml:space="preserve">Akceptacja projektu umowy </w:t>
      </w:r>
    </w:p>
    <w:p w14:paraId="43D9DEC5" w14:textId="77777777" w:rsidR="00D04293" w:rsidRPr="00AA6E67" w:rsidRDefault="00D04293" w:rsidP="00D04293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AA6E67">
        <w:rPr>
          <w:rFonts w:asciiTheme="minorHAnsi" w:hAnsiTheme="minorHAnsi" w:cstheme="minorHAnsi"/>
          <w:bCs/>
          <w:sz w:val="22"/>
          <w:szCs w:val="22"/>
        </w:rPr>
        <w:t xml:space="preserve">przez Radcę Prawnego      </w:t>
      </w:r>
      <w:r w:rsidRPr="00AA6E67">
        <w:rPr>
          <w:rFonts w:asciiTheme="minorHAnsi" w:hAnsiTheme="minorHAnsi" w:cstheme="minorHAnsi"/>
          <w:bCs/>
          <w:i/>
          <w:sz w:val="22"/>
          <w:szCs w:val="22"/>
        </w:rPr>
        <w:t xml:space="preserve">……………………………………….  podpis </w:t>
      </w:r>
    </w:p>
    <w:p w14:paraId="78C03898" w14:textId="0EC8E2C6" w:rsidR="005C325A" w:rsidRPr="00A9338B" w:rsidRDefault="005C325A" w:rsidP="00EB3807">
      <w:pPr>
        <w:rPr>
          <w:rFonts w:asciiTheme="minorHAnsi" w:eastAsia="Times New Roman" w:hAnsiTheme="minorHAnsi" w:cstheme="minorHAnsi"/>
          <w:b/>
          <w:color w:val="FF0000"/>
          <w:sz w:val="22"/>
          <w:szCs w:val="22"/>
          <w:lang w:eastAsia="ar-SA"/>
        </w:rPr>
      </w:pPr>
    </w:p>
    <w:p w14:paraId="0981DFBC" w14:textId="77777777" w:rsidR="00834744" w:rsidRPr="00A9338B" w:rsidRDefault="00834744" w:rsidP="00EB3807">
      <w:pPr>
        <w:rPr>
          <w:rFonts w:asciiTheme="minorHAnsi" w:eastAsia="Times New Roman" w:hAnsiTheme="minorHAnsi" w:cstheme="minorHAnsi"/>
          <w:b/>
          <w:color w:val="FF0000"/>
          <w:sz w:val="22"/>
          <w:szCs w:val="22"/>
          <w:lang w:eastAsia="ar-SA"/>
        </w:rPr>
      </w:pPr>
    </w:p>
    <w:p w14:paraId="2BCEDDE5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7D9D0346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35559838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3C1CB5C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6E6B8AA5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D07FC89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B4995E5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627FACEF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26186215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5198E3B4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317A7458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E3EAA2F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39B8A191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5625E186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553448BE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55826013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47A05F0B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7F17918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35126E64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6A7ACF24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607CE56A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0E02D96F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518F4462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0A2C8A85" w14:textId="77777777" w:rsidR="005D16E7" w:rsidRDefault="005D16E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0548D4F5" w14:textId="0C934E39" w:rsidR="00EB3807" w:rsidRPr="00AF7EA6" w:rsidRDefault="00EB3807" w:rsidP="00BA0A51">
      <w:pPr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Załącznik nr </w:t>
      </w:r>
      <w:r w:rsidR="00F32D1B"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3</w:t>
      </w: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 do Umowy</w:t>
      </w:r>
    </w:p>
    <w:p w14:paraId="561E632A" w14:textId="77777777" w:rsidR="00EB3807" w:rsidRPr="00AF7EA6" w:rsidRDefault="00EB3807" w:rsidP="00EB3807">
      <w:pPr>
        <w:ind w:left="6381" w:firstLine="709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</w:p>
    <w:p w14:paraId="66CF29E2" w14:textId="3BA8733D" w:rsidR="00EB3807" w:rsidRPr="00AF7EA6" w:rsidRDefault="00EB3807" w:rsidP="00EB3807">
      <w:pPr>
        <w:jc w:val="right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Łódź, dn</w:t>
      </w:r>
      <w:r w:rsidR="00F5103B"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ia</w:t>
      </w: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 ………………… r.</w:t>
      </w:r>
    </w:p>
    <w:p w14:paraId="3486A4F5" w14:textId="77777777" w:rsidR="00EB3807" w:rsidRPr="00AF7EA6" w:rsidRDefault="00EB3807" w:rsidP="00EB3807">
      <w:pPr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  <w:t xml:space="preserve">Odbierający:                                                    </w:t>
      </w:r>
    </w:p>
    <w:p w14:paraId="5DDE891E" w14:textId="77777777" w:rsidR="0034743F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Samodzielnym Publicznym Zakładem Opieki Zdrowotnej </w:t>
      </w:r>
    </w:p>
    <w:p w14:paraId="2C732D63" w14:textId="1B607112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Centralnym Szpitalem Klinicznym Uniwersytetu Medycznego w Łodzi</w:t>
      </w:r>
    </w:p>
    <w:p w14:paraId="72E937AF" w14:textId="6FB1D925" w:rsidR="003E476A" w:rsidRPr="00AF7EA6" w:rsidRDefault="003E476A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ul. Pomorska 251</w:t>
      </w:r>
    </w:p>
    <w:p w14:paraId="59A0F565" w14:textId="169BFFDE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92-213 Łódź</w:t>
      </w:r>
    </w:p>
    <w:p w14:paraId="0EF31A02" w14:textId="77777777" w:rsidR="00EB3807" w:rsidRPr="00AF7EA6" w:rsidRDefault="00EB3807" w:rsidP="00EB3807">
      <w:pPr>
        <w:ind w:left="540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1F396AF0" w14:textId="77777777" w:rsidR="00EB3807" w:rsidRPr="00AF7EA6" w:rsidRDefault="00EB3807" w:rsidP="00EB3807">
      <w:pPr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  <w:t xml:space="preserve">Przekazujący: </w:t>
      </w:r>
    </w:p>
    <w:p w14:paraId="78C8331B" w14:textId="77777777" w:rsidR="00EB3807" w:rsidRPr="00AF7EA6" w:rsidRDefault="00EB3807" w:rsidP="00EB3807">
      <w:pPr>
        <w:rPr>
          <w:rFonts w:asciiTheme="minorHAnsi" w:eastAsia="Times New Roman" w:hAnsiTheme="minorHAnsi" w:cstheme="minorHAnsi"/>
          <w:i/>
          <w:iCs/>
          <w:sz w:val="22"/>
          <w:szCs w:val="22"/>
        </w:rPr>
      </w:pPr>
      <w:r w:rsidRPr="00AF7EA6">
        <w:rPr>
          <w:rFonts w:asciiTheme="minorHAnsi" w:eastAsia="Times New Roman" w:hAnsiTheme="minorHAnsi" w:cstheme="minorHAnsi"/>
          <w:i/>
          <w:iCs/>
          <w:sz w:val="22"/>
          <w:szCs w:val="22"/>
        </w:rPr>
        <w:t xml:space="preserve"> </w:t>
      </w:r>
    </w:p>
    <w:p w14:paraId="335D7C4F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 xml:space="preserve">Nazwa i adres Wykonawcy                                                     </w:t>
      </w:r>
    </w:p>
    <w:p w14:paraId="2476B2F3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</w:p>
    <w:p w14:paraId="78BBDC5B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………………………….…………………………………………………………………..………</w:t>
      </w:r>
    </w:p>
    <w:p w14:paraId="5A018538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  <w:lang w:eastAsia="ar-SA"/>
        </w:rPr>
      </w:pPr>
    </w:p>
    <w:p w14:paraId="0760A06C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20F6F201" w14:textId="4A8DA575" w:rsidR="00EB3807" w:rsidRPr="00AF7EA6" w:rsidRDefault="00D333FD" w:rsidP="00EB3807">
      <w:pPr>
        <w:jc w:val="center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WZÓR</w:t>
      </w:r>
    </w:p>
    <w:p w14:paraId="3CAECEA1" w14:textId="77777777" w:rsidR="00EB3807" w:rsidRPr="00AF7EA6" w:rsidRDefault="00EB3807" w:rsidP="00EB3807">
      <w:pPr>
        <w:rPr>
          <w:rFonts w:asciiTheme="minorHAnsi" w:eastAsia="Times New Roman" w:hAnsiTheme="minorHAnsi" w:cstheme="minorHAnsi"/>
          <w:sz w:val="22"/>
          <w:szCs w:val="22"/>
        </w:rPr>
      </w:pPr>
    </w:p>
    <w:p w14:paraId="1939CE28" w14:textId="77777777" w:rsidR="00EB3807" w:rsidRPr="00AF7EA6" w:rsidRDefault="00EB3807" w:rsidP="00EB3807">
      <w:pPr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  <w:t xml:space="preserve">PROTOKÓŁ ZDAWCZO-ODBIORCZY </w:t>
      </w:r>
    </w:p>
    <w:p w14:paraId="59A69BF0" w14:textId="77777777" w:rsidR="00EB3807" w:rsidRPr="00AF7EA6" w:rsidRDefault="00EB3807" w:rsidP="00EB3807">
      <w:pPr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</w:p>
    <w:p w14:paraId="67B923FF" w14:textId="77777777" w:rsidR="00EB3807" w:rsidRPr="00AF7EA6" w:rsidRDefault="00EB3807" w:rsidP="00EB3807">
      <w:pPr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u w:val="single"/>
          <w:lang w:eastAsia="ar-SA"/>
        </w:rPr>
        <w:t>(zgodnie z umową Nr…………………………………..  z dnia ……………..……..)</w:t>
      </w:r>
    </w:p>
    <w:p w14:paraId="44A6D75C" w14:textId="77777777" w:rsidR="00EB3807" w:rsidRPr="00AF7EA6" w:rsidRDefault="00EB3807" w:rsidP="00EB3807">
      <w:pPr>
        <w:jc w:val="center"/>
        <w:rPr>
          <w:rFonts w:asciiTheme="minorHAnsi" w:eastAsia="Times New Roman" w:hAnsiTheme="minorHAnsi" w:cstheme="minorHAnsi"/>
          <w:b/>
          <w:bCs/>
          <w:sz w:val="22"/>
          <w:szCs w:val="22"/>
        </w:rPr>
      </w:pPr>
    </w:p>
    <w:p w14:paraId="4FA0C993" w14:textId="77777777" w:rsidR="00EB3807" w:rsidRPr="00AF7EA6" w:rsidRDefault="00EB3807" w:rsidP="00EB3807">
      <w:pPr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AF7EA6">
        <w:rPr>
          <w:rFonts w:asciiTheme="minorHAnsi" w:eastAsia="Times New Roman" w:hAnsiTheme="minorHAnsi" w:cstheme="minorHAnsi"/>
          <w:sz w:val="22"/>
          <w:szCs w:val="22"/>
        </w:rPr>
        <w:t xml:space="preserve">     </w:t>
      </w:r>
    </w:p>
    <w:p w14:paraId="6661EE7B" w14:textId="77777777" w:rsidR="00EB3807" w:rsidRPr="00AF7EA6" w:rsidRDefault="00EB3807" w:rsidP="00EB3807">
      <w:pPr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Niniejszym przekazujemy:</w:t>
      </w:r>
    </w:p>
    <w:p w14:paraId="5606DBF8" w14:textId="77777777" w:rsidR="00EB3807" w:rsidRPr="00AF7EA6" w:rsidRDefault="00EB3807" w:rsidP="00EB3807">
      <w:pPr>
        <w:jc w:val="both"/>
        <w:rPr>
          <w:rFonts w:asciiTheme="minorHAnsi" w:eastAsia="Times New Roman" w:hAnsiTheme="minorHAnsi" w:cstheme="minorHAnsi"/>
          <w:b/>
          <w:sz w:val="22"/>
          <w:szCs w:val="22"/>
        </w:rPr>
      </w:pPr>
    </w:p>
    <w:p w14:paraId="60319986" w14:textId="77777777" w:rsidR="00EB3807" w:rsidRPr="00AF7EA6" w:rsidRDefault="00EB3807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Asortyment: ……………………………………..………………</w:t>
      </w:r>
    </w:p>
    <w:p w14:paraId="69DBA11D" w14:textId="77777777" w:rsidR="00EB3807" w:rsidRPr="00AF7EA6" w:rsidRDefault="00EB3807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ilości sztuk ………………………………………………..………</w:t>
      </w:r>
    </w:p>
    <w:p w14:paraId="29C0C3E8" w14:textId="77777777" w:rsidR="00EB3807" w:rsidRPr="00AF7EA6" w:rsidRDefault="00EB3807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nr seryjne……………………………………………….…..……..</w:t>
      </w:r>
    </w:p>
    <w:p w14:paraId="6328641C" w14:textId="77777777" w:rsidR="00EB3807" w:rsidRPr="00AF7EA6" w:rsidRDefault="00EB3807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producent………………………………………………………...</w:t>
      </w:r>
    </w:p>
    <w:p w14:paraId="1F95754B" w14:textId="687ECEB6" w:rsidR="00EB3807" w:rsidRPr="00AF7EA6" w:rsidRDefault="00EB3807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sz w:val="22"/>
          <w:szCs w:val="22"/>
          <w:lang w:eastAsia="ar-SA"/>
        </w:rPr>
        <w:t>rok produkcji………………………………………………...…..</w:t>
      </w:r>
    </w:p>
    <w:p w14:paraId="4C18263D" w14:textId="77777777" w:rsidR="00AF7EA6" w:rsidRPr="00AF7EA6" w:rsidRDefault="00AF7EA6" w:rsidP="00AF7EA6">
      <w:pPr>
        <w:pStyle w:val="Tekstpodstawowy"/>
        <w:rPr>
          <w:rFonts w:ascii="Arial" w:eastAsia="Times New Roman" w:hAnsi="Arial" w:cs="Arial"/>
          <w:sz w:val="20"/>
          <w:szCs w:val="20"/>
          <w:lang w:eastAsia="pl-PL"/>
        </w:rPr>
      </w:pPr>
      <w:r w:rsidRPr="00AF7EA6">
        <w:rPr>
          <w:rFonts w:ascii="Arial" w:eastAsia="Times New Roman" w:hAnsi="Arial" w:cs="Arial"/>
          <w:sz w:val="20"/>
          <w:szCs w:val="20"/>
          <w:lang w:eastAsia="pl-PL"/>
        </w:rPr>
        <w:t xml:space="preserve">Instalacja urządzenia oraz uruchomienie wszystkich funkcji odbyła się w dniu: ………………………,  </w:t>
      </w:r>
    </w:p>
    <w:p w14:paraId="557FE147" w14:textId="5A7BC7B1" w:rsidR="00AF7EA6" w:rsidRPr="00AF7EA6" w:rsidRDefault="00AF7EA6" w:rsidP="00AF7EA6">
      <w:pPr>
        <w:pStyle w:val="Tekstpodstawowy"/>
        <w:rPr>
          <w:rFonts w:ascii="Arial" w:eastAsia="Times New Roman" w:hAnsi="Arial" w:cs="Arial"/>
          <w:sz w:val="20"/>
          <w:szCs w:val="20"/>
          <w:lang w:eastAsia="pl-PL"/>
        </w:rPr>
      </w:pPr>
      <w:r w:rsidRPr="00AF7EA6">
        <w:rPr>
          <w:rFonts w:ascii="Arial" w:eastAsia="Times New Roman" w:hAnsi="Arial" w:cs="Arial"/>
          <w:sz w:val="20"/>
          <w:szCs w:val="20"/>
          <w:lang w:eastAsia="pl-PL"/>
        </w:rPr>
        <w:t>Przeprowadzenie szkolenia dla personelu w zakresie właściwej obsługi aparatu odbyło się w dniu ………….</w:t>
      </w:r>
    </w:p>
    <w:p w14:paraId="63CD0A7C" w14:textId="77777777" w:rsidR="00AF7EA6" w:rsidRPr="00AF7EA6" w:rsidRDefault="00AF7EA6" w:rsidP="00EB3807">
      <w:pPr>
        <w:spacing w:after="120" w:line="480" w:lineRule="auto"/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43C18009" w14:textId="77777777" w:rsidR="00EB3807" w:rsidRPr="00AF7EA6" w:rsidRDefault="00EB3807" w:rsidP="00EB3807">
      <w:pPr>
        <w:ind w:left="360"/>
        <w:jc w:val="both"/>
        <w:rPr>
          <w:rFonts w:asciiTheme="minorHAnsi" w:eastAsia="Times New Roman" w:hAnsiTheme="minorHAnsi" w:cstheme="minorHAnsi"/>
          <w:b/>
          <w:bCs/>
          <w:sz w:val="22"/>
          <w:szCs w:val="22"/>
        </w:rPr>
      </w:pPr>
    </w:p>
    <w:p w14:paraId="71599F2D" w14:textId="6211A8F7" w:rsidR="00EB3807" w:rsidRPr="00AF7EA6" w:rsidRDefault="00EB3807" w:rsidP="00EB3807">
      <w:pPr>
        <w:spacing w:after="120"/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Podpis                  </w:t>
      </w:r>
      <w:r w:rsidR="00352D5E"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                                         </w:t>
      </w: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                                                    </w:t>
      </w:r>
      <w:proofErr w:type="spellStart"/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Podpis</w:t>
      </w:r>
      <w:proofErr w:type="spellEnd"/>
    </w:p>
    <w:p w14:paraId="5F3B5EC0" w14:textId="77777777" w:rsidR="00EB3807" w:rsidRPr="00AF7EA6" w:rsidRDefault="00EB3807" w:rsidP="00EB3807">
      <w:pPr>
        <w:spacing w:after="120"/>
        <w:ind w:firstLine="709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163C6D3F" w14:textId="6A7F197F" w:rsidR="00EB3807" w:rsidRPr="00AF7EA6" w:rsidRDefault="00352D5E" w:rsidP="00EB3807">
      <w:pPr>
        <w:jc w:val="center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   </w:t>
      </w:r>
      <w:r w:rsidR="00EB3807"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WYKONAWCY</w:t>
      </w:r>
      <w:r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 xml:space="preserve">                                                                                              </w:t>
      </w:r>
      <w:r w:rsidR="00EB3807" w:rsidRPr="00AF7EA6"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  <w:t>ZAMAWIAJĄCEGO</w:t>
      </w:r>
    </w:p>
    <w:p w14:paraId="2737D2F2" w14:textId="77777777" w:rsidR="00EB3807" w:rsidRPr="00AF7EA6" w:rsidRDefault="00EB3807" w:rsidP="00EB3807">
      <w:pPr>
        <w:ind w:firstLine="709"/>
        <w:rPr>
          <w:rFonts w:asciiTheme="minorHAnsi" w:eastAsia="Times New Roman" w:hAnsiTheme="minorHAnsi" w:cstheme="minorHAnsi"/>
          <w:b/>
          <w:sz w:val="22"/>
          <w:szCs w:val="22"/>
          <w:lang w:eastAsia="ar-SA"/>
        </w:rPr>
      </w:pPr>
    </w:p>
    <w:p w14:paraId="23A44537" w14:textId="77777777" w:rsidR="00EB3807" w:rsidRPr="00A9338B" w:rsidRDefault="00EB3807" w:rsidP="00EB3807">
      <w:pPr>
        <w:tabs>
          <w:tab w:val="left" w:pos="2076"/>
        </w:tabs>
        <w:rPr>
          <w:rFonts w:asciiTheme="minorHAnsi" w:eastAsia="Times New Roman" w:hAnsiTheme="minorHAnsi" w:cstheme="minorHAnsi"/>
          <w:color w:val="FF0000"/>
          <w:sz w:val="22"/>
          <w:szCs w:val="22"/>
        </w:rPr>
      </w:pPr>
    </w:p>
    <w:p w14:paraId="28286ECD" w14:textId="7A3B0BBD" w:rsidR="009C5719" w:rsidRPr="00A9338B" w:rsidRDefault="009C5719" w:rsidP="0055067D">
      <w:pPr>
        <w:ind w:firstLine="708"/>
        <w:jc w:val="right"/>
        <w:rPr>
          <w:rFonts w:asciiTheme="minorHAnsi" w:hAnsiTheme="minorHAnsi" w:cstheme="minorHAnsi"/>
          <w:b/>
          <w:strike/>
          <w:color w:val="FF0000"/>
          <w:sz w:val="22"/>
          <w:szCs w:val="22"/>
        </w:rPr>
      </w:pPr>
    </w:p>
    <w:p w14:paraId="58E027F7" w14:textId="77777777" w:rsidR="00C923B2" w:rsidRPr="00A9338B" w:rsidRDefault="00C923B2" w:rsidP="00AF7EA6">
      <w:pPr>
        <w:rPr>
          <w:rFonts w:asciiTheme="minorHAnsi" w:hAnsiTheme="minorHAnsi" w:cstheme="minorHAnsi"/>
          <w:b/>
          <w:strike/>
          <w:color w:val="FF0000"/>
          <w:sz w:val="22"/>
          <w:szCs w:val="22"/>
        </w:rPr>
      </w:pPr>
    </w:p>
    <w:p w14:paraId="0FD10A65" w14:textId="77777777" w:rsidR="004326BB" w:rsidRPr="00A9338B" w:rsidRDefault="004326BB" w:rsidP="00BE0A4A">
      <w:pPr>
        <w:rPr>
          <w:rFonts w:asciiTheme="minorHAnsi" w:hAnsiTheme="minorHAnsi" w:cstheme="minorHAnsi"/>
          <w:b/>
          <w:strike/>
          <w:color w:val="FF0000"/>
          <w:sz w:val="22"/>
          <w:szCs w:val="22"/>
        </w:rPr>
      </w:pPr>
    </w:p>
    <w:sectPr w:rsidR="004326BB" w:rsidRPr="00A9338B" w:rsidSect="00997004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282" w:right="991" w:bottom="1276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BA1CD3" w14:textId="77777777" w:rsidR="00433398" w:rsidRDefault="0043339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30C736C8" w14:textId="77777777" w:rsidR="00433398" w:rsidRDefault="0043339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-Bold">
    <w:altName w:val="Arial"/>
    <w:charset w:val="00"/>
    <w:family w:val="swiss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79FFA" w14:textId="722DF5F6" w:rsidR="00433398" w:rsidRPr="00890C97" w:rsidRDefault="00433398">
    <w:pPr>
      <w:pStyle w:val="Stopka"/>
      <w:rPr>
        <w:rFonts w:asciiTheme="minorHAnsi" w:hAnsiTheme="minorHAnsi"/>
        <w:i/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ECE6B" w14:textId="77777777" w:rsidR="00433398" w:rsidRDefault="004333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38E7EC" w14:textId="77777777" w:rsidR="00433398" w:rsidRDefault="0043339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54D57567" w14:textId="77777777" w:rsidR="00433398" w:rsidRDefault="0043339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5C29A" w14:textId="77777777" w:rsidR="00433398" w:rsidRPr="000B789A" w:rsidRDefault="00433398" w:rsidP="00063714">
    <w:pPr>
      <w:pStyle w:val="Nagwek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04C6A3" w14:textId="77777777" w:rsidR="00433398" w:rsidRDefault="00433398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-218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bullet"/>
      <w:lvlText w:val="-"/>
      <w:lvlJc w:val="left"/>
      <w:pPr>
        <w:tabs>
          <w:tab w:val="num" w:pos="2098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0" w:firstLine="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2160"/>
        </w:tabs>
        <w:ind w:left="0" w:firstLine="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880"/>
        </w:tabs>
        <w:ind w:left="0" w:firstLine="0"/>
      </w:pPr>
      <w:rPr>
        <w:rFonts w:ascii="Symbol" w:hAnsi="Symbol"/>
      </w:rPr>
    </w:lvl>
    <w:lvl w:ilvl="4">
      <w:start w:val="1"/>
      <w:numFmt w:val="bullet"/>
      <w:lvlText w:val="-"/>
      <w:lvlJc w:val="left"/>
      <w:pPr>
        <w:tabs>
          <w:tab w:val="num" w:pos="2098"/>
        </w:tabs>
        <w:ind w:left="0" w:firstLine="0"/>
      </w:pPr>
      <w:rPr>
        <w:rFonts w:ascii="Times New Roman" w:hAnsi="Times New Roman" w:cs="Times New Roman"/>
      </w:rPr>
    </w:lvl>
    <w:lvl w:ilvl="5">
      <w:start w:val="1"/>
      <w:numFmt w:val="bullet"/>
      <w:lvlText w:val="§"/>
      <w:lvlJc w:val="left"/>
      <w:pPr>
        <w:tabs>
          <w:tab w:val="num" w:pos="4320"/>
        </w:tabs>
        <w:ind w:left="0" w:firstLine="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5040"/>
        </w:tabs>
        <w:ind w:left="0" w:firstLine="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0" w:firstLine="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480"/>
        </w:tabs>
        <w:ind w:left="0" w:firstLine="0"/>
      </w:pPr>
      <w:rPr>
        <w:rFonts w:ascii="Wingdings" w:hAnsi="Wingdings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9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10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1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7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8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9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20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A"/>
    <w:multiLevelType w:val="multilevel"/>
    <w:tmpl w:val="E4A40808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B"/>
    <w:multiLevelType w:val="singleLevel"/>
    <w:tmpl w:val="D8CEF3DC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</w:rPr>
    </w:lvl>
  </w:abstractNum>
  <w:abstractNum w:abstractNumId="24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5" w15:restartNumberingAfterBreak="0">
    <w:nsid w:val="02F75E94"/>
    <w:multiLevelType w:val="multilevel"/>
    <w:tmpl w:val="1744137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upperLetter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03307CFF"/>
    <w:multiLevelType w:val="multilevel"/>
    <w:tmpl w:val="E1DE9872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5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5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24" w:hanging="2160"/>
      </w:pPr>
      <w:rPr>
        <w:rFonts w:hint="default"/>
      </w:rPr>
    </w:lvl>
  </w:abstractNum>
  <w:abstractNum w:abstractNumId="27" w15:restartNumberingAfterBreak="0">
    <w:nsid w:val="03A57014"/>
    <w:multiLevelType w:val="multilevel"/>
    <w:tmpl w:val="AB94D54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/>
      </w:r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049155A8"/>
    <w:multiLevelType w:val="multilevel"/>
    <w:tmpl w:val="B4021E3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3054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 w15:restartNumberingAfterBreak="0">
    <w:nsid w:val="0523300D"/>
    <w:multiLevelType w:val="multilevel"/>
    <w:tmpl w:val="C1E645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06023606"/>
    <w:multiLevelType w:val="hybridMultilevel"/>
    <w:tmpl w:val="78E2D204"/>
    <w:lvl w:ilvl="0" w:tplc="6D5CC19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4"/>
        <w:szCs w:val="44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07FF66AA"/>
    <w:multiLevelType w:val="multilevel"/>
    <w:tmpl w:val="3774D8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25"/>
        </w:tabs>
        <w:ind w:left="1425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2" w15:restartNumberingAfterBreak="0">
    <w:nsid w:val="0807263F"/>
    <w:multiLevelType w:val="multilevel"/>
    <w:tmpl w:val="01D80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09A41B34"/>
    <w:multiLevelType w:val="hybridMultilevel"/>
    <w:tmpl w:val="CB18ED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9B10F95"/>
    <w:multiLevelType w:val="hybridMultilevel"/>
    <w:tmpl w:val="E0DE54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B404CE3"/>
    <w:multiLevelType w:val="hybridMultilevel"/>
    <w:tmpl w:val="DFB234B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0BB8440D"/>
    <w:multiLevelType w:val="hybridMultilevel"/>
    <w:tmpl w:val="B82C045A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7" w15:restartNumberingAfterBreak="0">
    <w:nsid w:val="0C403444"/>
    <w:multiLevelType w:val="hybridMultilevel"/>
    <w:tmpl w:val="AEFEE5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0CFD7802"/>
    <w:multiLevelType w:val="multilevel"/>
    <w:tmpl w:val="E8F801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9" w15:restartNumberingAfterBreak="0">
    <w:nsid w:val="0D813627"/>
    <w:multiLevelType w:val="multilevel"/>
    <w:tmpl w:val="72A0D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94"/>
        </w:tabs>
        <w:ind w:left="149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061"/>
        </w:tabs>
        <w:ind w:left="2061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68"/>
        </w:tabs>
        <w:ind w:left="226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35"/>
        </w:tabs>
        <w:ind w:left="2835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042"/>
        </w:tabs>
        <w:ind w:left="3042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609"/>
        </w:tabs>
        <w:ind w:left="360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816"/>
        </w:tabs>
        <w:ind w:left="3816" w:hanging="1800"/>
      </w:pPr>
      <w:rPr>
        <w:rFonts w:ascii="Times New Roman" w:hAnsi="Times New Roman" w:cs="Times New Roman" w:hint="default"/>
      </w:rPr>
    </w:lvl>
  </w:abstractNum>
  <w:abstractNum w:abstractNumId="40" w15:restartNumberingAfterBreak="0">
    <w:nsid w:val="0E712DFC"/>
    <w:multiLevelType w:val="hybridMultilevel"/>
    <w:tmpl w:val="11122F6C"/>
    <w:lvl w:ilvl="0" w:tplc="12F23B14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asciiTheme="majorHAnsi" w:hAnsiTheme="majorHAnsi" w:cs="Times New Roman" w:hint="default"/>
        <w:sz w:val="24"/>
        <w:szCs w:val="24"/>
      </w:rPr>
    </w:lvl>
    <w:lvl w:ilvl="1" w:tplc="F98CF5F4">
      <w:start w:val="91"/>
      <w:numFmt w:val="bullet"/>
      <w:lvlText w:val="-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0E7C69E3"/>
    <w:multiLevelType w:val="multilevel"/>
    <w:tmpl w:val="5CE0928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Arial" w:hAnsi="Times New Roman" w:cs="Times New Roman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0F61244A"/>
    <w:multiLevelType w:val="hybridMultilevel"/>
    <w:tmpl w:val="BBB0F560"/>
    <w:lvl w:ilvl="0" w:tplc="578603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16480B5E"/>
    <w:multiLevelType w:val="hybridMultilevel"/>
    <w:tmpl w:val="734A5594"/>
    <w:lvl w:ilvl="0" w:tplc="65E69B1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6C286DE">
      <w:start w:val="1"/>
      <w:numFmt w:val="lowerLetter"/>
      <w:lvlText w:val="%2"/>
      <w:lvlJc w:val="left"/>
      <w:pPr>
        <w:ind w:left="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C9E0E32">
      <w:start w:val="1"/>
      <w:numFmt w:val="decimal"/>
      <w:lvlRestart w:val="0"/>
      <w:lvlText w:val="%3)"/>
      <w:lvlJc w:val="left"/>
      <w:pPr>
        <w:ind w:left="1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5AE36A">
      <w:start w:val="1"/>
      <w:numFmt w:val="decimal"/>
      <w:lvlText w:val="%4"/>
      <w:lvlJc w:val="left"/>
      <w:pPr>
        <w:ind w:left="2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D58C7BA">
      <w:start w:val="1"/>
      <w:numFmt w:val="lowerLetter"/>
      <w:lvlText w:val="%5"/>
      <w:lvlJc w:val="left"/>
      <w:pPr>
        <w:ind w:left="30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C606D7A">
      <w:start w:val="1"/>
      <w:numFmt w:val="lowerRoman"/>
      <w:lvlText w:val="%6"/>
      <w:lvlJc w:val="left"/>
      <w:pPr>
        <w:ind w:left="37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5940EAA">
      <w:start w:val="1"/>
      <w:numFmt w:val="decimal"/>
      <w:lvlText w:val="%7"/>
      <w:lvlJc w:val="left"/>
      <w:pPr>
        <w:ind w:left="44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7461CDE">
      <w:start w:val="1"/>
      <w:numFmt w:val="lowerLetter"/>
      <w:lvlText w:val="%8"/>
      <w:lvlJc w:val="left"/>
      <w:pPr>
        <w:ind w:left="51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5011AA">
      <w:start w:val="1"/>
      <w:numFmt w:val="lowerRoman"/>
      <w:lvlText w:val="%9"/>
      <w:lvlJc w:val="left"/>
      <w:pPr>
        <w:ind w:left="58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18937009"/>
    <w:multiLevelType w:val="hybridMultilevel"/>
    <w:tmpl w:val="C0645BAA"/>
    <w:lvl w:ilvl="0" w:tplc="F85C8D7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8D9037D"/>
    <w:multiLevelType w:val="hybridMultilevel"/>
    <w:tmpl w:val="0CF43B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94345C6"/>
    <w:multiLevelType w:val="hybridMultilevel"/>
    <w:tmpl w:val="90963246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A4D2E62"/>
    <w:multiLevelType w:val="multilevel"/>
    <w:tmpl w:val="564AC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1BA964C2"/>
    <w:multiLevelType w:val="multilevel"/>
    <w:tmpl w:val="5F9C65A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9" w15:restartNumberingAfterBreak="0">
    <w:nsid w:val="1C372497"/>
    <w:multiLevelType w:val="hybridMultilevel"/>
    <w:tmpl w:val="AE9E92E0"/>
    <w:lvl w:ilvl="0" w:tplc="30BAB81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1CC97634"/>
    <w:multiLevelType w:val="hybridMultilevel"/>
    <w:tmpl w:val="FD3CA2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DF03908"/>
    <w:multiLevelType w:val="multilevel"/>
    <w:tmpl w:val="2C6C7116"/>
    <w:lvl w:ilvl="0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52" w15:restartNumberingAfterBreak="0">
    <w:nsid w:val="20F87B39"/>
    <w:multiLevelType w:val="hybridMultilevel"/>
    <w:tmpl w:val="19ECBCAC"/>
    <w:lvl w:ilvl="0" w:tplc="F98CF5F4">
      <w:start w:val="9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21805CA8"/>
    <w:multiLevelType w:val="hybridMultilevel"/>
    <w:tmpl w:val="2226700A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0" w:hanging="360"/>
      </w:pPr>
    </w:lvl>
    <w:lvl w:ilvl="2" w:tplc="FFFFFFFF" w:tentative="1">
      <w:start w:val="1"/>
      <w:numFmt w:val="lowerRoman"/>
      <w:lvlText w:val="%3."/>
      <w:lvlJc w:val="right"/>
      <w:pPr>
        <w:ind w:left="2860" w:hanging="180"/>
      </w:pPr>
    </w:lvl>
    <w:lvl w:ilvl="3" w:tplc="FFFFFFFF" w:tentative="1">
      <w:start w:val="1"/>
      <w:numFmt w:val="decimal"/>
      <w:lvlText w:val="%4."/>
      <w:lvlJc w:val="left"/>
      <w:pPr>
        <w:ind w:left="3580" w:hanging="360"/>
      </w:pPr>
    </w:lvl>
    <w:lvl w:ilvl="4" w:tplc="FFFFFFFF" w:tentative="1">
      <w:start w:val="1"/>
      <w:numFmt w:val="lowerLetter"/>
      <w:lvlText w:val="%5."/>
      <w:lvlJc w:val="left"/>
      <w:pPr>
        <w:ind w:left="4300" w:hanging="360"/>
      </w:pPr>
    </w:lvl>
    <w:lvl w:ilvl="5" w:tplc="FFFFFFFF" w:tentative="1">
      <w:start w:val="1"/>
      <w:numFmt w:val="lowerRoman"/>
      <w:lvlText w:val="%6."/>
      <w:lvlJc w:val="right"/>
      <w:pPr>
        <w:ind w:left="5020" w:hanging="180"/>
      </w:pPr>
    </w:lvl>
    <w:lvl w:ilvl="6" w:tplc="FFFFFFFF" w:tentative="1">
      <w:start w:val="1"/>
      <w:numFmt w:val="decimal"/>
      <w:lvlText w:val="%7."/>
      <w:lvlJc w:val="left"/>
      <w:pPr>
        <w:ind w:left="5740" w:hanging="360"/>
      </w:pPr>
    </w:lvl>
    <w:lvl w:ilvl="7" w:tplc="FFFFFFFF" w:tentative="1">
      <w:start w:val="1"/>
      <w:numFmt w:val="lowerLetter"/>
      <w:lvlText w:val="%8."/>
      <w:lvlJc w:val="left"/>
      <w:pPr>
        <w:ind w:left="6460" w:hanging="360"/>
      </w:pPr>
    </w:lvl>
    <w:lvl w:ilvl="8" w:tplc="FFFFFFFF" w:tentative="1">
      <w:start w:val="1"/>
      <w:numFmt w:val="lowerRoman"/>
      <w:lvlText w:val="%9."/>
      <w:lvlJc w:val="right"/>
      <w:pPr>
        <w:ind w:left="7180" w:hanging="180"/>
      </w:pPr>
    </w:lvl>
  </w:abstractNum>
  <w:abstractNum w:abstractNumId="54" w15:restartNumberingAfterBreak="0">
    <w:nsid w:val="22751253"/>
    <w:multiLevelType w:val="multilevel"/>
    <w:tmpl w:val="6EF0658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26C62CAD"/>
    <w:multiLevelType w:val="hybridMultilevel"/>
    <w:tmpl w:val="440006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79D79BA"/>
    <w:multiLevelType w:val="multilevel"/>
    <w:tmpl w:val="6644C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7" w15:restartNumberingAfterBreak="0">
    <w:nsid w:val="29B4086D"/>
    <w:multiLevelType w:val="multilevel"/>
    <w:tmpl w:val="F0B29A7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8" w15:restartNumberingAfterBreak="0">
    <w:nsid w:val="2A0F2C6F"/>
    <w:multiLevelType w:val="hybridMultilevel"/>
    <w:tmpl w:val="ACCA4B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B3D7D72"/>
    <w:multiLevelType w:val="hybridMultilevel"/>
    <w:tmpl w:val="BAF012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DE32AAB"/>
    <w:multiLevelType w:val="multilevel"/>
    <w:tmpl w:val="5F081F54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1" w15:restartNumberingAfterBreak="0">
    <w:nsid w:val="2F120D70"/>
    <w:multiLevelType w:val="hybridMultilevel"/>
    <w:tmpl w:val="E5BC0D6A"/>
    <w:lvl w:ilvl="0" w:tplc="07848D5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2F16188B"/>
    <w:multiLevelType w:val="hybridMultilevel"/>
    <w:tmpl w:val="64DA72D0"/>
    <w:lvl w:ilvl="0" w:tplc="04150019">
      <w:start w:val="1"/>
      <w:numFmt w:val="lowerLetter"/>
      <w:lvlText w:val="%1."/>
      <w:lvlJc w:val="left"/>
      <w:pPr>
        <w:ind w:left="1980" w:hanging="360"/>
      </w:pPr>
    </w:lvl>
    <w:lvl w:ilvl="1" w:tplc="04150019">
      <w:start w:val="1"/>
      <w:numFmt w:val="lowerLetter"/>
      <w:lvlText w:val="%2."/>
      <w:lvlJc w:val="left"/>
      <w:pPr>
        <w:ind w:left="2700" w:hanging="360"/>
      </w:pPr>
    </w:lvl>
    <w:lvl w:ilvl="2" w:tplc="0415001B">
      <w:start w:val="1"/>
      <w:numFmt w:val="lowerRoman"/>
      <w:lvlText w:val="%3."/>
      <w:lvlJc w:val="right"/>
      <w:pPr>
        <w:ind w:left="3420" w:hanging="180"/>
      </w:pPr>
    </w:lvl>
    <w:lvl w:ilvl="3" w:tplc="0415000F">
      <w:start w:val="1"/>
      <w:numFmt w:val="decimal"/>
      <w:lvlText w:val="%4."/>
      <w:lvlJc w:val="left"/>
      <w:pPr>
        <w:ind w:left="4140" w:hanging="360"/>
      </w:pPr>
    </w:lvl>
    <w:lvl w:ilvl="4" w:tplc="04150019">
      <w:start w:val="1"/>
      <w:numFmt w:val="lowerLetter"/>
      <w:lvlText w:val="%5."/>
      <w:lvlJc w:val="left"/>
      <w:pPr>
        <w:ind w:left="4860" w:hanging="360"/>
      </w:pPr>
    </w:lvl>
    <w:lvl w:ilvl="5" w:tplc="0415001B">
      <w:start w:val="1"/>
      <w:numFmt w:val="lowerRoman"/>
      <w:lvlText w:val="%6."/>
      <w:lvlJc w:val="right"/>
      <w:pPr>
        <w:ind w:left="5580" w:hanging="180"/>
      </w:pPr>
    </w:lvl>
    <w:lvl w:ilvl="6" w:tplc="0415000F">
      <w:start w:val="1"/>
      <w:numFmt w:val="decimal"/>
      <w:lvlText w:val="%7."/>
      <w:lvlJc w:val="left"/>
      <w:pPr>
        <w:ind w:left="6300" w:hanging="360"/>
      </w:pPr>
    </w:lvl>
    <w:lvl w:ilvl="7" w:tplc="04150019">
      <w:start w:val="1"/>
      <w:numFmt w:val="lowerLetter"/>
      <w:lvlText w:val="%8."/>
      <w:lvlJc w:val="left"/>
      <w:pPr>
        <w:ind w:left="7020" w:hanging="360"/>
      </w:pPr>
    </w:lvl>
    <w:lvl w:ilvl="8" w:tplc="0415001B">
      <w:start w:val="1"/>
      <w:numFmt w:val="lowerRoman"/>
      <w:lvlText w:val="%9."/>
      <w:lvlJc w:val="right"/>
      <w:pPr>
        <w:ind w:left="7740" w:hanging="180"/>
      </w:pPr>
    </w:lvl>
  </w:abstractNum>
  <w:abstractNum w:abstractNumId="63" w15:restartNumberingAfterBreak="0">
    <w:nsid w:val="3306243B"/>
    <w:multiLevelType w:val="multilevel"/>
    <w:tmpl w:val="5C28D298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4" w15:restartNumberingAfterBreak="0">
    <w:nsid w:val="33FB5200"/>
    <w:multiLevelType w:val="hybridMultilevel"/>
    <w:tmpl w:val="C9E26666"/>
    <w:lvl w:ilvl="0" w:tplc="865AB42E">
      <w:start w:val="2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52D4D2C"/>
    <w:multiLevelType w:val="hybridMultilevel"/>
    <w:tmpl w:val="92AEC1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354E3968"/>
    <w:multiLevelType w:val="multilevel"/>
    <w:tmpl w:val="EE4A4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  <w:i w:val="0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27"/>
      <w:numFmt w:val="decimal"/>
      <w:lvlText w:val="%6"/>
      <w:lvlJc w:val="left"/>
      <w:pPr>
        <w:ind w:left="4500" w:hanging="360"/>
      </w:pPr>
      <w:rPr>
        <w:rFonts w:hint="default"/>
      </w:r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36DC6712"/>
    <w:multiLevelType w:val="hybridMultilevel"/>
    <w:tmpl w:val="B5D68590"/>
    <w:lvl w:ilvl="0" w:tplc="87CC3D7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76F6340"/>
    <w:multiLevelType w:val="hybridMultilevel"/>
    <w:tmpl w:val="72B294DE"/>
    <w:lvl w:ilvl="0" w:tplc="04150019">
      <w:start w:val="1"/>
      <w:numFmt w:val="lowerLetter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9">
      <w:start w:val="1"/>
      <w:numFmt w:val="lowerLetter"/>
      <w:lvlText w:val="%3."/>
      <w:lvlJc w:val="lef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394D07AA"/>
    <w:multiLevelType w:val="hybridMultilevel"/>
    <w:tmpl w:val="9EF21C26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70" w15:restartNumberingAfterBreak="0">
    <w:nsid w:val="3AA74765"/>
    <w:multiLevelType w:val="hybridMultilevel"/>
    <w:tmpl w:val="84E25F06"/>
    <w:lvl w:ilvl="0" w:tplc="AEAA4E1C">
      <w:start w:val="1"/>
      <w:numFmt w:val="decimal"/>
      <w:lvlText w:val="%1)"/>
      <w:lvlJc w:val="left"/>
      <w:pPr>
        <w:ind w:left="1215" w:hanging="510"/>
      </w:pPr>
    </w:lvl>
    <w:lvl w:ilvl="1" w:tplc="6344AA92">
      <w:start w:val="1"/>
      <w:numFmt w:val="lowerLetter"/>
      <w:lvlText w:val="%2)"/>
      <w:lvlJc w:val="left"/>
      <w:pPr>
        <w:ind w:left="1785" w:hanging="360"/>
      </w:pPr>
    </w:lvl>
    <w:lvl w:ilvl="2" w:tplc="03C03894">
      <w:start w:val="2"/>
      <w:numFmt w:val="upperRoman"/>
      <w:lvlText w:val="%3."/>
      <w:lvlJc w:val="left"/>
      <w:pPr>
        <w:ind w:left="3045" w:hanging="720"/>
      </w:pPr>
    </w:lvl>
    <w:lvl w:ilvl="3" w:tplc="0415000F">
      <w:start w:val="1"/>
      <w:numFmt w:val="decimal"/>
      <w:lvlText w:val="%4."/>
      <w:lvlJc w:val="left"/>
      <w:pPr>
        <w:ind w:left="3225" w:hanging="360"/>
      </w:pPr>
    </w:lvl>
    <w:lvl w:ilvl="4" w:tplc="04150019">
      <w:start w:val="1"/>
      <w:numFmt w:val="lowerLetter"/>
      <w:lvlText w:val="%5."/>
      <w:lvlJc w:val="left"/>
      <w:pPr>
        <w:ind w:left="3945" w:hanging="360"/>
      </w:pPr>
    </w:lvl>
    <w:lvl w:ilvl="5" w:tplc="0415001B">
      <w:start w:val="1"/>
      <w:numFmt w:val="lowerRoman"/>
      <w:lvlText w:val="%6."/>
      <w:lvlJc w:val="right"/>
      <w:pPr>
        <w:ind w:left="4665" w:hanging="180"/>
      </w:pPr>
    </w:lvl>
    <w:lvl w:ilvl="6" w:tplc="0415000F">
      <w:start w:val="1"/>
      <w:numFmt w:val="decimal"/>
      <w:lvlText w:val="%7."/>
      <w:lvlJc w:val="left"/>
      <w:pPr>
        <w:ind w:left="5385" w:hanging="360"/>
      </w:pPr>
    </w:lvl>
    <w:lvl w:ilvl="7" w:tplc="04150019">
      <w:start w:val="1"/>
      <w:numFmt w:val="lowerLetter"/>
      <w:lvlText w:val="%8."/>
      <w:lvlJc w:val="left"/>
      <w:pPr>
        <w:ind w:left="6105" w:hanging="360"/>
      </w:pPr>
    </w:lvl>
    <w:lvl w:ilvl="8" w:tplc="0415001B">
      <w:start w:val="1"/>
      <w:numFmt w:val="lowerRoman"/>
      <w:lvlText w:val="%9."/>
      <w:lvlJc w:val="right"/>
      <w:pPr>
        <w:ind w:left="6825" w:hanging="180"/>
      </w:pPr>
    </w:lvl>
  </w:abstractNum>
  <w:abstractNum w:abstractNumId="71" w15:restartNumberingAfterBreak="0">
    <w:nsid w:val="3B5B547F"/>
    <w:multiLevelType w:val="hybridMultilevel"/>
    <w:tmpl w:val="C7C0C7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B6666EB"/>
    <w:multiLevelType w:val="hybridMultilevel"/>
    <w:tmpl w:val="0290BE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BAA1643"/>
    <w:multiLevelType w:val="hybridMultilevel"/>
    <w:tmpl w:val="18A846F0"/>
    <w:lvl w:ilvl="0" w:tplc="BAA4BBB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3C345ED1"/>
    <w:multiLevelType w:val="hybridMultilevel"/>
    <w:tmpl w:val="6D8E818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9">
      <w:start w:val="1"/>
      <w:numFmt w:val="lowerLetter"/>
      <w:lvlText w:val="%3."/>
      <w:lvlJc w:val="left"/>
      <w:pPr>
        <w:ind w:left="464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E481684"/>
    <w:multiLevelType w:val="hybridMultilevel"/>
    <w:tmpl w:val="06EE526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770473B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84BCA7C2">
      <w:start w:val="1"/>
      <w:numFmt w:val="decimal"/>
      <w:lvlText w:val="%3."/>
      <w:lvlJc w:val="left"/>
      <w:pPr>
        <w:ind w:left="36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0CB5CAC"/>
    <w:multiLevelType w:val="multilevel"/>
    <w:tmpl w:val="BDE2179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7" w15:restartNumberingAfterBreak="0">
    <w:nsid w:val="41564544"/>
    <w:multiLevelType w:val="multilevel"/>
    <w:tmpl w:val="35A44834"/>
    <w:lvl w:ilvl="0">
      <w:start w:val="7"/>
      <w:numFmt w:val="decimal"/>
      <w:lvlText w:val="%1."/>
      <w:lvlJc w:val="left"/>
      <w:pPr>
        <w:ind w:left="360" w:hanging="360"/>
      </w:pPr>
      <w:rPr>
        <w:rFonts w:eastAsia="Calibri" w:hint="default"/>
        <w:color w:val="auto"/>
        <w:sz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color w:val="auto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color w:val="FF0000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color w:val="FF0000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color w:val="FF0000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color w:val="FF0000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color w:val="FF0000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color w:val="FF0000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color w:val="FF0000"/>
        <w:sz w:val="22"/>
      </w:rPr>
    </w:lvl>
  </w:abstractNum>
  <w:abstractNum w:abstractNumId="78" w15:restartNumberingAfterBreak="0">
    <w:nsid w:val="423241A1"/>
    <w:multiLevelType w:val="hybridMultilevel"/>
    <w:tmpl w:val="6548E7E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4269670E"/>
    <w:multiLevelType w:val="hybridMultilevel"/>
    <w:tmpl w:val="5CEEAAD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42C3662F"/>
    <w:multiLevelType w:val="hybridMultilevel"/>
    <w:tmpl w:val="97120A3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B3A1F3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443263D0"/>
    <w:multiLevelType w:val="multilevel"/>
    <w:tmpl w:val="AC12C7F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2" w15:restartNumberingAfterBreak="0">
    <w:nsid w:val="483A2944"/>
    <w:multiLevelType w:val="multilevel"/>
    <w:tmpl w:val="BEEAD1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83" w15:restartNumberingAfterBreak="0">
    <w:nsid w:val="490745A3"/>
    <w:multiLevelType w:val="multilevel"/>
    <w:tmpl w:val="7E0E3B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4" w15:restartNumberingAfterBreak="0">
    <w:nsid w:val="49992AE9"/>
    <w:multiLevelType w:val="hybridMultilevel"/>
    <w:tmpl w:val="DF2C2FB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4A0A142D"/>
    <w:multiLevelType w:val="hybridMultilevel"/>
    <w:tmpl w:val="3AB4574E"/>
    <w:lvl w:ilvl="0" w:tplc="9C3635A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87" w15:restartNumberingAfterBreak="0">
    <w:nsid w:val="4B745DED"/>
    <w:multiLevelType w:val="multilevel"/>
    <w:tmpl w:val="20C20D9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8" w15:restartNumberingAfterBreak="0">
    <w:nsid w:val="4F0B2E52"/>
    <w:multiLevelType w:val="hybridMultilevel"/>
    <w:tmpl w:val="5BA41A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FD6161A"/>
    <w:multiLevelType w:val="hybridMultilevel"/>
    <w:tmpl w:val="5002DA38"/>
    <w:lvl w:ilvl="0" w:tplc="9DA2EAEC">
      <w:start w:val="1"/>
      <w:numFmt w:val="decimal"/>
      <w:lvlText w:val="%1)"/>
      <w:lvlJc w:val="left"/>
      <w:pPr>
        <w:ind w:left="1996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A43E5780">
      <w:start w:val="1"/>
      <w:numFmt w:val="decimal"/>
      <w:lvlText w:val="%2)"/>
      <w:lvlJc w:val="left"/>
      <w:pPr>
        <w:ind w:left="2716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9D6E09D4">
      <w:start w:val="1"/>
      <w:numFmt w:val="decimal"/>
      <w:lvlText w:val="%3."/>
      <w:lvlJc w:val="left"/>
      <w:pPr>
        <w:ind w:left="3616" w:hanging="360"/>
      </w:pPr>
      <w:rPr>
        <w:rFonts w:hint="default"/>
      </w:rPr>
    </w:lvl>
    <w:lvl w:ilvl="3" w:tplc="35208E80">
      <w:start w:val="1"/>
      <w:numFmt w:val="decimal"/>
      <w:lvlText w:val="%4-"/>
      <w:lvlJc w:val="left"/>
      <w:pPr>
        <w:ind w:left="4156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90" w15:restartNumberingAfterBreak="0">
    <w:nsid w:val="513C3423"/>
    <w:multiLevelType w:val="hybridMultilevel"/>
    <w:tmpl w:val="ABE877C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3495C54"/>
    <w:multiLevelType w:val="hybridMultilevel"/>
    <w:tmpl w:val="9C7CDC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A572B190">
      <w:start w:val="1"/>
      <w:numFmt w:val="decimal"/>
      <w:lvlText w:val="%2."/>
      <w:lvlJc w:val="left"/>
      <w:pPr>
        <w:ind w:left="1440" w:hanging="360"/>
      </w:pPr>
      <w:rPr>
        <w:rFonts w:cs="Cambria" w:hint="default"/>
        <w:i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4A87379"/>
    <w:multiLevelType w:val="multilevel"/>
    <w:tmpl w:val="BB74C5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/>
      </w:rPr>
    </w:lvl>
  </w:abstractNum>
  <w:abstractNum w:abstractNumId="93" w15:restartNumberingAfterBreak="0">
    <w:nsid w:val="55B1306D"/>
    <w:multiLevelType w:val="multilevel"/>
    <w:tmpl w:val="F4D089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0"/>
        <w:szCs w:val="22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>
      <w:start w:val="4"/>
      <w:numFmt w:val="bullet"/>
      <w:lvlText w:val="-"/>
      <w:lvlJc w:val="left"/>
      <w:pPr>
        <w:tabs>
          <w:tab w:val="num" w:pos="3780"/>
        </w:tabs>
        <w:ind w:left="378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lowerLetter"/>
      <w:lvlText w:val="%9)"/>
      <w:lvlJc w:val="left"/>
      <w:pPr>
        <w:tabs>
          <w:tab w:val="num" w:pos="5940"/>
        </w:tabs>
        <w:ind w:left="5940" w:hanging="360"/>
      </w:pPr>
    </w:lvl>
  </w:abstractNum>
  <w:abstractNum w:abstractNumId="94" w15:restartNumberingAfterBreak="0">
    <w:nsid w:val="57DA02B4"/>
    <w:multiLevelType w:val="multilevel"/>
    <w:tmpl w:val="D49AC798"/>
    <w:lvl w:ilvl="0">
      <w:start w:val="1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5" w15:restartNumberingAfterBreak="0">
    <w:nsid w:val="5922445C"/>
    <w:multiLevelType w:val="hybridMultilevel"/>
    <w:tmpl w:val="56CC5D4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305CAF8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5B464DBC"/>
    <w:multiLevelType w:val="hybridMultilevel"/>
    <w:tmpl w:val="C8FC0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B7C7ECB"/>
    <w:multiLevelType w:val="multilevel"/>
    <w:tmpl w:val="088AD8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8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99" w15:restartNumberingAfterBreak="0">
    <w:nsid w:val="5CE450FD"/>
    <w:multiLevelType w:val="multilevel"/>
    <w:tmpl w:val="D544140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100" w15:restartNumberingAfterBreak="0">
    <w:nsid w:val="5DEA32B9"/>
    <w:multiLevelType w:val="hybridMultilevel"/>
    <w:tmpl w:val="053AF8C8"/>
    <w:lvl w:ilvl="0" w:tplc="A3346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1" w15:restartNumberingAfterBreak="0">
    <w:nsid w:val="61287BE4"/>
    <w:multiLevelType w:val="multilevel"/>
    <w:tmpl w:val="49A6D27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 w:val="0"/>
        <w:iCs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2" w15:restartNumberingAfterBreak="0">
    <w:nsid w:val="61D90554"/>
    <w:multiLevelType w:val="multilevel"/>
    <w:tmpl w:val="AF46B0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3" w15:restartNumberingAfterBreak="0">
    <w:nsid w:val="66DB2088"/>
    <w:multiLevelType w:val="multilevel"/>
    <w:tmpl w:val="7590B8D8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upperLetter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4" w15:restartNumberingAfterBreak="0">
    <w:nsid w:val="67447376"/>
    <w:multiLevelType w:val="multilevel"/>
    <w:tmpl w:val="4D16D7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5" w15:restartNumberingAfterBreak="0">
    <w:nsid w:val="678F20BF"/>
    <w:multiLevelType w:val="hybridMultilevel"/>
    <w:tmpl w:val="C7C082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68E452CA"/>
    <w:multiLevelType w:val="multilevel"/>
    <w:tmpl w:val="13B20F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7" w15:restartNumberingAfterBreak="0">
    <w:nsid w:val="71CA1442"/>
    <w:multiLevelType w:val="multilevel"/>
    <w:tmpl w:val="0415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8" w15:restartNumberingAfterBreak="0">
    <w:nsid w:val="72AC70AC"/>
    <w:multiLevelType w:val="hybridMultilevel"/>
    <w:tmpl w:val="19B489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49C5FE4"/>
    <w:multiLevelType w:val="hybridMultilevel"/>
    <w:tmpl w:val="AD1A2A10"/>
    <w:lvl w:ilvl="0" w:tplc="04AECA9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75202EFA"/>
    <w:multiLevelType w:val="multilevel"/>
    <w:tmpl w:val="F3165B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8"/>
      <w:numFmt w:val="decimal"/>
      <w:lvlText w:val="%3)"/>
      <w:lvlJc w:val="left"/>
      <w:pPr>
        <w:ind w:left="2340" w:hanging="360"/>
      </w:pPr>
      <w:rPr>
        <w:rFonts w:hint="default"/>
      </w:rPr>
    </w:lvl>
    <w:lvl w:ilvl="3">
      <w:start w:val="5"/>
      <w:numFmt w:val="decimal"/>
      <w:lvlText w:val="%4"/>
      <w:lvlJc w:val="left"/>
      <w:pPr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1" w15:restartNumberingAfterBreak="0">
    <w:nsid w:val="762840FD"/>
    <w:multiLevelType w:val="multilevel"/>
    <w:tmpl w:val="A4BE9F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385" w:hanging="405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79A1154"/>
    <w:multiLevelType w:val="hybridMultilevel"/>
    <w:tmpl w:val="0A4ECDE2"/>
    <w:lvl w:ilvl="0" w:tplc="9D5A0F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A50064FC">
      <w:start w:val="1"/>
      <w:numFmt w:val="lowerLetter"/>
      <w:lvlText w:val="%2)"/>
      <w:lvlJc w:val="left"/>
      <w:pPr>
        <w:ind w:left="1572" w:hanging="492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7B35BAA"/>
    <w:multiLevelType w:val="multilevel"/>
    <w:tmpl w:val="2D407478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4" w15:restartNumberingAfterBreak="0">
    <w:nsid w:val="7C36738E"/>
    <w:multiLevelType w:val="hybridMultilevel"/>
    <w:tmpl w:val="AC166B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7C7E4BD5"/>
    <w:multiLevelType w:val="hybridMultilevel"/>
    <w:tmpl w:val="9AAC40A0"/>
    <w:lvl w:ilvl="0" w:tplc="27762FC4">
      <w:start w:val="1"/>
      <w:numFmt w:val="upperRoman"/>
      <w:lvlText w:val="%1."/>
      <w:lvlJc w:val="left"/>
      <w:pPr>
        <w:ind w:left="27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CD72804"/>
    <w:multiLevelType w:val="multilevel"/>
    <w:tmpl w:val="CECCE7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16"/>
        <w:szCs w:val="22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>
      <w:start w:val="1"/>
      <w:numFmt w:val="lowerLetter"/>
      <w:lvlText w:val="%4)"/>
      <w:lvlJc w:val="left"/>
      <w:pPr>
        <w:tabs>
          <w:tab w:val="num" w:pos="2160"/>
        </w:tabs>
        <w:ind w:left="2160" w:hanging="360"/>
      </w:pPr>
    </w:lvl>
    <w:lvl w:ilvl="4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>
      <w:start w:val="4"/>
      <w:numFmt w:val="bullet"/>
      <w:lvlText w:val="-"/>
      <w:lvlJc w:val="left"/>
      <w:pPr>
        <w:tabs>
          <w:tab w:val="num" w:pos="3780"/>
        </w:tabs>
        <w:ind w:left="378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lowerLetter"/>
      <w:lvlText w:val="%9)"/>
      <w:lvlJc w:val="left"/>
      <w:pPr>
        <w:tabs>
          <w:tab w:val="num" w:pos="5940"/>
        </w:tabs>
        <w:ind w:left="5940" w:hanging="360"/>
      </w:pPr>
      <w:rPr>
        <w:b w:val="0"/>
      </w:rPr>
    </w:lvl>
  </w:abstractNum>
  <w:abstractNum w:abstractNumId="117" w15:restartNumberingAfterBreak="0">
    <w:nsid w:val="7F2214CB"/>
    <w:multiLevelType w:val="multilevel"/>
    <w:tmpl w:val="DA522C4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8" w15:restartNumberingAfterBreak="0">
    <w:nsid w:val="7F4D032D"/>
    <w:multiLevelType w:val="multilevel"/>
    <w:tmpl w:val="05ECA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6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240" w:hanging="1440"/>
      </w:pPr>
      <w:rPr>
        <w:rFonts w:hint="default"/>
      </w:rPr>
    </w:lvl>
  </w:abstractNum>
  <w:abstractNum w:abstractNumId="119" w15:restartNumberingAfterBreak="0">
    <w:nsid w:val="7F7C7D45"/>
    <w:multiLevelType w:val="hybridMultilevel"/>
    <w:tmpl w:val="49A4A14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98"/>
  </w:num>
  <w:num w:numId="3">
    <w:abstractNumId w:val="86"/>
  </w:num>
  <w:num w:numId="4">
    <w:abstractNumId w:val="39"/>
  </w:num>
  <w:num w:numId="5">
    <w:abstractNumId w:val="75"/>
  </w:num>
  <w:num w:numId="6">
    <w:abstractNumId w:val="26"/>
  </w:num>
  <w:num w:numId="7">
    <w:abstractNumId w:val="64"/>
  </w:num>
  <w:num w:numId="8">
    <w:abstractNumId w:val="89"/>
  </w:num>
  <w:num w:numId="9">
    <w:abstractNumId w:val="46"/>
  </w:num>
  <w:num w:numId="10">
    <w:abstractNumId w:val="108"/>
  </w:num>
  <w:num w:numId="11">
    <w:abstractNumId w:val="112"/>
  </w:num>
  <w:num w:numId="12">
    <w:abstractNumId w:val="97"/>
  </w:num>
  <w:num w:numId="13">
    <w:abstractNumId w:val="95"/>
  </w:num>
  <w:num w:numId="14">
    <w:abstractNumId w:val="103"/>
  </w:num>
  <w:num w:numId="15">
    <w:abstractNumId w:val="58"/>
  </w:num>
  <w:num w:numId="16">
    <w:abstractNumId w:val="109"/>
  </w:num>
  <w:num w:numId="17">
    <w:abstractNumId w:val="55"/>
  </w:num>
  <w:num w:numId="18">
    <w:abstractNumId w:val="67"/>
  </w:num>
  <w:num w:numId="19">
    <w:abstractNumId w:val="25"/>
  </w:num>
  <w:num w:numId="20">
    <w:abstractNumId w:val="85"/>
  </w:num>
  <w:num w:numId="21">
    <w:abstractNumId w:val="88"/>
  </w:num>
  <w:num w:numId="22">
    <w:abstractNumId w:val="91"/>
  </w:num>
  <w:num w:numId="23">
    <w:abstractNumId w:val="106"/>
  </w:num>
  <w:num w:numId="24">
    <w:abstractNumId w:val="101"/>
  </w:num>
  <w:num w:numId="25">
    <w:abstractNumId w:val="113"/>
  </w:num>
  <w:num w:numId="26">
    <w:abstractNumId w:val="83"/>
  </w:num>
  <w:num w:numId="27">
    <w:abstractNumId w:val="66"/>
  </w:num>
  <w:num w:numId="28">
    <w:abstractNumId w:val="111"/>
  </w:num>
  <w:num w:numId="29">
    <w:abstractNumId w:val="92"/>
  </w:num>
  <w:num w:numId="30">
    <w:abstractNumId w:val="90"/>
  </w:num>
  <w:num w:numId="31">
    <w:abstractNumId w:val="61"/>
  </w:num>
  <w:num w:numId="32">
    <w:abstractNumId w:val="52"/>
  </w:num>
  <w:num w:numId="33">
    <w:abstractNumId w:val="29"/>
  </w:num>
  <w:num w:numId="34">
    <w:abstractNumId w:val="38"/>
  </w:num>
  <w:num w:numId="35">
    <w:abstractNumId w:val="96"/>
  </w:num>
  <w:num w:numId="36">
    <w:abstractNumId w:val="73"/>
  </w:num>
  <w:num w:numId="37">
    <w:abstractNumId w:val="81"/>
  </w:num>
  <w:num w:numId="38">
    <w:abstractNumId w:val="36"/>
  </w:num>
  <w:num w:numId="39">
    <w:abstractNumId w:val="71"/>
  </w:num>
  <w:num w:numId="40">
    <w:abstractNumId w:val="35"/>
  </w:num>
  <w:num w:numId="41">
    <w:abstractNumId w:val="115"/>
  </w:num>
  <w:num w:numId="42">
    <w:abstractNumId w:val="59"/>
  </w:num>
  <w:num w:numId="43">
    <w:abstractNumId w:val="78"/>
  </w:num>
  <w:num w:numId="44">
    <w:abstractNumId w:val="65"/>
  </w:num>
  <w:num w:numId="45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82"/>
  </w:num>
  <w:num w:numId="47">
    <w:abstractNumId w:val="117"/>
  </w:num>
  <w:num w:numId="48">
    <w:abstractNumId w:val="50"/>
  </w:num>
  <w:num w:numId="49">
    <w:abstractNumId w:val="48"/>
  </w:num>
  <w:num w:numId="50">
    <w:abstractNumId w:val="43"/>
  </w:num>
  <w:num w:numId="51">
    <w:abstractNumId w:val="30"/>
  </w:num>
  <w:num w:numId="52">
    <w:abstractNumId w:val="114"/>
  </w:num>
  <w:num w:numId="53">
    <w:abstractNumId w:val="44"/>
  </w:num>
  <w:num w:numId="54">
    <w:abstractNumId w:val="28"/>
  </w:num>
  <w:num w:numId="55">
    <w:abstractNumId w:val="87"/>
  </w:num>
  <w:num w:numId="56">
    <w:abstractNumId w:val="51"/>
  </w:num>
  <w:num w:numId="57">
    <w:abstractNumId w:val="118"/>
  </w:num>
  <w:num w:numId="58">
    <w:abstractNumId w:val="31"/>
  </w:num>
  <w:num w:numId="59">
    <w:abstractNumId w:val="102"/>
  </w:num>
  <w:num w:numId="60">
    <w:abstractNumId w:val="32"/>
  </w:num>
  <w:num w:numId="61">
    <w:abstractNumId w:val="42"/>
  </w:num>
  <w:num w:numId="62">
    <w:abstractNumId w:val="63"/>
  </w:num>
  <w:num w:numId="63">
    <w:abstractNumId w:val="107"/>
  </w:num>
  <w:num w:numId="64">
    <w:abstractNumId w:val="49"/>
  </w:num>
  <w:num w:numId="65">
    <w:abstractNumId w:val="41"/>
  </w:num>
  <w:num w:numId="66">
    <w:abstractNumId w:val="80"/>
  </w:num>
  <w:num w:numId="67">
    <w:abstractNumId w:val="100"/>
  </w:num>
  <w:num w:numId="68">
    <w:abstractNumId w:val="79"/>
  </w:num>
  <w:num w:numId="69">
    <w:abstractNumId w:val="104"/>
  </w:num>
  <w:num w:numId="70">
    <w:abstractNumId w:val="99"/>
  </w:num>
  <w:num w:numId="71">
    <w:abstractNumId w:val="53"/>
  </w:num>
  <w:num w:numId="72">
    <w:abstractNumId w:val="77"/>
  </w:num>
  <w:num w:numId="73">
    <w:abstractNumId w:val="34"/>
  </w:num>
  <w:num w:numId="74">
    <w:abstractNumId w:val="105"/>
  </w:num>
  <w:num w:numId="75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56"/>
  </w:num>
  <w:num w:numId="7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4"/>
  </w:num>
  <w:num w:numId="82">
    <w:abstractNumId w:val="8"/>
    <w:lvlOverride w:ilvl="0">
      <w:startOverride w:val="1"/>
    </w:lvlOverride>
  </w:num>
  <w:num w:numId="83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12"/>
    <w:lvlOverride w:ilvl="0">
      <w:startOverride w:val="1"/>
    </w:lvlOverride>
  </w:num>
  <w:num w:numId="87">
    <w:abstractNumId w:val="8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0"/>
    <w:lvlOverride w:ilvl="0">
      <w:startOverride w:val="1"/>
    </w:lvlOverride>
  </w:num>
  <w:num w:numId="89">
    <w:abstractNumId w:val="1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70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76"/>
  </w:num>
  <w:num w:numId="92">
    <w:abstractNumId w:val="37"/>
  </w:num>
  <w:num w:numId="93">
    <w:abstractNumId w:val="94"/>
  </w:num>
  <w:num w:numId="94">
    <w:abstractNumId w:val="4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110"/>
  </w:num>
  <w:num w:numId="97">
    <w:abstractNumId w:val="116"/>
  </w:num>
  <w:num w:numId="98">
    <w:abstractNumId w:val="33"/>
  </w:num>
  <w:num w:numId="99">
    <w:abstractNumId w:val="57"/>
  </w:num>
  <w:num w:numId="100">
    <w:abstractNumId w:val="69"/>
  </w:num>
  <w:num w:numId="101">
    <w:abstractNumId w:val="60"/>
  </w:num>
  <w:numIdMacAtCleanup w:val="9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de-DE" w:vendorID="64" w:dllVersion="6" w:nlCheck="1" w:checkStyle="0"/>
  <w:activeWritingStyle w:appName="MSWord" w:lang="en-US" w:vendorID="64" w:dllVersion="6" w:nlCheck="1" w:checkStyle="0"/>
  <w:activeWritingStyle w:appName="MSWord" w:lang="pl-PL" w:vendorID="64" w:dllVersion="4096" w:nlCheck="1" w:checkStyle="0"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1F7E"/>
    <w:rsid w:val="000005B4"/>
    <w:rsid w:val="00000E17"/>
    <w:rsid w:val="00001439"/>
    <w:rsid w:val="00001867"/>
    <w:rsid w:val="000036E1"/>
    <w:rsid w:val="00003893"/>
    <w:rsid w:val="00004DFD"/>
    <w:rsid w:val="000051CC"/>
    <w:rsid w:val="0000597A"/>
    <w:rsid w:val="00005C9A"/>
    <w:rsid w:val="00006C40"/>
    <w:rsid w:val="000072E9"/>
    <w:rsid w:val="00007684"/>
    <w:rsid w:val="00007CD3"/>
    <w:rsid w:val="000115F9"/>
    <w:rsid w:val="00011999"/>
    <w:rsid w:val="0001277D"/>
    <w:rsid w:val="00012B49"/>
    <w:rsid w:val="00012EE6"/>
    <w:rsid w:val="00013066"/>
    <w:rsid w:val="000135B3"/>
    <w:rsid w:val="000136FE"/>
    <w:rsid w:val="00014B2F"/>
    <w:rsid w:val="00014FAA"/>
    <w:rsid w:val="000156FE"/>
    <w:rsid w:val="0001657F"/>
    <w:rsid w:val="00016A92"/>
    <w:rsid w:val="00016C3A"/>
    <w:rsid w:val="0001732F"/>
    <w:rsid w:val="000173A8"/>
    <w:rsid w:val="0001745B"/>
    <w:rsid w:val="00020176"/>
    <w:rsid w:val="000201E7"/>
    <w:rsid w:val="0002086A"/>
    <w:rsid w:val="00020E0E"/>
    <w:rsid w:val="00021D79"/>
    <w:rsid w:val="00022E73"/>
    <w:rsid w:val="0002323B"/>
    <w:rsid w:val="00023B41"/>
    <w:rsid w:val="00024AAB"/>
    <w:rsid w:val="000257E8"/>
    <w:rsid w:val="000261B7"/>
    <w:rsid w:val="00026789"/>
    <w:rsid w:val="00026998"/>
    <w:rsid w:val="0002712A"/>
    <w:rsid w:val="00027908"/>
    <w:rsid w:val="000324AD"/>
    <w:rsid w:val="00032BA6"/>
    <w:rsid w:val="000330F3"/>
    <w:rsid w:val="0003342C"/>
    <w:rsid w:val="000334D6"/>
    <w:rsid w:val="0003370F"/>
    <w:rsid w:val="0003394B"/>
    <w:rsid w:val="0003450E"/>
    <w:rsid w:val="00034D9E"/>
    <w:rsid w:val="00035040"/>
    <w:rsid w:val="0003663F"/>
    <w:rsid w:val="000414A2"/>
    <w:rsid w:val="00043BFF"/>
    <w:rsid w:val="00044342"/>
    <w:rsid w:val="000454A1"/>
    <w:rsid w:val="000466E8"/>
    <w:rsid w:val="000469CA"/>
    <w:rsid w:val="0004700D"/>
    <w:rsid w:val="000500A7"/>
    <w:rsid w:val="000519E5"/>
    <w:rsid w:val="00051E8E"/>
    <w:rsid w:val="00052CAD"/>
    <w:rsid w:val="00052CB3"/>
    <w:rsid w:val="000539BB"/>
    <w:rsid w:val="00054126"/>
    <w:rsid w:val="00054B9F"/>
    <w:rsid w:val="00055C11"/>
    <w:rsid w:val="00056A4B"/>
    <w:rsid w:val="00057703"/>
    <w:rsid w:val="0006201B"/>
    <w:rsid w:val="000627DF"/>
    <w:rsid w:val="00062FF3"/>
    <w:rsid w:val="000636AA"/>
    <w:rsid w:val="00063714"/>
    <w:rsid w:val="00063D9B"/>
    <w:rsid w:val="00064F2F"/>
    <w:rsid w:val="00065420"/>
    <w:rsid w:val="0006560F"/>
    <w:rsid w:val="00066564"/>
    <w:rsid w:val="00067362"/>
    <w:rsid w:val="0006739C"/>
    <w:rsid w:val="00070593"/>
    <w:rsid w:val="00071099"/>
    <w:rsid w:val="00071F7E"/>
    <w:rsid w:val="00072B31"/>
    <w:rsid w:val="00075806"/>
    <w:rsid w:val="00075842"/>
    <w:rsid w:val="00075AFC"/>
    <w:rsid w:val="00077B83"/>
    <w:rsid w:val="00077FE5"/>
    <w:rsid w:val="00080D4E"/>
    <w:rsid w:val="00082B9B"/>
    <w:rsid w:val="000832B0"/>
    <w:rsid w:val="000834F4"/>
    <w:rsid w:val="00083CD0"/>
    <w:rsid w:val="00083DB1"/>
    <w:rsid w:val="00083E76"/>
    <w:rsid w:val="0008516E"/>
    <w:rsid w:val="00086DF1"/>
    <w:rsid w:val="00090007"/>
    <w:rsid w:val="000915A8"/>
    <w:rsid w:val="000930D4"/>
    <w:rsid w:val="000934A2"/>
    <w:rsid w:val="00094A67"/>
    <w:rsid w:val="00095A3C"/>
    <w:rsid w:val="0009635C"/>
    <w:rsid w:val="00097105"/>
    <w:rsid w:val="00097B5F"/>
    <w:rsid w:val="000A0CC7"/>
    <w:rsid w:val="000A2302"/>
    <w:rsid w:val="000A2E1A"/>
    <w:rsid w:val="000A3436"/>
    <w:rsid w:val="000A404B"/>
    <w:rsid w:val="000A4992"/>
    <w:rsid w:val="000A4D8C"/>
    <w:rsid w:val="000A5C0A"/>
    <w:rsid w:val="000A67A9"/>
    <w:rsid w:val="000A6B2C"/>
    <w:rsid w:val="000A7A8D"/>
    <w:rsid w:val="000A7D5C"/>
    <w:rsid w:val="000B0B04"/>
    <w:rsid w:val="000B0B17"/>
    <w:rsid w:val="000B0BFF"/>
    <w:rsid w:val="000B10C8"/>
    <w:rsid w:val="000B2626"/>
    <w:rsid w:val="000B2D4D"/>
    <w:rsid w:val="000B3FAB"/>
    <w:rsid w:val="000B42D1"/>
    <w:rsid w:val="000B4D0D"/>
    <w:rsid w:val="000B516F"/>
    <w:rsid w:val="000B546E"/>
    <w:rsid w:val="000B59BB"/>
    <w:rsid w:val="000B672C"/>
    <w:rsid w:val="000B789A"/>
    <w:rsid w:val="000C096C"/>
    <w:rsid w:val="000C1D58"/>
    <w:rsid w:val="000C23E2"/>
    <w:rsid w:val="000C25D6"/>
    <w:rsid w:val="000C3096"/>
    <w:rsid w:val="000C3984"/>
    <w:rsid w:val="000C4598"/>
    <w:rsid w:val="000C58B6"/>
    <w:rsid w:val="000C6362"/>
    <w:rsid w:val="000C7982"/>
    <w:rsid w:val="000C7B71"/>
    <w:rsid w:val="000D01B0"/>
    <w:rsid w:val="000D2244"/>
    <w:rsid w:val="000D297F"/>
    <w:rsid w:val="000D3401"/>
    <w:rsid w:val="000D3C57"/>
    <w:rsid w:val="000D4A00"/>
    <w:rsid w:val="000D4FA0"/>
    <w:rsid w:val="000D5309"/>
    <w:rsid w:val="000D61B8"/>
    <w:rsid w:val="000D62C0"/>
    <w:rsid w:val="000D651D"/>
    <w:rsid w:val="000D6A83"/>
    <w:rsid w:val="000D7320"/>
    <w:rsid w:val="000D75CB"/>
    <w:rsid w:val="000D796D"/>
    <w:rsid w:val="000D7E32"/>
    <w:rsid w:val="000D7EDF"/>
    <w:rsid w:val="000E017A"/>
    <w:rsid w:val="000E0575"/>
    <w:rsid w:val="000E0A81"/>
    <w:rsid w:val="000E177A"/>
    <w:rsid w:val="000E26A9"/>
    <w:rsid w:val="000E33C7"/>
    <w:rsid w:val="000E3C24"/>
    <w:rsid w:val="000E423A"/>
    <w:rsid w:val="000E4563"/>
    <w:rsid w:val="000E4EED"/>
    <w:rsid w:val="000E6349"/>
    <w:rsid w:val="000E66A2"/>
    <w:rsid w:val="000E7B7B"/>
    <w:rsid w:val="000F01E6"/>
    <w:rsid w:val="000F0335"/>
    <w:rsid w:val="000F13DE"/>
    <w:rsid w:val="000F2C4F"/>
    <w:rsid w:val="000F2FC2"/>
    <w:rsid w:val="000F35F0"/>
    <w:rsid w:val="000F3623"/>
    <w:rsid w:val="000F3989"/>
    <w:rsid w:val="000F4361"/>
    <w:rsid w:val="000F4599"/>
    <w:rsid w:val="000F4B65"/>
    <w:rsid w:val="000F5795"/>
    <w:rsid w:val="000F6CED"/>
    <w:rsid w:val="000F7E90"/>
    <w:rsid w:val="000F7FE3"/>
    <w:rsid w:val="001004A1"/>
    <w:rsid w:val="00100FAB"/>
    <w:rsid w:val="001014F2"/>
    <w:rsid w:val="001038E7"/>
    <w:rsid w:val="00105EFF"/>
    <w:rsid w:val="00106259"/>
    <w:rsid w:val="00106817"/>
    <w:rsid w:val="00106BF2"/>
    <w:rsid w:val="00106F3C"/>
    <w:rsid w:val="00107EBD"/>
    <w:rsid w:val="001102D2"/>
    <w:rsid w:val="0011228C"/>
    <w:rsid w:val="00112864"/>
    <w:rsid w:val="00114218"/>
    <w:rsid w:val="00114426"/>
    <w:rsid w:val="00114BFE"/>
    <w:rsid w:val="00115546"/>
    <w:rsid w:val="00116A12"/>
    <w:rsid w:val="001174A4"/>
    <w:rsid w:val="001176E3"/>
    <w:rsid w:val="0012006C"/>
    <w:rsid w:val="001200FC"/>
    <w:rsid w:val="001207A0"/>
    <w:rsid w:val="00120DF0"/>
    <w:rsid w:val="00121C73"/>
    <w:rsid w:val="001225DE"/>
    <w:rsid w:val="001226D5"/>
    <w:rsid w:val="001228CB"/>
    <w:rsid w:val="00123038"/>
    <w:rsid w:val="0012305E"/>
    <w:rsid w:val="00123600"/>
    <w:rsid w:val="00123CA1"/>
    <w:rsid w:val="00123DA3"/>
    <w:rsid w:val="00126424"/>
    <w:rsid w:val="00126670"/>
    <w:rsid w:val="00127265"/>
    <w:rsid w:val="00132CC4"/>
    <w:rsid w:val="00132D0D"/>
    <w:rsid w:val="00133873"/>
    <w:rsid w:val="00135EEC"/>
    <w:rsid w:val="00136AD8"/>
    <w:rsid w:val="00137107"/>
    <w:rsid w:val="00140459"/>
    <w:rsid w:val="001407A7"/>
    <w:rsid w:val="001419DB"/>
    <w:rsid w:val="00142016"/>
    <w:rsid w:val="0014284B"/>
    <w:rsid w:val="001432EE"/>
    <w:rsid w:val="00144B36"/>
    <w:rsid w:val="00144B77"/>
    <w:rsid w:val="00144DC1"/>
    <w:rsid w:val="00145879"/>
    <w:rsid w:val="00145993"/>
    <w:rsid w:val="0014660D"/>
    <w:rsid w:val="00150B40"/>
    <w:rsid w:val="0015190E"/>
    <w:rsid w:val="00153415"/>
    <w:rsid w:val="00154298"/>
    <w:rsid w:val="00154F3A"/>
    <w:rsid w:val="001572C9"/>
    <w:rsid w:val="00160A82"/>
    <w:rsid w:val="00161306"/>
    <w:rsid w:val="0016142B"/>
    <w:rsid w:val="001618B7"/>
    <w:rsid w:val="00161F10"/>
    <w:rsid w:val="00162126"/>
    <w:rsid w:val="001635A1"/>
    <w:rsid w:val="001636F4"/>
    <w:rsid w:val="001636FF"/>
    <w:rsid w:val="00163C93"/>
    <w:rsid w:val="00163CE7"/>
    <w:rsid w:val="00166082"/>
    <w:rsid w:val="001660C6"/>
    <w:rsid w:val="00167450"/>
    <w:rsid w:val="00167F07"/>
    <w:rsid w:val="00170A9C"/>
    <w:rsid w:val="00171D59"/>
    <w:rsid w:val="001722E4"/>
    <w:rsid w:val="001740F1"/>
    <w:rsid w:val="00174962"/>
    <w:rsid w:val="00174ED5"/>
    <w:rsid w:val="00175499"/>
    <w:rsid w:val="00176CA1"/>
    <w:rsid w:val="00177BCF"/>
    <w:rsid w:val="00180011"/>
    <w:rsid w:val="00180C2C"/>
    <w:rsid w:val="00180D48"/>
    <w:rsid w:val="00180FCF"/>
    <w:rsid w:val="00181089"/>
    <w:rsid w:val="0018123E"/>
    <w:rsid w:val="00182FC7"/>
    <w:rsid w:val="0018377C"/>
    <w:rsid w:val="00183D7B"/>
    <w:rsid w:val="00185B4F"/>
    <w:rsid w:val="00186168"/>
    <w:rsid w:val="0018632D"/>
    <w:rsid w:val="00186C39"/>
    <w:rsid w:val="00190509"/>
    <w:rsid w:val="00190C66"/>
    <w:rsid w:val="0019180A"/>
    <w:rsid w:val="00191B5F"/>
    <w:rsid w:val="00192D26"/>
    <w:rsid w:val="0019366F"/>
    <w:rsid w:val="00193AF2"/>
    <w:rsid w:val="00193E4F"/>
    <w:rsid w:val="00195600"/>
    <w:rsid w:val="0019772F"/>
    <w:rsid w:val="0019796D"/>
    <w:rsid w:val="00197C59"/>
    <w:rsid w:val="00197DFE"/>
    <w:rsid w:val="001A086F"/>
    <w:rsid w:val="001A1359"/>
    <w:rsid w:val="001A1782"/>
    <w:rsid w:val="001A1E63"/>
    <w:rsid w:val="001A245E"/>
    <w:rsid w:val="001A2538"/>
    <w:rsid w:val="001A407B"/>
    <w:rsid w:val="001A448A"/>
    <w:rsid w:val="001A44F6"/>
    <w:rsid w:val="001A5B4A"/>
    <w:rsid w:val="001A5C5A"/>
    <w:rsid w:val="001A5E6D"/>
    <w:rsid w:val="001A7147"/>
    <w:rsid w:val="001B2300"/>
    <w:rsid w:val="001B23AC"/>
    <w:rsid w:val="001B3616"/>
    <w:rsid w:val="001B4414"/>
    <w:rsid w:val="001B4CC6"/>
    <w:rsid w:val="001B5CA4"/>
    <w:rsid w:val="001B6687"/>
    <w:rsid w:val="001B6918"/>
    <w:rsid w:val="001C0019"/>
    <w:rsid w:val="001C04E5"/>
    <w:rsid w:val="001C04F2"/>
    <w:rsid w:val="001C0CA3"/>
    <w:rsid w:val="001C10B1"/>
    <w:rsid w:val="001C156C"/>
    <w:rsid w:val="001C1A52"/>
    <w:rsid w:val="001C27E5"/>
    <w:rsid w:val="001C3853"/>
    <w:rsid w:val="001C3A07"/>
    <w:rsid w:val="001C3B3C"/>
    <w:rsid w:val="001C502F"/>
    <w:rsid w:val="001C5E2F"/>
    <w:rsid w:val="001C6394"/>
    <w:rsid w:val="001C689C"/>
    <w:rsid w:val="001C78C9"/>
    <w:rsid w:val="001C7B0D"/>
    <w:rsid w:val="001D111F"/>
    <w:rsid w:val="001D12DB"/>
    <w:rsid w:val="001D2911"/>
    <w:rsid w:val="001D2E3B"/>
    <w:rsid w:val="001D4AFD"/>
    <w:rsid w:val="001D4FA8"/>
    <w:rsid w:val="001D543E"/>
    <w:rsid w:val="001D5B4A"/>
    <w:rsid w:val="001D5B53"/>
    <w:rsid w:val="001D65A5"/>
    <w:rsid w:val="001D6D38"/>
    <w:rsid w:val="001D73BA"/>
    <w:rsid w:val="001E0781"/>
    <w:rsid w:val="001E0C42"/>
    <w:rsid w:val="001E128F"/>
    <w:rsid w:val="001E22C3"/>
    <w:rsid w:val="001E2E43"/>
    <w:rsid w:val="001E3154"/>
    <w:rsid w:val="001E3E24"/>
    <w:rsid w:val="001E4714"/>
    <w:rsid w:val="001E59D8"/>
    <w:rsid w:val="001E5B49"/>
    <w:rsid w:val="001E5BD9"/>
    <w:rsid w:val="001E61EA"/>
    <w:rsid w:val="001E778B"/>
    <w:rsid w:val="001F1306"/>
    <w:rsid w:val="001F13D5"/>
    <w:rsid w:val="001F1F91"/>
    <w:rsid w:val="001F2706"/>
    <w:rsid w:val="001F2916"/>
    <w:rsid w:val="001F299A"/>
    <w:rsid w:val="001F3035"/>
    <w:rsid w:val="001F3A18"/>
    <w:rsid w:val="001F4428"/>
    <w:rsid w:val="001F561C"/>
    <w:rsid w:val="001F5D7C"/>
    <w:rsid w:val="002009BE"/>
    <w:rsid w:val="002019A0"/>
    <w:rsid w:val="00201B46"/>
    <w:rsid w:val="002024F2"/>
    <w:rsid w:val="002030EB"/>
    <w:rsid w:val="00203228"/>
    <w:rsid w:val="00203FF6"/>
    <w:rsid w:val="0020504F"/>
    <w:rsid w:val="002051B6"/>
    <w:rsid w:val="002057A4"/>
    <w:rsid w:val="002064FC"/>
    <w:rsid w:val="0020729E"/>
    <w:rsid w:val="002072C7"/>
    <w:rsid w:val="00207E14"/>
    <w:rsid w:val="00210641"/>
    <w:rsid w:val="002126CC"/>
    <w:rsid w:val="00212839"/>
    <w:rsid w:val="00212F7A"/>
    <w:rsid w:val="00212FA6"/>
    <w:rsid w:val="00213061"/>
    <w:rsid w:val="002135D8"/>
    <w:rsid w:val="00213EF9"/>
    <w:rsid w:val="0021420A"/>
    <w:rsid w:val="00214CDD"/>
    <w:rsid w:val="00214E8F"/>
    <w:rsid w:val="00215A89"/>
    <w:rsid w:val="00215F85"/>
    <w:rsid w:val="00216B36"/>
    <w:rsid w:val="00217E15"/>
    <w:rsid w:val="002209E0"/>
    <w:rsid w:val="00221598"/>
    <w:rsid w:val="0022174E"/>
    <w:rsid w:val="00222260"/>
    <w:rsid w:val="00222A1F"/>
    <w:rsid w:val="00223B11"/>
    <w:rsid w:val="00223B56"/>
    <w:rsid w:val="00224D55"/>
    <w:rsid w:val="00224DED"/>
    <w:rsid w:val="00225F12"/>
    <w:rsid w:val="0022686F"/>
    <w:rsid w:val="00226F52"/>
    <w:rsid w:val="002273BC"/>
    <w:rsid w:val="002303E3"/>
    <w:rsid w:val="00231F0C"/>
    <w:rsid w:val="00231F3A"/>
    <w:rsid w:val="002323C1"/>
    <w:rsid w:val="00234282"/>
    <w:rsid w:val="00235796"/>
    <w:rsid w:val="00236183"/>
    <w:rsid w:val="002363B2"/>
    <w:rsid w:val="002403E4"/>
    <w:rsid w:val="00240686"/>
    <w:rsid w:val="0024200C"/>
    <w:rsid w:val="00242F92"/>
    <w:rsid w:val="002442BF"/>
    <w:rsid w:val="00245A01"/>
    <w:rsid w:val="002463BA"/>
    <w:rsid w:val="00246578"/>
    <w:rsid w:val="002479CC"/>
    <w:rsid w:val="00250919"/>
    <w:rsid w:val="00251E0B"/>
    <w:rsid w:val="002531BF"/>
    <w:rsid w:val="00255E52"/>
    <w:rsid w:val="00256796"/>
    <w:rsid w:val="002575D2"/>
    <w:rsid w:val="00257B68"/>
    <w:rsid w:val="00261317"/>
    <w:rsid w:val="002618A7"/>
    <w:rsid w:val="002620F2"/>
    <w:rsid w:val="0026350A"/>
    <w:rsid w:val="00264620"/>
    <w:rsid w:val="002703E8"/>
    <w:rsid w:val="00271C5D"/>
    <w:rsid w:val="0027278F"/>
    <w:rsid w:val="002730EF"/>
    <w:rsid w:val="002750DA"/>
    <w:rsid w:val="002756A0"/>
    <w:rsid w:val="0027664A"/>
    <w:rsid w:val="00276FBB"/>
    <w:rsid w:val="00276FC4"/>
    <w:rsid w:val="00277F8F"/>
    <w:rsid w:val="00280574"/>
    <w:rsid w:val="002811F3"/>
    <w:rsid w:val="00281AB0"/>
    <w:rsid w:val="00281E30"/>
    <w:rsid w:val="00281F36"/>
    <w:rsid w:val="00283225"/>
    <w:rsid w:val="00283B31"/>
    <w:rsid w:val="00283CFD"/>
    <w:rsid w:val="00284766"/>
    <w:rsid w:val="00284BE9"/>
    <w:rsid w:val="0028527C"/>
    <w:rsid w:val="002857FC"/>
    <w:rsid w:val="00285DD2"/>
    <w:rsid w:val="002869DF"/>
    <w:rsid w:val="00286AEC"/>
    <w:rsid w:val="002871DA"/>
    <w:rsid w:val="00290607"/>
    <w:rsid w:val="002906A5"/>
    <w:rsid w:val="00290DB1"/>
    <w:rsid w:val="00291E65"/>
    <w:rsid w:val="0029213C"/>
    <w:rsid w:val="0029307F"/>
    <w:rsid w:val="00294611"/>
    <w:rsid w:val="00294FF9"/>
    <w:rsid w:val="002950ED"/>
    <w:rsid w:val="00295F1E"/>
    <w:rsid w:val="00296BC6"/>
    <w:rsid w:val="00296E5D"/>
    <w:rsid w:val="002A0FBF"/>
    <w:rsid w:val="002A1651"/>
    <w:rsid w:val="002A17DA"/>
    <w:rsid w:val="002A2D02"/>
    <w:rsid w:val="002A35DE"/>
    <w:rsid w:val="002A37DF"/>
    <w:rsid w:val="002A3A9F"/>
    <w:rsid w:val="002A4510"/>
    <w:rsid w:val="002A58B5"/>
    <w:rsid w:val="002A6526"/>
    <w:rsid w:val="002A748A"/>
    <w:rsid w:val="002A7CD4"/>
    <w:rsid w:val="002A7D8A"/>
    <w:rsid w:val="002B07EE"/>
    <w:rsid w:val="002B0955"/>
    <w:rsid w:val="002B1EC3"/>
    <w:rsid w:val="002B2510"/>
    <w:rsid w:val="002B49F8"/>
    <w:rsid w:val="002B4C98"/>
    <w:rsid w:val="002B6428"/>
    <w:rsid w:val="002B6A14"/>
    <w:rsid w:val="002B6EF2"/>
    <w:rsid w:val="002C0B43"/>
    <w:rsid w:val="002C0D76"/>
    <w:rsid w:val="002C13BB"/>
    <w:rsid w:val="002C21DE"/>
    <w:rsid w:val="002C47D9"/>
    <w:rsid w:val="002C5615"/>
    <w:rsid w:val="002C574F"/>
    <w:rsid w:val="002C5EAF"/>
    <w:rsid w:val="002C6243"/>
    <w:rsid w:val="002C62A9"/>
    <w:rsid w:val="002D04E1"/>
    <w:rsid w:val="002D10DA"/>
    <w:rsid w:val="002D336F"/>
    <w:rsid w:val="002D43F9"/>
    <w:rsid w:val="002D52AC"/>
    <w:rsid w:val="002D71E4"/>
    <w:rsid w:val="002E1BDE"/>
    <w:rsid w:val="002E2303"/>
    <w:rsid w:val="002E3E49"/>
    <w:rsid w:val="002E416E"/>
    <w:rsid w:val="002E4250"/>
    <w:rsid w:val="002E4647"/>
    <w:rsid w:val="002E4AE3"/>
    <w:rsid w:val="002E5988"/>
    <w:rsid w:val="002E672C"/>
    <w:rsid w:val="002E6851"/>
    <w:rsid w:val="002E734D"/>
    <w:rsid w:val="002E79CA"/>
    <w:rsid w:val="002E7CC1"/>
    <w:rsid w:val="002E7E36"/>
    <w:rsid w:val="002F02AA"/>
    <w:rsid w:val="002F05DA"/>
    <w:rsid w:val="002F0A7D"/>
    <w:rsid w:val="002F1467"/>
    <w:rsid w:val="002F2A5D"/>
    <w:rsid w:val="002F3807"/>
    <w:rsid w:val="002F4BD4"/>
    <w:rsid w:val="002F4BD5"/>
    <w:rsid w:val="002F4C7C"/>
    <w:rsid w:val="002F6ABC"/>
    <w:rsid w:val="002F71C2"/>
    <w:rsid w:val="003002FA"/>
    <w:rsid w:val="003016AD"/>
    <w:rsid w:val="003025DF"/>
    <w:rsid w:val="00302878"/>
    <w:rsid w:val="00302DB3"/>
    <w:rsid w:val="00304888"/>
    <w:rsid w:val="00304DB3"/>
    <w:rsid w:val="00304FA1"/>
    <w:rsid w:val="003058FE"/>
    <w:rsid w:val="00305E5F"/>
    <w:rsid w:val="003061CE"/>
    <w:rsid w:val="003062F5"/>
    <w:rsid w:val="003064D4"/>
    <w:rsid w:val="003067F6"/>
    <w:rsid w:val="00306BDB"/>
    <w:rsid w:val="0030790D"/>
    <w:rsid w:val="00307F0A"/>
    <w:rsid w:val="003107E3"/>
    <w:rsid w:val="00310D6A"/>
    <w:rsid w:val="00310E49"/>
    <w:rsid w:val="003111E1"/>
    <w:rsid w:val="00311BCC"/>
    <w:rsid w:val="00311EEB"/>
    <w:rsid w:val="00311FEB"/>
    <w:rsid w:val="003131B2"/>
    <w:rsid w:val="003135C1"/>
    <w:rsid w:val="003142E9"/>
    <w:rsid w:val="00315089"/>
    <w:rsid w:val="0031514D"/>
    <w:rsid w:val="003153F7"/>
    <w:rsid w:val="00315BEB"/>
    <w:rsid w:val="00315D80"/>
    <w:rsid w:val="00316244"/>
    <w:rsid w:val="003215F1"/>
    <w:rsid w:val="00321807"/>
    <w:rsid w:val="00321EFE"/>
    <w:rsid w:val="00322631"/>
    <w:rsid w:val="0032363E"/>
    <w:rsid w:val="003239B2"/>
    <w:rsid w:val="00324BEB"/>
    <w:rsid w:val="00324DAD"/>
    <w:rsid w:val="00324E8F"/>
    <w:rsid w:val="00326502"/>
    <w:rsid w:val="00326E74"/>
    <w:rsid w:val="00327D18"/>
    <w:rsid w:val="00330374"/>
    <w:rsid w:val="00332216"/>
    <w:rsid w:val="00332EE2"/>
    <w:rsid w:val="00333735"/>
    <w:rsid w:val="00334096"/>
    <w:rsid w:val="0033607C"/>
    <w:rsid w:val="00337C4A"/>
    <w:rsid w:val="00340B14"/>
    <w:rsid w:val="003414E4"/>
    <w:rsid w:val="0034359E"/>
    <w:rsid w:val="003435EE"/>
    <w:rsid w:val="00343A79"/>
    <w:rsid w:val="00343E50"/>
    <w:rsid w:val="003441DC"/>
    <w:rsid w:val="0034474F"/>
    <w:rsid w:val="00344829"/>
    <w:rsid w:val="00344B86"/>
    <w:rsid w:val="00346B73"/>
    <w:rsid w:val="0034738A"/>
    <w:rsid w:val="0034743F"/>
    <w:rsid w:val="003474E9"/>
    <w:rsid w:val="00347574"/>
    <w:rsid w:val="003479C2"/>
    <w:rsid w:val="0035016B"/>
    <w:rsid w:val="00351B4D"/>
    <w:rsid w:val="00351F2A"/>
    <w:rsid w:val="0035239E"/>
    <w:rsid w:val="00352D5E"/>
    <w:rsid w:val="00354030"/>
    <w:rsid w:val="003559D0"/>
    <w:rsid w:val="00355EC7"/>
    <w:rsid w:val="00356823"/>
    <w:rsid w:val="0035762E"/>
    <w:rsid w:val="00357D4D"/>
    <w:rsid w:val="003609A8"/>
    <w:rsid w:val="00361E66"/>
    <w:rsid w:val="00362D18"/>
    <w:rsid w:val="00363AB6"/>
    <w:rsid w:val="003642C9"/>
    <w:rsid w:val="00365602"/>
    <w:rsid w:val="00366210"/>
    <w:rsid w:val="003708A2"/>
    <w:rsid w:val="00371906"/>
    <w:rsid w:val="003724AB"/>
    <w:rsid w:val="00372CEF"/>
    <w:rsid w:val="00373A15"/>
    <w:rsid w:val="003747D6"/>
    <w:rsid w:val="0037494B"/>
    <w:rsid w:val="00376500"/>
    <w:rsid w:val="003768E3"/>
    <w:rsid w:val="00376954"/>
    <w:rsid w:val="00377A16"/>
    <w:rsid w:val="00377D9E"/>
    <w:rsid w:val="00381269"/>
    <w:rsid w:val="003814CD"/>
    <w:rsid w:val="0038341C"/>
    <w:rsid w:val="00383DFC"/>
    <w:rsid w:val="00385F5F"/>
    <w:rsid w:val="00387522"/>
    <w:rsid w:val="003921FA"/>
    <w:rsid w:val="003925B8"/>
    <w:rsid w:val="00392C26"/>
    <w:rsid w:val="00393B8D"/>
    <w:rsid w:val="00395006"/>
    <w:rsid w:val="00395228"/>
    <w:rsid w:val="003964AF"/>
    <w:rsid w:val="003964CE"/>
    <w:rsid w:val="00396D21"/>
    <w:rsid w:val="003970B5"/>
    <w:rsid w:val="00397ECD"/>
    <w:rsid w:val="003A0F62"/>
    <w:rsid w:val="003A189B"/>
    <w:rsid w:val="003A2BA4"/>
    <w:rsid w:val="003A2D7C"/>
    <w:rsid w:val="003A2DF7"/>
    <w:rsid w:val="003A3189"/>
    <w:rsid w:val="003A3266"/>
    <w:rsid w:val="003A3DD5"/>
    <w:rsid w:val="003A6F3C"/>
    <w:rsid w:val="003A7127"/>
    <w:rsid w:val="003A7AE5"/>
    <w:rsid w:val="003B0ADA"/>
    <w:rsid w:val="003B0BC5"/>
    <w:rsid w:val="003B1846"/>
    <w:rsid w:val="003B19D3"/>
    <w:rsid w:val="003B19D9"/>
    <w:rsid w:val="003B22A7"/>
    <w:rsid w:val="003B2CE4"/>
    <w:rsid w:val="003B2D81"/>
    <w:rsid w:val="003B381B"/>
    <w:rsid w:val="003B4524"/>
    <w:rsid w:val="003B4779"/>
    <w:rsid w:val="003B58F6"/>
    <w:rsid w:val="003B5B7B"/>
    <w:rsid w:val="003B6CF2"/>
    <w:rsid w:val="003C04CA"/>
    <w:rsid w:val="003C11E0"/>
    <w:rsid w:val="003C18B7"/>
    <w:rsid w:val="003C2061"/>
    <w:rsid w:val="003C2E85"/>
    <w:rsid w:val="003C353F"/>
    <w:rsid w:val="003C3CC3"/>
    <w:rsid w:val="003C4A65"/>
    <w:rsid w:val="003C4F9F"/>
    <w:rsid w:val="003C58BD"/>
    <w:rsid w:val="003D17F4"/>
    <w:rsid w:val="003D2DFF"/>
    <w:rsid w:val="003D3AA4"/>
    <w:rsid w:val="003D3EF1"/>
    <w:rsid w:val="003D3FE7"/>
    <w:rsid w:val="003D50C8"/>
    <w:rsid w:val="003D5210"/>
    <w:rsid w:val="003D5266"/>
    <w:rsid w:val="003D5270"/>
    <w:rsid w:val="003D53D3"/>
    <w:rsid w:val="003D54A5"/>
    <w:rsid w:val="003D5B24"/>
    <w:rsid w:val="003D65ED"/>
    <w:rsid w:val="003D72AC"/>
    <w:rsid w:val="003E0A19"/>
    <w:rsid w:val="003E15A5"/>
    <w:rsid w:val="003E24FD"/>
    <w:rsid w:val="003E2AAA"/>
    <w:rsid w:val="003E2ED1"/>
    <w:rsid w:val="003E476A"/>
    <w:rsid w:val="003E4F18"/>
    <w:rsid w:val="003E5548"/>
    <w:rsid w:val="003E5579"/>
    <w:rsid w:val="003E5BE4"/>
    <w:rsid w:val="003E6F46"/>
    <w:rsid w:val="003F05D4"/>
    <w:rsid w:val="003F1BBB"/>
    <w:rsid w:val="003F1CC3"/>
    <w:rsid w:val="003F264B"/>
    <w:rsid w:val="003F27B9"/>
    <w:rsid w:val="003F2C67"/>
    <w:rsid w:val="003F3370"/>
    <w:rsid w:val="003F352A"/>
    <w:rsid w:val="003F385F"/>
    <w:rsid w:val="003F3B4D"/>
    <w:rsid w:val="003F3E54"/>
    <w:rsid w:val="003F5D05"/>
    <w:rsid w:val="003F671F"/>
    <w:rsid w:val="003F7826"/>
    <w:rsid w:val="004011A5"/>
    <w:rsid w:val="00402B4E"/>
    <w:rsid w:val="00403133"/>
    <w:rsid w:val="00403417"/>
    <w:rsid w:val="004037AD"/>
    <w:rsid w:val="004038E3"/>
    <w:rsid w:val="004044E5"/>
    <w:rsid w:val="004044E8"/>
    <w:rsid w:val="0040458A"/>
    <w:rsid w:val="00404700"/>
    <w:rsid w:val="00404748"/>
    <w:rsid w:val="0040539F"/>
    <w:rsid w:val="00405740"/>
    <w:rsid w:val="00405BDD"/>
    <w:rsid w:val="00410556"/>
    <w:rsid w:val="00411ABC"/>
    <w:rsid w:val="00412DCD"/>
    <w:rsid w:val="00414385"/>
    <w:rsid w:val="004144DE"/>
    <w:rsid w:val="00414888"/>
    <w:rsid w:val="00414AAA"/>
    <w:rsid w:val="004153CA"/>
    <w:rsid w:val="0041657D"/>
    <w:rsid w:val="00416818"/>
    <w:rsid w:val="004174DC"/>
    <w:rsid w:val="004202E6"/>
    <w:rsid w:val="0042108F"/>
    <w:rsid w:val="0042330E"/>
    <w:rsid w:val="00425A7F"/>
    <w:rsid w:val="0042678D"/>
    <w:rsid w:val="004270C1"/>
    <w:rsid w:val="004271D9"/>
    <w:rsid w:val="0043026B"/>
    <w:rsid w:val="004311E9"/>
    <w:rsid w:val="004320CC"/>
    <w:rsid w:val="00432505"/>
    <w:rsid w:val="004326BB"/>
    <w:rsid w:val="00433398"/>
    <w:rsid w:val="00434329"/>
    <w:rsid w:val="0043440F"/>
    <w:rsid w:val="00434705"/>
    <w:rsid w:val="00434DBF"/>
    <w:rsid w:val="00435256"/>
    <w:rsid w:val="004354B2"/>
    <w:rsid w:val="00435555"/>
    <w:rsid w:val="00437178"/>
    <w:rsid w:val="004379D0"/>
    <w:rsid w:val="00437F5F"/>
    <w:rsid w:val="00440F86"/>
    <w:rsid w:val="00441EBD"/>
    <w:rsid w:val="0044294B"/>
    <w:rsid w:val="00443804"/>
    <w:rsid w:val="004444F5"/>
    <w:rsid w:val="00444728"/>
    <w:rsid w:val="004451F7"/>
    <w:rsid w:val="00446F2B"/>
    <w:rsid w:val="004475AB"/>
    <w:rsid w:val="00447CA2"/>
    <w:rsid w:val="00450347"/>
    <w:rsid w:val="00451F3B"/>
    <w:rsid w:val="00452612"/>
    <w:rsid w:val="0045307F"/>
    <w:rsid w:val="00453526"/>
    <w:rsid w:val="00454A30"/>
    <w:rsid w:val="00454BB8"/>
    <w:rsid w:val="00455539"/>
    <w:rsid w:val="0045566B"/>
    <w:rsid w:val="00456950"/>
    <w:rsid w:val="00457336"/>
    <w:rsid w:val="004602CF"/>
    <w:rsid w:val="00460A33"/>
    <w:rsid w:val="00461156"/>
    <w:rsid w:val="0046598A"/>
    <w:rsid w:val="00465AA8"/>
    <w:rsid w:val="00466F20"/>
    <w:rsid w:val="0047047D"/>
    <w:rsid w:val="00470B0F"/>
    <w:rsid w:val="004712AA"/>
    <w:rsid w:val="004714D8"/>
    <w:rsid w:val="00472122"/>
    <w:rsid w:val="00472219"/>
    <w:rsid w:val="00473069"/>
    <w:rsid w:val="004730DE"/>
    <w:rsid w:val="004734DB"/>
    <w:rsid w:val="004750DC"/>
    <w:rsid w:val="00475205"/>
    <w:rsid w:val="0047529D"/>
    <w:rsid w:val="004755F8"/>
    <w:rsid w:val="00475FAC"/>
    <w:rsid w:val="00477E91"/>
    <w:rsid w:val="00477EFC"/>
    <w:rsid w:val="004803D7"/>
    <w:rsid w:val="00480E66"/>
    <w:rsid w:val="00480E81"/>
    <w:rsid w:val="00480FD4"/>
    <w:rsid w:val="00481CDA"/>
    <w:rsid w:val="004831D2"/>
    <w:rsid w:val="00483B10"/>
    <w:rsid w:val="00484021"/>
    <w:rsid w:val="0048414B"/>
    <w:rsid w:val="00484458"/>
    <w:rsid w:val="004844AB"/>
    <w:rsid w:val="00484529"/>
    <w:rsid w:val="00484962"/>
    <w:rsid w:val="00484A9E"/>
    <w:rsid w:val="0048502C"/>
    <w:rsid w:val="0048575A"/>
    <w:rsid w:val="00485D10"/>
    <w:rsid w:val="00485E58"/>
    <w:rsid w:val="00486403"/>
    <w:rsid w:val="00487BBA"/>
    <w:rsid w:val="00490125"/>
    <w:rsid w:val="00490EFA"/>
    <w:rsid w:val="0049246D"/>
    <w:rsid w:val="0049340A"/>
    <w:rsid w:val="00493E96"/>
    <w:rsid w:val="0049416C"/>
    <w:rsid w:val="00495D65"/>
    <w:rsid w:val="0049664F"/>
    <w:rsid w:val="00497F41"/>
    <w:rsid w:val="00497F86"/>
    <w:rsid w:val="004A06E4"/>
    <w:rsid w:val="004A10CB"/>
    <w:rsid w:val="004A1C8A"/>
    <w:rsid w:val="004A29E1"/>
    <w:rsid w:val="004A30A0"/>
    <w:rsid w:val="004A3335"/>
    <w:rsid w:val="004A3BE4"/>
    <w:rsid w:val="004A3E48"/>
    <w:rsid w:val="004A41E0"/>
    <w:rsid w:val="004A4BBE"/>
    <w:rsid w:val="004A5B6E"/>
    <w:rsid w:val="004A773D"/>
    <w:rsid w:val="004B2844"/>
    <w:rsid w:val="004B2BF0"/>
    <w:rsid w:val="004B3234"/>
    <w:rsid w:val="004B3257"/>
    <w:rsid w:val="004B3F5A"/>
    <w:rsid w:val="004B4A97"/>
    <w:rsid w:val="004B5398"/>
    <w:rsid w:val="004B6E52"/>
    <w:rsid w:val="004B7763"/>
    <w:rsid w:val="004C014A"/>
    <w:rsid w:val="004C02E7"/>
    <w:rsid w:val="004C0924"/>
    <w:rsid w:val="004C0C76"/>
    <w:rsid w:val="004C161E"/>
    <w:rsid w:val="004C38C1"/>
    <w:rsid w:val="004C3BB5"/>
    <w:rsid w:val="004C3E08"/>
    <w:rsid w:val="004C4896"/>
    <w:rsid w:val="004C4F8A"/>
    <w:rsid w:val="004C561D"/>
    <w:rsid w:val="004C6589"/>
    <w:rsid w:val="004C7AA7"/>
    <w:rsid w:val="004D01BB"/>
    <w:rsid w:val="004D0390"/>
    <w:rsid w:val="004D2D78"/>
    <w:rsid w:val="004D4BFD"/>
    <w:rsid w:val="004D5697"/>
    <w:rsid w:val="004E019B"/>
    <w:rsid w:val="004E0FA1"/>
    <w:rsid w:val="004E14EB"/>
    <w:rsid w:val="004E19F5"/>
    <w:rsid w:val="004E21F6"/>
    <w:rsid w:val="004E34E3"/>
    <w:rsid w:val="004E4132"/>
    <w:rsid w:val="004E4D9F"/>
    <w:rsid w:val="004E4F74"/>
    <w:rsid w:val="004E7850"/>
    <w:rsid w:val="004E7F54"/>
    <w:rsid w:val="004F0DC7"/>
    <w:rsid w:val="004F0F2E"/>
    <w:rsid w:val="004F1938"/>
    <w:rsid w:val="004F1ACD"/>
    <w:rsid w:val="004F301B"/>
    <w:rsid w:val="004F305F"/>
    <w:rsid w:val="004F3B93"/>
    <w:rsid w:val="004F45C8"/>
    <w:rsid w:val="004F49E6"/>
    <w:rsid w:val="004F5A9C"/>
    <w:rsid w:val="004F5E7C"/>
    <w:rsid w:val="004F62F3"/>
    <w:rsid w:val="004F66FD"/>
    <w:rsid w:val="004F7D62"/>
    <w:rsid w:val="004F7F83"/>
    <w:rsid w:val="005005D3"/>
    <w:rsid w:val="00502418"/>
    <w:rsid w:val="0050317A"/>
    <w:rsid w:val="00504332"/>
    <w:rsid w:val="00504655"/>
    <w:rsid w:val="0050480A"/>
    <w:rsid w:val="00506383"/>
    <w:rsid w:val="00507D90"/>
    <w:rsid w:val="00507EF5"/>
    <w:rsid w:val="00510F67"/>
    <w:rsid w:val="005115D3"/>
    <w:rsid w:val="00515B93"/>
    <w:rsid w:val="00515CD6"/>
    <w:rsid w:val="0051680F"/>
    <w:rsid w:val="00516CA1"/>
    <w:rsid w:val="0051748A"/>
    <w:rsid w:val="00517942"/>
    <w:rsid w:val="00517A6F"/>
    <w:rsid w:val="00517BDE"/>
    <w:rsid w:val="005205AA"/>
    <w:rsid w:val="00520752"/>
    <w:rsid w:val="00520CE0"/>
    <w:rsid w:val="00520D01"/>
    <w:rsid w:val="00521941"/>
    <w:rsid w:val="00521C45"/>
    <w:rsid w:val="005228B9"/>
    <w:rsid w:val="00522C1C"/>
    <w:rsid w:val="005230BA"/>
    <w:rsid w:val="005244FC"/>
    <w:rsid w:val="00524553"/>
    <w:rsid w:val="00524D1D"/>
    <w:rsid w:val="00524D5E"/>
    <w:rsid w:val="0052511D"/>
    <w:rsid w:val="0052516B"/>
    <w:rsid w:val="00525360"/>
    <w:rsid w:val="00525E8B"/>
    <w:rsid w:val="0052650F"/>
    <w:rsid w:val="005266DF"/>
    <w:rsid w:val="00527701"/>
    <w:rsid w:val="005303F3"/>
    <w:rsid w:val="005304C5"/>
    <w:rsid w:val="005308BB"/>
    <w:rsid w:val="00530C75"/>
    <w:rsid w:val="0053123F"/>
    <w:rsid w:val="00531927"/>
    <w:rsid w:val="00533073"/>
    <w:rsid w:val="00534362"/>
    <w:rsid w:val="0053444B"/>
    <w:rsid w:val="005346A9"/>
    <w:rsid w:val="00534BB8"/>
    <w:rsid w:val="00534BFA"/>
    <w:rsid w:val="00536D2D"/>
    <w:rsid w:val="00536EDB"/>
    <w:rsid w:val="005376D9"/>
    <w:rsid w:val="00540034"/>
    <w:rsid w:val="00540087"/>
    <w:rsid w:val="00540610"/>
    <w:rsid w:val="0054152E"/>
    <w:rsid w:val="00541752"/>
    <w:rsid w:val="005419B4"/>
    <w:rsid w:val="00542564"/>
    <w:rsid w:val="00542A6A"/>
    <w:rsid w:val="00542D7F"/>
    <w:rsid w:val="00543C5C"/>
    <w:rsid w:val="00543E6B"/>
    <w:rsid w:val="00544296"/>
    <w:rsid w:val="0054457A"/>
    <w:rsid w:val="005447AF"/>
    <w:rsid w:val="005450E0"/>
    <w:rsid w:val="005452C7"/>
    <w:rsid w:val="005470AD"/>
    <w:rsid w:val="00547847"/>
    <w:rsid w:val="00550134"/>
    <w:rsid w:val="0055035F"/>
    <w:rsid w:val="005505FA"/>
    <w:rsid w:val="0055067D"/>
    <w:rsid w:val="00550894"/>
    <w:rsid w:val="00550BD8"/>
    <w:rsid w:val="00551821"/>
    <w:rsid w:val="005518B2"/>
    <w:rsid w:val="005550AF"/>
    <w:rsid w:val="005558B5"/>
    <w:rsid w:val="00555EF7"/>
    <w:rsid w:val="00557F47"/>
    <w:rsid w:val="00560518"/>
    <w:rsid w:val="00560852"/>
    <w:rsid w:val="00561175"/>
    <w:rsid w:val="00561A43"/>
    <w:rsid w:val="00562022"/>
    <w:rsid w:val="0056307D"/>
    <w:rsid w:val="0056440B"/>
    <w:rsid w:val="005658E2"/>
    <w:rsid w:val="00566979"/>
    <w:rsid w:val="005670EB"/>
    <w:rsid w:val="00570358"/>
    <w:rsid w:val="00571300"/>
    <w:rsid w:val="005716C2"/>
    <w:rsid w:val="0057180C"/>
    <w:rsid w:val="00571B4E"/>
    <w:rsid w:val="0057202D"/>
    <w:rsid w:val="00572327"/>
    <w:rsid w:val="00572C59"/>
    <w:rsid w:val="00572CCD"/>
    <w:rsid w:val="0057333D"/>
    <w:rsid w:val="00573EF7"/>
    <w:rsid w:val="0057467C"/>
    <w:rsid w:val="00574BA7"/>
    <w:rsid w:val="00576245"/>
    <w:rsid w:val="00577095"/>
    <w:rsid w:val="00577B02"/>
    <w:rsid w:val="00581ADD"/>
    <w:rsid w:val="0058262B"/>
    <w:rsid w:val="00582E9A"/>
    <w:rsid w:val="005843D4"/>
    <w:rsid w:val="00584448"/>
    <w:rsid w:val="005848B4"/>
    <w:rsid w:val="00584BB3"/>
    <w:rsid w:val="00585A2A"/>
    <w:rsid w:val="00585B5A"/>
    <w:rsid w:val="00585F3C"/>
    <w:rsid w:val="005863A1"/>
    <w:rsid w:val="005863D8"/>
    <w:rsid w:val="00587CCB"/>
    <w:rsid w:val="00590369"/>
    <w:rsid w:val="00590D25"/>
    <w:rsid w:val="00591134"/>
    <w:rsid w:val="00591BD7"/>
    <w:rsid w:val="00591CAD"/>
    <w:rsid w:val="00592A73"/>
    <w:rsid w:val="00593196"/>
    <w:rsid w:val="00593C53"/>
    <w:rsid w:val="00593C78"/>
    <w:rsid w:val="0059425B"/>
    <w:rsid w:val="00597471"/>
    <w:rsid w:val="005A101C"/>
    <w:rsid w:val="005A34E6"/>
    <w:rsid w:val="005A52A7"/>
    <w:rsid w:val="005A5444"/>
    <w:rsid w:val="005A7737"/>
    <w:rsid w:val="005B0217"/>
    <w:rsid w:val="005B0E39"/>
    <w:rsid w:val="005B1317"/>
    <w:rsid w:val="005B21C4"/>
    <w:rsid w:val="005B27F8"/>
    <w:rsid w:val="005B2EB1"/>
    <w:rsid w:val="005B2ED2"/>
    <w:rsid w:val="005B34FD"/>
    <w:rsid w:val="005B3D30"/>
    <w:rsid w:val="005B3FCE"/>
    <w:rsid w:val="005B4316"/>
    <w:rsid w:val="005B59A0"/>
    <w:rsid w:val="005B5D72"/>
    <w:rsid w:val="005B5FF8"/>
    <w:rsid w:val="005B7E7D"/>
    <w:rsid w:val="005C037A"/>
    <w:rsid w:val="005C05C2"/>
    <w:rsid w:val="005C0D0D"/>
    <w:rsid w:val="005C1509"/>
    <w:rsid w:val="005C29F5"/>
    <w:rsid w:val="005C325A"/>
    <w:rsid w:val="005C4378"/>
    <w:rsid w:val="005C5613"/>
    <w:rsid w:val="005C6A9E"/>
    <w:rsid w:val="005C7261"/>
    <w:rsid w:val="005D07AC"/>
    <w:rsid w:val="005D0F7F"/>
    <w:rsid w:val="005D1625"/>
    <w:rsid w:val="005D16E7"/>
    <w:rsid w:val="005D2BE6"/>
    <w:rsid w:val="005D55BB"/>
    <w:rsid w:val="005D788E"/>
    <w:rsid w:val="005D7A88"/>
    <w:rsid w:val="005D7CA9"/>
    <w:rsid w:val="005E05E6"/>
    <w:rsid w:val="005E106C"/>
    <w:rsid w:val="005E1D3C"/>
    <w:rsid w:val="005E2FFD"/>
    <w:rsid w:val="005E3390"/>
    <w:rsid w:val="005E368D"/>
    <w:rsid w:val="005E3E3D"/>
    <w:rsid w:val="005E3E47"/>
    <w:rsid w:val="005E456A"/>
    <w:rsid w:val="005E6E7E"/>
    <w:rsid w:val="005E7773"/>
    <w:rsid w:val="005F1C96"/>
    <w:rsid w:val="005F363F"/>
    <w:rsid w:val="005F37E3"/>
    <w:rsid w:val="005F4615"/>
    <w:rsid w:val="005F589F"/>
    <w:rsid w:val="005F5E20"/>
    <w:rsid w:val="005F5E91"/>
    <w:rsid w:val="005F6D6E"/>
    <w:rsid w:val="005F7D31"/>
    <w:rsid w:val="005F7EE5"/>
    <w:rsid w:val="00600940"/>
    <w:rsid w:val="00601181"/>
    <w:rsid w:val="00601292"/>
    <w:rsid w:val="00602207"/>
    <w:rsid w:val="00602F03"/>
    <w:rsid w:val="00603D7A"/>
    <w:rsid w:val="00603F19"/>
    <w:rsid w:val="00604272"/>
    <w:rsid w:val="00604F5F"/>
    <w:rsid w:val="00606651"/>
    <w:rsid w:val="006077E7"/>
    <w:rsid w:val="00611142"/>
    <w:rsid w:val="006133C0"/>
    <w:rsid w:val="00613587"/>
    <w:rsid w:val="00613A28"/>
    <w:rsid w:val="006151FE"/>
    <w:rsid w:val="00615273"/>
    <w:rsid w:val="006161E7"/>
    <w:rsid w:val="00616CD2"/>
    <w:rsid w:val="00616E2F"/>
    <w:rsid w:val="006175A0"/>
    <w:rsid w:val="0062087D"/>
    <w:rsid w:val="00620F4F"/>
    <w:rsid w:val="0062183A"/>
    <w:rsid w:val="00621F61"/>
    <w:rsid w:val="006222E6"/>
    <w:rsid w:val="00622F82"/>
    <w:rsid w:val="006234E6"/>
    <w:rsid w:val="00623551"/>
    <w:rsid w:val="0062592A"/>
    <w:rsid w:val="006307D7"/>
    <w:rsid w:val="00631093"/>
    <w:rsid w:val="00631233"/>
    <w:rsid w:val="00631966"/>
    <w:rsid w:val="00632093"/>
    <w:rsid w:val="006327F3"/>
    <w:rsid w:val="00632E35"/>
    <w:rsid w:val="00633194"/>
    <w:rsid w:val="00633E53"/>
    <w:rsid w:val="00633F0C"/>
    <w:rsid w:val="006345A0"/>
    <w:rsid w:val="00634984"/>
    <w:rsid w:val="00637736"/>
    <w:rsid w:val="00637F08"/>
    <w:rsid w:val="0064055D"/>
    <w:rsid w:val="00640C2F"/>
    <w:rsid w:val="00640FE3"/>
    <w:rsid w:val="006414AE"/>
    <w:rsid w:val="00641842"/>
    <w:rsid w:val="0064236C"/>
    <w:rsid w:val="00642CD1"/>
    <w:rsid w:val="00642E20"/>
    <w:rsid w:val="00643478"/>
    <w:rsid w:val="006448CC"/>
    <w:rsid w:val="00644994"/>
    <w:rsid w:val="00644B72"/>
    <w:rsid w:val="00644C68"/>
    <w:rsid w:val="006451E6"/>
    <w:rsid w:val="006456D6"/>
    <w:rsid w:val="006459DA"/>
    <w:rsid w:val="006475AA"/>
    <w:rsid w:val="0064795C"/>
    <w:rsid w:val="00647A9B"/>
    <w:rsid w:val="00647BB9"/>
    <w:rsid w:val="0065003F"/>
    <w:rsid w:val="00652417"/>
    <w:rsid w:val="0065288E"/>
    <w:rsid w:val="00652937"/>
    <w:rsid w:val="0065498D"/>
    <w:rsid w:val="006550CB"/>
    <w:rsid w:val="006565C6"/>
    <w:rsid w:val="0065755F"/>
    <w:rsid w:val="00660299"/>
    <w:rsid w:val="00660BF8"/>
    <w:rsid w:val="00661ED0"/>
    <w:rsid w:val="00661FB6"/>
    <w:rsid w:val="006627ED"/>
    <w:rsid w:val="00663679"/>
    <w:rsid w:val="00663BC2"/>
    <w:rsid w:val="0066402C"/>
    <w:rsid w:val="00664098"/>
    <w:rsid w:val="006645FF"/>
    <w:rsid w:val="00664746"/>
    <w:rsid w:val="006651BE"/>
    <w:rsid w:val="00665262"/>
    <w:rsid w:val="00671A32"/>
    <w:rsid w:val="006724E4"/>
    <w:rsid w:val="00674138"/>
    <w:rsid w:val="006747BC"/>
    <w:rsid w:val="00674B63"/>
    <w:rsid w:val="00675368"/>
    <w:rsid w:val="00675F1A"/>
    <w:rsid w:val="00676908"/>
    <w:rsid w:val="00677B95"/>
    <w:rsid w:val="00677CF9"/>
    <w:rsid w:val="00677FDD"/>
    <w:rsid w:val="0068084E"/>
    <w:rsid w:val="0068095F"/>
    <w:rsid w:val="00680ED6"/>
    <w:rsid w:val="00681F38"/>
    <w:rsid w:val="00682BE0"/>
    <w:rsid w:val="00682F22"/>
    <w:rsid w:val="00683AAD"/>
    <w:rsid w:val="00683CF8"/>
    <w:rsid w:val="00683D4B"/>
    <w:rsid w:val="0068570D"/>
    <w:rsid w:val="006872D1"/>
    <w:rsid w:val="00691C63"/>
    <w:rsid w:val="00692BB5"/>
    <w:rsid w:val="0069308D"/>
    <w:rsid w:val="00693C97"/>
    <w:rsid w:val="00694BB8"/>
    <w:rsid w:val="0069509C"/>
    <w:rsid w:val="00695B9D"/>
    <w:rsid w:val="00695F36"/>
    <w:rsid w:val="00696408"/>
    <w:rsid w:val="0069689A"/>
    <w:rsid w:val="0069726C"/>
    <w:rsid w:val="006A08CA"/>
    <w:rsid w:val="006A1475"/>
    <w:rsid w:val="006A186F"/>
    <w:rsid w:val="006A26BA"/>
    <w:rsid w:val="006A37ED"/>
    <w:rsid w:val="006A44B4"/>
    <w:rsid w:val="006A4ED0"/>
    <w:rsid w:val="006A7317"/>
    <w:rsid w:val="006A783E"/>
    <w:rsid w:val="006B0AE0"/>
    <w:rsid w:val="006B169A"/>
    <w:rsid w:val="006B1EBD"/>
    <w:rsid w:val="006B23C7"/>
    <w:rsid w:val="006B36EF"/>
    <w:rsid w:val="006B3A37"/>
    <w:rsid w:val="006B5CAB"/>
    <w:rsid w:val="006B5DDE"/>
    <w:rsid w:val="006B6BF8"/>
    <w:rsid w:val="006B7835"/>
    <w:rsid w:val="006C057A"/>
    <w:rsid w:val="006C10D0"/>
    <w:rsid w:val="006C1E67"/>
    <w:rsid w:val="006C1F40"/>
    <w:rsid w:val="006C20BA"/>
    <w:rsid w:val="006C2398"/>
    <w:rsid w:val="006C2F83"/>
    <w:rsid w:val="006C5559"/>
    <w:rsid w:val="006C5C57"/>
    <w:rsid w:val="006C5F75"/>
    <w:rsid w:val="006C7C69"/>
    <w:rsid w:val="006D06A8"/>
    <w:rsid w:val="006D18EC"/>
    <w:rsid w:val="006D2844"/>
    <w:rsid w:val="006D3DCB"/>
    <w:rsid w:val="006D4BD6"/>
    <w:rsid w:val="006D5C7E"/>
    <w:rsid w:val="006D5D16"/>
    <w:rsid w:val="006D6001"/>
    <w:rsid w:val="006D6E5A"/>
    <w:rsid w:val="006D78DE"/>
    <w:rsid w:val="006D79FC"/>
    <w:rsid w:val="006D7A08"/>
    <w:rsid w:val="006D7CE7"/>
    <w:rsid w:val="006D7E3C"/>
    <w:rsid w:val="006E0F00"/>
    <w:rsid w:val="006E1089"/>
    <w:rsid w:val="006E3414"/>
    <w:rsid w:val="006E4234"/>
    <w:rsid w:val="006E4601"/>
    <w:rsid w:val="006E4892"/>
    <w:rsid w:val="006E4ED7"/>
    <w:rsid w:val="006E6ACB"/>
    <w:rsid w:val="006E7D6B"/>
    <w:rsid w:val="006E7DBB"/>
    <w:rsid w:val="006F037F"/>
    <w:rsid w:val="006F05C8"/>
    <w:rsid w:val="006F1EDF"/>
    <w:rsid w:val="006F2727"/>
    <w:rsid w:val="006F3BF0"/>
    <w:rsid w:val="006F3C06"/>
    <w:rsid w:val="006F3EBF"/>
    <w:rsid w:val="006F4ACC"/>
    <w:rsid w:val="006F6064"/>
    <w:rsid w:val="006F66E7"/>
    <w:rsid w:val="006F673E"/>
    <w:rsid w:val="006F68C2"/>
    <w:rsid w:val="006F69E9"/>
    <w:rsid w:val="006F6C20"/>
    <w:rsid w:val="006F718D"/>
    <w:rsid w:val="006F71F0"/>
    <w:rsid w:val="006F73EC"/>
    <w:rsid w:val="006F7D4C"/>
    <w:rsid w:val="00700F4F"/>
    <w:rsid w:val="00701488"/>
    <w:rsid w:val="00701592"/>
    <w:rsid w:val="007033D0"/>
    <w:rsid w:val="00704523"/>
    <w:rsid w:val="0070452D"/>
    <w:rsid w:val="00704D3B"/>
    <w:rsid w:val="00706B22"/>
    <w:rsid w:val="00707178"/>
    <w:rsid w:val="00707E09"/>
    <w:rsid w:val="00711165"/>
    <w:rsid w:val="007122E6"/>
    <w:rsid w:val="007127B4"/>
    <w:rsid w:val="00712AD1"/>
    <w:rsid w:val="007132BA"/>
    <w:rsid w:val="00715288"/>
    <w:rsid w:val="00715AEE"/>
    <w:rsid w:val="007165D4"/>
    <w:rsid w:val="00716815"/>
    <w:rsid w:val="00716B69"/>
    <w:rsid w:val="00720DB1"/>
    <w:rsid w:val="00720E47"/>
    <w:rsid w:val="0072106E"/>
    <w:rsid w:val="00722012"/>
    <w:rsid w:val="00722B10"/>
    <w:rsid w:val="00723ED5"/>
    <w:rsid w:val="007244E7"/>
    <w:rsid w:val="007246EE"/>
    <w:rsid w:val="00724AEA"/>
    <w:rsid w:val="00725DDF"/>
    <w:rsid w:val="00725F05"/>
    <w:rsid w:val="00726F8A"/>
    <w:rsid w:val="00731C61"/>
    <w:rsid w:val="007329B3"/>
    <w:rsid w:val="00732E58"/>
    <w:rsid w:val="00733FD0"/>
    <w:rsid w:val="00734281"/>
    <w:rsid w:val="007346DE"/>
    <w:rsid w:val="00735543"/>
    <w:rsid w:val="007359EE"/>
    <w:rsid w:val="0073758D"/>
    <w:rsid w:val="0073798D"/>
    <w:rsid w:val="00737EAB"/>
    <w:rsid w:val="007407F5"/>
    <w:rsid w:val="00741152"/>
    <w:rsid w:val="007413B8"/>
    <w:rsid w:val="00741B65"/>
    <w:rsid w:val="007427D0"/>
    <w:rsid w:val="0074303C"/>
    <w:rsid w:val="0074374F"/>
    <w:rsid w:val="007458AB"/>
    <w:rsid w:val="00745E70"/>
    <w:rsid w:val="00746454"/>
    <w:rsid w:val="007473C6"/>
    <w:rsid w:val="00747524"/>
    <w:rsid w:val="007475E8"/>
    <w:rsid w:val="0075005D"/>
    <w:rsid w:val="0075055C"/>
    <w:rsid w:val="00750B8C"/>
    <w:rsid w:val="00750C2E"/>
    <w:rsid w:val="00751FFC"/>
    <w:rsid w:val="007531A5"/>
    <w:rsid w:val="00753653"/>
    <w:rsid w:val="00754024"/>
    <w:rsid w:val="007569C9"/>
    <w:rsid w:val="00757AA6"/>
    <w:rsid w:val="00760EA2"/>
    <w:rsid w:val="00761021"/>
    <w:rsid w:val="007610AC"/>
    <w:rsid w:val="007625AE"/>
    <w:rsid w:val="0076266F"/>
    <w:rsid w:val="00762BDA"/>
    <w:rsid w:val="00763809"/>
    <w:rsid w:val="007643CC"/>
    <w:rsid w:val="0076454B"/>
    <w:rsid w:val="0076469A"/>
    <w:rsid w:val="00764743"/>
    <w:rsid w:val="00764841"/>
    <w:rsid w:val="00765D0F"/>
    <w:rsid w:val="007664F3"/>
    <w:rsid w:val="0077019B"/>
    <w:rsid w:val="00770A7A"/>
    <w:rsid w:val="00770B26"/>
    <w:rsid w:val="0077191E"/>
    <w:rsid w:val="007720C7"/>
    <w:rsid w:val="0077248E"/>
    <w:rsid w:val="00772986"/>
    <w:rsid w:val="00772A99"/>
    <w:rsid w:val="00772C43"/>
    <w:rsid w:val="007738BB"/>
    <w:rsid w:val="007743A2"/>
    <w:rsid w:val="0077488C"/>
    <w:rsid w:val="007759C5"/>
    <w:rsid w:val="00776381"/>
    <w:rsid w:val="007775C7"/>
    <w:rsid w:val="007809CC"/>
    <w:rsid w:val="00784719"/>
    <w:rsid w:val="00784ECF"/>
    <w:rsid w:val="00785061"/>
    <w:rsid w:val="00786167"/>
    <w:rsid w:val="0078624B"/>
    <w:rsid w:val="007876E8"/>
    <w:rsid w:val="00787A0D"/>
    <w:rsid w:val="00787B93"/>
    <w:rsid w:val="00787E03"/>
    <w:rsid w:val="00790704"/>
    <w:rsid w:val="00790FD9"/>
    <w:rsid w:val="007913A1"/>
    <w:rsid w:val="007917E4"/>
    <w:rsid w:val="007917FF"/>
    <w:rsid w:val="00791889"/>
    <w:rsid w:val="00791AD4"/>
    <w:rsid w:val="007920BF"/>
    <w:rsid w:val="00792AE0"/>
    <w:rsid w:val="0079338D"/>
    <w:rsid w:val="00793EDB"/>
    <w:rsid w:val="00793EEA"/>
    <w:rsid w:val="00794DC4"/>
    <w:rsid w:val="00794E32"/>
    <w:rsid w:val="00795752"/>
    <w:rsid w:val="007961A2"/>
    <w:rsid w:val="00796D13"/>
    <w:rsid w:val="007A0E11"/>
    <w:rsid w:val="007A2539"/>
    <w:rsid w:val="007A3233"/>
    <w:rsid w:val="007A3FD2"/>
    <w:rsid w:val="007A4010"/>
    <w:rsid w:val="007A44DB"/>
    <w:rsid w:val="007A460A"/>
    <w:rsid w:val="007A467A"/>
    <w:rsid w:val="007A4C5A"/>
    <w:rsid w:val="007A5FE3"/>
    <w:rsid w:val="007A6CDA"/>
    <w:rsid w:val="007A6F70"/>
    <w:rsid w:val="007A7460"/>
    <w:rsid w:val="007A7C95"/>
    <w:rsid w:val="007B0180"/>
    <w:rsid w:val="007B0806"/>
    <w:rsid w:val="007B11ED"/>
    <w:rsid w:val="007B1442"/>
    <w:rsid w:val="007B1B02"/>
    <w:rsid w:val="007B22AF"/>
    <w:rsid w:val="007B244B"/>
    <w:rsid w:val="007B3217"/>
    <w:rsid w:val="007B3763"/>
    <w:rsid w:val="007B6B15"/>
    <w:rsid w:val="007B6B26"/>
    <w:rsid w:val="007B6D56"/>
    <w:rsid w:val="007B7292"/>
    <w:rsid w:val="007B7978"/>
    <w:rsid w:val="007C2E26"/>
    <w:rsid w:val="007C381A"/>
    <w:rsid w:val="007C575B"/>
    <w:rsid w:val="007C6A49"/>
    <w:rsid w:val="007D1366"/>
    <w:rsid w:val="007D15FD"/>
    <w:rsid w:val="007D2F06"/>
    <w:rsid w:val="007D4113"/>
    <w:rsid w:val="007D47E7"/>
    <w:rsid w:val="007D4AC9"/>
    <w:rsid w:val="007D5869"/>
    <w:rsid w:val="007D5AAD"/>
    <w:rsid w:val="007D6584"/>
    <w:rsid w:val="007D6A86"/>
    <w:rsid w:val="007D790F"/>
    <w:rsid w:val="007E0411"/>
    <w:rsid w:val="007E0486"/>
    <w:rsid w:val="007E0B3C"/>
    <w:rsid w:val="007E0D18"/>
    <w:rsid w:val="007E10CB"/>
    <w:rsid w:val="007E4358"/>
    <w:rsid w:val="007E4CE1"/>
    <w:rsid w:val="007E5012"/>
    <w:rsid w:val="007E5257"/>
    <w:rsid w:val="007E5344"/>
    <w:rsid w:val="007E54EB"/>
    <w:rsid w:val="007E6077"/>
    <w:rsid w:val="007E60EC"/>
    <w:rsid w:val="007E6AFD"/>
    <w:rsid w:val="007F06D1"/>
    <w:rsid w:val="007F13E6"/>
    <w:rsid w:val="007F18F0"/>
    <w:rsid w:val="007F229B"/>
    <w:rsid w:val="007F2AFD"/>
    <w:rsid w:val="007F3D68"/>
    <w:rsid w:val="007F43BB"/>
    <w:rsid w:val="007F564A"/>
    <w:rsid w:val="007F5826"/>
    <w:rsid w:val="007F6505"/>
    <w:rsid w:val="007F698B"/>
    <w:rsid w:val="007F6DC9"/>
    <w:rsid w:val="007F6E63"/>
    <w:rsid w:val="007F7E0E"/>
    <w:rsid w:val="007F7EC6"/>
    <w:rsid w:val="00801798"/>
    <w:rsid w:val="0080215A"/>
    <w:rsid w:val="0080226D"/>
    <w:rsid w:val="00803F3E"/>
    <w:rsid w:val="00806452"/>
    <w:rsid w:val="008069EA"/>
    <w:rsid w:val="008130CE"/>
    <w:rsid w:val="00813C2A"/>
    <w:rsid w:val="00813C8C"/>
    <w:rsid w:val="00813F3A"/>
    <w:rsid w:val="008142AC"/>
    <w:rsid w:val="00815002"/>
    <w:rsid w:val="00816EAE"/>
    <w:rsid w:val="0081736E"/>
    <w:rsid w:val="00822168"/>
    <w:rsid w:val="00823D0A"/>
    <w:rsid w:val="00824938"/>
    <w:rsid w:val="00824C6D"/>
    <w:rsid w:val="00824D87"/>
    <w:rsid w:val="008252DA"/>
    <w:rsid w:val="008260C8"/>
    <w:rsid w:val="008261D8"/>
    <w:rsid w:val="008263E1"/>
    <w:rsid w:val="00826458"/>
    <w:rsid w:val="008270CC"/>
    <w:rsid w:val="00827516"/>
    <w:rsid w:val="00827B68"/>
    <w:rsid w:val="00827CDA"/>
    <w:rsid w:val="00830366"/>
    <w:rsid w:val="0083094F"/>
    <w:rsid w:val="00830A66"/>
    <w:rsid w:val="00830B38"/>
    <w:rsid w:val="00831498"/>
    <w:rsid w:val="00831DB6"/>
    <w:rsid w:val="00832C2E"/>
    <w:rsid w:val="0083322F"/>
    <w:rsid w:val="00833E3F"/>
    <w:rsid w:val="00834744"/>
    <w:rsid w:val="0083530F"/>
    <w:rsid w:val="00835DE7"/>
    <w:rsid w:val="008369C9"/>
    <w:rsid w:val="008372C7"/>
    <w:rsid w:val="00840C3B"/>
    <w:rsid w:val="00840E57"/>
    <w:rsid w:val="00842BC3"/>
    <w:rsid w:val="00843958"/>
    <w:rsid w:val="00844996"/>
    <w:rsid w:val="008454F5"/>
    <w:rsid w:val="00845816"/>
    <w:rsid w:val="0084582B"/>
    <w:rsid w:val="00845900"/>
    <w:rsid w:val="00846898"/>
    <w:rsid w:val="00846973"/>
    <w:rsid w:val="008470AE"/>
    <w:rsid w:val="00847107"/>
    <w:rsid w:val="008472F8"/>
    <w:rsid w:val="00851DB5"/>
    <w:rsid w:val="008524FD"/>
    <w:rsid w:val="00852720"/>
    <w:rsid w:val="00852A86"/>
    <w:rsid w:val="0085300B"/>
    <w:rsid w:val="0085350A"/>
    <w:rsid w:val="00854A9D"/>
    <w:rsid w:val="008555FB"/>
    <w:rsid w:val="0085571C"/>
    <w:rsid w:val="00856BA5"/>
    <w:rsid w:val="0085765E"/>
    <w:rsid w:val="00857AAB"/>
    <w:rsid w:val="00860343"/>
    <w:rsid w:val="00860FC3"/>
    <w:rsid w:val="00860FDB"/>
    <w:rsid w:val="008611A8"/>
    <w:rsid w:val="008623B3"/>
    <w:rsid w:val="008626CC"/>
    <w:rsid w:val="00862A1A"/>
    <w:rsid w:val="00866500"/>
    <w:rsid w:val="00866915"/>
    <w:rsid w:val="008669AD"/>
    <w:rsid w:val="00871039"/>
    <w:rsid w:val="00871E88"/>
    <w:rsid w:val="0087232D"/>
    <w:rsid w:val="008727CD"/>
    <w:rsid w:val="00872C76"/>
    <w:rsid w:val="00872C7D"/>
    <w:rsid w:val="0087409E"/>
    <w:rsid w:val="008740AA"/>
    <w:rsid w:val="0087415B"/>
    <w:rsid w:val="00874A87"/>
    <w:rsid w:val="008756AC"/>
    <w:rsid w:val="00876A1C"/>
    <w:rsid w:val="00876B93"/>
    <w:rsid w:val="00877207"/>
    <w:rsid w:val="008775B6"/>
    <w:rsid w:val="00880945"/>
    <w:rsid w:val="00880D0A"/>
    <w:rsid w:val="00881D54"/>
    <w:rsid w:val="00882999"/>
    <w:rsid w:val="00883D13"/>
    <w:rsid w:val="0088633B"/>
    <w:rsid w:val="00886911"/>
    <w:rsid w:val="008876E8"/>
    <w:rsid w:val="00887CDD"/>
    <w:rsid w:val="0089036C"/>
    <w:rsid w:val="00890C97"/>
    <w:rsid w:val="00891EAD"/>
    <w:rsid w:val="008926AD"/>
    <w:rsid w:val="00894443"/>
    <w:rsid w:val="00894559"/>
    <w:rsid w:val="00894CA0"/>
    <w:rsid w:val="00894E7A"/>
    <w:rsid w:val="00896779"/>
    <w:rsid w:val="0089687F"/>
    <w:rsid w:val="00896ED1"/>
    <w:rsid w:val="008974E3"/>
    <w:rsid w:val="00897EE5"/>
    <w:rsid w:val="008A0C93"/>
    <w:rsid w:val="008A1023"/>
    <w:rsid w:val="008A118C"/>
    <w:rsid w:val="008A136A"/>
    <w:rsid w:val="008A1D5C"/>
    <w:rsid w:val="008A21CF"/>
    <w:rsid w:val="008A3470"/>
    <w:rsid w:val="008A3D6C"/>
    <w:rsid w:val="008A3FAE"/>
    <w:rsid w:val="008A4D5B"/>
    <w:rsid w:val="008A4E87"/>
    <w:rsid w:val="008A5B27"/>
    <w:rsid w:val="008A708D"/>
    <w:rsid w:val="008A7120"/>
    <w:rsid w:val="008A7320"/>
    <w:rsid w:val="008A7D7A"/>
    <w:rsid w:val="008B0041"/>
    <w:rsid w:val="008B01F2"/>
    <w:rsid w:val="008B09D2"/>
    <w:rsid w:val="008B10C0"/>
    <w:rsid w:val="008B1612"/>
    <w:rsid w:val="008B2774"/>
    <w:rsid w:val="008B5133"/>
    <w:rsid w:val="008B5799"/>
    <w:rsid w:val="008B5C50"/>
    <w:rsid w:val="008B7417"/>
    <w:rsid w:val="008B750A"/>
    <w:rsid w:val="008C0645"/>
    <w:rsid w:val="008C0AB9"/>
    <w:rsid w:val="008C0D56"/>
    <w:rsid w:val="008C26AC"/>
    <w:rsid w:val="008C277E"/>
    <w:rsid w:val="008C342F"/>
    <w:rsid w:val="008C4F72"/>
    <w:rsid w:val="008C52B2"/>
    <w:rsid w:val="008C52FC"/>
    <w:rsid w:val="008C5A0D"/>
    <w:rsid w:val="008C60AD"/>
    <w:rsid w:val="008C7621"/>
    <w:rsid w:val="008D249D"/>
    <w:rsid w:val="008D3EC7"/>
    <w:rsid w:val="008D648D"/>
    <w:rsid w:val="008D701E"/>
    <w:rsid w:val="008D762D"/>
    <w:rsid w:val="008D7ED1"/>
    <w:rsid w:val="008E030D"/>
    <w:rsid w:val="008E0748"/>
    <w:rsid w:val="008E0804"/>
    <w:rsid w:val="008E1240"/>
    <w:rsid w:val="008E1C02"/>
    <w:rsid w:val="008E3EAA"/>
    <w:rsid w:val="008E3F02"/>
    <w:rsid w:val="008E52E5"/>
    <w:rsid w:val="008E5764"/>
    <w:rsid w:val="008E6AC3"/>
    <w:rsid w:val="008E756C"/>
    <w:rsid w:val="008E7A19"/>
    <w:rsid w:val="008F296D"/>
    <w:rsid w:val="008F30DC"/>
    <w:rsid w:val="008F34B1"/>
    <w:rsid w:val="008F502F"/>
    <w:rsid w:val="008F73C0"/>
    <w:rsid w:val="008F76F8"/>
    <w:rsid w:val="009007C4"/>
    <w:rsid w:val="009014C3"/>
    <w:rsid w:val="00901781"/>
    <w:rsid w:val="00901998"/>
    <w:rsid w:val="0090262F"/>
    <w:rsid w:val="009033B1"/>
    <w:rsid w:val="00903761"/>
    <w:rsid w:val="00903A00"/>
    <w:rsid w:val="009046CB"/>
    <w:rsid w:val="009053F1"/>
    <w:rsid w:val="00905D7B"/>
    <w:rsid w:val="00907117"/>
    <w:rsid w:val="009103C4"/>
    <w:rsid w:val="009108B7"/>
    <w:rsid w:val="00911226"/>
    <w:rsid w:val="00911A24"/>
    <w:rsid w:val="00912037"/>
    <w:rsid w:val="009130DF"/>
    <w:rsid w:val="00916410"/>
    <w:rsid w:val="009175A9"/>
    <w:rsid w:val="00917A8C"/>
    <w:rsid w:val="00917C31"/>
    <w:rsid w:val="00917FE5"/>
    <w:rsid w:val="009212F7"/>
    <w:rsid w:val="00921802"/>
    <w:rsid w:val="0092281C"/>
    <w:rsid w:val="00923A00"/>
    <w:rsid w:val="00924F57"/>
    <w:rsid w:val="00925564"/>
    <w:rsid w:val="009262F0"/>
    <w:rsid w:val="009266B1"/>
    <w:rsid w:val="00927935"/>
    <w:rsid w:val="00930175"/>
    <w:rsid w:val="00930FAF"/>
    <w:rsid w:val="0093211A"/>
    <w:rsid w:val="00933489"/>
    <w:rsid w:val="00933619"/>
    <w:rsid w:val="00933753"/>
    <w:rsid w:val="009346A0"/>
    <w:rsid w:val="009346EE"/>
    <w:rsid w:val="00934917"/>
    <w:rsid w:val="00935CE9"/>
    <w:rsid w:val="009370F4"/>
    <w:rsid w:val="00937D76"/>
    <w:rsid w:val="00941F56"/>
    <w:rsid w:val="00942363"/>
    <w:rsid w:val="009424AF"/>
    <w:rsid w:val="00942653"/>
    <w:rsid w:val="00942E28"/>
    <w:rsid w:val="009434D7"/>
    <w:rsid w:val="009437B7"/>
    <w:rsid w:val="00944746"/>
    <w:rsid w:val="00944C03"/>
    <w:rsid w:val="009452CC"/>
    <w:rsid w:val="0094567E"/>
    <w:rsid w:val="00945AEF"/>
    <w:rsid w:val="00945D63"/>
    <w:rsid w:val="009471A4"/>
    <w:rsid w:val="0094761E"/>
    <w:rsid w:val="00947858"/>
    <w:rsid w:val="00947BD0"/>
    <w:rsid w:val="00951773"/>
    <w:rsid w:val="009521B5"/>
    <w:rsid w:val="00952EA0"/>
    <w:rsid w:val="00954504"/>
    <w:rsid w:val="00954770"/>
    <w:rsid w:val="00955226"/>
    <w:rsid w:val="00955CE7"/>
    <w:rsid w:val="00956A13"/>
    <w:rsid w:val="00956C87"/>
    <w:rsid w:val="00956D1F"/>
    <w:rsid w:val="009575AF"/>
    <w:rsid w:val="009601C7"/>
    <w:rsid w:val="00960DD1"/>
    <w:rsid w:val="00961401"/>
    <w:rsid w:val="00962273"/>
    <w:rsid w:val="00962336"/>
    <w:rsid w:val="009631DA"/>
    <w:rsid w:val="00964382"/>
    <w:rsid w:val="00964E64"/>
    <w:rsid w:val="00966153"/>
    <w:rsid w:val="009668ED"/>
    <w:rsid w:val="00970AF0"/>
    <w:rsid w:val="00971315"/>
    <w:rsid w:val="00971A6D"/>
    <w:rsid w:val="009737C8"/>
    <w:rsid w:val="00973820"/>
    <w:rsid w:val="00974147"/>
    <w:rsid w:val="009748CE"/>
    <w:rsid w:val="00976341"/>
    <w:rsid w:val="00976512"/>
    <w:rsid w:val="00976DE3"/>
    <w:rsid w:val="00977000"/>
    <w:rsid w:val="0097770A"/>
    <w:rsid w:val="00980113"/>
    <w:rsid w:val="00980EE1"/>
    <w:rsid w:val="009815DB"/>
    <w:rsid w:val="00982723"/>
    <w:rsid w:val="00984626"/>
    <w:rsid w:val="0098503B"/>
    <w:rsid w:val="00985615"/>
    <w:rsid w:val="00985A41"/>
    <w:rsid w:val="00987318"/>
    <w:rsid w:val="0098743E"/>
    <w:rsid w:val="009906E5"/>
    <w:rsid w:val="0099129A"/>
    <w:rsid w:val="0099133E"/>
    <w:rsid w:val="0099153A"/>
    <w:rsid w:val="00992C61"/>
    <w:rsid w:val="00992E70"/>
    <w:rsid w:val="0099352F"/>
    <w:rsid w:val="00993779"/>
    <w:rsid w:val="00993B6F"/>
    <w:rsid w:val="0099428B"/>
    <w:rsid w:val="009946C0"/>
    <w:rsid w:val="0099487A"/>
    <w:rsid w:val="00994BCB"/>
    <w:rsid w:val="00995234"/>
    <w:rsid w:val="0099578B"/>
    <w:rsid w:val="00995A78"/>
    <w:rsid w:val="00995FCE"/>
    <w:rsid w:val="00996688"/>
    <w:rsid w:val="0099676A"/>
    <w:rsid w:val="00996F1C"/>
    <w:rsid w:val="00997004"/>
    <w:rsid w:val="0099742A"/>
    <w:rsid w:val="009976CD"/>
    <w:rsid w:val="009A04C4"/>
    <w:rsid w:val="009A0682"/>
    <w:rsid w:val="009A0D99"/>
    <w:rsid w:val="009A1F7F"/>
    <w:rsid w:val="009A232F"/>
    <w:rsid w:val="009A273C"/>
    <w:rsid w:val="009A4769"/>
    <w:rsid w:val="009A4FFA"/>
    <w:rsid w:val="009A5CC9"/>
    <w:rsid w:val="009A6252"/>
    <w:rsid w:val="009A7A52"/>
    <w:rsid w:val="009A7F7F"/>
    <w:rsid w:val="009B1A21"/>
    <w:rsid w:val="009B1C54"/>
    <w:rsid w:val="009B1EE4"/>
    <w:rsid w:val="009B253E"/>
    <w:rsid w:val="009B2D2B"/>
    <w:rsid w:val="009B42BD"/>
    <w:rsid w:val="009B4F49"/>
    <w:rsid w:val="009B5A90"/>
    <w:rsid w:val="009B5BD2"/>
    <w:rsid w:val="009B7DF9"/>
    <w:rsid w:val="009B7F8A"/>
    <w:rsid w:val="009C0FB2"/>
    <w:rsid w:val="009C1217"/>
    <w:rsid w:val="009C1FA3"/>
    <w:rsid w:val="009C1FF9"/>
    <w:rsid w:val="009C2839"/>
    <w:rsid w:val="009C3206"/>
    <w:rsid w:val="009C32A3"/>
    <w:rsid w:val="009C3562"/>
    <w:rsid w:val="009C410D"/>
    <w:rsid w:val="009C5489"/>
    <w:rsid w:val="009C5719"/>
    <w:rsid w:val="009C589D"/>
    <w:rsid w:val="009C62E1"/>
    <w:rsid w:val="009C7007"/>
    <w:rsid w:val="009D031B"/>
    <w:rsid w:val="009D03E8"/>
    <w:rsid w:val="009D1099"/>
    <w:rsid w:val="009D1975"/>
    <w:rsid w:val="009D1E22"/>
    <w:rsid w:val="009D3072"/>
    <w:rsid w:val="009D3B6F"/>
    <w:rsid w:val="009D458B"/>
    <w:rsid w:val="009D68CF"/>
    <w:rsid w:val="009D6C45"/>
    <w:rsid w:val="009D76E6"/>
    <w:rsid w:val="009E0C9B"/>
    <w:rsid w:val="009E0D7B"/>
    <w:rsid w:val="009E4D20"/>
    <w:rsid w:val="009E4E1C"/>
    <w:rsid w:val="009E50E5"/>
    <w:rsid w:val="009E511F"/>
    <w:rsid w:val="009E56A0"/>
    <w:rsid w:val="009E61DB"/>
    <w:rsid w:val="009E65F2"/>
    <w:rsid w:val="009F008C"/>
    <w:rsid w:val="009F07AE"/>
    <w:rsid w:val="009F17CE"/>
    <w:rsid w:val="009F2BAF"/>
    <w:rsid w:val="009F3373"/>
    <w:rsid w:val="009F3837"/>
    <w:rsid w:val="009F4A34"/>
    <w:rsid w:val="009F4B6B"/>
    <w:rsid w:val="009F5904"/>
    <w:rsid w:val="009F607D"/>
    <w:rsid w:val="009F6429"/>
    <w:rsid w:val="009F68F4"/>
    <w:rsid w:val="009F71E4"/>
    <w:rsid w:val="009F72DB"/>
    <w:rsid w:val="00A019E9"/>
    <w:rsid w:val="00A01DEC"/>
    <w:rsid w:val="00A0306C"/>
    <w:rsid w:val="00A030AC"/>
    <w:rsid w:val="00A033C3"/>
    <w:rsid w:val="00A03D97"/>
    <w:rsid w:val="00A054CB"/>
    <w:rsid w:val="00A054D3"/>
    <w:rsid w:val="00A05923"/>
    <w:rsid w:val="00A05FBE"/>
    <w:rsid w:val="00A06477"/>
    <w:rsid w:val="00A06594"/>
    <w:rsid w:val="00A06983"/>
    <w:rsid w:val="00A07323"/>
    <w:rsid w:val="00A07F82"/>
    <w:rsid w:val="00A10952"/>
    <w:rsid w:val="00A113C5"/>
    <w:rsid w:val="00A12327"/>
    <w:rsid w:val="00A12458"/>
    <w:rsid w:val="00A12462"/>
    <w:rsid w:val="00A132D3"/>
    <w:rsid w:val="00A13717"/>
    <w:rsid w:val="00A145F7"/>
    <w:rsid w:val="00A158FF"/>
    <w:rsid w:val="00A16F93"/>
    <w:rsid w:val="00A173ED"/>
    <w:rsid w:val="00A20B62"/>
    <w:rsid w:val="00A210B6"/>
    <w:rsid w:val="00A2156A"/>
    <w:rsid w:val="00A21643"/>
    <w:rsid w:val="00A2192C"/>
    <w:rsid w:val="00A21D20"/>
    <w:rsid w:val="00A22625"/>
    <w:rsid w:val="00A23A14"/>
    <w:rsid w:val="00A24336"/>
    <w:rsid w:val="00A25F20"/>
    <w:rsid w:val="00A26F03"/>
    <w:rsid w:val="00A2726C"/>
    <w:rsid w:val="00A27A57"/>
    <w:rsid w:val="00A27BD3"/>
    <w:rsid w:val="00A27C05"/>
    <w:rsid w:val="00A30D43"/>
    <w:rsid w:val="00A31C4A"/>
    <w:rsid w:val="00A34232"/>
    <w:rsid w:val="00A35ED5"/>
    <w:rsid w:val="00A36349"/>
    <w:rsid w:val="00A3718F"/>
    <w:rsid w:val="00A373DB"/>
    <w:rsid w:val="00A408CF"/>
    <w:rsid w:val="00A41375"/>
    <w:rsid w:val="00A41819"/>
    <w:rsid w:val="00A41906"/>
    <w:rsid w:val="00A42098"/>
    <w:rsid w:val="00A42248"/>
    <w:rsid w:val="00A45342"/>
    <w:rsid w:val="00A45FB6"/>
    <w:rsid w:val="00A46B51"/>
    <w:rsid w:val="00A50237"/>
    <w:rsid w:val="00A50597"/>
    <w:rsid w:val="00A50D2D"/>
    <w:rsid w:val="00A51D00"/>
    <w:rsid w:val="00A51F3E"/>
    <w:rsid w:val="00A51F4C"/>
    <w:rsid w:val="00A52102"/>
    <w:rsid w:val="00A524F7"/>
    <w:rsid w:val="00A54A39"/>
    <w:rsid w:val="00A55BF2"/>
    <w:rsid w:val="00A55C6B"/>
    <w:rsid w:val="00A57600"/>
    <w:rsid w:val="00A578AA"/>
    <w:rsid w:val="00A60DFC"/>
    <w:rsid w:val="00A60E9E"/>
    <w:rsid w:val="00A616D1"/>
    <w:rsid w:val="00A618F3"/>
    <w:rsid w:val="00A6199F"/>
    <w:rsid w:val="00A62471"/>
    <w:rsid w:val="00A6262E"/>
    <w:rsid w:val="00A6370D"/>
    <w:rsid w:val="00A6562A"/>
    <w:rsid w:val="00A6567F"/>
    <w:rsid w:val="00A65809"/>
    <w:rsid w:val="00A65918"/>
    <w:rsid w:val="00A664BD"/>
    <w:rsid w:val="00A66D08"/>
    <w:rsid w:val="00A67406"/>
    <w:rsid w:val="00A679DC"/>
    <w:rsid w:val="00A67BF7"/>
    <w:rsid w:val="00A67D2A"/>
    <w:rsid w:val="00A717EB"/>
    <w:rsid w:val="00A72817"/>
    <w:rsid w:val="00A73A01"/>
    <w:rsid w:val="00A73E61"/>
    <w:rsid w:val="00A73F64"/>
    <w:rsid w:val="00A74245"/>
    <w:rsid w:val="00A746B9"/>
    <w:rsid w:val="00A75241"/>
    <w:rsid w:val="00A76F8A"/>
    <w:rsid w:val="00A776F8"/>
    <w:rsid w:val="00A77F6E"/>
    <w:rsid w:val="00A8083D"/>
    <w:rsid w:val="00A80BDA"/>
    <w:rsid w:val="00A80CDA"/>
    <w:rsid w:val="00A81C1B"/>
    <w:rsid w:val="00A82A22"/>
    <w:rsid w:val="00A82D5F"/>
    <w:rsid w:val="00A82FB9"/>
    <w:rsid w:val="00A83C8B"/>
    <w:rsid w:val="00A83CAD"/>
    <w:rsid w:val="00A84384"/>
    <w:rsid w:val="00A8535D"/>
    <w:rsid w:val="00A8586E"/>
    <w:rsid w:val="00A85A3F"/>
    <w:rsid w:val="00A86472"/>
    <w:rsid w:val="00A87599"/>
    <w:rsid w:val="00A90723"/>
    <w:rsid w:val="00A90E09"/>
    <w:rsid w:val="00A90FE4"/>
    <w:rsid w:val="00A911A0"/>
    <w:rsid w:val="00A91544"/>
    <w:rsid w:val="00A91B78"/>
    <w:rsid w:val="00A91D58"/>
    <w:rsid w:val="00A9338B"/>
    <w:rsid w:val="00A9388D"/>
    <w:rsid w:val="00A938C7"/>
    <w:rsid w:val="00A93964"/>
    <w:rsid w:val="00A94264"/>
    <w:rsid w:val="00A94ABE"/>
    <w:rsid w:val="00A952FD"/>
    <w:rsid w:val="00A955AA"/>
    <w:rsid w:val="00A96342"/>
    <w:rsid w:val="00A978EF"/>
    <w:rsid w:val="00AA06DF"/>
    <w:rsid w:val="00AA0A01"/>
    <w:rsid w:val="00AA15C7"/>
    <w:rsid w:val="00AA1DE6"/>
    <w:rsid w:val="00AA2667"/>
    <w:rsid w:val="00AA362E"/>
    <w:rsid w:val="00AA46A1"/>
    <w:rsid w:val="00AA4D67"/>
    <w:rsid w:val="00AA50A7"/>
    <w:rsid w:val="00AA641E"/>
    <w:rsid w:val="00AA6CC4"/>
    <w:rsid w:val="00AA6E67"/>
    <w:rsid w:val="00AA7D12"/>
    <w:rsid w:val="00AB0B3B"/>
    <w:rsid w:val="00AB0FB0"/>
    <w:rsid w:val="00AB1BA1"/>
    <w:rsid w:val="00AB1CB9"/>
    <w:rsid w:val="00AB1E87"/>
    <w:rsid w:val="00AB31C1"/>
    <w:rsid w:val="00AB39CA"/>
    <w:rsid w:val="00AB39D8"/>
    <w:rsid w:val="00AB4040"/>
    <w:rsid w:val="00AB4545"/>
    <w:rsid w:val="00AB534F"/>
    <w:rsid w:val="00AB53B2"/>
    <w:rsid w:val="00AB546B"/>
    <w:rsid w:val="00AB5B7E"/>
    <w:rsid w:val="00AB7EF4"/>
    <w:rsid w:val="00AC27FD"/>
    <w:rsid w:val="00AC2B49"/>
    <w:rsid w:val="00AC2B6D"/>
    <w:rsid w:val="00AC2C47"/>
    <w:rsid w:val="00AC56F9"/>
    <w:rsid w:val="00AC5A19"/>
    <w:rsid w:val="00AC63F5"/>
    <w:rsid w:val="00AC67F1"/>
    <w:rsid w:val="00AC6B71"/>
    <w:rsid w:val="00AC6F1A"/>
    <w:rsid w:val="00AC7895"/>
    <w:rsid w:val="00AC799C"/>
    <w:rsid w:val="00AD01A8"/>
    <w:rsid w:val="00AD1152"/>
    <w:rsid w:val="00AD154C"/>
    <w:rsid w:val="00AD176C"/>
    <w:rsid w:val="00AD254C"/>
    <w:rsid w:val="00AD2620"/>
    <w:rsid w:val="00AD34E9"/>
    <w:rsid w:val="00AD35AA"/>
    <w:rsid w:val="00AD3E0C"/>
    <w:rsid w:val="00AD3EE5"/>
    <w:rsid w:val="00AD409A"/>
    <w:rsid w:val="00AD483F"/>
    <w:rsid w:val="00AD4885"/>
    <w:rsid w:val="00AD5080"/>
    <w:rsid w:val="00AD5652"/>
    <w:rsid w:val="00AD568D"/>
    <w:rsid w:val="00AE0B51"/>
    <w:rsid w:val="00AE131C"/>
    <w:rsid w:val="00AE1322"/>
    <w:rsid w:val="00AE16DC"/>
    <w:rsid w:val="00AE29A1"/>
    <w:rsid w:val="00AE4002"/>
    <w:rsid w:val="00AE446F"/>
    <w:rsid w:val="00AE54D1"/>
    <w:rsid w:val="00AE6081"/>
    <w:rsid w:val="00AE6BBC"/>
    <w:rsid w:val="00AF0C67"/>
    <w:rsid w:val="00AF14AD"/>
    <w:rsid w:val="00AF30F8"/>
    <w:rsid w:val="00AF3C2B"/>
    <w:rsid w:val="00AF3D30"/>
    <w:rsid w:val="00AF3F2A"/>
    <w:rsid w:val="00AF48E2"/>
    <w:rsid w:val="00AF4965"/>
    <w:rsid w:val="00AF6463"/>
    <w:rsid w:val="00AF6BD9"/>
    <w:rsid w:val="00AF6C20"/>
    <w:rsid w:val="00AF7B69"/>
    <w:rsid w:val="00AF7EA6"/>
    <w:rsid w:val="00B00F53"/>
    <w:rsid w:val="00B013C8"/>
    <w:rsid w:val="00B01558"/>
    <w:rsid w:val="00B01802"/>
    <w:rsid w:val="00B01F33"/>
    <w:rsid w:val="00B0222F"/>
    <w:rsid w:val="00B022FC"/>
    <w:rsid w:val="00B02386"/>
    <w:rsid w:val="00B02890"/>
    <w:rsid w:val="00B037E0"/>
    <w:rsid w:val="00B04396"/>
    <w:rsid w:val="00B05627"/>
    <w:rsid w:val="00B057C5"/>
    <w:rsid w:val="00B06CC6"/>
    <w:rsid w:val="00B109F1"/>
    <w:rsid w:val="00B1227C"/>
    <w:rsid w:val="00B1239B"/>
    <w:rsid w:val="00B12407"/>
    <w:rsid w:val="00B13A7F"/>
    <w:rsid w:val="00B154CE"/>
    <w:rsid w:val="00B156FF"/>
    <w:rsid w:val="00B15723"/>
    <w:rsid w:val="00B158E6"/>
    <w:rsid w:val="00B15A06"/>
    <w:rsid w:val="00B15F74"/>
    <w:rsid w:val="00B17810"/>
    <w:rsid w:val="00B17B00"/>
    <w:rsid w:val="00B20F35"/>
    <w:rsid w:val="00B22659"/>
    <w:rsid w:val="00B22D96"/>
    <w:rsid w:val="00B2376D"/>
    <w:rsid w:val="00B2505B"/>
    <w:rsid w:val="00B26A06"/>
    <w:rsid w:val="00B30BEA"/>
    <w:rsid w:val="00B30E66"/>
    <w:rsid w:val="00B331B4"/>
    <w:rsid w:val="00B33E21"/>
    <w:rsid w:val="00B34C21"/>
    <w:rsid w:val="00B35B5F"/>
    <w:rsid w:val="00B35FD6"/>
    <w:rsid w:val="00B37C4A"/>
    <w:rsid w:val="00B413F8"/>
    <w:rsid w:val="00B42043"/>
    <w:rsid w:val="00B429A9"/>
    <w:rsid w:val="00B42C63"/>
    <w:rsid w:val="00B42E4C"/>
    <w:rsid w:val="00B433F5"/>
    <w:rsid w:val="00B435B7"/>
    <w:rsid w:val="00B43877"/>
    <w:rsid w:val="00B438F2"/>
    <w:rsid w:val="00B43D5B"/>
    <w:rsid w:val="00B44340"/>
    <w:rsid w:val="00B44926"/>
    <w:rsid w:val="00B44D5D"/>
    <w:rsid w:val="00B459CB"/>
    <w:rsid w:val="00B45E11"/>
    <w:rsid w:val="00B4639D"/>
    <w:rsid w:val="00B465AF"/>
    <w:rsid w:val="00B46BBA"/>
    <w:rsid w:val="00B46EE1"/>
    <w:rsid w:val="00B5028A"/>
    <w:rsid w:val="00B50579"/>
    <w:rsid w:val="00B507F1"/>
    <w:rsid w:val="00B50E82"/>
    <w:rsid w:val="00B51848"/>
    <w:rsid w:val="00B519B6"/>
    <w:rsid w:val="00B53A44"/>
    <w:rsid w:val="00B54B45"/>
    <w:rsid w:val="00B56C6A"/>
    <w:rsid w:val="00B57050"/>
    <w:rsid w:val="00B57F6C"/>
    <w:rsid w:val="00B60406"/>
    <w:rsid w:val="00B61757"/>
    <w:rsid w:val="00B61C4F"/>
    <w:rsid w:val="00B61CF5"/>
    <w:rsid w:val="00B62FDB"/>
    <w:rsid w:val="00B636AD"/>
    <w:rsid w:val="00B65487"/>
    <w:rsid w:val="00B6692C"/>
    <w:rsid w:val="00B66F9B"/>
    <w:rsid w:val="00B67EB5"/>
    <w:rsid w:val="00B716DA"/>
    <w:rsid w:val="00B71C07"/>
    <w:rsid w:val="00B737E6"/>
    <w:rsid w:val="00B73DB5"/>
    <w:rsid w:val="00B74780"/>
    <w:rsid w:val="00B74886"/>
    <w:rsid w:val="00B74CFA"/>
    <w:rsid w:val="00B76B82"/>
    <w:rsid w:val="00B76F24"/>
    <w:rsid w:val="00B77257"/>
    <w:rsid w:val="00B77482"/>
    <w:rsid w:val="00B774B8"/>
    <w:rsid w:val="00B81025"/>
    <w:rsid w:val="00B82282"/>
    <w:rsid w:val="00B8291E"/>
    <w:rsid w:val="00B838E4"/>
    <w:rsid w:val="00B839F6"/>
    <w:rsid w:val="00B846FF"/>
    <w:rsid w:val="00B8483A"/>
    <w:rsid w:val="00B8488D"/>
    <w:rsid w:val="00B84A6D"/>
    <w:rsid w:val="00B8550C"/>
    <w:rsid w:val="00B86E78"/>
    <w:rsid w:val="00B90035"/>
    <w:rsid w:val="00B90895"/>
    <w:rsid w:val="00B90E72"/>
    <w:rsid w:val="00B915FB"/>
    <w:rsid w:val="00B9187B"/>
    <w:rsid w:val="00B9270E"/>
    <w:rsid w:val="00B95598"/>
    <w:rsid w:val="00B95C1F"/>
    <w:rsid w:val="00B95C4C"/>
    <w:rsid w:val="00B96203"/>
    <w:rsid w:val="00B9648A"/>
    <w:rsid w:val="00B9771F"/>
    <w:rsid w:val="00B9772D"/>
    <w:rsid w:val="00B9772E"/>
    <w:rsid w:val="00BA02E7"/>
    <w:rsid w:val="00BA0A51"/>
    <w:rsid w:val="00BA0BC8"/>
    <w:rsid w:val="00BA1896"/>
    <w:rsid w:val="00BA1E0C"/>
    <w:rsid w:val="00BA26F4"/>
    <w:rsid w:val="00BA273E"/>
    <w:rsid w:val="00BA4431"/>
    <w:rsid w:val="00BA49F3"/>
    <w:rsid w:val="00BB0253"/>
    <w:rsid w:val="00BB028F"/>
    <w:rsid w:val="00BB092E"/>
    <w:rsid w:val="00BB0B12"/>
    <w:rsid w:val="00BB1CC9"/>
    <w:rsid w:val="00BB3A91"/>
    <w:rsid w:val="00BB5910"/>
    <w:rsid w:val="00BB6153"/>
    <w:rsid w:val="00BB6D86"/>
    <w:rsid w:val="00BB7CC3"/>
    <w:rsid w:val="00BC082D"/>
    <w:rsid w:val="00BC1B58"/>
    <w:rsid w:val="00BC1D50"/>
    <w:rsid w:val="00BC2F78"/>
    <w:rsid w:val="00BC4BAD"/>
    <w:rsid w:val="00BC53BA"/>
    <w:rsid w:val="00BC59C2"/>
    <w:rsid w:val="00BC5D20"/>
    <w:rsid w:val="00BC66B4"/>
    <w:rsid w:val="00BC69B9"/>
    <w:rsid w:val="00BC6D30"/>
    <w:rsid w:val="00BD053D"/>
    <w:rsid w:val="00BD0ABC"/>
    <w:rsid w:val="00BD23EA"/>
    <w:rsid w:val="00BD24B8"/>
    <w:rsid w:val="00BD428E"/>
    <w:rsid w:val="00BD4409"/>
    <w:rsid w:val="00BD4BA0"/>
    <w:rsid w:val="00BD51E0"/>
    <w:rsid w:val="00BD5C42"/>
    <w:rsid w:val="00BD5E36"/>
    <w:rsid w:val="00BD6966"/>
    <w:rsid w:val="00BD6AAD"/>
    <w:rsid w:val="00BD7A3D"/>
    <w:rsid w:val="00BD7C35"/>
    <w:rsid w:val="00BE043A"/>
    <w:rsid w:val="00BE0941"/>
    <w:rsid w:val="00BE0A4A"/>
    <w:rsid w:val="00BE0F2F"/>
    <w:rsid w:val="00BE119D"/>
    <w:rsid w:val="00BE1FE5"/>
    <w:rsid w:val="00BE2BD3"/>
    <w:rsid w:val="00BE4241"/>
    <w:rsid w:val="00BE51C6"/>
    <w:rsid w:val="00BE5C55"/>
    <w:rsid w:val="00BE5E86"/>
    <w:rsid w:val="00BE77CC"/>
    <w:rsid w:val="00BF049F"/>
    <w:rsid w:val="00BF07F9"/>
    <w:rsid w:val="00BF0920"/>
    <w:rsid w:val="00BF0A81"/>
    <w:rsid w:val="00BF0D1C"/>
    <w:rsid w:val="00BF1174"/>
    <w:rsid w:val="00BF1223"/>
    <w:rsid w:val="00BF3168"/>
    <w:rsid w:val="00BF33F0"/>
    <w:rsid w:val="00BF3E70"/>
    <w:rsid w:val="00BF4166"/>
    <w:rsid w:val="00BF5203"/>
    <w:rsid w:val="00BF75BB"/>
    <w:rsid w:val="00C01200"/>
    <w:rsid w:val="00C02C97"/>
    <w:rsid w:val="00C0311B"/>
    <w:rsid w:val="00C04429"/>
    <w:rsid w:val="00C0521C"/>
    <w:rsid w:val="00C05424"/>
    <w:rsid w:val="00C05DA7"/>
    <w:rsid w:val="00C061B9"/>
    <w:rsid w:val="00C07159"/>
    <w:rsid w:val="00C07B6D"/>
    <w:rsid w:val="00C07E86"/>
    <w:rsid w:val="00C07F15"/>
    <w:rsid w:val="00C10989"/>
    <w:rsid w:val="00C10BDF"/>
    <w:rsid w:val="00C1466E"/>
    <w:rsid w:val="00C14C13"/>
    <w:rsid w:val="00C14E28"/>
    <w:rsid w:val="00C15F4A"/>
    <w:rsid w:val="00C175BD"/>
    <w:rsid w:val="00C17637"/>
    <w:rsid w:val="00C17BBD"/>
    <w:rsid w:val="00C20365"/>
    <w:rsid w:val="00C20ACD"/>
    <w:rsid w:val="00C20D89"/>
    <w:rsid w:val="00C211E3"/>
    <w:rsid w:val="00C215CE"/>
    <w:rsid w:val="00C22091"/>
    <w:rsid w:val="00C22A43"/>
    <w:rsid w:val="00C22DB4"/>
    <w:rsid w:val="00C23048"/>
    <w:rsid w:val="00C23086"/>
    <w:rsid w:val="00C249BF"/>
    <w:rsid w:val="00C24F8E"/>
    <w:rsid w:val="00C25F25"/>
    <w:rsid w:val="00C27101"/>
    <w:rsid w:val="00C301BB"/>
    <w:rsid w:val="00C31813"/>
    <w:rsid w:val="00C32511"/>
    <w:rsid w:val="00C33AA6"/>
    <w:rsid w:val="00C34292"/>
    <w:rsid w:val="00C35A0E"/>
    <w:rsid w:val="00C35F84"/>
    <w:rsid w:val="00C35FE7"/>
    <w:rsid w:val="00C36457"/>
    <w:rsid w:val="00C37CAD"/>
    <w:rsid w:val="00C403FE"/>
    <w:rsid w:val="00C416F5"/>
    <w:rsid w:val="00C42997"/>
    <w:rsid w:val="00C42BF0"/>
    <w:rsid w:val="00C43B25"/>
    <w:rsid w:val="00C43EB8"/>
    <w:rsid w:val="00C458D6"/>
    <w:rsid w:val="00C45BB8"/>
    <w:rsid w:val="00C46379"/>
    <w:rsid w:val="00C46F6E"/>
    <w:rsid w:val="00C47248"/>
    <w:rsid w:val="00C47296"/>
    <w:rsid w:val="00C47F9C"/>
    <w:rsid w:val="00C50B1F"/>
    <w:rsid w:val="00C50B24"/>
    <w:rsid w:val="00C51052"/>
    <w:rsid w:val="00C5178E"/>
    <w:rsid w:val="00C51C47"/>
    <w:rsid w:val="00C524EE"/>
    <w:rsid w:val="00C526F1"/>
    <w:rsid w:val="00C52B80"/>
    <w:rsid w:val="00C54408"/>
    <w:rsid w:val="00C549C5"/>
    <w:rsid w:val="00C54EF5"/>
    <w:rsid w:val="00C56B80"/>
    <w:rsid w:val="00C56EE6"/>
    <w:rsid w:val="00C5714D"/>
    <w:rsid w:val="00C5746D"/>
    <w:rsid w:val="00C5767B"/>
    <w:rsid w:val="00C604E5"/>
    <w:rsid w:val="00C60690"/>
    <w:rsid w:val="00C60C28"/>
    <w:rsid w:val="00C619D8"/>
    <w:rsid w:val="00C61DAA"/>
    <w:rsid w:val="00C62198"/>
    <w:rsid w:val="00C624A7"/>
    <w:rsid w:val="00C63B20"/>
    <w:rsid w:val="00C64F39"/>
    <w:rsid w:val="00C6540C"/>
    <w:rsid w:val="00C65A34"/>
    <w:rsid w:val="00C6621A"/>
    <w:rsid w:val="00C678A5"/>
    <w:rsid w:val="00C67D25"/>
    <w:rsid w:val="00C722B9"/>
    <w:rsid w:val="00C7280E"/>
    <w:rsid w:val="00C749F2"/>
    <w:rsid w:val="00C74B8F"/>
    <w:rsid w:val="00C752FB"/>
    <w:rsid w:val="00C75A7F"/>
    <w:rsid w:val="00C76141"/>
    <w:rsid w:val="00C76C3B"/>
    <w:rsid w:val="00C76E92"/>
    <w:rsid w:val="00C77C1E"/>
    <w:rsid w:val="00C81AEB"/>
    <w:rsid w:val="00C81E52"/>
    <w:rsid w:val="00C82145"/>
    <w:rsid w:val="00C82DB8"/>
    <w:rsid w:val="00C8309C"/>
    <w:rsid w:val="00C8378B"/>
    <w:rsid w:val="00C83E39"/>
    <w:rsid w:val="00C83E77"/>
    <w:rsid w:val="00C8448E"/>
    <w:rsid w:val="00C845DC"/>
    <w:rsid w:val="00C84965"/>
    <w:rsid w:val="00C85B29"/>
    <w:rsid w:val="00C86235"/>
    <w:rsid w:val="00C86348"/>
    <w:rsid w:val="00C865D2"/>
    <w:rsid w:val="00C86600"/>
    <w:rsid w:val="00C86AC9"/>
    <w:rsid w:val="00C87484"/>
    <w:rsid w:val="00C8757F"/>
    <w:rsid w:val="00C87E38"/>
    <w:rsid w:val="00C90011"/>
    <w:rsid w:val="00C90276"/>
    <w:rsid w:val="00C9037D"/>
    <w:rsid w:val="00C9060B"/>
    <w:rsid w:val="00C90E36"/>
    <w:rsid w:val="00C917AA"/>
    <w:rsid w:val="00C923B2"/>
    <w:rsid w:val="00C92823"/>
    <w:rsid w:val="00C92A10"/>
    <w:rsid w:val="00C92EDC"/>
    <w:rsid w:val="00C93F20"/>
    <w:rsid w:val="00C94806"/>
    <w:rsid w:val="00C96256"/>
    <w:rsid w:val="00C96AA0"/>
    <w:rsid w:val="00C96E15"/>
    <w:rsid w:val="00C9769C"/>
    <w:rsid w:val="00CA0C11"/>
    <w:rsid w:val="00CA18D8"/>
    <w:rsid w:val="00CA29BE"/>
    <w:rsid w:val="00CA37C6"/>
    <w:rsid w:val="00CA3C67"/>
    <w:rsid w:val="00CA3E84"/>
    <w:rsid w:val="00CA4921"/>
    <w:rsid w:val="00CA4959"/>
    <w:rsid w:val="00CA5772"/>
    <w:rsid w:val="00CA5868"/>
    <w:rsid w:val="00CA5B86"/>
    <w:rsid w:val="00CA6204"/>
    <w:rsid w:val="00CA64A8"/>
    <w:rsid w:val="00CA6BDF"/>
    <w:rsid w:val="00CB080B"/>
    <w:rsid w:val="00CB0B43"/>
    <w:rsid w:val="00CB10D5"/>
    <w:rsid w:val="00CB1E02"/>
    <w:rsid w:val="00CB2108"/>
    <w:rsid w:val="00CB29F1"/>
    <w:rsid w:val="00CB2C1A"/>
    <w:rsid w:val="00CB2D9A"/>
    <w:rsid w:val="00CB37DB"/>
    <w:rsid w:val="00CB533D"/>
    <w:rsid w:val="00CB6E1B"/>
    <w:rsid w:val="00CB6F96"/>
    <w:rsid w:val="00CB7F29"/>
    <w:rsid w:val="00CC0170"/>
    <w:rsid w:val="00CC05F9"/>
    <w:rsid w:val="00CC08A0"/>
    <w:rsid w:val="00CC0F72"/>
    <w:rsid w:val="00CC148C"/>
    <w:rsid w:val="00CC321E"/>
    <w:rsid w:val="00CC37EE"/>
    <w:rsid w:val="00CC43D8"/>
    <w:rsid w:val="00CC4DE6"/>
    <w:rsid w:val="00CC4E7E"/>
    <w:rsid w:val="00CC5CEE"/>
    <w:rsid w:val="00CC5E06"/>
    <w:rsid w:val="00CC60B5"/>
    <w:rsid w:val="00CC6BD3"/>
    <w:rsid w:val="00CC6D7B"/>
    <w:rsid w:val="00CC77F5"/>
    <w:rsid w:val="00CC7AFE"/>
    <w:rsid w:val="00CC7CEF"/>
    <w:rsid w:val="00CD0934"/>
    <w:rsid w:val="00CD0944"/>
    <w:rsid w:val="00CD0D76"/>
    <w:rsid w:val="00CD1010"/>
    <w:rsid w:val="00CD20AE"/>
    <w:rsid w:val="00CD34A9"/>
    <w:rsid w:val="00CD3AAF"/>
    <w:rsid w:val="00CD3E6B"/>
    <w:rsid w:val="00CD411F"/>
    <w:rsid w:val="00CD487B"/>
    <w:rsid w:val="00CD4F84"/>
    <w:rsid w:val="00CD641B"/>
    <w:rsid w:val="00CD6725"/>
    <w:rsid w:val="00CD6946"/>
    <w:rsid w:val="00CD6FB4"/>
    <w:rsid w:val="00CD78BD"/>
    <w:rsid w:val="00CE02D0"/>
    <w:rsid w:val="00CE3174"/>
    <w:rsid w:val="00CE34BD"/>
    <w:rsid w:val="00CE4E4E"/>
    <w:rsid w:val="00CE5CFF"/>
    <w:rsid w:val="00CE6720"/>
    <w:rsid w:val="00CE6D19"/>
    <w:rsid w:val="00CE76F9"/>
    <w:rsid w:val="00CE7F03"/>
    <w:rsid w:val="00CF16BC"/>
    <w:rsid w:val="00CF29F8"/>
    <w:rsid w:val="00CF4731"/>
    <w:rsid w:val="00CF496F"/>
    <w:rsid w:val="00CF54A5"/>
    <w:rsid w:val="00CF59DA"/>
    <w:rsid w:val="00CF6D1E"/>
    <w:rsid w:val="00CF6E0A"/>
    <w:rsid w:val="00CF6EEB"/>
    <w:rsid w:val="00CF7258"/>
    <w:rsid w:val="00CF7A86"/>
    <w:rsid w:val="00D00900"/>
    <w:rsid w:val="00D011F7"/>
    <w:rsid w:val="00D02A36"/>
    <w:rsid w:val="00D03112"/>
    <w:rsid w:val="00D03359"/>
    <w:rsid w:val="00D03B04"/>
    <w:rsid w:val="00D04293"/>
    <w:rsid w:val="00D04D41"/>
    <w:rsid w:val="00D04EA0"/>
    <w:rsid w:val="00D05376"/>
    <w:rsid w:val="00D06F3D"/>
    <w:rsid w:val="00D075E9"/>
    <w:rsid w:val="00D07FCF"/>
    <w:rsid w:val="00D11021"/>
    <w:rsid w:val="00D1132B"/>
    <w:rsid w:val="00D1248C"/>
    <w:rsid w:val="00D1293B"/>
    <w:rsid w:val="00D12C27"/>
    <w:rsid w:val="00D13AC6"/>
    <w:rsid w:val="00D13C5B"/>
    <w:rsid w:val="00D1414E"/>
    <w:rsid w:val="00D14DC9"/>
    <w:rsid w:val="00D153CC"/>
    <w:rsid w:val="00D155F5"/>
    <w:rsid w:val="00D16D91"/>
    <w:rsid w:val="00D171CF"/>
    <w:rsid w:val="00D17229"/>
    <w:rsid w:val="00D17DFB"/>
    <w:rsid w:val="00D17FEB"/>
    <w:rsid w:val="00D202FA"/>
    <w:rsid w:val="00D20E5A"/>
    <w:rsid w:val="00D22D34"/>
    <w:rsid w:val="00D23B99"/>
    <w:rsid w:val="00D247E9"/>
    <w:rsid w:val="00D256FD"/>
    <w:rsid w:val="00D25E61"/>
    <w:rsid w:val="00D26331"/>
    <w:rsid w:val="00D27569"/>
    <w:rsid w:val="00D27C20"/>
    <w:rsid w:val="00D27C8A"/>
    <w:rsid w:val="00D30367"/>
    <w:rsid w:val="00D31B80"/>
    <w:rsid w:val="00D31C2F"/>
    <w:rsid w:val="00D31D13"/>
    <w:rsid w:val="00D32482"/>
    <w:rsid w:val="00D325FB"/>
    <w:rsid w:val="00D3288B"/>
    <w:rsid w:val="00D32BD6"/>
    <w:rsid w:val="00D332B7"/>
    <w:rsid w:val="00D333FD"/>
    <w:rsid w:val="00D33442"/>
    <w:rsid w:val="00D339F4"/>
    <w:rsid w:val="00D34123"/>
    <w:rsid w:val="00D342EA"/>
    <w:rsid w:val="00D347D1"/>
    <w:rsid w:val="00D34DCC"/>
    <w:rsid w:val="00D34EA2"/>
    <w:rsid w:val="00D35298"/>
    <w:rsid w:val="00D35673"/>
    <w:rsid w:val="00D35844"/>
    <w:rsid w:val="00D366F5"/>
    <w:rsid w:val="00D367E5"/>
    <w:rsid w:val="00D36CD0"/>
    <w:rsid w:val="00D36E5F"/>
    <w:rsid w:val="00D37982"/>
    <w:rsid w:val="00D40F0E"/>
    <w:rsid w:val="00D4122A"/>
    <w:rsid w:val="00D413CD"/>
    <w:rsid w:val="00D42677"/>
    <w:rsid w:val="00D44E48"/>
    <w:rsid w:val="00D452E8"/>
    <w:rsid w:val="00D45818"/>
    <w:rsid w:val="00D46453"/>
    <w:rsid w:val="00D46492"/>
    <w:rsid w:val="00D47B53"/>
    <w:rsid w:val="00D47EF6"/>
    <w:rsid w:val="00D503BC"/>
    <w:rsid w:val="00D50948"/>
    <w:rsid w:val="00D51B95"/>
    <w:rsid w:val="00D52061"/>
    <w:rsid w:val="00D52437"/>
    <w:rsid w:val="00D52FD4"/>
    <w:rsid w:val="00D532EB"/>
    <w:rsid w:val="00D547D4"/>
    <w:rsid w:val="00D5523A"/>
    <w:rsid w:val="00D55339"/>
    <w:rsid w:val="00D55E12"/>
    <w:rsid w:val="00D55E9B"/>
    <w:rsid w:val="00D56857"/>
    <w:rsid w:val="00D56B0F"/>
    <w:rsid w:val="00D56F81"/>
    <w:rsid w:val="00D57B5E"/>
    <w:rsid w:val="00D610CB"/>
    <w:rsid w:val="00D6118E"/>
    <w:rsid w:val="00D61B34"/>
    <w:rsid w:val="00D61FBD"/>
    <w:rsid w:val="00D62271"/>
    <w:rsid w:val="00D62A61"/>
    <w:rsid w:val="00D62D07"/>
    <w:rsid w:val="00D70961"/>
    <w:rsid w:val="00D723EA"/>
    <w:rsid w:val="00D72CB9"/>
    <w:rsid w:val="00D75B62"/>
    <w:rsid w:val="00D76197"/>
    <w:rsid w:val="00D767D0"/>
    <w:rsid w:val="00D76876"/>
    <w:rsid w:val="00D7704A"/>
    <w:rsid w:val="00D77577"/>
    <w:rsid w:val="00D77952"/>
    <w:rsid w:val="00D80A9D"/>
    <w:rsid w:val="00D814C0"/>
    <w:rsid w:val="00D81B56"/>
    <w:rsid w:val="00D82131"/>
    <w:rsid w:val="00D8408A"/>
    <w:rsid w:val="00D84F45"/>
    <w:rsid w:val="00D8554A"/>
    <w:rsid w:val="00D8605B"/>
    <w:rsid w:val="00D86471"/>
    <w:rsid w:val="00D87543"/>
    <w:rsid w:val="00D87B4E"/>
    <w:rsid w:val="00D87FA9"/>
    <w:rsid w:val="00D903F7"/>
    <w:rsid w:val="00D93B19"/>
    <w:rsid w:val="00D93B27"/>
    <w:rsid w:val="00D9431E"/>
    <w:rsid w:val="00D95218"/>
    <w:rsid w:val="00D956D5"/>
    <w:rsid w:val="00D9683A"/>
    <w:rsid w:val="00D96933"/>
    <w:rsid w:val="00D9738E"/>
    <w:rsid w:val="00D975EB"/>
    <w:rsid w:val="00D97E9A"/>
    <w:rsid w:val="00DA0A17"/>
    <w:rsid w:val="00DA0EC5"/>
    <w:rsid w:val="00DA28C6"/>
    <w:rsid w:val="00DA2F96"/>
    <w:rsid w:val="00DA46D1"/>
    <w:rsid w:val="00DA48ED"/>
    <w:rsid w:val="00DA49E3"/>
    <w:rsid w:val="00DA4B56"/>
    <w:rsid w:val="00DA4BCB"/>
    <w:rsid w:val="00DA54F3"/>
    <w:rsid w:val="00DA5A8E"/>
    <w:rsid w:val="00DA5F34"/>
    <w:rsid w:val="00DA6125"/>
    <w:rsid w:val="00DA67A1"/>
    <w:rsid w:val="00DA683C"/>
    <w:rsid w:val="00DA68DF"/>
    <w:rsid w:val="00DA69F4"/>
    <w:rsid w:val="00DA71D9"/>
    <w:rsid w:val="00DA79C9"/>
    <w:rsid w:val="00DB0B0B"/>
    <w:rsid w:val="00DB12AC"/>
    <w:rsid w:val="00DB18DD"/>
    <w:rsid w:val="00DB245E"/>
    <w:rsid w:val="00DB2879"/>
    <w:rsid w:val="00DB328C"/>
    <w:rsid w:val="00DB3B4C"/>
    <w:rsid w:val="00DB3E84"/>
    <w:rsid w:val="00DB61F8"/>
    <w:rsid w:val="00DB675A"/>
    <w:rsid w:val="00DB70C0"/>
    <w:rsid w:val="00DB78AF"/>
    <w:rsid w:val="00DB7F0F"/>
    <w:rsid w:val="00DC0273"/>
    <w:rsid w:val="00DC0BB3"/>
    <w:rsid w:val="00DC0C46"/>
    <w:rsid w:val="00DC12C6"/>
    <w:rsid w:val="00DC19FA"/>
    <w:rsid w:val="00DC1A28"/>
    <w:rsid w:val="00DC1DB0"/>
    <w:rsid w:val="00DC2553"/>
    <w:rsid w:val="00DC2E50"/>
    <w:rsid w:val="00DC45BB"/>
    <w:rsid w:val="00DC4886"/>
    <w:rsid w:val="00DC5D2E"/>
    <w:rsid w:val="00DC5DBD"/>
    <w:rsid w:val="00DC5E4D"/>
    <w:rsid w:val="00DC5FAE"/>
    <w:rsid w:val="00DC68D4"/>
    <w:rsid w:val="00DC6C48"/>
    <w:rsid w:val="00DC75FB"/>
    <w:rsid w:val="00DC7E3D"/>
    <w:rsid w:val="00DC7FE4"/>
    <w:rsid w:val="00DD0121"/>
    <w:rsid w:val="00DD1942"/>
    <w:rsid w:val="00DD2A2F"/>
    <w:rsid w:val="00DD3084"/>
    <w:rsid w:val="00DD3739"/>
    <w:rsid w:val="00DD38F2"/>
    <w:rsid w:val="00DD3D2A"/>
    <w:rsid w:val="00DD59B9"/>
    <w:rsid w:val="00DD6076"/>
    <w:rsid w:val="00DD743B"/>
    <w:rsid w:val="00DD7E59"/>
    <w:rsid w:val="00DD7E70"/>
    <w:rsid w:val="00DE09BB"/>
    <w:rsid w:val="00DE0B14"/>
    <w:rsid w:val="00DE3258"/>
    <w:rsid w:val="00DE5CEB"/>
    <w:rsid w:val="00DE5FD2"/>
    <w:rsid w:val="00DE616B"/>
    <w:rsid w:val="00DF0141"/>
    <w:rsid w:val="00DF065A"/>
    <w:rsid w:val="00DF27A4"/>
    <w:rsid w:val="00DF28CE"/>
    <w:rsid w:val="00DF4D1B"/>
    <w:rsid w:val="00DF5026"/>
    <w:rsid w:val="00DF59F6"/>
    <w:rsid w:val="00DF72E9"/>
    <w:rsid w:val="00E00248"/>
    <w:rsid w:val="00E008A9"/>
    <w:rsid w:val="00E013F3"/>
    <w:rsid w:val="00E0168B"/>
    <w:rsid w:val="00E02BF4"/>
    <w:rsid w:val="00E040BF"/>
    <w:rsid w:val="00E0429A"/>
    <w:rsid w:val="00E0448E"/>
    <w:rsid w:val="00E04838"/>
    <w:rsid w:val="00E04B60"/>
    <w:rsid w:val="00E04C2C"/>
    <w:rsid w:val="00E059ED"/>
    <w:rsid w:val="00E05B65"/>
    <w:rsid w:val="00E06036"/>
    <w:rsid w:val="00E06279"/>
    <w:rsid w:val="00E0628E"/>
    <w:rsid w:val="00E06497"/>
    <w:rsid w:val="00E06A3D"/>
    <w:rsid w:val="00E077D3"/>
    <w:rsid w:val="00E10236"/>
    <w:rsid w:val="00E10497"/>
    <w:rsid w:val="00E10B32"/>
    <w:rsid w:val="00E1189B"/>
    <w:rsid w:val="00E1474D"/>
    <w:rsid w:val="00E14877"/>
    <w:rsid w:val="00E14976"/>
    <w:rsid w:val="00E14D84"/>
    <w:rsid w:val="00E15481"/>
    <w:rsid w:val="00E15971"/>
    <w:rsid w:val="00E15A74"/>
    <w:rsid w:val="00E165EE"/>
    <w:rsid w:val="00E16C92"/>
    <w:rsid w:val="00E20464"/>
    <w:rsid w:val="00E218CE"/>
    <w:rsid w:val="00E228F6"/>
    <w:rsid w:val="00E243C9"/>
    <w:rsid w:val="00E24B61"/>
    <w:rsid w:val="00E25083"/>
    <w:rsid w:val="00E255D2"/>
    <w:rsid w:val="00E268BA"/>
    <w:rsid w:val="00E26F8A"/>
    <w:rsid w:val="00E2795E"/>
    <w:rsid w:val="00E27FA9"/>
    <w:rsid w:val="00E30F7F"/>
    <w:rsid w:val="00E31025"/>
    <w:rsid w:val="00E31331"/>
    <w:rsid w:val="00E32C77"/>
    <w:rsid w:val="00E33B18"/>
    <w:rsid w:val="00E33B91"/>
    <w:rsid w:val="00E34AD8"/>
    <w:rsid w:val="00E34B14"/>
    <w:rsid w:val="00E35130"/>
    <w:rsid w:val="00E35820"/>
    <w:rsid w:val="00E36474"/>
    <w:rsid w:val="00E41651"/>
    <w:rsid w:val="00E41EF1"/>
    <w:rsid w:val="00E42D89"/>
    <w:rsid w:val="00E43253"/>
    <w:rsid w:val="00E43260"/>
    <w:rsid w:val="00E43551"/>
    <w:rsid w:val="00E43706"/>
    <w:rsid w:val="00E4373F"/>
    <w:rsid w:val="00E43D57"/>
    <w:rsid w:val="00E44682"/>
    <w:rsid w:val="00E448E2"/>
    <w:rsid w:val="00E44B2B"/>
    <w:rsid w:val="00E450DD"/>
    <w:rsid w:val="00E4535D"/>
    <w:rsid w:val="00E45388"/>
    <w:rsid w:val="00E454F0"/>
    <w:rsid w:val="00E45ACA"/>
    <w:rsid w:val="00E46B5D"/>
    <w:rsid w:val="00E46C86"/>
    <w:rsid w:val="00E46DD4"/>
    <w:rsid w:val="00E47093"/>
    <w:rsid w:val="00E505E4"/>
    <w:rsid w:val="00E508AC"/>
    <w:rsid w:val="00E50C39"/>
    <w:rsid w:val="00E51356"/>
    <w:rsid w:val="00E531EA"/>
    <w:rsid w:val="00E534D3"/>
    <w:rsid w:val="00E53B9C"/>
    <w:rsid w:val="00E53EA9"/>
    <w:rsid w:val="00E549C2"/>
    <w:rsid w:val="00E54A12"/>
    <w:rsid w:val="00E56451"/>
    <w:rsid w:val="00E56C1B"/>
    <w:rsid w:val="00E57E2D"/>
    <w:rsid w:val="00E61094"/>
    <w:rsid w:val="00E61954"/>
    <w:rsid w:val="00E61D16"/>
    <w:rsid w:val="00E63088"/>
    <w:rsid w:val="00E632F2"/>
    <w:rsid w:val="00E63780"/>
    <w:rsid w:val="00E642B1"/>
    <w:rsid w:val="00E64F6E"/>
    <w:rsid w:val="00E66037"/>
    <w:rsid w:val="00E66920"/>
    <w:rsid w:val="00E673B4"/>
    <w:rsid w:val="00E7088D"/>
    <w:rsid w:val="00E71E5C"/>
    <w:rsid w:val="00E71EE5"/>
    <w:rsid w:val="00E72612"/>
    <w:rsid w:val="00E73CE3"/>
    <w:rsid w:val="00E74FBD"/>
    <w:rsid w:val="00E75344"/>
    <w:rsid w:val="00E76DF4"/>
    <w:rsid w:val="00E7787C"/>
    <w:rsid w:val="00E77D14"/>
    <w:rsid w:val="00E804CB"/>
    <w:rsid w:val="00E818F7"/>
    <w:rsid w:val="00E81AE0"/>
    <w:rsid w:val="00E81B69"/>
    <w:rsid w:val="00E81F8D"/>
    <w:rsid w:val="00E8222F"/>
    <w:rsid w:val="00E82B5D"/>
    <w:rsid w:val="00E83C2F"/>
    <w:rsid w:val="00E83FE9"/>
    <w:rsid w:val="00E8421B"/>
    <w:rsid w:val="00E84DAF"/>
    <w:rsid w:val="00E84E3B"/>
    <w:rsid w:val="00E854B2"/>
    <w:rsid w:val="00E855CA"/>
    <w:rsid w:val="00E85DDE"/>
    <w:rsid w:val="00E85EB9"/>
    <w:rsid w:val="00E86FD7"/>
    <w:rsid w:val="00E874F2"/>
    <w:rsid w:val="00E87D74"/>
    <w:rsid w:val="00E90F56"/>
    <w:rsid w:val="00E9121D"/>
    <w:rsid w:val="00E915DE"/>
    <w:rsid w:val="00E92CA5"/>
    <w:rsid w:val="00E94C08"/>
    <w:rsid w:val="00E94CA4"/>
    <w:rsid w:val="00E94DEA"/>
    <w:rsid w:val="00E94E9C"/>
    <w:rsid w:val="00E95346"/>
    <w:rsid w:val="00E958A3"/>
    <w:rsid w:val="00E958F0"/>
    <w:rsid w:val="00E95DDA"/>
    <w:rsid w:val="00E95EF2"/>
    <w:rsid w:val="00E96D2B"/>
    <w:rsid w:val="00E96FBA"/>
    <w:rsid w:val="00E97238"/>
    <w:rsid w:val="00E975CA"/>
    <w:rsid w:val="00E97B73"/>
    <w:rsid w:val="00EA03CA"/>
    <w:rsid w:val="00EA04BF"/>
    <w:rsid w:val="00EA2144"/>
    <w:rsid w:val="00EA4E40"/>
    <w:rsid w:val="00EA5849"/>
    <w:rsid w:val="00EA72A4"/>
    <w:rsid w:val="00EA730B"/>
    <w:rsid w:val="00EB28BF"/>
    <w:rsid w:val="00EB30EA"/>
    <w:rsid w:val="00EB3310"/>
    <w:rsid w:val="00EB3795"/>
    <w:rsid w:val="00EB3807"/>
    <w:rsid w:val="00EB4EF4"/>
    <w:rsid w:val="00EB4F9A"/>
    <w:rsid w:val="00EB54D5"/>
    <w:rsid w:val="00EB72AD"/>
    <w:rsid w:val="00EB7384"/>
    <w:rsid w:val="00EB7957"/>
    <w:rsid w:val="00EC017C"/>
    <w:rsid w:val="00EC03D0"/>
    <w:rsid w:val="00EC07ED"/>
    <w:rsid w:val="00EC082E"/>
    <w:rsid w:val="00EC0CD5"/>
    <w:rsid w:val="00EC3346"/>
    <w:rsid w:val="00EC36B2"/>
    <w:rsid w:val="00EC3AC7"/>
    <w:rsid w:val="00EC3BC5"/>
    <w:rsid w:val="00EC3CF4"/>
    <w:rsid w:val="00EC3F42"/>
    <w:rsid w:val="00EC442F"/>
    <w:rsid w:val="00EC5790"/>
    <w:rsid w:val="00EC5A27"/>
    <w:rsid w:val="00EC7183"/>
    <w:rsid w:val="00EC7288"/>
    <w:rsid w:val="00EC72FA"/>
    <w:rsid w:val="00EC7E10"/>
    <w:rsid w:val="00ED05BE"/>
    <w:rsid w:val="00ED0A6B"/>
    <w:rsid w:val="00ED182B"/>
    <w:rsid w:val="00ED26AD"/>
    <w:rsid w:val="00ED2ECA"/>
    <w:rsid w:val="00ED3DE3"/>
    <w:rsid w:val="00ED4167"/>
    <w:rsid w:val="00ED4BD9"/>
    <w:rsid w:val="00ED4D0F"/>
    <w:rsid w:val="00ED4D73"/>
    <w:rsid w:val="00ED7013"/>
    <w:rsid w:val="00ED7229"/>
    <w:rsid w:val="00ED7665"/>
    <w:rsid w:val="00ED7FC1"/>
    <w:rsid w:val="00EE03D2"/>
    <w:rsid w:val="00EE0DAE"/>
    <w:rsid w:val="00EE10DA"/>
    <w:rsid w:val="00EE19C3"/>
    <w:rsid w:val="00EE2540"/>
    <w:rsid w:val="00EE25AC"/>
    <w:rsid w:val="00EE2F67"/>
    <w:rsid w:val="00EE3231"/>
    <w:rsid w:val="00EE473D"/>
    <w:rsid w:val="00EE49A8"/>
    <w:rsid w:val="00EE49C3"/>
    <w:rsid w:val="00EE50E5"/>
    <w:rsid w:val="00EE57E3"/>
    <w:rsid w:val="00EE71F1"/>
    <w:rsid w:val="00EE7FA3"/>
    <w:rsid w:val="00EF0AD0"/>
    <w:rsid w:val="00EF0BFF"/>
    <w:rsid w:val="00EF1743"/>
    <w:rsid w:val="00EF246B"/>
    <w:rsid w:val="00EF2EF8"/>
    <w:rsid w:val="00EF38B3"/>
    <w:rsid w:val="00EF423E"/>
    <w:rsid w:val="00EF4DA0"/>
    <w:rsid w:val="00EF4E74"/>
    <w:rsid w:val="00EF52AE"/>
    <w:rsid w:val="00EF5AED"/>
    <w:rsid w:val="00EF66C6"/>
    <w:rsid w:val="00EF7FD6"/>
    <w:rsid w:val="00F00C64"/>
    <w:rsid w:val="00F0329F"/>
    <w:rsid w:val="00F06091"/>
    <w:rsid w:val="00F0623E"/>
    <w:rsid w:val="00F070A5"/>
    <w:rsid w:val="00F076E3"/>
    <w:rsid w:val="00F11204"/>
    <w:rsid w:val="00F11D29"/>
    <w:rsid w:val="00F11D5C"/>
    <w:rsid w:val="00F13074"/>
    <w:rsid w:val="00F13881"/>
    <w:rsid w:val="00F14228"/>
    <w:rsid w:val="00F1484E"/>
    <w:rsid w:val="00F14C77"/>
    <w:rsid w:val="00F14F1E"/>
    <w:rsid w:val="00F156EB"/>
    <w:rsid w:val="00F15E83"/>
    <w:rsid w:val="00F16F81"/>
    <w:rsid w:val="00F17256"/>
    <w:rsid w:val="00F1752F"/>
    <w:rsid w:val="00F179AF"/>
    <w:rsid w:val="00F17F41"/>
    <w:rsid w:val="00F212A4"/>
    <w:rsid w:val="00F2175C"/>
    <w:rsid w:val="00F21B37"/>
    <w:rsid w:val="00F21F4E"/>
    <w:rsid w:val="00F22369"/>
    <w:rsid w:val="00F224D0"/>
    <w:rsid w:val="00F22962"/>
    <w:rsid w:val="00F242E3"/>
    <w:rsid w:val="00F26028"/>
    <w:rsid w:val="00F26E89"/>
    <w:rsid w:val="00F27767"/>
    <w:rsid w:val="00F27CCD"/>
    <w:rsid w:val="00F31AB2"/>
    <w:rsid w:val="00F329F4"/>
    <w:rsid w:val="00F32D02"/>
    <w:rsid w:val="00F32D1B"/>
    <w:rsid w:val="00F3440E"/>
    <w:rsid w:val="00F34992"/>
    <w:rsid w:val="00F35B1C"/>
    <w:rsid w:val="00F35C81"/>
    <w:rsid w:val="00F36EA1"/>
    <w:rsid w:val="00F379E0"/>
    <w:rsid w:val="00F41789"/>
    <w:rsid w:val="00F4255A"/>
    <w:rsid w:val="00F4295A"/>
    <w:rsid w:val="00F434C5"/>
    <w:rsid w:val="00F44A3F"/>
    <w:rsid w:val="00F4550D"/>
    <w:rsid w:val="00F4655B"/>
    <w:rsid w:val="00F50DFA"/>
    <w:rsid w:val="00F5103B"/>
    <w:rsid w:val="00F5118B"/>
    <w:rsid w:val="00F51AF2"/>
    <w:rsid w:val="00F51B22"/>
    <w:rsid w:val="00F51C83"/>
    <w:rsid w:val="00F51DAF"/>
    <w:rsid w:val="00F51DE2"/>
    <w:rsid w:val="00F537EE"/>
    <w:rsid w:val="00F54963"/>
    <w:rsid w:val="00F5506A"/>
    <w:rsid w:val="00F55190"/>
    <w:rsid w:val="00F55E38"/>
    <w:rsid w:val="00F56DFB"/>
    <w:rsid w:val="00F60587"/>
    <w:rsid w:val="00F60D15"/>
    <w:rsid w:val="00F62E4B"/>
    <w:rsid w:val="00F63346"/>
    <w:rsid w:val="00F635EA"/>
    <w:rsid w:val="00F64670"/>
    <w:rsid w:val="00F64D3C"/>
    <w:rsid w:val="00F64F7C"/>
    <w:rsid w:val="00F656A0"/>
    <w:rsid w:val="00F65F7C"/>
    <w:rsid w:val="00F66652"/>
    <w:rsid w:val="00F67164"/>
    <w:rsid w:val="00F67448"/>
    <w:rsid w:val="00F67853"/>
    <w:rsid w:val="00F707C9"/>
    <w:rsid w:val="00F712EB"/>
    <w:rsid w:val="00F71BF0"/>
    <w:rsid w:val="00F71E5A"/>
    <w:rsid w:val="00F7342B"/>
    <w:rsid w:val="00F735D3"/>
    <w:rsid w:val="00F75EA4"/>
    <w:rsid w:val="00F760C5"/>
    <w:rsid w:val="00F76337"/>
    <w:rsid w:val="00F7709C"/>
    <w:rsid w:val="00F77976"/>
    <w:rsid w:val="00F80702"/>
    <w:rsid w:val="00F813F9"/>
    <w:rsid w:val="00F8408B"/>
    <w:rsid w:val="00F84554"/>
    <w:rsid w:val="00F84F7B"/>
    <w:rsid w:val="00F85D2D"/>
    <w:rsid w:val="00F864F2"/>
    <w:rsid w:val="00F87338"/>
    <w:rsid w:val="00F878F1"/>
    <w:rsid w:val="00F90CFA"/>
    <w:rsid w:val="00F914BD"/>
    <w:rsid w:val="00F914E1"/>
    <w:rsid w:val="00F9325F"/>
    <w:rsid w:val="00F93B71"/>
    <w:rsid w:val="00F93E8E"/>
    <w:rsid w:val="00F94BEF"/>
    <w:rsid w:val="00F95997"/>
    <w:rsid w:val="00F95AAA"/>
    <w:rsid w:val="00F96887"/>
    <w:rsid w:val="00F96ABD"/>
    <w:rsid w:val="00F97DE7"/>
    <w:rsid w:val="00FA1004"/>
    <w:rsid w:val="00FA2580"/>
    <w:rsid w:val="00FA3013"/>
    <w:rsid w:val="00FA313E"/>
    <w:rsid w:val="00FA37B6"/>
    <w:rsid w:val="00FA39ED"/>
    <w:rsid w:val="00FA50EC"/>
    <w:rsid w:val="00FA545A"/>
    <w:rsid w:val="00FA5A87"/>
    <w:rsid w:val="00FA5B55"/>
    <w:rsid w:val="00FA66E8"/>
    <w:rsid w:val="00FA6B3F"/>
    <w:rsid w:val="00FA6BD9"/>
    <w:rsid w:val="00FA7472"/>
    <w:rsid w:val="00FA77F4"/>
    <w:rsid w:val="00FB0530"/>
    <w:rsid w:val="00FB0B4F"/>
    <w:rsid w:val="00FB2C6B"/>
    <w:rsid w:val="00FB4198"/>
    <w:rsid w:val="00FB4445"/>
    <w:rsid w:val="00FB457C"/>
    <w:rsid w:val="00FB4657"/>
    <w:rsid w:val="00FB48B8"/>
    <w:rsid w:val="00FB5070"/>
    <w:rsid w:val="00FB543E"/>
    <w:rsid w:val="00FB67B2"/>
    <w:rsid w:val="00FB6BD3"/>
    <w:rsid w:val="00FC0520"/>
    <w:rsid w:val="00FC1DB3"/>
    <w:rsid w:val="00FC299A"/>
    <w:rsid w:val="00FC36D3"/>
    <w:rsid w:val="00FC502B"/>
    <w:rsid w:val="00FC5266"/>
    <w:rsid w:val="00FC5CA6"/>
    <w:rsid w:val="00FC6980"/>
    <w:rsid w:val="00FC7003"/>
    <w:rsid w:val="00FD3DE9"/>
    <w:rsid w:val="00FD624B"/>
    <w:rsid w:val="00FD670B"/>
    <w:rsid w:val="00FD6A54"/>
    <w:rsid w:val="00FD74BB"/>
    <w:rsid w:val="00FD7C35"/>
    <w:rsid w:val="00FE0C5C"/>
    <w:rsid w:val="00FE0FCA"/>
    <w:rsid w:val="00FE2305"/>
    <w:rsid w:val="00FE2E55"/>
    <w:rsid w:val="00FE314E"/>
    <w:rsid w:val="00FE393F"/>
    <w:rsid w:val="00FE3B73"/>
    <w:rsid w:val="00FE4023"/>
    <w:rsid w:val="00FE4171"/>
    <w:rsid w:val="00FE464D"/>
    <w:rsid w:val="00FE6ABC"/>
    <w:rsid w:val="00FE7315"/>
    <w:rsid w:val="00FE752E"/>
    <w:rsid w:val="00FE7EE8"/>
    <w:rsid w:val="00FF02CD"/>
    <w:rsid w:val="00FF104A"/>
    <w:rsid w:val="00FF2C43"/>
    <w:rsid w:val="00FF3150"/>
    <w:rsid w:val="00FF5D4C"/>
    <w:rsid w:val="00FF60E3"/>
    <w:rsid w:val="00FF6239"/>
    <w:rsid w:val="00FF73E5"/>
    <w:rsid w:val="00FF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2B05CB0"/>
  <w15:docId w15:val="{E3F621AE-EA31-4C59-94D0-1569BB767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04293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964CE"/>
    <w:pPr>
      <w:keepLines/>
      <w:numPr>
        <w:numId w:val="0"/>
      </w:numPr>
      <w:suppressAutoHyphens w:val="0"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3964CE"/>
    <w:pPr>
      <w:spacing w:after="100"/>
    </w:pPr>
  </w:style>
  <w:style w:type="paragraph" w:styleId="Spistreci3">
    <w:name w:val="toc 3"/>
    <w:basedOn w:val="Normalny"/>
    <w:next w:val="Normalny"/>
    <w:autoRedefine/>
    <w:uiPriority w:val="39"/>
    <w:unhideWhenUsed/>
    <w:rsid w:val="003964CE"/>
    <w:pPr>
      <w:spacing w:after="100"/>
      <w:ind w:left="480"/>
    </w:pPr>
  </w:style>
  <w:style w:type="character" w:customStyle="1" w:styleId="font">
    <w:name w:val="font"/>
    <w:rsid w:val="00C87484"/>
  </w:style>
  <w:style w:type="paragraph" w:customStyle="1" w:styleId="edytowalna">
    <w:name w:val="edytowalna"/>
    <w:basedOn w:val="Normalny"/>
    <w:link w:val="edytowalnaZnak"/>
    <w:uiPriority w:val="99"/>
    <w:qFormat/>
    <w:rsid w:val="00527701"/>
    <w:pPr>
      <w:spacing w:after="60" w:line="276" w:lineRule="auto"/>
      <w:ind w:left="284" w:hanging="284"/>
      <w:jc w:val="both"/>
    </w:pPr>
    <w:rPr>
      <w:rFonts w:ascii="Arial" w:eastAsia="Times New Roman" w:hAnsi="Arial" w:cs="Arial"/>
      <w:szCs w:val="22"/>
    </w:rPr>
  </w:style>
  <w:style w:type="character" w:customStyle="1" w:styleId="edytowalnaZnak">
    <w:name w:val="edytowalna Znak"/>
    <w:link w:val="edytowalna"/>
    <w:uiPriority w:val="99"/>
    <w:rsid w:val="00527701"/>
    <w:rPr>
      <w:rFonts w:ascii="Arial" w:eastAsia="Times New Roman" w:hAnsi="Arial" w:cs="Arial"/>
      <w:sz w:val="24"/>
    </w:rPr>
  </w:style>
  <w:style w:type="paragraph" w:customStyle="1" w:styleId="Tekstpodstawowy32">
    <w:name w:val="Tekst podstawowy 32"/>
    <w:basedOn w:val="Normalny"/>
    <w:rsid w:val="00E34B14"/>
    <w:pPr>
      <w:spacing w:after="120"/>
    </w:pPr>
    <w:rPr>
      <w:rFonts w:eastAsia="Times New Roman" w:cs="Times New Roman"/>
      <w:sz w:val="16"/>
      <w:szCs w:val="16"/>
      <w:lang w:eastAsia="ar-SA"/>
    </w:rPr>
  </w:style>
  <w:style w:type="paragraph" w:customStyle="1" w:styleId="Tekstkomentarza2">
    <w:name w:val="Tekst komentarza2"/>
    <w:basedOn w:val="Normalny"/>
    <w:rsid w:val="00E34B14"/>
    <w:pPr>
      <w:suppressAutoHyphens/>
    </w:pPr>
    <w:rPr>
      <w:rFonts w:eastAsia="Times New Roman" w:cs="Times New Roman"/>
      <w:sz w:val="20"/>
      <w:szCs w:val="20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458D6"/>
    <w:rPr>
      <w:color w:val="605E5C"/>
      <w:shd w:val="clear" w:color="auto" w:fill="E1DFDD"/>
    </w:rPr>
  </w:style>
  <w:style w:type="character" w:customStyle="1" w:styleId="txt-add">
    <w:name w:val="txt-add"/>
    <w:basedOn w:val="Domylnaczcionkaakapitu"/>
    <w:rsid w:val="00860FC3"/>
  </w:style>
  <w:style w:type="character" w:styleId="Nierozpoznanawzmianka">
    <w:name w:val="Unresolved Mention"/>
    <w:basedOn w:val="Domylnaczcionkaakapitu"/>
    <w:uiPriority w:val="99"/>
    <w:semiHidden/>
    <w:unhideWhenUsed/>
    <w:rsid w:val="00FD3DE9"/>
    <w:rPr>
      <w:color w:val="605E5C"/>
      <w:shd w:val="clear" w:color="auto" w:fill="E1DFDD"/>
    </w:rPr>
  </w:style>
  <w:style w:type="paragraph" w:customStyle="1" w:styleId="v1msonormal">
    <w:name w:val="v1msonormal"/>
    <w:basedOn w:val="Normalny"/>
    <w:rsid w:val="009212F7"/>
    <w:pPr>
      <w:spacing w:before="100" w:beforeAutospacing="1" w:after="100" w:afterAutospacing="1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34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3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39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3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csk.umed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A146D9-7B71-479C-AF2F-1AB5C1539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3832</TotalTime>
  <Pages>11</Pages>
  <Words>4166</Words>
  <Characters>27797</Characters>
  <Application>Microsoft Office Word</Application>
  <DocSecurity>0</DocSecurity>
  <Lines>231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31900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subject/>
  <dc:creator>Tomasz Miazek</dc:creator>
  <cp:keywords/>
  <dc:description/>
  <cp:lastModifiedBy>Agnieszka Dominczyk</cp:lastModifiedBy>
  <cp:revision>418</cp:revision>
  <cp:lastPrinted>2025-03-13T07:48:00Z</cp:lastPrinted>
  <dcterms:created xsi:type="dcterms:W3CDTF">2023-03-01T09:02:00Z</dcterms:created>
  <dcterms:modified xsi:type="dcterms:W3CDTF">2025-03-21T14:23:00Z</dcterms:modified>
</cp:coreProperties>
</file>