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5AFC" w:rsidRPr="00DA658F" w:rsidRDefault="009C2EE6" w:rsidP="00DA658F">
      <w:pPr>
        <w:pStyle w:val="Tretekstu"/>
        <w:spacing w:line="360" w:lineRule="auto"/>
        <w:jc w:val="left"/>
        <w:rPr>
          <w:rFonts w:ascii="Arial" w:hAnsi="Arial" w:cs="Arial"/>
          <w:sz w:val="22"/>
          <w:szCs w:val="22"/>
          <w:lang w:val="pl-PL"/>
        </w:rPr>
      </w:pPr>
      <w:r w:rsidRPr="00DA658F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Nr sprawy: WZP.271.</w:t>
      </w:r>
      <w:r w:rsidR="00F65C21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17</w:t>
      </w:r>
      <w:bookmarkStart w:id="0" w:name="_GoBack"/>
      <w:bookmarkEnd w:id="0"/>
      <w:r w:rsidR="00BD0ACF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.202</w:t>
      </w:r>
      <w:r w:rsidR="009E4236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5</w:t>
      </w:r>
      <w:r w:rsidR="00494B30" w:rsidRPr="00DA658F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.</w:t>
      </w:r>
      <w:r w:rsidR="003D24E9" w:rsidRPr="00DA658F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B</w:t>
      </w:r>
    </w:p>
    <w:p w:rsidR="007720D5" w:rsidRPr="00DA658F" w:rsidRDefault="007720D5" w:rsidP="00DA658F">
      <w:pPr>
        <w:pStyle w:val="Tretekstu"/>
        <w:spacing w:line="360" w:lineRule="auto"/>
        <w:jc w:val="left"/>
        <w:rPr>
          <w:rFonts w:ascii="Arial" w:hAnsi="Arial" w:cs="Arial"/>
          <w:bCs w:val="0"/>
          <w:sz w:val="22"/>
          <w:szCs w:val="22"/>
          <w:lang w:val="pl-PL"/>
        </w:rPr>
      </w:pPr>
    </w:p>
    <w:p w:rsidR="000B5AFC" w:rsidRPr="00DA658F" w:rsidRDefault="00C63A87" w:rsidP="00DA658F">
      <w:pPr>
        <w:pStyle w:val="Tretekstu"/>
        <w:spacing w:line="360" w:lineRule="auto"/>
        <w:jc w:val="left"/>
        <w:rPr>
          <w:rFonts w:ascii="Arial" w:hAnsi="Arial" w:cs="Arial"/>
          <w:b w:val="0"/>
          <w:bCs w:val="0"/>
          <w:sz w:val="22"/>
          <w:szCs w:val="22"/>
          <w:lang w:val="pl-PL"/>
        </w:rPr>
      </w:pPr>
      <w:r w:rsidRPr="00DA658F">
        <w:rPr>
          <w:rFonts w:ascii="Arial" w:hAnsi="Arial" w:cs="Arial"/>
          <w:bCs w:val="0"/>
          <w:sz w:val="22"/>
          <w:szCs w:val="22"/>
          <w:lang w:val="pl-PL"/>
        </w:rPr>
        <w:t>OŚWIADCZENIE</w:t>
      </w:r>
      <w:r w:rsidR="006B1167" w:rsidRPr="00DA658F">
        <w:rPr>
          <w:rFonts w:ascii="Arial" w:hAnsi="Arial" w:cs="Arial"/>
          <w:bCs w:val="0"/>
          <w:sz w:val="22"/>
          <w:szCs w:val="22"/>
          <w:lang w:val="pl-PL"/>
        </w:rPr>
        <w:t xml:space="preserve"> </w:t>
      </w:r>
      <w:r w:rsidRPr="00DA658F">
        <w:rPr>
          <w:rFonts w:ascii="Arial" w:hAnsi="Arial" w:cs="Arial"/>
          <w:sz w:val="22"/>
          <w:szCs w:val="22"/>
        </w:rPr>
        <w:t xml:space="preserve">O PODZIALE OBOWIĄZKÓW W TRAKCIE REALIZACJI ZAMÓWIENIA (DOTYCZY </w:t>
      </w:r>
      <w:r w:rsidR="009009A3" w:rsidRPr="00DA658F">
        <w:rPr>
          <w:rFonts w:ascii="Arial" w:hAnsi="Arial" w:cs="Arial"/>
          <w:sz w:val="22"/>
          <w:szCs w:val="22"/>
        </w:rPr>
        <w:t xml:space="preserve">TYLKO </w:t>
      </w:r>
      <w:r w:rsidRPr="00DA658F">
        <w:rPr>
          <w:rFonts w:ascii="Arial" w:hAnsi="Arial" w:cs="Arial"/>
          <w:sz w:val="22"/>
          <w:szCs w:val="22"/>
        </w:rPr>
        <w:t>PODMIOTÓW WSPÓLNIE UBIEGAJĄCYCH SIĘ O UDZIELENIE ZAMÓWIENIA)</w:t>
      </w:r>
      <w:r w:rsidR="00DA658F">
        <w:rPr>
          <w:rFonts w:ascii="Arial" w:hAnsi="Arial" w:cs="Arial"/>
          <w:sz w:val="22"/>
          <w:szCs w:val="22"/>
        </w:rPr>
        <w:t xml:space="preserve"> </w:t>
      </w:r>
      <w:r w:rsidR="006B1167" w:rsidRPr="00DA658F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składane na podstawie art. </w:t>
      </w:r>
      <w:r w:rsidRPr="00DA658F">
        <w:rPr>
          <w:rFonts w:ascii="Arial" w:hAnsi="Arial" w:cs="Arial"/>
          <w:b w:val="0"/>
          <w:bCs w:val="0"/>
          <w:iCs/>
          <w:sz w:val="22"/>
          <w:szCs w:val="22"/>
          <w:lang w:val="pl-PL"/>
        </w:rPr>
        <w:t>art. 117 ust. 4</w:t>
      </w:r>
      <w:r w:rsidRPr="00DA658F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</w:t>
      </w:r>
      <w:r w:rsidR="006B1167" w:rsidRPr="00DA658F">
        <w:rPr>
          <w:rFonts w:ascii="Arial" w:hAnsi="Arial" w:cs="Arial"/>
          <w:b w:val="0"/>
          <w:bCs w:val="0"/>
          <w:sz w:val="22"/>
          <w:szCs w:val="22"/>
          <w:lang w:val="pl-PL"/>
        </w:rPr>
        <w:t>ustawy z dnia 11.09.2019 r. Prawo zamówień publicznych (dalej uPzp –</w:t>
      </w:r>
      <w:r w:rsidR="00062063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tekst jedn.</w:t>
      </w:r>
      <w:r w:rsidR="00A15700" w:rsidRPr="00DA658F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</w:t>
      </w:r>
      <w:r w:rsidR="006B1167" w:rsidRPr="00DA658F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Dz. U. z </w:t>
      </w:r>
      <w:r w:rsidR="00085C2E">
        <w:rPr>
          <w:rFonts w:ascii="Arial" w:hAnsi="Arial" w:cs="Arial"/>
          <w:b w:val="0"/>
          <w:bCs w:val="0"/>
          <w:sz w:val="22"/>
          <w:szCs w:val="22"/>
          <w:lang w:val="pl-PL"/>
        </w:rPr>
        <w:t>2024 r. poz. 1320</w:t>
      </w:r>
      <w:r w:rsidR="006B1167" w:rsidRPr="00DA658F">
        <w:rPr>
          <w:rFonts w:ascii="Arial" w:hAnsi="Arial" w:cs="Arial"/>
          <w:b w:val="0"/>
          <w:bCs w:val="0"/>
          <w:sz w:val="22"/>
          <w:szCs w:val="22"/>
          <w:lang w:val="pl-PL"/>
        </w:rPr>
        <w:t>).</w:t>
      </w:r>
    </w:p>
    <w:p w:rsidR="006B1167" w:rsidRPr="00DA658F" w:rsidRDefault="006B1167" w:rsidP="00DA658F">
      <w:pPr>
        <w:pStyle w:val="Tretekstu"/>
        <w:spacing w:line="360" w:lineRule="auto"/>
        <w:jc w:val="left"/>
        <w:rPr>
          <w:rFonts w:ascii="Arial" w:hAnsi="Arial" w:cs="Arial"/>
          <w:b w:val="0"/>
          <w:bCs w:val="0"/>
          <w:sz w:val="22"/>
          <w:szCs w:val="22"/>
          <w:lang w:val="pl-PL"/>
        </w:rPr>
      </w:pPr>
    </w:p>
    <w:p w:rsidR="00331602" w:rsidRPr="00AD59EF" w:rsidRDefault="00A905EB" w:rsidP="00331602">
      <w:pPr>
        <w:spacing w:line="360" w:lineRule="auto"/>
        <w:rPr>
          <w:rFonts w:ascii="Arial" w:hAnsi="Arial" w:cs="Arial"/>
          <w:bCs/>
          <w:sz w:val="22"/>
          <w:szCs w:val="22"/>
        </w:rPr>
      </w:pPr>
      <w:r w:rsidRPr="00B45E9C">
        <w:rPr>
          <w:rFonts w:ascii="Arial" w:hAnsi="Arial" w:cs="Arial"/>
          <w:bCs/>
          <w:iCs/>
          <w:color w:val="000000"/>
          <w:sz w:val="22"/>
          <w:szCs w:val="22"/>
        </w:rPr>
        <w:t>Na podstawie z art. 117 ust. 4 uPzp</w:t>
      </w:r>
      <w:r w:rsidR="00C63A87" w:rsidRPr="00B45E9C">
        <w:rPr>
          <w:rFonts w:ascii="Arial" w:hAnsi="Arial" w:cs="Arial"/>
          <w:b/>
          <w:bCs/>
          <w:iCs/>
          <w:color w:val="000000"/>
          <w:sz w:val="22"/>
          <w:szCs w:val="22"/>
        </w:rPr>
        <w:t xml:space="preserve"> Wyko</w:t>
      </w:r>
      <w:r w:rsidR="003D24E9" w:rsidRPr="00B45E9C">
        <w:rPr>
          <w:rFonts w:ascii="Arial" w:hAnsi="Arial" w:cs="Arial"/>
          <w:b/>
          <w:bCs/>
          <w:iCs/>
          <w:color w:val="000000"/>
          <w:sz w:val="22"/>
          <w:szCs w:val="22"/>
        </w:rPr>
        <w:t>nawcy składający ofertę wspólną</w:t>
      </w:r>
      <w:r w:rsidR="002875B7" w:rsidRPr="00B45E9C">
        <w:rPr>
          <w:rFonts w:ascii="Arial" w:hAnsi="Arial" w:cs="Arial"/>
          <w:b/>
          <w:bCs/>
          <w:iCs/>
          <w:color w:val="000000"/>
          <w:sz w:val="22"/>
          <w:szCs w:val="22"/>
        </w:rPr>
        <w:t xml:space="preserve"> </w:t>
      </w:r>
      <w:r w:rsidR="00C63A87" w:rsidRPr="00B45E9C">
        <w:rPr>
          <w:rFonts w:ascii="Arial" w:hAnsi="Arial" w:cs="Arial"/>
          <w:bCs/>
          <w:iCs/>
          <w:color w:val="000000"/>
          <w:sz w:val="22"/>
          <w:szCs w:val="22"/>
        </w:rPr>
        <w:t>(</w:t>
      </w:r>
      <w:r w:rsidR="009009A3" w:rsidRPr="00B45E9C">
        <w:rPr>
          <w:rFonts w:ascii="Arial" w:hAnsi="Arial" w:cs="Arial"/>
          <w:bCs/>
          <w:iCs/>
          <w:color w:val="000000"/>
          <w:sz w:val="22"/>
          <w:szCs w:val="22"/>
        </w:rPr>
        <w:t>*</w:t>
      </w:r>
      <w:r w:rsidR="00C63A87" w:rsidRPr="00B45E9C">
        <w:rPr>
          <w:rFonts w:ascii="Arial" w:hAnsi="Arial" w:cs="Arial"/>
          <w:bCs/>
          <w:iCs/>
          <w:color w:val="000000"/>
          <w:sz w:val="22"/>
          <w:szCs w:val="22"/>
        </w:rPr>
        <w:t>konsorcjum</w:t>
      </w:r>
      <w:r w:rsidR="009009A3" w:rsidRPr="00B45E9C">
        <w:rPr>
          <w:rFonts w:ascii="Arial" w:hAnsi="Arial" w:cs="Arial"/>
          <w:bCs/>
          <w:iCs/>
          <w:color w:val="000000"/>
          <w:sz w:val="22"/>
          <w:szCs w:val="22"/>
        </w:rPr>
        <w:t>/ spółka cywilna</w:t>
      </w:r>
      <w:r w:rsidR="00C63A87" w:rsidRPr="00B45E9C">
        <w:rPr>
          <w:rFonts w:ascii="Arial" w:hAnsi="Arial" w:cs="Arial"/>
          <w:bCs/>
          <w:iCs/>
          <w:color w:val="000000"/>
          <w:sz w:val="22"/>
          <w:szCs w:val="22"/>
        </w:rPr>
        <w:t xml:space="preserve">) </w:t>
      </w:r>
      <w:r w:rsidR="003D24E9" w:rsidRPr="00B45E9C">
        <w:rPr>
          <w:rFonts w:ascii="Arial" w:hAnsi="Arial" w:cs="Arial"/>
          <w:bCs/>
          <w:iCs/>
          <w:color w:val="000000"/>
          <w:sz w:val="22"/>
          <w:szCs w:val="22"/>
        </w:rPr>
        <w:t xml:space="preserve">w </w:t>
      </w:r>
      <w:r w:rsidR="002875B7" w:rsidRPr="00B45E9C">
        <w:rPr>
          <w:rFonts w:ascii="Arial" w:hAnsi="Arial" w:cs="Arial"/>
          <w:color w:val="000000"/>
          <w:sz w:val="22"/>
          <w:szCs w:val="22"/>
        </w:rPr>
        <w:t>postępowaniu</w:t>
      </w:r>
      <w:r w:rsidR="009009A3" w:rsidRPr="00B45E9C">
        <w:rPr>
          <w:rFonts w:ascii="Arial" w:hAnsi="Arial" w:cs="Arial"/>
          <w:color w:val="000000"/>
          <w:sz w:val="22"/>
          <w:szCs w:val="22"/>
        </w:rPr>
        <w:t xml:space="preserve"> o </w:t>
      </w:r>
      <w:r w:rsidR="00C63A87" w:rsidRPr="00B45E9C">
        <w:rPr>
          <w:rFonts w:ascii="Arial" w:hAnsi="Arial" w:cs="Arial"/>
          <w:color w:val="000000"/>
          <w:sz w:val="22"/>
          <w:szCs w:val="22"/>
        </w:rPr>
        <w:t>udzielenie zamówienia publicznego pn.</w:t>
      </w:r>
      <w:r w:rsidR="00A15700" w:rsidRPr="00B45E9C">
        <w:rPr>
          <w:rFonts w:ascii="Arial" w:hAnsi="Arial" w:cs="Arial"/>
          <w:color w:val="000000"/>
          <w:sz w:val="22"/>
          <w:szCs w:val="22"/>
        </w:rPr>
        <w:t xml:space="preserve"> </w:t>
      </w:r>
      <w:r w:rsidR="00C63A87" w:rsidRPr="00B45E9C">
        <w:rPr>
          <w:rFonts w:ascii="Arial" w:hAnsi="Arial" w:cs="Arial"/>
          <w:sz w:val="22"/>
          <w:szCs w:val="22"/>
        </w:rPr>
        <w:t>„</w:t>
      </w:r>
      <w:r w:rsidR="009916CA">
        <w:rPr>
          <w:rFonts w:ascii="Arial" w:hAnsi="Arial" w:cs="Arial"/>
          <w:b/>
          <w:sz w:val="22"/>
          <w:szCs w:val="22"/>
        </w:rPr>
        <w:t>W</w:t>
      </w:r>
      <w:r w:rsidR="006E6B37">
        <w:rPr>
          <w:rFonts w:ascii="Arial" w:hAnsi="Arial" w:cs="Arial"/>
          <w:b/>
          <w:sz w:val="22"/>
          <w:szCs w:val="22"/>
        </w:rPr>
        <w:t xml:space="preserve">ykonanie </w:t>
      </w:r>
      <w:r w:rsidR="00D73E76">
        <w:rPr>
          <w:rFonts w:ascii="Arial" w:hAnsi="Arial" w:cs="Arial"/>
          <w:b/>
          <w:sz w:val="22"/>
          <w:szCs w:val="22"/>
        </w:rPr>
        <w:t xml:space="preserve">operatów </w:t>
      </w:r>
      <w:r w:rsidR="006E6B37">
        <w:rPr>
          <w:rFonts w:ascii="Arial" w:hAnsi="Arial" w:cs="Arial"/>
          <w:b/>
          <w:sz w:val="22"/>
          <w:szCs w:val="22"/>
        </w:rPr>
        <w:t>szacunkowych</w:t>
      </w:r>
      <w:r w:rsidR="009E4236">
        <w:rPr>
          <w:rFonts w:ascii="Arial" w:hAnsi="Arial" w:cs="Arial"/>
          <w:b/>
          <w:sz w:val="22"/>
          <w:szCs w:val="22"/>
        </w:rPr>
        <w:t>, inwentaryzacji</w:t>
      </w:r>
      <w:r w:rsidR="00012AE6">
        <w:rPr>
          <w:rFonts w:ascii="Arial" w:hAnsi="Arial" w:cs="Arial"/>
          <w:b/>
          <w:sz w:val="22"/>
          <w:szCs w:val="22"/>
        </w:rPr>
        <w:t xml:space="preserve"> </w:t>
      </w:r>
      <w:r w:rsidR="00D82160">
        <w:rPr>
          <w:rFonts w:ascii="Arial" w:hAnsi="Arial" w:cs="Arial"/>
          <w:b/>
          <w:sz w:val="22"/>
          <w:szCs w:val="22"/>
        </w:rPr>
        <w:t>oraz świadectw charakterystyki energetycznej</w:t>
      </w:r>
      <w:r w:rsidR="0011291F">
        <w:rPr>
          <w:rFonts w:ascii="Arial" w:hAnsi="Arial" w:cs="Arial"/>
          <w:b/>
          <w:sz w:val="22"/>
          <w:szCs w:val="22"/>
        </w:rPr>
        <w:t xml:space="preserve"> </w:t>
      </w:r>
      <w:r w:rsidR="00965DEB">
        <w:rPr>
          <w:rFonts w:ascii="Arial" w:hAnsi="Arial" w:cs="Arial"/>
          <w:b/>
          <w:sz w:val="22"/>
          <w:szCs w:val="22"/>
        </w:rPr>
        <w:t xml:space="preserve">nieruchomości </w:t>
      </w:r>
      <w:r w:rsidR="001A41ED">
        <w:rPr>
          <w:rFonts w:ascii="Arial" w:hAnsi="Arial" w:cs="Arial"/>
          <w:b/>
          <w:sz w:val="22"/>
          <w:szCs w:val="22"/>
        </w:rPr>
        <w:t xml:space="preserve">położonych na terenie </w:t>
      </w:r>
      <w:r w:rsidR="00D82160">
        <w:rPr>
          <w:rFonts w:ascii="Arial" w:hAnsi="Arial" w:cs="Arial"/>
          <w:b/>
          <w:sz w:val="22"/>
          <w:szCs w:val="22"/>
        </w:rPr>
        <w:t>m</w:t>
      </w:r>
      <w:r w:rsidR="009916CA" w:rsidRPr="009916CA">
        <w:rPr>
          <w:rFonts w:ascii="Arial" w:hAnsi="Arial" w:cs="Arial"/>
          <w:b/>
          <w:sz w:val="22"/>
          <w:szCs w:val="22"/>
        </w:rPr>
        <w:t>iasta Bydgoszczy</w:t>
      </w:r>
      <w:r w:rsidR="00C63A87" w:rsidRPr="00B45E9C">
        <w:rPr>
          <w:rFonts w:ascii="Arial" w:hAnsi="Arial" w:cs="Arial"/>
          <w:sz w:val="22"/>
          <w:szCs w:val="22"/>
        </w:rPr>
        <w:t>”</w:t>
      </w:r>
      <w:r w:rsidR="00DA658F" w:rsidRPr="00B45E9C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="00DA658F" w:rsidRPr="00B45E9C">
        <w:rPr>
          <w:rFonts w:ascii="Arial" w:hAnsi="Arial" w:cs="Arial"/>
          <w:bCs/>
          <w:sz w:val="22"/>
          <w:szCs w:val="22"/>
        </w:rPr>
        <w:t>(wpisać nazwy Wykonawców wspólnie ubiegających się</w:t>
      </w:r>
      <w:r w:rsidR="009E4236">
        <w:rPr>
          <w:rFonts w:ascii="Arial" w:hAnsi="Arial" w:cs="Arial"/>
          <w:bCs/>
          <w:sz w:val="22"/>
          <w:szCs w:val="22"/>
        </w:rPr>
        <w:t xml:space="preserve"> </w:t>
      </w:r>
      <w:r w:rsidR="00FD34FA">
        <w:rPr>
          <w:rFonts w:ascii="Arial" w:hAnsi="Arial" w:cs="Arial"/>
          <w:bCs/>
          <w:sz w:val="22"/>
          <w:szCs w:val="22"/>
        </w:rPr>
        <w:t xml:space="preserve">o udzielenie </w:t>
      </w:r>
      <w:r w:rsidR="00DA658F" w:rsidRPr="00B45E9C">
        <w:rPr>
          <w:rFonts w:ascii="Arial" w:hAnsi="Arial" w:cs="Arial"/>
          <w:bCs/>
          <w:sz w:val="22"/>
          <w:szCs w:val="22"/>
        </w:rPr>
        <w:t>zamówienia):</w:t>
      </w:r>
      <w:r w:rsidR="009E4236">
        <w:rPr>
          <w:rFonts w:ascii="Arial" w:hAnsi="Arial" w:cs="Arial"/>
          <w:bCs/>
          <w:sz w:val="22"/>
          <w:szCs w:val="22"/>
        </w:rPr>
        <w:t xml:space="preserve"> </w:t>
      </w:r>
      <w:r w:rsidR="00331602">
        <w:rPr>
          <w:rFonts w:ascii="Arial" w:hAnsi="Arial" w:cs="Arial"/>
          <w:bCs/>
          <w:sz w:val="22"/>
          <w:szCs w:val="22"/>
        </w:rPr>
        <w:t>____</w:t>
      </w:r>
      <w:r w:rsidR="004B41B8">
        <w:rPr>
          <w:rFonts w:ascii="Arial" w:hAnsi="Arial" w:cs="Arial"/>
          <w:bCs/>
          <w:sz w:val="22"/>
          <w:szCs w:val="22"/>
        </w:rPr>
        <w:t>_______________________________</w:t>
      </w:r>
      <w:r w:rsidR="00331602">
        <w:rPr>
          <w:rFonts w:ascii="Arial" w:hAnsi="Arial" w:cs="Arial"/>
          <w:bCs/>
          <w:sz w:val="22"/>
          <w:szCs w:val="22"/>
        </w:rPr>
        <w:t>______________________________________________</w:t>
      </w:r>
      <w:r w:rsidR="004B41B8">
        <w:rPr>
          <w:rFonts w:ascii="Arial" w:hAnsi="Arial" w:cs="Arial"/>
          <w:bCs/>
          <w:sz w:val="22"/>
          <w:szCs w:val="22"/>
        </w:rPr>
        <w:t>____________________</w:t>
      </w:r>
      <w:r w:rsidR="00331602">
        <w:rPr>
          <w:rFonts w:ascii="Arial" w:hAnsi="Arial" w:cs="Arial"/>
          <w:bCs/>
          <w:sz w:val="22"/>
          <w:szCs w:val="22"/>
        </w:rPr>
        <w:t>_____________________________________________</w:t>
      </w:r>
    </w:p>
    <w:p w:rsidR="002875B7" w:rsidRPr="00DA658F" w:rsidRDefault="002875B7" w:rsidP="00B45E9C">
      <w:pPr>
        <w:widowControl w:val="0"/>
        <w:spacing w:line="360" w:lineRule="auto"/>
        <w:rPr>
          <w:rFonts w:ascii="Arial" w:hAnsi="Arial" w:cs="Arial"/>
          <w:sz w:val="22"/>
          <w:szCs w:val="22"/>
        </w:rPr>
      </w:pPr>
      <w:r w:rsidRPr="00DA658F">
        <w:rPr>
          <w:rFonts w:ascii="Arial" w:hAnsi="Arial" w:cs="Arial"/>
          <w:b/>
          <w:sz w:val="22"/>
          <w:szCs w:val="22"/>
        </w:rPr>
        <w:t>reprezentowani przez</w:t>
      </w:r>
      <w:r w:rsidR="00DA658F">
        <w:rPr>
          <w:rFonts w:ascii="Arial" w:hAnsi="Arial" w:cs="Arial"/>
          <w:b/>
          <w:sz w:val="22"/>
          <w:szCs w:val="22"/>
        </w:rPr>
        <w:t xml:space="preserve"> </w:t>
      </w:r>
      <w:r w:rsidR="00DA658F" w:rsidRPr="00DA658F">
        <w:rPr>
          <w:rFonts w:ascii="Arial" w:hAnsi="Arial" w:cs="Arial"/>
          <w:sz w:val="22"/>
          <w:szCs w:val="22"/>
        </w:rPr>
        <w:t>(</w:t>
      </w:r>
      <w:r w:rsidR="00DA658F">
        <w:rPr>
          <w:rFonts w:ascii="Arial" w:hAnsi="Arial" w:cs="Arial"/>
          <w:sz w:val="22"/>
          <w:szCs w:val="22"/>
        </w:rPr>
        <w:t xml:space="preserve">wpisać </w:t>
      </w:r>
      <w:r w:rsidR="00DA658F" w:rsidRPr="00DA658F">
        <w:rPr>
          <w:rFonts w:ascii="Arial" w:hAnsi="Arial" w:cs="Arial"/>
          <w:sz w:val="22"/>
          <w:szCs w:val="22"/>
        </w:rPr>
        <w:t>imię i nazwisko osoby</w:t>
      </w:r>
      <w:r w:rsidR="00DA658F">
        <w:rPr>
          <w:rFonts w:ascii="Arial" w:hAnsi="Arial" w:cs="Arial"/>
          <w:sz w:val="22"/>
          <w:szCs w:val="22"/>
        </w:rPr>
        <w:t xml:space="preserve"> lub osób </w:t>
      </w:r>
      <w:r w:rsidR="00DA658F" w:rsidRPr="00DA658F">
        <w:rPr>
          <w:rFonts w:ascii="Arial" w:hAnsi="Arial" w:cs="Arial"/>
          <w:sz w:val="22"/>
          <w:szCs w:val="22"/>
        </w:rPr>
        <w:t>upoważnion</w:t>
      </w:r>
      <w:r w:rsidR="00DA658F">
        <w:rPr>
          <w:rFonts w:ascii="Arial" w:hAnsi="Arial" w:cs="Arial"/>
          <w:sz w:val="22"/>
          <w:szCs w:val="22"/>
        </w:rPr>
        <w:t>ych</w:t>
      </w:r>
      <w:r w:rsidR="00DA658F" w:rsidRPr="00DA658F">
        <w:rPr>
          <w:rFonts w:ascii="Arial" w:hAnsi="Arial" w:cs="Arial"/>
          <w:sz w:val="22"/>
          <w:szCs w:val="22"/>
        </w:rPr>
        <w:t xml:space="preserve"> do reprezentowania Wykonawców wspólnie ubiegających się o udzielenie zamówienia)</w:t>
      </w:r>
      <w:r w:rsidR="00E5069D">
        <w:rPr>
          <w:rFonts w:ascii="Arial" w:hAnsi="Arial" w:cs="Arial"/>
          <w:sz w:val="22"/>
          <w:szCs w:val="22"/>
        </w:rPr>
        <w:t>: __________</w:t>
      </w:r>
      <w:r w:rsidR="00DA658F">
        <w:rPr>
          <w:rFonts w:ascii="Arial" w:hAnsi="Arial" w:cs="Arial"/>
          <w:sz w:val="22"/>
          <w:szCs w:val="22"/>
        </w:rPr>
        <w:t xml:space="preserve"> ____________________________________________________________________________________________________________________________________________________________</w:t>
      </w:r>
    </w:p>
    <w:p w:rsidR="00C63A87" w:rsidRDefault="009009A3" w:rsidP="00DA658F">
      <w:pPr>
        <w:spacing w:line="360" w:lineRule="auto"/>
        <w:rPr>
          <w:rFonts w:ascii="Arial" w:hAnsi="Arial" w:cs="Arial"/>
          <w:sz w:val="22"/>
          <w:szCs w:val="22"/>
        </w:rPr>
      </w:pPr>
      <w:r w:rsidRPr="00DA658F">
        <w:rPr>
          <w:rFonts w:ascii="Arial" w:hAnsi="Arial" w:cs="Arial"/>
          <w:b/>
          <w:sz w:val="22"/>
          <w:szCs w:val="22"/>
        </w:rPr>
        <w:t>OŚWIADCZAM</w:t>
      </w:r>
      <w:r w:rsidR="00C63A87" w:rsidRPr="00DA658F">
        <w:rPr>
          <w:rFonts w:ascii="Arial" w:hAnsi="Arial" w:cs="Arial"/>
          <w:b/>
          <w:sz w:val="22"/>
          <w:szCs w:val="22"/>
        </w:rPr>
        <w:t>Y</w:t>
      </w:r>
      <w:r w:rsidR="00C63A87" w:rsidRPr="00DA658F">
        <w:rPr>
          <w:rFonts w:ascii="Arial" w:hAnsi="Arial" w:cs="Arial"/>
          <w:sz w:val="22"/>
          <w:szCs w:val="22"/>
        </w:rPr>
        <w:t xml:space="preserve">, iż następujące </w:t>
      </w:r>
      <w:r w:rsidR="00F779D7" w:rsidRPr="00DA658F">
        <w:rPr>
          <w:rFonts w:ascii="Arial" w:hAnsi="Arial" w:cs="Arial"/>
          <w:sz w:val="22"/>
          <w:szCs w:val="22"/>
        </w:rPr>
        <w:t>części zamówienia</w:t>
      </w:r>
      <w:r w:rsidR="00A905EB" w:rsidRPr="00DA658F">
        <w:rPr>
          <w:rFonts w:ascii="Arial" w:hAnsi="Arial" w:cs="Arial"/>
          <w:sz w:val="22"/>
          <w:szCs w:val="22"/>
        </w:rPr>
        <w:t xml:space="preserve"> wykonają poszczególni </w:t>
      </w:r>
      <w:r w:rsidR="00C63A87" w:rsidRPr="00DA658F">
        <w:rPr>
          <w:rFonts w:ascii="Arial" w:hAnsi="Arial" w:cs="Arial"/>
          <w:sz w:val="22"/>
          <w:szCs w:val="22"/>
        </w:rPr>
        <w:t>Wykonawcy wspólnie ubiegający się o udzielenie zamówienia</w:t>
      </w:r>
      <w:r w:rsidR="00DA658F">
        <w:rPr>
          <w:rFonts w:ascii="Arial" w:hAnsi="Arial" w:cs="Arial"/>
          <w:sz w:val="22"/>
          <w:szCs w:val="22"/>
        </w:rPr>
        <w:t xml:space="preserve"> (wpisać,</w:t>
      </w:r>
      <w:r w:rsidR="00DA658F" w:rsidRPr="00DA658F">
        <w:rPr>
          <w:rFonts w:ascii="Arial" w:hAnsi="Arial" w:cs="Arial"/>
          <w:sz w:val="22"/>
          <w:szCs w:val="22"/>
        </w:rPr>
        <w:t xml:space="preserve"> które części zamówienia zostaną wykonane przez poszczególnych wykonawców</w:t>
      </w:r>
      <w:r w:rsidR="00C63A87" w:rsidRPr="00DA658F">
        <w:rPr>
          <w:rFonts w:ascii="Arial" w:hAnsi="Arial" w:cs="Arial"/>
          <w:sz w:val="22"/>
          <w:szCs w:val="22"/>
        </w:rPr>
        <w:t>:</w:t>
      </w:r>
      <w:r w:rsidR="00DA658F">
        <w:rPr>
          <w:rFonts w:ascii="Arial" w:hAnsi="Arial" w:cs="Arial"/>
          <w:sz w:val="22"/>
          <w:szCs w:val="22"/>
        </w:rPr>
        <w:t xml:space="preserve"> 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96AA0" w:rsidRDefault="00396AA0" w:rsidP="00DA658F">
      <w:pPr>
        <w:spacing w:line="360" w:lineRule="auto"/>
        <w:rPr>
          <w:rFonts w:ascii="Arial" w:hAnsi="Arial" w:cs="Arial"/>
          <w:sz w:val="22"/>
          <w:szCs w:val="22"/>
        </w:rPr>
      </w:pPr>
    </w:p>
    <w:p w:rsidR="00396AA0" w:rsidRDefault="00396AA0" w:rsidP="00DA658F">
      <w:pPr>
        <w:spacing w:line="360" w:lineRule="auto"/>
        <w:rPr>
          <w:rFonts w:ascii="Arial" w:hAnsi="Arial" w:cs="Arial"/>
          <w:sz w:val="22"/>
          <w:szCs w:val="22"/>
        </w:rPr>
      </w:pPr>
    </w:p>
    <w:p w:rsidR="00396AA0" w:rsidRPr="00DA658F" w:rsidRDefault="00396AA0" w:rsidP="00DA658F">
      <w:pPr>
        <w:spacing w:line="360" w:lineRule="auto"/>
        <w:rPr>
          <w:rFonts w:ascii="Arial" w:hAnsi="Arial" w:cs="Arial"/>
          <w:sz w:val="22"/>
          <w:szCs w:val="22"/>
        </w:rPr>
      </w:pPr>
    </w:p>
    <w:p w:rsidR="00AB200D" w:rsidRDefault="00AB200D" w:rsidP="00396AA0">
      <w:pPr>
        <w:pStyle w:val="Tekstpodstawowy"/>
        <w:spacing w:line="360" w:lineRule="auto"/>
        <w:jc w:val="left"/>
        <w:rPr>
          <w:rFonts w:ascii="Arial" w:hAnsi="Arial" w:cs="Arial"/>
          <w:color w:val="FF0000"/>
          <w:sz w:val="22"/>
          <w:szCs w:val="22"/>
        </w:rPr>
      </w:pPr>
    </w:p>
    <w:p w:rsidR="00AB200D" w:rsidRDefault="00AB200D" w:rsidP="00396AA0">
      <w:pPr>
        <w:pStyle w:val="Tekstpodstawowy"/>
        <w:spacing w:line="360" w:lineRule="auto"/>
        <w:jc w:val="left"/>
        <w:rPr>
          <w:rFonts w:ascii="Arial" w:hAnsi="Arial" w:cs="Arial"/>
          <w:color w:val="FF0000"/>
          <w:sz w:val="22"/>
          <w:szCs w:val="22"/>
        </w:rPr>
      </w:pPr>
    </w:p>
    <w:p w:rsidR="00AB200D" w:rsidRDefault="00AB200D" w:rsidP="00396AA0">
      <w:pPr>
        <w:pStyle w:val="Tekstpodstawowy"/>
        <w:spacing w:line="360" w:lineRule="auto"/>
        <w:jc w:val="left"/>
        <w:rPr>
          <w:rFonts w:ascii="Arial" w:hAnsi="Arial" w:cs="Arial"/>
          <w:color w:val="FF0000"/>
          <w:sz w:val="22"/>
          <w:szCs w:val="22"/>
        </w:rPr>
      </w:pPr>
    </w:p>
    <w:p w:rsidR="00AB200D" w:rsidRDefault="00AB200D" w:rsidP="00396AA0">
      <w:pPr>
        <w:pStyle w:val="Tekstpodstawowy"/>
        <w:spacing w:line="360" w:lineRule="auto"/>
        <w:jc w:val="left"/>
        <w:rPr>
          <w:rFonts w:ascii="Arial" w:hAnsi="Arial" w:cs="Arial"/>
          <w:color w:val="FF0000"/>
          <w:sz w:val="22"/>
          <w:szCs w:val="22"/>
        </w:rPr>
      </w:pPr>
    </w:p>
    <w:p w:rsidR="00396AA0" w:rsidRPr="00E03C69" w:rsidRDefault="00396AA0" w:rsidP="00396AA0">
      <w:pPr>
        <w:pStyle w:val="Tekstpodstawowy"/>
        <w:spacing w:line="360" w:lineRule="auto"/>
        <w:jc w:val="left"/>
        <w:rPr>
          <w:rFonts w:ascii="Arial" w:hAnsi="Arial" w:cs="Arial"/>
          <w:sz w:val="22"/>
          <w:szCs w:val="22"/>
        </w:rPr>
      </w:pPr>
      <w:r w:rsidRPr="00E03C69">
        <w:rPr>
          <w:rFonts w:ascii="Arial" w:hAnsi="Arial" w:cs="Arial"/>
          <w:color w:val="FF0000"/>
          <w:sz w:val="22"/>
          <w:szCs w:val="22"/>
        </w:rPr>
        <w:t>Podpisać kwalifikowanym podpisem elektronicznym lub podpisem zaufanym, lub elektronicznym podpisem osobistym</w:t>
      </w:r>
    </w:p>
    <w:p w:rsidR="00DA658F" w:rsidRDefault="00DA658F" w:rsidP="00F667E2">
      <w:pPr>
        <w:pStyle w:val="Tretekstu"/>
        <w:spacing w:line="276" w:lineRule="auto"/>
        <w:ind w:left="426" w:hanging="426"/>
        <w:jc w:val="left"/>
        <w:rPr>
          <w:rFonts w:ascii="Arial" w:hAnsi="Arial" w:cs="Arial"/>
          <w:b w:val="0"/>
          <w:bCs w:val="0"/>
          <w:i/>
          <w:sz w:val="22"/>
          <w:szCs w:val="22"/>
          <w:lang w:val="pl-PL"/>
        </w:rPr>
      </w:pPr>
    </w:p>
    <w:p w:rsidR="00F06D7D" w:rsidRPr="00F667E2" w:rsidRDefault="00C63A87" w:rsidP="00F667E2">
      <w:pPr>
        <w:pStyle w:val="Tretekstu"/>
        <w:spacing w:line="276" w:lineRule="auto"/>
        <w:ind w:left="426" w:hanging="426"/>
        <w:jc w:val="left"/>
        <w:rPr>
          <w:rFonts w:ascii="Arial" w:hAnsi="Arial" w:cs="Arial"/>
          <w:i/>
          <w:sz w:val="22"/>
          <w:szCs w:val="22"/>
        </w:rPr>
      </w:pPr>
      <w:r w:rsidRPr="003D24E9">
        <w:rPr>
          <w:rFonts w:ascii="Arial" w:hAnsi="Arial" w:cs="Arial"/>
          <w:b w:val="0"/>
          <w:bCs w:val="0"/>
          <w:i/>
          <w:sz w:val="22"/>
          <w:szCs w:val="22"/>
          <w:lang w:val="pl-PL"/>
        </w:rPr>
        <w:t>*niepotrzebne skreślić</w:t>
      </w:r>
    </w:p>
    <w:sectPr w:rsidR="00F06D7D" w:rsidRPr="00F667E2" w:rsidSect="00DA658F">
      <w:footerReference w:type="default" r:id="rId8"/>
      <w:footerReference w:type="first" r:id="rId9"/>
      <w:type w:val="continuous"/>
      <w:pgSz w:w="11905" w:h="16837"/>
      <w:pgMar w:top="1135" w:right="1134" w:bottom="568" w:left="1134" w:header="708" w:footer="851" w:gutter="0"/>
      <w:cols w:space="708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71FE" w:rsidRDefault="008971FE" w:rsidP="00C63813">
      <w:r>
        <w:separator/>
      </w:r>
    </w:p>
  </w:endnote>
  <w:endnote w:type="continuationSeparator" w:id="0">
    <w:p w:rsidR="008971FE" w:rsidRDefault="008971FE" w:rsidP="00C638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56EC" w:rsidRDefault="00EA6232">
    <w:pPr>
      <w:pStyle w:val="Stopka"/>
      <w:jc w:val="right"/>
    </w:pPr>
    <w:r>
      <w:rPr>
        <w:noProof/>
      </w:rPr>
      <w:fldChar w:fldCharType="begin"/>
    </w:r>
    <w:r w:rsidR="00D94EDB">
      <w:rPr>
        <w:noProof/>
      </w:rPr>
      <w:instrText xml:space="preserve"> PAGE   \* MERGEFORMAT </w:instrText>
    </w:r>
    <w:r>
      <w:rPr>
        <w:noProof/>
      </w:rPr>
      <w:fldChar w:fldCharType="separate"/>
    </w:r>
    <w:r w:rsidR="00DA658F">
      <w:rPr>
        <w:noProof/>
      </w:rPr>
      <w:t>2</w:t>
    </w:r>
    <w:r>
      <w:rPr>
        <w:noProof/>
      </w:rPr>
      <w:fldChar w:fldCharType="end"/>
    </w:r>
  </w:p>
  <w:p w:rsidR="00A256EC" w:rsidRDefault="00A256E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1FF7" w:rsidRDefault="00C51FF7">
    <w:pPr>
      <w:pStyle w:val="Stopka"/>
      <w:jc w:val="right"/>
    </w:pPr>
  </w:p>
  <w:p w:rsidR="00C51FF7" w:rsidRDefault="00C51FF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71FE" w:rsidRDefault="008971FE" w:rsidP="00C63813">
      <w:r>
        <w:separator/>
      </w:r>
    </w:p>
  </w:footnote>
  <w:footnote w:type="continuationSeparator" w:id="0">
    <w:p w:rsidR="008971FE" w:rsidRDefault="008971FE" w:rsidP="00C638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5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1" w15:restartNumberingAfterBreak="0">
    <w:nsid w:val="00000002"/>
    <w:multiLevelType w:val="singleLevel"/>
    <w:tmpl w:val="00000002"/>
    <w:name w:val="WW8Num14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2" w15:restartNumberingAfterBreak="0">
    <w:nsid w:val="00000003"/>
    <w:multiLevelType w:val="singleLevel"/>
    <w:tmpl w:val="00000003"/>
    <w:name w:val="WW8Num13"/>
    <w:lvl w:ilvl="0">
      <w:start w:val="2"/>
      <w:numFmt w:val="decimal"/>
      <w:suff w:val="nothing"/>
      <w:lvlText w:val="%1."/>
      <w:lvlJc w:val="left"/>
      <w:pPr>
        <w:ind w:left="360" w:hanging="360"/>
      </w:pPr>
    </w:lvl>
  </w:abstractNum>
  <w:abstractNum w:abstractNumId="3" w15:restartNumberingAfterBreak="0">
    <w:nsid w:val="00000004"/>
    <w:multiLevelType w:val="singleLevel"/>
    <w:tmpl w:val="00000004"/>
    <w:name w:val="WW8Num12"/>
    <w:lvl w:ilvl="0">
      <w:start w:val="1"/>
      <w:numFmt w:val="decimal"/>
      <w:suff w:val="nothing"/>
      <w:lvlText w:val="%1)"/>
      <w:lvlJc w:val="left"/>
      <w:pPr>
        <w:ind w:left="360" w:hanging="360"/>
      </w:pPr>
    </w:lvl>
  </w:abstractNum>
  <w:abstractNum w:abstractNumId="4" w15:restartNumberingAfterBreak="0">
    <w:nsid w:val="00000005"/>
    <w:multiLevelType w:val="singleLevel"/>
    <w:tmpl w:val="00000005"/>
    <w:name w:val="WW8Num11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5" w15:restartNumberingAfterBreak="0">
    <w:nsid w:val="00000006"/>
    <w:multiLevelType w:val="singleLevel"/>
    <w:tmpl w:val="00000006"/>
    <w:name w:val="WW8Num10"/>
    <w:lvl w:ilvl="0">
      <w:start w:val="1"/>
      <w:numFmt w:val="lowerLetter"/>
      <w:suff w:val="nothing"/>
      <w:lvlText w:val="%1)"/>
      <w:lvlJc w:val="left"/>
      <w:pPr>
        <w:ind w:left="752" w:hanging="360"/>
      </w:pPr>
    </w:lvl>
  </w:abstractNum>
  <w:abstractNum w:abstractNumId="6" w15:restartNumberingAfterBreak="0">
    <w:nsid w:val="00000007"/>
    <w:multiLevelType w:val="singleLevel"/>
    <w:tmpl w:val="00000007"/>
    <w:name w:val="WW8Num9"/>
    <w:lvl w:ilvl="0">
      <w:start w:val="1"/>
      <w:numFmt w:val="decimal"/>
      <w:suff w:val="nothing"/>
      <w:lvlText w:val="%1)"/>
      <w:lvlJc w:val="left"/>
      <w:pPr>
        <w:ind w:left="420" w:hanging="420"/>
      </w:p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8" w15:restartNumberingAfterBreak="0">
    <w:nsid w:val="00000009"/>
    <w:multiLevelType w:val="multilevel"/>
    <w:tmpl w:val="E01C514E"/>
    <w:name w:val="WW8Num7"/>
    <w:lvl w:ilvl="0">
      <w:start w:val="1"/>
      <w:numFmt w:val="decimal"/>
      <w:suff w:val="nothing"/>
      <w:lvlText w:val="%1."/>
      <w:lvlJc w:val="left"/>
      <w:pPr>
        <w:ind w:left="283" w:hanging="283"/>
      </w:pPr>
    </w:lvl>
    <w:lvl w:ilvl="1">
      <w:start w:val="1"/>
      <w:numFmt w:val="decimal"/>
      <w:suff w:val="nothing"/>
      <w:lvlText w:val="%2."/>
      <w:lvlJc w:val="left"/>
      <w:pPr>
        <w:ind w:left="567" w:hanging="283"/>
      </w:pPr>
    </w:lvl>
    <w:lvl w:ilvl="2">
      <w:start w:val="1"/>
      <w:numFmt w:val="decimal"/>
      <w:suff w:val="nothing"/>
      <w:lvlText w:val="%3."/>
      <w:lvlJc w:val="left"/>
      <w:pPr>
        <w:ind w:left="850" w:hanging="283"/>
      </w:pPr>
    </w:lvl>
    <w:lvl w:ilvl="3">
      <w:start w:val="1"/>
      <w:numFmt w:val="decimal"/>
      <w:suff w:val="nothing"/>
      <w:lvlText w:val="%4."/>
      <w:lvlJc w:val="left"/>
      <w:pPr>
        <w:ind w:left="1134" w:hanging="283"/>
      </w:pPr>
    </w:lvl>
    <w:lvl w:ilvl="4">
      <w:start w:val="1"/>
      <w:numFmt w:val="decimal"/>
      <w:suff w:val="nothing"/>
      <w:lvlText w:val="%5."/>
      <w:lvlJc w:val="left"/>
      <w:pPr>
        <w:ind w:left="1417" w:hanging="283"/>
      </w:pPr>
    </w:lvl>
    <w:lvl w:ilvl="5">
      <w:start w:val="1"/>
      <w:numFmt w:val="decimal"/>
      <w:suff w:val="nothing"/>
      <w:lvlText w:val="%6."/>
      <w:lvlJc w:val="left"/>
      <w:pPr>
        <w:ind w:left="1701" w:hanging="283"/>
      </w:pPr>
    </w:lvl>
    <w:lvl w:ilvl="6">
      <w:start w:val="1"/>
      <w:numFmt w:val="decimal"/>
      <w:suff w:val="nothing"/>
      <w:lvlText w:val="%7."/>
      <w:lvlJc w:val="left"/>
      <w:pPr>
        <w:ind w:left="1984" w:hanging="283"/>
      </w:pPr>
    </w:lvl>
    <w:lvl w:ilvl="7">
      <w:start w:val="1"/>
      <w:numFmt w:val="decimal"/>
      <w:suff w:val="nothing"/>
      <w:lvlText w:val="%8."/>
      <w:lvlJc w:val="left"/>
      <w:pPr>
        <w:ind w:left="2268" w:hanging="283"/>
      </w:pPr>
    </w:lvl>
    <w:lvl w:ilvl="8">
      <w:start w:val="1"/>
      <w:numFmt w:val="decimal"/>
      <w:suff w:val="nothing"/>
      <w:lvlText w:val="%9."/>
      <w:lvlJc w:val="left"/>
      <w:pPr>
        <w:ind w:left="2551" w:hanging="283"/>
      </w:pPr>
    </w:lvl>
  </w:abstractNum>
  <w:abstractNum w:abstractNumId="9" w15:restartNumberingAfterBreak="0">
    <w:nsid w:val="0000000A"/>
    <w:multiLevelType w:val="singleLevel"/>
    <w:tmpl w:val="0000000A"/>
    <w:name w:val="WW8Num6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10" w15:restartNumberingAfterBreak="0">
    <w:nsid w:val="0000000B"/>
    <w:multiLevelType w:val="singleLevel"/>
    <w:tmpl w:val="0000000B"/>
    <w:name w:val="WW8Num5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11" w15:restartNumberingAfterBreak="0">
    <w:nsid w:val="0000000C"/>
    <w:multiLevelType w:val="singleLevel"/>
    <w:tmpl w:val="0000000C"/>
    <w:name w:val="WW8Num4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12" w15:restartNumberingAfterBreak="0">
    <w:nsid w:val="0000000D"/>
    <w:multiLevelType w:val="singleLevel"/>
    <w:tmpl w:val="0000000D"/>
    <w:name w:val="WW8Num3"/>
    <w:lvl w:ilvl="0">
      <w:start w:val="1"/>
      <w:numFmt w:val="decimal"/>
      <w:suff w:val="nothing"/>
      <w:lvlText w:val="%1)"/>
      <w:lvlJc w:val="left"/>
      <w:pPr>
        <w:ind w:left="480" w:hanging="360"/>
      </w:pPr>
    </w:lvl>
  </w:abstractNum>
  <w:abstractNum w:abstractNumId="13" w15:restartNumberingAfterBreak="0">
    <w:nsid w:val="0000000E"/>
    <w:multiLevelType w:val="singleLevel"/>
    <w:tmpl w:val="3CB8CEA0"/>
    <w:name w:val="WW8Num2"/>
    <w:lvl w:ilvl="0">
      <w:start w:val="1"/>
      <w:numFmt w:val="decimal"/>
      <w:suff w:val="nothing"/>
      <w:lvlText w:val="%1."/>
      <w:lvlJc w:val="left"/>
      <w:pPr>
        <w:ind w:left="360" w:hanging="360"/>
      </w:pPr>
      <w:rPr>
        <w:b w:val="0"/>
        <w:bCs w:val="0"/>
      </w:rPr>
    </w:lvl>
  </w:abstractNum>
  <w:abstractNum w:abstractNumId="14" w15:restartNumberingAfterBreak="0">
    <w:nsid w:val="0000000F"/>
    <w:multiLevelType w:val="singleLevel"/>
    <w:tmpl w:val="AF4214AA"/>
    <w:name w:val="WW8Num1"/>
    <w:lvl w:ilvl="0">
      <w:start w:val="1"/>
      <w:numFmt w:val="decimal"/>
      <w:suff w:val="nothing"/>
      <w:lvlText w:val="%1."/>
      <w:lvlJc w:val="left"/>
      <w:pPr>
        <w:ind w:left="360" w:hanging="360"/>
      </w:pPr>
      <w:rPr>
        <w:b w:val="0"/>
        <w:bCs w:val="0"/>
      </w:rPr>
    </w:lvl>
  </w:abstractNum>
  <w:abstractNum w:abstractNumId="15" w15:restartNumberingAfterBreak="0">
    <w:nsid w:val="033B1DCC"/>
    <w:multiLevelType w:val="hybridMultilevel"/>
    <w:tmpl w:val="A1B071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F15415B"/>
    <w:multiLevelType w:val="hybridMultilevel"/>
    <w:tmpl w:val="3C0017D6"/>
    <w:lvl w:ilvl="0" w:tplc="CDD4CE66">
      <w:start w:val="1"/>
      <w:numFmt w:val="decimal"/>
      <w:lvlText w:val="%1)"/>
      <w:lvlJc w:val="left"/>
      <w:pPr>
        <w:ind w:left="1920" w:hanging="360"/>
      </w:pPr>
      <w:rPr>
        <w:rFonts w:ascii="Arial" w:eastAsia="Times New Roman" w:hAnsi="Arial" w:cs="Arial"/>
        <w:i w:val="0"/>
      </w:rPr>
    </w:lvl>
    <w:lvl w:ilvl="1" w:tplc="04150003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7" w15:restartNumberingAfterBreak="0">
    <w:nsid w:val="0FC82B65"/>
    <w:multiLevelType w:val="hybridMultilevel"/>
    <w:tmpl w:val="00D65800"/>
    <w:lvl w:ilvl="0" w:tplc="9D62389C">
      <w:start w:val="1"/>
      <w:numFmt w:val="decimal"/>
      <w:lvlText w:val="%1."/>
      <w:lvlJc w:val="left"/>
      <w:pPr>
        <w:ind w:left="720" w:hanging="360"/>
      </w:pPr>
      <w:rPr>
        <w:rFonts w:cs="Arial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6F70552"/>
    <w:multiLevelType w:val="hybridMultilevel"/>
    <w:tmpl w:val="61C8C1F0"/>
    <w:lvl w:ilvl="0" w:tplc="AE046886">
      <w:start w:val="1"/>
      <w:numFmt w:val="decimal"/>
      <w:lvlText w:val="%1)"/>
      <w:lvlJc w:val="left"/>
      <w:pPr>
        <w:ind w:left="720" w:hanging="360"/>
      </w:pPr>
      <w:rPr>
        <w:rFonts w:ascii="Arial" w:eastAsia="Arial Unicode MS" w:hAnsi="Arial" w:cs="Arial"/>
        <w:b w:val="0"/>
        <w:lang w:val="de-D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EBA5CC3"/>
    <w:multiLevelType w:val="hybridMultilevel"/>
    <w:tmpl w:val="B84A9136"/>
    <w:lvl w:ilvl="0" w:tplc="5E3A2D5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463617E4">
      <w:start w:val="1"/>
      <w:numFmt w:val="decimal"/>
      <w:lvlText w:val="%2)"/>
      <w:lvlJc w:val="left"/>
      <w:pPr>
        <w:ind w:left="1440" w:hanging="360"/>
      </w:pPr>
      <w:rPr>
        <w:b w:val="0"/>
      </w:rPr>
    </w:lvl>
    <w:lvl w:ilvl="2" w:tplc="46406596">
      <w:start w:val="1"/>
      <w:numFmt w:val="lowerLetter"/>
      <w:lvlText w:val="%3)"/>
      <w:lvlJc w:val="left"/>
      <w:pPr>
        <w:ind w:left="1353" w:hanging="360"/>
      </w:pPr>
      <w:rPr>
        <w:rFonts w:ascii="Arial" w:eastAsia="Times New Roman" w:hAnsi="Arial" w:cs="Arial"/>
        <w:b w:val="0"/>
        <w:i w:val="0"/>
        <w:sz w:val="2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3BB5694"/>
    <w:multiLevelType w:val="hybridMultilevel"/>
    <w:tmpl w:val="40A0AC1C"/>
    <w:lvl w:ilvl="0" w:tplc="21FAFDF8">
      <w:start w:val="1"/>
      <w:numFmt w:val="decimal"/>
      <w:lvlText w:val="%1)"/>
      <w:lvlJc w:val="left"/>
      <w:pPr>
        <w:ind w:left="778" w:hanging="360"/>
      </w:pPr>
      <w:rPr>
        <w:rFonts w:ascii="Arial" w:eastAsia="Arial Unicode MS" w:hAnsi="Arial" w:cs="Arial"/>
      </w:rPr>
    </w:lvl>
    <w:lvl w:ilvl="1" w:tplc="0415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21" w15:restartNumberingAfterBreak="0">
    <w:nsid w:val="3DCE35AD"/>
    <w:multiLevelType w:val="multilevel"/>
    <w:tmpl w:val="706EB78C"/>
    <w:lvl w:ilvl="0">
      <w:start w:val="1"/>
      <w:numFmt w:val="decimal"/>
      <w:lvlText w:val="%1)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22" w15:restartNumberingAfterBreak="0">
    <w:nsid w:val="47555999"/>
    <w:multiLevelType w:val="singleLevel"/>
    <w:tmpl w:val="8F2E69D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2"/>
        <w:szCs w:val="22"/>
      </w:rPr>
    </w:lvl>
  </w:abstractNum>
  <w:abstractNum w:abstractNumId="23" w15:restartNumberingAfterBreak="0">
    <w:nsid w:val="53745B90"/>
    <w:multiLevelType w:val="hybridMultilevel"/>
    <w:tmpl w:val="7012BB6A"/>
    <w:lvl w:ilvl="0" w:tplc="4588CA3C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AFD5D9C"/>
    <w:multiLevelType w:val="hybridMultilevel"/>
    <w:tmpl w:val="D5A6EC76"/>
    <w:lvl w:ilvl="0" w:tplc="C526CC62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D71130C"/>
    <w:multiLevelType w:val="hybridMultilevel"/>
    <w:tmpl w:val="2B6A106C"/>
    <w:lvl w:ilvl="0" w:tplc="1DB4FA8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8E0268D"/>
    <w:multiLevelType w:val="hybridMultilevel"/>
    <w:tmpl w:val="E05A9C56"/>
    <w:lvl w:ilvl="0" w:tplc="14DA3C7C">
      <w:start w:val="1"/>
      <w:numFmt w:val="decimal"/>
      <w:lvlText w:val="%1)"/>
      <w:lvlJc w:val="left"/>
      <w:pPr>
        <w:ind w:left="77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98" w:hanging="360"/>
      </w:pPr>
    </w:lvl>
    <w:lvl w:ilvl="2" w:tplc="0415001B" w:tentative="1">
      <w:start w:val="1"/>
      <w:numFmt w:val="lowerRoman"/>
      <w:lvlText w:val="%3."/>
      <w:lvlJc w:val="right"/>
      <w:pPr>
        <w:ind w:left="2218" w:hanging="180"/>
      </w:pPr>
    </w:lvl>
    <w:lvl w:ilvl="3" w:tplc="0415000F" w:tentative="1">
      <w:start w:val="1"/>
      <w:numFmt w:val="decimal"/>
      <w:lvlText w:val="%4."/>
      <w:lvlJc w:val="left"/>
      <w:pPr>
        <w:ind w:left="2938" w:hanging="360"/>
      </w:pPr>
    </w:lvl>
    <w:lvl w:ilvl="4" w:tplc="04150019" w:tentative="1">
      <w:start w:val="1"/>
      <w:numFmt w:val="lowerLetter"/>
      <w:lvlText w:val="%5."/>
      <w:lvlJc w:val="left"/>
      <w:pPr>
        <w:ind w:left="3658" w:hanging="360"/>
      </w:pPr>
    </w:lvl>
    <w:lvl w:ilvl="5" w:tplc="0415001B" w:tentative="1">
      <w:start w:val="1"/>
      <w:numFmt w:val="lowerRoman"/>
      <w:lvlText w:val="%6."/>
      <w:lvlJc w:val="right"/>
      <w:pPr>
        <w:ind w:left="4378" w:hanging="180"/>
      </w:pPr>
    </w:lvl>
    <w:lvl w:ilvl="6" w:tplc="0415000F" w:tentative="1">
      <w:start w:val="1"/>
      <w:numFmt w:val="decimal"/>
      <w:lvlText w:val="%7."/>
      <w:lvlJc w:val="left"/>
      <w:pPr>
        <w:ind w:left="5098" w:hanging="360"/>
      </w:pPr>
    </w:lvl>
    <w:lvl w:ilvl="7" w:tplc="04150019" w:tentative="1">
      <w:start w:val="1"/>
      <w:numFmt w:val="lowerLetter"/>
      <w:lvlText w:val="%8."/>
      <w:lvlJc w:val="left"/>
      <w:pPr>
        <w:ind w:left="5818" w:hanging="360"/>
      </w:pPr>
    </w:lvl>
    <w:lvl w:ilvl="8" w:tplc="0415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27" w15:restartNumberingAfterBreak="0">
    <w:nsid w:val="703B5463"/>
    <w:multiLevelType w:val="hybridMultilevel"/>
    <w:tmpl w:val="8DEAACAE"/>
    <w:lvl w:ilvl="0" w:tplc="1DA49C8E">
      <w:start w:val="1"/>
      <w:numFmt w:val="lowerLetter"/>
      <w:lvlText w:val="%1)"/>
      <w:lvlJc w:val="left"/>
      <w:pPr>
        <w:ind w:left="50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8" w15:restartNumberingAfterBreak="0">
    <w:nsid w:val="759530E4"/>
    <w:multiLevelType w:val="hybridMultilevel"/>
    <w:tmpl w:val="D3FAC1A4"/>
    <w:lvl w:ilvl="0" w:tplc="0415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29" w15:restartNumberingAfterBreak="0">
    <w:nsid w:val="7F507509"/>
    <w:multiLevelType w:val="hybridMultilevel"/>
    <w:tmpl w:val="3B90836E"/>
    <w:lvl w:ilvl="0" w:tplc="94E6E5DA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21"/>
  </w:num>
  <w:num w:numId="17">
    <w:abstractNumId w:val="22"/>
  </w:num>
  <w:num w:numId="18">
    <w:abstractNumId w:val="24"/>
  </w:num>
  <w:num w:numId="19">
    <w:abstractNumId w:val="17"/>
  </w:num>
  <w:num w:numId="20">
    <w:abstractNumId w:val="15"/>
  </w:num>
  <w:num w:numId="21">
    <w:abstractNumId w:val="18"/>
  </w:num>
  <w:num w:numId="22">
    <w:abstractNumId w:val="26"/>
  </w:num>
  <w:num w:numId="23">
    <w:abstractNumId w:val="20"/>
  </w:num>
  <w:num w:numId="24">
    <w:abstractNumId w:val="28"/>
  </w:num>
  <w:num w:numId="25">
    <w:abstractNumId w:val="16"/>
  </w:num>
  <w:num w:numId="26">
    <w:abstractNumId w:val="19"/>
  </w:num>
  <w:num w:numId="27">
    <w:abstractNumId w:val="25"/>
  </w:num>
  <w:num w:numId="28">
    <w:abstractNumId w:val="23"/>
  </w:num>
  <w:num w:numId="29">
    <w:abstractNumId w:val="29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819"/>
    <w:rsid w:val="00000DDD"/>
    <w:rsid w:val="00003224"/>
    <w:rsid w:val="00012AE6"/>
    <w:rsid w:val="000157B5"/>
    <w:rsid w:val="00025CB0"/>
    <w:rsid w:val="0003698D"/>
    <w:rsid w:val="00040AEF"/>
    <w:rsid w:val="00046872"/>
    <w:rsid w:val="0005133A"/>
    <w:rsid w:val="0005579B"/>
    <w:rsid w:val="000577F7"/>
    <w:rsid w:val="00057B8E"/>
    <w:rsid w:val="00061B8D"/>
    <w:rsid w:val="00062063"/>
    <w:rsid w:val="00063022"/>
    <w:rsid w:val="000715AF"/>
    <w:rsid w:val="00072F85"/>
    <w:rsid w:val="000770E2"/>
    <w:rsid w:val="00081978"/>
    <w:rsid w:val="00081FF1"/>
    <w:rsid w:val="00083C47"/>
    <w:rsid w:val="00085C2E"/>
    <w:rsid w:val="00091333"/>
    <w:rsid w:val="000A1321"/>
    <w:rsid w:val="000B0CD7"/>
    <w:rsid w:val="000B0F40"/>
    <w:rsid w:val="000B5AFC"/>
    <w:rsid w:val="000B6B7D"/>
    <w:rsid w:val="000C0899"/>
    <w:rsid w:val="000C4395"/>
    <w:rsid w:val="000C4D9D"/>
    <w:rsid w:val="000D189C"/>
    <w:rsid w:val="000D1C5D"/>
    <w:rsid w:val="000D22E5"/>
    <w:rsid w:val="000F4C77"/>
    <w:rsid w:val="000F6570"/>
    <w:rsid w:val="00107232"/>
    <w:rsid w:val="0011291F"/>
    <w:rsid w:val="0012337C"/>
    <w:rsid w:val="00132222"/>
    <w:rsid w:val="001360FF"/>
    <w:rsid w:val="0013725D"/>
    <w:rsid w:val="0014414F"/>
    <w:rsid w:val="00146853"/>
    <w:rsid w:val="001512CB"/>
    <w:rsid w:val="00153621"/>
    <w:rsid w:val="00156CC9"/>
    <w:rsid w:val="00171315"/>
    <w:rsid w:val="00176277"/>
    <w:rsid w:val="001831FC"/>
    <w:rsid w:val="00184BD2"/>
    <w:rsid w:val="00186C16"/>
    <w:rsid w:val="00187BCC"/>
    <w:rsid w:val="001939AC"/>
    <w:rsid w:val="00194DF0"/>
    <w:rsid w:val="001A068B"/>
    <w:rsid w:val="001A41ED"/>
    <w:rsid w:val="001A5CBE"/>
    <w:rsid w:val="001B2072"/>
    <w:rsid w:val="001C5512"/>
    <w:rsid w:val="001C7097"/>
    <w:rsid w:val="001D05C9"/>
    <w:rsid w:val="001D7A98"/>
    <w:rsid w:val="001E5636"/>
    <w:rsid w:val="001E7BF9"/>
    <w:rsid w:val="00203B07"/>
    <w:rsid w:val="00211ADB"/>
    <w:rsid w:val="0021762C"/>
    <w:rsid w:val="002208B3"/>
    <w:rsid w:val="00221055"/>
    <w:rsid w:val="002230A8"/>
    <w:rsid w:val="002237B4"/>
    <w:rsid w:val="00227DF6"/>
    <w:rsid w:val="00235F17"/>
    <w:rsid w:val="002459DD"/>
    <w:rsid w:val="002556BA"/>
    <w:rsid w:val="00256511"/>
    <w:rsid w:val="00274069"/>
    <w:rsid w:val="00275943"/>
    <w:rsid w:val="002767A7"/>
    <w:rsid w:val="00280467"/>
    <w:rsid w:val="00285EDD"/>
    <w:rsid w:val="002875B7"/>
    <w:rsid w:val="00290E83"/>
    <w:rsid w:val="0029624C"/>
    <w:rsid w:val="002A288F"/>
    <w:rsid w:val="002A38BB"/>
    <w:rsid w:val="002A4F1F"/>
    <w:rsid w:val="002A714C"/>
    <w:rsid w:val="002B0BE7"/>
    <w:rsid w:val="002B2DFF"/>
    <w:rsid w:val="002B302F"/>
    <w:rsid w:val="002B33A4"/>
    <w:rsid w:val="002B3D7D"/>
    <w:rsid w:val="002C0EC0"/>
    <w:rsid w:val="002C5ACB"/>
    <w:rsid w:val="002D4F1F"/>
    <w:rsid w:val="002D7E52"/>
    <w:rsid w:val="002E0F48"/>
    <w:rsid w:val="002E1581"/>
    <w:rsid w:val="002F5067"/>
    <w:rsid w:val="002F6B1C"/>
    <w:rsid w:val="00322749"/>
    <w:rsid w:val="00331602"/>
    <w:rsid w:val="00333FDB"/>
    <w:rsid w:val="00340181"/>
    <w:rsid w:val="00371B09"/>
    <w:rsid w:val="00372627"/>
    <w:rsid w:val="0037526C"/>
    <w:rsid w:val="00396AA0"/>
    <w:rsid w:val="003B4255"/>
    <w:rsid w:val="003B6BB6"/>
    <w:rsid w:val="003C6D6F"/>
    <w:rsid w:val="003D0C29"/>
    <w:rsid w:val="003D24E9"/>
    <w:rsid w:val="003E21E0"/>
    <w:rsid w:val="003E3383"/>
    <w:rsid w:val="003E667C"/>
    <w:rsid w:val="0040473C"/>
    <w:rsid w:val="004077E0"/>
    <w:rsid w:val="00412093"/>
    <w:rsid w:val="00417459"/>
    <w:rsid w:val="004353C1"/>
    <w:rsid w:val="004427D8"/>
    <w:rsid w:val="00450AC6"/>
    <w:rsid w:val="00454D51"/>
    <w:rsid w:val="00454E6C"/>
    <w:rsid w:val="0046250B"/>
    <w:rsid w:val="00466711"/>
    <w:rsid w:val="0047213E"/>
    <w:rsid w:val="00481502"/>
    <w:rsid w:val="00484CA6"/>
    <w:rsid w:val="00484ED6"/>
    <w:rsid w:val="00494B30"/>
    <w:rsid w:val="00497DBB"/>
    <w:rsid w:val="004A0E01"/>
    <w:rsid w:val="004A17D7"/>
    <w:rsid w:val="004B3EA9"/>
    <w:rsid w:val="004B41B8"/>
    <w:rsid w:val="004C1230"/>
    <w:rsid w:val="004D3437"/>
    <w:rsid w:val="004E3BF2"/>
    <w:rsid w:val="00502894"/>
    <w:rsid w:val="00507818"/>
    <w:rsid w:val="005101CC"/>
    <w:rsid w:val="005127B8"/>
    <w:rsid w:val="00526143"/>
    <w:rsid w:val="00526726"/>
    <w:rsid w:val="00531CD3"/>
    <w:rsid w:val="005332A0"/>
    <w:rsid w:val="00536240"/>
    <w:rsid w:val="005402B4"/>
    <w:rsid w:val="00552091"/>
    <w:rsid w:val="00552B7B"/>
    <w:rsid w:val="00555605"/>
    <w:rsid w:val="00570323"/>
    <w:rsid w:val="00582C58"/>
    <w:rsid w:val="00591FA3"/>
    <w:rsid w:val="00591FDC"/>
    <w:rsid w:val="00594846"/>
    <w:rsid w:val="00595418"/>
    <w:rsid w:val="00597F72"/>
    <w:rsid w:val="005A1CF0"/>
    <w:rsid w:val="005A1DE0"/>
    <w:rsid w:val="005A41C7"/>
    <w:rsid w:val="005A4884"/>
    <w:rsid w:val="005B6F6B"/>
    <w:rsid w:val="005C69C5"/>
    <w:rsid w:val="005D4B20"/>
    <w:rsid w:val="005D73A9"/>
    <w:rsid w:val="005E1150"/>
    <w:rsid w:val="005E16B3"/>
    <w:rsid w:val="005E5FAC"/>
    <w:rsid w:val="005E78C7"/>
    <w:rsid w:val="005F1E3E"/>
    <w:rsid w:val="005F28EF"/>
    <w:rsid w:val="006071B3"/>
    <w:rsid w:val="00607659"/>
    <w:rsid w:val="00607A30"/>
    <w:rsid w:val="00611E86"/>
    <w:rsid w:val="00611FAE"/>
    <w:rsid w:val="00616FFA"/>
    <w:rsid w:val="006203D4"/>
    <w:rsid w:val="00625B97"/>
    <w:rsid w:val="00631CE2"/>
    <w:rsid w:val="00633C01"/>
    <w:rsid w:val="00635D9C"/>
    <w:rsid w:val="006534D5"/>
    <w:rsid w:val="00653B6F"/>
    <w:rsid w:val="006621D1"/>
    <w:rsid w:val="00664600"/>
    <w:rsid w:val="006665F1"/>
    <w:rsid w:val="00666A53"/>
    <w:rsid w:val="0067285F"/>
    <w:rsid w:val="006800E8"/>
    <w:rsid w:val="006868C6"/>
    <w:rsid w:val="006914EE"/>
    <w:rsid w:val="00691665"/>
    <w:rsid w:val="00696C31"/>
    <w:rsid w:val="00697CD9"/>
    <w:rsid w:val="00697F8A"/>
    <w:rsid w:val="006B1167"/>
    <w:rsid w:val="006B3521"/>
    <w:rsid w:val="006C3953"/>
    <w:rsid w:val="006C43AB"/>
    <w:rsid w:val="006C555E"/>
    <w:rsid w:val="006D253B"/>
    <w:rsid w:val="006D7122"/>
    <w:rsid w:val="006E01F9"/>
    <w:rsid w:val="006E2DBE"/>
    <w:rsid w:val="006E58C6"/>
    <w:rsid w:val="006E6B37"/>
    <w:rsid w:val="006F4F3B"/>
    <w:rsid w:val="00707BF9"/>
    <w:rsid w:val="00714382"/>
    <w:rsid w:val="00716A6B"/>
    <w:rsid w:val="00721AE6"/>
    <w:rsid w:val="007249DD"/>
    <w:rsid w:val="00726656"/>
    <w:rsid w:val="00732511"/>
    <w:rsid w:val="0073777B"/>
    <w:rsid w:val="00741051"/>
    <w:rsid w:val="007475EA"/>
    <w:rsid w:val="0075001A"/>
    <w:rsid w:val="00752417"/>
    <w:rsid w:val="00755491"/>
    <w:rsid w:val="00770489"/>
    <w:rsid w:val="007720D5"/>
    <w:rsid w:val="00783C12"/>
    <w:rsid w:val="00784533"/>
    <w:rsid w:val="00787C00"/>
    <w:rsid w:val="007943D8"/>
    <w:rsid w:val="007A506B"/>
    <w:rsid w:val="007C6F1B"/>
    <w:rsid w:val="007C7AF1"/>
    <w:rsid w:val="007D2074"/>
    <w:rsid w:val="007D35D3"/>
    <w:rsid w:val="007D56F4"/>
    <w:rsid w:val="007D73C0"/>
    <w:rsid w:val="007F0D19"/>
    <w:rsid w:val="00803A53"/>
    <w:rsid w:val="00810CEB"/>
    <w:rsid w:val="00815364"/>
    <w:rsid w:val="00816578"/>
    <w:rsid w:val="00817072"/>
    <w:rsid w:val="008267FA"/>
    <w:rsid w:val="00833262"/>
    <w:rsid w:val="0084128E"/>
    <w:rsid w:val="00841562"/>
    <w:rsid w:val="00843180"/>
    <w:rsid w:val="00847885"/>
    <w:rsid w:val="00847A04"/>
    <w:rsid w:val="00850193"/>
    <w:rsid w:val="00850D9F"/>
    <w:rsid w:val="008565FF"/>
    <w:rsid w:val="00861C7D"/>
    <w:rsid w:val="008667B2"/>
    <w:rsid w:val="00866FAB"/>
    <w:rsid w:val="00872053"/>
    <w:rsid w:val="00880C97"/>
    <w:rsid w:val="008815C7"/>
    <w:rsid w:val="008907A6"/>
    <w:rsid w:val="00891516"/>
    <w:rsid w:val="008971FE"/>
    <w:rsid w:val="00897AD4"/>
    <w:rsid w:val="008A4762"/>
    <w:rsid w:val="008A568B"/>
    <w:rsid w:val="008A5BB8"/>
    <w:rsid w:val="008B0AD2"/>
    <w:rsid w:val="008C2AC5"/>
    <w:rsid w:val="008C6B3C"/>
    <w:rsid w:val="008D0704"/>
    <w:rsid w:val="008D2184"/>
    <w:rsid w:val="008D37AC"/>
    <w:rsid w:val="008D61C7"/>
    <w:rsid w:val="008E011D"/>
    <w:rsid w:val="008E10CC"/>
    <w:rsid w:val="008F036E"/>
    <w:rsid w:val="008F042A"/>
    <w:rsid w:val="008F2521"/>
    <w:rsid w:val="00900122"/>
    <w:rsid w:val="009009A3"/>
    <w:rsid w:val="00913F8B"/>
    <w:rsid w:val="009155D1"/>
    <w:rsid w:val="00924700"/>
    <w:rsid w:val="0092490E"/>
    <w:rsid w:val="00933C83"/>
    <w:rsid w:val="009421FF"/>
    <w:rsid w:val="009426BE"/>
    <w:rsid w:val="0096202B"/>
    <w:rsid w:val="00965DEB"/>
    <w:rsid w:val="00987914"/>
    <w:rsid w:val="009916CA"/>
    <w:rsid w:val="0099222A"/>
    <w:rsid w:val="009A4282"/>
    <w:rsid w:val="009A46AB"/>
    <w:rsid w:val="009B1436"/>
    <w:rsid w:val="009B34B9"/>
    <w:rsid w:val="009B366A"/>
    <w:rsid w:val="009C2EE6"/>
    <w:rsid w:val="009C4CDE"/>
    <w:rsid w:val="009E1EA4"/>
    <w:rsid w:val="009E4236"/>
    <w:rsid w:val="009F46D0"/>
    <w:rsid w:val="009F6569"/>
    <w:rsid w:val="00A01733"/>
    <w:rsid w:val="00A06F84"/>
    <w:rsid w:val="00A1490D"/>
    <w:rsid w:val="00A15700"/>
    <w:rsid w:val="00A22B9E"/>
    <w:rsid w:val="00A256EC"/>
    <w:rsid w:val="00A261B4"/>
    <w:rsid w:val="00A264B4"/>
    <w:rsid w:val="00A37F60"/>
    <w:rsid w:val="00A427F8"/>
    <w:rsid w:val="00A4335D"/>
    <w:rsid w:val="00A44CB9"/>
    <w:rsid w:val="00A52934"/>
    <w:rsid w:val="00A54ED7"/>
    <w:rsid w:val="00A56C14"/>
    <w:rsid w:val="00A6532E"/>
    <w:rsid w:val="00A67C2E"/>
    <w:rsid w:val="00A70C8C"/>
    <w:rsid w:val="00A725C6"/>
    <w:rsid w:val="00A73014"/>
    <w:rsid w:val="00A7484B"/>
    <w:rsid w:val="00A814F4"/>
    <w:rsid w:val="00A84639"/>
    <w:rsid w:val="00A90400"/>
    <w:rsid w:val="00A905EB"/>
    <w:rsid w:val="00A93E38"/>
    <w:rsid w:val="00AA7306"/>
    <w:rsid w:val="00AB200D"/>
    <w:rsid w:val="00AC3F39"/>
    <w:rsid w:val="00AD1AB9"/>
    <w:rsid w:val="00AD59EF"/>
    <w:rsid w:val="00AE0BB0"/>
    <w:rsid w:val="00AE1E8E"/>
    <w:rsid w:val="00AE287D"/>
    <w:rsid w:val="00AE4026"/>
    <w:rsid w:val="00AE7949"/>
    <w:rsid w:val="00B02C77"/>
    <w:rsid w:val="00B07775"/>
    <w:rsid w:val="00B1382D"/>
    <w:rsid w:val="00B14F7D"/>
    <w:rsid w:val="00B1680E"/>
    <w:rsid w:val="00B17BD3"/>
    <w:rsid w:val="00B24164"/>
    <w:rsid w:val="00B2594F"/>
    <w:rsid w:val="00B33FC6"/>
    <w:rsid w:val="00B352C8"/>
    <w:rsid w:val="00B45D43"/>
    <w:rsid w:val="00B45E9C"/>
    <w:rsid w:val="00B500CF"/>
    <w:rsid w:val="00B55898"/>
    <w:rsid w:val="00B6318E"/>
    <w:rsid w:val="00B63531"/>
    <w:rsid w:val="00B74486"/>
    <w:rsid w:val="00B83C2D"/>
    <w:rsid w:val="00B90C7C"/>
    <w:rsid w:val="00B90DD2"/>
    <w:rsid w:val="00B9531C"/>
    <w:rsid w:val="00BB1B26"/>
    <w:rsid w:val="00BB2371"/>
    <w:rsid w:val="00BB24A3"/>
    <w:rsid w:val="00BB2D55"/>
    <w:rsid w:val="00BB6EEF"/>
    <w:rsid w:val="00BB7595"/>
    <w:rsid w:val="00BC5523"/>
    <w:rsid w:val="00BD0ACF"/>
    <w:rsid w:val="00BD34DF"/>
    <w:rsid w:val="00C0051F"/>
    <w:rsid w:val="00C06E6A"/>
    <w:rsid w:val="00C239F5"/>
    <w:rsid w:val="00C2617A"/>
    <w:rsid w:val="00C30FFA"/>
    <w:rsid w:val="00C42E6F"/>
    <w:rsid w:val="00C43F4D"/>
    <w:rsid w:val="00C45913"/>
    <w:rsid w:val="00C46633"/>
    <w:rsid w:val="00C47A76"/>
    <w:rsid w:val="00C51FF7"/>
    <w:rsid w:val="00C63813"/>
    <w:rsid w:val="00C63A87"/>
    <w:rsid w:val="00C642D9"/>
    <w:rsid w:val="00C72BC3"/>
    <w:rsid w:val="00C73E39"/>
    <w:rsid w:val="00C76220"/>
    <w:rsid w:val="00C7775C"/>
    <w:rsid w:val="00C777A8"/>
    <w:rsid w:val="00C81E5A"/>
    <w:rsid w:val="00C82F37"/>
    <w:rsid w:val="00C87819"/>
    <w:rsid w:val="00C93717"/>
    <w:rsid w:val="00CA3692"/>
    <w:rsid w:val="00CB3F43"/>
    <w:rsid w:val="00CB3F8A"/>
    <w:rsid w:val="00CB55A2"/>
    <w:rsid w:val="00CB60C9"/>
    <w:rsid w:val="00CB664B"/>
    <w:rsid w:val="00CC0443"/>
    <w:rsid w:val="00CC1011"/>
    <w:rsid w:val="00CC3A5B"/>
    <w:rsid w:val="00CC7206"/>
    <w:rsid w:val="00CE6CBD"/>
    <w:rsid w:val="00D01D0F"/>
    <w:rsid w:val="00D02559"/>
    <w:rsid w:val="00D121D0"/>
    <w:rsid w:val="00D135AC"/>
    <w:rsid w:val="00D247B9"/>
    <w:rsid w:val="00D3014F"/>
    <w:rsid w:val="00D31715"/>
    <w:rsid w:val="00D31D2F"/>
    <w:rsid w:val="00D3200E"/>
    <w:rsid w:val="00D3300A"/>
    <w:rsid w:val="00D357F4"/>
    <w:rsid w:val="00D462D6"/>
    <w:rsid w:val="00D5064D"/>
    <w:rsid w:val="00D54284"/>
    <w:rsid w:val="00D5552D"/>
    <w:rsid w:val="00D652FB"/>
    <w:rsid w:val="00D67C03"/>
    <w:rsid w:val="00D73E76"/>
    <w:rsid w:val="00D73EE8"/>
    <w:rsid w:val="00D73FCE"/>
    <w:rsid w:val="00D7548C"/>
    <w:rsid w:val="00D76898"/>
    <w:rsid w:val="00D80765"/>
    <w:rsid w:val="00D82160"/>
    <w:rsid w:val="00D9376D"/>
    <w:rsid w:val="00D94CB9"/>
    <w:rsid w:val="00D94EDB"/>
    <w:rsid w:val="00D96D24"/>
    <w:rsid w:val="00DA06D2"/>
    <w:rsid w:val="00DA187B"/>
    <w:rsid w:val="00DA2A61"/>
    <w:rsid w:val="00DA2E05"/>
    <w:rsid w:val="00DA658F"/>
    <w:rsid w:val="00DB0278"/>
    <w:rsid w:val="00DB1974"/>
    <w:rsid w:val="00DB2340"/>
    <w:rsid w:val="00DB5CA2"/>
    <w:rsid w:val="00DB6896"/>
    <w:rsid w:val="00DC1FA6"/>
    <w:rsid w:val="00DC3F64"/>
    <w:rsid w:val="00DD1F36"/>
    <w:rsid w:val="00DD21F6"/>
    <w:rsid w:val="00DD2F3E"/>
    <w:rsid w:val="00DD6E41"/>
    <w:rsid w:val="00DD71BD"/>
    <w:rsid w:val="00DD759B"/>
    <w:rsid w:val="00DE4A02"/>
    <w:rsid w:val="00DE68A9"/>
    <w:rsid w:val="00DF101E"/>
    <w:rsid w:val="00DF39F7"/>
    <w:rsid w:val="00DF424F"/>
    <w:rsid w:val="00DF7BF3"/>
    <w:rsid w:val="00E0013C"/>
    <w:rsid w:val="00E04FB8"/>
    <w:rsid w:val="00E062B9"/>
    <w:rsid w:val="00E06B45"/>
    <w:rsid w:val="00E12FE4"/>
    <w:rsid w:val="00E14EED"/>
    <w:rsid w:val="00E22D3D"/>
    <w:rsid w:val="00E42A99"/>
    <w:rsid w:val="00E44C59"/>
    <w:rsid w:val="00E5069D"/>
    <w:rsid w:val="00E5200A"/>
    <w:rsid w:val="00E539BC"/>
    <w:rsid w:val="00E57EAD"/>
    <w:rsid w:val="00E73534"/>
    <w:rsid w:val="00E76729"/>
    <w:rsid w:val="00E805BB"/>
    <w:rsid w:val="00E822E7"/>
    <w:rsid w:val="00E83950"/>
    <w:rsid w:val="00E847F4"/>
    <w:rsid w:val="00E87630"/>
    <w:rsid w:val="00E87838"/>
    <w:rsid w:val="00EA0C1F"/>
    <w:rsid w:val="00EA6232"/>
    <w:rsid w:val="00EB0AD1"/>
    <w:rsid w:val="00EB352B"/>
    <w:rsid w:val="00EB48ED"/>
    <w:rsid w:val="00EC043C"/>
    <w:rsid w:val="00EC0AC7"/>
    <w:rsid w:val="00EC4150"/>
    <w:rsid w:val="00EC5790"/>
    <w:rsid w:val="00ED19C3"/>
    <w:rsid w:val="00ED6E37"/>
    <w:rsid w:val="00EE308B"/>
    <w:rsid w:val="00EF6382"/>
    <w:rsid w:val="00F0106C"/>
    <w:rsid w:val="00F04A22"/>
    <w:rsid w:val="00F06069"/>
    <w:rsid w:val="00F06D7D"/>
    <w:rsid w:val="00F11263"/>
    <w:rsid w:val="00F126F5"/>
    <w:rsid w:val="00F1660A"/>
    <w:rsid w:val="00F20249"/>
    <w:rsid w:val="00F243A3"/>
    <w:rsid w:val="00F27AD1"/>
    <w:rsid w:val="00F3197A"/>
    <w:rsid w:val="00F32E8A"/>
    <w:rsid w:val="00F333C2"/>
    <w:rsid w:val="00F43FBE"/>
    <w:rsid w:val="00F54603"/>
    <w:rsid w:val="00F635B5"/>
    <w:rsid w:val="00F65C21"/>
    <w:rsid w:val="00F667E2"/>
    <w:rsid w:val="00F72BF8"/>
    <w:rsid w:val="00F779D7"/>
    <w:rsid w:val="00F83E83"/>
    <w:rsid w:val="00F84F4A"/>
    <w:rsid w:val="00F876F7"/>
    <w:rsid w:val="00F93699"/>
    <w:rsid w:val="00FA0C4B"/>
    <w:rsid w:val="00FA39B2"/>
    <w:rsid w:val="00FA77DC"/>
    <w:rsid w:val="00FB4787"/>
    <w:rsid w:val="00FC317B"/>
    <w:rsid w:val="00FC656E"/>
    <w:rsid w:val="00FC6F88"/>
    <w:rsid w:val="00FD34FA"/>
    <w:rsid w:val="00FE0925"/>
    <w:rsid w:val="00FE1E11"/>
    <w:rsid w:val="00FE4BF6"/>
    <w:rsid w:val="00FF2ACB"/>
    <w:rsid w:val="00FF3878"/>
    <w:rsid w:val="00FF3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664B11C"/>
  <w15:docId w15:val="{68821719-9C8B-4408-9E61-EA5EC9914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E4026"/>
    <w:pPr>
      <w:autoSpaceDE w:val="0"/>
      <w:autoSpaceDN w:val="0"/>
    </w:pPr>
    <w:rPr>
      <w:sz w:val="24"/>
      <w:szCs w:val="24"/>
    </w:rPr>
  </w:style>
  <w:style w:type="paragraph" w:styleId="Nagwek1">
    <w:name w:val="heading 1"/>
    <w:basedOn w:val="Domylnie"/>
    <w:next w:val="Domylnie"/>
    <w:qFormat/>
    <w:rsid w:val="00AE4026"/>
    <w:pPr>
      <w:keepNext/>
      <w:tabs>
        <w:tab w:val="left" w:pos="2692"/>
        <w:tab w:val="decimal" w:pos="4464"/>
        <w:tab w:val="left" w:pos="5527"/>
      </w:tabs>
      <w:spacing w:line="240" w:lineRule="atLeast"/>
      <w:jc w:val="both"/>
      <w:outlineLvl w:val="0"/>
    </w:pPr>
    <w:rPr>
      <w:b/>
      <w:bCs/>
      <w:sz w:val="24"/>
      <w:szCs w:val="24"/>
      <w:lang w:val="de-DE"/>
    </w:rPr>
  </w:style>
  <w:style w:type="paragraph" w:styleId="Nagwek5">
    <w:name w:val="heading 5"/>
    <w:basedOn w:val="Domylnie"/>
    <w:next w:val="Domylnie"/>
    <w:qFormat/>
    <w:rsid w:val="00AE4026"/>
    <w:pPr>
      <w:keepNext/>
      <w:outlineLvl w:val="4"/>
    </w:pPr>
    <w:rPr>
      <w:b/>
      <w:bCs/>
      <w:sz w:val="24"/>
      <w:szCs w:val="24"/>
      <w:lang w:val="de-D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ie">
    <w:name w:val="Domyślnie"/>
    <w:rsid w:val="00AE4026"/>
    <w:pPr>
      <w:widowControl w:val="0"/>
      <w:autoSpaceDE w:val="0"/>
      <w:autoSpaceDN w:val="0"/>
    </w:pPr>
  </w:style>
  <w:style w:type="paragraph" w:customStyle="1" w:styleId="Tretekstu">
    <w:name w:val="Treść tekstu"/>
    <w:basedOn w:val="Domylnie"/>
    <w:rsid w:val="00AE4026"/>
    <w:pPr>
      <w:tabs>
        <w:tab w:val="left" w:pos="3685"/>
        <w:tab w:val="decimal" w:pos="5457"/>
        <w:tab w:val="left" w:pos="6520"/>
      </w:tabs>
      <w:spacing w:line="240" w:lineRule="atLeast"/>
      <w:jc w:val="center"/>
    </w:pPr>
    <w:rPr>
      <w:b/>
      <w:bCs/>
      <w:sz w:val="24"/>
      <w:szCs w:val="24"/>
      <w:lang w:val="de-DE"/>
    </w:rPr>
  </w:style>
  <w:style w:type="paragraph" w:styleId="Lista">
    <w:name w:val="List"/>
    <w:basedOn w:val="Tretekstu"/>
    <w:rsid w:val="00AE4026"/>
    <w:pPr>
      <w:tabs>
        <w:tab w:val="clear" w:pos="3685"/>
        <w:tab w:val="clear" w:pos="5457"/>
        <w:tab w:val="clear" w:pos="6520"/>
      </w:tabs>
      <w:spacing w:line="240" w:lineRule="auto"/>
      <w:jc w:val="left"/>
    </w:pPr>
    <w:rPr>
      <w:b w:val="0"/>
      <w:bCs w:val="0"/>
    </w:rPr>
  </w:style>
  <w:style w:type="paragraph" w:styleId="Podpis">
    <w:name w:val="Signature"/>
    <w:basedOn w:val="Domylnie"/>
    <w:rsid w:val="00AE4026"/>
    <w:pPr>
      <w:spacing w:before="120" w:after="120"/>
    </w:pPr>
    <w:rPr>
      <w:i/>
      <w:iCs/>
      <w:lang w:val="de-DE"/>
    </w:rPr>
  </w:style>
  <w:style w:type="paragraph" w:customStyle="1" w:styleId="Indeks">
    <w:name w:val="Indeks"/>
    <w:basedOn w:val="Domylnie"/>
    <w:rsid w:val="00AE4026"/>
    <w:rPr>
      <w:sz w:val="24"/>
      <w:szCs w:val="24"/>
      <w:lang w:val="de-DE"/>
    </w:rPr>
  </w:style>
  <w:style w:type="paragraph" w:styleId="Nagwek">
    <w:name w:val="header"/>
    <w:basedOn w:val="Domylnie"/>
    <w:next w:val="Tretekstu"/>
    <w:rsid w:val="00AE4026"/>
    <w:pPr>
      <w:keepNext/>
      <w:spacing w:before="240" w:after="120"/>
    </w:pPr>
    <w:rPr>
      <w:sz w:val="28"/>
      <w:szCs w:val="28"/>
      <w:lang w:val="de-DE"/>
    </w:rPr>
  </w:style>
  <w:style w:type="paragraph" w:customStyle="1" w:styleId="Podpis1">
    <w:name w:val="Podpis1"/>
    <w:basedOn w:val="Domylnie"/>
    <w:rsid w:val="00AE4026"/>
    <w:pPr>
      <w:spacing w:before="120" w:after="120"/>
    </w:pPr>
    <w:rPr>
      <w:i/>
      <w:iCs/>
      <w:lang w:val="de-DE"/>
    </w:rPr>
  </w:style>
  <w:style w:type="paragraph" w:customStyle="1" w:styleId="Nagwek10">
    <w:name w:val="Nagłówek1"/>
    <w:basedOn w:val="Domylnie"/>
    <w:next w:val="Tretekstu"/>
    <w:rsid w:val="00AE4026"/>
    <w:pPr>
      <w:keepNext/>
      <w:spacing w:before="240" w:after="120"/>
    </w:pPr>
    <w:rPr>
      <w:sz w:val="28"/>
      <w:szCs w:val="28"/>
      <w:lang w:val="de-DE"/>
    </w:rPr>
  </w:style>
  <w:style w:type="paragraph" w:customStyle="1" w:styleId="Wcicietekstu">
    <w:name w:val="Wcięcie tekstu"/>
    <w:basedOn w:val="Domylnie"/>
    <w:rsid w:val="00AE4026"/>
    <w:pPr>
      <w:ind w:left="426" w:hanging="426"/>
    </w:pPr>
    <w:rPr>
      <w:b/>
      <w:bCs/>
      <w:sz w:val="22"/>
      <w:szCs w:val="22"/>
      <w:lang w:val="de-DE"/>
    </w:rPr>
  </w:style>
  <w:style w:type="paragraph" w:customStyle="1" w:styleId="WW-Tekstpodstawowy2">
    <w:name w:val="WW-Tekst podstawowy 2"/>
    <w:basedOn w:val="Domylnie"/>
    <w:rsid w:val="00AE4026"/>
    <w:pPr>
      <w:tabs>
        <w:tab w:val="left" w:pos="284"/>
        <w:tab w:val="decimal" w:pos="5457"/>
        <w:tab w:val="left" w:pos="6520"/>
      </w:tabs>
      <w:spacing w:line="240" w:lineRule="atLeast"/>
    </w:pPr>
    <w:rPr>
      <w:b/>
      <w:bCs/>
      <w:sz w:val="22"/>
      <w:szCs w:val="22"/>
      <w:lang w:val="de-DE"/>
    </w:rPr>
  </w:style>
  <w:style w:type="paragraph" w:customStyle="1" w:styleId="WW-Tekstpodstawowywcity2">
    <w:name w:val="WW-Tekst podstawowy wcięty 2"/>
    <w:basedOn w:val="Domylnie"/>
    <w:rsid w:val="00AE4026"/>
    <w:pPr>
      <w:tabs>
        <w:tab w:val="left" w:pos="567"/>
        <w:tab w:val="decimal" w:pos="5457"/>
        <w:tab w:val="left" w:pos="6520"/>
      </w:tabs>
      <w:spacing w:line="240" w:lineRule="atLeast"/>
      <w:ind w:left="142" w:hanging="284"/>
      <w:jc w:val="both"/>
    </w:pPr>
    <w:rPr>
      <w:b/>
      <w:bCs/>
      <w:sz w:val="22"/>
      <w:szCs w:val="22"/>
      <w:lang w:val="de-DE"/>
    </w:rPr>
  </w:style>
  <w:style w:type="paragraph" w:customStyle="1" w:styleId="WW-Tekstpodstawowywcity3">
    <w:name w:val="WW-Tekst podstawowy wcięty 3"/>
    <w:basedOn w:val="Domylnie"/>
    <w:rsid w:val="00AE4026"/>
    <w:pPr>
      <w:spacing w:line="240" w:lineRule="atLeast"/>
      <w:ind w:left="360"/>
      <w:jc w:val="both"/>
    </w:pPr>
    <w:rPr>
      <w:sz w:val="24"/>
      <w:szCs w:val="24"/>
      <w:lang w:val="de-DE"/>
    </w:rPr>
  </w:style>
  <w:style w:type="paragraph" w:customStyle="1" w:styleId="WW-Tekstpodstawowy3">
    <w:name w:val="WW-Tekst podstawowy 3"/>
    <w:basedOn w:val="Domylnie"/>
    <w:rsid w:val="00AE4026"/>
    <w:pPr>
      <w:tabs>
        <w:tab w:val="left" w:pos="567"/>
        <w:tab w:val="decimal" w:pos="5457"/>
        <w:tab w:val="left" w:pos="6520"/>
      </w:tabs>
      <w:spacing w:line="240" w:lineRule="atLeast"/>
      <w:jc w:val="both"/>
    </w:pPr>
    <w:rPr>
      <w:b/>
      <w:bCs/>
      <w:sz w:val="22"/>
      <w:szCs w:val="22"/>
      <w:lang w:val="de-DE"/>
    </w:rPr>
  </w:style>
  <w:style w:type="paragraph" w:styleId="Tytu">
    <w:name w:val="Title"/>
    <w:basedOn w:val="Domylnie"/>
    <w:next w:val="Podtytu"/>
    <w:link w:val="TytuZnak"/>
    <w:qFormat/>
    <w:rsid w:val="00AE4026"/>
    <w:pPr>
      <w:spacing w:line="240" w:lineRule="atLeast"/>
      <w:jc w:val="center"/>
    </w:pPr>
    <w:rPr>
      <w:b/>
      <w:bCs/>
      <w:sz w:val="28"/>
      <w:szCs w:val="28"/>
      <w:u w:val="single"/>
      <w:lang w:val="de-DE"/>
    </w:rPr>
  </w:style>
  <w:style w:type="paragraph" w:styleId="Podtytu">
    <w:name w:val="Subtitle"/>
    <w:basedOn w:val="Nagwek10"/>
    <w:next w:val="Tretekstu"/>
    <w:link w:val="PodtytuZnak"/>
    <w:qFormat/>
    <w:rsid w:val="00AE4026"/>
    <w:pPr>
      <w:keepNext w:val="0"/>
      <w:spacing w:before="0" w:after="0"/>
      <w:jc w:val="center"/>
    </w:pPr>
    <w:rPr>
      <w:i/>
      <w:iCs/>
    </w:rPr>
  </w:style>
  <w:style w:type="paragraph" w:styleId="Stopka">
    <w:name w:val="footer"/>
    <w:basedOn w:val="Domylnie"/>
    <w:link w:val="StopkaZnak"/>
    <w:uiPriority w:val="99"/>
    <w:rsid w:val="00AE4026"/>
    <w:pPr>
      <w:tabs>
        <w:tab w:val="center" w:pos="4536"/>
        <w:tab w:val="right" w:pos="9072"/>
      </w:tabs>
    </w:pPr>
    <w:rPr>
      <w:sz w:val="24"/>
      <w:szCs w:val="24"/>
      <w:lang w:val="de-DE"/>
    </w:rPr>
  </w:style>
  <w:style w:type="paragraph" w:customStyle="1" w:styleId="Zawartoramki">
    <w:name w:val="Zawartość ramki"/>
    <w:basedOn w:val="Tretekstu"/>
    <w:rsid w:val="00AE4026"/>
    <w:pPr>
      <w:tabs>
        <w:tab w:val="clear" w:pos="3685"/>
        <w:tab w:val="clear" w:pos="5457"/>
        <w:tab w:val="clear" w:pos="6520"/>
      </w:tabs>
      <w:spacing w:line="240" w:lineRule="auto"/>
      <w:jc w:val="left"/>
    </w:pPr>
    <w:rPr>
      <w:b w:val="0"/>
      <w:bCs w:val="0"/>
    </w:rPr>
  </w:style>
  <w:style w:type="character" w:customStyle="1" w:styleId="WW-Absatz-Standardschriftart">
    <w:name w:val="WW-Absatz-Standardschriftart"/>
    <w:rsid w:val="00AE4026"/>
    <w:rPr>
      <w:lang w:val="de-DE"/>
    </w:rPr>
  </w:style>
  <w:style w:type="character" w:customStyle="1" w:styleId="WW-Absatz-Standardschriftart1">
    <w:name w:val="WW-Absatz-Standardschriftart1"/>
    <w:rsid w:val="00AE4026"/>
    <w:rPr>
      <w:lang w:val="de-DE"/>
    </w:rPr>
  </w:style>
  <w:style w:type="character" w:customStyle="1" w:styleId="WW-Absatz-Standardschriftart11">
    <w:name w:val="WW-Absatz-Standardschriftart11"/>
    <w:rsid w:val="00AE4026"/>
    <w:rPr>
      <w:lang w:val="de-DE"/>
    </w:rPr>
  </w:style>
  <w:style w:type="character" w:customStyle="1" w:styleId="WW-Domylnaczcionkaakapitu">
    <w:name w:val="WW-Domyślna czcionka akapitu"/>
    <w:rsid w:val="00AE4026"/>
    <w:rPr>
      <w:lang w:val="de-DE"/>
    </w:rPr>
  </w:style>
  <w:style w:type="character" w:customStyle="1" w:styleId="WW-Absatz-Standardschriftart111">
    <w:name w:val="WW-Absatz-Standardschriftart111"/>
    <w:rsid w:val="00AE4026"/>
    <w:rPr>
      <w:lang w:val="de-DE"/>
    </w:rPr>
  </w:style>
  <w:style w:type="character" w:customStyle="1" w:styleId="WW-Absatz-Standardschriftart1111">
    <w:name w:val="WW-Absatz-Standardschriftart1111"/>
    <w:rsid w:val="00AE4026"/>
    <w:rPr>
      <w:lang w:val="de-DE"/>
    </w:rPr>
  </w:style>
  <w:style w:type="character" w:customStyle="1" w:styleId="WW-Domylnaczcionkaakapitu1">
    <w:name w:val="WW-Domyślna czcionka akapitu1"/>
    <w:rsid w:val="00AE4026"/>
    <w:rPr>
      <w:lang w:val="de-DE"/>
    </w:rPr>
  </w:style>
  <w:style w:type="character" w:customStyle="1" w:styleId="Numerstron">
    <w:name w:val="Numer stron"/>
    <w:basedOn w:val="WW-Domylnaczcionkaakapitu1"/>
    <w:rsid w:val="00AE4026"/>
    <w:rPr>
      <w:lang w:val="de-DE"/>
    </w:rPr>
  </w:style>
  <w:style w:type="character" w:customStyle="1" w:styleId="Znakinumeracji">
    <w:name w:val="Znaki numeracji"/>
    <w:rsid w:val="00AE4026"/>
    <w:rPr>
      <w:lang w:val="de-DE"/>
    </w:rPr>
  </w:style>
  <w:style w:type="character" w:customStyle="1" w:styleId="WW-Znakinumeracji">
    <w:name w:val="WW-Znaki numeracji"/>
    <w:rsid w:val="00AE4026"/>
    <w:rPr>
      <w:lang w:val="de-DE"/>
    </w:rPr>
  </w:style>
  <w:style w:type="character" w:customStyle="1" w:styleId="WW-Znakinumeracji1">
    <w:name w:val="WW-Znaki numeracji1"/>
    <w:rsid w:val="00AE4026"/>
    <w:rPr>
      <w:lang w:val="de-DE"/>
    </w:rPr>
  </w:style>
  <w:style w:type="character" w:customStyle="1" w:styleId="WW-Znakinumeracji11">
    <w:name w:val="WW-Znaki numeracji11"/>
    <w:rsid w:val="00AE4026"/>
    <w:rPr>
      <w:lang w:val="de-DE"/>
    </w:rPr>
  </w:style>
  <w:style w:type="character" w:styleId="Numerstrony">
    <w:name w:val="page number"/>
    <w:basedOn w:val="Domylnaczcionkaakapitu"/>
    <w:rsid w:val="00AE4026"/>
  </w:style>
  <w:style w:type="paragraph" w:styleId="Tekstpodstawowy">
    <w:name w:val="Body Text"/>
    <w:basedOn w:val="Normalny"/>
    <w:rsid w:val="00AE4026"/>
    <w:pPr>
      <w:jc w:val="both"/>
    </w:pPr>
    <w:rPr>
      <w:sz w:val="28"/>
      <w:szCs w:val="28"/>
    </w:rPr>
  </w:style>
  <w:style w:type="paragraph" w:styleId="Tekstdymka">
    <w:name w:val="Balloon Text"/>
    <w:basedOn w:val="Normalny"/>
    <w:semiHidden/>
    <w:rsid w:val="00F126F5"/>
    <w:rPr>
      <w:rFonts w:ascii="Tahoma" w:hAnsi="Tahoma" w:cs="Tahoma"/>
      <w:sz w:val="16"/>
      <w:szCs w:val="16"/>
    </w:rPr>
  </w:style>
  <w:style w:type="character" w:customStyle="1" w:styleId="TytuZnak">
    <w:name w:val="Tytuł Znak"/>
    <w:link w:val="Tytu"/>
    <w:rsid w:val="006D253B"/>
    <w:rPr>
      <w:b/>
      <w:bCs/>
      <w:sz w:val="28"/>
      <w:szCs w:val="28"/>
      <w:u w:val="single"/>
      <w:lang w:val="de-DE"/>
    </w:rPr>
  </w:style>
  <w:style w:type="character" w:customStyle="1" w:styleId="PodtytuZnak">
    <w:name w:val="Podtytuł Znak"/>
    <w:link w:val="Podtytu"/>
    <w:rsid w:val="006D253B"/>
    <w:rPr>
      <w:i/>
      <w:iCs/>
      <w:sz w:val="28"/>
      <w:szCs w:val="28"/>
      <w:lang w:val="de-DE"/>
    </w:rPr>
  </w:style>
  <w:style w:type="character" w:customStyle="1" w:styleId="StopkaZnak">
    <w:name w:val="Stopka Znak"/>
    <w:link w:val="Stopka"/>
    <w:uiPriority w:val="99"/>
    <w:rsid w:val="00C51FF7"/>
    <w:rPr>
      <w:sz w:val="24"/>
      <w:szCs w:val="24"/>
      <w:lang w:val="de-DE"/>
    </w:rPr>
  </w:style>
  <w:style w:type="paragraph" w:styleId="NormalnyWeb">
    <w:name w:val="Normal (Web)"/>
    <w:basedOn w:val="Normalny"/>
    <w:rsid w:val="00900122"/>
    <w:pPr>
      <w:autoSpaceDE/>
      <w:autoSpaceDN/>
      <w:spacing w:before="100" w:after="100"/>
      <w:jc w:val="both"/>
    </w:pPr>
    <w:rPr>
      <w:rFonts w:ascii="Arial Unicode MS" w:eastAsia="Arial Unicode MS" w:hAnsi="Arial Unicode MS" w:cs="Arial Unicode MS"/>
      <w:sz w:val="20"/>
      <w:szCs w:val="20"/>
    </w:rPr>
  </w:style>
  <w:style w:type="paragraph" w:styleId="Akapitzlist">
    <w:name w:val="List Paragraph"/>
    <w:aliases w:val="L1,Numerowanie,2 heading,A_wyliczenie,K-P_odwolanie,Akapit z listą5,maz_wyliczenie,opis dzialania,Odstavec,List Paragraph,normalny tekst,Akapit z list¹,CW_Lista,List Paragraph1,Eko punkty,podpunkt,Akapit z listą1,Nagł. 4 SW,Obiekt,Normal"/>
    <w:basedOn w:val="Normalny"/>
    <w:uiPriority w:val="34"/>
    <w:qFormat/>
    <w:rsid w:val="00A15700"/>
    <w:pPr>
      <w:autoSpaceDE/>
      <w:autoSpaceDN/>
      <w:spacing w:after="160" w:line="312" w:lineRule="auto"/>
      <w:ind w:left="720"/>
      <w:contextualSpacing/>
    </w:pPr>
    <w:rPr>
      <w:rFonts w:asciiTheme="minorHAnsi" w:eastAsiaTheme="minorEastAsia" w:hAnsiTheme="minorHAnsi" w:cstheme="minorBidi"/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80C2D4-08E6-41A0-866A-D777585578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152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ANEKS NR 2/97</vt:lpstr>
    </vt:vector>
  </TitlesOfParts>
  <Company>UMB</Company>
  <LinksUpToDate>false</LinksUpToDate>
  <CharactersWithSpaces>1811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ANEKS NR 2/97</dc:title>
  <dc:creator>Tadeusz Grzybowski</dc:creator>
  <cp:lastModifiedBy>Mariusz Wojtyszyn</cp:lastModifiedBy>
  <cp:revision>16</cp:revision>
  <cp:lastPrinted>2023-07-05T08:42:00Z</cp:lastPrinted>
  <dcterms:created xsi:type="dcterms:W3CDTF">2023-07-06T10:11:00Z</dcterms:created>
  <dcterms:modified xsi:type="dcterms:W3CDTF">2025-03-19T13:19:00Z</dcterms:modified>
</cp:coreProperties>
</file>