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304320" w14:textId="77777777" w:rsidR="009B13D6" w:rsidRPr="00207E4F" w:rsidRDefault="009B13D6" w:rsidP="009B13D6">
      <w:pPr>
        <w:widowControl w:val="0"/>
        <w:suppressAutoHyphens/>
        <w:autoSpaceDE w:val="0"/>
        <w:jc w:val="both"/>
        <w:rPr>
          <w:rFonts w:asciiTheme="majorHAnsi" w:hAnsiTheme="majorHAnsi" w:cstheme="majorHAnsi"/>
          <w:sz w:val="20"/>
          <w:szCs w:val="20"/>
          <w:lang w:eastAsia="ar-SA"/>
        </w:rPr>
      </w:pPr>
    </w:p>
    <w:p w14:paraId="3CE15F40" w14:textId="77777777" w:rsidR="004B759A" w:rsidRPr="00207E4F" w:rsidRDefault="004B759A" w:rsidP="004B759A">
      <w:pPr>
        <w:rPr>
          <w:rFonts w:asciiTheme="majorHAnsi" w:hAnsiTheme="majorHAnsi" w:cstheme="majorHAnsi"/>
          <w:sz w:val="20"/>
          <w:szCs w:val="20"/>
        </w:rPr>
      </w:pPr>
    </w:p>
    <w:p w14:paraId="28AB11BB" w14:textId="77777777" w:rsidR="00A15B6E" w:rsidRDefault="00A15B6E" w:rsidP="00A15B6E">
      <w:pPr>
        <w:tabs>
          <w:tab w:val="left" w:pos="0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>Załącznik nr 2 do SWZ</w:t>
      </w:r>
    </w:p>
    <w:p w14:paraId="45D4038E" w14:textId="77777777" w:rsidR="00A15B6E" w:rsidRDefault="00A15B6E" w:rsidP="00A15B6E">
      <w:pPr>
        <w:tabs>
          <w:tab w:val="left" w:pos="0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1994982" w14:textId="77777777" w:rsidR="00A15B6E" w:rsidRDefault="00A15B6E" w:rsidP="00A15B6E">
      <w:pPr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sz w:val="16"/>
          <w:szCs w:val="16"/>
        </w:rPr>
        <w:t>…………………………………</w:t>
      </w:r>
    </w:p>
    <w:p w14:paraId="20A5E1C9" w14:textId="77777777" w:rsidR="00A15B6E" w:rsidRDefault="00A15B6E" w:rsidP="00A15B6E">
      <w:pPr>
        <w:rPr>
          <w:rFonts w:ascii="Open Sans" w:eastAsia="Times New Roman" w:hAnsi="Open Sans" w:cs="Open Sans"/>
          <w:sz w:val="16"/>
          <w:szCs w:val="16"/>
        </w:rPr>
      </w:pPr>
    </w:p>
    <w:p w14:paraId="16D3A2AE" w14:textId="77777777" w:rsidR="00A15B6E" w:rsidRDefault="00A15B6E" w:rsidP="00A15B6E">
      <w:pPr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sz w:val="16"/>
          <w:szCs w:val="16"/>
        </w:rPr>
        <w:t>…………………………………</w:t>
      </w:r>
    </w:p>
    <w:p w14:paraId="5014ABB3" w14:textId="77777777" w:rsidR="00A15B6E" w:rsidRDefault="00A15B6E" w:rsidP="00A15B6E">
      <w:pPr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 xml:space="preserve">Nazwa i adres </w:t>
      </w:r>
    </w:p>
    <w:p w14:paraId="440BDE99" w14:textId="77777777" w:rsidR="00A15B6E" w:rsidRDefault="00A15B6E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sz w:val="16"/>
          <w:szCs w:val="16"/>
        </w:rPr>
      </w:pPr>
    </w:p>
    <w:p w14:paraId="166774FE" w14:textId="77777777" w:rsidR="00A15B6E" w:rsidRDefault="00A15B6E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>OŚWIADCZENIE</w:t>
      </w:r>
    </w:p>
    <w:p w14:paraId="19FFECD9" w14:textId="77777777" w:rsidR="00A15B6E" w:rsidRDefault="00A15B6E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Cs/>
          <w:i/>
          <w:iCs/>
          <w:sz w:val="16"/>
          <w:szCs w:val="16"/>
        </w:rPr>
      </w:pPr>
      <w:r>
        <w:rPr>
          <w:rFonts w:ascii="Open Sans" w:eastAsia="Times New Roman" w:hAnsi="Open Sans" w:cs="Open Sans"/>
          <w:bCs/>
          <w:i/>
          <w:iCs/>
          <w:sz w:val="16"/>
          <w:szCs w:val="16"/>
        </w:rPr>
        <w:t>(Wykonawcy/ Podmiotu udostępniającego potencjał)</w:t>
      </w:r>
    </w:p>
    <w:p w14:paraId="0A2DF9A2" w14:textId="77777777" w:rsidR="00A15B6E" w:rsidRDefault="00A15B6E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sz w:val="16"/>
          <w:szCs w:val="16"/>
        </w:rPr>
      </w:pPr>
    </w:p>
    <w:p w14:paraId="20CE6331" w14:textId="77777777" w:rsidR="00A15B6E" w:rsidRDefault="00A15B6E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 xml:space="preserve">dotyczące podstaw wykluczenia oraz spełniania warunków udziału składane na podstawie art. 125 ust. 1 ustawy </w:t>
      </w:r>
      <w:proofErr w:type="spellStart"/>
      <w:r>
        <w:rPr>
          <w:rFonts w:ascii="Open Sans" w:eastAsia="Times New Roman" w:hAnsi="Open Sans" w:cs="Open Sans"/>
          <w:bCs/>
          <w:sz w:val="16"/>
          <w:szCs w:val="16"/>
        </w:rPr>
        <w:t>Pzp</w:t>
      </w:r>
      <w:proofErr w:type="spellEnd"/>
    </w:p>
    <w:p w14:paraId="28C01024" w14:textId="77777777" w:rsidR="00A15B6E" w:rsidRDefault="00A15B6E" w:rsidP="00A15B6E">
      <w:pPr>
        <w:jc w:val="center"/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>z uwzględnieniem przesłanek wskazanych w art. 7 ust.1 pkt 1)-3) ustawy o szczególnych rozwiązaniach w zakresie przeciwdziałania wspieraniu agresji na Ukrainę oraz służących ochronie bezpieczeństwa narodowego</w:t>
      </w:r>
    </w:p>
    <w:p w14:paraId="6B37F78A" w14:textId="77777777" w:rsidR="00A15B6E" w:rsidRDefault="00A15B6E" w:rsidP="00A15B6E">
      <w:pPr>
        <w:jc w:val="center"/>
        <w:rPr>
          <w:rFonts w:ascii="Open Sans" w:eastAsia="Times New Roman" w:hAnsi="Open Sans" w:cs="Open Sans"/>
          <w:sz w:val="16"/>
          <w:szCs w:val="16"/>
        </w:rPr>
      </w:pPr>
    </w:p>
    <w:p w14:paraId="5D204764" w14:textId="77777777" w:rsidR="00A15B6E" w:rsidRDefault="00A15B6E" w:rsidP="00A15B6E">
      <w:pPr>
        <w:jc w:val="center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 xml:space="preserve">w odpowiedzi na ogłoszenie o zamówieniu prowadzonym w trybie podstawowym </w:t>
      </w:r>
      <w:r>
        <w:rPr>
          <w:rFonts w:ascii="Open Sans" w:eastAsia="Times New Roman" w:hAnsi="Open Sans" w:cs="Open Sans"/>
          <w:sz w:val="16"/>
          <w:szCs w:val="16"/>
        </w:rPr>
        <w:t>pn.</w:t>
      </w:r>
    </w:p>
    <w:p w14:paraId="5A7F6235" w14:textId="77777777" w:rsidR="00A15B6E" w:rsidRDefault="00A15B6E" w:rsidP="00A15B6E">
      <w:pPr>
        <w:jc w:val="center"/>
        <w:rPr>
          <w:rFonts w:ascii="Open Sans" w:hAnsi="Open Sans" w:cs="Open Sans"/>
          <w:sz w:val="16"/>
          <w:szCs w:val="16"/>
        </w:rPr>
      </w:pPr>
    </w:p>
    <w:p w14:paraId="044A2D76" w14:textId="77777777" w:rsidR="00021D7C" w:rsidRPr="00883052" w:rsidRDefault="00021D7C" w:rsidP="00021D7C">
      <w:pPr>
        <w:spacing w:line="240" w:lineRule="auto"/>
        <w:jc w:val="center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bookmarkStart w:id="0" w:name="_Hlk189607413"/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bookmarkEnd w:id="0"/>
    <w:p w14:paraId="582C6BCA" w14:textId="77777777" w:rsidR="00A15B6E" w:rsidRPr="00021D7C" w:rsidRDefault="00A15B6E" w:rsidP="00A15B6E">
      <w:pPr>
        <w:jc w:val="center"/>
        <w:rPr>
          <w:rFonts w:ascii="Open Sans" w:hAnsi="Open Sans" w:cs="Open Sans"/>
          <w:sz w:val="16"/>
          <w:szCs w:val="16"/>
          <w:lang w:val="pl-PL"/>
        </w:rPr>
      </w:pPr>
    </w:p>
    <w:p w14:paraId="3E51FEAF" w14:textId="77777777" w:rsidR="00A15B6E" w:rsidRDefault="00A15B6E" w:rsidP="00A15B6E">
      <w:pPr>
        <w:jc w:val="center"/>
        <w:rPr>
          <w:rFonts w:ascii="Open Sans" w:hAnsi="Open Sans" w:cs="Open Sans"/>
          <w:b/>
          <w:sz w:val="16"/>
          <w:szCs w:val="16"/>
        </w:rPr>
      </w:pPr>
    </w:p>
    <w:p w14:paraId="63E76E28" w14:textId="77777777" w:rsidR="00A15B6E" w:rsidRDefault="00A15B6E" w:rsidP="00A15B6E">
      <w:pPr>
        <w:numPr>
          <w:ilvl w:val="0"/>
          <w:numId w:val="95"/>
        </w:numPr>
        <w:suppressAutoHyphens/>
        <w:spacing w:line="240" w:lineRule="auto"/>
        <w:ind w:left="284"/>
        <w:jc w:val="both"/>
        <w:outlineLvl w:val="1"/>
        <w:rPr>
          <w:rFonts w:ascii="Open Sans" w:eastAsia="Times New Roman" w:hAnsi="Open Sans" w:cs="Open Sans"/>
          <w:b/>
          <w:bCs/>
          <w:sz w:val="16"/>
          <w:szCs w:val="16"/>
          <w:lang w:eastAsia="en-US"/>
        </w:rPr>
      </w:pPr>
      <w:r>
        <w:rPr>
          <w:rFonts w:ascii="Open Sans" w:eastAsia="Times New Roman" w:hAnsi="Open Sans" w:cs="Open Sans"/>
          <w:b/>
          <w:bCs/>
          <w:sz w:val="16"/>
          <w:szCs w:val="16"/>
          <w:lang w:eastAsia="en-US"/>
        </w:rPr>
        <w:t>OŚWIADCZENIA DOTYCZĄCE PODSTAW WYKLUCZENIA:</w:t>
      </w:r>
    </w:p>
    <w:p w14:paraId="4079EBBE" w14:textId="77777777" w:rsidR="00A15B6E" w:rsidRDefault="00A15B6E" w:rsidP="00A15B6E">
      <w:pPr>
        <w:suppressAutoHyphens/>
        <w:ind w:left="284"/>
        <w:jc w:val="both"/>
        <w:outlineLvl w:val="1"/>
        <w:rPr>
          <w:rFonts w:ascii="Open Sans" w:eastAsia="Times New Roman" w:hAnsi="Open Sans" w:cs="Open Sans"/>
          <w:b/>
          <w:bCs/>
          <w:sz w:val="16"/>
          <w:szCs w:val="16"/>
          <w:lang w:eastAsia="en-US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Oświadczam(y), że nie podlegam(y) wykluczeniu z postępowania w zakresie podstaw wykluczenia </w:t>
      </w:r>
      <w:r>
        <w:rPr>
          <w:rFonts w:ascii="Open Sans" w:eastAsia="Times New Roman" w:hAnsi="Open Sans" w:cs="Open Sans"/>
          <w:sz w:val="16"/>
          <w:szCs w:val="16"/>
          <w:lang w:eastAsia="ar-SA"/>
        </w:rPr>
        <w:br/>
        <w:t>z postępowania, o których mowa w:</w:t>
      </w:r>
    </w:p>
    <w:p w14:paraId="2055B17D" w14:textId="77777777" w:rsidR="00A15B6E" w:rsidRDefault="00A15B6E" w:rsidP="00A15B6E">
      <w:pPr>
        <w:numPr>
          <w:ilvl w:val="0"/>
          <w:numId w:val="96"/>
        </w:numPr>
        <w:suppressAutoHyphens/>
        <w:spacing w:line="240" w:lineRule="auto"/>
        <w:ind w:left="851"/>
        <w:jc w:val="both"/>
        <w:rPr>
          <w:rFonts w:ascii="Open Sans" w:eastAsia="Times New Roman" w:hAnsi="Open Sans" w:cs="Open Sans"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art. 108 ust. 1 pkt 1-6 ustawy </w:t>
      </w:r>
      <w:proofErr w:type="spellStart"/>
      <w:r>
        <w:rPr>
          <w:rFonts w:ascii="Open Sans" w:eastAsia="Times New Roman" w:hAnsi="Open Sans" w:cs="Open Sans"/>
          <w:sz w:val="16"/>
          <w:szCs w:val="16"/>
          <w:lang w:eastAsia="ar-SA"/>
        </w:rPr>
        <w:t>Pzp</w:t>
      </w:r>
      <w:proofErr w:type="spellEnd"/>
      <w:r>
        <w:rPr>
          <w:rFonts w:ascii="Open Sans" w:eastAsia="Times New Roman" w:hAnsi="Open Sans" w:cs="Open Sans"/>
          <w:sz w:val="16"/>
          <w:szCs w:val="16"/>
          <w:lang w:eastAsia="ar-SA"/>
        </w:rPr>
        <w:t>,</w:t>
      </w:r>
    </w:p>
    <w:p w14:paraId="1286DD9B" w14:textId="77777777" w:rsidR="00A15B6E" w:rsidRDefault="00A15B6E" w:rsidP="00A15B6E">
      <w:pPr>
        <w:numPr>
          <w:ilvl w:val="0"/>
          <w:numId w:val="96"/>
        </w:numPr>
        <w:suppressAutoHyphens/>
        <w:spacing w:line="240" w:lineRule="auto"/>
        <w:ind w:left="851"/>
        <w:jc w:val="both"/>
        <w:rPr>
          <w:rFonts w:ascii="Open Sans" w:eastAsia="Times New Roman" w:hAnsi="Open Sans" w:cs="Open Sans"/>
          <w:sz w:val="16"/>
          <w:szCs w:val="16"/>
          <w:lang w:eastAsia="en-US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art. 109 ust. 1 pkt 4) ustawy </w:t>
      </w:r>
      <w:proofErr w:type="spellStart"/>
      <w:r>
        <w:rPr>
          <w:rFonts w:ascii="Open Sans" w:eastAsia="Times New Roman" w:hAnsi="Open Sans" w:cs="Open Sans"/>
          <w:sz w:val="16"/>
          <w:szCs w:val="16"/>
          <w:lang w:eastAsia="ar-SA"/>
        </w:rPr>
        <w:t>Pzp</w:t>
      </w:r>
      <w:proofErr w:type="spellEnd"/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 oraz</w:t>
      </w:r>
    </w:p>
    <w:p w14:paraId="5AF04AF0" w14:textId="77777777" w:rsidR="00A15B6E" w:rsidRDefault="00A15B6E" w:rsidP="00A15B6E">
      <w:pPr>
        <w:numPr>
          <w:ilvl w:val="0"/>
          <w:numId w:val="96"/>
        </w:numPr>
        <w:suppressAutoHyphens/>
        <w:spacing w:line="240" w:lineRule="auto"/>
        <w:ind w:left="851"/>
        <w:jc w:val="both"/>
        <w:rPr>
          <w:rFonts w:ascii="Open Sans" w:eastAsia="Times New Roman" w:hAnsi="Open Sans" w:cs="Open Sans"/>
          <w:sz w:val="16"/>
          <w:szCs w:val="16"/>
          <w:lang w:eastAsia="en-US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>art. 7 ust.1 pkt 1)-3) ustawy o szczególnych rozwiązaniach w zakresie przeciwdziałania wspieraniu agresji na Ukrainę oraz służących ochronie bezpieczeństwa narodowego.</w:t>
      </w:r>
    </w:p>
    <w:p w14:paraId="4F77CBE7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color w:val="FF0000"/>
          <w:kern w:val="2"/>
          <w:sz w:val="16"/>
          <w:szCs w:val="16"/>
          <w:lang w:eastAsia="hi-IN" w:bidi="hi-IN"/>
        </w:rPr>
      </w:pPr>
    </w:p>
    <w:p w14:paraId="41D63A47" w14:textId="77777777" w:rsidR="00A15B6E" w:rsidRDefault="00A15B6E" w:rsidP="00A15B6E">
      <w:pPr>
        <w:suppressAutoHyphens/>
        <w:ind w:left="284"/>
        <w:jc w:val="both"/>
        <w:rPr>
          <w:rFonts w:ascii="Open Sans" w:eastAsia="Times New Roman" w:hAnsi="Open Sans" w:cs="Open Sans"/>
          <w:i/>
          <w:iCs/>
          <w:sz w:val="16"/>
          <w:szCs w:val="16"/>
          <w:lang w:eastAsia="ar-SA"/>
        </w:rPr>
      </w:pPr>
      <w:r>
        <w:rPr>
          <w:rFonts w:eastAsia="Times New Roman"/>
          <w:b/>
          <w:sz w:val="16"/>
          <w:szCs w:val="16"/>
          <w:lang w:eastAsia="ar-SA"/>
        </w:rPr>
        <w:t>□</w:t>
      </w:r>
      <w:r>
        <w:rPr>
          <w:rFonts w:ascii="Open Sans" w:eastAsia="Times New Roman" w:hAnsi="Open Sans" w:cs="Open Sans"/>
          <w:b/>
          <w:sz w:val="16"/>
          <w:szCs w:val="16"/>
          <w:lang w:eastAsia="ar-SA"/>
        </w:rPr>
        <w:t>* zachodzi w stosunku do mnie/nas podstawa(y) wykluczenia z postępowania</w:t>
      </w: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 na podstawie art. …………….……. ustawy </w:t>
      </w:r>
      <w:proofErr w:type="spellStart"/>
      <w:r>
        <w:rPr>
          <w:rFonts w:ascii="Open Sans" w:eastAsia="Times New Roman" w:hAnsi="Open Sans" w:cs="Open Sans"/>
          <w:sz w:val="16"/>
          <w:szCs w:val="16"/>
          <w:lang w:eastAsia="ar-SA"/>
        </w:rPr>
        <w:t>Pzp</w:t>
      </w:r>
      <w:proofErr w:type="spellEnd"/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 </w:t>
      </w:r>
      <w:r>
        <w:rPr>
          <w:rFonts w:ascii="Open Sans" w:eastAsia="Times New Roman" w:hAnsi="Open Sans" w:cs="Open Sans"/>
          <w:i/>
          <w:iCs/>
          <w:sz w:val="16"/>
          <w:szCs w:val="16"/>
          <w:lang w:eastAsia="ar-SA"/>
        </w:rPr>
        <w:t xml:space="preserve">(podać mającą zastosowanie podstawę wykluczenia spośród wymienionych w art. w art. 108 ust. 1 pkt 1, 2 i 5 lub art. 109 ust. 1 pkt 4 ustawy </w:t>
      </w:r>
      <w:proofErr w:type="spellStart"/>
      <w:r>
        <w:rPr>
          <w:rFonts w:ascii="Open Sans" w:eastAsia="Times New Roman" w:hAnsi="Open Sans" w:cs="Open Sans"/>
          <w:i/>
          <w:iCs/>
          <w:sz w:val="16"/>
          <w:szCs w:val="16"/>
          <w:lang w:eastAsia="ar-SA"/>
        </w:rPr>
        <w:t>Pzp</w:t>
      </w:r>
      <w:proofErr w:type="spellEnd"/>
      <w:r>
        <w:rPr>
          <w:rFonts w:ascii="Open Sans" w:eastAsia="Times New Roman" w:hAnsi="Open Sans" w:cs="Open Sans"/>
          <w:i/>
          <w:iCs/>
          <w:sz w:val="16"/>
          <w:szCs w:val="16"/>
          <w:lang w:eastAsia="ar-SA"/>
        </w:rPr>
        <w:t>).</w:t>
      </w: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 </w:t>
      </w:r>
    </w:p>
    <w:p w14:paraId="52869C12" w14:textId="77777777" w:rsidR="00A15B6E" w:rsidRDefault="00A15B6E" w:rsidP="00A15B6E">
      <w:pPr>
        <w:suppressAutoHyphens/>
        <w:ind w:left="284"/>
        <w:jc w:val="both"/>
        <w:rPr>
          <w:rFonts w:ascii="Open Sans" w:eastAsia="Times New Roman" w:hAnsi="Open Sans" w:cs="Open Sans"/>
          <w:color w:val="FF0000"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Jednocześnie oświadczam, że w związku z ww. okolicznością, na podstawie art. 110 ust. 2 ustawy </w:t>
      </w:r>
      <w:proofErr w:type="spellStart"/>
      <w:r>
        <w:rPr>
          <w:rFonts w:ascii="Open Sans" w:eastAsia="Times New Roman" w:hAnsi="Open Sans" w:cs="Open Sans"/>
          <w:sz w:val="16"/>
          <w:szCs w:val="16"/>
          <w:lang w:eastAsia="ar-SA"/>
        </w:rPr>
        <w:t>Pzp</w:t>
      </w:r>
      <w:proofErr w:type="spellEnd"/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 podjąłem następujące środki naprawcze: …………………….*</w:t>
      </w:r>
    </w:p>
    <w:p w14:paraId="111E360F" w14:textId="77777777" w:rsidR="00A15B6E" w:rsidRDefault="00A15B6E" w:rsidP="00A15B6E">
      <w:pPr>
        <w:suppressAutoHyphens/>
        <w:ind w:left="284"/>
        <w:jc w:val="both"/>
        <w:rPr>
          <w:rFonts w:ascii="Open Sans" w:eastAsia="Times New Roman" w:hAnsi="Open Sans" w:cs="Open Sans"/>
          <w:color w:val="FF0000"/>
          <w:sz w:val="16"/>
          <w:szCs w:val="16"/>
          <w:lang w:eastAsia="ar-SA"/>
        </w:rPr>
      </w:pPr>
    </w:p>
    <w:p w14:paraId="4F0C96EB" w14:textId="77777777" w:rsidR="00A15B6E" w:rsidRDefault="00A15B6E" w:rsidP="00A15B6E">
      <w:pPr>
        <w:numPr>
          <w:ilvl w:val="0"/>
          <w:numId w:val="97"/>
        </w:numPr>
        <w:spacing w:line="240" w:lineRule="auto"/>
        <w:ind w:left="284"/>
        <w:jc w:val="both"/>
        <w:rPr>
          <w:rFonts w:ascii="Open Sans" w:eastAsia="SimSun" w:hAnsi="Open Sans" w:cs="Open Sans"/>
          <w:b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b/>
          <w:kern w:val="2"/>
          <w:sz w:val="16"/>
          <w:szCs w:val="16"/>
          <w:lang w:eastAsia="hi-IN" w:bidi="hi-IN"/>
        </w:rPr>
        <w:t>OŚWIADCZENIE DOTYCZĄCE WARUNKÓW UDZIAŁU W POSTĘPOWANIU:</w:t>
      </w:r>
    </w:p>
    <w:p w14:paraId="31069B6D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  <w:t>Oświadczam(y), że spełniam(-y) warunki udziału w postępowaniu określone przez Zamawiającego w Rozdziale VII pkt 1 Specyfikacji Warunków Zamówienia w zakresie, w jakim je wykazuje(-my).</w:t>
      </w:r>
    </w:p>
    <w:p w14:paraId="65856735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</w:pPr>
    </w:p>
    <w:p w14:paraId="49D54873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</w:pPr>
      <w:r>
        <w:rPr>
          <w:rFonts w:eastAsia="Times New Roman"/>
          <w:b/>
          <w:sz w:val="16"/>
          <w:szCs w:val="16"/>
          <w:lang w:eastAsia="ar-SA"/>
        </w:rPr>
        <w:t>□</w:t>
      </w:r>
      <w:r>
        <w:rPr>
          <w:rFonts w:ascii="Open Sans" w:eastAsia="Times New Roman" w:hAnsi="Open Sans" w:cs="Open Sans"/>
          <w:b/>
          <w:sz w:val="16"/>
          <w:szCs w:val="16"/>
          <w:lang w:eastAsia="ar-SA"/>
        </w:rPr>
        <w:t xml:space="preserve">** </w:t>
      </w:r>
      <w:r>
        <w:rPr>
          <w:rFonts w:ascii="Open Sans" w:eastAsia="SimSun" w:hAnsi="Open Sans" w:cs="Open Sans"/>
          <w:b/>
          <w:kern w:val="2"/>
          <w:sz w:val="16"/>
          <w:szCs w:val="16"/>
          <w:lang w:eastAsia="hi-IN" w:bidi="hi-IN"/>
        </w:rPr>
        <w:t>Informacja w związku z poleganiem na zdolnościach lub sytuacji podmiotów udostepniających zasoby</w:t>
      </w:r>
      <w:r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  <w:t xml:space="preserve">: </w:t>
      </w:r>
    </w:p>
    <w:p w14:paraId="164948B5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  <w:t>Oświadczam, że w celu wykazania spełniania warunków udziału w postępowaniu, określonych przez zamawiającego w Rozdziale VII pkt 1 Specyfikacji Warunków Zamówienia</w:t>
      </w:r>
      <w:r>
        <w:rPr>
          <w:rFonts w:ascii="Open Sans" w:eastAsia="SimSun" w:hAnsi="Open Sans" w:cs="Open Sans"/>
          <w:bCs/>
          <w:i/>
          <w:kern w:val="2"/>
          <w:sz w:val="16"/>
          <w:szCs w:val="16"/>
          <w:lang w:eastAsia="hi-IN" w:bidi="hi-IN"/>
        </w:rPr>
        <w:t>,</w:t>
      </w:r>
      <w:r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  <w:t xml:space="preserve"> polegam na zdolnościach lub sytuacji następującego/</w:t>
      </w:r>
      <w:proofErr w:type="spellStart"/>
      <w:r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  <w:t>ych</w:t>
      </w:r>
      <w:proofErr w:type="spellEnd"/>
      <w:r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  <w:t xml:space="preserve"> podmiotu/ów udostępniających zasoby: </w:t>
      </w:r>
      <w:bookmarkStart w:id="1" w:name="_Hlk99014455"/>
      <w:r>
        <w:rPr>
          <w:rFonts w:ascii="Open Sans" w:eastAsia="SimSun" w:hAnsi="Open Sans" w:cs="Open Sans"/>
          <w:bCs/>
          <w:i/>
          <w:kern w:val="2"/>
          <w:sz w:val="16"/>
          <w:szCs w:val="16"/>
          <w:lang w:eastAsia="hi-IN" w:bidi="hi-IN"/>
        </w:rPr>
        <w:t>(wskazać nazwę/y podmiotu/ów)</w:t>
      </w:r>
      <w:bookmarkEnd w:id="1"/>
      <w:r>
        <w:rPr>
          <w:rFonts w:ascii="Open Sans" w:eastAsia="SimSun" w:hAnsi="Open Sans" w:cs="Open Sans"/>
          <w:bCs/>
          <w:kern w:val="2"/>
          <w:sz w:val="16"/>
          <w:szCs w:val="16"/>
          <w:lang w:eastAsia="hi-IN" w:bidi="hi-IN"/>
        </w:rPr>
        <w:t>………………… ………………………..……………w następującym zakresie: …………………………………………………</w:t>
      </w:r>
      <w:r>
        <w:rPr>
          <w:rFonts w:ascii="Open Sans" w:eastAsia="SimSun" w:hAnsi="Open Sans" w:cs="Open Sans"/>
          <w:bCs/>
          <w:i/>
          <w:kern w:val="2"/>
          <w:sz w:val="16"/>
          <w:szCs w:val="16"/>
          <w:lang w:eastAsia="hi-IN" w:bidi="hi-IN"/>
        </w:rPr>
        <w:t xml:space="preserve">(określić odpowiedni zakres udostępnianych zasobów dla wskazanego podmiotu). </w:t>
      </w:r>
    </w:p>
    <w:p w14:paraId="147714EF" w14:textId="77777777" w:rsidR="00A15B6E" w:rsidRDefault="00A15B6E" w:rsidP="00A15B6E">
      <w:pPr>
        <w:jc w:val="both"/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</w:pPr>
    </w:p>
    <w:p w14:paraId="376ACBBF" w14:textId="77777777" w:rsidR="00A15B6E" w:rsidRDefault="00A15B6E" w:rsidP="00A15B6E">
      <w:pPr>
        <w:numPr>
          <w:ilvl w:val="0"/>
          <w:numId w:val="98"/>
        </w:numPr>
        <w:spacing w:line="240" w:lineRule="auto"/>
        <w:ind w:left="284"/>
        <w:jc w:val="both"/>
        <w:rPr>
          <w:rFonts w:ascii="Open Sans" w:eastAsia="SimSun" w:hAnsi="Open Sans" w:cs="Open Sans"/>
          <w:b/>
          <w:bCs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b/>
          <w:bCs/>
          <w:kern w:val="2"/>
          <w:sz w:val="16"/>
          <w:szCs w:val="16"/>
          <w:lang w:eastAsia="hi-IN" w:bidi="hi-IN"/>
        </w:rPr>
        <w:t>INFORMACJA DOTYCZĄCA DOSTĘPU DO PODMIOTOWYCH ŚRODKÓW DOWODOWYCH:</w:t>
      </w:r>
    </w:p>
    <w:p w14:paraId="17173DB3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  <w:t>Wskazuję następujące podmiotowe środki dowodowe, które można uzyskać za pomocą bezpłatnych i ogólnodostępnych baz danych, oraz dane umożliwiające dostęp do tych środków:</w:t>
      </w:r>
    </w:p>
    <w:p w14:paraId="71A6B14C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  <w:t>1) ......................................................................................................................................................</w:t>
      </w:r>
    </w:p>
    <w:p w14:paraId="22ECB66F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  <w:t>(wskazać podmiotowy środek dowodowy, adres internetowy, wydający urząd lub organ, dokładne dane referencyjne dokumentacji)</w:t>
      </w:r>
    </w:p>
    <w:p w14:paraId="6E1F83AF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  <w:t>2) .......................................................................................................................................................</w:t>
      </w:r>
    </w:p>
    <w:p w14:paraId="4A0BB5BA" w14:textId="77777777" w:rsidR="00A15B6E" w:rsidRDefault="00A15B6E" w:rsidP="00A15B6E">
      <w:pPr>
        <w:ind w:left="284"/>
        <w:jc w:val="both"/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</w:pPr>
      <w:r>
        <w:rPr>
          <w:rFonts w:ascii="Open Sans" w:eastAsia="SimSun" w:hAnsi="Open Sans" w:cs="Open Sans"/>
          <w:kern w:val="2"/>
          <w:sz w:val="16"/>
          <w:szCs w:val="16"/>
          <w:lang w:eastAsia="hi-IN" w:bidi="hi-IN"/>
        </w:rPr>
        <w:t>(wskazać podmiotowy środek dowodowy, adres internetowy, wydający urząd lub organ, dokładne dane referencyjne dokumentacji)</w:t>
      </w:r>
    </w:p>
    <w:p w14:paraId="3E4782CD" w14:textId="77777777" w:rsidR="00A15B6E" w:rsidRDefault="00A15B6E" w:rsidP="00A15B6E">
      <w:pPr>
        <w:suppressAutoHyphens/>
        <w:ind w:left="567" w:right="-1"/>
        <w:jc w:val="both"/>
        <w:rPr>
          <w:rFonts w:ascii="Open Sans" w:eastAsia="Times New Roman" w:hAnsi="Open Sans" w:cs="Open Sans"/>
          <w:sz w:val="16"/>
          <w:szCs w:val="16"/>
          <w:lang w:eastAsia="ar-SA"/>
        </w:rPr>
      </w:pPr>
    </w:p>
    <w:p w14:paraId="5871D155" w14:textId="77777777" w:rsidR="00A15B6E" w:rsidRDefault="00A15B6E" w:rsidP="00A15B6E">
      <w:pPr>
        <w:suppressAutoHyphens/>
        <w:jc w:val="both"/>
        <w:rPr>
          <w:rFonts w:ascii="Open Sans" w:eastAsia="Times New Roman" w:hAnsi="Open Sans" w:cs="Open Sans"/>
          <w:bCs/>
          <w:i/>
          <w:iCs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bCs/>
          <w:i/>
          <w:iCs/>
          <w:sz w:val="16"/>
          <w:szCs w:val="16"/>
          <w:lang w:eastAsia="ar-SA"/>
        </w:rPr>
        <w:t>*jeśli w stosunku do Wykonawcy/podmiotu udostępniającego zasoby zachodzą podstawy do wykluczenia z postępowania, Wykonawca/podmiot udostępniający zasoby winien odpowiednio zmodyfikować treść oświadczenia i przedłożyć stosowne wyjaśnienia, o których mowa w art. 110 ust. 2 ustawy PZP</w:t>
      </w:r>
    </w:p>
    <w:p w14:paraId="21788212" w14:textId="77777777" w:rsidR="00A15B6E" w:rsidRDefault="00A15B6E" w:rsidP="00A15B6E">
      <w:pPr>
        <w:suppressAutoHyphens/>
        <w:jc w:val="both"/>
        <w:rPr>
          <w:rFonts w:ascii="Open Sans" w:eastAsia="Times New Roman" w:hAnsi="Open Sans" w:cs="Open Sans"/>
          <w:bCs/>
          <w:i/>
          <w:iCs/>
          <w:sz w:val="16"/>
          <w:szCs w:val="16"/>
          <w:lang w:eastAsia="ar-SA"/>
        </w:rPr>
      </w:pPr>
    </w:p>
    <w:p w14:paraId="2722BE5D" w14:textId="77777777" w:rsidR="00A15B6E" w:rsidRDefault="00A15B6E" w:rsidP="00A15B6E">
      <w:pPr>
        <w:suppressAutoHyphens/>
        <w:jc w:val="both"/>
        <w:rPr>
          <w:rFonts w:ascii="Open Sans" w:eastAsia="Calibri" w:hAnsi="Open Sans" w:cs="Open Sans"/>
          <w:bCs/>
          <w:i/>
          <w:iCs/>
          <w:sz w:val="16"/>
          <w:szCs w:val="16"/>
        </w:rPr>
      </w:pPr>
      <w:r>
        <w:rPr>
          <w:rFonts w:ascii="Open Sans" w:hAnsi="Open Sans" w:cs="Open Sans"/>
          <w:bCs/>
          <w:i/>
          <w:iCs/>
          <w:sz w:val="16"/>
          <w:szCs w:val="16"/>
        </w:rPr>
        <w:t>**wypełnić jeśli Wykonawca polega na zasobach udostępnionych przez inny Podmiot.</w:t>
      </w:r>
    </w:p>
    <w:p w14:paraId="7AEDB6BF" w14:textId="77777777" w:rsidR="00A15B6E" w:rsidRDefault="00A15B6E" w:rsidP="00A15B6E">
      <w:pPr>
        <w:spacing w:line="360" w:lineRule="auto"/>
        <w:jc w:val="both"/>
        <w:rPr>
          <w:rFonts w:ascii="Open Sans" w:hAnsi="Open Sans" w:cs="Open Sans"/>
          <w:b/>
          <w:sz w:val="16"/>
          <w:szCs w:val="16"/>
        </w:rPr>
      </w:pPr>
    </w:p>
    <w:p w14:paraId="0C88A9BD" w14:textId="77777777" w:rsidR="00A15B6E" w:rsidRDefault="00A15B6E" w:rsidP="00A15B6E">
      <w:pPr>
        <w:jc w:val="both"/>
        <w:rPr>
          <w:rFonts w:ascii="Open Sans" w:eastAsia="Times New Roman" w:hAnsi="Open Sans" w:cs="Open Sans"/>
          <w:b/>
          <w:sz w:val="16"/>
          <w:szCs w:val="16"/>
        </w:rPr>
      </w:pPr>
    </w:p>
    <w:p w14:paraId="71E45DF2" w14:textId="77777777" w:rsidR="00A15B6E" w:rsidRDefault="00A15B6E" w:rsidP="00A15B6E">
      <w:pPr>
        <w:jc w:val="both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 xml:space="preserve">UWAGA: </w:t>
      </w:r>
      <w:r>
        <w:rPr>
          <w:rFonts w:ascii="Open Sans" w:eastAsia="Times New Roman" w:hAnsi="Open Sans" w:cs="Open Sans"/>
          <w:sz w:val="16"/>
          <w:szCs w:val="16"/>
        </w:rPr>
        <w:t>W przypadku Wykonawców wspólnie ubiegających się o udzielenie zamówienia każdy z Wykonawców składa odrębne oświadczenie.</w:t>
      </w:r>
    </w:p>
    <w:p w14:paraId="60F50625" w14:textId="77777777" w:rsidR="00A15B6E" w:rsidRDefault="00A15B6E" w:rsidP="00A15B6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2F9B5C0" w14:textId="77777777" w:rsidR="00A15B6E" w:rsidRDefault="00A15B6E" w:rsidP="00A15B6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0BE4757" w14:textId="77777777" w:rsidR="00A15B6E" w:rsidRDefault="00A15B6E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</w:pPr>
      <w:r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  <w:t>Dokument należy podpisać kwalifikowanym podpisem elektronicznym lub podpisem (profilem) zaufanym lub podpisem osobistym (e-dowodem)</w:t>
      </w:r>
    </w:p>
    <w:p w14:paraId="086DF2BB" w14:textId="77777777" w:rsidR="00225C33" w:rsidRDefault="00225C33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</w:pPr>
    </w:p>
    <w:p w14:paraId="44BDABCC" w14:textId="77777777" w:rsidR="00225C33" w:rsidRDefault="00225C33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</w:pPr>
    </w:p>
    <w:p w14:paraId="7FE9AA9F" w14:textId="77777777" w:rsidR="00225C33" w:rsidRDefault="00225C33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</w:pPr>
    </w:p>
    <w:p w14:paraId="7D4CFD3C" w14:textId="77777777" w:rsidR="00F83382" w:rsidRDefault="00F83382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FAF2B8C" w14:textId="77777777" w:rsidR="00F83382" w:rsidRDefault="00F83382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068B748" w14:textId="77777777" w:rsidR="00F83382" w:rsidRDefault="00F83382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AB3627F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5959508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6F0EB55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A7B4AD2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781283C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6452985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25DF5D1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348A760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BB63269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4D541C9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B6AAC99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A61D41E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D6F8C23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BB157B3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CF76B19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C7AE172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5E91ABF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5B26675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C2A3E84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E6076F5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534E5F0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ACA2850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C3046AE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B2D1EFA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CF69686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B49B892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E920563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91835AE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F273E83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EE8E3D6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8854BC1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C941FF1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9522772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64EF1B6" w14:textId="77777777" w:rsidR="002A4AF3" w:rsidRDefault="002A4AF3" w:rsidP="00D22E6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F3BF32F" w14:textId="77777777" w:rsidR="00F83382" w:rsidRDefault="00F83382" w:rsidP="002D0D99">
      <w:pPr>
        <w:tabs>
          <w:tab w:val="left" w:pos="1275"/>
        </w:tabs>
        <w:rPr>
          <w:rFonts w:ascii="Open Sans" w:eastAsia="Times New Roman" w:hAnsi="Open Sans" w:cs="Open Sans"/>
          <w:b/>
          <w:sz w:val="16"/>
          <w:szCs w:val="16"/>
        </w:rPr>
      </w:pPr>
    </w:p>
    <w:p w14:paraId="6303BA86" w14:textId="77777777" w:rsidR="00F83382" w:rsidRDefault="00F83382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230ABDF" w14:textId="77777777" w:rsidR="00F83382" w:rsidRDefault="00F83382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431DC3D" w14:textId="21179EB8" w:rsidR="00D3083E" w:rsidRDefault="00D3083E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lastRenderedPageBreak/>
        <w:t>Załącznik nr 5 do SWZ</w:t>
      </w:r>
    </w:p>
    <w:p w14:paraId="57DABB65" w14:textId="77777777" w:rsidR="00D3083E" w:rsidRDefault="00D3083E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D53E41C" w14:textId="77777777" w:rsidR="00D3083E" w:rsidRDefault="00D3083E" w:rsidP="00D3083E">
      <w:pPr>
        <w:jc w:val="center"/>
        <w:rPr>
          <w:rFonts w:ascii="Open Sans" w:eastAsia="Times New Roman" w:hAnsi="Open Sans" w:cs="Open Sans"/>
          <w:b/>
          <w:sz w:val="16"/>
          <w:szCs w:val="16"/>
        </w:rPr>
      </w:pPr>
    </w:p>
    <w:p w14:paraId="1662FEE2" w14:textId="77777777" w:rsidR="00D3083E" w:rsidRDefault="00D3083E" w:rsidP="00D3083E">
      <w:pPr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sz w:val="16"/>
          <w:szCs w:val="16"/>
        </w:rPr>
        <w:t>…………………………………</w:t>
      </w:r>
    </w:p>
    <w:p w14:paraId="6ED8EF8D" w14:textId="77777777" w:rsidR="00D3083E" w:rsidRDefault="00D3083E" w:rsidP="00D3083E">
      <w:pPr>
        <w:rPr>
          <w:rFonts w:ascii="Open Sans" w:eastAsia="Times New Roman" w:hAnsi="Open Sans" w:cs="Open Sans"/>
          <w:sz w:val="16"/>
          <w:szCs w:val="16"/>
        </w:rPr>
      </w:pPr>
    </w:p>
    <w:p w14:paraId="136AF10E" w14:textId="77777777" w:rsidR="00D3083E" w:rsidRDefault="00D3083E" w:rsidP="00D3083E">
      <w:pPr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sz w:val="16"/>
          <w:szCs w:val="16"/>
        </w:rPr>
        <w:t>………………………………………</w:t>
      </w:r>
    </w:p>
    <w:p w14:paraId="08AE713E" w14:textId="77777777" w:rsidR="00D3083E" w:rsidRDefault="00D3083E" w:rsidP="00D3083E">
      <w:pPr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>Nazwa i adres Wykonawcy</w:t>
      </w:r>
    </w:p>
    <w:p w14:paraId="273B121F" w14:textId="77777777" w:rsidR="00D3083E" w:rsidRDefault="00D3083E" w:rsidP="00D3083E">
      <w:pPr>
        <w:rPr>
          <w:rFonts w:ascii="Open Sans" w:eastAsia="Calibri" w:hAnsi="Open Sans" w:cs="Open Sans"/>
          <w:sz w:val="16"/>
          <w:szCs w:val="16"/>
        </w:rPr>
      </w:pPr>
    </w:p>
    <w:p w14:paraId="2032E463" w14:textId="77777777" w:rsidR="00D3083E" w:rsidRDefault="00D3083E" w:rsidP="00D3083E">
      <w:pPr>
        <w:tabs>
          <w:tab w:val="left" w:pos="1275"/>
          <w:tab w:val="left" w:pos="8647"/>
        </w:tabs>
        <w:jc w:val="center"/>
        <w:rPr>
          <w:rFonts w:ascii="Open Sans" w:eastAsia="Times New Roman" w:hAnsi="Open Sans" w:cs="Open Sans"/>
          <w:b/>
          <w:sz w:val="16"/>
          <w:szCs w:val="16"/>
        </w:rPr>
      </w:pPr>
    </w:p>
    <w:p w14:paraId="5B707B7C" w14:textId="77777777" w:rsidR="00D3083E" w:rsidRDefault="00D3083E" w:rsidP="00D3083E">
      <w:pPr>
        <w:tabs>
          <w:tab w:val="left" w:pos="1275"/>
          <w:tab w:val="left" w:pos="8647"/>
        </w:tabs>
        <w:jc w:val="center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 xml:space="preserve">OŚWIADCZENIE W ZAKRESIE ART. 108 UST. 1 PKT 5 USTAWY PZP </w:t>
      </w:r>
    </w:p>
    <w:p w14:paraId="053E35DE" w14:textId="77777777" w:rsidR="00D3083E" w:rsidRDefault="00D3083E" w:rsidP="00D3083E">
      <w:pPr>
        <w:tabs>
          <w:tab w:val="left" w:pos="1275"/>
          <w:tab w:val="left" w:pos="8647"/>
        </w:tabs>
        <w:jc w:val="center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>DOTYCZĄCE PRZYNALEŻNOŚCI ALBO BRAKU PRZYNALEŻNOŚCI DO TEJ SAMEJ GRUPY KAPITAŁOWEJ</w:t>
      </w:r>
    </w:p>
    <w:p w14:paraId="3EA535C1" w14:textId="77777777" w:rsidR="00D3083E" w:rsidRDefault="00D3083E" w:rsidP="00D3083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630BF81D" w14:textId="77777777" w:rsidR="00D3083E" w:rsidRDefault="00D3083E" w:rsidP="00D3083E">
      <w:pPr>
        <w:jc w:val="center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 xml:space="preserve">w odpowiedzi na ogłoszenie o zamówieniu prowadzonym w trybie podstawowym </w:t>
      </w:r>
      <w:r>
        <w:rPr>
          <w:rFonts w:ascii="Open Sans" w:eastAsia="Times New Roman" w:hAnsi="Open Sans" w:cs="Open Sans"/>
          <w:sz w:val="16"/>
          <w:szCs w:val="16"/>
        </w:rPr>
        <w:t>pn.</w:t>
      </w:r>
    </w:p>
    <w:p w14:paraId="5D3A69EB" w14:textId="77777777" w:rsidR="00D3083E" w:rsidRDefault="00D3083E" w:rsidP="00D3083E">
      <w:pPr>
        <w:rPr>
          <w:rFonts w:ascii="Open Sans" w:eastAsia="Times New Roman" w:hAnsi="Open Sans" w:cs="Open Sans"/>
          <w:sz w:val="16"/>
          <w:szCs w:val="16"/>
        </w:rPr>
      </w:pPr>
    </w:p>
    <w:p w14:paraId="7A1C8A2B" w14:textId="77777777" w:rsidR="00D3083E" w:rsidRDefault="00D3083E" w:rsidP="00D3083E">
      <w:pPr>
        <w:suppressAutoHyphens/>
        <w:ind w:right="-1"/>
        <w:jc w:val="center"/>
        <w:rPr>
          <w:rFonts w:ascii="Open Sans" w:hAnsi="Open Sans" w:cs="Open Sans"/>
          <w:sz w:val="16"/>
          <w:szCs w:val="16"/>
        </w:rPr>
      </w:pPr>
    </w:p>
    <w:p w14:paraId="57C9EBEF" w14:textId="77777777" w:rsidR="00F83382" w:rsidRPr="00883052" w:rsidRDefault="00F83382" w:rsidP="00F83382">
      <w:pPr>
        <w:spacing w:line="240" w:lineRule="auto"/>
        <w:jc w:val="center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p w14:paraId="3DD6A59B" w14:textId="77777777" w:rsidR="00D3083E" w:rsidRPr="00F83382" w:rsidRDefault="00D3083E" w:rsidP="00D3083E">
      <w:pPr>
        <w:suppressAutoHyphens/>
        <w:ind w:right="-1"/>
        <w:jc w:val="center"/>
        <w:rPr>
          <w:rFonts w:ascii="Open Sans" w:hAnsi="Open Sans" w:cs="Open Sans"/>
          <w:sz w:val="16"/>
          <w:szCs w:val="16"/>
          <w:lang w:val="pl-PL"/>
        </w:rPr>
      </w:pPr>
    </w:p>
    <w:p w14:paraId="740DE27F" w14:textId="77777777" w:rsidR="00D3083E" w:rsidRDefault="00D3083E" w:rsidP="00D3083E">
      <w:pPr>
        <w:suppressAutoHyphens/>
        <w:ind w:right="-1"/>
        <w:jc w:val="center"/>
        <w:rPr>
          <w:rFonts w:ascii="Open Sans" w:hAnsi="Open Sans" w:cs="Open Sans"/>
          <w:sz w:val="16"/>
          <w:szCs w:val="16"/>
        </w:rPr>
      </w:pPr>
    </w:p>
    <w:p w14:paraId="6C0B94D6" w14:textId="6E9C0F8F" w:rsidR="00D3083E" w:rsidRDefault="00D3083E" w:rsidP="00D3083E">
      <w:pPr>
        <w:suppressAutoHyphens/>
        <w:ind w:right="-1"/>
        <w:jc w:val="center"/>
        <w:rPr>
          <w:rFonts w:ascii="Open Sans" w:eastAsia="Times New Roman" w:hAnsi="Open Sans" w:cs="Open Sans"/>
          <w:b/>
          <w:bCs/>
          <w:sz w:val="16"/>
          <w:szCs w:val="16"/>
          <w:u w:val="single"/>
          <w:lang w:eastAsia="ar-SA"/>
        </w:rPr>
      </w:pPr>
      <w:r>
        <w:rPr>
          <w:rFonts w:ascii="Open Sans" w:eastAsia="Times New Roman" w:hAnsi="Open Sans" w:cs="Open Sans"/>
          <w:b/>
          <w:bCs/>
          <w:sz w:val="16"/>
          <w:szCs w:val="16"/>
          <w:u w:val="single"/>
          <w:lang w:eastAsia="ar-SA"/>
        </w:rPr>
        <w:t>oświadczam(y), że:</w:t>
      </w:r>
    </w:p>
    <w:p w14:paraId="1359D56C" w14:textId="77777777" w:rsidR="00D3083E" w:rsidRDefault="00D3083E" w:rsidP="00D3083E">
      <w:pPr>
        <w:suppressAutoHyphens/>
        <w:ind w:right="-1"/>
        <w:jc w:val="center"/>
        <w:rPr>
          <w:rFonts w:ascii="Open Sans" w:eastAsia="Times New Roman" w:hAnsi="Open Sans" w:cs="Open Sans"/>
          <w:b/>
          <w:bCs/>
          <w:sz w:val="16"/>
          <w:szCs w:val="16"/>
          <w:u w:val="single"/>
          <w:lang w:eastAsia="ar-SA"/>
        </w:rPr>
      </w:pPr>
    </w:p>
    <w:p w14:paraId="785D577D" w14:textId="77777777" w:rsidR="00D3083E" w:rsidRDefault="00D3083E" w:rsidP="00D3083E">
      <w:pPr>
        <w:ind w:left="567"/>
        <w:jc w:val="both"/>
        <w:rPr>
          <w:rFonts w:ascii="Open Sans" w:eastAsia="Times New Roman" w:hAnsi="Open Sans" w:cs="Open Sans"/>
          <w:sz w:val="16"/>
          <w:szCs w:val="16"/>
        </w:rPr>
      </w:pPr>
    </w:p>
    <w:p w14:paraId="2FF24CA6" w14:textId="77777777" w:rsidR="00D3083E" w:rsidRDefault="00D3083E" w:rsidP="00D3083E">
      <w:pPr>
        <w:numPr>
          <w:ilvl w:val="0"/>
          <w:numId w:val="100"/>
        </w:numPr>
        <w:suppressAutoHyphens/>
        <w:spacing w:line="240" w:lineRule="auto"/>
        <w:ind w:left="567" w:hanging="567"/>
        <w:jc w:val="both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sz w:val="16"/>
          <w:szCs w:val="16"/>
        </w:rPr>
        <w:t>Nie należę(</w:t>
      </w:r>
      <w:proofErr w:type="spellStart"/>
      <w:r>
        <w:rPr>
          <w:rFonts w:ascii="Open Sans" w:eastAsia="Times New Roman" w:hAnsi="Open Sans" w:cs="Open Sans"/>
          <w:sz w:val="16"/>
          <w:szCs w:val="16"/>
        </w:rPr>
        <w:t>żymy</w:t>
      </w:r>
      <w:proofErr w:type="spellEnd"/>
      <w:r>
        <w:rPr>
          <w:rFonts w:ascii="Open Sans" w:eastAsia="Times New Roman" w:hAnsi="Open Sans" w:cs="Open Sans"/>
          <w:sz w:val="16"/>
          <w:szCs w:val="16"/>
        </w:rPr>
        <w:t>) do grupy kapitałowej w rozumieniu ustawy z dnia 16 lutego 2007 r. o ochronie konkurencji i konsumentów z pozostałymi wykonawcami, którzy złożyli oferty w niniejszym postępowaniu*</w:t>
      </w:r>
    </w:p>
    <w:p w14:paraId="7D73480E" w14:textId="77777777" w:rsidR="00D3083E" w:rsidRDefault="00D3083E" w:rsidP="00D3083E">
      <w:pPr>
        <w:ind w:left="567"/>
        <w:jc w:val="both"/>
        <w:rPr>
          <w:rFonts w:ascii="Open Sans" w:eastAsia="Times New Roman" w:hAnsi="Open Sans" w:cs="Open Sans"/>
          <w:sz w:val="16"/>
          <w:szCs w:val="16"/>
        </w:rPr>
      </w:pPr>
    </w:p>
    <w:p w14:paraId="4AA0336D" w14:textId="77777777" w:rsidR="00D3083E" w:rsidRDefault="00D3083E" w:rsidP="00D3083E">
      <w:pPr>
        <w:numPr>
          <w:ilvl w:val="0"/>
          <w:numId w:val="100"/>
        </w:numPr>
        <w:suppressAutoHyphens/>
        <w:spacing w:line="240" w:lineRule="auto"/>
        <w:ind w:left="567" w:hanging="567"/>
        <w:jc w:val="both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sz w:val="16"/>
          <w:szCs w:val="16"/>
        </w:rPr>
        <w:t>Jestem(</w:t>
      </w:r>
      <w:proofErr w:type="spellStart"/>
      <w:r>
        <w:rPr>
          <w:rFonts w:ascii="Open Sans" w:eastAsia="Times New Roman" w:hAnsi="Open Sans" w:cs="Open Sans"/>
          <w:sz w:val="16"/>
          <w:szCs w:val="16"/>
        </w:rPr>
        <w:t>śmy</w:t>
      </w:r>
      <w:proofErr w:type="spellEnd"/>
      <w:r>
        <w:rPr>
          <w:rFonts w:ascii="Open Sans" w:eastAsia="Times New Roman" w:hAnsi="Open Sans" w:cs="Open Sans"/>
          <w:sz w:val="16"/>
          <w:szCs w:val="16"/>
        </w:rPr>
        <w:t>) członkiem grupy kapitałowej w rozumieniu ustawy z dnia 16 lutego 2007 r. o ochronie konkurencji i konsumentów, w skład której wchodzą następujący przedsiębiorcy, którzy złożyli ofertę w niniejszym postępowaniu:*</w:t>
      </w:r>
    </w:p>
    <w:p w14:paraId="7EE1BDA0" w14:textId="77777777" w:rsidR="00D3083E" w:rsidRDefault="00D3083E" w:rsidP="00D3083E">
      <w:pPr>
        <w:ind w:left="567"/>
        <w:jc w:val="both"/>
        <w:rPr>
          <w:rFonts w:ascii="Open Sans" w:eastAsia="Times New Roman" w:hAnsi="Open Sans" w:cs="Open Sans"/>
          <w:sz w:val="16"/>
          <w:szCs w:val="16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0"/>
        <w:gridCol w:w="3090"/>
        <w:gridCol w:w="4564"/>
      </w:tblGrid>
      <w:tr w:rsidR="00D3083E" w14:paraId="65DEE757" w14:textId="77777777" w:rsidTr="00D3083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4ABF2" w14:textId="77777777" w:rsidR="00D3083E" w:rsidRDefault="00D3083E">
            <w:pPr>
              <w:suppressAutoHyphens/>
              <w:jc w:val="center"/>
              <w:rPr>
                <w:rFonts w:ascii="Open Sans" w:eastAsia="Times New Roman" w:hAnsi="Open Sans" w:cs="Open Sans"/>
                <w:b/>
                <w:sz w:val="16"/>
                <w:szCs w:val="16"/>
                <w:lang w:eastAsia="ar-SA"/>
              </w:rPr>
            </w:pPr>
            <w:r>
              <w:rPr>
                <w:rFonts w:ascii="Open Sans" w:eastAsia="Times New Roman" w:hAnsi="Open Sans" w:cs="Open Sans"/>
                <w:b/>
                <w:sz w:val="16"/>
                <w:szCs w:val="16"/>
                <w:lang w:eastAsia="ar-SA"/>
              </w:rPr>
              <w:t>Lp.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53077" w14:textId="77777777" w:rsidR="00D3083E" w:rsidRDefault="00D3083E">
            <w:pPr>
              <w:suppressAutoHyphens/>
              <w:jc w:val="center"/>
              <w:rPr>
                <w:rFonts w:ascii="Open Sans" w:eastAsia="Times New Roman" w:hAnsi="Open Sans" w:cs="Open Sans"/>
                <w:b/>
                <w:sz w:val="16"/>
                <w:szCs w:val="16"/>
                <w:lang w:eastAsia="ar-SA"/>
              </w:rPr>
            </w:pPr>
            <w:r>
              <w:rPr>
                <w:rFonts w:ascii="Open Sans" w:eastAsia="Times New Roman" w:hAnsi="Open Sans" w:cs="Open Sans"/>
                <w:b/>
                <w:sz w:val="16"/>
                <w:szCs w:val="16"/>
                <w:lang w:eastAsia="ar-SA"/>
              </w:rPr>
              <w:t>Nazwa (firma) / imię i nazwisko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11F00" w14:textId="77777777" w:rsidR="00D3083E" w:rsidRDefault="00D3083E">
            <w:pPr>
              <w:suppressAutoHyphens/>
              <w:jc w:val="center"/>
              <w:rPr>
                <w:rFonts w:ascii="Open Sans" w:eastAsia="Times New Roman" w:hAnsi="Open Sans" w:cs="Open Sans"/>
                <w:b/>
                <w:sz w:val="16"/>
                <w:szCs w:val="16"/>
                <w:lang w:eastAsia="ar-SA"/>
              </w:rPr>
            </w:pPr>
            <w:r>
              <w:rPr>
                <w:rFonts w:ascii="Open Sans" w:eastAsia="Times New Roman" w:hAnsi="Open Sans" w:cs="Open Sans"/>
                <w:b/>
                <w:sz w:val="16"/>
                <w:szCs w:val="16"/>
                <w:lang w:eastAsia="ar-SA"/>
              </w:rPr>
              <w:t>Adres pocztowy</w:t>
            </w:r>
          </w:p>
        </w:tc>
      </w:tr>
      <w:tr w:rsidR="00D3083E" w14:paraId="004DAA33" w14:textId="77777777" w:rsidTr="00D3083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DD21F" w14:textId="77777777" w:rsidR="00D3083E" w:rsidRDefault="00D3083E">
            <w:pPr>
              <w:suppressAutoHyphens/>
              <w:jc w:val="both"/>
              <w:rPr>
                <w:rFonts w:ascii="Open Sans" w:eastAsia="Times New Roman" w:hAnsi="Open Sans" w:cs="Open Sans"/>
                <w:sz w:val="16"/>
                <w:szCs w:val="16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2ADC1" w14:textId="77777777" w:rsidR="00D3083E" w:rsidRDefault="00D3083E">
            <w:pPr>
              <w:suppressAutoHyphens/>
              <w:jc w:val="both"/>
              <w:rPr>
                <w:rFonts w:ascii="Open Sans" w:eastAsia="Times New Roman" w:hAnsi="Open Sans" w:cs="Open Sans"/>
                <w:sz w:val="16"/>
                <w:szCs w:val="16"/>
                <w:lang w:eastAsia="ar-SA"/>
              </w:rPr>
            </w:pP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08B52" w14:textId="77777777" w:rsidR="00D3083E" w:rsidRDefault="00D3083E">
            <w:pPr>
              <w:suppressAutoHyphens/>
              <w:jc w:val="both"/>
              <w:rPr>
                <w:rFonts w:ascii="Open Sans" w:eastAsia="Times New Roman" w:hAnsi="Open Sans" w:cs="Open Sans"/>
                <w:sz w:val="16"/>
                <w:szCs w:val="16"/>
                <w:lang w:eastAsia="ar-SA"/>
              </w:rPr>
            </w:pPr>
          </w:p>
        </w:tc>
      </w:tr>
      <w:tr w:rsidR="00D3083E" w14:paraId="7861BA93" w14:textId="77777777" w:rsidTr="00D3083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71F19" w14:textId="77777777" w:rsidR="00D3083E" w:rsidRDefault="00D3083E">
            <w:pPr>
              <w:suppressAutoHyphens/>
              <w:jc w:val="both"/>
              <w:rPr>
                <w:rFonts w:ascii="Open Sans" w:eastAsia="Times New Roman" w:hAnsi="Open Sans" w:cs="Open Sans"/>
                <w:sz w:val="16"/>
                <w:szCs w:val="16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0E13E" w14:textId="77777777" w:rsidR="00D3083E" w:rsidRDefault="00D3083E">
            <w:pPr>
              <w:suppressAutoHyphens/>
              <w:jc w:val="both"/>
              <w:rPr>
                <w:rFonts w:ascii="Open Sans" w:eastAsia="Times New Roman" w:hAnsi="Open Sans" w:cs="Open Sans"/>
                <w:sz w:val="16"/>
                <w:szCs w:val="16"/>
                <w:lang w:eastAsia="ar-SA"/>
              </w:rPr>
            </w:pP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DE39C" w14:textId="77777777" w:rsidR="00D3083E" w:rsidRDefault="00D3083E">
            <w:pPr>
              <w:suppressAutoHyphens/>
              <w:jc w:val="both"/>
              <w:rPr>
                <w:rFonts w:ascii="Open Sans" w:eastAsia="Times New Roman" w:hAnsi="Open Sans" w:cs="Open Sans"/>
                <w:sz w:val="16"/>
                <w:szCs w:val="16"/>
                <w:lang w:eastAsia="ar-SA"/>
              </w:rPr>
            </w:pPr>
          </w:p>
        </w:tc>
      </w:tr>
    </w:tbl>
    <w:p w14:paraId="583F909D" w14:textId="77777777" w:rsidR="00D3083E" w:rsidRDefault="00D3083E" w:rsidP="00D3083E">
      <w:pPr>
        <w:suppressAutoHyphens/>
        <w:ind w:left="567"/>
        <w:jc w:val="both"/>
        <w:rPr>
          <w:rFonts w:ascii="Open Sans" w:eastAsia="Times New Roman" w:hAnsi="Open Sans" w:cs="Open Sans"/>
          <w:b/>
          <w:sz w:val="16"/>
          <w:szCs w:val="16"/>
          <w:lang w:eastAsia="ar-SA"/>
        </w:rPr>
      </w:pPr>
    </w:p>
    <w:p w14:paraId="199BB094" w14:textId="77777777" w:rsidR="00D3083E" w:rsidRDefault="00D3083E" w:rsidP="00D3083E">
      <w:pPr>
        <w:suppressAutoHyphens/>
        <w:ind w:left="567"/>
        <w:jc w:val="both"/>
        <w:rPr>
          <w:rFonts w:ascii="Open Sans" w:eastAsia="Times New Roman" w:hAnsi="Open Sans" w:cs="Open Sans"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>W załączeniu przekazuję dokumenty lub informacje potwierdzające przygotowanie oferty niezależnie od innego wykonawcy należącego do tej samej grupy kapitałowej.</w:t>
      </w:r>
    </w:p>
    <w:p w14:paraId="04D1D391" w14:textId="77777777" w:rsidR="00D3083E" w:rsidRDefault="00D3083E" w:rsidP="00D3083E">
      <w:pPr>
        <w:suppressAutoHyphens/>
        <w:ind w:left="567"/>
        <w:jc w:val="both"/>
        <w:rPr>
          <w:rFonts w:ascii="Open Sans" w:eastAsia="Times New Roman" w:hAnsi="Open Sans" w:cs="Open Sans"/>
          <w:sz w:val="16"/>
          <w:szCs w:val="16"/>
          <w:lang w:eastAsia="ar-SA"/>
        </w:rPr>
      </w:pPr>
    </w:p>
    <w:p w14:paraId="00AE2531" w14:textId="77777777" w:rsidR="00D3083E" w:rsidRDefault="00D3083E" w:rsidP="00D3083E">
      <w:pPr>
        <w:suppressAutoHyphens/>
        <w:jc w:val="both"/>
        <w:rPr>
          <w:rFonts w:ascii="Open Sans" w:eastAsia="Times New Roman" w:hAnsi="Open Sans" w:cs="Open Sans"/>
          <w:b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b/>
          <w:sz w:val="16"/>
          <w:szCs w:val="16"/>
          <w:lang w:eastAsia="ar-SA"/>
        </w:rPr>
        <w:t>*Niepotrzebne skreślić</w:t>
      </w:r>
    </w:p>
    <w:p w14:paraId="33D56F2A" w14:textId="77777777" w:rsidR="00D3083E" w:rsidRDefault="00D3083E" w:rsidP="00D3083E">
      <w:pPr>
        <w:suppressAutoHyphens/>
        <w:jc w:val="both"/>
        <w:rPr>
          <w:rFonts w:ascii="Open Sans" w:eastAsia="Times New Roman" w:hAnsi="Open Sans" w:cs="Open Sans"/>
          <w:sz w:val="16"/>
          <w:szCs w:val="16"/>
          <w:lang w:eastAsia="ar-SA"/>
        </w:rPr>
      </w:pPr>
    </w:p>
    <w:p w14:paraId="1E16781A" w14:textId="77777777" w:rsidR="00D3083E" w:rsidRDefault="00D3083E" w:rsidP="00D3083E">
      <w:pPr>
        <w:rPr>
          <w:rFonts w:ascii="Open Sans" w:eastAsia="Times New Roman" w:hAnsi="Open Sans" w:cs="Open Sans"/>
          <w:sz w:val="16"/>
          <w:szCs w:val="16"/>
        </w:rPr>
      </w:pPr>
    </w:p>
    <w:p w14:paraId="5F0A3441" w14:textId="77777777" w:rsidR="00D3083E" w:rsidRDefault="00D3083E" w:rsidP="00D3083E">
      <w:pPr>
        <w:jc w:val="both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 xml:space="preserve">UWAGA: </w:t>
      </w:r>
      <w:r>
        <w:rPr>
          <w:rFonts w:ascii="Open Sans" w:eastAsia="Times New Roman" w:hAnsi="Open Sans" w:cs="Open Sans"/>
          <w:sz w:val="16"/>
          <w:szCs w:val="16"/>
        </w:rPr>
        <w:t>W przypadku Wykonawców wspólnie ubiegających się o udzielenie zamówienia każdy z Wykonawców składa odrębne oświadczenie.</w:t>
      </w:r>
    </w:p>
    <w:p w14:paraId="258389A7" w14:textId="77777777" w:rsidR="00D3083E" w:rsidRDefault="00D3083E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2449A58" w14:textId="77777777" w:rsidR="00D3083E" w:rsidRDefault="00D3083E" w:rsidP="00D3083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CE1F12B" w14:textId="77777777" w:rsidR="00D3083E" w:rsidRDefault="00D3083E" w:rsidP="00D3083E">
      <w:pPr>
        <w:tabs>
          <w:tab w:val="left" w:pos="0"/>
        </w:tabs>
        <w:jc w:val="center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  <w:t>Dokument należy podpisać kwalifikowanym podpisem elektronicznym lub podpisem (profilem) zaufanym lub podpisem osobistym (e-dowodem)</w:t>
      </w:r>
    </w:p>
    <w:p w14:paraId="62EDD83C" w14:textId="77777777" w:rsidR="00D3083E" w:rsidRDefault="00D3083E" w:rsidP="00D3083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98D58ED" w14:textId="77777777" w:rsidR="00D3083E" w:rsidRDefault="00D3083E" w:rsidP="00D3083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E9961DA" w14:textId="77777777" w:rsidR="00D3083E" w:rsidRDefault="00D3083E" w:rsidP="00D3083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D4BB54B" w14:textId="77777777" w:rsidR="00D3083E" w:rsidRDefault="00D3083E" w:rsidP="00D3083E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1245A48" w14:textId="77777777" w:rsidR="00225C33" w:rsidRDefault="00225C33" w:rsidP="00F83382">
      <w:pPr>
        <w:tabs>
          <w:tab w:val="left" w:pos="1275"/>
        </w:tabs>
        <w:rPr>
          <w:rFonts w:ascii="Open Sans" w:eastAsia="Times New Roman" w:hAnsi="Open Sans" w:cs="Open Sans"/>
          <w:b/>
          <w:sz w:val="16"/>
          <w:szCs w:val="16"/>
        </w:rPr>
      </w:pPr>
    </w:p>
    <w:p w14:paraId="54EA9C2E" w14:textId="77777777" w:rsidR="00F83382" w:rsidRDefault="00F83382" w:rsidP="00F83382">
      <w:pPr>
        <w:tabs>
          <w:tab w:val="left" w:pos="1275"/>
        </w:tabs>
        <w:rPr>
          <w:rFonts w:ascii="Open Sans" w:eastAsia="Times New Roman" w:hAnsi="Open Sans" w:cs="Open Sans"/>
          <w:b/>
          <w:sz w:val="16"/>
          <w:szCs w:val="16"/>
        </w:rPr>
      </w:pPr>
    </w:p>
    <w:p w14:paraId="25556FB9" w14:textId="77777777" w:rsidR="00F83382" w:rsidRDefault="00F83382" w:rsidP="00F83382">
      <w:pPr>
        <w:tabs>
          <w:tab w:val="left" w:pos="1275"/>
        </w:tabs>
        <w:rPr>
          <w:rFonts w:ascii="Open Sans" w:eastAsia="Times New Roman" w:hAnsi="Open Sans" w:cs="Open Sans"/>
          <w:b/>
          <w:sz w:val="16"/>
          <w:szCs w:val="16"/>
        </w:rPr>
      </w:pPr>
    </w:p>
    <w:p w14:paraId="30DF0077" w14:textId="77777777" w:rsidR="00F83382" w:rsidRDefault="00F83382" w:rsidP="00F83382">
      <w:pPr>
        <w:tabs>
          <w:tab w:val="left" w:pos="1275"/>
        </w:tabs>
        <w:rPr>
          <w:rFonts w:ascii="Open Sans" w:eastAsia="Times New Roman" w:hAnsi="Open Sans" w:cs="Open Sans"/>
          <w:b/>
          <w:sz w:val="16"/>
          <w:szCs w:val="16"/>
        </w:rPr>
      </w:pPr>
    </w:p>
    <w:p w14:paraId="050C99CD" w14:textId="77777777" w:rsidR="00F83382" w:rsidRDefault="00F83382" w:rsidP="00F83382">
      <w:pPr>
        <w:tabs>
          <w:tab w:val="left" w:pos="1275"/>
        </w:tabs>
        <w:rPr>
          <w:rFonts w:ascii="Open Sans" w:eastAsia="Times New Roman" w:hAnsi="Open Sans" w:cs="Open Sans"/>
          <w:b/>
          <w:sz w:val="16"/>
          <w:szCs w:val="16"/>
        </w:rPr>
      </w:pPr>
    </w:p>
    <w:p w14:paraId="06F50971" w14:textId="7777777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086D160" w14:textId="7777777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4469EB6" w14:textId="7777777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E17D270" w14:textId="7777777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E7679C8" w14:textId="34438A2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 xml:space="preserve">Załącznik nr </w:t>
      </w:r>
      <w:r>
        <w:rPr>
          <w:rFonts w:ascii="Open Sans" w:eastAsia="Times New Roman" w:hAnsi="Open Sans" w:cs="Open Sans"/>
          <w:b/>
          <w:sz w:val="16"/>
          <w:szCs w:val="16"/>
        </w:rPr>
        <w:t>6</w:t>
      </w:r>
      <w:r>
        <w:rPr>
          <w:rFonts w:ascii="Open Sans" w:eastAsia="Times New Roman" w:hAnsi="Open Sans" w:cs="Open Sans"/>
          <w:b/>
          <w:sz w:val="16"/>
          <w:szCs w:val="16"/>
        </w:rPr>
        <w:t xml:space="preserve"> do SWZ</w:t>
      </w:r>
    </w:p>
    <w:p w14:paraId="222AF069" w14:textId="7777777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6455A9CF" w14:textId="77777777" w:rsidR="00225C33" w:rsidRDefault="00225C33" w:rsidP="00225C33">
      <w:pPr>
        <w:jc w:val="center"/>
        <w:rPr>
          <w:rFonts w:ascii="Open Sans" w:eastAsia="Times New Roman" w:hAnsi="Open Sans" w:cs="Open Sans"/>
          <w:b/>
          <w:sz w:val="16"/>
          <w:szCs w:val="16"/>
        </w:rPr>
      </w:pPr>
    </w:p>
    <w:p w14:paraId="456056D8" w14:textId="77777777" w:rsidR="00225C33" w:rsidRDefault="00225C33" w:rsidP="00225C33">
      <w:pPr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sz w:val="16"/>
          <w:szCs w:val="16"/>
        </w:rPr>
        <w:t>…………………………………………………………………………</w:t>
      </w:r>
    </w:p>
    <w:p w14:paraId="1BF084D9" w14:textId="77777777" w:rsidR="00225C33" w:rsidRDefault="00225C33" w:rsidP="00225C33">
      <w:pPr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>Nazwa i adres Wykonawcy</w:t>
      </w:r>
    </w:p>
    <w:p w14:paraId="75252D47" w14:textId="77777777" w:rsidR="00225C33" w:rsidRDefault="00225C33" w:rsidP="00225C33">
      <w:pPr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 xml:space="preserve">/Podmiotu udostępniającego potencjał </w:t>
      </w:r>
    </w:p>
    <w:p w14:paraId="2E4702B1" w14:textId="77777777" w:rsidR="00225C33" w:rsidRDefault="00225C33" w:rsidP="00225C33">
      <w:pPr>
        <w:jc w:val="center"/>
        <w:rPr>
          <w:rFonts w:ascii="Open Sans" w:eastAsia="Times New Roman" w:hAnsi="Open Sans" w:cs="Open Sans"/>
          <w:sz w:val="16"/>
          <w:szCs w:val="16"/>
        </w:rPr>
      </w:pPr>
    </w:p>
    <w:p w14:paraId="753F0A8D" w14:textId="77777777" w:rsidR="00225C33" w:rsidRDefault="00225C33" w:rsidP="00225C33">
      <w:pPr>
        <w:jc w:val="center"/>
        <w:rPr>
          <w:rFonts w:ascii="Open Sans" w:eastAsia="Times New Roman" w:hAnsi="Open Sans" w:cs="Open Sans"/>
          <w:sz w:val="16"/>
          <w:szCs w:val="16"/>
        </w:rPr>
      </w:pPr>
    </w:p>
    <w:p w14:paraId="0E84C3A7" w14:textId="77777777" w:rsidR="00225C33" w:rsidRDefault="00225C33" w:rsidP="00225C33">
      <w:pPr>
        <w:jc w:val="center"/>
        <w:rPr>
          <w:rFonts w:ascii="Open Sans" w:eastAsia="Times New Roman" w:hAnsi="Open Sans" w:cs="Open Sans"/>
          <w:b/>
          <w:bCs/>
          <w:sz w:val="16"/>
          <w:szCs w:val="16"/>
        </w:rPr>
      </w:pPr>
      <w:r>
        <w:rPr>
          <w:rFonts w:ascii="Open Sans" w:eastAsia="Times New Roman" w:hAnsi="Open Sans" w:cs="Open Sans"/>
          <w:b/>
          <w:bCs/>
          <w:sz w:val="16"/>
          <w:szCs w:val="16"/>
        </w:rPr>
        <w:t>OŚWIADCZENIE</w:t>
      </w:r>
    </w:p>
    <w:p w14:paraId="16529E09" w14:textId="77777777" w:rsidR="00225C33" w:rsidRDefault="00225C33" w:rsidP="00225C33">
      <w:pPr>
        <w:tabs>
          <w:tab w:val="left" w:pos="0"/>
        </w:tabs>
        <w:jc w:val="center"/>
        <w:rPr>
          <w:rFonts w:ascii="Open Sans" w:eastAsia="Times New Roman" w:hAnsi="Open Sans" w:cs="Open Sans"/>
          <w:bCs/>
          <w:i/>
          <w:iCs/>
          <w:sz w:val="16"/>
          <w:szCs w:val="16"/>
        </w:rPr>
      </w:pPr>
      <w:r>
        <w:rPr>
          <w:rFonts w:ascii="Open Sans" w:eastAsia="Times New Roman" w:hAnsi="Open Sans" w:cs="Open Sans"/>
          <w:bCs/>
          <w:i/>
          <w:iCs/>
          <w:sz w:val="16"/>
          <w:szCs w:val="16"/>
        </w:rPr>
        <w:t>(Wykonawcy/ Podmiotu udostępniającego potencjał)</w:t>
      </w:r>
    </w:p>
    <w:p w14:paraId="7A8573DE" w14:textId="77777777" w:rsidR="00225C33" w:rsidRDefault="00225C33" w:rsidP="00225C33">
      <w:pPr>
        <w:jc w:val="center"/>
        <w:rPr>
          <w:rFonts w:ascii="Open Sans" w:eastAsia="Times New Roman" w:hAnsi="Open Sans" w:cs="Open Sans"/>
          <w:b/>
          <w:bCs/>
          <w:sz w:val="16"/>
          <w:szCs w:val="16"/>
        </w:rPr>
      </w:pPr>
    </w:p>
    <w:p w14:paraId="6CBAF91E" w14:textId="77777777" w:rsidR="00225C33" w:rsidRDefault="00225C33" w:rsidP="00225C33">
      <w:pPr>
        <w:widowControl w:val="0"/>
        <w:suppressAutoHyphens/>
        <w:jc w:val="center"/>
        <w:rPr>
          <w:rFonts w:ascii="Open Sans" w:eastAsia="Times New Roman" w:hAnsi="Open Sans" w:cs="Open Sans"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>o aktualności informacji zawartych w oświadczeniu,</w:t>
      </w:r>
    </w:p>
    <w:p w14:paraId="5BF3DC46" w14:textId="77777777" w:rsidR="00225C33" w:rsidRDefault="00225C33" w:rsidP="00225C33">
      <w:pPr>
        <w:widowControl w:val="0"/>
        <w:suppressAutoHyphens/>
        <w:jc w:val="center"/>
        <w:rPr>
          <w:rFonts w:ascii="Open Sans" w:eastAsia="Times New Roman" w:hAnsi="Open Sans" w:cs="Open Sans"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o którym mowa w art. 125 ust. 1 ustawy </w:t>
      </w:r>
      <w:proofErr w:type="spellStart"/>
      <w:r>
        <w:rPr>
          <w:rFonts w:ascii="Open Sans" w:eastAsia="Times New Roman" w:hAnsi="Open Sans" w:cs="Open Sans"/>
          <w:sz w:val="16"/>
          <w:szCs w:val="16"/>
          <w:lang w:eastAsia="ar-SA"/>
        </w:rPr>
        <w:t>Pzp</w:t>
      </w:r>
      <w:proofErr w:type="spellEnd"/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 </w:t>
      </w:r>
    </w:p>
    <w:p w14:paraId="35564452" w14:textId="77777777" w:rsidR="00225C33" w:rsidRDefault="00225C33" w:rsidP="00225C33">
      <w:pPr>
        <w:widowControl w:val="0"/>
        <w:suppressAutoHyphens/>
        <w:jc w:val="center"/>
        <w:rPr>
          <w:rFonts w:ascii="Open Sans" w:eastAsia="Times New Roman" w:hAnsi="Open Sans" w:cs="Open Sans"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>z uwzględnieniem przesłanek wskazanych w art. 7 ust.1 pkt 1)-3) ustawy o szczególnych rozwiązaniach w zakresie przeciwdziałania wspieraniu agresji na Ukrainę oraz służących ochronie bezpieczeństwa narodowego</w:t>
      </w:r>
    </w:p>
    <w:p w14:paraId="4987BDED" w14:textId="77777777" w:rsidR="00225C33" w:rsidRDefault="00225C33" w:rsidP="00225C33">
      <w:pPr>
        <w:widowControl w:val="0"/>
        <w:suppressAutoHyphens/>
        <w:jc w:val="center"/>
        <w:rPr>
          <w:rFonts w:ascii="Open Sans" w:eastAsia="Times New Roman" w:hAnsi="Open Sans" w:cs="Open Sans"/>
          <w:b/>
          <w:sz w:val="16"/>
          <w:szCs w:val="16"/>
          <w:lang w:eastAsia="ar-SA"/>
        </w:rPr>
      </w:pPr>
    </w:p>
    <w:p w14:paraId="778E1984" w14:textId="77777777" w:rsidR="00225C33" w:rsidRDefault="00225C33" w:rsidP="00225C33">
      <w:pPr>
        <w:jc w:val="center"/>
        <w:rPr>
          <w:rFonts w:ascii="Open Sans" w:eastAsia="Times New Roman" w:hAnsi="Open Sans" w:cs="Open Sans"/>
          <w:sz w:val="16"/>
          <w:szCs w:val="16"/>
        </w:rPr>
      </w:pPr>
      <w:bookmarkStart w:id="2" w:name="_Hlk189825987"/>
      <w:r>
        <w:rPr>
          <w:rFonts w:ascii="Open Sans" w:eastAsia="Times New Roman" w:hAnsi="Open Sans" w:cs="Open Sans"/>
          <w:bCs/>
          <w:sz w:val="16"/>
          <w:szCs w:val="16"/>
        </w:rPr>
        <w:t xml:space="preserve">w odpowiedzi na ogłoszenie o zamówieniu prowadzonym w trybie podstawowym </w:t>
      </w:r>
      <w:r>
        <w:rPr>
          <w:rFonts w:ascii="Open Sans" w:eastAsia="Times New Roman" w:hAnsi="Open Sans" w:cs="Open Sans"/>
          <w:sz w:val="16"/>
          <w:szCs w:val="16"/>
        </w:rPr>
        <w:t>pn.</w:t>
      </w:r>
    </w:p>
    <w:p w14:paraId="2175D6CA" w14:textId="77777777" w:rsidR="00225C33" w:rsidRDefault="00225C33" w:rsidP="00225C33">
      <w:pPr>
        <w:jc w:val="center"/>
        <w:rPr>
          <w:rFonts w:ascii="Open Sans" w:eastAsia="Times New Roman" w:hAnsi="Open Sans" w:cs="Open Sans"/>
          <w:sz w:val="16"/>
          <w:szCs w:val="16"/>
        </w:rPr>
      </w:pPr>
    </w:p>
    <w:p w14:paraId="640296DD" w14:textId="77777777" w:rsidR="003C6C2A" w:rsidRPr="00883052" w:rsidRDefault="003C6C2A" w:rsidP="003C6C2A">
      <w:pPr>
        <w:spacing w:line="240" w:lineRule="auto"/>
        <w:jc w:val="center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p w14:paraId="40BDC459" w14:textId="08BA1977" w:rsidR="00225C33" w:rsidRPr="003C6C2A" w:rsidRDefault="00225C33" w:rsidP="00225C33">
      <w:pPr>
        <w:jc w:val="center"/>
        <w:rPr>
          <w:rFonts w:ascii="Open Sans" w:eastAsia="Calibri" w:hAnsi="Open Sans" w:cs="Open Sans"/>
          <w:b/>
          <w:sz w:val="16"/>
          <w:szCs w:val="16"/>
          <w:lang w:val="pl-PL"/>
        </w:rPr>
      </w:pPr>
    </w:p>
    <w:bookmarkEnd w:id="2"/>
    <w:p w14:paraId="4B225051" w14:textId="77777777" w:rsidR="00225C33" w:rsidRDefault="00225C33" w:rsidP="00225C33">
      <w:pPr>
        <w:jc w:val="center"/>
        <w:rPr>
          <w:rFonts w:ascii="Open Sans" w:eastAsia="Times New Roman" w:hAnsi="Open Sans" w:cs="Open Sans"/>
          <w:b/>
          <w:bCs/>
          <w:sz w:val="16"/>
          <w:szCs w:val="16"/>
        </w:rPr>
      </w:pPr>
    </w:p>
    <w:p w14:paraId="7E6FFFED" w14:textId="77777777" w:rsidR="00225C33" w:rsidRDefault="00225C33" w:rsidP="00225C33">
      <w:pPr>
        <w:suppressAutoHyphens/>
        <w:ind w:right="-1"/>
        <w:jc w:val="center"/>
        <w:rPr>
          <w:rFonts w:ascii="Open Sans" w:eastAsia="Times New Roman" w:hAnsi="Open Sans" w:cs="Open Sans"/>
          <w:b/>
          <w:bCs/>
          <w:sz w:val="16"/>
          <w:szCs w:val="16"/>
          <w:u w:val="single"/>
          <w:lang w:eastAsia="ar-SA"/>
        </w:rPr>
      </w:pPr>
      <w:r>
        <w:rPr>
          <w:rFonts w:ascii="Open Sans" w:eastAsia="Times New Roman" w:hAnsi="Open Sans" w:cs="Open Sans"/>
          <w:b/>
          <w:bCs/>
          <w:sz w:val="16"/>
          <w:szCs w:val="16"/>
          <w:u w:val="single"/>
          <w:lang w:eastAsia="ar-SA"/>
        </w:rPr>
        <w:t>Oświadczam(y), że:</w:t>
      </w:r>
    </w:p>
    <w:p w14:paraId="29BA1266" w14:textId="77777777" w:rsidR="00225C33" w:rsidRDefault="00225C33" w:rsidP="00225C33">
      <w:pPr>
        <w:suppressAutoHyphens/>
        <w:ind w:right="-1"/>
        <w:jc w:val="center"/>
        <w:rPr>
          <w:rFonts w:ascii="Open Sans" w:eastAsia="Times New Roman" w:hAnsi="Open Sans" w:cs="Open Sans"/>
          <w:b/>
          <w:bCs/>
          <w:sz w:val="16"/>
          <w:szCs w:val="16"/>
          <w:u w:val="single"/>
          <w:lang w:eastAsia="ar-SA"/>
        </w:rPr>
      </w:pPr>
    </w:p>
    <w:p w14:paraId="62608ABA" w14:textId="77777777" w:rsidR="00225C33" w:rsidRDefault="00225C33" w:rsidP="00225C33">
      <w:pPr>
        <w:suppressAutoHyphens/>
        <w:jc w:val="both"/>
        <w:rPr>
          <w:rFonts w:ascii="Open Sans" w:eastAsia="Times New Roman" w:hAnsi="Open Sans" w:cs="Open Sans"/>
          <w:b/>
          <w:bCs/>
          <w:sz w:val="16"/>
          <w:szCs w:val="16"/>
          <w:lang w:eastAsia="en-US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 xml:space="preserve">Aktualne są informacje zawarte w oświadczeniu o niepodleganiu wykluczeniu z postępowania – </w:t>
      </w:r>
      <w:r>
        <w:rPr>
          <w:rFonts w:ascii="Open Sans" w:eastAsia="Times New Roman" w:hAnsi="Open Sans" w:cs="Open Sans"/>
          <w:b/>
          <w:bCs/>
          <w:sz w:val="16"/>
          <w:szCs w:val="16"/>
          <w:lang w:eastAsia="ar-SA"/>
        </w:rPr>
        <w:t>Załącznik Nr 2 do SWZ</w:t>
      </w:r>
      <w:r>
        <w:rPr>
          <w:rFonts w:ascii="Open Sans" w:eastAsia="Times New Roman" w:hAnsi="Open Sans" w:cs="Open Sans"/>
          <w:sz w:val="16"/>
          <w:szCs w:val="16"/>
          <w:lang w:eastAsia="ar-SA"/>
        </w:rPr>
        <w:t>, w zakresie podstaw wykluczenia z postępowania, o których mowa w:</w:t>
      </w:r>
    </w:p>
    <w:p w14:paraId="2CB6D9D6" w14:textId="77777777" w:rsidR="00225C33" w:rsidRDefault="00225C33" w:rsidP="00225C33">
      <w:pPr>
        <w:numPr>
          <w:ilvl w:val="0"/>
          <w:numId w:val="99"/>
        </w:numPr>
        <w:suppressAutoHyphens/>
        <w:jc w:val="both"/>
        <w:rPr>
          <w:rFonts w:ascii="Open Sans" w:eastAsia="Times New Roman" w:hAnsi="Open Sans" w:cs="Open Sans"/>
          <w:color w:val="000000"/>
          <w:sz w:val="16"/>
          <w:szCs w:val="16"/>
          <w:lang w:eastAsia="ar-SA"/>
        </w:rPr>
      </w:pPr>
      <w:r>
        <w:rPr>
          <w:rFonts w:ascii="Open Sans" w:eastAsia="Times New Roman" w:hAnsi="Open Sans" w:cs="Open Sans"/>
          <w:color w:val="000000"/>
          <w:sz w:val="16"/>
          <w:szCs w:val="16"/>
          <w:lang w:eastAsia="ar-SA"/>
        </w:rPr>
        <w:t xml:space="preserve">art. 108 ust. 1 pkt 1, 2, 3, 4, 6 ustawy </w:t>
      </w:r>
      <w:proofErr w:type="spellStart"/>
      <w:r>
        <w:rPr>
          <w:rFonts w:ascii="Open Sans" w:eastAsia="Times New Roman" w:hAnsi="Open Sans" w:cs="Open Sans"/>
          <w:color w:val="000000"/>
          <w:sz w:val="16"/>
          <w:szCs w:val="16"/>
          <w:lang w:eastAsia="ar-SA"/>
        </w:rPr>
        <w:t>Pzp</w:t>
      </w:r>
      <w:proofErr w:type="spellEnd"/>
      <w:r>
        <w:rPr>
          <w:rFonts w:ascii="Open Sans" w:eastAsia="Times New Roman" w:hAnsi="Open Sans" w:cs="Open Sans"/>
          <w:color w:val="000000"/>
          <w:sz w:val="16"/>
          <w:szCs w:val="16"/>
          <w:lang w:eastAsia="ar-SA"/>
        </w:rPr>
        <w:t>,</w:t>
      </w:r>
    </w:p>
    <w:p w14:paraId="7DCFBF87" w14:textId="77777777" w:rsidR="00225C33" w:rsidRDefault="00225C33" w:rsidP="00225C33">
      <w:pPr>
        <w:numPr>
          <w:ilvl w:val="0"/>
          <w:numId w:val="99"/>
        </w:numPr>
        <w:suppressAutoHyphens/>
        <w:ind w:left="709"/>
        <w:jc w:val="both"/>
        <w:rPr>
          <w:rFonts w:ascii="Open Sans" w:eastAsia="Times New Roman" w:hAnsi="Open Sans" w:cs="Open Sans"/>
          <w:color w:val="000000"/>
          <w:sz w:val="16"/>
          <w:szCs w:val="16"/>
          <w:lang w:eastAsia="en-US"/>
        </w:rPr>
      </w:pPr>
      <w:r>
        <w:rPr>
          <w:rFonts w:ascii="Open Sans" w:eastAsia="Times New Roman" w:hAnsi="Open Sans" w:cs="Open Sans"/>
          <w:sz w:val="16"/>
          <w:szCs w:val="16"/>
          <w:lang w:eastAsia="ar-SA"/>
        </w:rPr>
        <w:t>art. 7 ust.1 pkt 1-3 ustawy o szczególnych rozwiązaniach w zakresie przeciwdziałania wspieraniu agresji na Ukrainę oraz służących ochronie bezpieczeństwa narodowego</w:t>
      </w:r>
      <w:r>
        <w:rPr>
          <w:rFonts w:ascii="Open Sans" w:eastAsia="Times New Roman" w:hAnsi="Open Sans" w:cs="Open Sans"/>
          <w:color w:val="000000"/>
          <w:sz w:val="16"/>
          <w:szCs w:val="16"/>
          <w:lang w:eastAsia="ar-SA"/>
        </w:rPr>
        <w:t>.</w:t>
      </w:r>
    </w:p>
    <w:p w14:paraId="25F3A79D" w14:textId="77777777" w:rsidR="00225C33" w:rsidRDefault="00225C33" w:rsidP="00225C33">
      <w:pPr>
        <w:widowControl w:val="0"/>
        <w:tabs>
          <w:tab w:val="left" w:pos="8460"/>
          <w:tab w:val="left" w:pos="8910"/>
        </w:tabs>
        <w:ind w:left="720"/>
        <w:contextualSpacing/>
        <w:rPr>
          <w:rFonts w:ascii="Open Sans" w:eastAsia="Times New Roman" w:hAnsi="Open Sans" w:cs="Open Sans"/>
          <w:b/>
          <w:bCs/>
          <w:sz w:val="16"/>
          <w:szCs w:val="16"/>
        </w:rPr>
      </w:pPr>
    </w:p>
    <w:p w14:paraId="0F71F865" w14:textId="77777777" w:rsidR="00225C33" w:rsidRDefault="00225C33" w:rsidP="00225C33">
      <w:pPr>
        <w:widowControl w:val="0"/>
        <w:tabs>
          <w:tab w:val="left" w:pos="8460"/>
          <w:tab w:val="left" w:pos="8910"/>
        </w:tabs>
        <w:ind w:left="720"/>
        <w:contextualSpacing/>
        <w:rPr>
          <w:rFonts w:ascii="Open Sans" w:eastAsia="Times New Roman" w:hAnsi="Open Sans" w:cs="Open Sans"/>
          <w:b/>
          <w:bCs/>
          <w:sz w:val="16"/>
          <w:szCs w:val="16"/>
        </w:rPr>
      </w:pPr>
    </w:p>
    <w:p w14:paraId="225303AC" w14:textId="77777777" w:rsidR="00225C33" w:rsidRDefault="00225C33" w:rsidP="00225C33">
      <w:pPr>
        <w:rPr>
          <w:rFonts w:ascii="Open Sans" w:eastAsia="Times New Roman" w:hAnsi="Open Sans" w:cs="Open Sans"/>
          <w:sz w:val="16"/>
          <w:szCs w:val="16"/>
        </w:rPr>
      </w:pPr>
    </w:p>
    <w:p w14:paraId="65C0B42D" w14:textId="77777777" w:rsidR="00225C33" w:rsidRDefault="00225C33" w:rsidP="00225C33">
      <w:pPr>
        <w:jc w:val="both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 xml:space="preserve">UWAGA: </w:t>
      </w:r>
      <w:r>
        <w:rPr>
          <w:rFonts w:ascii="Open Sans" w:eastAsia="Times New Roman" w:hAnsi="Open Sans" w:cs="Open Sans"/>
          <w:sz w:val="16"/>
          <w:szCs w:val="16"/>
        </w:rPr>
        <w:t>W przypadku Wykonawców wspólnie ubiegających się o udzielenie zamówienia każdy z Wykonawców składa odrębne oświadczenie.</w:t>
      </w:r>
    </w:p>
    <w:p w14:paraId="2CCD0242" w14:textId="7777777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FDC64A2" w14:textId="77777777" w:rsidR="00225C33" w:rsidRDefault="00225C33" w:rsidP="00225C33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50D7FB4" w14:textId="77777777" w:rsidR="00225C33" w:rsidRDefault="00225C33" w:rsidP="00225C33">
      <w:pPr>
        <w:tabs>
          <w:tab w:val="left" w:pos="0"/>
        </w:tabs>
        <w:jc w:val="center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  <w:t>Dokument należy podpisać kwalifikowanym podpisem elektronicznym lub podpisem (profilem) zaufanym lub podpisem osobistym (e-dowodem)</w:t>
      </w:r>
    </w:p>
    <w:p w14:paraId="01E908F7" w14:textId="77777777" w:rsidR="00225C33" w:rsidRDefault="00225C33" w:rsidP="00225C33">
      <w:pPr>
        <w:rPr>
          <w:rFonts w:ascii="Open Sans" w:eastAsia="Times New Roman" w:hAnsi="Open Sans" w:cs="Open Sans"/>
          <w:b/>
          <w:sz w:val="16"/>
          <w:szCs w:val="16"/>
        </w:rPr>
      </w:pPr>
    </w:p>
    <w:p w14:paraId="5995D907" w14:textId="77777777" w:rsidR="00225C33" w:rsidRDefault="00225C33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</w:pPr>
    </w:p>
    <w:p w14:paraId="4C64E44F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F7FA26B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2BD3B63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A9F7857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E594E6A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6F34BA56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B157472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BF82147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519C2A2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0584D23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3E36647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4436F02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01D1EC7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1731131F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270D7B0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07660AD4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319C62A8" w14:textId="77777777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DAE3458" w14:textId="238F567A" w:rsidR="001F1C1B" w:rsidRDefault="001F1C1B" w:rsidP="001F1C1B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 xml:space="preserve">Załącznik nr </w:t>
      </w:r>
      <w:r>
        <w:rPr>
          <w:rFonts w:ascii="Open Sans" w:eastAsia="Times New Roman" w:hAnsi="Open Sans" w:cs="Open Sans"/>
          <w:b/>
          <w:sz w:val="16"/>
          <w:szCs w:val="16"/>
        </w:rPr>
        <w:t>7</w:t>
      </w:r>
      <w:r>
        <w:rPr>
          <w:rFonts w:ascii="Open Sans" w:eastAsia="Times New Roman" w:hAnsi="Open Sans" w:cs="Open Sans"/>
          <w:b/>
          <w:sz w:val="16"/>
          <w:szCs w:val="16"/>
        </w:rPr>
        <w:t xml:space="preserve"> do SWZ</w:t>
      </w:r>
    </w:p>
    <w:p w14:paraId="6081353E" w14:textId="77777777" w:rsidR="00225C33" w:rsidRDefault="00225C33" w:rsidP="00A15B6E">
      <w:pPr>
        <w:tabs>
          <w:tab w:val="left" w:pos="0"/>
        </w:tabs>
        <w:jc w:val="center"/>
        <w:rPr>
          <w:rFonts w:ascii="Open Sans" w:eastAsia="Times New Roman" w:hAnsi="Open Sans" w:cs="Open Sans"/>
          <w:sz w:val="16"/>
          <w:szCs w:val="16"/>
        </w:rPr>
      </w:pPr>
    </w:p>
    <w:p w14:paraId="0EC39E1D" w14:textId="77777777" w:rsidR="00A15B6E" w:rsidRDefault="00A15B6E" w:rsidP="00A15B6E">
      <w:pPr>
        <w:tabs>
          <w:tab w:val="left" w:pos="1275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214E0EBC" w14:textId="77777777" w:rsidR="001F1C1B" w:rsidRPr="00207E4F" w:rsidRDefault="001F1C1B" w:rsidP="001F1C1B">
      <w:pPr>
        <w:rPr>
          <w:rFonts w:asciiTheme="majorHAnsi" w:hAnsiTheme="majorHAnsi" w:cstheme="majorHAnsi"/>
          <w:b/>
          <w:bCs/>
          <w:sz w:val="20"/>
          <w:szCs w:val="20"/>
          <w:u w:val="single"/>
          <w:lang w:eastAsia="ar-SA"/>
        </w:rPr>
      </w:pPr>
      <w:r w:rsidRPr="00207E4F">
        <w:rPr>
          <w:rFonts w:asciiTheme="majorHAnsi" w:hAnsiTheme="majorHAnsi" w:cstheme="majorHAnsi"/>
          <w:b/>
          <w:bCs/>
          <w:sz w:val="20"/>
          <w:szCs w:val="20"/>
          <w:u w:val="single"/>
          <w:lang w:eastAsia="ar-SA"/>
        </w:rPr>
        <w:t>Wykonawca:</w:t>
      </w:r>
    </w:p>
    <w:p w14:paraId="4A980D00" w14:textId="77777777" w:rsidR="001F1C1B" w:rsidRPr="00207E4F" w:rsidRDefault="001F1C1B" w:rsidP="001F1C1B">
      <w:pPr>
        <w:rPr>
          <w:rFonts w:asciiTheme="majorHAnsi" w:hAnsiTheme="majorHAnsi" w:cstheme="majorHAnsi"/>
          <w:b/>
          <w:bCs/>
          <w:sz w:val="20"/>
          <w:szCs w:val="20"/>
          <w:lang w:eastAsia="ar-SA"/>
        </w:rPr>
      </w:pPr>
    </w:p>
    <w:p w14:paraId="46379683" w14:textId="77777777" w:rsidR="001F1C1B" w:rsidRPr="00207E4F" w:rsidRDefault="001F1C1B" w:rsidP="001F1C1B">
      <w:pPr>
        <w:rPr>
          <w:rFonts w:asciiTheme="majorHAnsi" w:hAnsiTheme="majorHAnsi" w:cstheme="majorHAnsi"/>
          <w:b/>
          <w:bCs/>
          <w:sz w:val="20"/>
          <w:szCs w:val="20"/>
          <w:lang w:eastAsia="ar-SA"/>
        </w:rPr>
      </w:pPr>
      <w:r w:rsidRPr="00207E4F">
        <w:rPr>
          <w:rFonts w:asciiTheme="majorHAnsi" w:hAnsiTheme="majorHAnsi" w:cstheme="majorHAnsi"/>
          <w:b/>
          <w:bCs/>
          <w:sz w:val="20"/>
          <w:szCs w:val="20"/>
          <w:lang w:eastAsia="ar-SA"/>
        </w:rPr>
        <w:t>................................................</w:t>
      </w:r>
    </w:p>
    <w:p w14:paraId="5D95ED70" w14:textId="77777777" w:rsidR="001F1C1B" w:rsidRPr="00207E4F" w:rsidRDefault="001F1C1B" w:rsidP="001F1C1B">
      <w:pPr>
        <w:rPr>
          <w:rFonts w:asciiTheme="majorHAnsi" w:hAnsiTheme="majorHAnsi" w:cstheme="majorHAnsi"/>
          <w:b/>
          <w:bCs/>
          <w:sz w:val="20"/>
          <w:szCs w:val="20"/>
          <w:lang w:eastAsia="ar-SA"/>
        </w:rPr>
      </w:pPr>
      <w:r w:rsidRPr="00207E4F">
        <w:rPr>
          <w:rFonts w:asciiTheme="majorHAnsi" w:hAnsiTheme="majorHAnsi" w:cstheme="majorHAnsi"/>
          <w:b/>
          <w:bCs/>
          <w:sz w:val="20"/>
          <w:szCs w:val="20"/>
          <w:lang w:eastAsia="ar-SA"/>
        </w:rPr>
        <w:t>................................................</w:t>
      </w:r>
    </w:p>
    <w:p w14:paraId="5BC2D753" w14:textId="77777777" w:rsidR="001F1C1B" w:rsidRPr="00207E4F" w:rsidRDefault="001F1C1B" w:rsidP="001F1C1B">
      <w:pPr>
        <w:rPr>
          <w:rFonts w:asciiTheme="majorHAnsi" w:hAnsiTheme="majorHAnsi" w:cstheme="majorHAnsi"/>
          <w:b/>
          <w:bCs/>
          <w:sz w:val="20"/>
          <w:szCs w:val="20"/>
          <w:lang w:eastAsia="ar-SA"/>
        </w:rPr>
      </w:pPr>
      <w:r w:rsidRPr="00207E4F">
        <w:rPr>
          <w:rFonts w:asciiTheme="majorHAnsi" w:hAnsiTheme="majorHAnsi" w:cstheme="majorHAnsi"/>
          <w:b/>
          <w:bCs/>
          <w:sz w:val="20"/>
          <w:szCs w:val="20"/>
          <w:lang w:eastAsia="ar-SA"/>
        </w:rPr>
        <w:t>................................................</w:t>
      </w:r>
    </w:p>
    <w:p w14:paraId="5CCB6BBC" w14:textId="77777777" w:rsidR="001F1C1B" w:rsidRPr="00207E4F" w:rsidRDefault="001F1C1B" w:rsidP="001F1C1B">
      <w:pPr>
        <w:rPr>
          <w:rFonts w:asciiTheme="majorHAnsi" w:hAnsiTheme="majorHAnsi" w:cstheme="majorHAnsi"/>
          <w:b/>
          <w:bCs/>
          <w:sz w:val="20"/>
          <w:szCs w:val="20"/>
          <w:lang w:eastAsia="ar-SA"/>
        </w:rPr>
      </w:pPr>
      <w:r w:rsidRPr="00207E4F">
        <w:rPr>
          <w:rFonts w:asciiTheme="majorHAnsi" w:hAnsiTheme="majorHAnsi" w:cstheme="majorHAnsi"/>
          <w:b/>
          <w:bCs/>
          <w:sz w:val="20"/>
          <w:szCs w:val="20"/>
          <w:lang w:eastAsia="ar-SA"/>
        </w:rPr>
        <w:t>(</w:t>
      </w:r>
      <w:r w:rsidRPr="00207E4F">
        <w:rPr>
          <w:rFonts w:asciiTheme="majorHAnsi" w:hAnsiTheme="majorHAnsi" w:cstheme="majorHAnsi"/>
          <w:i/>
          <w:sz w:val="20"/>
          <w:szCs w:val="20"/>
        </w:rPr>
        <w:t>pełna nazwa/firma, adres</w:t>
      </w:r>
      <w:r w:rsidRPr="00207E4F">
        <w:rPr>
          <w:rFonts w:asciiTheme="majorHAnsi" w:hAnsiTheme="majorHAnsi" w:cstheme="majorHAnsi"/>
          <w:b/>
          <w:bCs/>
          <w:sz w:val="20"/>
          <w:szCs w:val="20"/>
          <w:lang w:eastAsia="ar-SA"/>
        </w:rPr>
        <w:t>)</w:t>
      </w:r>
    </w:p>
    <w:p w14:paraId="02F0EA4F" w14:textId="77777777" w:rsidR="001F1C1B" w:rsidRPr="00207E4F" w:rsidRDefault="001F1C1B" w:rsidP="001F1C1B">
      <w:pPr>
        <w:autoSpaceDE w:val="0"/>
        <w:contextualSpacing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p w14:paraId="6F599876" w14:textId="77777777" w:rsidR="001F1C1B" w:rsidRPr="00207E4F" w:rsidRDefault="001F1C1B" w:rsidP="001F1C1B">
      <w:pPr>
        <w:autoSpaceDE w:val="0"/>
        <w:contextualSpacing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p w14:paraId="5B3AD6D0" w14:textId="77777777" w:rsidR="001F1C1B" w:rsidRPr="00207E4F" w:rsidRDefault="001F1C1B" w:rsidP="001F1C1B">
      <w:pPr>
        <w:autoSpaceDE w:val="0"/>
        <w:contextualSpacing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207E4F">
        <w:rPr>
          <w:rFonts w:asciiTheme="majorHAnsi" w:hAnsiTheme="majorHAnsi" w:cstheme="majorHAnsi"/>
          <w:b/>
          <w:bCs/>
          <w:sz w:val="20"/>
          <w:szCs w:val="20"/>
        </w:rPr>
        <w:t xml:space="preserve">Wzór zobowiązania </w:t>
      </w:r>
      <w:r w:rsidRPr="00207E4F">
        <w:rPr>
          <w:rFonts w:asciiTheme="majorHAnsi" w:hAnsiTheme="majorHAnsi" w:cstheme="majorHAnsi"/>
          <w:b/>
          <w:sz w:val="20"/>
          <w:szCs w:val="20"/>
        </w:rPr>
        <w:t>podmiotów trzecich do oddania do dyspozycji Wykonawcy niezbędnych zasobów na okres korzystania z nich przy wykonywaniu zamówienia</w:t>
      </w:r>
    </w:p>
    <w:p w14:paraId="7B4FC259" w14:textId="77777777" w:rsidR="001F1C1B" w:rsidRPr="00207E4F" w:rsidRDefault="001F1C1B" w:rsidP="001F1C1B">
      <w:pPr>
        <w:autoSpaceDE w:val="0"/>
        <w:contextualSpacing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p w14:paraId="7A3C3794" w14:textId="77777777" w:rsidR="001F1C1B" w:rsidRDefault="001F1C1B" w:rsidP="001F1C1B">
      <w:pPr>
        <w:jc w:val="center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 xml:space="preserve">w odpowiedzi na ogłoszenie o zamówieniu prowadzonym w trybie podstawowym </w:t>
      </w:r>
      <w:r>
        <w:rPr>
          <w:rFonts w:ascii="Open Sans" w:eastAsia="Times New Roman" w:hAnsi="Open Sans" w:cs="Open Sans"/>
          <w:sz w:val="16"/>
          <w:szCs w:val="16"/>
        </w:rPr>
        <w:t>pn.</w:t>
      </w:r>
    </w:p>
    <w:p w14:paraId="732D31BB" w14:textId="77777777" w:rsidR="001F1C1B" w:rsidRDefault="001F1C1B" w:rsidP="001F1C1B">
      <w:pPr>
        <w:jc w:val="center"/>
        <w:rPr>
          <w:rFonts w:ascii="Open Sans" w:eastAsia="Times New Roman" w:hAnsi="Open Sans" w:cs="Open Sans"/>
          <w:sz w:val="16"/>
          <w:szCs w:val="16"/>
        </w:rPr>
      </w:pPr>
    </w:p>
    <w:p w14:paraId="27D9D4A3" w14:textId="77777777" w:rsidR="001F1C1B" w:rsidRPr="00883052" w:rsidRDefault="001F1C1B" w:rsidP="001F1C1B">
      <w:pPr>
        <w:spacing w:line="240" w:lineRule="auto"/>
        <w:jc w:val="center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p w14:paraId="6ABF34DF" w14:textId="77777777" w:rsidR="001F1C1B" w:rsidRPr="003C6C2A" w:rsidRDefault="001F1C1B" w:rsidP="001F1C1B">
      <w:pPr>
        <w:jc w:val="center"/>
        <w:rPr>
          <w:rFonts w:ascii="Open Sans" w:eastAsia="Calibri" w:hAnsi="Open Sans" w:cs="Open Sans"/>
          <w:b/>
          <w:sz w:val="16"/>
          <w:szCs w:val="16"/>
          <w:lang w:val="pl-PL"/>
        </w:rPr>
      </w:pPr>
    </w:p>
    <w:p w14:paraId="3DDFD9E7" w14:textId="618AE056" w:rsidR="001F1C1B" w:rsidRPr="001F1C1B" w:rsidRDefault="005D0F6E" w:rsidP="001F1C1B">
      <w:pPr>
        <w:suppressAutoHyphens/>
        <w:spacing w:line="360" w:lineRule="auto"/>
        <w:jc w:val="both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r>
        <w:rPr>
          <w:rFonts w:asciiTheme="majorHAnsi" w:hAnsiTheme="majorHAnsi" w:cstheme="majorHAnsi"/>
          <w:b/>
          <w:bCs/>
          <w:sz w:val="20"/>
          <w:szCs w:val="20"/>
          <w:lang w:val="pl-PL"/>
        </w:rPr>
        <w:t>Oświadczam:</w:t>
      </w:r>
    </w:p>
    <w:p w14:paraId="4FB73946" w14:textId="77777777" w:rsidR="001F1C1B" w:rsidRPr="00207E4F" w:rsidRDefault="001F1C1B" w:rsidP="001F1C1B">
      <w:pPr>
        <w:suppressAutoHyphens/>
        <w:spacing w:line="36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207E4F">
        <w:rPr>
          <w:rFonts w:asciiTheme="majorHAnsi" w:hAnsiTheme="majorHAnsi" w:cstheme="majorHAnsi"/>
          <w:sz w:val="20"/>
          <w:szCs w:val="20"/>
        </w:rPr>
        <w:t xml:space="preserve">Działając w imieniu ………………………………………………………. zobowiązuje się do oddania </w:t>
      </w:r>
      <w:r w:rsidRPr="00207E4F">
        <w:rPr>
          <w:rFonts w:asciiTheme="majorHAnsi" w:hAnsiTheme="majorHAnsi" w:cstheme="majorHAnsi"/>
          <w:sz w:val="20"/>
          <w:szCs w:val="20"/>
        </w:rPr>
        <w:br/>
        <w:t xml:space="preserve">do dyspozycji dla Wykonawcy …………………………….…………………………. biorącego udział </w:t>
      </w:r>
      <w:r w:rsidRPr="00207E4F">
        <w:rPr>
          <w:rFonts w:asciiTheme="majorHAnsi" w:hAnsiTheme="majorHAnsi" w:cstheme="majorHAnsi"/>
          <w:sz w:val="20"/>
          <w:szCs w:val="20"/>
        </w:rPr>
        <w:br/>
        <w:t>w przedmiotowym postępowaniu swoich zasobów w następującym zakresie: ……………………………………………………………………………………………………………</w:t>
      </w:r>
    </w:p>
    <w:p w14:paraId="431D21C6" w14:textId="77777777" w:rsidR="001F1C1B" w:rsidRPr="00207E4F" w:rsidRDefault="001F1C1B" w:rsidP="001F1C1B">
      <w:pPr>
        <w:contextualSpacing/>
        <w:jc w:val="both"/>
        <w:rPr>
          <w:rFonts w:asciiTheme="majorHAnsi" w:hAnsiTheme="majorHAnsi" w:cstheme="majorHAnsi"/>
          <w:sz w:val="20"/>
          <w:szCs w:val="20"/>
        </w:rPr>
      </w:pPr>
    </w:p>
    <w:p w14:paraId="4FA57F9F" w14:textId="77777777" w:rsidR="001F1C1B" w:rsidRPr="00207E4F" w:rsidRDefault="001F1C1B" w:rsidP="001F1C1B">
      <w:pPr>
        <w:spacing w:line="360" w:lineRule="auto"/>
        <w:contextualSpacing/>
        <w:jc w:val="both"/>
        <w:rPr>
          <w:rFonts w:asciiTheme="majorHAnsi" w:hAnsiTheme="majorHAnsi" w:cstheme="majorHAnsi"/>
          <w:b/>
          <w:i/>
          <w:sz w:val="20"/>
          <w:szCs w:val="20"/>
          <w:u w:val="single"/>
        </w:rPr>
      </w:pPr>
      <w:r w:rsidRPr="00207E4F">
        <w:rPr>
          <w:rFonts w:asciiTheme="majorHAnsi" w:hAnsiTheme="majorHAnsi" w:cstheme="majorHAnsi"/>
          <w:b/>
          <w:i/>
          <w:sz w:val="20"/>
          <w:szCs w:val="20"/>
          <w:u w:val="single"/>
        </w:rPr>
        <w:t>Jednocześnie wskazuje, iż:</w:t>
      </w:r>
    </w:p>
    <w:p w14:paraId="1B1DD6AC" w14:textId="77777777" w:rsidR="001F1C1B" w:rsidRPr="00207E4F" w:rsidRDefault="001F1C1B" w:rsidP="001F1C1B">
      <w:pPr>
        <w:numPr>
          <w:ilvl w:val="6"/>
          <w:numId w:val="43"/>
        </w:numPr>
        <w:spacing w:line="360" w:lineRule="auto"/>
        <w:ind w:left="284" w:hanging="284"/>
        <w:contextualSpacing/>
        <w:jc w:val="both"/>
        <w:rPr>
          <w:rFonts w:asciiTheme="majorHAnsi" w:hAnsiTheme="majorHAnsi" w:cstheme="majorHAnsi"/>
          <w:sz w:val="20"/>
          <w:szCs w:val="20"/>
        </w:rPr>
      </w:pPr>
      <w:r w:rsidRPr="00207E4F">
        <w:rPr>
          <w:rFonts w:asciiTheme="majorHAnsi" w:hAnsiTheme="majorHAnsi" w:cstheme="majorHAnsi"/>
          <w:sz w:val="20"/>
          <w:szCs w:val="20"/>
        </w:rPr>
        <w:t>Zakres w/w zasobów przy wykonywaniu zamówienia będzie następujący: …………………………</w:t>
      </w:r>
    </w:p>
    <w:p w14:paraId="62C14B24" w14:textId="77777777" w:rsidR="001F1C1B" w:rsidRPr="00207E4F" w:rsidRDefault="001F1C1B" w:rsidP="001F1C1B">
      <w:pPr>
        <w:spacing w:line="360" w:lineRule="auto"/>
        <w:ind w:left="284"/>
        <w:contextualSpacing/>
        <w:jc w:val="both"/>
        <w:rPr>
          <w:rFonts w:asciiTheme="majorHAnsi" w:hAnsiTheme="majorHAnsi" w:cstheme="majorHAnsi"/>
          <w:sz w:val="20"/>
          <w:szCs w:val="20"/>
        </w:rPr>
      </w:pPr>
      <w:r w:rsidRPr="00207E4F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…………………………………………………………………………………...……………………</w:t>
      </w:r>
    </w:p>
    <w:p w14:paraId="2C6C88EF" w14:textId="77777777" w:rsidR="001F1C1B" w:rsidRPr="006E67F2" w:rsidRDefault="001F1C1B" w:rsidP="001F1C1B">
      <w:pPr>
        <w:numPr>
          <w:ilvl w:val="6"/>
          <w:numId w:val="43"/>
        </w:numPr>
        <w:spacing w:line="360" w:lineRule="auto"/>
        <w:ind w:left="284" w:hanging="284"/>
        <w:contextualSpacing/>
        <w:jc w:val="both"/>
        <w:rPr>
          <w:rFonts w:asciiTheme="majorHAnsi" w:hAnsiTheme="majorHAnsi" w:cstheme="majorHAnsi"/>
          <w:sz w:val="20"/>
          <w:szCs w:val="20"/>
        </w:rPr>
      </w:pPr>
      <w:r w:rsidRPr="006E67F2">
        <w:rPr>
          <w:rFonts w:asciiTheme="majorHAnsi" w:hAnsiTheme="majorHAnsi" w:cstheme="majorHAnsi"/>
          <w:sz w:val="20"/>
          <w:szCs w:val="20"/>
        </w:rPr>
        <w:t>Sposób, okres udostępniania Wykonawcy w/w zasobów oraz wykorzystanie przez Wykonawcę w/w zasobów będzie następujący: …………………………………………………………….…………………………………………</w:t>
      </w:r>
    </w:p>
    <w:p w14:paraId="5ACDFF08" w14:textId="77777777" w:rsidR="001F1C1B" w:rsidRPr="00207E4F" w:rsidRDefault="001F1C1B" w:rsidP="001F1C1B">
      <w:pPr>
        <w:numPr>
          <w:ilvl w:val="6"/>
          <w:numId w:val="43"/>
        </w:numPr>
        <w:spacing w:line="360" w:lineRule="auto"/>
        <w:ind w:left="284" w:hanging="284"/>
        <w:contextualSpacing/>
        <w:jc w:val="both"/>
        <w:rPr>
          <w:rFonts w:asciiTheme="majorHAnsi" w:hAnsiTheme="majorHAnsi" w:cstheme="majorHAnsi"/>
          <w:sz w:val="20"/>
          <w:szCs w:val="20"/>
        </w:rPr>
      </w:pPr>
      <w:r w:rsidRPr="00207E4F">
        <w:rPr>
          <w:rFonts w:asciiTheme="majorHAnsi" w:hAnsiTheme="majorHAnsi" w:cstheme="majorHAnsi"/>
          <w:sz w:val="20"/>
          <w:szCs w:val="20"/>
        </w:rPr>
        <w:t>Zakres w jakim podmiot udostępniający zasoby zrealizuje usługi, których wskazane zdolności dotyczą.:……………………………………………………….…………………………… ………………………………………</w:t>
      </w:r>
    </w:p>
    <w:p w14:paraId="2BBDB751" w14:textId="77777777" w:rsidR="001F1C1B" w:rsidRPr="00207E4F" w:rsidRDefault="001F1C1B" w:rsidP="001F1C1B">
      <w:pPr>
        <w:autoSpaceDE w:val="0"/>
        <w:contextualSpacing/>
        <w:jc w:val="both"/>
        <w:rPr>
          <w:rFonts w:asciiTheme="majorHAnsi" w:hAnsiTheme="majorHAnsi" w:cstheme="majorHAnsi"/>
          <w:sz w:val="20"/>
          <w:szCs w:val="20"/>
        </w:rPr>
      </w:pPr>
    </w:p>
    <w:p w14:paraId="282E5700" w14:textId="77777777" w:rsidR="001F1C1B" w:rsidRPr="00207E4F" w:rsidRDefault="001F1C1B" w:rsidP="001F1C1B">
      <w:pPr>
        <w:autoSpaceDE w:val="0"/>
        <w:contextualSpacing/>
        <w:jc w:val="both"/>
        <w:rPr>
          <w:rFonts w:asciiTheme="majorHAnsi" w:hAnsiTheme="majorHAnsi" w:cstheme="majorHAnsi"/>
          <w:b/>
          <w:sz w:val="20"/>
          <w:szCs w:val="20"/>
        </w:rPr>
      </w:pPr>
      <w:r w:rsidRPr="00207E4F">
        <w:rPr>
          <w:rFonts w:asciiTheme="majorHAnsi" w:hAnsiTheme="majorHAnsi" w:cstheme="majorHAnsi"/>
          <w:b/>
          <w:sz w:val="20"/>
          <w:szCs w:val="20"/>
        </w:rPr>
        <w:t xml:space="preserve">Uwaga: Niniejsze zobowiązanie podmiotów trzecich do oddania do dyspozycji Wykonawcy niezbędnych zasobów na okres korzystania z nich przy wykonywaniu zamówienia </w:t>
      </w:r>
      <w:r w:rsidRPr="00207E4F">
        <w:rPr>
          <w:rFonts w:asciiTheme="majorHAnsi" w:hAnsiTheme="majorHAnsi" w:cstheme="majorHAnsi"/>
          <w:b/>
          <w:sz w:val="20"/>
          <w:szCs w:val="20"/>
          <w:u w:val="single"/>
        </w:rPr>
        <w:t>musi być złożone do oferty w oryginale.</w:t>
      </w:r>
    </w:p>
    <w:p w14:paraId="14CC53CC" w14:textId="77777777" w:rsidR="001F1C1B" w:rsidRPr="00207E4F" w:rsidRDefault="001F1C1B" w:rsidP="001F1C1B">
      <w:pPr>
        <w:autoSpaceDE w:val="0"/>
        <w:contextualSpacing/>
        <w:jc w:val="both"/>
        <w:rPr>
          <w:rFonts w:asciiTheme="majorHAnsi" w:hAnsiTheme="majorHAnsi" w:cstheme="majorHAnsi"/>
          <w:sz w:val="20"/>
          <w:szCs w:val="20"/>
        </w:rPr>
      </w:pPr>
    </w:p>
    <w:p w14:paraId="77415BF2" w14:textId="57BB1B93" w:rsidR="002D0D99" w:rsidRPr="005D0F6E" w:rsidRDefault="001F1C1B" w:rsidP="005D0F6E">
      <w:pPr>
        <w:pStyle w:val="Nagwek2"/>
        <w:rPr>
          <w:rFonts w:cstheme="majorHAnsi"/>
          <w:lang w:eastAsia="ar-SA"/>
        </w:rPr>
      </w:pPr>
      <w:r w:rsidRPr="00207E4F">
        <w:rPr>
          <w:rFonts w:cstheme="majorHAnsi"/>
          <w:lang w:eastAsia="ar-SA"/>
        </w:rPr>
        <w:br w:type="page"/>
      </w:r>
    </w:p>
    <w:p w14:paraId="125245E0" w14:textId="77777777" w:rsidR="002D0D99" w:rsidRDefault="002D0D99" w:rsidP="002D0D99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3893EC5" w14:textId="77777777" w:rsidR="002D0D99" w:rsidRDefault="002D0D99" w:rsidP="002D0D99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6DF9838D" w14:textId="794F5553" w:rsidR="002D0D99" w:rsidRDefault="002D0D99" w:rsidP="002D0D99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>Załącznik nr 8 do SWZ</w:t>
      </w:r>
    </w:p>
    <w:p w14:paraId="1838A0C0" w14:textId="77777777" w:rsidR="002D0D99" w:rsidRDefault="002D0D99" w:rsidP="002D0D99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4F7BA836" w14:textId="77777777" w:rsidR="002D0D99" w:rsidRDefault="002D0D99" w:rsidP="002D0D99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55F0FDE0" w14:textId="77777777" w:rsidR="002D0D99" w:rsidRDefault="002D0D99" w:rsidP="002D0D99">
      <w:pPr>
        <w:spacing w:before="120" w:after="120" w:line="300" w:lineRule="exact"/>
        <w:outlineLvl w:val="0"/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>Nazwa i adres podmiotu udostępniającego zasoby: …………………………………………………………………</w:t>
      </w:r>
    </w:p>
    <w:p w14:paraId="1948678C" w14:textId="77777777" w:rsidR="002D0D99" w:rsidRDefault="002D0D99" w:rsidP="002D0D99">
      <w:pPr>
        <w:spacing w:before="120" w:after="120" w:line="300" w:lineRule="exact"/>
        <w:outlineLvl w:val="0"/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>: …………………………………………………………………</w:t>
      </w:r>
    </w:p>
    <w:p w14:paraId="09B9324A" w14:textId="77777777" w:rsidR="002D0D99" w:rsidRDefault="002D0D99" w:rsidP="002D0D99">
      <w:pPr>
        <w:spacing w:before="120" w:after="120" w:line="300" w:lineRule="exact"/>
        <w:outlineLvl w:val="0"/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>KRS/CEIDG/INNY REJESTR: …………………………………</w:t>
      </w:r>
    </w:p>
    <w:p w14:paraId="20CAFEDA" w14:textId="77777777" w:rsidR="002D0D99" w:rsidRDefault="002D0D99" w:rsidP="002D0D99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>(dane umożliwiające dostęp do odpowiedniego rejestru podmiotu udostępniającego zasoby</w:t>
      </w:r>
    </w:p>
    <w:p w14:paraId="269FACFD" w14:textId="77777777" w:rsidR="002D0D99" w:rsidRDefault="002D0D99" w:rsidP="002D0D99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Open Sans" w:eastAsia="Times New Roman" w:hAnsi="Open Sans" w:cs="Open Sans"/>
          <w:b/>
          <w:sz w:val="16"/>
          <w:szCs w:val="16"/>
        </w:rPr>
      </w:pPr>
    </w:p>
    <w:p w14:paraId="56BC3DCD" w14:textId="77777777" w:rsidR="002D0D99" w:rsidRPr="00883052" w:rsidRDefault="002D0D99" w:rsidP="002D0D99">
      <w:pPr>
        <w:spacing w:line="240" w:lineRule="auto"/>
        <w:jc w:val="center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p w14:paraId="0E9BBDCA" w14:textId="77777777" w:rsidR="002D0D99" w:rsidRPr="00021D7C" w:rsidRDefault="002D0D99" w:rsidP="002D0D99">
      <w:pPr>
        <w:jc w:val="center"/>
        <w:rPr>
          <w:rFonts w:ascii="Open Sans" w:hAnsi="Open Sans" w:cs="Open Sans"/>
          <w:sz w:val="16"/>
          <w:szCs w:val="16"/>
          <w:lang w:val="pl-PL"/>
        </w:rPr>
      </w:pPr>
    </w:p>
    <w:p w14:paraId="07CC9978" w14:textId="77777777" w:rsidR="002D0D99" w:rsidRPr="002A4AF3" w:rsidRDefault="002D0D99" w:rsidP="002D0D99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Open Sans" w:eastAsia="Times New Roman" w:hAnsi="Open Sans" w:cs="Open Sans"/>
          <w:b/>
          <w:sz w:val="16"/>
          <w:szCs w:val="16"/>
          <w:lang w:val="pl-PL"/>
        </w:rPr>
      </w:pPr>
    </w:p>
    <w:p w14:paraId="4F285514" w14:textId="77777777" w:rsidR="002D0D99" w:rsidRDefault="002D0D99" w:rsidP="002D0D99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Open Sans" w:eastAsia="Times New Roman" w:hAnsi="Open Sans" w:cs="Open Sans"/>
          <w:b/>
          <w:sz w:val="16"/>
          <w:szCs w:val="16"/>
        </w:rPr>
      </w:pPr>
      <w:r>
        <w:rPr>
          <w:rFonts w:ascii="Open Sans" w:eastAsia="Times New Roman" w:hAnsi="Open Sans" w:cs="Open Sans"/>
          <w:b/>
          <w:sz w:val="16"/>
          <w:szCs w:val="16"/>
        </w:rPr>
        <w:t>ZOBOWIĄZANIE PODMIOTU UDOSTĘPNIAJĄCEGO ZASOBY</w:t>
      </w:r>
    </w:p>
    <w:p w14:paraId="5954BADA" w14:textId="77777777" w:rsidR="002D0D99" w:rsidRDefault="002D0D99" w:rsidP="002D0D99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Open Sans" w:eastAsia="Times New Roman" w:hAnsi="Open Sans" w:cs="Open Sans"/>
          <w:b/>
          <w:sz w:val="16"/>
          <w:szCs w:val="16"/>
        </w:rPr>
      </w:pPr>
    </w:p>
    <w:p w14:paraId="22912E30" w14:textId="77777777" w:rsidR="002D0D99" w:rsidRDefault="002D0D99" w:rsidP="002D0D99">
      <w:pPr>
        <w:tabs>
          <w:tab w:val="num" w:pos="2340"/>
        </w:tabs>
        <w:jc w:val="both"/>
        <w:rPr>
          <w:rFonts w:ascii="Open Sans" w:eastAsia="Times New Roman" w:hAnsi="Open Sans" w:cs="Open Sans"/>
          <w:bCs/>
          <w:sz w:val="16"/>
          <w:szCs w:val="16"/>
        </w:rPr>
      </w:pPr>
      <w:r>
        <w:rPr>
          <w:rFonts w:ascii="Open Sans" w:eastAsia="Times New Roman" w:hAnsi="Open Sans" w:cs="Open Sans"/>
          <w:bCs/>
          <w:sz w:val="16"/>
          <w:szCs w:val="16"/>
        </w:rPr>
        <w:t xml:space="preserve">w odpowiedzi na ogłoszenie o zamówieniu prowadzonym w trybie podstawowym na usługę pn.: </w:t>
      </w:r>
    </w:p>
    <w:p w14:paraId="36A5BDFB" w14:textId="77777777" w:rsidR="002D0D99" w:rsidRDefault="002D0D99" w:rsidP="002D0D99">
      <w:pPr>
        <w:tabs>
          <w:tab w:val="num" w:pos="2340"/>
        </w:tabs>
        <w:jc w:val="both"/>
        <w:rPr>
          <w:rFonts w:ascii="Open Sans" w:eastAsia="Times New Roman" w:hAnsi="Open Sans" w:cs="Open Sans"/>
          <w:bCs/>
          <w:sz w:val="16"/>
          <w:szCs w:val="16"/>
        </w:rPr>
      </w:pPr>
    </w:p>
    <w:p w14:paraId="0F761829" w14:textId="77777777" w:rsidR="002D0D99" w:rsidRDefault="002D0D99" w:rsidP="002D0D99">
      <w:pPr>
        <w:jc w:val="center"/>
        <w:rPr>
          <w:rFonts w:ascii="Open Sans" w:eastAsia="Times New Roman" w:hAnsi="Open Sans" w:cs="Open Sans"/>
          <w:sz w:val="16"/>
          <w:szCs w:val="16"/>
        </w:rPr>
      </w:pPr>
    </w:p>
    <w:p w14:paraId="4089856E" w14:textId="77777777" w:rsidR="002D0D99" w:rsidRDefault="002D0D99" w:rsidP="002D0D99">
      <w:pPr>
        <w:tabs>
          <w:tab w:val="left" w:pos="1275"/>
          <w:tab w:val="left" w:pos="8647"/>
        </w:tabs>
        <w:jc w:val="right"/>
        <w:rPr>
          <w:rFonts w:ascii="Open Sans" w:eastAsia="Times New Roman" w:hAnsi="Open Sans" w:cs="Open Sans"/>
          <w:b/>
          <w:sz w:val="16"/>
          <w:szCs w:val="16"/>
        </w:rPr>
      </w:pPr>
    </w:p>
    <w:p w14:paraId="76D0B110" w14:textId="77777777" w:rsidR="002D0D99" w:rsidRDefault="002D0D99" w:rsidP="002D0D99">
      <w:pPr>
        <w:numPr>
          <w:ilvl w:val="0"/>
          <w:numId w:val="101"/>
        </w:numPr>
        <w:autoSpaceDE w:val="0"/>
        <w:autoSpaceDN w:val="0"/>
        <w:spacing w:before="120" w:after="120" w:line="300" w:lineRule="exact"/>
        <w:ind w:left="425" w:hanging="425"/>
        <w:jc w:val="both"/>
        <w:rPr>
          <w:rFonts w:ascii="Open Sans" w:eastAsia="Calibri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Oświadczam(-y), że zobowiązuje(-my) się do oddania Wykonawcy:</w:t>
      </w:r>
    </w:p>
    <w:p w14:paraId="3F25A66D" w14:textId="77777777" w:rsidR="002D0D99" w:rsidRDefault="002D0D99" w:rsidP="002D0D99">
      <w:pPr>
        <w:autoSpaceDE w:val="0"/>
        <w:autoSpaceDN w:val="0"/>
        <w:spacing w:before="120" w:line="300" w:lineRule="exact"/>
        <w:ind w:left="425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………………………………………………………………………………………………………………</w:t>
      </w:r>
    </w:p>
    <w:p w14:paraId="226E87EE" w14:textId="77777777" w:rsidR="002D0D99" w:rsidRDefault="002D0D99" w:rsidP="002D0D99">
      <w:pPr>
        <w:autoSpaceDE w:val="0"/>
        <w:autoSpaceDN w:val="0"/>
        <w:spacing w:after="120" w:line="300" w:lineRule="exact"/>
        <w:ind w:left="425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(nazwa Wykonawcy(-ów))</w:t>
      </w:r>
    </w:p>
    <w:p w14:paraId="05617142" w14:textId="77777777" w:rsidR="002D0D99" w:rsidRDefault="002D0D99" w:rsidP="002D0D99">
      <w:pPr>
        <w:autoSpaceDE w:val="0"/>
        <w:autoSpaceDN w:val="0"/>
        <w:spacing w:after="120" w:line="300" w:lineRule="exact"/>
        <w:ind w:left="425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do dyspozycji niezbędne zasoby do realizacji przedmiotowego zamówienia na poniższych warunkach:</w:t>
      </w:r>
    </w:p>
    <w:p w14:paraId="0642A282" w14:textId="77777777" w:rsidR="002D0D99" w:rsidRDefault="002D0D99" w:rsidP="002D0D99">
      <w:pPr>
        <w:pStyle w:val="Akapitzlist"/>
        <w:numPr>
          <w:ilvl w:val="0"/>
          <w:numId w:val="102"/>
        </w:numPr>
        <w:autoSpaceDE w:val="0"/>
        <w:autoSpaceDN w:val="0"/>
        <w:spacing w:after="120" w:line="300" w:lineRule="exact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zakres udostępnianych Wykonawcy zasobów naszego podmiotu:</w:t>
      </w:r>
    </w:p>
    <w:p w14:paraId="45610B2D" w14:textId="77777777" w:rsidR="002D0D99" w:rsidRDefault="002D0D99" w:rsidP="002D0D99">
      <w:pPr>
        <w:pStyle w:val="Akapitzlist"/>
        <w:autoSpaceDE w:val="0"/>
        <w:autoSpaceDN w:val="0"/>
        <w:spacing w:after="120" w:line="300" w:lineRule="exact"/>
        <w:ind w:left="1145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……………………………………………………………………………………………………</w:t>
      </w:r>
    </w:p>
    <w:p w14:paraId="36F68ECC" w14:textId="77777777" w:rsidR="002D0D99" w:rsidRDefault="002D0D99" w:rsidP="002D0D99">
      <w:pPr>
        <w:pStyle w:val="Akapitzlist"/>
        <w:numPr>
          <w:ilvl w:val="0"/>
          <w:numId w:val="102"/>
        </w:numPr>
        <w:autoSpaceDE w:val="0"/>
        <w:autoSpaceDN w:val="0"/>
        <w:spacing w:after="120" w:line="300" w:lineRule="exact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sposób i okres udostępnienia Wykonawcy i wykorzystania przez niego zasobów naszego podmiotu przy wykonywaniu zamówienia:</w:t>
      </w:r>
    </w:p>
    <w:p w14:paraId="2BD0EC98" w14:textId="77777777" w:rsidR="002D0D99" w:rsidRDefault="002D0D99" w:rsidP="002D0D99">
      <w:pPr>
        <w:pStyle w:val="Akapitzlist"/>
        <w:autoSpaceDE w:val="0"/>
        <w:autoSpaceDN w:val="0"/>
        <w:spacing w:after="120" w:line="300" w:lineRule="exact"/>
        <w:ind w:left="1145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……………………………………………………………………………………………………</w:t>
      </w:r>
    </w:p>
    <w:p w14:paraId="09115DD0" w14:textId="77777777" w:rsidR="002D0D99" w:rsidRDefault="002D0D99" w:rsidP="002D0D99">
      <w:pPr>
        <w:pStyle w:val="Akapitzlist"/>
        <w:numPr>
          <w:ilvl w:val="0"/>
          <w:numId w:val="102"/>
        </w:numPr>
        <w:autoSpaceDE w:val="0"/>
        <w:autoSpaceDN w:val="0"/>
        <w:spacing w:after="120" w:line="300" w:lineRule="exact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 xml:space="preserve">w przypadku udostępnienia zdolności dotyczących wykształcenia, kwalifikacji zawodowych lub doświadczenia  - zakres usług, które zamierza zrealizować podmiot udostępniający zasoby, które dotyczą udostępnianych zdolności: </w:t>
      </w:r>
    </w:p>
    <w:p w14:paraId="7A4898D3" w14:textId="77777777" w:rsidR="002D0D99" w:rsidRDefault="002D0D99" w:rsidP="002D0D99">
      <w:pPr>
        <w:pStyle w:val="Akapitzlist"/>
        <w:autoSpaceDE w:val="0"/>
        <w:autoSpaceDN w:val="0"/>
        <w:spacing w:after="120" w:line="300" w:lineRule="exact"/>
        <w:ind w:left="1145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………………………………………………………………………………………………………………………………</w:t>
      </w:r>
    </w:p>
    <w:p w14:paraId="4E1BD38F" w14:textId="77777777" w:rsidR="002D0D99" w:rsidRDefault="002D0D99" w:rsidP="002D0D99">
      <w:pPr>
        <w:numPr>
          <w:ilvl w:val="0"/>
          <w:numId w:val="101"/>
        </w:numPr>
        <w:spacing w:line="360" w:lineRule="auto"/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>Oświadczam(-y), że złożyłem(-liśmy)  oświadczenie o niepodleganiu wykluczeniu oraz spełnianiu warunków udziału w postępowaniu, w zakresie w jakim udostępniamy nasze zasoby.</w:t>
      </w:r>
    </w:p>
    <w:p w14:paraId="1C8FE700" w14:textId="77777777" w:rsidR="002D0D99" w:rsidRDefault="002D0D99" w:rsidP="002D0D99">
      <w:pPr>
        <w:numPr>
          <w:ilvl w:val="0"/>
          <w:numId w:val="101"/>
        </w:numPr>
        <w:spacing w:line="360" w:lineRule="auto"/>
        <w:jc w:val="both"/>
        <w:rPr>
          <w:rFonts w:ascii="Open Sans" w:hAnsi="Open Sans" w:cs="Open Sans"/>
          <w:sz w:val="16"/>
          <w:szCs w:val="16"/>
        </w:rPr>
      </w:pPr>
    </w:p>
    <w:p w14:paraId="579D9A81" w14:textId="77777777" w:rsidR="002D0D99" w:rsidRDefault="002D0D99" w:rsidP="002D0D99">
      <w:pPr>
        <w:spacing w:line="360" w:lineRule="auto"/>
        <w:jc w:val="both"/>
        <w:rPr>
          <w:rFonts w:ascii="Open Sans" w:hAnsi="Open Sans" w:cs="Open Sans"/>
          <w:b/>
          <w:sz w:val="16"/>
          <w:szCs w:val="16"/>
        </w:rPr>
      </w:pPr>
      <w:r>
        <w:rPr>
          <w:rFonts w:ascii="Open Sans" w:hAnsi="Open Sans" w:cs="Open Sans"/>
          <w:b/>
          <w:sz w:val="16"/>
          <w:szCs w:val="16"/>
        </w:rPr>
        <w:t>**wybrać właściwe</w:t>
      </w:r>
    </w:p>
    <w:p w14:paraId="543D26D8" w14:textId="77777777" w:rsidR="002D0D99" w:rsidRDefault="002D0D99" w:rsidP="002D0D99">
      <w:pPr>
        <w:autoSpaceDE w:val="0"/>
        <w:autoSpaceDN w:val="0"/>
        <w:spacing w:before="120" w:after="120" w:line="300" w:lineRule="exact"/>
        <w:ind w:left="425"/>
        <w:jc w:val="both"/>
        <w:rPr>
          <w:rFonts w:ascii="Open Sans" w:hAnsi="Open Sans" w:cs="Open Sans"/>
          <w:sz w:val="16"/>
          <w:szCs w:val="16"/>
        </w:rPr>
      </w:pPr>
    </w:p>
    <w:p w14:paraId="49082075" w14:textId="77777777" w:rsidR="002D0D99" w:rsidRDefault="002D0D99" w:rsidP="002D0D99">
      <w:pPr>
        <w:tabs>
          <w:tab w:val="left" w:pos="0"/>
        </w:tabs>
        <w:jc w:val="center"/>
        <w:rPr>
          <w:rFonts w:ascii="Open Sans" w:eastAsia="Times New Roman" w:hAnsi="Open Sans" w:cs="Open Sans"/>
          <w:sz w:val="16"/>
          <w:szCs w:val="16"/>
        </w:rPr>
      </w:pPr>
      <w:r>
        <w:rPr>
          <w:rFonts w:ascii="Open Sans" w:eastAsia="Times New Roman" w:hAnsi="Open Sans" w:cs="Open Sans"/>
          <w:b/>
          <w:bCs/>
          <w:i/>
          <w:iCs/>
          <w:sz w:val="16"/>
          <w:szCs w:val="16"/>
        </w:rPr>
        <w:t>Dokument należy podpisać kwalifikowanym podpisem elektronicznym lub podpisem (profilem) zaufanym lub podpisem osobistym (e-dowodem)</w:t>
      </w:r>
    </w:p>
    <w:p w14:paraId="57D2093C" w14:textId="77777777" w:rsidR="002D0D99" w:rsidRDefault="002D0D99" w:rsidP="002D0D99">
      <w:pPr>
        <w:autoSpaceDE w:val="0"/>
        <w:autoSpaceDN w:val="0"/>
        <w:spacing w:before="120" w:after="120" w:line="300" w:lineRule="exact"/>
        <w:ind w:left="425"/>
        <w:jc w:val="both"/>
        <w:rPr>
          <w:rFonts w:ascii="Open Sans" w:eastAsia="Calibri" w:hAnsi="Open Sans" w:cs="Open Sans"/>
          <w:sz w:val="16"/>
          <w:szCs w:val="16"/>
        </w:rPr>
      </w:pPr>
    </w:p>
    <w:p w14:paraId="4E0E66A4" w14:textId="30A07EBF" w:rsidR="00C04481" w:rsidRPr="005D0F6E" w:rsidRDefault="00C04481" w:rsidP="005D0F6E">
      <w:pPr>
        <w:pStyle w:val="Nagwek2"/>
        <w:rPr>
          <w:rFonts w:cstheme="majorHAnsi"/>
          <w:b w:val="0"/>
          <w:color w:val="000000"/>
          <w:sz w:val="20"/>
          <w:szCs w:val="20"/>
          <w:lang w:eastAsia="ar-SA"/>
        </w:rPr>
      </w:pPr>
    </w:p>
    <w:sectPr w:rsidR="00C04481" w:rsidRPr="005D0F6E" w:rsidSect="002E547B">
      <w:headerReference w:type="default" r:id="rId11"/>
      <w:footerReference w:type="default" r:id="rId12"/>
      <w:headerReference w:type="first" r:id="rId13"/>
      <w:footerReference w:type="first" r:id="rId14"/>
      <w:pgSz w:w="11909" w:h="16834"/>
      <w:pgMar w:top="1418" w:right="1440" w:bottom="993" w:left="1440" w:header="426" w:footer="485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994DC5" w14:textId="77777777" w:rsidR="006F30E3" w:rsidRDefault="006F30E3">
      <w:pPr>
        <w:spacing w:line="240" w:lineRule="auto"/>
      </w:pPr>
      <w:r>
        <w:separator/>
      </w:r>
    </w:p>
    <w:p w14:paraId="41493903" w14:textId="77777777" w:rsidR="006F30E3" w:rsidRDefault="006F30E3"/>
  </w:endnote>
  <w:endnote w:type="continuationSeparator" w:id="0">
    <w:p w14:paraId="3F086E58" w14:textId="77777777" w:rsidR="006F30E3" w:rsidRDefault="006F30E3">
      <w:pPr>
        <w:spacing w:line="240" w:lineRule="auto"/>
      </w:pPr>
      <w:r>
        <w:continuationSeparator/>
      </w:r>
    </w:p>
    <w:p w14:paraId="417DF0AC" w14:textId="77777777" w:rsidR="006F30E3" w:rsidRDefault="006F30E3"/>
  </w:endnote>
  <w:endnote w:type="continuationNotice" w:id="1">
    <w:p w14:paraId="2A7FAB7D" w14:textId="77777777" w:rsidR="006F30E3" w:rsidRDefault="006F30E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altName w:val="Calibri"/>
    <w:charset w:val="80"/>
    <w:family w:val="auto"/>
    <w:pitch w:val="default"/>
  </w:font>
  <w:font w:name="font866">
    <w:altName w:val="Calibri"/>
    <w:charset w:val="EE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5" w14:textId="356950D3" w:rsidR="00406812" w:rsidRPr="005633B5" w:rsidRDefault="00406812">
    <w:pPr>
      <w:jc w:val="right"/>
      <w:rPr>
        <w:sz w:val="18"/>
        <w:szCs w:val="18"/>
      </w:rPr>
    </w:pPr>
    <w:r w:rsidRPr="005633B5">
      <w:rPr>
        <w:sz w:val="18"/>
        <w:szCs w:val="18"/>
      </w:rPr>
      <w:fldChar w:fldCharType="begin"/>
    </w:r>
    <w:r w:rsidRPr="005633B5">
      <w:rPr>
        <w:sz w:val="18"/>
        <w:szCs w:val="18"/>
      </w:rPr>
      <w:instrText>PAGE</w:instrText>
    </w:r>
    <w:r w:rsidRPr="005633B5">
      <w:rPr>
        <w:sz w:val="18"/>
        <w:szCs w:val="18"/>
      </w:rPr>
      <w:fldChar w:fldCharType="separate"/>
    </w:r>
    <w:r w:rsidRPr="005633B5">
      <w:rPr>
        <w:noProof/>
        <w:sz w:val="18"/>
        <w:szCs w:val="18"/>
      </w:rPr>
      <w:t>2</w:t>
    </w:r>
    <w:r w:rsidRPr="005633B5">
      <w:rPr>
        <w:sz w:val="18"/>
        <w:szCs w:val="18"/>
      </w:rPr>
      <w:fldChar w:fldCharType="end"/>
    </w:r>
  </w:p>
  <w:p w14:paraId="004F214B" w14:textId="77777777" w:rsidR="002848EA" w:rsidRDefault="002848E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5EC5B" w14:textId="5BE92F88" w:rsidR="002E547B" w:rsidRDefault="002E547B">
    <w:pPr>
      <w:pStyle w:val="Stopka"/>
    </w:pPr>
    <w:r w:rsidRPr="001D6B6E">
      <w:rPr>
        <w:noProof/>
      </w:rPr>
      <w:drawing>
        <wp:inline distT="0" distB="0" distL="0" distR="0" wp14:anchorId="1BD15165" wp14:editId="136921AA">
          <wp:extent cx="5733415" cy="565150"/>
          <wp:effectExtent l="0" t="0" r="635" b="6350"/>
          <wp:docPr id="354685781" name="Obraz 3546857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33415" cy="5651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171369" w14:textId="77777777" w:rsidR="006F30E3" w:rsidRDefault="006F30E3">
      <w:pPr>
        <w:spacing w:line="240" w:lineRule="auto"/>
      </w:pPr>
      <w:r>
        <w:separator/>
      </w:r>
    </w:p>
    <w:p w14:paraId="3A507292" w14:textId="77777777" w:rsidR="006F30E3" w:rsidRDefault="006F30E3"/>
  </w:footnote>
  <w:footnote w:type="continuationSeparator" w:id="0">
    <w:p w14:paraId="57153BEE" w14:textId="77777777" w:rsidR="006F30E3" w:rsidRDefault="006F30E3">
      <w:pPr>
        <w:spacing w:line="240" w:lineRule="auto"/>
      </w:pPr>
      <w:r>
        <w:continuationSeparator/>
      </w:r>
    </w:p>
    <w:p w14:paraId="64A90056" w14:textId="77777777" w:rsidR="006F30E3" w:rsidRDefault="006F30E3"/>
  </w:footnote>
  <w:footnote w:type="continuationNotice" w:id="1">
    <w:p w14:paraId="156A664F" w14:textId="77777777" w:rsidR="006F30E3" w:rsidRDefault="006F30E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77" w14:textId="3F36D08D" w:rsidR="00406812" w:rsidRPr="00917F93" w:rsidRDefault="00406812">
    <w:pPr>
      <w:rPr>
        <w:rFonts w:ascii="Calibri" w:eastAsia="Calibri" w:hAnsi="Calibri" w:cs="Calibri"/>
        <w:i/>
        <w:iCs/>
        <w:color w:val="434343"/>
        <w:sz w:val="20"/>
        <w:szCs w:val="20"/>
      </w:rPr>
    </w:pPr>
    <w:r w:rsidRPr="00917F93">
      <w:rPr>
        <w:rFonts w:ascii="Calibri" w:eastAsia="Calibri" w:hAnsi="Calibri" w:cs="Calibri"/>
        <w:i/>
        <w:iCs/>
        <w:color w:val="434343"/>
        <w:sz w:val="20"/>
        <w:szCs w:val="20"/>
      </w:rPr>
      <w:t xml:space="preserve">Nr postępowania: 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1/</w:t>
    </w:r>
    <w:r w:rsidR="00BD04A7">
      <w:rPr>
        <w:rFonts w:eastAsia="Calibri"/>
        <w:b/>
        <w:bCs/>
        <w:i/>
        <w:iCs/>
        <w:sz w:val="20"/>
        <w:szCs w:val="20"/>
        <w:lang w:val="pl-PL"/>
      </w:rPr>
      <w:t>01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/</w:t>
    </w:r>
    <w:r w:rsidR="00BB5537" w:rsidRPr="005A06C3">
      <w:rPr>
        <w:rFonts w:eastAsia="Calibri"/>
        <w:b/>
        <w:bCs/>
        <w:i/>
        <w:iCs/>
        <w:sz w:val="20"/>
        <w:szCs w:val="20"/>
        <w:lang w:val="pl-PL"/>
      </w:rPr>
      <w:t>202</w:t>
    </w:r>
    <w:r w:rsidR="00BD04A7">
      <w:rPr>
        <w:rFonts w:eastAsia="Calibri"/>
        <w:b/>
        <w:bCs/>
        <w:i/>
        <w:iCs/>
        <w:sz w:val="20"/>
        <w:szCs w:val="20"/>
        <w:lang w:val="pl-PL"/>
      </w:rPr>
      <w:t>5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/ZP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441C6" w14:textId="01745A9D" w:rsidR="002E547B" w:rsidRDefault="002E547B">
    <w:pPr>
      <w:pStyle w:val="Nagwek"/>
    </w:pPr>
    <w:r>
      <w:rPr>
        <w:noProof/>
      </w:rPr>
      <w:drawing>
        <wp:inline distT="0" distB="0" distL="0" distR="0" wp14:anchorId="67C4DD73" wp14:editId="11CCA669">
          <wp:extent cx="5733415" cy="665632"/>
          <wp:effectExtent l="0" t="0" r="0" b="0"/>
          <wp:docPr id="341701950" name="Obraz 341701950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3415" cy="6656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312A9D88"/>
    <w:name w:val="WW8Num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ajorHAnsi" w:eastAsia="Arial Unicode MS" w:hAnsiTheme="majorHAnsi" w:cstheme="majorHAnsi"/>
        <w:b w:val="0"/>
        <w:bCs/>
        <w:color w:val="00000A"/>
        <w:sz w:val="22"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3D3A364C"/>
    <w:lvl w:ilvl="0">
      <w:start w:val="2"/>
      <w:numFmt w:val="decimal"/>
      <w:lvlText w:val="%1)"/>
      <w:lvlJc w:val="left"/>
      <w:pPr>
        <w:tabs>
          <w:tab w:val="num" w:pos="-77"/>
        </w:tabs>
        <w:ind w:left="643" w:hanging="360"/>
      </w:pPr>
      <w:rPr>
        <w:rFonts w:ascii="Times New Roman" w:hAnsi="Times New Roman" w:cs="Times New Roman" w:hint="default"/>
        <w:b w:val="0"/>
        <w:bCs/>
        <w:kern w:val="2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-1080"/>
        </w:tabs>
        <w:ind w:left="360" w:hanging="360"/>
      </w:pPr>
      <w:rPr>
        <w:rFonts w:ascii="Tahoma" w:eastAsia="Times New Roman" w:hAnsi="Tahoma" w:cs="Tahoma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-1697"/>
        </w:tabs>
        <w:ind w:left="463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2610896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Arial"/>
        <w:b/>
        <w:i w:val="0"/>
        <w:color w:val="auto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Calibri"/>
        <w:bCs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7"/>
    <w:multiLevelType w:val="singleLevel"/>
    <w:tmpl w:val="00000007"/>
    <w:name w:val="WW8Num10"/>
    <w:lvl w:ilvl="0">
      <w:start w:val="1"/>
      <w:numFmt w:val="bullet"/>
      <w:lvlText w:val=""/>
      <w:lvlJc w:val="left"/>
      <w:pPr>
        <w:tabs>
          <w:tab w:val="num" w:pos="1572"/>
        </w:tabs>
        <w:ind w:left="1572" w:hanging="360"/>
      </w:pPr>
      <w:rPr>
        <w:rFonts w:ascii="Symbol" w:hAnsi="Symbol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 w:val="0"/>
        <w:bCs/>
        <w:color w:val="00000A"/>
        <w:sz w:val="20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A"/>
    <w:multiLevelType w:val="singleLevel"/>
    <w:tmpl w:val="0000000A"/>
    <w:lvl w:ilvl="0">
      <w:start w:val="1"/>
      <w:numFmt w:val="decimal"/>
      <w:lvlText w:val="%1."/>
      <w:lvlJc w:val="left"/>
      <w:pPr>
        <w:tabs>
          <w:tab w:val="num" w:pos="0"/>
        </w:tabs>
        <w:ind w:left="704" w:hanging="360"/>
      </w:pPr>
    </w:lvl>
  </w:abstractNum>
  <w:abstractNum w:abstractNumId="8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/>
      </w:rPr>
    </w:lvl>
  </w:abstractNum>
  <w:abstractNum w:abstractNumId="9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color w:val="00000A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b/>
        <w:bCs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14"/>
    <w:multiLevelType w:val="multi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/>
        <w:color w:val="00000A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17"/>
    <w:multiLevelType w:val="multilevel"/>
    <w:tmpl w:val="D28AB298"/>
    <w:name w:val="WW8Num23"/>
    <w:lvl w:ilvl="0">
      <w:start w:val="1"/>
      <w:numFmt w:val="decimal"/>
      <w:lvlText w:val="%1)"/>
      <w:lvlJc w:val="left"/>
      <w:pPr>
        <w:tabs>
          <w:tab w:val="num" w:pos="-786"/>
        </w:tabs>
        <w:ind w:left="-66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-852"/>
        </w:tabs>
        <w:ind w:left="588" w:hanging="360"/>
      </w:pPr>
      <w:rPr>
        <w:rFonts w:ascii="Tahoma" w:eastAsia="Times New Roman" w:hAnsi="Tahoma" w:cs="Tahoma"/>
      </w:rPr>
    </w:lvl>
    <w:lvl w:ilvl="2">
      <w:start w:val="1"/>
      <w:numFmt w:val="decimal"/>
      <w:lvlText w:val="%3)"/>
      <w:lvlJc w:val="left"/>
      <w:pPr>
        <w:tabs>
          <w:tab w:val="num" w:pos="-852"/>
        </w:tabs>
        <w:ind w:left="1308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852"/>
        </w:tabs>
        <w:ind w:left="2028" w:hanging="360"/>
      </w:pPr>
    </w:lvl>
    <w:lvl w:ilvl="4">
      <w:start w:val="1"/>
      <w:numFmt w:val="lowerLetter"/>
      <w:lvlText w:val="%5."/>
      <w:lvlJc w:val="left"/>
      <w:pPr>
        <w:tabs>
          <w:tab w:val="num" w:pos="-852"/>
        </w:tabs>
        <w:ind w:left="2748" w:hanging="360"/>
      </w:pPr>
    </w:lvl>
    <w:lvl w:ilvl="5">
      <w:start w:val="1"/>
      <w:numFmt w:val="lowerRoman"/>
      <w:lvlText w:val="%6."/>
      <w:lvlJc w:val="right"/>
      <w:pPr>
        <w:tabs>
          <w:tab w:val="num" w:pos="-852"/>
        </w:tabs>
        <w:ind w:left="3468" w:hanging="180"/>
      </w:pPr>
    </w:lvl>
    <w:lvl w:ilvl="6">
      <w:start w:val="1"/>
      <w:numFmt w:val="decimal"/>
      <w:lvlText w:val="%7."/>
      <w:lvlJc w:val="left"/>
      <w:pPr>
        <w:tabs>
          <w:tab w:val="num" w:pos="-852"/>
        </w:tabs>
        <w:ind w:left="4188" w:hanging="360"/>
      </w:pPr>
    </w:lvl>
    <w:lvl w:ilvl="7">
      <w:start w:val="1"/>
      <w:numFmt w:val="lowerLetter"/>
      <w:lvlText w:val="%8."/>
      <w:lvlJc w:val="left"/>
      <w:pPr>
        <w:tabs>
          <w:tab w:val="num" w:pos="-852"/>
        </w:tabs>
        <w:ind w:left="4908" w:hanging="360"/>
      </w:pPr>
    </w:lvl>
    <w:lvl w:ilvl="8">
      <w:start w:val="1"/>
      <w:numFmt w:val="lowerRoman"/>
      <w:lvlText w:val="%9."/>
      <w:lvlJc w:val="right"/>
      <w:pPr>
        <w:tabs>
          <w:tab w:val="num" w:pos="-852"/>
        </w:tabs>
        <w:ind w:left="5628" w:hanging="180"/>
      </w:pPr>
    </w:lvl>
  </w:abstractNum>
  <w:abstractNum w:abstractNumId="13" w15:restartNumberingAfterBreak="0">
    <w:nsid w:val="0000001A"/>
    <w:multiLevelType w:val="multilevel"/>
    <w:tmpl w:val="0000001A"/>
    <w:name w:val="WW8Num2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ahoma"/>
        <w:b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b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1B"/>
    <w:multiLevelType w:val="multilevel"/>
    <w:tmpl w:val="130ACEC8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b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0000001C"/>
    <w:multiLevelType w:val="multilevel"/>
    <w:tmpl w:val="0000001C"/>
    <w:name w:val="WW8Num28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Tahoma"/>
        <w:b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Tahoma"/>
        <w:b/>
        <w:sz w:val="20"/>
        <w:szCs w:val="2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Tahoma"/>
        <w:b/>
        <w:sz w:val="20"/>
        <w:szCs w:val="2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6" w15:restartNumberingAfterBreak="0">
    <w:nsid w:val="00000026"/>
    <w:multiLevelType w:val="multilevel"/>
    <w:tmpl w:val="665C4F0E"/>
    <w:name w:val="WW8Num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927"/>
        </w:tabs>
        <w:ind w:left="927" w:hanging="360"/>
      </w:pPr>
      <w:rPr>
        <w:rFonts w:ascii="Tahoma" w:hAnsi="Tahoma" w:cs="Tahoma" w:hint="default"/>
        <w:b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4187"/>
        </w:tabs>
        <w:ind w:left="4187" w:hanging="360"/>
      </w:pPr>
      <w:rPr>
        <w:b w:val="0"/>
      </w:rPr>
    </w:lvl>
    <w:lvl w:ilvl="7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03C3802"/>
    <w:multiLevelType w:val="hybridMultilevel"/>
    <w:tmpl w:val="B38A3748"/>
    <w:name w:val="WW8Num310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011D5210"/>
    <w:multiLevelType w:val="multilevel"/>
    <w:tmpl w:val="762AC8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eastAsia="Arial" w:hAnsi="Arial" w:cs="Arial" w:hint="default"/>
        <w:b w:val="0"/>
        <w:bCs w:val="0"/>
        <w:sz w:val="20"/>
        <w:szCs w:val="2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19" w15:restartNumberingAfterBreak="0">
    <w:nsid w:val="02733398"/>
    <w:multiLevelType w:val="hybridMultilevel"/>
    <w:tmpl w:val="FC8C2636"/>
    <w:name w:val="WW8Num310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3295C13"/>
    <w:multiLevelType w:val="hybridMultilevel"/>
    <w:tmpl w:val="0BE012AC"/>
    <w:lvl w:ilvl="0" w:tplc="FFFFFFFF">
      <w:start w:val="1"/>
      <w:numFmt w:val="lowerLetter"/>
      <w:lvlText w:val="%1)"/>
      <w:lvlJc w:val="left"/>
      <w:pPr>
        <w:ind w:left="862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582" w:hanging="360"/>
      </w:pPr>
    </w:lvl>
    <w:lvl w:ilvl="2" w:tplc="FFFFFFFF" w:tentative="1">
      <w:start w:val="1"/>
      <w:numFmt w:val="lowerRoman"/>
      <w:lvlText w:val="%3."/>
      <w:lvlJc w:val="right"/>
      <w:pPr>
        <w:ind w:left="2302" w:hanging="180"/>
      </w:pPr>
    </w:lvl>
    <w:lvl w:ilvl="3" w:tplc="FFFFFFFF" w:tentative="1">
      <w:start w:val="1"/>
      <w:numFmt w:val="decimal"/>
      <w:lvlText w:val="%4."/>
      <w:lvlJc w:val="left"/>
      <w:pPr>
        <w:ind w:left="3022" w:hanging="360"/>
      </w:pPr>
    </w:lvl>
    <w:lvl w:ilvl="4" w:tplc="FFFFFFFF" w:tentative="1">
      <w:start w:val="1"/>
      <w:numFmt w:val="lowerLetter"/>
      <w:lvlText w:val="%5."/>
      <w:lvlJc w:val="left"/>
      <w:pPr>
        <w:ind w:left="3742" w:hanging="360"/>
      </w:pPr>
    </w:lvl>
    <w:lvl w:ilvl="5" w:tplc="FFFFFFFF" w:tentative="1">
      <w:start w:val="1"/>
      <w:numFmt w:val="lowerRoman"/>
      <w:lvlText w:val="%6."/>
      <w:lvlJc w:val="right"/>
      <w:pPr>
        <w:ind w:left="4462" w:hanging="180"/>
      </w:pPr>
    </w:lvl>
    <w:lvl w:ilvl="6" w:tplc="FFFFFFFF" w:tentative="1">
      <w:start w:val="1"/>
      <w:numFmt w:val="decimal"/>
      <w:lvlText w:val="%7."/>
      <w:lvlJc w:val="left"/>
      <w:pPr>
        <w:ind w:left="5182" w:hanging="360"/>
      </w:pPr>
    </w:lvl>
    <w:lvl w:ilvl="7" w:tplc="FFFFFFFF" w:tentative="1">
      <w:start w:val="1"/>
      <w:numFmt w:val="lowerLetter"/>
      <w:lvlText w:val="%8."/>
      <w:lvlJc w:val="left"/>
      <w:pPr>
        <w:ind w:left="5902" w:hanging="360"/>
      </w:pPr>
    </w:lvl>
    <w:lvl w:ilvl="8" w:tplc="FFFFFFFF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041B2A37"/>
    <w:multiLevelType w:val="hybridMultilevel"/>
    <w:tmpl w:val="0D76E9B4"/>
    <w:lvl w:ilvl="0" w:tplc="3A842704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582033E"/>
    <w:multiLevelType w:val="hybridMultilevel"/>
    <w:tmpl w:val="E6A00F68"/>
    <w:lvl w:ilvl="0" w:tplc="04150011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5EFA1BB0">
      <w:start w:val="1"/>
      <w:numFmt w:val="lowerLetter"/>
      <w:lvlText w:val="%2)"/>
      <w:lvlJc w:val="left"/>
      <w:pPr>
        <w:ind w:left="1506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05D6097C"/>
    <w:multiLevelType w:val="hybridMultilevel"/>
    <w:tmpl w:val="7B54AB66"/>
    <w:lvl w:ilvl="0" w:tplc="FB84C2AA">
      <w:start w:val="1"/>
      <w:numFmt w:val="lowerLetter"/>
      <w:lvlText w:val="%1."/>
      <w:lvlJc w:val="left"/>
      <w:pPr>
        <w:ind w:left="1506" w:hanging="360"/>
      </w:pPr>
      <w:rPr>
        <w:rFonts w:asciiTheme="minorHAnsi" w:eastAsiaTheme="minorHAnsi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4" w15:restartNumberingAfterBreak="0">
    <w:nsid w:val="0647147D"/>
    <w:multiLevelType w:val="hybridMultilevel"/>
    <w:tmpl w:val="7ADCE2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69123FB"/>
    <w:multiLevelType w:val="hybridMultilevel"/>
    <w:tmpl w:val="F4808156"/>
    <w:name w:val="WW8Num3102222222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08F55F4E"/>
    <w:multiLevelType w:val="hybridMultilevel"/>
    <w:tmpl w:val="8EBAD854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B4E5F17"/>
    <w:multiLevelType w:val="hybridMultilevel"/>
    <w:tmpl w:val="2F8203D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8" w15:restartNumberingAfterBreak="0">
    <w:nsid w:val="114C3583"/>
    <w:multiLevelType w:val="hybridMultilevel"/>
    <w:tmpl w:val="25602C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17C7F58"/>
    <w:multiLevelType w:val="hybridMultilevel"/>
    <w:tmpl w:val="97DC77A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2422B82"/>
    <w:multiLevelType w:val="multilevel"/>
    <w:tmpl w:val="57E69128"/>
    <w:lvl w:ilvl="0">
      <w:start w:val="3"/>
      <w:numFmt w:val="decimal"/>
      <w:lvlText w:val="%1."/>
      <w:lvlJc w:val="left"/>
      <w:pPr>
        <w:tabs>
          <w:tab w:val="num" w:pos="141"/>
        </w:tabs>
        <w:ind w:left="501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1"/>
        </w:tabs>
        <w:ind w:left="1211" w:hanging="360"/>
      </w:pPr>
      <w:rPr>
        <w:rFonts w:hint="default"/>
        <w:b/>
        <w:bCs/>
        <w:color w:val="auto"/>
        <w:sz w:val="20"/>
        <w:szCs w:val="20"/>
      </w:rPr>
    </w:lvl>
    <w:lvl w:ilvl="2">
      <w:start w:val="1"/>
      <w:numFmt w:val="decimal"/>
      <w:lvlText w:val="%3)"/>
      <w:lvlJc w:val="right"/>
      <w:pPr>
        <w:tabs>
          <w:tab w:val="num" w:pos="141"/>
        </w:tabs>
        <w:ind w:left="1941" w:hanging="180"/>
      </w:pPr>
      <w:rPr>
        <w:rFonts w:ascii="Arial" w:eastAsia="Times New Roman" w:hAnsi="Arial" w:cs="Arial" w:hint="default"/>
        <w:b/>
        <w:bCs/>
      </w:rPr>
    </w:lvl>
    <w:lvl w:ilvl="3">
      <w:start w:val="1"/>
      <w:numFmt w:val="decimal"/>
      <w:lvlText w:val="%4."/>
      <w:lvlJc w:val="left"/>
      <w:pPr>
        <w:tabs>
          <w:tab w:val="num" w:pos="141"/>
        </w:tabs>
        <w:ind w:left="2661" w:hanging="360"/>
      </w:pPr>
      <w:rPr>
        <w:rFonts w:hint="default"/>
        <w:b/>
        <w:bCs/>
      </w:rPr>
    </w:lvl>
    <w:lvl w:ilvl="4">
      <w:start w:val="1"/>
      <w:numFmt w:val="lowerLetter"/>
      <w:lvlText w:val="%5)"/>
      <w:lvlJc w:val="left"/>
      <w:pPr>
        <w:tabs>
          <w:tab w:val="num" w:pos="141"/>
        </w:tabs>
        <w:ind w:left="3381" w:hanging="360"/>
      </w:pPr>
      <w:rPr>
        <w:rFonts w:hint="default"/>
        <w:b/>
        <w:bCs/>
        <w:i w:val="0"/>
        <w:iCs w:val="0"/>
      </w:rPr>
    </w:lvl>
    <w:lvl w:ilvl="5">
      <w:start w:val="1"/>
      <w:numFmt w:val="lowerRoman"/>
      <w:lvlText w:val="%6."/>
      <w:lvlJc w:val="right"/>
      <w:pPr>
        <w:tabs>
          <w:tab w:val="num" w:pos="141"/>
        </w:tabs>
        <w:ind w:left="4101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41"/>
        </w:tabs>
        <w:ind w:left="482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1"/>
        </w:tabs>
        <w:ind w:left="5541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41"/>
        </w:tabs>
        <w:ind w:left="6261" w:hanging="180"/>
      </w:pPr>
      <w:rPr>
        <w:rFonts w:hint="default"/>
      </w:rPr>
    </w:lvl>
  </w:abstractNum>
  <w:abstractNum w:abstractNumId="31" w15:restartNumberingAfterBreak="0">
    <w:nsid w:val="14275702"/>
    <w:multiLevelType w:val="hybridMultilevel"/>
    <w:tmpl w:val="7B54AB66"/>
    <w:lvl w:ilvl="0" w:tplc="FFFFFFFF">
      <w:start w:val="1"/>
      <w:numFmt w:val="lowerLetter"/>
      <w:lvlText w:val="%1."/>
      <w:lvlJc w:val="left"/>
      <w:pPr>
        <w:ind w:left="1506" w:hanging="360"/>
      </w:pPr>
      <w:rPr>
        <w:rFonts w:asciiTheme="minorHAnsi" w:eastAsiaTheme="minorHAnsi" w:hAnsiTheme="minorHAnsi" w:cstheme="minorHAnsi"/>
      </w:rPr>
    </w:lvl>
    <w:lvl w:ilvl="1" w:tplc="FFFFFFFF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2" w15:restartNumberingAfterBreak="0">
    <w:nsid w:val="14DF7658"/>
    <w:multiLevelType w:val="hybridMultilevel"/>
    <w:tmpl w:val="3BCA04CA"/>
    <w:lvl w:ilvl="0" w:tplc="04150019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152B5440"/>
    <w:multiLevelType w:val="hybridMultilevel"/>
    <w:tmpl w:val="AC9C688E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4" w15:restartNumberingAfterBreak="0">
    <w:nsid w:val="160B6A66"/>
    <w:multiLevelType w:val="hybridMultilevel"/>
    <w:tmpl w:val="61C41990"/>
    <w:lvl w:ilvl="0" w:tplc="04150003">
      <w:start w:val="1"/>
      <w:numFmt w:val="bullet"/>
      <w:lvlText w:val="o"/>
      <w:lvlJc w:val="left"/>
      <w:pPr>
        <w:ind w:left="771" w:hanging="360"/>
      </w:pPr>
      <w:rPr>
        <w:rFonts w:ascii="Courier New" w:hAnsi="Courier New" w:cs="Courier New" w:hint="default"/>
      </w:rPr>
    </w:lvl>
    <w:lvl w:ilvl="1" w:tplc="0A0E0C10">
      <w:start w:val="3"/>
      <w:numFmt w:val="bullet"/>
      <w:lvlText w:val="-"/>
      <w:lvlJc w:val="left"/>
      <w:pPr>
        <w:ind w:left="1491" w:hanging="360"/>
      </w:pPr>
      <w:rPr>
        <w:rFonts w:ascii="Calibri" w:eastAsia="Arial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35" w15:restartNumberingAfterBreak="0">
    <w:nsid w:val="16777524"/>
    <w:multiLevelType w:val="hybridMultilevel"/>
    <w:tmpl w:val="03CABAE6"/>
    <w:lvl w:ilvl="0" w:tplc="0415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6" w15:restartNumberingAfterBreak="0">
    <w:nsid w:val="1A8E7273"/>
    <w:multiLevelType w:val="hybridMultilevel"/>
    <w:tmpl w:val="D528172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1C633BE6"/>
    <w:multiLevelType w:val="hybridMultilevel"/>
    <w:tmpl w:val="067E7978"/>
    <w:lvl w:ilvl="0" w:tplc="95B6080A">
      <w:start w:val="1"/>
      <w:numFmt w:val="upperRoman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  <w:b w:val="0"/>
        <w:sz w:val="22"/>
        <w:szCs w:val="22"/>
      </w:rPr>
    </w:lvl>
    <w:lvl w:ilvl="1" w:tplc="2AD6B91A">
      <w:start w:val="1"/>
      <w:numFmt w:val="lowerLetter"/>
      <w:lvlText w:val="%2)"/>
      <w:lvlJc w:val="left"/>
      <w:pPr>
        <w:ind w:left="786" w:hanging="360"/>
      </w:pPr>
      <w:rPr>
        <w:rFonts w:ascii="Calibri" w:eastAsia="Times New Roman" w:hAnsi="Calibri" w:cs="Times New Roman"/>
        <w:b w:val="0"/>
      </w:rPr>
    </w:lvl>
    <w:lvl w:ilvl="2" w:tplc="FC1C8208">
      <w:start w:val="1"/>
      <w:numFmt w:val="lowerLetter"/>
      <w:lvlText w:val="%3)"/>
      <w:lvlJc w:val="left"/>
      <w:pPr>
        <w:ind w:left="1353" w:hanging="360"/>
      </w:pPr>
      <w:rPr>
        <w:rFonts w:hint="default"/>
        <w:b/>
        <w:bCs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DE6365C"/>
    <w:multiLevelType w:val="hybridMultilevel"/>
    <w:tmpl w:val="CCFEC9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1E09679A"/>
    <w:multiLevelType w:val="hybridMultilevel"/>
    <w:tmpl w:val="2E06FB6E"/>
    <w:lvl w:ilvl="0" w:tplc="5FC45B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21F29E2"/>
    <w:multiLevelType w:val="hybridMultilevel"/>
    <w:tmpl w:val="F50ED7E0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1" w15:restartNumberingAfterBreak="0">
    <w:nsid w:val="2222290B"/>
    <w:multiLevelType w:val="hybridMultilevel"/>
    <w:tmpl w:val="7982095C"/>
    <w:lvl w:ilvl="0" w:tplc="ADEE056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3440EA7"/>
    <w:multiLevelType w:val="hybridMultilevel"/>
    <w:tmpl w:val="503A35D2"/>
    <w:lvl w:ilvl="0" w:tplc="4C303E8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40B637F"/>
    <w:multiLevelType w:val="hybridMultilevel"/>
    <w:tmpl w:val="09F66A6A"/>
    <w:lvl w:ilvl="0" w:tplc="F984E57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45F1285"/>
    <w:multiLevelType w:val="hybridMultilevel"/>
    <w:tmpl w:val="4600C554"/>
    <w:name w:val="WW8Num31022222222222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24CF641B"/>
    <w:multiLevelType w:val="hybridMultilevel"/>
    <w:tmpl w:val="490CBCC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6" w15:restartNumberingAfterBreak="0">
    <w:nsid w:val="24E940A2"/>
    <w:multiLevelType w:val="hybridMultilevel"/>
    <w:tmpl w:val="9F4A7E8A"/>
    <w:lvl w:ilvl="0" w:tplc="E8745F16">
      <w:start w:val="1"/>
      <w:numFmt w:val="decimal"/>
      <w:lvlText w:val="%1)"/>
      <w:lvlJc w:val="left"/>
      <w:pPr>
        <w:ind w:left="28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7" w15:restartNumberingAfterBreak="0">
    <w:nsid w:val="24EC2B3B"/>
    <w:multiLevelType w:val="multilevel"/>
    <w:tmpl w:val="7FE60B82"/>
    <w:lvl w:ilvl="0">
      <w:start w:val="1"/>
      <w:numFmt w:val="decimal"/>
      <w:lvlText w:val="%1."/>
      <w:lvlJc w:val="left"/>
      <w:pPr>
        <w:ind w:left="720" w:hanging="360"/>
      </w:pPr>
      <w:rPr>
        <w:color w:val="000000" w:themeColor="text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eastAsia="Arial" w:hAnsi="Arial" w:cs="Arial"/>
        <w:b w:val="0"/>
        <w:bCs w:val="0"/>
        <w:sz w:val="20"/>
        <w:szCs w:val="2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8" w15:restartNumberingAfterBreak="0">
    <w:nsid w:val="27330DB8"/>
    <w:multiLevelType w:val="hybridMultilevel"/>
    <w:tmpl w:val="E9E0CC8C"/>
    <w:lvl w:ilvl="0" w:tplc="A8601D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9C805FE8">
      <w:start w:val="1"/>
      <w:numFmt w:val="lowerLetter"/>
      <w:lvlText w:val="%2."/>
      <w:lvlJc w:val="left"/>
      <w:pPr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92C2DA6"/>
    <w:multiLevelType w:val="hybridMultilevel"/>
    <w:tmpl w:val="BF0CBA2A"/>
    <w:lvl w:ilvl="0" w:tplc="734EED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A7C0A51"/>
    <w:multiLevelType w:val="hybridMultilevel"/>
    <w:tmpl w:val="78ACFCB0"/>
    <w:lvl w:ilvl="0" w:tplc="8626C3C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/>
      </w:rPr>
    </w:lvl>
    <w:lvl w:ilvl="2" w:tplc="74846D1C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FE7C955E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2ABA5A94"/>
    <w:multiLevelType w:val="hybridMultilevel"/>
    <w:tmpl w:val="5F24712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2C7D6444"/>
    <w:multiLevelType w:val="hybridMultilevel"/>
    <w:tmpl w:val="C810BD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CA43A4E"/>
    <w:multiLevelType w:val="hybridMultilevel"/>
    <w:tmpl w:val="56A66EFE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D2815C4">
      <w:start w:val="1"/>
      <w:numFmt w:val="lowerLetter"/>
      <w:lvlText w:val="%2."/>
      <w:lvlJc w:val="left"/>
      <w:pPr>
        <w:ind w:left="1582" w:hanging="360"/>
      </w:pPr>
      <w:rPr>
        <w:strike w:val="0"/>
      </w:rPr>
    </w:lvl>
    <w:lvl w:ilvl="2" w:tplc="69BE3FEC">
      <w:start w:val="1"/>
      <w:numFmt w:val="decimal"/>
      <w:lvlText w:val="%3)"/>
      <w:lvlJc w:val="left"/>
      <w:pPr>
        <w:ind w:left="1440" w:hanging="360"/>
      </w:pPr>
      <w:rPr>
        <w:strike w:val="0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4" w15:restartNumberingAfterBreak="0">
    <w:nsid w:val="2FBA2E8F"/>
    <w:multiLevelType w:val="hybridMultilevel"/>
    <w:tmpl w:val="5656896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15D6CB6"/>
    <w:multiLevelType w:val="hybridMultilevel"/>
    <w:tmpl w:val="93B283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5F1201A"/>
    <w:multiLevelType w:val="multilevel"/>
    <w:tmpl w:val="E9424910"/>
    <w:lvl w:ilvl="0">
      <w:start w:val="3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57" w15:restartNumberingAfterBreak="0">
    <w:nsid w:val="36632E3A"/>
    <w:multiLevelType w:val="hybridMultilevel"/>
    <w:tmpl w:val="8F924CEE"/>
    <w:lvl w:ilvl="0" w:tplc="4778377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1440" w:hanging="360"/>
      </w:pPr>
    </w:lvl>
    <w:lvl w:ilvl="3" w:tplc="C81A408E">
      <w:start w:val="10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7101D3E"/>
    <w:multiLevelType w:val="multilevel"/>
    <w:tmpl w:val="35D6D40C"/>
    <w:lvl w:ilvl="0">
      <w:start w:val="1"/>
      <w:numFmt w:val="decimal"/>
      <w:pStyle w:val="Ustp"/>
      <w:lvlText w:val="§ %1."/>
      <w:lvlJc w:val="left"/>
      <w:pPr>
        <w:tabs>
          <w:tab w:val="num" w:pos="851"/>
        </w:tabs>
        <w:ind w:left="851" w:hanging="851"/>
      </w:pPr>
      <w:rPr>
        <w:rFonts w:ascii="Palatino Linotype" w:hAnsi="Palatino Linotype" w:hint="default"/>
        <w:b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1">
      <w:start w:val="1"/>
      <w:numFmt w:val="none"/>
      <w:pStyle w:val="Ustp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701"/>
        </w:tabs>
        <w:ind w:left="1701" w:hanging="850"/>
      </w:pPr>
      <w:rPr>
        <w:rFonts w:ascii="Palatino Linotype" w:hAnsi="Palatino Linotype" w:hint="default"/>
        <w:b w:val="0"/>
        <w:i w:val="0"/>
        <w:sz w:val="24"/>
        <w:szCs w:val="24"/>
      </w:rPr>
    </w:lvl>
    <w:lvl w:ilvl="3">
      <w:start w:val="1"/>
      <w:numFmt w:val="lowerRoman"/>
      <w:lvlText w:val="(%4)"/>
      <w:lvlJc w:val="left"/>
      <w:pPr>
        <w:tabs>
          <w:tab w:val="num" w:pos="2552"/>
        </w:tabs>
        <w:ind w:left="2552" w:hanging="851"/>
      </w:pPr>
      <w:rPr>
        <w:rFonts w:ascii="Palatino Linotype" w:hAnsi="Palatino Linotype" w:hint="default"/>
        <w:b w:val="0"/>
        <w:i w:val="0"/>
        <w:sz w:val="24"/>
        <w:szCs w:val="24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402" w:hanging="850"/>
      </w:pPr>
      <w:rPr>
        <w:rFonts w:ascii="Symbol" w:hAnsi="Symbol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52"/>
        </w:tabs>
        <w:ind w:left="2552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</w:abstractNum>
  <w:abstractNum w:abstractNumId="59" w15:restartNumberingAfterBreak="0">
    <w:nsid w:val="39B931AB"/>
    <w:multiLevelType w:val="hybridMultilevel"/>
    <w:tmpl w:val="7B5C02C0"/>
    <w:lvl w:ilvl="0" w:tplc="E688B0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C927F0E"/>
    <w:multiLevelType w:val="hybridMultilevel"/>
    <w:tmpl w:val="F42281F0"/>
    <w:lvl w:ilvl="0" w:tplc="AB100DC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CB40DC2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EBC6771"/>
    <w:multiLevelType w:val="hybridMultilevel"/>
    <w:tmpl w:val="523AE10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2" w15:restartNumberingAfterBreak="0">
    <w:nsid w:val="3FED3B2E"/>
    <w:multiLevelType w:val="multilevel"/>
    <w:tmpl w:val="45B6B29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3" w15:restartNumberingAfterBreak="0">
    <w:nsid w:val="425C7F90"/>
    <w:multiLevelType w:val="hybridMultilevel"/>
    <w:tmpl w:val="A64C40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A1CED452">
      <w:start w:val="10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36540E4"/>
    <w:multiLevelType w:val="hybridMultilevel"/>
    <w:tmpl w:val="B8D07EC2"/>
    <w:lvl w:ilvl="0" w:tplc="6E6C9EC8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5D71D28"/>
    <w:multiLevelType w:val="hybridMultilevel"/>
    <w:tmpl w:val="CE4EFDD0"/>
    <w:lvl w:ilvl="0" w:tplc="D884C61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78F7C20"/>
    <w:multiLevelType w:val="hybridMultilevel"/>
    <w:tmpl w:val="52BA039E"/>
    <w:name w:val="WW8Num310222222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48187EFE"/>
    <w:multiLevelType w:val="hybridMultilevel"/>
    <w:tmpl w:val="63844814"/>
    <w:lvl w:ilvl="0" w:tplc="918C10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9242629"/>
    <w:multiLevelType w:val="hybridMultilevel"/>
    <w:tmpl w:val="08D8BE0C"/>
    <w:lvl w:ilvl="0" w:tplc="BE1CD03E">
      <w:start w:val="1"/>
      <w:numFmt w:val="decimal"/>
      <w:lvlText w:val="%1)"/>
      <w:lvlJc w:val="left"/>
      <w:pPr>
        <w:ind w:left="114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>
      <w:start w:val="1"/>
      <w:numFmt w:val="lowerRoman"/>
      <w:lvlText w:val="%3."/>
      <w:lvlJc w:val="right"/>
      <w:pPr>
        <w:ind w:left="2585" w:hanging="180"/>
      </w:pPr>
    </w:lvl>
    <w:lvl w:ilvl="3" w:tplc="0415000F">
      <w:start w:val="1"/>
      <w:numFmt w:val="decimal"/>
      <w:lvlText w:val="%4."/>
      <w:lvlJc w:val="left"/>
      <w:pPr>
        <w:ind w:left="3305" w:hanging="360"/>
      </w:pPr>
    </w:lvl>
    <w:lvl w:ilvl="4" w:tplc="04150019">
      <w:start w:val="1"/>
      <w:numFmt w:val="lowerLetter"/>
      <w:lvlText w:val="%5."/>
      <w:lvlJc w:val="left"/>
      <w:pPr>
        <w:ind w:left="4025" w:hanging="360"/>
      </w:pPr>
    </w:lvl>
    <w:lvl w:ilvl="5" w:tplc="0415001B">
      <w:start w:val="1"/>
      <w:numFmt w:val="lowerRoman"/>
      <w:lvlText w:val="%6."/>
      <w:lvlJc w:val="right"/>
      <w:pPr>
        <w:ind w:left="4745" w:hanging="180"/>
      </w:pPr>
    </w:lvl>
    <w:lvl w:ilvl="6" w:tplc="0415000F">
      <w:start w:val="1"/>
      <w:numFmt w:val="decimal"/>
      <w:lvlText w:val="%7."/>
      <w:lvlJc w:val="left"/>
      <w:pPr>
        <w:ind w:left="5465" w:hanging="360"/>
      </w:pPr>
    </w:lvl>
    <w:lvl w:ilvl="7" w:tplc="04150019">
      <w:start w:val="1"/>
      <w:numFmt w:val="lowerLetter"/>
      <w:lvlText w:val="%8."/>
      <w:lvlJc w:val="left"/>
      <w:pPr>
        <w:ind w:left="6185" w:hanging="360"/>
      </w:pPr>
    </w:lvl>
    <w:lvl w:ilvl="8" w:tplc="0415001B">
      <w:start w:val="1"/>
      <w:numFmt w:val="lowerRoman"/>
      <w:lvlText w:val="%9."/>
      <w:lvlJc w:val="right"/>
      <w:pPr>
        <w:ind w:left="6905" w:hanging="180"/>
      </w:pPr>
    </w:lvl>
  </w:abstractNum>
  <w:abstractNum w:abstractNumId="69" w15:restartNumberingAfterBreak="0">
    <w:nsid w:val="4D1C00E9"/>
    <w:multiLevelType w:val="hybridMultilevel"/>
    <w:tmpl w:val="141A812A"/>
    <w:lvl w:ilvl="0" w:tplc="0000001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D836A66"/>
    <w:multiLevelType w:val="hybridMultilevel"/>
    <w:tmpl w:val="EA7AD334"/>
    <w:lvl w:ilvl="0" w:tplc="FF80A0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DAA3C8B"/>
    <w:multiLevelType w:val="hybridMultilevel"/>
    <w:tmpl w:val="EF9E07D8"/>
    <w:lvl w:ilvl="0" w:tplc="B928B89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8AA8AEEA">
      <w:start w:val="1"/>
      <w:numFmt w:val="decimal"/>
      <w:lvlText w:val="%4)"/>
      <w:lvlJc w:val="left"/>
      <w:pPr>
        <w:ind w:left="2880" w:hanging="360"/>
      </w:pPr>
      <w:rPr>
        <w:rFonts w:hint="default"/>
        <w:b/>
      </w:rPr>
    </w:lvl>
    <w:lvl w:ilvl="4" w:tplc="914A6FD4">
      <w:start w:val="1"/>
      <w:numFmt w:val="lowerLetter"/>
      <w:lvlText w:val="%5)"/>
      <w:lvlJc w:val="left"/>
      <w:pPr>
        <w:ind w:left="2486" w:hanging="360"/>
      </w:pPr>
      <w:rPr>
        <w:rFonts w:hint="default"/>
      </w:rPr>
    </w:lvl>
    <w:lvl w:ilvl="5" w:tplc="2868A85A">
      <w:start w:val="10"/>
      <w:numFmt w:val="upperRoman"/>
      <w:lvlText w:val="%6."/>
      <w:lvlJc w:val="left"/>
      <w:pPr>
        <w:ind w:left="4860" w:hanging="72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E456B15"/>
    <w:multiLevelType w:val="multilevel"/>
    <w:tmpl w:val="ACC0EF7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  <w:color w:val="00000A"/>
        <w:sz w:val="22"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73" w15:restartNumberingAfterBreak="0">
    <w:nsid w:val="518D4ED6"/>
    <w:multiLevelType w:val="hybridMultilevel"/>
    <w:tmpl w:val="B0622694"/>
    <w:lvl w:ilvl="0" w:tplc="3ED4B00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4" w15:restartNumberingAfterBreak="0">
    <w:nsid w:val="52170B7D"/>
    <w:multiLevelType w:val="hybridMultilevel"/>
    <w:tmpl w:val="6FD235AC"/>
    <w:lvl w:ilvl="0" w:tplc="A562208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75" w15:restartNumberingAfterBreak="0">
    <w:nsid w:val="523457B4"/>
    <w:multiLevelType w:val="hybridMultilevel"/>
    <w:tmpl w:val="C27A44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2B53DA7"/>
    <w:multiLevelType w:val="hybridMultilevel"/>
    <w:tmpl w:val="C9EE33FA"/>
    <w:styleLink w:val="Zaimportowanystyl18"/>
    <w:lvl w:ilvl="0" w:tplc="5B2629F4">
      <w:start w:val="1"/>
      <w:numFmt w:val="lowerLetter"/>
      <w:lvlText w:val="%1)"/>
      <w:lvlJc w:val="left"/>
      <w:pPr>
        <w:ind w:left="75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B12E2A2">
      <w:start w:val="1"/>
      <w:numFmt w:val="lowerLetter"/>
      <w:lvlText w:val="%2."/>
      <w:lvlJc w:val="left"/>
      <w:pPr>
        <w:ind w:left="14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F233E8">
      <w:start w:val="1"/>
      <w:numFmt w:val="lowerRoman"/>
      <w:lvlText w:val="%3."/>
      <w:lvlJc w:val="left"/>
      <w:pPr>
        <w:ind w:left="219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D7210DC">
      <w:start w:val="1"/>
      <w:numFmt w:val="decimal"/>
      <w:lvlText w:val="%4."/>
      <w:lvlJc w:val="left"/>
      <w:pPr>
        <w:ind w:left="291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94277E0">
      <w:start w:val="1"/>
      <w:numFmt w:val="lowerLetter"/>
      <w:lvlText w:val="%5."/>
      <w:lvlJc w:val="left"/>
      <w:pPr>
        <w:ind w:left="363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4C4B54E">
      <w:start w:val="1"/>
      <w:numFmt w:val="lowerRoman"/>
      <w:lvlText w:val="%6."/>
      <w:lvlJc w:val="left"/>
      <w:pPr>
        <w:ind w:left="435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9BA8B36">
      <w:start w:val="1"/>
      <w:numFmt w:val="decimal"/>
      <w:lvlText w:val="%7."/>
      <w:lvlJc w:val="left"/>
      <w:pPr>
        <w:ind w:left="50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816809A">
      <w:start w:val="1"/>
      <w:numFmt w:val="lowerLetter"/>
      <w:lvlText w:val="%8."/>
      <w:lvlJc w:val="left"/>
      <w:pPr>
        <w:ind w:left="579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826D0E0">
      <w:start w:val="1"/>
      <w:numFmt w:val="lowerRoman"/>
      <w:lvlText w:val="%9."/>
      <w:lvlJc w:val="left"/>
      <w:pPr>
        <w:ind w:left="651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7" w15:restartNumberingAfterBreak="0">
    <w:nsid w:val="53B05EE1"/>
    <w:multiLevelType w:val="multilevel"/>
    <w:tmpl w:val="D674B27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Theme="majorHAnsi" w:hAnsiTheme="majorHAnsi" w:cstheme="majorHAnsi" w:hint="default"/>
        <w:b w:val="0"/>
        <w:bCs/>
        <w:sz w:val="20"/>
        <w:szCs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ajorHAnsi" w:eastAsia="Times New Roman" w:hAnsiTheme="majorHAnsi" w:cstheme="majorHAnsi" w:hint="default"/>
        <w:b w:val="0"/>
        <w:bCs/>
        <w:i w:val="0"/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63B6E4F"/>
    <w:multiLevelType w:val="multilevel"/>
    <w:tmpl w:val="26E46990"/>
    <w:lvl w:ilvl="0">
      <w:start w:val="1"/>
      <w:numFmt w:val="decimal"/>
      <w:pStyle w:val="Bezodstpw1"/>
      <w:lvlText w:val="%1."/>
      <w:lvlJc w:val="left"/>
      <w:pPr>
        <w:ind w:left="1009" w:hanging="452"/>
      </w:pPr>
      <w:rPr>
        <w:b w:val="0"/>
        <w:bCs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9" w15:restartNumberingAfterBreak="0">
    <w:nsid w:val="5A886E46"/>
    <w:multiLevelType w:val="hybridMultilevel"/>
    <w:tmpl w:val="1E3407E0"/>
    <w:lvl w:ilvl="0" w:tplc="04150011">
      <w:start w:val="1"/>
      <w:numFmt w:val="decimal"/>
      <w:lvlText w:val="%1)"/>
      <w:lvlJc w:val="left"/>
      <w:pPr>
        <w:ind w:left="1093" w:hanging="360"/>
      </w:pPr>
    </w:lvl>
    <w:lvl w:ilvl="1" w:tplc="04150019">
      <w:start w:val="1"/>
      <w:numFmt w:val="lowerLetter"/>
      <w:lvlText w:val="%2."/>
      <w:lvlJc w:val="left"/>
      <w:pPr>
        <w:ind w:left="1813" w:hanging="360"/>
      </w:pPr>
    </w:lvl>
    <w:lvl w:ilvl="2" w:tplc="3398D2E0">
      <w:start w:val="2"/>
      <w:numFmt w:val="decimal"/>
      <w:lvlText w:val="%3)"/>
      <w:lvlJc w:val="left"/>
      <w:pPr>
        <w:ind w:left="2533" w:hanging="180"/>
      </w:pPr>
      <w:rPr>
        <w:rFonts w:hint="default"/>
        <w:b w:val="0"/>
        <w:bCs w:val="0"/>
      </w:rPr>
    </w:lvl>
    <w:lvl w:ilvl="3" w:tplc="59E067D0">
      <w:start w:val="8"/>
      <w:numFmt w:val="upperRoman"/>
      <w:lvlText w:val="%4."/>
      <w:lvlJc w:val="left"/>
      <w:pPr>
        <w:ind w:left="3613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73" w:hanging="360"/>
      </w:pPr>
    </w:lvl>
    <w:lvl w:ilvl="5" w:tplc="0415001B" w:tentative="1">
      <w:start w:val="1"/>
      <w:numFmt w:val="lowerRoman"/>
      <w:lvlText w:val="%6."/>
      <w:lvlJc w:val="right"/>
      <w:pPr>
        <w:ind w:left="4693" w:hanging="180"/>
      </w:pPr>
    </w:lvl>
    <w:lvl w:ilvl="6" w:tplc="0415000F" w:tentative="1">
      <w:start w:val="1"/>
      <w:numFmt w:val="decimal"/>
      <w:lvlText w:val="%7."/>
      <w:lvlJc w:val="left"/>
      <w:pPr>
        <w:ind w:left="5413" w:hanging="360"/>
      </w:pPr>
    </w:lvl>
    <w:lvl w:ilvl="7" w:tplc="04150019" w:tentative="1">
      <w:start w:val="1"/>
      <w:numFmt w:val="lowerLetter"/>
      <w:lvlText w:val="%8."/>
      <w:lvlJc w:val="left"/>
      <w:pPr>
        <w:ind w:left="6133" w:hanging="360"/>
      </w:pPr>
    </w:lvl>
    <w:lvl w:ilvl="8" w:tplc="0415001B" w:tentative="1">
      <w:start w:val="1"/>
      <w:numFmt w:val="lowerRoman"/>
      <w:lvlText w:val="%9."/>
      <w:lvlJc w:val="right"/>
      <w:pPr>
        <w:ind w:left="6853" w:hanging="180"/>
      </w:pPr>
    </w:lvl>
  </w:abstractNum>
  <w:abstractNum w:abstractNumId="80" w15:restartNumberingAfterBreak="0">
    <w:nsid w:val="5B6161E5"/>
    <w:multiLevelType w:val="hybridMultilevel"/>
    <w:tmpl w:val="D4E63DF6"/>
    <w:lvl w:ilvl="0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81" w15:restartNumberingAfterBreak="0">
    <w:nsid w:val="5C783F3B"/>
    <w:multiLevelType w:val="hybridMultilevel"/>
    <w:tmpl w:val="2F6EE97C"/>
    <w:lvl w:ilvl="0" w:tplc="CA8038EA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5CEC1354"/>
    <w:multiLevelType w:val="hybridMultilevel"/>
    <w:tmpl w:val="56568962"/>
    <w:lvl w:ilvl="0" w:tplc="11DA4B1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5D567E2B"/>
    <w:multiLevelType w:val="multilevel"/>
    <w:tmpl w:val="3DA07FF2"/>
    <w:lvl w:ilvl="0">
      <w:start w:val="1"/>
      <w:numFmt w:val="decimal"/>
      <w:pStyle w:val="Paragraf"/>
      <w:lvlText w:val="§ %1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</w:rPr>
    </w:lvl>
    <w:lvl w:ilvl="1">
      <w:start w:val="1"/>
      <w:numFmt w:val="decimal"/>
      <w:pStyle w:val="Ustpnumerowany"/>
      <w:lvlText w:val="%1.%2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402" w:hanging="850"/>
      </w:pPr>
      <w:rPr>
        <w:rFonts w:ascii="Symbol" w:hAnsi="Symbol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52"/>
        </w:tabs>
        <w:ind w:left="2552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</w:abstractNum>
  <w:abstractNum w:abstractNumId="84" w15:restartNumberingAfterBreak="0">
    <w:nsid w:val="5D5B2BA1"/>
    <w:multiLevelType w:val="hybridMultilevel"/>
    <w:tmpl w:val="3B80252C"/>
    <w:lvl w:ilvl="0" w:tplc="75748476">
      <w:start w:val="3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DA00FF9"/>
    <w:multiLevelType w:val="hybridMultilevel"/>
    <w:tmpl w:val="E700ACFC"/>
    <w:lvl w:ilvl="0" w:tplc="9A3C96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5DD27BC4"/>
    <w:multiLevelType w:val="multilevel"/>
    <w:tmpl w:val="E92277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7" w15:restartNumberingAfterBreak="0">
    <w:nsid w:val="5EBB7D51"/>
    <w:multiLevelType w:val="hybridMultilevel"/>
    <w:tmpl w:val="B91CE8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F131B60"/>
    <w:multiLevelType w:val="hybridMultilevel"/>
    <w:tmpl w:val="23CCC970"/>
    <w:lvl w:ilvl="0" w:tplc="7F5C5482">
      <w:start w:val="1"/>
      <w:numFmt w:val="decimal"/>
      <w:lvlText w:val="%1."/>
      <w:lvlJc w:val="left"/>
      <w:rPr>
        <w:sz w:val="20"/>
        <w:szCs w:val="20"/>
      </w:rPr>
    </w:lvl>
    <w:lvl w:ilvl="1" w:tplc="FFFFFFFF">
      <w:start w:val="1"/>
      <w:numFmt w:val="upperRoman"/>
      <w:lvlText w:val="%2."/>
      <w:lvlJc w:val="right"/>
      <w:pPr>
        <w:ind w:hanging="360"/>
      </w:pPr>
      <w:rPr>
        <w:rFonts w:hint="default"/>
        <w:b w:val="0"/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FCB4ADD"/>
    <w:multiLevelType w:val="hybridMultilevel"/>
    <w:tmpl w:val="A4281E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0795A2F"/>
    <w:multiLevelType w:val="hybridMultilevel"/>
    <w:tmpl w:val="F8EC2B98"/>
    <w:lvl w:ilvl="0" w:tplc="0000001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0CD5402"/>
    <w:multiLevelType w:val="hybridMultilevel"/>
    <w:tmpl w:val="50BE1328"/>
    <w:lvl w:ilvl="0" w:tplc="87B81422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  <w:b/>
      </w:rPr>
    </w:lvl>
    <w:lvl w:ilvl="2" w:tplc="BD088050">
      <w:start w:val="1"/>
      <w:numFmt w:val="lowerLetter"/>
      <w:lvlText w:val="%3)"/>
      <w:lvlJc w:val="left"/>
      <w:pPr>
        <w:ind w:left="644" w:hanging="360"/>
      </w:pPr>
      <w:rPr>
        <w:rFonts w:hint="default"/>
        <w:b w:val="0"/>
        <w:bCs/>
        <w:i w:val="0"/>
        <w:sz w:val="20"/>
        <w:szCs w:val="20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3">
      <w:start w:val="1"/>
      <w:numFmt w:val="upperRoman"/>
      <w:lvlText w:val="%5."/>
      <w:lvlJc w:val="right"/>
      <w:pPr>
        <w:ind w:left="720" w:hanging="360"/>
      </w:pPr>
    </w:lvl>
    <w:lvl w:ilvl="5" w:tplc="61B287CC">
      <w:start w:val="13"/>
      <w:numFmt w:val="upperRoman"/>
      <w:lvlText w:val="%6&gt;"/>
      <w:lvlJc w:val="left"/>
      <w:pPr>
        <w:ind w:left="4860" w:hanging="72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1733C9A"/>
    <w:multiLevelType w:val="hybridMultilevel"/>
    <w:tmpl w:val="48A67D0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2052498"/>
    <w:multiLevelType w:val="hybridMultilevel"/>
    <w:tmpl w:val="EA7AD334"/>
    <w:lvl w:ilvl="0" w:tplc="FF80A0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32961DF"/>
    <w:multiLevelType w:val="hybridMultilevel"/>
    <w:tmpl w:val="F230B8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3CF4146"/>
    <w:multiLevelType w:val="hybridMultilevel"/>
    <w:tmpl w:val="D83E7D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4392CE7"/>
    <w:multiLevelType w:val="hybridMultilevel"/>
    <w:tmpl w:val="A12237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84C7D1B"/>
    <w:multiLevelType w:val="hybridMultilevel"/>
    <w:tmpl w:val="A1E42C5A"/>
    <w:lvl w:ilvl="0" w:tplc="C0C28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A8115FF"/>
    <w:multiLevelType w:val="hybridMultilevel"/>
    <w:tmpl w:val="133EAE38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D082DFE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6ABB677C"/>
    <w:multiLevelType w:val="hybridMultilevel"/>
    <w:tmpl w:val="3E024686"/>
    <w:lvl w:ilvl="0" w:tplc="E1CAC8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CEE4734"/>
    <w:multiLevelType w:val="multilevel"/>
    <w:tmpl w:val="6D8AD8CA"/>
    <w:styleLink w:val="Styl1"/>
    <w:lvl w:ilvl="0">
      <w:start w:val="1"/>
      <w:numFmt w:val="decimal"/>
      <w:lvlText w:val="%1"/>
      <w:lvlJc w:val="left"/>
      <w:pPr>
        <w:ind w:left="1068" w:hanging="360"/>
      </w:pPr>
      <w:rPr>
        <w:rFonts w:hint="default"/>
      </w:rPr>
    </w:lvl>
    <w:lvl w:ilvl="1">
      <w:start w:val="1"/>
      <w:numFmt w:val="none"/>
      <w:lvlText w:val="1"/>
      <w:lvlJc w:val="left"/>
      <w:pPr>
        <w:ind w:left="397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1" w15:restartNumberingAfterBreak="0">
    <w:nsid w:val="6FB36E65"/>
    <w:multiLevelType w:val="hybridMultilevel"/>
    <w:tmpl w:val="BAF4AD16"/>
    <w:lvl w:ilvl="0" w:tplc="43E288FC">
      <w:start w:val="1"/>
      <w:numFmt w:val="decimal"/>
      <w:lvlText w:val="%1."/>
      <w:lvlJc w:val="left"/>
      <w:pPr>
        <w:ind w:left="186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102" w15:restartNumberingAfterBreak="0">
    <w:nsid w:val="718C549E"/>
    <w:multiLevelType w:val="multilevel"/>
    <w:tmpl w:val="291A2F26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03" w15:restartNumberingAfterBreak="0">
    <w:nsid w:val="72173AC3"/>
    <w:multiLevelType w:val="hybridMultilevel"/>
    <w:tmpl w:val="5930DA9A"/>
    <w:lvl w:ilvl="0" w:tplc="CD18BD8C">
      <w:start w:val="1"/>
      <w:numFmt w:val="decimal"/>
      <w:lvlText w:val="%1."/>
      <w:lvlJc w:val="left"/>
      <w:rPr>
        <w:b w:val="0"/>
        <w:bCs/>
        <w:color w:val="auto"/>
        <w:sz w:val="20"/>
        <w:szCs w:val="20"/>
      </w:rPr>
    </w:lvl>
    <w:lvl w:ilvl="1" w:tplc="FFFFFFFF">
      <w:numFmt w:val="bullet"/>
      <w:lvlText w:val=""/>
      <w:lvlJc w:val="left"/>
      <w:pPr>
        <w:ind w:left="1440" w:hanging="360"/>
      </w:pPr>
      <w:rPr>
        <w:rFonts w:ascii="Symbol" w:eastAsia="Arial" w:hAnsi="Symbol" w:cs="Arial" w:hint="default"/>
        <w:b w:val="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25161F1"/>
    <w:multiLevelType w:val="hybridMultilevel"/>
    <w:tmpl w:val="3036CC9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2F313A2"/>
    <w:multiLevelType w:val="hybridMultilevel"/>
    <w:tmpl w:val="6FCC4F42"/>
    <w:lvl w:ilvl="0" w:tplc="0BB697D6">
      <w:start w:val="2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3857AF1"/>
    <w:multiLevelType w:val="multilevel"/>
    <w:tmpl w:val="2E2008AA"/>
    <w:lvl w:ilvl="0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30"/>
        </w:tabs>
        <w:ind w:left="1430" w:hanging="360"/>
      </w:pPr>
      <w:rPr>
        <w:b/>
        <w:bCs/>
      </w:rPr>
    </w:lvl>
    <w:lvl w:ilvl="2">
      <w:start w:val="1"/>
      <w:numFmt w:val="lowerLetter"/>
      <w:lvlText w:val="%3)"/>
      <w:lvlJc w:val="left"/>
      <w:pPr>
        <w:tabs>
          <w:tab w:val="num" w:pos="1790"/>
        </w:tabs>
        <w:ind w:left="1790" w:hanging="360"/>
      </w:pPr>
      <w:rPr>
        <w:b/>
        <w:bCs/>
      </w:rPr>
    </w:lvl>
    <w:lvl w:ilvl="3">
      <w:start w:val="1"/>
      <w:numFmt w:val="lowerLetter"/>
      <w:lvlText w:val="%4)"/>
      <w:lvlJc w:val="left"/>
      <w:pPr>
        <w:tabs>
          <w:tab w:val="num" w:pos="2150"/>
        </w:tabs>
        <w:ind w:left="2150" w:hanging="360"/>
      </w:pPr>
      <w:rPr>
        <w:b/>
        <w:bCs/>
      </w:rPr>
    </w:lvl>
    <w:lvl w:ilvl="4">
      <w:start w:val="1"/>
      <w:numFmt w:val="lowerLetter"/>
      <w:lvlText w:val="%5)"/>
      <w:lvlJc w:val="left"/>
      <w:pPr>
        <w:tabs>
          <w:tab w:val="num" w:pos="2510"/>
        </w:tabs>
        <w:ind w:left="2510" w:hanging="360"/>
      </w:pPr>
      <w:rPr>
        <w:b/>
        <w:bCs/>
      </w:rPr>
    </w:lvl>
    <w:lvl w:ilvl="5">
      <w:start w:val="1"/>
      <w:numFmt w:val="lowerLetter"/>
      <w:lvlText w:val="%6)"/>
      <w:lvlJc w:val="left"/>
      <w:pPr>
        <w:tabs>
          <w:tab w:val="num" w:pos="2870"/>
        </w:tabs>
        <w:ind w:left="2870" w:hanging="360"/>
      </w:pPr>
      <w:rPr>
        <w:b/>
        <w:bCs/>
      </w:rPr>
    </w:lvl>
    <w:lvl w:ilvl="6">
      <w:start w:val="1"/>
      <w:numFmt w:val="lowerLetter"/>
      <w:lvlText w:val="%7)"/>
      <w:lvlJc w:val="left"/>
      <w:pPr>
        <w:tabs>
          <w:tab w:val="num" w:pos="3230"/>
        </w:tabs>
        <w:ind w:left="3230" w:hanging="360"/>
      </w:pPr>
      <w:rPr>
        <w:b/>
        <w:bCs/>
      </w:rPr>
    </w:lvl>
    <w:lvl w:ilvl="7">
      <w:start w:val="1"/>
      <w:numFmt w:val="lowerLetter"/>
      <w:lvlText w:val="%8)"/>
      <w:lvlJc w:val="left"/>
      <w:pPr>
        <w:tabs>
          <w:tab w:val="num" w:pos="3590"/>
        </w:tabs>
        <w:ind w:left="3590" w:hanging="360"/>
      </w:pPr>
      <w:rPr>
        <w:b/>
        <w:bCs/>
      </w:rPr>
    </w:lvl>
    <w:lvl w:ilvl="8">
      <w:start w:val="1"/>
      <w:numFmt w:val="lowerLetter"/>
      <w:lvlText w:val="%9)"/>
      <w:lvlJc w:val="left"/>
      <w:pPr>
        <w:tabs>
          <w:tab w:val="num" w:pos="3950"/>
        </w:tabs>
        <w:ind w:left="3950" w:hanging="360"/>
      </w:pPr>
      <w:rPr>
        <w:b/>
        <w:bCs/>
      </w:rPr>
    </w:lvl>
  </w:abstractNum>
  <w:abstractNum w:abstractNumId="107" w15:restartNumberingAfterBreak="0">
    <w:nsid w:val="73EC73D8"/>
    <w:multiLevelType w:val="hybridMultilevel"/>
    <w:tmpl w:val="D7766F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5687427"/>
    <w:multiLevelType w:val="multilevel"/>
    <w:tmpl w:val="1D88481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decimal"/>
      <w:lvlText w:val="%4)"/>
      <w:lvlJc w:val="left"/>
      <w:pPr>
        <w:ind w:left="2880" w:hanging="360"/>
      </w:pPr>
      <w:rPr>
        <w:b/>
      </w:rPr>
    </w:lvl>
    <w:lvl w:ilvl="4">
      <w:start w:val="1"/>
      <w:numFmt w:val="decimal"/>
      <w:lvlText w:val="%5)"/>
      <w:lvlJc w:val="left"/>
      <w:pPr>
        <w:ind w:left="2486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63D5ECE"/>
    <w:multiLevelType w:val="hybridMultilevel"/>
    <w:tmpl w:val="A1E42C5A"/>
    <w:lvl w:ilvl="0" w:tplc="C0C28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766B33B3"/>
    <w:multiLevelType w:val="multilevel"/>
    <w:tmpl w:val="766B33B3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77B52D82"/>
    <w:multiLevelType w:val="hybridMultilevel"/>
    <w:tmpl w:val="5FDE44A0"/>
    <w:lvl w:ilvl="0" w:tplc="FB28E42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5CCD728">
      <w:start w:val="1"/>
      <w:numFmt w:val="decimal"/>
      <w:lvlText w:val="%7."/>
      <w:lvlJc w:val="left"/>
      <w:rPr>
        <w:b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7C75077"/>
    <w:multiLevelType w:val="hybridMultilevel"/>
    <w:tmpl w:val="5518FD94"/>
    <w:styleLink w:val="Zaimportowanystyl37"/>
    <w:lvl w:ilvl="0" w:tplc="A0D0CFC2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E48FA1E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6F4149C">
      <w:start w:val="1"/>
      <w:numFmt w:val="lowerRoman"/>
      <w:lvlText w:val="%3."/>
      <w:lvlJc w:val="left"/>
      <w:pPr>
        <w:ind w:left="180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DCDDE8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A4AC90C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D5CE8CE">
      <w:start w:val="1"/>
      <w:numFmt w:val="lowerRoman"/>
      <w:lvlText w:val="%6."/>
      <w:lvlJc w:val="left"/>
      <w:pPr>
        <w:ind w:left="396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EBEF528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0A2C18A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23AF6FA">
      <w:start w:val="1"/>
      <w:numFmt w:val="lowerRoman"/>
      <w:lvlText w:val="%9."/>
      <w:lvlJc w:val="left"/>
      <w:pPr>
        <w:ind w:left="612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3" w15:restartNumberingAfterBreak="0">
    <w:nsid w:val="77FA04A6"/>
    <w:multiLevelType w:val="multilevel"/>
    <w:tmpl w:val="F31C2CB2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  <w:rPr>
        <w:b w:val="0"/>
        <w:bCs/>
      </w:rPr>
    </w:lvl>
    <w:lvl w:ilvl="2">
      <w:start w:val="1"/>
      <w:numFmt w:val="lowerRoman"/>
      <w:lvlText w:val="%3."/>
      <w:lvlJc w:val="right"/>
      <w:pPr>
        <w:ind w:left="1607" w:hanging="360"/>
      </w:p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  <w:rPr>
        <w:b w:val="0"/>
        <w:bCs/>
      </w:r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114" w15:restartNumberingAfterBreak="0">
    <w:nsid w:val="79730BE5"/>
    <w:multiLevelType w:val="hybridMultilevel"/>
    <w:tmpl w:val="03AC3D94"/>
    <w:name w:val="WW8Num310222222222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5" w15:restartNumberingAfterBreak="0">
    <w:nsid w:val="7A7358F2"/>
    <w:multiLevelType w:val="hybridMultilevel"/>
    <w:tmpl w:val="4BD6DFA2"/>
    <w:lvl w:ilvl="0" w:tplc="0742DB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C4E667EA">
      <w:start w:val="1"/>
      <w:numFmt w:val="decimal"/>
      <w:lvlText w:val="%2."/>
      <w:lvlJc w:val="left"/>
      <w:pPr>
        <w:ind w:left="360" w:hanging="360"/>
      </w:pPr>
      <w:rPr>
        <w:b w:val="0"/>
        <w:b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ABB2959"/>
    <w:multiLevelType w:val="hybridMultilevel"/>
    <w:tmpl w:val="3BCA04CA"/>
    <w:lvl w:ilvl="0" w:tplc="FFFFFFFF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7" w15:restartNumberingAfterBreak="0">
    <w:nsid w:val="7B6C2B9A"/>
    <w:multiLevelType w:val="multilevel"/>
    <w:tmpl w:val="6A222736"/>
    <w:lvl w:ilvl="0">
      <w:start w:val="1"/>
      <w:numFmt w:val="decimal"/>
      <w:lvlText w:val="%1)"/>
      <w:lvlJc w:val="left"/>
      <w:pPr>
        <w:tabs>
          <w:tab w:val="num" w:pos="-77"/>
        </w:tabs>
        <w:ind w:left="643" w:hanging="360"/>
      </w:pPr>
      <w:rPr>
        <w:rFonts w:ascii="Times New Roman" w:eastAsia="Times New Roman" w:hAnsi="Times New Roman" w:cs="Times New Roman"/>
        <w:b/>
        <w:kern w:val="2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-1080"/>
        </w:tabs>
        <w:ind w:left="360" w:hanging="360"/>
      </w:pPr>
      <w:rPr>
        <w:rFonts w:ascii="Tahoma" w:eastAsia="Times New Roman" w:hAnsi="Tahoma" w:cs="Tahoma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-1697"/>
        </w:tabs>
        <w:ind w:left="463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8" w15:restartNumberingAfterBreak="0">
    <w:nsid w:val="7BDA3565"/>
    <w:multiLevelType w:val="hybridMultilevel"/>
    <w:tmpl w:val="D83E7D1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1377896585">
    <w:abstractNumId w:val="78"/>
  </w:num>
  <w:num w:numId="2" w16cid:durableId="361251361">
    <w:abstractNumId w:val="47"/>
  </w:num>
  <w:num w:numId="3" w16cid:durableId="1768816760">
    <w:abstractNumId w:val="51"/>
  </w:num>
  <w:num w:numId="4" w16cid:durableId="53625502">
    <w:abstractNumId w:val="38"/>
  </w:num>
  <w:num w:numId="5" w16cid:durableId="1086458915">
    <w:abstractNumId w:val="83"/>
  </w:num>
  <w:num w:numId="6" w16cid:durableId="1771000795">
    <w:abstractNumId w:val="58"/>
  </w:num>
  <w:num w:numId="7" w16cid:durableId="1828860027">
    <w:abstractNumId w:val="7"/>
  </w:num>
  <w:num w:numId="8" w16cid:durableId="1950701531">
    <w:abstractNumId w:val="76"/>
  </w:num>
  <w:num w:numId="9" w16cid:durableId="1796218971">
    <w:abstractNumId w:val="112"/>
  </w:num>
  <w:num w:numId="10" w16cid:durableId="471598898">
    <w:abstractNumId w:val="62"/>
  </w:num>
  <w:num w:numId="11" w16cid:durableId="350179912">
    <w:abstractNumId w:val="102"/>
  </w:num>
  <w:num w:numId="12" w16cid:durableId="265120092">
    <w:abstractNumId w:val="88"/>
  </w:num>
  <w:num w:numId="13" w16cid:durableId="1257522505">
    <w:abstractNumId w:val="22"/>
  </w:num>
  <w:num w:numId="14" w16cid:durableId="1235898916">
    <w:abstractNumId w:val="89"/>
  </w:num>
  <w:num w:numId="15" w16cid:durableId="1682313143">
    <w:abstractNumId w:val="36"/>
  </w:num>
  <w:num w:numId="16" w16cid:durableId="593826636">
    <w:abstractNumId w:val="98"/>
  </w:num>
  <w:num w:numId="17" w16cid:durableId="1379747843">
    <w:abstractNumId w:val="103"/>
  </w:num>
  <w:num w:numId="18" w16cid:durableId="1600140915">
    <w:abstractNumId w:val="71"/>
  </w:num>
  <w:num w:numId="19" w16cid:durableId="1989433208">
    <w:abstractNumId w:val="24"/>
  </w:num>
  <w:num w:numId="20" w16cid:durableId="17776824">
    <w:abstractNumId w:val="96"/>
  </w:num>
  <w:num w:numId="21" w16cid:durableId="1403287108">
    <w:abstractNumId w:val="50"/>
  </w:num>
  <w:num w:numId="22" w16cid:durableId="1912740230">
    <w:abstractNumId w:val="79"/>
  </w:num>
  <w:num w:numId="23" w16cid:durableId="724765649">
    <w:abstractNumId w:val="30"/>
  </w:num>
  <w:num w:numId="24" w16cid:durableId="1377925874">
    <w:abstractNumId w:val="108"/>
  </w:num>
  <w:num w:numId="25" w16cid:durableId="969625642">
    <w:abstractNumId w:val="106"/>
  </w:num>
  <w:num w:numId="26" w16cid:durableId="2088727583">
    <w:abstractNumId w:val="57"/>
  </w:num>
  <w:num w:numId="27" w16cid:durableId="1796362606">
    <w:abstractNumId w:val="104"/>
  </w:num>
  <w:num w:numId="28" w16cid:durableId="1597247578">
    <w:abstractNumId w:val="49"/>
  </w:num>
  <w:num w:numId="29" w16cid:durableId="515390362">
    <w:abstractNumId w:val="59"/>
  </w:num>
  <w:num w:numId="30" w16cid:durableId="1989627522">
    <w:abstractNumId w:val="48"/>
  </w:num>
  <w:num w:numId="31" w16cid:durableId="1678262320">
    <w:abstractNumId w:val="99"/>
  </w:num>
  <w:num w:numId="32" w16cid:durableId="1049763731">
    <w:abstractNumId w:val="64"/>
  </w:num>
  <w:num w:numId="33" w16cid:durableId="700324437">
    <w:abstractNumId w:val="100"/>
  </w:num>
  <w:num w:numId="34" w16cid:durableId="1270971417">
    <w:abstractNumId w:val="61"/>
  </w:num>
  <w:num w:numId="35" w16cid:durableId="1440561640">
    <w:abstractNumId w:val="42"/>
  </w:num>
  <w:num w:numId="36" w16cid:durableId="1213466057">
    <w:abstractNumId w:val="113"/>
  </w:num>
  <w:num w:numId="37" w16cid:durableId="2139182517">
    <w:abstractNumId w:val="65"/>
  </w:num>
  <w:num w:numId="38" w16cid:durableId="1415860993">
    <w:abstractNumId w:val="115"/>
  </w:num>
  <w:num w:numId="39" w16cid:durableId="274872149">
    <w:abstractNumId w:val="77"/>
  </w:num>
  <w:num w:numId="40" w16cid:durableId="879130859">
    <w:abstractNumId w:val="12"/>
  </w:num>
  <w:num w:numId="41" w16cid:durableId="1775439304">
    <w:abstractNumId w:val="63"/>
  </w:num>
  <w:num w:numId="42" w16cid:durableId="1889493414">
    <w:abstractNumId w:val="91"/>
  </w:num>
  <w:num w:numId="43" w16cid:durableId="492258240">
    <w:abstractNumId w:val="111"/>
  </w:num>
  <w:num w:numId="44" w16cid:durableId="1653875128">
    <w:abstractNumId w:val="1"/>
  </w:num>
  <w:num w:numId="45" w16cid:durableId="1320503494">
    <w:abstractNumId w:val="2"/>
  </w:num>
  <w:num w:numId="46" w16cid:durableId="278492503">
    <w:abstractNumId w:val="18"/>
  </w:num>
  <w:num w:numId="47" w16cid:durableId="775445035">
    <w:abstractNumId w:val="87"/>
  </w:num>
  <w:num w:numId="48" w16cid:durableId="23210477">
    <w:abstractNumId w:val="60"/>
  </w:num>
  <w:num w:numId="49" w16cid:durableId="403067639">
    <w:abstractNumId w:val="3"/>
  </w:num>
  <w:num w:numId="50" w16cid:durableId="1108232242">
    <w:abstractNumId w:val="16"/>
  </w:num>
  <w:num w:numId="51" w16cid:durableId="703602082">
    <w:abstractNumId w:val="73"/>
  </w:num>
  <w:num w:numId="52" w16cid:durableId="653263495">
    <w:abstractNumId w:val="117"/>
  </w:num>
  <w:num w:numId="53" w16cid:durableId="4485644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208499692">
    <w:abstractNumId w:val="43"/>
  </w:num>
  <w:num w:numId="55" w16cid:durableId="446893299">
    <w:abstractNumId w:val="109"/>
  </w:num>
  <w:num w:numId="56" w16cid:durableId="1651396675">
    <w:abstractNumId w:val="93"/>
  </w:num>
  <w:num w:numId="57" w16cid:durableId="83304977">
    <w:abstractNumId w:val="70"/>
  </w:num>
  <w:num w:numId="58" w16cid:durableId="1429694848">
    <w:abstractNumId w:val="45"/>
  </w:num>
  <w:num w:numId="59" w16cid:durableId="1419403593">
    <w:abstractNumId w:val="53"/>
  </w:num>
  <w:num w:numId="60" w16cid:durableId="176888853">
    <w:abstractNumId w:val="27"/>
  </w:num>
  <w:num w:numId="61" w16cid:durableId="686952705">
    <w:abstractNumId w:val="67"/>
  </w:num>
  <w:num w:numId="62" w16cid:durableId="900559525">
    <w:abstractNumId w:val="75"/>
  </w:num>
  <w:num w:numId="63" w16cid:durableId="1653096465">
    <w:abstractNumId w:val="69"/>
  </w:num>
  <w:num w:numId="64" w16cid:durableId="441270620">
    <w:abstractNumId w:val="90"/>
  </w:num>
  <w:num w:numId="65" w16cid:durableId="40331939">
    <w:abstractNumId w:val="94"/>
  </w:num>
  <w:num w:numId="66" w16cid:durableId="492723024">
    <w:abstractNumId w:val="33"/>
  </w:num>
  <w:num w:numId="67" w16cid:durableId="1826429002">
    <w:abstractNumId w:val="55"/>
  </w:num>
  <w:num w:numId="68" w16cid:durableId="522327265">
    <w:abstractNumId w:val="92"/>
  </w:num>
  <w:num w:numId="69" w16cid:durableId="2043289298">
    <w:abstractNumId w:val="56"/>
  </w:num>
  <w:num w:numId="70" w16cid:durableId="1614092084">
    <w:abstractNumId w:val="20"/>
  </w:num>
  <w:num w:numId="71" w16cid:durableId="583414068">
    <w:abstractNumId w:val="46"/>
  </w:num>
  <w:num w:numId="72" w16cid:durableId="285358964">
    <w:abstractNumId w:val="26"/>
  </w:num>
  <w:num w:numId="73" w16cid:durableId="1772431826">
    <w:abstractNumId w:val="81"/>
  </w:num>
  <w:num w:numId="74" w16cid:durableId="1956281582">
    <w:abstractNumId w:val="82"/>
  </w:num>
  <w:num w:numId="75" w16cid:durableId="636648400">
    <w:abstractNumId w:val="86"/>
  </w:num>
  <w:num w:numId="76" w16cid:durableId="2138526444">
    <w:abstractNumId w:val="52"/>
  </w:num>
  <w:num w:numId="77" w16cid:durableId="1157259275">
    <w:abstractNumId w:val="107"/>
  </w:num>
  <w:num w:numId="78" w16cid:durableId="1439445352">
    <w:abstractNumId w:val="72"/>
  </w:num>
  <w:num w:numId="79" w16cid:durableId="1902986657">
    <w:abstractNumId w:val="54"/>
  </w:num>
  <w:num w:numId="80" w16cid:durableId="926695385">
    <w:abstractNumId w:val="41"/>
  </w:num>
  <w:num w:numId="81" w16cid:durableId="2026907069">
    <w:abstractNumId w:val="23"/>
  </w:num>
  <w:num w:numId="82" w16cid:durableId="1190098852">
    <w:abstractNumId w:val="37"/>
  </w:num>
  <w:num w:numId="83" w16cid:durableId="993527291">
    <w:abstractNumId w:val="32"/>
  </w:num>
  <w:num w:numId="84" w16cid:durableId="1458064874">
    <w:abstractNumId w:val="80"/>
  </w:num>
  <w:num w:numId="85" w16cid:durableId="1706904796">
    <w:abstractNumId w:val="85"/>
  </w:num>
  <w:num w:numId="86" w16cid:durableId="1059666487">
    <w:abstractNumId w:val="101"/>
  </w:num>
  <w:num w:numId="87" w16cid:durableId="1771969084">
    <w:abstractNumId w:val="35"/>
  </w:num>
  <w:num w:numId="88" w16cid:durableId="67575393">
    <w:abstractNumId w:val="40"/>
  </w:num>
  <w:num w:numId="89" w16cid:durableId="1712076755">
    <w:abstractNumId w:val="116"/>
  </w:num>
  <w:num w:numId="90" w16cid:durableId="1306158397">
    <w:abstractNumId w:val="34"/>
  </w:num>
  <w:num w:numId="91" w16cid:durableId="1206135724">
    <w:abstractNumId w:val="28"/>
  </w:num>
  <w:num w:numId="92" w16cid:durableId="1758792144">
    <w:abstractNumId w:val="29"/>
  </w:num>
  <w:num w:numId="93" w16cid:durableId="1339963632">
    <w:abstractNumId w:val="21"/>
  </w:num>
  <w:num w:numId="94" w16cid:durableId="674649022">
    <w:abstractNumId w:val="31"/>
  </w:num>
  <w:num w:numId="95" w16cid:durableId="1565751831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 w16cid:durableId="1056005971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 w16cid:durableId="811211696">
    <w:abstractNumId w:val="10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8" w16cid:durableId="1582370340">
    <w:abstractNumId w:val="8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9" w16cid:durableId="223952835">
    <w:abstractNumId w:val="1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 w16cid:durableId="381560933">
    <w:abstractNumId w:val="1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1" w16cid:durableId="206872466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 w16cid:durableId="1103259290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AA1"/>
    <w:rsid w:val="0000282C"/>
    <w:rsid w:val="00003789"/>
    <w:rsid w:val="00003819"/>
    <w:rsid w:val="00003A15"/>
    <w:rsid w:val="00004B10"/>
    <w:rsid w:val="00010091"/>
    <w:rsid w:val="00010316"/>
    <w:rsid w:val="00010D34"/>
    <w:rsid w:val="000116EE"/>
    <w:rsid w:val="00013918"/>
    <w:rsid w:val="000216FE"/>
    <w:rsid w:val="00021D7C"/>
    <w:rsid w:val="00023801"/>
    <w:rsid w:val="00025D48"/>
    <w:rsid w:val="00027081"/>
    <w:rsid w:val="00027EA2"/>
    <w:rsid w:val="00031E1D"/>
    <w:rsid w:val="0003234B"/>
    <w:rsid w:val="0003287C"/>
    <w:rsid w:val="000370AA"/>
    <w:rsid w:val="00045621"/>
    <w:rsid w:val="000464CF"/>
    <w:rsid w:val="000466B9"/>
    <w:rsid w:val="00047E3A"/>
    <w:rsid w:val="000548E6"/>
    <w:rsid w:val="000554B2"/>
    <w:rsid w:val="000576E3"/>
    <w:rsid w:val="000577E4"/>
    <w:rsid w:val="00057CEE"/>
    <w:rsid w:val="00057FC7"/>
    <w:rsid w:val="0006116F"/>
    <w:rsid w:val="00063C1A"/>
    <w:rsid w:val="00063D61"/>
    <w:rsid w:val="00065A86"/>
    <w:rsid w:val="000664F8"/>
    <w:rsid w:val="0006675A"/>
    <w:rsid w:val="00066EE0"/>
    <w:rsid w:val="00067E72"/>
    <w:rsid w:val="00072AA2"/>
    <w:rsid w:val="000731F2"/>
    <w:rsid w:val="000754E0"/>
    <w:rsid w:val="00077B6F"/>
    <w:rsid w:val="00080083"/>
    <w:rsid w:val="000806D3"/>
    <w:rsid w:val="000821B2"/>
    <w:rsid w:val="00083CF1"/>
    <w:rsid w:val="0008418B"/>
    <w:rsid w:val="00084361"/>
    <w:rsid w:val="000849B2"/>
    <w:rsid w:val="00085FD0"/>
    <w:rsid w:val="00086A2E"/>
    <w:rsid w:val="00093D16"/>
    <w:rsid w:val="000943F4"/>
    <w:rsid w:val="00095B28"/>
    <w:rsid w:val="00096A0A"/>
    <w:rsid w:val="00096F0F"/>
    <w:rsid w:val="00096FFE"/>
    <w:rsid w:val="00097B97"/>
    <w:rsid w:val="000A07E1"/>
    <w:rsid w:val="000A5A6B"/>
    <w:rsid w:val="000A5C4B"/>
    <w:rsid w:val="000A6270"/>
    <w:rsid w:val="000A6753"/>
    <w:rsid w:val="000A7540"/>
    <w:rsid w:val="000A7803"/>
    <w:rsid w:val="000B304C"/>
    <w:rsid w:val="000C0EA5"/>
    <w:rsid w:val="000C0FB6"/>
    <w:rsid w:val="000C1EE2"/>
    <w:rsid w:val="000C1FF0"/>
    <w:rsid w:val="000C3709"/>
    <w:rsid w:val="000C4FF4"/>
    <w:rsid w:val="000D0032"/>
    <w:rsid w:val="000D13A0"/>
    <w:rsid w:val="000D1F46"/>
    <w:rsid w:val="000D3D48"/>
    <w:rsid w:val="000D47FD"/>
    <w:rsid w:val="000D4869"/>
    <w:rsid w:val="000D5C2A"/>
    <w:rsid w:val="000D73A7"/>
    <w:rsid w:val="000D7422"/>
    <w:rsid w:val="000D7F27"/>
    <w:rsid w:val="000E20C5"/>
    <w:rsid w:val="000E2255"/>
    <w:rsid w:val="000E51B6"/>
    <w:rsid w:val="000E602F"/>
    <w:rsid w:val="000F69B1"/>
    <w:rsid w:val="000F7AAB"/>
    <w:rsid w:val="00100085"/>
    <w:rsid w:val="0010124A"/>
    <w:rsid w:val="001017BD"/>
    <w:rsid w:val="00101962"/>
    <w:rsid w:val="00102AC7"/>
    <w:rsid w:val="001061DA"/>
    <w:rsid w:val="00113AF3"/>
    <w:rsid w:val="00116576"/>
    <w:rsid w:val="00121B1C"/>
    <w:rsid w:val="00121F86"/>
    <w:rsid w:val="001263D7"/>
    <w:rsid w:val="0012648B"/>
    <w:rsid w:val="0012747D"/>
    <w:rsid w:val="00131093"/>
    <w:rsid w:val="00132C80"/>
    <w:rsid w:val="001332F0"/>
    <w:rsid w:val="001333DB"/>
    <w:rsid w:val="001372C7"/>
    <w:rsid w:val="00137557"/>
    <w:rsid w:val="00142CB0"/>
    <w:rsid w:val="00142E8F"/>
    <w:rsid w:val="00143677"/>
    <w:rsid w:val="00145F89"/>
    <w:rsid w:val="0015328C"/>
    <w:rsid w:val="00155A7C"/>
    <w:rsid w:val="00155CD6"/>
    <w:rsid w:val="00156980"/>
    <w:rsid w:val="00157F63"/>
    <w:rsid w:val="0016090E"/>
    <w:rsid w:val="00161DA4"/>
    <w:rsid w:val="001638B0"/>
    <w:rsid w:val="00164DEB"/>
    <w:rsid w:val="00165480"/>
    <w:rsid w:val="00165657"/>
    <w:rsid w:val="00166CD2"/>
    <w:rsid w:val="00166DE8"/>
    <w:rsid w:val="0016740A"/>
    <w:rsid w:val="001738F0"/>
    <w:rsid w:val="00173CF9"/>
    <w:rsid w:val="00173DCA"/>
    <w:rsid w:val="001804D9"/>
    <w:rsid w:val="001819DB"/>
    <w:rsid w:val="00183A9B"/>
    <w:rsid w:val="0018554D"/>
    <w:rsid w:val="00185B31"/>
    <w:rsid w:val="00186E56"/>
    <w:rsid w:val="00186F14"/>
    <w:rsid w:val="001870EE"/>
    <w:rsid w:val="001872DA"/>
    <w:rsid w:val="00190061"/>
    <w:rsid w:val="0019123B"/>
    <w:rsid w:val="00191A61"/>
    <w:rsid w:val="001927EB"/>
    <w:rsid w:val="00194596"/>
    <w:rsid w:val="00194620"/>
    <w:rsid w:val="00194CE7"/>
    <w:rsid w:val="00197BE2"/>
    <w:rsid w:val="001A2942"/>
    <w:rsid w:val="001A5AEA"/>
    <w:rsid w:val="001A6041"/>
    <w:rsid w:val="001A62CD"/>
    <w:rsid w:val="001B14A1"/>
    <w:rsid w:val="001B29F5"/>
    <w:rsid w:val="001B4029"/>
    <w:rsid w:val="001B485E"/>
    <w:rsid w:val="001B670A"/>
    <w:rsid w:val="001B6856"/>
    <w:rsid w:val="001B72C2"/>
    <w:rsid w:val="001C1AFC"/>
    <w:rsid w:val="001C349A"/>
    <w:rsid w:val="001C35B7"/>
    <w:rsid w:val="001C3E31"/>
    <w:rsid w:val="001C6296"/>
    <w:rsid w:val="001C6670"/>
    <w:rsid w:val="001C7854"/>
    <w:rsid w:val="001D21DC"/>
    <w:rsid w:val="001D2506"/>
    <w:rsid w:val="001D3C8C"/>
    <w:rsid w:val="001D50A9"/>
    <w:rsid w:val="001D5DA9"/>
    <w:rsid w:val="001D6D97"/>
    <w:rsid w:val="001E0A41"/>
    <w:rsid w:val="001E169D"/>
    <w:rsid w:val="001E2EB3"/>
    <w:rsid w:val="001E6549"/>
    <w:rsid w:val="001E6A40"/>
    <w:rsid w:val="001F0B1C"/>
    <w:rsid w:val="001F1C1B"/>
    <w:rsid w:val="001F510F"/>
    <w:rsid w:val="001F56FC"/>
    <w:rsid w:val="001F652F"/>
    <w:rsid w:val="001F7A2C"/>
    <w:rsid w:val="002010DE"/>
    <w:rsid w:val="00202378"/>
    <w:rsid w:val="002047F1"/>
    <w:rsid w:val="00205A74"/>
    <w:rsid w:val="00205AC3"/>
    <w:rsid w:val="00207E4F"/>
    <w:rsid w:val="00207F04"/>
    <w:rsid w:val="002119BC"/>
    <w:rsid w:val="00214C7C"/>
    <w:rsid w:val="00214E37"/>
    <w:rsid w:val="00215C9F"/>
    <w:rsid w:val="00215E18"/>
    <w:rsid w:val="002175FB"/>
    <w:rsid w:val="0022134F"/>
    <w:rsid w:val="00221A72"/>
    <w:rsid w:val="00225C33"/>
    <w:rsid w:val="00225F89"/>
    <w:rsid w:val="0022620B"/>
    <w:rsid w:val="00230464"/>
    <w:rsid w:val="00232102"/>
    <w:rsid w:val="002325BD"/>
    <w:rsid w:val="00234BC4"/>
    <w:rsid w:val="00235E7F"/>
    <w:rsid w:val="00241237"/>
    <w:rsid w:val="00244F7A"/>
    <w:rsid w:val="00245058"/>
    <w:rsid w:val="0024729C"/>
    <w:rsid w:val="00252B4E"/>
    <w:rsid w:val="002530C8"/>
    <w:rsid w:val="002544D5"/>
    <w:rsid w:val="00255511"/>
    <w:rsid w:val="0025631A"/>
    <w:rsid w:val="00256E2D"/>
    <w:rsid w:val="0026025D"/>
    <w:rsid w:val="002608D3"/>
    <w:rsid w:val="00260AD0"/>
    <w:rsid w:val="002611B8"/>
    <w:rsid w:val="0026204C"/>
    <w:rsid w:val="00263CA0"/>
    <w:rsid w:val="00266A5E"/>
    <w:rsid w:val="00267832"/>
    <w:rsid w:val="0027097A"/>
    <w:rsid w:val="00270E51"/>
    <w:rsid w:val="0027209D"/>
    <w:rsid w:val="002728D2"/>
    <w:rsid w:val="00274C28"/>
    <w:rsid w:val="00276B8C"/>
    <w:rsid w:val="00281804"/>
    <w:rsid w:val="002826C6"/>
    <w:rsid w:val="00282F4C"/>
    <w:rsid w:val="0028320D"/>
    <w:rsid w:val="002847A0"/>
    <w:rsid w:val="002848EA"/>
    <w:rsid w:val="00286708"/>
    <w:rsid w:val="00286E65"/>
    <w:rsid w:val="00286FA5"/>
    <w:rsid w:val="0028776D"/>
    <w:rsid w:val="00287C42"/>
    <w:rsid w:val="0029037D"/>
    <w:rsid w:val="002923DE"/>
    <w:rsid w:val="002941D3"/>
    <w:rsid w:val="002955FB"/>
    <w:rsid w:val="002A2682"/>
    <w:rsid w:val="002A3A67"/>
    <w:rsid w:val="002A4AF3"/>
    <w:rsid w:val="002A50B3"/>
    <w:rsid w:val="002B16F5"/>
    <w:rsid w:val="002C035F"/>
    <w:rsid w:val="002C04EB"/>
    <w:rsid w:val="002C13E8"/>
    <w:rsid w:val="002C1DC4"/>
    <w:rsid w:val="002C4B77"/>
    <w:rsid w:val="002C635E"/>
    <w:rsid w:val="002C7629"/>
    <w:rsid w:val="002C79C3"/>
    <w:rsid w:val="002C7EE6"/>
    <w:rsid w:val="002D0BD6"/>
    <w:rsid w:val="002D0D99"/>
    <w:rsid w:val="002D0F36"/>
    <w:rsid w:val="002D2100"/>
    <w:rsid w:val="002D2AB4"/>
    <w:rsid w:val="002E02BE"/>
    <w:rsid w:val="002E0F4B"/>
    <w:rsid w:val="002E41B5"/>
    <w:rsid w:val="002E445E"/>
    <w:rsid w:val="002E547B"/>
    <w:rsid w:val="002F0A00"/>
    <w:rsid w:val="002F341A"/>
    <w:rsid w:val="00301E8C"/>
    <w:rsid w:val="00303822"/>
    <w:rsid w:val="00304466"/>
    <w:rsid w:val="00305888"/>
    <w:rsid w:val="00306443"/>
    <w:rsid w:val="00306B1B"/>
    <w:rsid w:val="00310E14"/>
    <w:rsid w:val="00311EA7"/>
    <w:rsid w:val="00312214"/>
    <w:rsid w:val="00313E10"/>
    <w:rsid w:val="00314F57"/>
    <w:rsid w:val="003153D0"/>
    <w:rsid w:val="00315F9D"/>
    <w:rsid w:val="003168D9"/>
    <w:rsid w:val="0032297A"/>
    <w:rsid w:val="00322E8B"/>
    <w:rsid w:val="003236AD"/>
    <w:rsid w:val="003264CA"/>
    <w:rsid w:val="00327628"/>
    <w:rsid w:val="00330187"/>
    <w:rsid w:val="00330918"/>
    <w:rsid w:val="0033096F"/>
    <w:rsid w:val="00331F75"/>
    <w:rsid w:val="003342C5"/>
    <w:rsid w:val="00334E49"/>
    <w:rsid w:val="00335C90"/>
    <w:rsid w:val="00336361"/>
    <w:rsid w:val="00336EF6"/>
    <w:rsid w:val="0033703F"/>
    <w:rsid w:val="00340AD9"/>
    <w:rsid w:val="00342DC5"/>
    <w:rsid w:val="003443AC"/>
    <w:rsid w:val="00344D47"/>
    <w:rsid w:val="00346310"/>
    <w:rsid w:val="0034724D"/>
    <w:rsid w:val="00351684"/>
    <w:rsid w:val="0035208D"/>
    <w:rsid w:val="00352DA3"/>
    <w:rsid w:val="003539A9"/>
    <w:rsid w:val="00353CC4"/>
    <w:rsid w:val="0035605F"/>
    <w:rsid w:val="00357E82"/>
    <w:rsid w:val="00360A69"/>
    <w:rsid w:val="00362A62"/>
    <w:rsid w:val="00366D92"/>
    <w:rsid w:val="00366DA4"/>
    <w:rsid w:val="00367E60"/>
    <w:rsid w:val="00370518"/>
    <w:rsid w:val="0037079A"/>
    <w:rsid w:val="003723A6"/>
    <w:rsid w:val="0037520B"/>
    <w:rsid w:val="003759EB"/>
    <w:rsid w:val="00376690"/>
    <w:rsid w:val="00376A32"/>
    <w:rsid w:val="00382599"/>
    <w:rsid w:val="003840A2"/>
    <w:rsid w:val="0038454E"/>
    <w:rsid w:val="00385293"/>
    <w:rsid w:val="003874FD"/>
    <w:rsid w:val="00390514"/>
    <w:rsid w:val="0039169E"/>
    <w:rsid w:val="00393156"/>
    <w:rsid w:val="003A2425"/>
    <w:rsid w:val="003A4A8E"/>
    <w:rsid w:val="003B03D7"/>
    <w:rsid w:val="003B22A9"/>
    <w:rsid w:val="003B27D7"/>
    <w:rsid w:val="003B2851"/>
    <w:rsid w:val="003B55B8"/>
    <w:rsid w:val="003B5F59"/>
    <w:rsid w:val="003C00A9"/>
    <w:rsid w:val="003C19B3"/>
    <w:rsid w:val="003C6C2A"/>
    <w:rsid w:val="003D0F6C"/>
    <w:rsid w:val="003D1301"/>
    <w:rsid w:val="003D15B6"/>
    <w:rsid w:val="003D5169"/>
    <w:rsid w:val="003D54D5"/>
    <w:rsid w:val="003D5A23"/>
    <w:rsid w:val="003D683A"/>
    <w:rsid w:val="003D7502"/>
    <w:rsid w:val="003E3745"/>
    <w:rsid w:val="003E519C"/>
    <w:rsid w:val="003E5C75"/>
    <w:rsid w:val="003F0F0E"/>
    <w:rsid w:val="003F191B"/>
    <w:rsid w:val="003F2ACC"/>
    <w:rsid w:val="003F4A70"/>
    <w:rsid w:val="00400C01"/>
    <w:rsid w:val="00401405"/>
    <w:rsid w:val="00401B72"/>
    <w:rsid w:val="00402ACE"/>
    <w:rsid w:val="00402DB8"/>
    <w:rsid w:val="00403A97"/>
    <w:rsid w:val="00406812"/>
    <w:rsid w:val="0041013F"/>
    <w:rsid w:val="004104BA"/>
    <w:rsid w:val="00410E10"/>
    <w:rsid w:val="00411347"/>
    <w:rsid w:val="00412CCF"/>
    <w:rsid w:val="00412D8B"/>
    <w:rsid w:val="00412F5B"/>
    <w:rsid w:val="00413E25"/>
    <w:rsid w:val="004148C3"/>
    <w:rsid w:val="0041498D"/>
    <w:rsid w:val="00416A9F"/>
    <w:rsid w:val="00421208"/>
    <w:rsid w:val="0042123D"/>
    <w:rsid w:val="00427714"/>
    <w:rsid w:val="0043034D"/>
    <w:rsid w:val="00432D92"/>
    <w:rsid w:val="004363A5"/>
    <w:rsid w:val="004407F7"/>
    <w:rsid w:val="0044173D"/>
    <w:rsid w:val="00441A66"/>
    <w:rsid w:val="00442861"/>
    <w:rsid w:val="004451EF"/>
    <w:rsid w:val="00445581"/>
    <w:rsid w:val="00447445"/>
    <w:rsid w:val="00447954"/>
    <w:rsid w:val="00452435"/>
    <w:rsid w:val="00452F95"/>
    <w:rsid w:val="00454A75"/>
    <w:rsid w:val="0045502F"/>
    <w:rsid w:val="00460CEB"/>
    <w:rsid w:val="00461468"/>
    <w:rsid w:val="00463987"/>
    <w:rsid w:val="00463E19"/>
    <w:rsid w:val="00464457"/>
    <w:rsid w:val="00465C3F"/>
    <w:rsid w:val="0046667E"/>
    <w:rsid w:val="00470FBD"/>
    <w:rsid w:val="00473914"/>
    <w:rsid w:val="00477BA4"/>
    <w:rsid w:val="0048044D"/>
    <w:rsid w:val="004817EA"/>
    <w:rsid w:val="0048320D"/>
    <w:rsid w:val="00490C60"/>
    <w:rsid w:val="00491183"/>
    <w:rsid w:val="0049134D"/>
    <w:rsid w:val="004913A0"/>
    <w:rsid w:val="0049265C"/>
    <w:rsid w:val="00492F5B"/>
    <w:rsid w:val="004934BD"/>
    <w:rsid w:val="00493D3D"/>
    <w:rsid w:val="00493EEE"/>
    <w:rsid w:val="004945DB"/>
    <w:rsid w:val="004A0DD5"/>
    <w:rsid w:val="004A2970"/>
    <w:rsid w:val="004A53CC"/>
    <w:rsid w:val="004A557C"/>
    <w:rsid w:val="004A6077"/>
    <w:rsid w:val="004B2786"/>
    <w:rsid w:val="004B28BD"/>
    <w:rsid w:val="004B3C1C"/>
    <w:rsid w:val="004B6402"/>
    <w:rsid w:val="004B759A"/>
    <w:rsid w:val="004C138D"/>
    <w:rsid w:val="004C284F"/>
    <w:rsid w:val="004C535C"/>
    <w:rsid w:val="004C5EE8"/>
    <w:rsid w:val="004C7F87"/>
    <w:rsid w:val="004C7FFB"/>
    <w:rsid w:val="004D07C4"/>
    <w:rsid w:val="004D435D"/>
    <w:rsid w:val="004D4891"/>
    <w:rsid w:val="004D524F"/>
    <w:rsid w:val="004D5FC0"/>
    <w:rsid w:val="004E007E"/>
    <w:rsid w:val="004E0CF1"/>
    <w:rsid w:val="004E40D1"/>
    <w:rsid w:val="004E7014"/>
    <w:rsid w:val="004E76C1"/>
    <w:rsid w:val="004F0DB9"/>
    <w:rsid w:val="004F1C0F"/>
    <w:rsid w:val="004F3F20"/>
    <w:rsid w:val="004F48EF"/>
    <w:rsid w:val="004F5E9E"/>
    <w:rsid w:val="004F63BD"/>
    <w:rsid w:val="0050023D"/>
    <w:rsid w:val="0050444F"/>
    <w:rsid w:val="00505990"/>
    <w:rsid w:val="005061E6"/>
    <w:rsid w:val="00507875"/>
    <w:rsid w:val="00510B07"/>
    <w:rsid w:val="005118BB"/>
    <w:rsid w:val="00511A0C"/>
    <w:rsid w:val="005127C1"/>
    <w:rsid w:val="005128BD"/>
    <w:rsid w:val="00513263"/>
    <w:rsid w:val="00514F5C"/>
    <w:rsid w:val="0051763F"/>
    <w:rsid w:val="00517A2E"/>
    <w:rsid w:val="00520DCD"/>
    <w:rsid w:val="005221FD"/>
    <w:rsid w:val="00523A60"/>
    <w:rsid w:val="00524200"/>
    <w:rsid w:val="0052566F"/>
    <w:rsid w:val="00527A81"/>
    <w:rsid w:val="005300FE"/>
    <w:rsid w:val="005314F3"/>
    <w:rsid w:val="00531D13"/>
    <w:rsid w:val="00532CB7"/>
    <w:rsid w:val="00533E44"/>
    <w:rsid w:val="00534E28"/>
    <w:rsid w:val="00541502"/>
    <w:rsid w:val="00541DFD"/>
    <w:rsid w:val="0054525C"/>
    <w:rsid w:val="00545B79"/>
    <w:rsid w:val="0054645C"/>
    <w:rsid w:val="00547A73"/>
    <w:rsid w:val="00547D17"/>
    <w:rsid w:val="005518D5"/>
    <w:rsid w:val="00551EE6"/>
    <w:rsid w:val="00552990"/>
    <w:rsid w:val="0055338A"/>
    <w:rsid w:val="00553555"/>
    <w:rsid w:val="00553E7C"/>
    <w:rsid w:val="005548DF"/>
    <w:rsid w:val="005572CB"/>
    <w:rsid w:val="00560EC6"/>
    <w:rsid w:val="005622E4"/>
    <w:rsid w:val="005625B8"/>
    <w:rsid w:val="005633B5"/>
    <w:rsid w:val="0056388A"/>
    <w:rsid w:val="0056464B"/>
    <w:rsid w:val="00564C47"/>
    <w:rsid w:val="00567AB8"/>
    <w:rsid w:val="00567C64"/>
    <w:rsid w:val="00567D0F"/>
    <w:rsid w:val="00567E8D"/>
    <w:rsid w:val="005728ED"/>
    <w:rsid w:val="00574031"/>
    <w:rsid w:val="00574736"/>
    <w:rsid w:val="005772A8"/>
    <w:rsid w:val="00581D94"/>
    <w:rsid w:val="00582A2C"/>
    <w:rsid w:val="00582FA3"/>
    <w:rsid w:val="005830B5"/>
    <w:rsid w:val="00583987"/>
    <w:rsid w:val="00583B05"/>
    <w:rsid w:val="00586D67"/>
    <w:rsid w:val="0059015C"/>
    <w:rsid w:val="005917C4"/>
    <w:rsid w:val="00592815"/>
    <w:rsid w:val="00594740"/>
    <w:rsid w:val="005952DA"/>
    <w:rsid w:val="005A0638"/>
    <w:rsid w:val="005A06C3"/>
    <w:rsid w:val="005A1074"/>
    <w:rsid w:val="005A2B61"/>
    <w:rsid w:val="005A2CB0"/>
    <w:rsid w:val="005A5503"/>
    <w:rsid w:val="005B12AF"/>
    <w:rsid w:val="005B5AEE"/>
    <w:rsid w:val="005B5D73"/>
    <w:rsid w:val="005C030D"/>
    <w:rsid w:val="005C1281"/>
    <w:rsid w:val="005C30A6"/>
    <w:rsid w:val="005C4E55"/>
    <w:rsid w:val="005C7237"/>
    <w:rsid w:val="005D0F6E"/>
    <w:rsid w:val="005D3D93"/>
    <w:rsid w:val="005D4A5C"/>
    <w:rsid w:val="005D6C9B"/>
    <w:rsid w:val="005E11BA"/>
    <w:rsid w:val="005E4C31"/>
    <w:rsid w:val="005E4C96"/>
    <w:rsid w:val="005E5C72"/>
    <w:rsid w:val="005E6772"/>
    <w:rsid w:val="005E756E"/>
    <w:rsid w:val="005F4431"/>
    <w:rsid w:val="005F4D62"/>
    <w:rsid w:val="005F5933"/>
    <w:rsid w:val="005F688E"/>
    <w:rsid w:val="005F6F80"/>
    <w:rsid w:val="005F7196"/>
    <w:rsid w:val="00601CD7"/>
    <w:rsid w:val="00602087"/>
    <w:rsid w:val="006028FE"/>
    <w:rsid w:val="00602A24"/>
    <w:rsid w:val="006050B0"/>
    <w:rsid w:val="006057B2"/>
    <w:rsid w:val="006114C6"/>
    <w:rsid w:val="00613B44"/>
    <w:rsid w:val="00614597"/>
    <w:rsid w:val="00617AE1"/>
    <w:rsid w:val="006203BD"/>
    <w:rsid w:val="00620FE6"/>
    <w:rsid w:val="0062139A"/>
    <w:rsid w:val="00625F13"/>
    <w:rsid w:val="006263C2"/>
    <w:rsid w:val="0062783D"/>
    <w:rsid w:val="00632D31"/>
    <w:rsid w:val="00633414"/>
    <w:rsid w:val="006353AA"/>
    <w:rsid w:val="00636094"/>
    <w:rsid w:val="006376F5"/>
    <w:rsid w:val="0064029E"/>
    <w:rsid w:val="00640552"/>
    <w:rsid w:val="00641376"/>
    <w:rsid w:val="00641E1C"/>
    <w:rsid w:val="00643347"/>
    <w:rsid w:val="006449F5"/>
    <w:rsid w:val="006567E1"/>
    <w:rsid w:val="00657493"/>
    <w:rsid w:val="00657B1F"/>
    <w:rsid w:val="00661095"/>
    <w:rsid w:val="006612B0"/>
    <w:rsid w:val="00661F25"/>
    <w:rsid w:val="006652D6"/>
    <w:rsid w:val="0067147B"/>
    <w:rsid w:val="00675C79"/>
    <w:rsid w:val="00676222"/>
    <w:rsid w:val="00676395"/>
    <w:rsid w:val="00680AA1"/>
    <w:rsid w:val="006832B4"/>
    <w:rsid w:val="006843B3"/>
    <w:rsid w:val="00685827"/>
    <w:rsid w:val="00685F7A"/>
    <w:rsid w:val="0068738B"/>
    <w:rsid w:val="006876FC"/>
    <w:rsid w:val="0069046B"/>
    <w:rsid w:val="006A18E4"/>
    <w:rsid w:val="006A1F36"/>
    <w:rsid w:val="006A4E4B"/>
    <w:rsid w:val="006A513C"/>
    <w:rsid w:val="006A6821"/>
    <w:rsid w:val="006A68C8"/>
    <w:rsid w:val="006B0FC4"/>
    <w:rsid w:val="006B2D3D"/>
    <w:rsid w:val="006B3F67"/>
    <w:rsid w:val="006B406D"/>
    <w:rsid w:val="006B4EF1"/>
    <w:rsid w:val="006B7059"/>
    <w:rsid w:val="006C048C"/>
    <w:rsid w:val="006C2EEA"/>
    <w:rsid w:val="006C3377"/>
    <w:rsid w:val="006C7BBA"/>
    <w:rsid w:val="006D377D"/>
    <w:rsid w:val="006D6ED2"/>
    <w:rsid w:val="006D72C0"/>
    <w:rsid w:val="006D7D75"/>
    <w:rsid w:val="006E0571"/>
    <w:rsid w:val="006E1DCE"/>
    <w:rsid w:val="006E52A3"/>
    <w:rsid w:val="006E5ABE"/>
    <w:rsid w:val="006E67F2"/>
    <w:rsid w:val="006E6A37"/>
    <w:rsid w:val="006E7CBB"/>
    <w:rsid w:val="006F06B8"/>
    <w:rsid w:val="006F30E3"/>
    <w:rsid w:val="006F58E9"/>
    <w:rsid w:val="006F7A04"/>
    <w:rsid w:val="00701344"/>
    <w:rsid w:val="00704403"/>
    <w:rsid w:val="007056D9"/>
    <w:rsid w:val="00705980"/>
    <w:rsid w:val="00707611"/>
    <w:rsid w:val="00714BAE"/>
    <w:rsid w:val="00714BCB"/>
    <w:rsid w:val="00720FE5"/>
    <w:rsid w:val="00722143"/>
    <w:rsid w:val="0072484B"/>
    <w:rsid w:val="007273E8"/>
    <w:rsid w:val="00727F83"/>
    <w:rsid w:val="00730303"/>
    <w:rsid w:val="00732E08"/>
    <w:rsid w:val="00733A14"/>
    <w:rsid w:val="007357B1"/>
    <w:rsid w:val="007426FC"/>
    <w:rsid w:val="00744C35"/>
    <w:rsid w:val="00744FD3"/>
    <w:rsid w:val="0074546A"/>
    <w:rsid w:val="00745AB7"/>
    <w:rsid w:val="00751E61"/>
    <w:rsid w:val="00752D65"/>
    <w:rsid w:val="00753E8E"/>
    <w:rsid w:val="0075444B"/>
    <w:rsid w:val="0075448C"/>
    <w:rsid w:val="00754A35"/>
    <w:rsid w:val="007552B6"/>
    <w:rsid w:val="007563E6"/>
    <w:rsid w:val="00757B46"/>
    <w:rsid w:val="00761BCB"/>
    <w:rsid w:val="00762932"/>
    <w:rsid w:val="00762DB1"/>
    <w:rsid w:val="00763BE0"/>
    <w:rsid w:val="00767D1F"/>
    <w:rsid w:val="0077100C"/>
    <w:rsid w:val="007716B8"/>
    <w:rsid w:val="0077311A"/>
    <w:rsid w:val="007766A4"/>
    <w:rsid w:val="00776DFD"/>
    <w:rsid w:val="00777C3C"/>
    <w:rsid w:val="00777FEE"/>
    <w:rsid w:val="007821B6"/>
    <w:rsid w:val="00783C9A"/>
    <w:rsid w:val="00784162"/>
    <w:rsid w:val="00786D19"/>
    <w:rsid w:val="0078755F"/>
    <w:rsid w:val="00790E66"/>
    <w:rsid w:val="007914B8"/>
    <w:rsid w:val="00792033"/>
    <w:rsid w:val="00793311"/>
    <w:rsid w:val="007937BD"/>
    <w:rsid w:val="00794556"/>
    <w:rsid w:val="00794EF0"/>
    <w:rsid w:val="007A1A4D"/>
    <w:rsid w:val="007A5F81"/>
    <w:rsid w:val="007A6051"/>
    <w:rsid w:val="007B0120"/>
    <w:rsid w:val="007B0548"/>
    <w:rsid w:val="007B2BF2"/>
    <w:rsid w:val="007B3303"/>
    <w:rsid w:val="007B396C"/>
    <w:rsid w:val="007B42F9"/>
    <w:rsid w:val="007C29CF"/>
    <w:rsid w:val="007C3593"/>
    <w:rsid w:val="007C646F"/>
    <w:rsid w:val="007C72D7"/>
    <w:rsid w:val="007D3534"/>
    <w:rsid w:val="007D5CB4"/>
    <w:rsid w:val="007D6193"/>
    <w:rsid w:val="007D71BA"/>
    <w:rsid w:val="007D7A5D"/>
    <w:rsid w:val="007D7CA7"/>
    <w:rsid w:val="007F18F0"/>
    <w:rsid w:val="007F38E0"/>
    <w:rsid w:val="007F3C90"/>
    <w:rsid w:val="007F612B"/>
    <w:rsid w:val="00800012"/>
    <w:rsid w:val="008009BE"/>
    <w:rsid w:val="008065F0"/>
    <w:rsid w:val="008066DD"/>
    <w:rsid w:val="00806925"/>
    <w:rsid w:val="00810B07"/>
    <w:rsid w:val="00811CE4"/>
    <w:rsid w:val="008128CA"/>
    <w:rsid w:val="00814FED"/>
    <w:rsid w:val="00815E60"/>
    <w:rsid w:val="00816475"/>
    <w:rsid w:val="008177E8"/>
    <w:rsid w:val="008208FD"/>
    <w:rsid w:val="00822A1D"/>
    <w:rsid w:val="00822C87"/>
    <w:rsid w:val="00824285"/>
    <w:rsid w:val="008279F5"/>
    <w:rsid w:val="00830351"/>
    <w:rsid w:val="008303A6"/>
    <w:rsid w:val="008305E2"/>
    <w:rsid w:val="008315DC"/>
    <w:rsid w:val="00831777"/>
    <w:rsid w:val="008319F4"/>
    <w:rsid w:val="008328EB"/>
    <w:rsid w:val="00840D75"/>
    <w:rsid w:val="00841DDD"/>
    <w:rsid w:val="008421FA"/>
    <w:rsid w:val="00844F22"/>
    <w:rsid w:val="00845549"/>
    <w:rsid w:val="008503B2"/>
    <w:rsid w:val="008525F9"/>
    <w:rsid w:val="00852A02"/>
    <w:rsid w:val="00853EE1"/>
    <w:rsid w:val="008545AF"/>
    <w:rsid w:val="008550E1"/>
    <w:rsid w:val="008554F2"/>
    <w:rsid w:val="00857D3E"/>
    <w:rsid w:val="008603D8"/>
    <w:rsid w:val="00864B92"/>
    <w:rsid w:val="00865EDB"/>
    <w:rsid w:val="00866681"/>
    <w:rsid w:val="008666B0"/>
    <w:rsid w:val="00866906"/>
    <w:rsid w:val="00867B19"/>
    <w:rsid w:val="0087158A"/>
    <w:rsid w:val="0087768A"/>
    <w:rsid w:val="008829D1"/>
    <w:rsid w:val="00885296"/>
    <w:rsid w:val="00886166"/>
    <w:rsid w:val="008873EF"/>
    <w:rsid w:val="00887577"/>
    <w:rsid w:val="00887C7F"/>
    <w:rsid w:val="008948EA"/>
    <w:rsid w:val="00894A54"/>
    <w:rsid w:val="00894F6E"/>
    <w:rsid w:val="0089601F"/>
    <w:rsid w:val="00897C23"/>
    <w:rsid w:val="008A02CD"/>
    <w:rsid w:val="008A0B79"/>
    <w:rsid w:val="008A1418"/>
    <w:rsid w:val="008A1A9B"/>
    <w:rsid w:val="008A49E6"/>
    <w:rsid w:val="008A61D7"/>
    <w:rsid w:val="008B0E8C"/>
    <w:rsid w:val="008B29FD"/>
    <w:rsid w:val="008B5AE0"/>
    <w:rsid w:val="008B5DF8"/>
    <w:rsid w:val="008B69B2"/>
    <w:rsid w:val="008C1A2C"/>
    <w:rsid w:val="008C528C"/>
    <w:rsid w:val="008C6031"/>
    <w:rsid w:val="008D142F"/>
    <w:rsid w:val="008D1544"/>
    <w:rsid w:val="008D1E14"/>
    <w:rsid w:val="008D296F"/>
    <w:rsid w:val="008D3073"/>
    <w:rsid w:val="008D57C6"/>
    <w:rsid w:val="008D6348"/>
    <w:rsid w:val="008E094E"/>
    <w:rsid w:val="008E0CD5"/>
    <w:rsid w:val="008E13B3"/>
    <w:rsid w:val="008E225E"/>
    <w:rsid w:val="008E27F6"/>
    <w:rsid w:val="008E2E28"/>
    <w:rsid w:val="008E47BF"/>
    <w:rsid w:val="008E57D6"/>
    <w:rsid w:val="008E785A"/>
    <w:rsid w:val="008F03AF"/>
    <w:rsid w:val="008F10B2"/>
    <w:rsid w:val="008F38DC"/>
    <w:rsid w:val="008F594E"/>
    <w:rsid w:val="008F762F"/>
    <w:rsid w:val="00900711"/>
    <w:rsid w:val="00902D8D"/>
    <w:rsid w:val="009030AD"/>
    <w:rsid w:val="00905CBC"/>
    <w:rsid w:val="009071C7"/>
    <w:rsid w:val="00907BE4"/>
    <w:rsid w:val="00910829"/>
    <w:rsid w:val="00910D69"/>
    <w:rsid w:val="00913A77"/>
    <w:rsid w:val="009148E5"/>
    <w:rsid w:val="00917F93"/>
    <w:rsid w:val="009201BF"/>
    <w:rsid w:val="009202DD"/>
    <w:rsid w:val="009206C9"/>
    <w:rsid w:val="00922589"/>
    <w:rsid w:val="00925008"/>
    <w:rsid w:val="00925102"/>
    <w:rsid w:val="00925201"/>
    <w:rsid w:val="00927361"/>
    <w:rsid w:val="00931633"/>
    <w:rsid w:val="00932A83"/>
    <w:rsid w:val="00933CFA"/>
    <w:rsid w:val="00933E60"/>
    <w:rsid w:val="0094576E"/>
    <w:rsid w:val="00946AC4"/>
    <w:rsid w:val="00954007"/>
    <w:rsid w:val="00956A14"/>
    <w:rsid w:val="00957FE8"/>
    <w:rsid w:val="00960027"/>
    <w:rsid w:val="0096023E"/>
    <w:rsid w:val="0096191A"/>
    <w:rsid w:val="00961C95"/>
    <w:rsid w:val="00963EB0"/>
    <w:rsid w:val="00964D5B"/>
    <w:rsid w:val="00966446"/>
    <w:rsid w:val="00966F0C"/>
    <w:rsid w:val="00970A2C"/>
    <w:rsid w:val="009719BB"/>
    <w:rsid w:val="00973DAF"/>
    <w:rsid w:val="00974748"/>
    <w:rsid w:val="0097555E"/>
    <w:rsid w:val="00976E74"/>
    <w:rsid w:val="00977D61"/>
    <w:rsid w:val="00981004"/>
    <w:rsid w:val="00985529"/>
    <w:rsid w:val="009927E9"/>
    <w:rsid w:val="00994454"/>
    <w:rsid w:val="009961DA"/>
    <w:rsid w:val="009A3081"/>
    <w:rsid w:val="009A77D5"/>
    <w:rsid w:val="009B1098"/>
    <w:rsid w:val="009B13D6"/>
    <w:rsid w:val="009B227A"/>
    <w:rsid w:val="009B3E9E"/>
    <w:rsid w:val="009B4AE3"/>
    <w:rsid w:val="009B6E57"/>
    <w:rsid w:val="009C2021"/>
    <w:rsid w:val="009C367E"/>
    <w:rsid w:val="009C4E00"/>
    <w:rsid w:val="009C4FA8"/>
    <w:rsid w:val="009C6A55"/>
    <w:rsid w:val="009D1F7B"/>
    <w:rsid w:val="009D2758"/>
    <w:rsid w:val="009D2B55"/>
    <w:rsid w:val="009D4447"/>
    <w:rsid w:val="009D6245"/>
    <w:rsid w:val="009E1CAF"/>
    <w:rsid w:val="009E3B7A"/>
    <w:rsid w:val="009F0B26"/>
    <w:rsid w:val="009F2FEE"/>
    <w:rsid w:val="009F3560"/>
    <w:rsid w:val="00A001A3"/>
    <w:rsid w:val="00A00885"/>
    <w:rsid w:val="00A04A85"/>
    <w:rsid w:val="00A0528F"/>
    <w:rsid w:val="00A07575"/>
    <w:rsid w:val="00A10121"/>
    <w:rsid w:val="00A106B8"/>
    <w:rsid w:val="00A11B14"/>
    <w:rsid w:val="00A13553"/>
    <w:rsid w:val="00A15B6E"/>
    <w:rsid w:val="00A15CAD"/>
    <w:rsid w:val="00A160E7"/>
    <w:rsid w:val="00A17E0B"/>
    <w:rsid w:val="00A219CB"/>
    <w:rsid w:val="00A26858"/>
    <w:rsid w:val="00A27FC6"/>
    <w:rsid w:val="00A344E5"/>
    <w:rsid w:val="00A35823"/>
    <w:rsid w:val="00A35A82"/>
    <w:rsid w:val="00A35F23"/>
    <w:rsid w:val="00A36D2E"/>
    <w:rsid w:val="00A37792"/>
    <w:rsid w:val="00A402AD"/>
    <w:rsid w:val="00A42362"/>
    <w:rsid w:val="00A453CD"/>
    <w:rsid w:val="00A47592"/>
    <w:rsid w:val="00A507F9"/>
    <w:rsid w:val="00A51061"/>
    <w:rsid w:val="00A52126"/>
    <w:rsid w:val="00A528B7"/>
    <w:rsid w:val="00A535F9"/>
    <w:rsid w:val="00A54B96"/>
    <w:rsid w:val="00A56233"/>
    <w:rsid w:val="00A6126E"/>
    <w:rsid w:val="00A6134B"/>
    <w:rsid w:val="00A62328"/>
    <w:rsid w:val="00A7131B"/>
    <w:rsid w:val="00A715F8"/>
    <w:rsid w:val="00A72138"/>
    <w:rsid w:val="00A7393C"/>
    <w:rsid w:val="00A76078"/>
    <w:rsid w:val="00A81C86"/>
    <w:rsid w:val="00A8326B"/>
    <w:rsid w:val="00A91085"/>
    <w:rsid w:val="00A92B2C"/>
    <w:rsid w:val="00A93BF1"/>
    <w:rsid w:val="00A944E9"/>
    <w:rsid w:val="00AA0258"/>
    <w:rsid w:val="00AA06E9"/>
    <w:rsid w:val="00AA1E8B"/>
    <w:rsid w:val="00AA2556"/>
    <w:rsid w:val="00AA3A12"/>
    <w:rsid w:val="00AA5BCB"/>
    <w:rsid w:val="00AA5F7E"/>
    <w:rsid w:val="00AA62DE"/>
    <w:rsid w:val="00AA6890"/>
    <w:rsid w:val="00AB148E"/>
    <w:rsid w:val="00AB2EA3"/>
    <w:rsid w:val="00AB37BD"/>
    <w:rsid w:val="00AB488C"/>
    <w:rsid w:val="00AB69B7"/>
    <w:rsid w:val="00AB7FC0"/>
    <w:rsid w:val="00AC14FD"/>
    <w:rsid w:val="00AC1D23"/>
    <w:rsid w:val="00AC24C5"/>
    <w:rsid w:val="00AC323A"/>
    <w:rsid w:val="00AC4307"/>
    <w:rsid w:val="00AC6DE2"/>
    <w:rsid w:val="00AC7514"/>
    <w:rsid w:val="00AD1858"/>
    <w:rsid w:val="00AD1A31"/>
    <w:rsid w:val="00AD374C"/>
    <w:rsid w:val="00AD5520"/>
    <w:rsid w:val="00AD5CD6"/>
    <w:rsid w:val="00AD6785"/>
    <w:rsid w:val="00AD6DEC"/>
    <w:rsid w:val="00AE1E2B"/>
    <w:rsid w:val="00AE3CF9"/>
    <w:rsid w:val="00AE3EFA"/>
    <w:rsid w:val="00AE5213"/>
    <w:rsid w:val="00AE536A"/>
    <w:rsid w:val="00AE62FE"/>
    <w:rsid w:val="00AE7190"/>
    <w:rsid w:val="00AF2856"/>
    <w:rsid w:val="00AF294F"/>
    <w:rsid w:val="00AF2FD8"/>
    <w:rsid w:val="00AF384C"/>
    <w:rsid w:val="00AF5217"/>
    <w:rsid w:val="00AF5E17"/>
    <w:rsid w:val="00B00550"/>
    <w:rsid w:val="00B0344A"/>
    <w:rsid w:val="00B03853"/>
    <w:rsid w:val="00B04228"/>
    <w:rsid w:val="00B056E6"/>
    <w:rsid w:val="00B062F0"/>
    <w:rsid w:val="00B12066"/>
    <w:rsid w:val="00B123D7"/>
    <w:rsid w:val="00B14A58"/>
    <w:rsid w:val="00B15362"/>
    <w:rsid w:val="00B15A12"/>
    <w:rsid w:val="00B169AE"/>
    <w:rsid w:val="00B17912"/>
    <w:rsid w:val="00B179A1"/>
    <w:rsid w:val="00B20B1B"/>
    <w:rsid w:val="00B219A5"/>
    <w:rsid w:val="00B25298"/>
    <w:rsid w:val="00B26E8F"/>
    <w:rsid w:val="00B33000"/>
    <w:rsid w:val="00B33363"/>
    <w:rsid w:val="00B37633"/>
    <w:rsid w:val="00B4132D"/>
    <w:rsid w:val="00B527E3"/>
    <w:rsid w:val="00B53C9D"/>
    <w:rsid w:val="00B6075E"/>
    <w:rsid w:val="00B66F57"/>
    <w:rsid w:val="00B67021"/>
    <w:rsid w:val="00B67520"/>
    <w:rsid w:val="00B72286"/>
    <w:rsid w:val="00B733C9"/>
    <w:rsid w:val="00B73D90"/>
    <w:rsid w:val="00B74CD4"/>
    <w:rsid w:val="00B7502F"/>
    <w:rsid w:val="00B75567"/>
    <w:rsid w:val="00B77D52"/>
    <w:rsid w:val="00B80A7A"/>
    <w:rsid w:val="00B80E41"/>
    <w:rsid w:val="00B83383"/>
    <w:rsid w:val="00B86E52"/>
    <w:rsid w:val="00B93C37"/>
    <w:rsid w:val="00B94CD7"/>
    <w:rsid w:val="00B9541A"/>
    <w:rsid w:val="00B978BA"/>
    <w:rsid w:val="00BA0822"/>
    <w:rsid w:val="00BA1C15"/>
    <w:rsid w:val="00BA3E24"/>
    <w:rsid w:val="00BA43BE"/>
    <w:rsid w:val="00BA5513"/>
    <w:rsid w:val="00BB0FB1"/>
    <w:rsid w:val="00BB3367"/>
    <w:rsid w:val="00BB4FC8"/>
    <w:rsid w:val="00BB5537"/>
    <w:rsid w:val="00BB5FFC"/>
    <w:rsid w:val="00BB6A3F"/>
    <w:rsid w:val="00BC1609"/>
    <w:rsid w:val="00BC47D4"/>
    <w:rsid w:val="00BC4B78"/>
    <w:rsid w:val="00BC56F9"/>
    <w:rsid w:val="00BC5F40"/>
    <w:rsid w:val="00BC6FCA"/>
    <w:rsid w:val="00BC770B"/>
    <w:rsid w:val="00BC7DA7"/>
    <w:rsid w:val="00BD04A7"/>
    <w:rsid w:val="00BD083C"/>
    <w:rsid w:val="00BD0C18"/>
    <w:rsid w:val="00BD26AA"/>
    <w:rsid w:val="00BD288A"/>
    <w:rsid w:val="00BD2BCA"/>
    <w:rsid w:val="00BD393F"/>
    <w:rsid w:val="00BD6219"/>
    <w:rsid w:val="00BD6575"/>
    <w:rsid w:val="00BE24CB"/>
    <w:rsid w:val="00BE38F8"/>
    <w:rsid w:val="00BE63D8"/>
    <w:rsid w:val="00BE6624"/>
    <w:rsid w:val="00BE7147"/>
    <w:rsid w:val="00BE768C"/>
    <w:rsid w:val="00C00287"/>
    <w:rsid w:val="00C0095B"/>
    <w:rsid w:val="00C00EFE"/>
    <w:rsid w:val="00C03B8E"/>
    <w:rsid w:val="00C03CBB"/>
    <w:rsid w:val="00C04481"/>
    <w:rsid w:val="00C0448B"/>
    <w:rsid w:val="00C056D8"/>
    <w:rsid w:val="00C102AF"/>
    <w:rsid w:val="00C10E2A"/>
    <w:rsid w:val="00C115A4"/>
    <w:rsid w:val="00C12EC4"/>
    <w:rsid w:val="00C131FA"/>
    <w:rsid w:val="00C13FD8"/>
    <w:rsid w:val="00C17000"/>
    <w:rsid w:val="00C21A85"/>
    <w:rsid w:val="00C21C61"/>
    <w:rsid w:val="00C245B1"/>
    <w:rsid w:val="00C24F84"/>
    <w:rsid w:val="00C26789"/>
    <w:rsid w:val="00C26833"/>
    <w:rsid w:val="00C275E0"/>
    <w:rsid w:val="00C277AD"/>
    <w:rsid w:val="00C342C5"/>
    <w:rsid w:val="00C3460E"/>
    <w:rsid w:val="00C36096"/>
    <w:rsid w:val="00C3666A"/>
    <w:rsid w:val="00C3715A"/>
    <w:rsid w:val="00C37357"/>
    <w:rsid w:val="00C401B3"/>
    <w:rsid w:val="00C41391"/>
    <w:rsid w:val="00C42E3F"/>
    <w:rsid w:val="00C42EFE"/>
    <w:rsid w:val="00C4338D"/>
    <w:rsid w:val="00C435EA"/>
    <w:rsid w:val="00C43666"/>
    <w:rsid w:val="00C45786"/>
    <w:rsid w:val="00C515A8"/>
    <w:rsid w:val="00C51DE5"/>
    <w:rsid w:val="00C52624"/>
    <w:rsid w:val="00C52B7E"/>
    <w:rsid w:val="00C53B64"/>
    <w:rsid w:val="00C54E15"/>
    <w:rsid w:val="00C610C3"/>
    <w:rsid w:val="00C61CFD"/>
    <w:rsid w:val="00C62897"/>
    <w:rsid w:val="00C63B0F"/>
    <w:rsid w:val="00C652D1"/>
    <w:rsid w:val="00C671F3"/>
    <w:rsid w:val="00C67DB5"/>
    <w:rsid w:val="00C70174"/>
    <w:rsid w:val="00C704C5"/>
    <w:rsid w:val="00C711CE"/>
    <w:rsid w:val="00C73473"/>
    <w:rsid w:val="00C75A6E"/>
    <w:rsid w:val="00C769E5"/>
    <w:rsid w:val="00C770DB"/>
    <w:rsid w:val="00C81551"/>
    <w:rsid w:val="00C84326"/>
    <w:rsid w:val="00C91361"/>
    <w:rsid w:val="00C93D19"/>
    <w:rsid w:val="00C9628B"/>
    <w:rsid w:val="00CA0C28"/>
    <w:rsid w:val="00CA113D"/>
    <w:rsid w:val="00CA2B4B"/>
    <w:rsid w:val="00CA2B70"/>
    <w:rsid w:val="00CA32D0"/>
    <w:rsid w:val="00CA384E"/>
    <w:rsid w:val="00CA43C4"/>
    <w:rsid w:val="00CB1881"/>
    <w:rsid w:val="00CB1C2A"/>
    <w:rsid w:val="00CB2467"/>
    <w:rsid w:val="00CB3C94"/>
    <w:rsid w:val="00CB4D77"/>
    <w:rsid w:val="00CC1904"/>
    <w:rsid w:val="00CC4726"/>
    <w:rsid w:val="00CC528D"/>
    <w:rsid w:val="00CC61BE"/>
    <w:rsid w:val="00CD08D7"/>
    <w:rsid w:val="00CD11F0"/>
    <w:rsid w:val="00CD17D1"/>
    <w:rsid w:val="00CD1A1C"/>
    <w:rsid w:val="00CD4D94"/>
    <w:rsid w:val="00CD4EC7"/>
    <w:rsid w:val="00CD5005"/>
    <w:rsid w:val="00CD5985"/>
    <w:rsid w:val="00CD67B1"/>
    <w:rsid w:val="00CE310B"/>
    <w:rsid w:val="00CE40CC"/>
    <w:rsid w:val="00CE49AE"/>
    <w:rsid w:val="00CE5326"/>
    <w:rsid w:val="00CE62E4"/>
    <w:rsid w:val="00CF37CB"/>
    <w:rsid w:val="00CF3ADA"/>
    <w:rsid w:val="00CF5359"/>
    <w:rsid w:val="00CF59C2"/>
    <w:rsid w:val="00D0216C"/>
    <w:rsid w:val="00D029C6"/>
    <w:rsid w:val="00D03106"/>
    <w:rsid w:val="00D06618"/>
    <w:rsid w:val="00D106DF"/>
    <w:rsid w:val="00D122A8"/>
    <w:rsid w:val="00D12D2B"/>
    <w:rsid w:val="00D14D1D"/>
    <w:rsid w:val="00D20F69"/>
    <w:rsid w:val="00D22CC8"/>
    <w:rsid w:val="00D22E6E"/>
    <w:rsid w:val="00D23A4E"/>
    <w:rsid w:val="00D249A4"/>
    <w:rsid w:val="00D26214"/>
    <w:rsid w:val="00D27E51"/>
    <w:rsid w:val="00D3083E"/>
    <w:rsid w:val="00D30CE5"/>
    <w:rsid w:val="00D30F49"/>
    <w:rsid w:val="00D32486"/>
    <w:rsid w:val="00D368C1"/>
    <w:rsid w:val="00D402C8"/>
    <w:rsid w:val="00D43B5D"/>
    <w:rsid w:val="00D441A5"/>
    <w:rsid w:val="00D44BC8"/>
    <w:rsid w:val="00D4714D"/>
    <w:rsid w:val="00D52696"/>
    <w:rsid w:val="00D52CA7"/>
    <w:rsid w:val="00D55DE1"/>
    <w:rsid w:val="00D56952"/>
    <w:rsid w:val="00D56D98"/>
    <w:rsid w:val="00D57E4B"/>
    <w:rsid w:val="00D6303B"/>
    <w:rsid w:val="00D63C16"/>
    <w:rsid w:val="00D6407D"/>
    <w:rsid w:val="00D647C2"/>
    <w:rsid w:val="00D71437"/>
    <w:rsid w:val="00D73375"/>
    <w:rsid w:val="00D76312"/>
    <w:rsid w:val="00D77757"/>
    <w:rsid w:val="00D808D6"/>
    <w:rsid w:val="00D810BB"/>
    <w:rsid w:val="00D8138F"/>
    <w:rsid w:val="00D8164F"/>
    <w:rsid w:val="00D81A6A"/>
    <w:rsid w:val="00D82693"/>
    <w:rsid w:val="00D83BB6"/>
    <w:rsid w:val="00D84E4E"/>
    <w:rsid w:val="00D86E57"/>
    <w:rsid w:val="00D87FA9"/>
    <w:rsid w:val="00D905EB"/>
    <w:rsid w:val="00D9085D"/>
    <w:rsid w:val="00D90C11"/>
    <w:rsid w:val="00D92308"/>
    <w:rsid w:val="00D92942"/>
    <w:rsid w:val="00D930D3"/>
    <w:rsid w:val="00D93991"/>
    <w:rsid w:val="00D95B0C"/>
    <w:rsid w:val="00D95CCA"/>
    <w:rsid w:val="00DA117F"/>
    <w:rsid w:val="00DA2480"/>
    <w:rsid w:val="00DA39FA"/>
    <w:rsid w:val="00DA4C97"/>
    <w:rsid w:val="00DA5204"/>
    <w:rsid w:val="00DA52AA"/>
    <w:rsid w:val="00DA555B"/>
    <w:rsid w:val="00DA6890"/>
    <w:rsid w:val="00DA7975"/>
    <w:rsid w:val="00DB44FA"/>
    <w:rsid w:val="00DB60EF"/>
    <w:rsid w:val="00DB6430"/>
    <w:rsid w:val="00DB68B4"/>
    <w:rsid w:val="00DB6953"/>
    <w:rsid w:val="00DB6E1F"/>
    <w:rsid w:val="00DC0222"/>
    <w:rsid w:val="00DC0F91"/>
    <w:rsid w:val="00DC15FB"/>
    <w:rsid w:val="00DC5EF1"/>
    <w:rsid w:val="00DC5F02"/>
    <w:rsid w:val="00DD1C2D"/>
    <w:rsid w:val="00DD2916"/>
    <w:rsid w:val="00DD3BAB"/>
    <w:rsid w:val="00DD7F5C"/>
    <w:rsid w:val="00DE0E6A"/>
    <w:rsid w:val="00DE4671"/>
    <w:rsid w:val="00DE4F53"/>
    <w:rsid w:val="00DE503C"/>
    <w:rsid w:val="00DE5316"/>
    <w:rsid w:val="00DE5F37"/>
    <w:rsid w:val="00DF3226"/>
    <w:rsid w:val="00DF3EF9"/>
    <w:rsid w:val="00DF663C"/>
    <w:rsid w:val="00DF6AA8"/>
    <w:rsid w:val="00DF7A58"/>
    <w:rsid w:val="00E01634"/>
    <w:rsid w:val="00E05E21"/>
    <w:rsid w:val="00E064E1"/>
    <w:rsid w:val="00E06625"/>
    <w:rsid w:val="00E075C2"/>
    <w:rsid w:val="00E077C7"/>
    <w:rsid w:val="00E07885"/>
    <w:rsid w:val="00E1105A"/>
    <w:rsid w:val="00E115D4"/>
    <w:rsid w:val="00E1545D"/>
    <w:rsid w:val="00E16ED9"/>
    <w:rsid w:val="00E172DC"/>
    <w:rsid w:val="00E17E09"/>
    <w:rsid w:val="00E2535A"/>
    <w:rsid w:val="00E3082D"/>
    <w:rsid w:val="00E34204"/>
    <w:rsid w:val="00E3467F"/>
    <w:rsid w:val="00E3565D"/>
    <w:rsid w:val="00E35BB8"/>
    <w:rsid w:val="00E363B2"/>
    <w:rsid w:val="00E51782"/>
    <w:rsid w:val="00E52ABB"/>
    <w:rsid w:val="00E53EAB"/>
    <w:rsid w:val="00E57220"/>
    <w:rsid w:val="00E5757B"/>
    <w:rsid w:val="00E575A1"/>
    <w:rsid w:val="00E61125"/>
    <w:rsid w:val="00E6204A"/>
    <w:rsid w:val="00E62DB0"/>
    <w:rsid w:val="00E64974"/>
    <w:rsid w:val="00E67331"/>
    <w:rsid w:val="00E67AC6"/>
    <w:rsid w:val="00E7222B"/>
    <w:rsid w:val="00E7415B"/>
    <w:rsid w:val="00E75494"/>
    <w:rsid w:val="00E75A43"/>
    <w:rsid w:val="00E75F6A"/>
    <w:rsid w:val="00E8276E"/>
    <w:rsid w:val="00E82DE0"/>
    <w:rsid w:val="00E8399F"/>
    <w:rsid w:val="00E8565F"/>
    <w:rsid w:val="00E8574F"/>
    <w:rsid w:val="00E914B5"/>
    <w:rsid w:val="00E918F2"/>
    <w:rsid w:val="00E93C2B"/>
    <w:rsid w:val="00E96FEA"/>
    <w:rsid w:val="00E976CE"/>
    <w:rsid w:val="00E97860"/>
    <w:rsid w:val="00EA3FF4"/>
    <w:rsid w:val="00EA43D5"/>
    <w:rsid w:val="00EA4D13"/>
    <w:rsid w:val="00EA5ACE"/>
    <w:rsid w:val="00EA62D3"/>
    <w:rsid w:val="00EA64D7"/>
    <w:rsid w:val="00EA6E14"/>
    <w:rsid w:val="00EB2787"/>
    <w:rsid w:val="00EB2BBA"/>
    <w:rsid w:val="00EB3BD0"/>
    <w:rsid w:val="00EB3BEC"/>
    <w:rsid w:val="00EB7902"/>
    <w:rsid w:val="00EC0E7F"/>
    <w:rsid w:val="00EC248E"/>
    <w:rsid w:val="00EC2500"/>
    <w:rsid w:val="00EC3EB6"/>
    <w:rsid w:val="00EC4180"/>
    <w:rsid w:val="00EC5CBF"/>
    <w:rsid w:val="00EC5E7F"/>
    <w:rsid w:val="00ED048D"/>
    <w:rsid w:val="00ED0E23"/>
    <w:rsid w:val="00ED33A9"/>
    <w:rsid w:val="00ED3939"/>
    <w:rsid w:val="00ED4B1C"/>
    <w:rsid w:val="00ED6DDF"/>
    <w:rsid w:val="00ED714E"/>
    <w:rsid w:val="00EE29C6"/>
    <w:rsid w:val="00EE6FA3"/>
    <w:rsid w:val="00EF0D87"/>
    <w:rsid w:val="00EF18EF"/>
    <w:rsid w:val="00EF1A1D"/>
    <w:rsid w:val="00EF24C0"/>
    <w:rsid w:val="00EF299B"/>
    <w:rsid w:val="00EF43CD"/>
    <w:rsid w:val="00EF60F8"/>
    <w:rsid w:val="00EF6F0C"/>
    <w:rsid w:val="00EF71C0"/>
    <w:rsid w:val="00EF7C6B"/>
    <w:rsid w:val="00F002D3"/>
    <w:rsid w:val="00F013F1"/>
    <w:rsid w:val="00F0324A"/>
    <w:rsid w:val="00F032A0"/>
    <w:rsid w:val="00F03ED2"/>
    <w:rsid w:val="00F05576"/>
    <w:rsid w:val="00F073C2"/>
    <w:rsid w:val="00F07DD7"/>
    <w:rsid w:val="00F10002"/>
    <w:rsid w:val="00F13499"/>
    <w:rsid w:val="00F2365D"/>
    <w:rsid w:val="00F24C82"/>
    <w:rsid w:val="00F255C6"/>
    <w:rsid w:val="00F25CB6"/>
    <w:rsid w:val="00F31C1E"/>
    <w:rsid w:val="00F34447"/>
    <w:rsid w:val="00F368C6"/>
    <w:rsid w:val="00F36F4F"/>
    <w:rsid w:val="00F37A0A"/>
    <w:rsid w:val="00F37F86"/>
    <w:rsid w:val="00F42654"/>
    <w:rsid w:val="00F4586B"/>
    <w:rsid w:val="00F46FF0"/>
    <w:rsid w:val="00F50788"/>
    <w:rsid w:val="00F5211E"/>
    <w:rsid w:val="00F54374"/>
    <w:rsid w:val="00F54C19"/>
    <w:rsid w:val="00F5550B"/>
    <w:rsid w:val="00F55CD1"/>
    <w:rsid w:val="00F562D5"/>
    <w:rsid w:val="00F56D2C"/>
    <w:rsid w:val="00F601F5"/>
    <w:rsid w:val="00F63C19"/>
    <w:rsid w:val="00F6417B"/>
    <w:rsid w:val="00F64B50"/>
    <w:rsid w:val="00F66080"/>
    <w:rsid w:val="00F670E9"/>
    <w:rsid w:val="00F702ED"/>
    <w:rsid w:val="00F71618"/>
    <w:rsid w:val="00F75714"/>
    <w:rsid w:val="00F82156"/>
    <w:rsid w:val="00F83382"/>
    <w:rsid w:val="00F838EC"/>
    <w:rsid w:val="00F843B8"/>
    <w:rsid w:val="00F84F91"/>
    <w:rsid w:val="00F850E2"/>
    <w:rsid w:val="00F86447"/>
    <w:rsid w:val="00F87E02"/>
    <w:rsid w:val="00F90872"/>
    <w:rsid w:val="00F92EE0"/>
    <w:rsid w:val="00F93980"/>
    <w:rsid w:val="00F944DE"/>
    <w:rsid w:val="00F94D0C"/>
    <w:rsid w:val="00F959BC"/>
    <w:rsid w:val="00F9622A"/>
    <w:rsid w:val="00FA0C16"/>
    <w:rsid w:val="00FA0EF3"/>
    <w:rsid w:val="00FA0FE5"/>
    <w:rsid w:val="00FA426F"/>
    <w:rsid w:val="00FA5B03"/>
    <w:rsid w:val="00FA6606"/>
    <w:rsid w:val="00FA6BFB"/>
    <w:rsid w:val="00FB12DE"/>
    <w:rsid w:val="00FB1841"/>
    <w:rsid w:val="00FB3CA7"/>
    <w:rsid w:val="00FC1157"/>
    <w:rsid w:val="00FC7583"/>
    <w:rsid w:val="00FC76EF"/>
    <w:rsid w:val="00FD442E"/>
    <w:rsid w:val="00FD448E"/>
    <w:rsid w:val="00FD6A70"/>
    <w:rsid w:val="00FE061E"/>
    <w:rsid w:val="00FE3E50"/>
    <w:rsid w:val="00FF1845"/>
    <w:rsid w:val="00FF353A"/>
    <w:rsid w:val="00FF383B"/>
    <w:rsid w:val="00FF470F"/>
    <w:rsid w:val="00FF554A"/>
    <w:rsid w:val="00FF6A2C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D8A576"/>
  <w15:docId w15:val="{DC114C95-C80A-4E66-851F-83FB2D4B4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3382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unhideWhenUsed/>
    <w:qFormat/>
    <w:rsid w:val="006E67F2"/>
    <w:pPr>
      <w:keepNext/>
      <w:keepLines/>
      <w:spacing w:before="360" w:after="120"/>
      <w:outlineLvl w:val="1"/>
    </w:pPr>
    <w:rPr>
      <w:rFonts w:asciiTheme="majorHAnsi" w:hAnsiTheme="majorHAnsi"/>
      <w:b/>
      <w:sz w:val="24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B3E9E"/>
    <w:pPr>
      <w:keepNext/>
      <w:keepLines/>
      <w:spacing w:before="320" w:after="80"/>
      <w:jc w:val="right"/>
      <w:outlineLvl w:val="2"/>
    </w:pPr>
    <w:rPr>
      <w:b/>
      <w:color w:val="434343"/>
      <w:sz w:val="20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9B13D6"/>
    <w:pPr>
      <w:keepNext/>
      <w:keepLines/>
      <w:spacing w:before="200"/>
      <w:ind w:left="4320"/>
      <w:outlineLvl w:val="6"/>
    </w:pPr>
    <w:rPr>
      <w:rFonts w:ascii="Cambria" w:eastAsia="Times New Roman" w:hAnsi="Cambria" w:cs="Times New Roman"/>
      <w:i/>
      <w:iCs/>
      <w:color w:val="404040"/>
      <w:lang w:val="x-none" w:eastAsia="en-US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9B13D6"/>
    <w:pPr>
      <w:keepNext/>
      <w:keepLines/>
      <w:spacing w:before="200"/>
      <w:ind w:left="5040"/>
      <w:outlineLvl w:val="7"/>
    </w:pPr>
    <w:rPr>
      <w:rFonts w:ascii="Cambria" w:eastAsia="Times New Roman" w:hAnsi="Cambria" w:cs="Times New Roman"/>
      <w:color w:val="404040"/>
      <w:sz w:val="20"/>
      <w:szCs w:val="20"/>
      <w:lang w:val="x-none" w:eastAsia="en-US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9B13D6"/>
    <w:pPr>
      <w:keepNext/>
      <w:keepLines/>
      <w:spacing w:before="200"/>
      <w:ind w:left="576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val="x-none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CA0C28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0C28"/>
  </w:style>
  <w:style w:type="paragraph" w:styleId="Stopka">
    <w:name w:val="footer"/>
    <w:basedOn w:val="Normalny"/>
    <w:link w:val="StopkaZnak"/>
    <w:uiPriority w:val="99"/>
    <w:unhideWhenUsed/>
    <w:rsid w:val="00CA0C28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0C28"/>
  </w:style>
  <w:style w:type="paragraph" w:styleId="Akapitzlist">
    <w:name w:val="List Paragraph"/>
    <w:aliases w:val="Preambuła,normalny tekst,L1,Numerowanie,CW_Lista,Akapit z listą numerowaną,Podsis rysunku,List Paragraph,sw tekst,Wypunktowanie,Akapit z listą BS,Colorful List Accent 1,Średnia siatka 1 — akcent 21,Obiekt,Numeracja załączników,Bulleted list"/>
    <w:basedOn w:val="Normalny"/>
    <w:link w:val="AkapitzlistZnak"/>
    <w:uiPriority w:val="99"/>
    <w:qFormat/>
    <w:rsid w:val="00CA0C28"/>
    <w:pPr>
      <w:spacing w:after="200"/>
      <w:ind w:left="720"/>
      <w:contextualSpacing/>
    </w:pPr>
    <w:rPr>
      <w:rFonts w:ascii="Calibri" w:eastAsia="Calibri" w:hAnsi="Calibri" w:cs="Times New Roman"/>
      <w:lang w:val="pl-PL" w:eastAsia="en-US"/>
    </w:rPr>
  </w:style>
  <w:style w:type="character" w:customStyle="1" w:styleId="AkapitzlistZnak">
    <w:name w:val="Akapit z listą Znak"/>
    <w:aliases w:val="Preambuła Znak,normalny tekst Znak,L1 Znak,Numerowanie Znak,CW_Lista Znak,Akapit z listą numerowaną Znak,Podsis rysunku Znak,List Paragraph Znak,sw tekst Znak,Wypunktowanie Znak,Akapit z listą BS Znak,Colorful List Accent 1 Znak"/>
    <w:link w:val="Akapitzlist"/>
    <w:uiPriority w:val="99"/>
    <w:qFormat/>
    <w:rsid w:val="00CA0C28"/>
    <w:rPr>
      <w:rFonts w:ascii="Calibri" w:eastAsia="Calibri" w:hAnsi="Calibri" w:cs="Times New Roman"/>
      <w:lang w:val="pl-PL" w:eastAsia="en-US"/>
    </w:rPr>
  </w:style>
  <w:style w:type="character" w:styleId="Hipercze">
    <w:name w:val="Hyperlink"/>
    <w:uiPriority w:val="99"/>
    <w:unhideWhenUsed/>
    <w:rsid w:val="008E13B3"/>
    <w:rPr>
      <w:color w:val="0000FF"/>
      <w:u w:val="single"/>
    </w:rPr>
  </w:style>
  <w:style w:type="paragraph" w:customStyle="1" w:styleId="Default">
    <w:name w:val="Default"/>
    <w:qFormat/>
    <w:rsid w:val="00ED714E"/>
    <w:pPr>
      <w:autoSpaceDE w:val="0"/>
      <w:autoSpaceDN w:val="0"/>
      <w:adjustRightInd w:val="0"/>
      <w:spacing w:line="240" w:lineRule="auto"/>
    </w:pPr>
    <w:rPr>
      <w:rFonts w:eastAsiaTheme="minorHAnsi"/>
      <w:color w:val="000000"/>
      <w:sz w:val="24"/>
      <w:szCs w:val="24"/>
      <w:lang w:val="pl-PL" w:eastAsia="en-US"/>
    </w:rPr>
  </w:style>
  <w:style w:type="character" w:styleId="Uwydatnienie">
    <w:name w:val="Emphasis"/>
    <w:basedOn w:val="Domylnaczcionkaakapitu"/>
    <w:uiPriority w:val="20"/>
    <w:qFormat/>
    <w:rsid w:val="00B733C9"/>
    <w:rPr>
      <w:i/>
      <w:iCs/>
    </w:rPr>
  </w:style>
  <w:style w:type="paragraph" w:styleId="Tekstpodstawowy">
    <w:name w:val="Body Text"/>
    <w:basedOn w:val="Normalny"/>
    <w:link w:val="TekstpodstawowyZnak"/>
    <w:rsid w:val="00885296"/>
    <w:pPr>
      <w:spacing w:after="120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885296"/>
    <w:rPr>
      <w:rFonts w:ascii="Tahoma" w:eastAsia="Times New Roman" w:hAnsi="Tahoma" w:cs="Tahoma"/>
      <w:sz w:val="24"/>
      <w:szCs w:val="24"/>
      <w:lang w:val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01E8C"/>
    <w:rPr>
      <w:color w:val="605E5C"/>
      <w:shd w:val="clear" w:color="auto" w:fill="E1DFDD"/>
    </w:rPr>
  </w:style>
  <w:style w:type="paragraph" w:styleId="Bezodstpw">
    <w:name w:val="No Spacing"/>
    <w:link w:val="BezodstpwZnak"/>
    <w:uiPriority w:val="1"/>
    <w:qFormat/>
    <w:rsid w:val="00973DAF"/>
    <w:pPr>
      <w:spacing w:line="240" w:lineRule="auto"/>
      <w:jc w:val="both"/>
    </w:pPr>
    <w:rPr>
      <w:rFonts w:ascii="Calibri" w:eastAsia="Calibri" w:hAnsi="Calibri" w:cs="Times New Roman"/>
      <w:lang w:val="pl-PL" w:eastAsia="en-US"/>
    </w:rPr>
  </w:style>
  <w:style w:type="character" w:customStyle="1" w:styleId="BezodstpwZnak">
    <w:name w:val="Bez odstępów Znak"/>
    <w:link w:val="Bezodstpw"/>
    <w:uiPriority w:val="1"/>
    <w:rsid w:val="00973DAF"/>
    <w:rPr>
      <w:rFonts w:ascii="Calibri" w:eastAsia="Calibri" w:hAnsi="Calibri" w:cs="Times New Roman"/>
      <w:lang w:val="pl-PL" w:eastAsia="en-US"/>
    </w:rPr>
  </w:style>
  <w:style w:type="character" w:styleId="Numerstrony">
    <w:name w:val="page number"/>
    <w:basedOn w:val="Domylnaczcionkaakapitu"/>
    <w:semiHidden/>
    <w:rsid w:val="00C610C3"/>
  </w:style>
  <w:style w:type="paragraph" w:styleId="Tekstdymka">
    <w:name w:val="Balloon Text"/>
    <w:basedOn w:val="Normalny"/>
    <w:link w:val="TekstdymkaZnak"/>
    <w:semiHidden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16"/>
      <w:szCs w:val="16"/>
      <w:lang w:val="pl-PL"/>
    </w:rPr>
  </w:style>
  <w:style w:type="character" w:customStyle="1" w:styleId="TekstdymkaZnak">
    <w:name w:val="Tekst dymka Znak"/>
    <w:basedOn w:val="Domylnaczcionkaakapitu"/>
    <w:link w:val="Tekstdymka"/>
    <w:rsid w:val="00C610C3"/>
    <w:rPr>
      <w:rFonts w:ascii="Tahoma" w:eastAsia="Times New Roman" w:hAnsi="Tahoma" w:cs="Tahoma"/>
      <w:sz w:val="16"/>
      <w:szCs w:val="16"/>
      <w:lang w:val="pl-PL"/>
    </w:rPr>
  </w:style>
  <w:style w:type="character" w:customStyle="1" w:styleId="Nagwek2Znak">
    <w:name w:val="Nagłówek 2 Znak"/>
    <w:uiPriority w:val="9"/>
    <w:rsid w:val="00C610C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kapitzlist1">
    <w:name w:val="Akapit z listą1"/>
    <w:basedOn w:val="Normalny"/>
    <w:qFormat/>
    <w:rsid w:val="00C610C3"/>
    <w:pPr>
      <w:spacing w:line="240" w:lineRule="auto"/>
      <w:ind w:left="708"/>
      <w:jc w:val="both"/>
    </w:pPr>
    <w:rPr>
      <w:rFonts w:ascii="Tahoma" w:eastAsia="Times New Roman" w:hAnsi="Tahoma" w:cs="Tahoma"/>
      <w:sz w:val="20"/>
      <w:szCs w:val="20"/>
      <w:lang w:val="pl-PL"/>
    </w:rPr>
  </w:style>
  <w:style w:type="paragraph" w:styleId="Tekstpodstawowy2">
    <w:name w:val="Body Text 2"/>
    <w:basedOn w:val="Normalny"/>
    <w:link w:val="Tekstpodstawowy2Znak"/>
    <w:semiHidden/>
    <w:rsid w:val="00C610C3"/>
    <w:pPr>
      <w:tabs>
        <w:tab w:val="left" w:pos="720"/>
      </w:tabs>
      <w:spacing w:line="240" w:lineRule="auto"/>
      <w:jc w:val="both"/>
    </w:pPr>
    <w:rPr>
      <w:rFonts w:ascii="Tahoma" w:eastAsia="Times New Roman" w:hAnsi="Tahoma" w:cs="Tahoma"/>
      <w:b/>
      <w:szCs w:val="20"/>
      <w:lang w:val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C610C3"/>
    <w:rPr>
      <w:rFonts w:ascii="Tahoma" w:eastAsia="Times New Roman" w:hAnsi="Tahoma" w:cs="Tahoma"/>
      <w:b/>
      <w:szCs w:val="20"/>
      <w:lang w:val="pl-PL"/>
    </w:rPr>
  </w:style>
  <w:style w:type="paragraph" w:customStyle="1" w:styleId="Tekstpodstawowywcity31">
    <w:name w:val="Tekst podstawowy wcięty 31"/>
    <w:basedOn w:val="Normalny"/>
    <w:rsid w:val="00C610C3"/>
    <w:pPr>
      <w:suppressAutoHyphens/>
      <w:overflowPunct w:val="0"/>
      <w:autoSpaceDE w:val="0"/>
      <w:spacing w:line="240" w:lineRule="auto"/>
      <w:ind w:left="284" w:hanging="284"/>
      <w:jc w:val="both"/>
      <w:textAlignment w:val="baseline"/>
    </w:pPr>
    <w:rPr>
      <w:rFonts w:eastAsia="Times New Roman"/>
      <w:sz w:val="24"/>
      <w:szCs w:val="20"/>
      <w:lang w:val="pl-PL" w:eastAsia="ar-SA"/>
    </w:rPr>
  </w:style>
  <w:style w:type="character" w:styleId="Odwoaniedokomentarza">
    <w:name w:val="annotation reference"/>
    <w:uiPriority w:val="99"/>
    <w:unhideWhenUsed/>
    <w:rsid w:val="00C610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610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C610C3"/>
    <w:rPr>
      <w:rFonts w:ascii="Tahoma" w:eastAsia="Times New Roman" w:hAnsi="Tahoma" w:cs="Tahoma"/>
      <w:b/>
      <w:bCs/>
      <w:sz w:val="20"/>
      <w:szCs w:val="20"/>
      <w:lang w:val="pl-PL"/>
    </w:rPr>
  </w:style>
  <w:style w:type="character" w:customStyle="1" w:styleId="Nagwek1Znak">
    <w:name w:val="Nagłówek 1 Znak"/>
    <w:uiPriority w:val="9"/>
    <w:rsid w:val="00C610C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aragraf">
    <w:name w:val="Paragraf"/>
    <w:basedOn w:val="Normalny"/>
    <w:next w:val="Ustpnumerowany"/>
    <w:rsid w:val="00C610C3"/>
    <w:pPr>
      <w:keepNext/>
      <w:numPr>
        <w:numId w:val="5"/>
      </w:numPr>
      <w:spacing w:before="600" w:after="180" w:line="240" w:lineRule="auto"/>
      <w:contextualSpacing/>
      <w:jc w:val="both"/>
      <w:outlineLvl w:val="0"/>
    </w:pPr>
    <w:rPr>
      <w:rFonts w:ascii="Palatino Linotype" w:eastAsia="Times New Roman" w:hAnsi="Palatino Linotype" w:cs="Tahoma"/>
      <w:b/>
      <w:smallCaps/>
      <w:sz w:val="24"/>
      <w:szCs w:val="24"/>
      <w:lang w:val="pl-PL"/>
    </w:rPr>
  </w:style>
  <w:style w:type="paragraph" w:customStyle="1" w:styleId="Ustpnumerowany">
    <w:name w:val="Ustęp numerowany"/>
    <w:basedOn w:val="Normalny"/>
    <w:rsid w:val="00C610C3"/>
    <w:pPr>
      <w:numPr>
        <w:ilvl w:val="1"/>
        <w:numId w:val="5"/>
      </w:numPr>
      <w:spacing w:before="120" w:line="240" w:lineRule="auto"/>
      <w:jc w:val="both"/>
    </w:pPr>
    <w:rPr>
      <w:rFonts w:ascii="Palatino Linotype" w:eastAsia="Times New Roman" w:hAnsi="Palatino Linotype" w:cs="Tahoma"/>
      <w:sz w:val="24"/>
      <w:szCs w:val="24"/>
      <w:lang w:val="pl-PL"/>
    </w:rPr>
  </w:style>
  <w:style w:type="paragraph" w:customStyle="1" w:styleId="Ustp">
    <w:name w:val="Ustęp"/>
    <w:basedOn w:val="Normalny"/>
    <w:rsid w:val="00C610C3"/>
    <w:pPr>
      <w:numPr>
        <w:ilvl w:val="1"/>
        <w:numId w:val="6"/>
      </w:numPr>
      <w:spacing w:before="120" w:line="240" w:lineRule="auto"/>
      <w:jc w:val="both"/>
    </w:pPr>
    <w:rPr>
      <w:rFonts w:ascii="Palatino Linotype" w:eastAsia="Times New Roman" w:hAnsi="Palatino Linotype" w:cs="Tahoma"/>
      <w:sz w:val="24"/>
      <w:szCs w:val="24"/>
      <w:lang w:val="pl-PL"/>
    </w:rPr>
  </w:style>
  <w:style w:type="character" w:customStyle="1" w:styleId="Nagwek4Znak">
    <w:name w:val="Nagłówek 4 Znak"/>
    <w:uiPriority w:val="9"/>
    <w:rsid w:val="00C610C3"/>
    <w:rPr>
      <w:rFonts w:ascii="Calibri" w:eastAsia="Times New Roman" w:hAnsi="Calibri" w:cs="Times New Roman"/>
      <w:b/>
      <w:bCs/>
      <w:sz w:val="28"/>
      <w:szCs w:val="28"/>
    </w:rPr>
  </w:style>
  <w:style w:type="character" w:styleId="UyteHipercze">
    <w:name w:val="FollowedHyperlink"/>
    <w:semiHidden/>
    <w:unhideWhenUsed/>
    <w:rsid w:val="00C610C3"/>
    <w:rPr>
      <w:color w:val="800080"/>
      <w:u w:val="single"/>
    </w:rPr>
  </w:style>
  <w:style w:type="paragraph" w:customStyle="1" w:styleId="Tekstpodstawowy31">
    <w:name w:val="Tekst podstawowy 31"/>
    <w:basedOn w:val="Normalny"/>
    <w:rsid w:val="00C610C3"/>
    <w:pPr>
      <w:spacing w:line="240" w:lineRule="auto"/>
      <w:jc w:val="both"/>
    </w:pPr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paragraph" w:styleId="Tekstpodstawowy3">
    <w:name w:val="Body Text 3"/>
    <w:basedOn w:val="Normalny"/>
    <w:link w:val="Tekstpodstawowy3Znak"/>
    <w:semiHidden/>
    <w:rsid w:val="00C610C3"/>
    <w:pPr>
      <w:suppressAutoHyphens/>
      <w:spacing w:line="240" w:lineRule="auto"/>
      <w:jc w:val="both"/>
    </w:pPr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C610C3"/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paragraph" w:customStyle="1" w:styleId="Tekstpodstawowy21">
    <w:name w:val="Tekst podstawowy 21"/>
    <w:basedOn w:val="Normalny"/>
    <w:rsid w:val="00C610C3"/>
    <w:pPr>
      <w:spacing w:line="160" w:lineRule="atLeast"/>
      <w:jc w:val="center"/>
    </w:pPr>
    <w:rPr>
      <w:rFonts w:ascii="Tahoma" w:eastAsia="Times New Roman" w:hAnsi="Tahoma" w:cs="Tahoma"/>
      <w:b/>
      <w:sz w:val="24"/>
      <w:szCs w:val="20"/>
      <w:lang w:val="pl-PL" w:eastAsia="ar-SA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C610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both"/>
    </w:pPr>
    <w:rPr>
      <w:rFonts w:ascii="Courier New" w:eastAsia="Times New Roman" w:hAnsi="Courier New" w:cs="Times New Roman"/>
      <w:sz w:val="20"/>
      <w:szCs w:val="20"/>
      <w:lang w:val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C610C3"/>
    <w:rPr>
      <w:rFonts w:ascii="Courier New" w:eastAsia="Times New Roman" w:hAnsi="Courier New" w:cs="Times New Roman"/>
      <w:sz w:val="20"/>
      <w:szCs w:val="20"/>
      <w:lang w:val="pl-PL"/>
    </w:rPr>
  </w:style>
  <w:style w:type="paragraph" w:styleId="NormalnyWeb">
    <w:name w:val="Normal (Web)"/>
    <w:basedOn w:val="Normalny"/>
    <w:uiPriority w:val="99"/>
    <w:unhideWhenUsed/>
    <w:rsid w:val="00C610C3"/>
    <w:pPr>
      <w:spacing w:before="100" w:beforeAutospacing="1" w:after="119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C610C3"/>
    <w:pPr>
      <w:spacing w:line="240" w:lineRule="auto"/>
    </w:pPr>
    <w:rPr>
      <w:rFonts w:ascii="Tahoma" w:eastAsia="Times New Roman" w:hAnsi="Tahoma" w:cs="Tahoma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rsid w:val="00C610C3"/>
    <w:pPr>
      <w:suppressAutoHyphens/>
      <w:spacing w:line="160" w:lineRule="atLeast"/>
      <w:jc w:val="center"/>
    </w:pPr>
    <w:rPr>
      <w:rFonts w:ascii="Tahoma" w:eastAsia="Times New Roman" w:hAnsi="Tahoma" w:cs="Tahoma"/>
      <w:b/>
      <w:sz w:val="24"/>
      <w:szCs w:val="20"/>
      <w:lang w:val="pl-PL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character" w:styleId="Odwoanieprzypisukocowego">
    <w:name w:val="endnote reference"/>
    <w:uiPriority w:val="99"/>
    <w:semiHidden/>
    <w:unhideWhenUsed/>
    <w:rsid w:val="00C610C3"/>
    <w:rPr>
      <w:vertAlign w:val="superscript"/>
    </w:rPr>
  </w:style>
  <w:style w:type="character" w:customStyle="1" w:styleId="WW8Num9z0">
    <w:name w:val="WW8Num9z0"/>
    <w:rsid w:val="00C610C3"/>
    <w:rPr>
      <w:b/>
    </w:rPr>
  </w:style>
  <w:style w:type="character" w:styleId="Pogrubienie">
    <w:name w:val="Strong"/>
    <w:uiPriority w:val="22"/>
    <w:qFormat/>
    <w:rsid w:val="00C610C3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nhideWhenUsed/>
    <w:rsid w:val="00C610C3"/>
    <w:rPr>
      <w:vertAlign w:val="superscript"/>
    </w:rPr>
  </w:style>
  <w:style w:type="paragraph" w:customStyle="1" w:styleId="default0">
    <w:name w:val="default"/>
    <w:basedOn w:val="Normalny"/>
    <w:rsid w:val="00C610C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character" w:customStyle="1" w:styleId="TytuZnak">
    <w:name w:val="Tytuł Znak"/>
    <w:link w:val="Tytu"/>
    <w:rsid w:val="00C610C3"/>
    <w:rPr>
      <w:sz w:val="52"/>
      <w:szCs w:val="52"/>
    </w:rPr>
  </w:style>
  <w:style w:type="character" w:customStyle="1" w:styleId="Nagwek3Znak">
    <w:name w:val="Nagłówek 3 Znak"/>
    <w:link w:val="Nagwek3"/>
    <w:uiPriority w:val="9"/>
    <w:rsid w:val="009B3E9E"/>
    <w:rPr>
      <w:b/>
      <w:color w:val="434343"/>
      <w:sz w:val="20"/>
      <w:szCs w:val="28"/>
    </w:rPr>
  </w:style>
  <w:style w:type="paragraph" w:customStyle="1" w:styleId="WW-NormalnyWeb">
    <w:name w:val="WW-Normalny (Web)"/>
    <w:basedOn w:val="Normalny"/>
    <w:rsid w:val="00C610C3"/>
    <w:pPr>
      <w:suppressAutoHyphens/>
      <w:spacing w:before="100" w:after="119" w:line="240" w:lineRule="auto"/>
    </w:pPr>
    <w:rPr>
      <w:rFonts w:ascii="Arial Unicode MS" w:eastAsia="Arial Unicode MS" w:hAnsi="Arial Unicode MS" w:cs="Times New Roman"/>
      <w:sz w:val="24"/>
      <w:szCs w:val="20"/>
      <w:lang w:val="pl-PL"/>
    </w:rPr>
  </w:style>
  <w:style w:type="paragraph" w:customStyle="1" w:styleId="Kolorowalistaakcent11">
    <w:name w:val="Kolorowa lista — akcent 11"/>
    <w:basedOn w:val="Normalny"/>
    <w:qFormat/>
    <w:rsid w:val="00C610C3"/>
    <w:pPr>
      <w:widowControl w:val="0"/>
      <w:suppressAutoHyphens/>
      <w:spacing w:line="240" w:lineRule="auto"/>
      <w:ind w:left="720"/>
    </w:pPr>
    <w:rPr>
      <w:rFonts w:ascii="Times New Roman" w:eastAsia="Arial Unicode MS" w:hAnsi="Times New Roman" w:cs="Times New Roman"/>
      <w:kern w:val="1"/>
      <w:sz w:val="24"/>
      <w:szCs w:val="24"/>
      <w:lang w:val="pl-PL" w:eastAsia="ar-SA"/>
    </w:rPr>
  </w:style>
  <w:style w:type="character" w:customStyle="1" w:styleId="FontStyle55">
    <w:name w:val="Font Style55"/>
    <w:rsid w:val="00C610C3"/>
    <w:rPr>
      <w:rFonts w:ascii="Franklin Gothic Book" w:hAnsi="Franklin Gothic Book" w:cs="Franklin Gothic Book"/>
      <w:sz w:val="22"/>
      <w:szCs w:val="22"/>
    </w:rPr>
  </w:style>
  <w:style w:type="character" w:customStyle="1" w:styleId="DeltaViewInsertion">
    <w:name w:val="DeltaView Insertion"/>
    <w:rsid w:val="00C610C3"/>
    <w:rPr>
      <w:b/>
      <w:i/>
      <w:spacing w:val="0"/>
    </w:rPr>
  </w:style>
  <w:style w:type="paragraph" w:customStyle="1" w:styleId="Standard">
    <w:name w:val="Standard"/>
    <w:qFormat/>
    <w:rsid w:val="00C610C3"/>
    <w:pPr>
      <w:suppressAutoHyphens/>
      <w:autoSpaceDN w:val="0"/>
      <w:spacing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val="pl-PL" w:eastAsia="zh-CN"/>
    </w:rPr>
  </w:style>
  <w:style w:type="paragraph" w:customStyle="1" w:styleId="Textbody">
    <w:name w:val="Text body"/>
    <w:basedOn w:val="Standard"/>
    <w:rsid w:val="00C610C3"/>
    <w:pPr>
      <w:spacing w:after="120"/>
    </w:pPr>
    <w:rPr>
      <w:sz w:val="24"/>
      <w:szCs w:val="24"/>
    </w:rPr>
  </w:style>
  <w:style w:type="paragraph" w:customStyle="1" w:styleId="Style9">
    <w:name w:val="Style9"/>
    <w:basedOn w:val="Normalny"/>
    <w:rsid w:val="00C610C3"/>
    <w:pPr>
      <w:widowControl w:val="0"/>
      <w:suppressAutoHyphens/>
      <w:autoSpaceDE w:val="0"/>
      <w:autoSpaceDN w:val="0"/>
      <w:spacing w:line="293" w:lineRule="exact"/>
      <w:textAlignment w:val="baseline"/>
    </w:pPr>
    <w:rPr>
      <w:rFonts w:ascii="Franklin Gothic Book" w:eastAsia="Times New Roman" w:hAnsi="Franklin Gothic Book" w:cs="Franklin Gothic Book"/>
      <w:kern w:val="3"/>
      <w:sz w:val="24"/>
      <w:szCs w:val="24"/>
      <w:lang w:val="pl-PL" w:eastAsia="zh-CN"/>
    </w:rPr>
  </w:style>
  <w:style w:type="numbering" w:customStyle="1" w:styleId="Zaimportowanystyl18">
    <w:name w:val="Zaimportowany styl 18"/>
    <w:rsid w:val="00EA64D7"/>
    <w:pPr>
      <w:numPr>
        <w:numId w:val="8"/>
      </w:numPr>
    </w:pPr>
  </w:style>
  <w:style w:type="numbering" w:customStyle="1" w:styleId="Zaimportowanystyl37">
    <w:name w:val="Zaimportowany styl 37"/>
    <w:rsid w:val="00EA64D7"/>
    <w:pPr>
      <w:numPr>
        <w:numId w:val="9"/>
      </w:numPr>
    </w:pPr>
  </w:style>
  <w:style w:type="paragraph" w:customStyle="1" w:styleId="Akapitzlist2">
    <w:name w:val="Akapit z listą2"/>
    <w:basedOn w:val="Normalny"/>
    <w:rsid w:val="00362A62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WW-Tekstpodstawowywcity2">
    <w:name w:val="WW-Tekst podstawowy wci?ty 2"/>
    <w:basedOn w:val="Normalny"/>
    <w:rsid w:val="009F2FEE"/>
    <w:pPr>
      <w:suppressAutoHyphens/>
      <w:spacing w:line="100" w:lineRule="atLeast"/>
      <w:ind w:left="360" w:firstLine="708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Bezodstpw1">
    <w:name w:val="Bez odstępów1"/>
    <w:basedOn w:val="Normalny"/>
    <w:rsid w:val="00B17912"/>
    <w:pPr>
      <w:numPr>
        <w:numId w:val="1"/>
      </w:numPr>
      <w:suppressAutoHyphens/>
      <w:spacing w:line="100" w:lineRule="atLeast"/>
      <w:jc w:val="both"/>
    </w:pPr>
    <w:rPr>
      <w:rFonts w:ascii="Times New Roman" w:eastAsia="Calibri" w:hAnsi="Times New Roman" w:cs="Calibri"/>
      <w:kern w:val="1"/>
      <w:sz w:val="20"/>
      <w:szCs w:val="20"/>
      <w:lang w:val="pl-PL" w:eastAsia="en-US" w:bidi="en-US"/>
    </w:rPr>
  </w:style>
  <w:style w:type="character" w:customStyle="1" w:styleId="Absatz-Standardschriftart">
    <w:name w:val="Absatz-Standardschriftart"/>
    <w:rsid w:val="00282F4C"/>
  </w:style>
  <w:style w:type="character" w:customStyle="1" w:styleId="Domylnaczcionkaakapitu1">
    <w:name w:val="Domyślna czcionka akapitu1"/>
    <w:rsid w:val="00282F4C"/>
  </w:style>
  <w:style w:type="character" w:customStyle="1" w:styleId="WW-Absatz-Standardschriftart">
    <w:name w:val="WW-Absatz-Standardschriftart"/>
    <w:rsid w:val="00282F4C"/>
  </w:style>
  <w:style w:type="character" w:customStyle="1" w:styleId="WW-Absatz-Standardschriftart1">
    <w:name w:val="WW-Absatz-Standardschriftart1"/>
    <w:rsid w:val="00282F4C"/>
  </w:style>
  <w:style w:type="character" w:customStyle="1" w:styleId="WW-Absatz-Standardschriftart11">
    <w:name w:val="WW-Absatz-Standardschriftart11"/>
    <w:rsid w:val="00282F4C"/>
  </w:style>
  <w:style w:type="character" w:customStyle="1" w:styleId="WW-Absatz-Standardschriftart111">
    <w:name w:val="WW-Absatz-Standardschriftart111"/>
    <w:rsid w:val="00282F4C"/>
  </w:style>
  <w:style w:type="character" w:customStyle="1" w:styleId="WW-Absatz-Standardschriftart1111">
    <w:name w:val="WW-Absatz-Standardschriftart1111"/>
    <w:rsid w:val="00282F4C"/>
  </w:style>
  <w:style w:type="character" w:customStyle="1" w:styleId="WW-Absatz-Standardschriftart11111">
    <w:name w:val="WW-Absatz-Standardschriftart11111"/>
    <w:rsid w:val="00282F4C"/>
  </w:style>
  <w:style w:type="character" w:customStyle="1" w:styleId="WW-Absatz-Standardschriftart111111">
    <w:name w:val="WW-Absatz-Standardschriftart111111"/>
    <w:rsid w:val="00282F4C"/>
  </w:style>
  <w:style w:type="character" w:customStyle="1" w:styleId="WW-Absatz-Standardschriftart1111111">
    <w:name w:val="WW-Absatz-Standardschriftart1111111"/>
    <w:rsid w:val="00282F4C"/>
  </w:style>
  <w:style w:type="character" w:customStyle="1" w:styleId="WW-Absatz-Standardschriftart11111111">
    <w:name w:val="WW-Absatz-Standardschriftart11111111"/>
    <w:rsid w:val="00282F4C"/>
  </w:style>
  <w:style w:type="character" w:customStyle="1" w:styleId="WW-Absatz-Standardschriftart111111111">
    <w:name w:val="WW-Absatz-Standardschriftart111111111"/>
    <w:rsid w:val="00282F4C"/>
  </w:style>
  <w:style w:type="character" w:customStyle="1" w:styleId="WW-Absatz-Standardschriftart1111111111">
    <w:name w:val="WW-Absatz-Standardschriftart1111111111"/>
    <w:rsid w:val="00282F4C"/>
  </w:style>
  <w:style w:type="character" w:customStyle="1" w:styleId="WW-Absatz-Standardschriftart11111111111">
    <w:name w:val="WW-Absatz-Standardschriftart11111111111"/>
    <w:rsid w:val="00282F4C"/>
  </w:style>
  <w:style w:type="character" w:customStyle="1" w:styleId="WW-Absatz-Standardschriftart111111111111">
    <w:name w:val="WW-Absatz-Standardschriftart111111111111"/>
    <w:rsid w:val="00282F4C"/>
  </w:style>
  <w:style w:type="character" w:customStyle="1" w:styleId="WW-Absatz-Standardschriftart1111111111111">
    <w:name w:val="WW-Absatz-Standardschriftart1111111111111"/>
    <w:rsid w:val="00282F4C"/>
  </w:style>
  <w:style w:type="character" w:customStyle="1" w:styleId="Znakinumeracji">
    <w:name w:val="Znaki numeracji"/>
    <w:rsid w:val="00282F4C"/>
  </w:style>
  <w:style w:type="paragraph" w:customStyle="1" w:styleId="Nagwek20">
    <w:name w:val="Nagłówek2"/>
    <w:basedOn w:val="Normalny"/>
    <w:next w:val="Tekstpodstawowy"/>
    <w:rsid w:val="00282F4C"/>
    <w:pPr>
      <w:keepNext/>
      <w:widowControl w:val="0"/>
      <w:suppressAutoHyphens/>
      <w:spacing w:before="240" w:after="120" w:line="240" w:lineRule="auto"/>
    </w:pPr>
    <w:rPr>
      <w:rFonts w:eastAsia="SimSun" w:cs="Tahoma"/>
      <w:kern w:val="1"/>
      <w:sz w:val="28"/>
      <w:szCs w:val="28"/>
      <w:lang w:val="pl-PL" w:eastAsia="hi-IN" w:bidi="hi-IN"/>
    </w:rPr>
  </w:style>
  <w:style w:type="paragraph" w:styleId="Lista">
    <w:name w:val="List"/>
    <w:basedOn w:val="Tekstpodstawowy"/>
    <w:rsid w:val="00282F4C"/>
    <w:pPr>
      <w:widowControl w:val="0"/>
      <w:suppressAutoHyphens/>
      <w:jc w:val="left"/>
    </w:pPr>
    <w:rPr>
      <w:rFonts w:ascii="Times New Roman" w:eastAsia="SimSun" w:hAnsi="Times New Roman"/>
      <w:kern w:val="1"/>
      <w:lang w:eastAsia="hi-IN" w:bidi="hi-IN"/>
    </w:rPr>
  </w:style>
  <w:style w:type="paragraph" w:customStyle="1" w:styleId="Podpis2">
    <w:name w:val="Podpis2"/>
    <w:basedOn w:val="Normalny"/>
    <w:rsid w:val="00282F4C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Tahoma"/>
      <w:i/>
      <w:iCs/>
      <w:kern w:val="1"/>
      <w:sz w:val="24"/>
      <w:szCs w:val="24"/>
      <w:lang w:val="pl-PL" w:eastAsia="hi-IN" w:bidi="hi-IN"/>
    </w:rPr>
  </w:style>
  <w:style w:type="paragraph" w:customStyle="1" w:styleId="Indeks">
    <w:name w:val="Indeks"/>
    <w:basedOn w:val="Normalny"/>
    <w:rsid w:val="00282F4C"/>
    <w:pPr>
      <w:widowControl w:val="0"/>
      <w:suppressLineNumbers/>
      <w:suppressAutoHyphens/>
      <w:spacing w:line="240" w:lineRule="auto"/>
    </w:pPr>
    <w:rPr>
      <w:rFonts w:ascii="Times New Roman" w:eastAsia="SimSun" w:hAnsi="Times New Roman" w:cs="Tahoma"/>
      <w:kern w:val="1"/>
      <w:sz w:val="24"/>
      <w:szCs w:val="24"/>
      <w:lang w:val="pl-PL" w:eastAsia="hi-IN" w:bidi="hi-IN"/>
    </w:rPr>
  </w:style>
  <w:style w:type="paragraph" w:customStyle="1" w:styleId="Nagwek10">
    <w:name w:val="Nagłówek1"/>
    <w:basedOn w:val="Normalny"/>
    <w:next w:val="Tekstpodstawowy"/>
    <w:rsid w:val="00282F4C"/>
    <w:pPr>
      <w:keepNext/>
      <w:widowControl w:val="0"/>
      <w:suppressAutoHyphens/>
      <w:spacing w:before="240" w:after="120" w:line="240" w:lineRule="auto"/>
    </w:pPr>
    <w:rPr>
      <w:rFonts w:eastAsia="SimSun" w:cs="Tahoma"/>
      <w:kern w:val="1"/>
      <w:sz w:val="28"/>
      <w:szCs w:val="28"/>
      <w:lang w:val="pl-PL" w:eastAsia="hi-IN" w:bidi="hi-IN"/>
    </w:rPr>
  </w:style>
  <w:style w:type="paragraph" w:customStyle="1" w:styleId="Podpis1">
    <w:name w:val="Podpis1"/>
    <w:basedOn w:val="Normalny"/>
    <w:rsid w:val="00282F4C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Tahoma"/>
      <w:i/>
      <w:iCs/>
      <w:kern w:val="1"/>
      <w:sz w:val="24"/>
      <w:szCs w:val="24"/>
      <w:lang w:val="pl-PL" w:eastAsia="hi-IN" w:bidi="hi-IN"/>
    </w:rPr>
  </w:style>
  <w:style w:type="paragraph" w:customStyle="1" w:styleId="Zawartotabeli">
    <w:name w:val="Zawartość tabeli"/>
    <w:basedOn w:val="Normalny"/>
    <w:rsid w:val="00282F4C"/>
    <w:pPr>
      <w:widowControl w:val="0"/>
      <w:suppressLineNumbers/>
      <w:suppressAutoHyphens/>
      <w:spacing w:line="240" w:lineRule="auto"/>
    </w:pPr>
    <w:rPr>
      <w:rFonts w:ascii="Times New Roman" w:eastAsia="SimSun" w:hAnsi="Times New Roman" w:cs="Tahoma"/>
      <w:kern w:val="1"/>
      <w:sz w:val="24"/>
      <w:szCs w:val="24"/>
      <w:lang w:val="pl-PL" w:eastAsia="hi-IN" w:bidi="hi-IN"/>
    </w:rPr>
  </w:style>
  <w:style w:type="paragraph" w:customStyle="1" w:styleId="Nagwektabeli">
    <w:name w:val="Nagłówek tabeli"/>
    <w:basedOn w:val="Zawartotabeli"/>
    <w:rsid w:val="00282F4C"/>
    <w:pPr>
      <w:jc w:val="center"/>
    </w:pPr>
    <w:rPr>
      <w:b/>
      <w:bCs/>
    </w:rPr>
  </w:style>
  <w:style w:type="character" w:customStyle="1" w:styleId="WW8Num1z0">
    <w:name w:val="WW8Num1z0"/>
    <w:rsid w:val="00E8276E"/>
    <w:rPr>
      <w:b w:val="0"/>
      <w:strike w:val="0"/>
      <w:dstrike w:val="0"/>
      <w:color w:val="00000A"/>
      <w:sz w:val="22"/>
    </w:rPr>
  </w:style>
  <w:style w:type="character" w:customStyle="1" w:styleId="WW8Num1z1">
    <w:name w:val="WW8Num1z1"/>
    <w:rsid w:val="00E8276E"/>
  </w:style>
  <w:style w:type="character" w:customStyle="1" w:styleId="WW8Num1z2">
    <w:name w:val="WW8Num1z2"/>
    <w:rsid w:val="00E8276E"/>
  </w:style>
  <w:style w:type="character" w:customStyle="1" w:styleId="WW8Num1z3">
    <w:name w:val="WW8Num1z3"/>
    <w:rsid w:val="00E8276E"/>
  </w:style>
  <w:style w:type="character" w:customStyle="1" w:styleId="WW8Num1z4">
    <w:name w:val="WW8Num1z4"/>
    <w:rsid w:val="00E8276E"/>
  </w:style>
  <w:style w:type="character" w:customStyle="1" w:styleId="WW8Num1z5">
    <w:name w:val="WW8Num1z5"/>
    <w:rsid w:val="00E8276E"/>
  </w:style>
  <w:style w:type="character" w:customStyle="1" w:styleId="WW8Num1z6">
    <w:name w:val="WW8Num1z6"/>
    <w:rsid w:val="00E8276E"/>
  </w:style>
  <w:style w:type="character" w:customStyle="1" w:styleId="WW8Num1z7">
    <w:name w:val="WW8Num1z7"/>
    <w:rsid w:val="00E8276E"/>
  </w:style>
  <w:style w:type="character" w:customStyle="1" w:styleId="WW8Num1z8">
    <w:name w:val="WW8Num1z8"/>
    <w:rsid w:val="00E8276E"/>
  </w:style>
  <w:style w:type="character" w:customStyle="1" w:styleId="WW8Num2z0">
    <w:name w:val="WW8Num2z0"/>
    <w:rsid w:val="00E8276E"/>
    <w:rPr>
      <w:rFonts w:eastAsia="Arial" w:cs="Arial"/>
      <w:b/>
      <w:color w:val="00000A"/>
      <w:sz w:val="22"/>
      <w:szCs w:val="20"/>
    </w:rPr>
  </w:style>
  <w:style w:type="character" w:customStyle="1" w:styleId="WW8Num2z1">
    <w:name w:val="WW8Num2z1"/>
    <w:rsid w:val="00E8276E"/>
  </w:style>
  <w:style w:type="character" w:customStyle="1" w:styleId="WW8Num2z2">
    <w:name w:val="WW8Num2z2"/>
    <w:rsid w:val="00E8276E"/>
  </w:style>
  <w:style w:type="character" w:customStyle="1" w:styleId="WW8Num2z3">
    <w:name w:val="WW8Num2z3"/>
    <w:rsid w:val="00E8276E"/>
  </w:style>
  <w:style w:type="character" w:customStyle="1" w:styleId="WW8Num2z4">
    <w:name w:val="WW8Num2z4"/>
    <w:rsid w:val="00E8276E"/>
  </w:style>
  <w:style w:type="character" w:customStyle="1" w:styleId="WW8Num2z5">
    <w:name w:val="WW8Num2z5"/>
    <w:rsid w:val="00E8276E"/>
  </w:style>
  <w:style w:type="character" w:customStyle="1" w:styleId="WW8Num2z6">
    <w:name w:val="WW8Num2z6"/>
    <w:rsid w:val="00E8276E"/>
  </w:style>
  <w:style w:type="character" w:customStyle="1" w:styleId="WW8Num2z7">
    <w:name w:val="WW8Num2z7"/>
    <w:rsid w:val="00E8276E"/>
  </w:style>
  <w:style w:type="character" w:customStyle="1" w:styleId="WW8Num2z8">
    <w:name w:val="WW8Num2z8"/>
    <w:rsid w:val="00E8276E"/>
  </w:style>
  <w:style w:type="character" w:customStyle="1" w:styleId="WW8Num3z0">
    <w:name w:val="WW8Num3z0"/>
    <w:rsid w:val="00E8276E"/>
    <w:rPr>
      <w:rFonts w:ascii="Symbol" w:eastAsia="Arial" w:hAnsi="Symbol" w:cs="OpenSymbol"/>
      <w:b/>
      <w:color w:val="00000A"/>
      <w:sz w:val="22"/>
      <w:szCs w:val="20"/>
    </w:rPr>
  </w:style>
  <w:style w:type="character" w:customStyle="1" w:styleId="WW8Num3z1">
    <w:name w:val="WW8Num3z1"/>
    <w:rsid w:val="00E8276E"/>
  </w:style>
  <w:style w:type="character" w:customStyle="1" w:styleId="WW8Num3z2">
    <w:name w:val="WW8Num3z2"/>
    <w:rsid w:val="00E8276E"/>
  </w:style>
  <w:style w:type="character" w:customStyle="1" w:styleId="WW8Num3z3">
    <w:name w:val="WW8Num3z3"/>
    <w:rsid w:val="00E8276E"/>
  </w:style>
  <w:style w:type="character" w:customStyle="1" w:styleId="WW8Num3z4">
    <w:name w:val="WW8Num3z4"/>
    <w:rsid w:val="00E8276E"/>
  </w:style>
  <w:style w:type="character" w:customStyle="1" w:styleId="WW8Num3z5">
    <w:name w:val="WW8Num3z5"/>
    <w:rsid w:val="00E8276E"/>
  </w:style>
  <w:style w:type="character" w:customStyle="1" w:styleId="WW8Num3z6">
    <w:name w:val="WW8Num3z6"/>
    <w:rsid w:val="00E8276E"/>
  </w:style>
  <w:style w:type="character" w:customStyle="1" w:styleId="WW8Num3z7">
    <w:name w:val="WW8Num3z7"/>
    <w:rsid w:val="00E8276E"/>
  </w:style>
  <w:style w:type="character" w:customStyle="1" w:styleId="WW8Num3z8">
    <w:name w:val="WW8Num3z8"/>
    <w:rsid w:val="00E8276E"/>
  </w:style>
  <w:style w:type="character" w:customStyle="1" w:styleId="WW8Num4z0">
    <w:name w:val="WW8Num4z0"/>
    <w:rsid w:val="00E8276E"/>
    <w:rPr>
      <w:rFonts w:ascii="Symbol" w:hAnsi="Symbol" w:cs="OpenSymbol"/>
      <w:color w:val="000000"/>
      <w:sz w:val="22"/>
      <w:szCs w:val="20"/>
    </w:rPr>
  </w:style>
  <w:style w:type="character" w:customStyle="1" w:styleId="WW8Num4z1">
    <w:name w:val="WW8Num4z1"/>
    <w:rsid w:val="00E8276E"/>
  </w:style>
  <w:style w:type="character" w:customStyle="1" w:styleId="WW8Num4z2">
    <w:name w:val="WW8Num4z2"/>
    <w:rsid w:val="00E8276E"/>
  </w:style>
  <w:style w:type="character" w:customStyle="1" w:styleId="WW8Num4z3">
    <w:name w:val="WW8Num4z3"/>
    <w:rsid w:val="00E8276E"/>
  </w:style>
  <w:style w:type="character" w:customStyle="1" w:styleId="WW8Num4z4">
    <w:name w:val="WW8Num4z4"/>
    <w:rsid w:val="00E8276E"/>
  </w:style>
  <w:style w:type="character" w:customStyle="1" w:styleId="WW8Num4z5">
    <w:name w:val="WW8Num4z5"/>
    <w:rsid w:val="00E8276E"/>
  </w:style>
  <w:style w:type="character" w:customStyle="1" w:styleId="WW8Num4z6">
    <w:name w:val="WW8Num4z6"/>
    <w:rsid w:val="00E8276E"/>
  </w:style>
  <w:style w:type="character" w:customStyle="1" w:styleId="WW8Num4z7">
    <w:name w:val="WW8Num4z7"/>
    <w:rsid w:val="00E8276E"/>
  </w:style>
  <w:style w:type="character" w:customStyle="1" w:styleId="WW8Num4z8">
    <w:name w:val="WW8Num4z8"/>
    <w:rsid w:val="00E8276E"/>
  </w:style>
  <w:style w:type="character" w:customStyle="1" w:styleId="WW8Num5z0">
    <w:name w:val="WW8Num5z0"/>
    <w:rsid w:val="00E8276E"/>
    <w:rPr>
      <w:rFonts w:ascii="Symbol" w:hAnsi="Symbol" w:cs="Symbol"/>
      <w:bCs/>
      <w:color w:val="00000A"/>
      <w:sz w:val="22"/>
      <w:szCs w:val="20"/>
    </w:rPr>
  </w:style>
  <w:style w:type="character" w:customStyle="1" w:styleId="WW8Num5z1">
    <w:name w:val="WW8Num5z1"/>
    <w:rsid w:val="00E8276E"/>
    <w:rPr>
      <w:rFonts w:ascii="Courier New" w:hAnsi="Courier New" w:cs="Courier New"/>
    </w:rPr>
  </w:style>
  <w:style w:type="character" w:customStyle="1" w:styleId="WW8Num5z2">
    <w:name w:val="WW8Num5z2"/>
    <w:rsid w:val="00E8276E"/>
    <w:rPr>
      <w:rFonts w:ascii="Wingdings" w:hAnsi="Wingdings" w:cs="Wingdings"/>
    </w:rPr>
  </w:style>
  <w:style w:type="character" w:customStyle="1" w:styleId="WW8Num5z3">
    <w:name w:val="WW8Num5z3"/>
    <w:rsid w:val="00E8276E"/>
  </w:style>
  <w:style w:type="character" w:customStyle="1" w:styleId="WW8Num5z4">
    <w:name w:val="WW8Num5z4"/>
    <w:rsid w:val="00E8276E"/>
  </w:style>
  <w:style w:type="character" w:customStyle="1" w:styleId="WW8Num5z5">
    <w:name w:val="WW8Num5z5"/>
    <w:rsid w:val="00E8276E"/>
  </w:style>
  <w:style w:type="character" w:customStyle="1" w:styleId="WW8Num5z6">
    <w:name w:val="WW8Num5z6"/>
    <w:rsid w:val="00E8276E"/>
  </w:style>
  <w:style w:type="character" w:customStyle="1" w:styleId="WW8Num5z7">
    <w:name w:val="WW8Num5z7"/>
    <w:rsid w:val="00E8276E"/>
  </w:style>
  <w:style w:type="character" w:customStyle="1" w:styleId="WW8Num5z8">
    <w:name w:val="WW8Num5z8"/>
    <w:rsid w:val="00E8276E"/>
  </w:style>
  <w:style w:type="character" w:customStyle="1" w:styleId="WW8Num6z0">
    <w:name w:val="WW8Num6z0"/>
    <w:rsid w:val="00E8276E"/>
    <w:rPr>
      <w:rFonts w:cs="Calibri"/>
      <w:bCs/>
      <w:color w:val="00000A"/>
    </w:rPr>
  </w:style>
  <w:style w:type="character" w:customStyle="1" w:styleId="WW8Num6z1">
    <w:name w:val="WW8Num6z1"/>
    <w:rsid w:val="00E8276E"/>
  </w:style>
  <w:style w:type="character" w:customStyle="1" w:styleId="WW8Num6z2">
    <w:name w:val="WW8Num6z2"/>
    <w:rsid w:val="00E8276E"/>
  </w:style>
  <w:style w:type="character" w:customStyle="1" w:styleId="WW8Num6z3">
    <w:name w:val="WW8Num6z3"/>
    <w:rsid w:val="00E8276E"/>
  </w:style>
  <w:style w:type="character" w:customStyle="1" w:styleId="WW8Num6z4">
    <w:name w:val="WW8Num6z4"/>
    <w:rsid w:val="00E8276E"/>
  </w:style>
  <w:style w:type="character" w:customStyle="1" w:styleId="WW8Num6z5">
    <w:name w:val="WW8Num6z5"/>
    <w:rsid w:val="00E8276E"/>
  </w:style>
  <w:style w:type="character" w:customStyle="1" w:styleId="WW8Num6z6">
    <w:name w:val="WW8Num6z6"/>
    <w:rsid w:val="00E8276E"/>
  </w:style>
  <w:style w:type="character" w:customStyle="1" w:styleId="WW8Num6z7">
    <w:name w:val="WW8Num6z7"/>
    <w:rsid w:val="00E8276E"/>
  </w:style>
  <w:style w:type="character" w:customStyle="1" w:styleId="WW8Num6z8">
    <w:name w:val="WW8Num6z8"/>
    <w:rsid w:val="00E8276E"/>
  </w:style>
  <w:style w:type="character" w:customStyle="1" w:styleId="WW8Num7z0">
    <w:name w:val="WW8Num7z0"/>
    <w:rsid w:val="00E8276E"/>
    <w:rPr>
      <w:rFonts w:cs="Calibri"/>
      <w:b w:val="0"/>
      <w:bCs/>
      <w:color w:val="00000A"/>
      <w:sz w:val="20"/>
      <w:szCs w:val="22"/>
    </w:rPr>
  </w:style>
  <w:style w:type="character" w:customStyle="1" w:styleId="WW8Num7z1">
    <w:name w:val="WW8Num7z1"/>
    <w:rsid w:val="00E8276E"/>
    <w:rPr>
      <w:b/>
    </w:rPr>
  </w:style>
  <w:style w:type="character" w:customStyle="1" w:styleId="WW8Num7z2">
    <w:name w:val="WW8Num7z2"/>
    <w:rsid w:val="00E8276E"/>
  </w:style>
  <w:style w:type="character" w:customStyle="1" w:styleId="WW8Num7z3">
    <w:name w:val="WW8Num7z3"/>
    <w:rsid w:val="00E8276E"/>
  </w:style>
  <w:style w:type="character" w:customStyle="1" w:styleId="WW8Num7z4">
    <w:name w:val="WW8Num7z4"/>
    <w:rsid w:val="00E8276E"/>
  </w:style>
  <w:style w:type="character" w:customStyle="1" w:styleId="WW8Num7z5">
    <w:name w:val="WW8Num7z5"/>
    <w:rsid w:val="00E8276E"/>
  </w:style>
  <w:style w:type="character" w:customStyle="1" w:styleId="WW8Num7z6">
    <w:name w:val="WW8Num7z6"/>
    <w:rsid w:val="00E8276E"/>
  </w:style>
  <w:style w:type="character" w:customStyle="1" w:styleId="WW8Num7z7">
    <w:name w:val="WW8Num7z7"/>
    <w:rsid w:val="00E8276E"/>
  </w:style>
  <w:style w:type="character" w:customStyle="1" w:styleId="WW8Num7z8">
    <w:name w:val="WW8Num7z8"/>
    <w:rsid w:val="00E8276E"/>
  </w:style>
  <w:style w:type="character" w:customStyle="1" w:styleId="WW8Num8z0">
    <w:name w:val="WW8Num8z0"/>
    <w:rsid w:val="00E8276E"/>
    <w:rPr>
      <w:rFonts w:cs="Calibri"/>
      <w:b w:val="0"/>
      <w:bCs/>
      <w:color w:val="00000A"/>
      <w:sz w:val="20"/>
      <w:szCs w:val="22"/>
    </w:rPr>
  </w:style>
  <w:style w:type="character" w:customStyle="1" w:styleId="WW8Num8z1">
    <w:name w:val="WW8Num8z1"/>
    <w:rsid w:val="00E8276E"/>
    <w:rPr>
      <w:b/>
    </w:rPr>
  </w:style>
  <w:style w:type="character" w:customStyle="1" w:styleId="WW8Num8z2">
    <w:name w:val="WW8Num8z2"/>
    <w:rsid w:val="00E8276E"/>
  </w:style>
  <w:style w:type="character" w:customStyle="1" w:styleId="WW8Num8z3">
    <w:name w:val="WW8Num8z3"/>
    <w:rsid w:val="00E8276E"/>
  </w:style>
  <w:style w:type="character" w:customStyle="1" w:styleId="WW8Num8z4">
    <w:name w:val="WW8Num8z4"/>
    <w:rsid w:val="00E8276E"/>
  </w:style>
  <w:style w:type="character" w:customStyle="1" w:styleId="WW8Num8z5">
    <w:name w:val="WW8Num8z5"/>
    <w:rsid w:val="00E8276E"/>
  </w:style>
  <w:style w:type="character" w:customStyle="1" w:styleId="WW8Num8z6">
    <w:name w:val="WW8Num8z6"/>
    <w:rsid w:val="00E8276E"/>
  </w:style>
  <w:style w:type="character" w:customStyle="1" w:styleId="WW8Num8z7">
    <w:name w:val="WW8Num8z7"/>
    <w:rsid w:val="00E8276E"/>
  </w:style>
  <w:style w:type="character" w:customStyle="1" w:styleId="WW8Num8z8">
    <w:name w:val="WW8Num8z8"/>
    <w:rsid w:val="00E8276E"/>
  </w:style>
  <w:style w:type="character" w:customStyle="1" w:styleId="WW8Num9z1">
    <w:name w:val="WW8Num9z1"/>
    <w:rsid w:val="00E8276E"/>
  </w:style>
  <w:style w:type="character" w:customStyle="1" w:styleId="WW8Num9z2">
    <w:name w:val="WW8Num9z2"/>
    <w:rsid w:val="00E8276E"/>
  </w:style>
  <w:style w:type="character" w:customStyle="1" w:styleId="WW8Num9z3">
    <w:name w:val="WW8Num9z3"/>
    <w:rsid w:val="00E8276E"/>
  </w:style>
  <w:style w:type="character" w:customStyle="1" w:styleId="WW8Num9z4">
    <w:name w:val="WW8Num9z4"/>
    <w:rsid w:val="00E8276E"/>
  </w:style>
  <w:style w:type="character" w:customStyle="1" w:styleId="WW8Num9z5">
    <w:name w:val="WW8Num9z5"/>
    <w:rsid w:val="00E8276E"/>
  </w:style>
  <w:style w:type="character" w:customStyle="1" w:styleId="WW8Num9z6">
    <w:name w:val="WW8Num9z6"/>
    <w:rsid w:val="00E8276E"/>
  </w:style>
  <w:style w:type="character" w:customStyle="1" w:styleId="WW8Num9z7">
    <w:name w:val="WW8Num9z7"/>
    <w:rsid w:val="00E8276E"/>
  </w:style>
  <w:style w:type="character" w:customStyle="1" w:styleId="WW8Num9z8">
    <w:name w:val="WW8Num9z8"/>
    <w:rsid w:val="00E8276E"/>
  </w:style>
  <w:style w:type="character" w:customStyle="1" w:styleId="WW8Num10z0">
    <w:name w:val="WW8Num10z0"/>
    <w:rsid w:val="00E8276E"/>
    <w:rPr>
      <w:b w:val="0"/>
      <w:strike w:val="0"/>
      <w:dstrike w:val="0"/>
      <w:color w:val="00000A"/>
      <w:sz w:val="22"/>
      <w:szCs w:val="22"/>
    </w:rPr>
  </w:style>
  <w:style w:type="character" w:customStyle="1" w:styleId="WW8Num10z1">
    <w:name w:val="WW8Num10z1"/>
    <w:rsid w:val="00E8276E"/>
  </w:style>
  <w:style w:type="character" w:customStyle="1" w:styleId="WW8Num10z2">
    <w:name w:val="WW8Num10z2"/>
    <w:rsid w:val="00E8276E"/>
  </w:style>
  <w:style w:type="character" w:customStyle="1" w:styleId="WW8Num10z3">
    <w:name w:val="WW8Num10z3"/>
    <w:rsid w:val="00E8276E"/>
  </w:style>
  <w:style w:type="character" w:customStyle="1" w:styleId="WW8Num10z4">
    <w:name w:val="WW8Num10z4"/>
    <w:rsid w:val="00E8276E"/>
  </w:style>
  <w:style w:type="character" w:customStyle="1" w:styleId="WW8Num10z5">
    <w:name w:val="WW8Num10z5"/>
    <w:rsid w:val="00E8276E"/>
  </w:style>
  <w:style w:type="character" w:customStyle="1" w:styleId="WW8Num10z6">
    <w:name w:val="WW8Num10z6"/>
    <w:rsid w:val="00E8276E"/>
  </w:style>
  <w:style w:type="character" w:customStyle="1" w:styleId="WW8Num10z7">
    <w:name w:val="WW8Num10z7"/>
    <w:rsid w:val="00E8276E"/>
  </w:style>
  <w:style w:type="character" w:customStyle="1" w:styleId="WW8Num10z8">
    <w:name w:val="WW8Num10z8"/>
    <w:rsid w:val="00E8276E"/>
  </w:style>
  <w:style w:type="character" w:customStyle="1" w:styleId="WW8Num11z0">
    <w:name w:val="WW8Num11z0"/>
    <w:rsid w:val="00E8276E"/>
    <w:rPr>
      <w:b/>
      <w:color w:val="00000A"/>
      <w:sz w:val="22"/>
      <w:szCs w:val="20"/>
    </w:rPr>
  </w:style>
  <w:style w:type="character" w:customStyle="1" w:styleId="WW8Num11z1">
    <w:name w:val="WW8Num11z1"/>
    <w:rsid w:val="00E8276E"/>
  </w:style>
  <w:style w:type="character" w:customStyle="1" w:styleId="WW8Num11z2">
    <w:name w:val="WW8Num11z2"/>
    <w:rsid w:val="00E8276E"/>
  </w:style>
  <w:style w:type="character" w:customStyle="1" w:styleId="WW8Num11z3">
    <w:name w:val="WW8Num11z3"/>
    <w:rsid w:val="00E8276E"/>
  </w:style>
  <w:style w:type="character" w:customStyle="1" w:styleId="WW8Num11z4">
    <w:name w:val="WW8Num11z4"/>
    <w:rsid w:val="00E8276E"/>
  </w:style>
  <w:style w:type="character" w:customStyle="1" w:styleId="WW8Num11z5">
    <w:name w:val="WW8Num11z5"/>
    <w:rsid w:val="00E8276E"/>
  </w:style>
  <w:style w:type="character" w:customStyle="1" w:styleId="WW8Num11z6">
    <w:name w:val="WW8Num11z6"/>
    <w:rsid w:val="00E8276E"/>
  </w:style>
  <w:style w:type="character" w:customStyle="1" w:styleId="WW8Num11z7">
    <w:name w:val="WW8Num11z7"/>
    <w:rsid w:val="00E8276E"/>
  </w:style>
  <w:style w:type="character" w:customStyle="1" w:styleId="WW8Num11z8">
    <w:name w:val="WW8Num11z8"/>
    <w:rsid w:val="00E8276E"/>
  </w:style>
  <w:style w:type="character" w:customStyle="1" w:styleId="WW8Num12z0">
    <w:name w:val="WW8Num12z0"/>
    <w:rsid w:val="00E8276E"/>
    <w:rPr>
      <w:b w:val="0"/>
      <w:color w:val="00000A"/>
      <w:sz w:val="22"/>
      <w:szCs w:val="22"/>
    </w:rPr>
  </w:style>
  <w:style w:type="character" w:customStyle="1" w:styleId="WW8Num12z1">
    <w:name w:val="WW8Num12z1"/>
    <w:rsid w:val="00E8276E"/>
  </w:style>
  <w:style w:type="character" w:customStyle="1" w:styleId="WW8Num12z2">
    <w:name w:val="WW8Num12z2"/>
    <w:rsid w:val="00E8276E"/>
  </w:style>
  <w:style w:type="character" w:customStyle="1" w:styleId="WW8Num12z3">
    <w:name w:val="WW8Num12z3"/>
    <w:rsid w:val="00E8276E"/>
  </w:style>
  <w:style w:type="character" w:customStyle="1" w:styleId="WW8Num12z4">
    <w:name w:val="WW8Num12z4"/>
    <w:rsid w:val="00E8276E"/>
  </w:style>
  <w:style w:type="character" w:customStyle="1" w:styleId="WW8Num12z5">
    <w:name w:val="WW8Num12z5"/>
    <w:rsid w:val="00E8276E"/>
  </w:style>
  <w:style w:type="character" w:customStyle="1" w:styleId="WW8Num12z6">
    <w:name w:val="WW8Num12z6"/>
    <w:rsid w:val="00E8276E"/>
  </w:style>
  <w:style w:type="character" w:customStyle="1" w:styleId="WW8Num12z7">
    <w:name w:val="WW8Num12z7"/>
    <w:rsid w:val="00E8276E"/>
  </w:style>
  <w:style w:type="character" w:customStyle="1" w:styleId="WW8Num12z8">
    <w:name w:val="WW8Num12z8"/>
    <w:rsid w:val="00E8276E"/>
  </w:style>
  <w:style w:type="character" w:customStyle="1" w:styleId="WW8Num13z0">
    <w:name w:val="WW8Num13z0"/>
    <w:rsid w:val="00E8276E"/>
    <w:rPr>
      <w:color w:val="00000A"/>
      <w:sz w:val="22"/>
      <w:szCs w:val="22"/>
    </w:rPr>
  </w:style>
  <w:style w:type="character" w:customStyle="1" w:styleId="WW8Num13z1">
    <w:name w:val="WW8Num13z1"/>
    <w:rsid w:val="00E8276E"/>
  </w:style>
  <w:style w:type="character" w:customStyle="1" w:styleId="WW8Num13z2">
    <w:name w:val="WW8Num13z2"/>
    <w:rsid w:val="00E8276E"/>
  </w:style>
  <w:style w:type="character" w:customStyle="1" w:styleId="WW8Num13z3">
    <w:name w:val="WW8Num13z3"/>
    <w:rsid w:val="00E8276E"/>
  </w:style>
  <w:style w:type="character" w:customStyle="1" w:styleId="WW8Num13z4">
    <w:name w:val="WW8Num13z4"/>
    <w:rsid w:val="00E8276E"/>
  </w:style>
  <w:style w:type="character" w:customStyle="1" w:styleId="WW8Num13z5">
    <w:name w:val="WW8Num13z5"/>
    <w:rsid w:val="00E8276E"/>
  </w:style>
  <w:style w:type="character" w:customStyle="1" w:styleId="WW8Num13z6">
    <w:name w:val="WW8Num13z6"/>
    <w:rsid w:val="00E8276E"/>
  </w:style>
  <w:style w:type="character" w:customStyle="1" w:styleId="WW8Num13z7">
    <w:name w:val="WW8Num13z7"/>
    <w:rsid w:val="00E8276E"/>
  </w:style>
  <w:style w:type="character" w:customStyle="1" w:styleId="WW8Num13z8">
    <w:name w:val="WW8Num13z8"/>
    <w:rsid w:val="00E8276E"/>
  </w:style>
  <w:style w:type="character" w:customStyle="1" w:styleId="WW8Num14z0">
    <w:name w:val="WW8Num14z0"/>
    <w:rsid w:val="00E8276E"/>
    <w:rPr>
      <w:rFonts w:eastAsia="Calibri"/>
      <w:b w:val="0"/>
      <w:bCs w:val="0"/>
      <w:color w:val="FF0000"/>
      <w:sz w:val="22"/>
      <w:szCs w:val="22"/>
    </w:rPr>
  </w:style>
  <w:style w:type="character" w:customStyle="1" w:styleId="WW8Num14z1">
    <w:name w:val="WW8Num14z1"/>
    <w:rsid w:val="00E8276E"/>
  </w:style>
  <w:style w:type="character" w:customStyle="1" w:styleId="WW8Num14z2">
    <w:name w:val="WW8Num14z2"/>
    <w:rsid w:val="00E8276E"/>
  </w:style>
  <w:style w:type="character" w:customStyle="1" w:styleId="WW8Num14z3">
    <w:name w:val="WW8Num14z3"/>
    <w:rsid w:val="00E8276E"/>
  </w:style>
  <w:style w:type="character" w:customStyle="1" w:styleId="WW8Num14z4">
    <w:name w:val="WW8Num14z4"/>
    <w:rsid w:val="00E8276E"/>
  </w:style>
  <w:style w:type="character" w:customStyle="1" w:styleId="WW8Num14z5">
    <w:name w:val="WW8Num14z5"/>
    <w:rsid w:val="00E8276E"/>
  </w:style>
  <w:style w:type="character" w:customStyle="1" w:styleId="WW8Num14z6">
    <w:name w:val="WW8Num14z6"/>
    <w:rsid w:val="00E8276E"/>
  </w:style>
  <w:style w:type="character" w:customStyle="1" w:styleId="WW8Num14z7">
    <w:name w:val="WW8Num14z7"/>
    <w:rsid w:val="00E8276E"/>
  </w:style>
  <w:style w:type="character" w:customStyle="1" w:styleId="WW8Num14z8">
    <w:name w:val="WW8Num14z8"/>
    <w:rsid w:val="00E8276E"/>
  </w:style>
  <w:style w:type="character" w:customStyle="1" w:styleId="WW8Num15z0">
    <w:name w:val="WW8Num15z0"/>
    <w:rsid w:val="00E8276E"/>
    <w:rPr>
      <w:rFonts w:eastAsia="Calibri"/>
      <w:b/>
      <w:bCs/>
      <w:color w:val="00000A"/>
      <w:sz w:val="22"/>
      <w:szCs w:val="22"/>
    </w:rPr>
  </w:style>
  <w:style w:type="character" w:customStyle="1" w:styleId="WW8Num15z1">
    <w:name w:val="WW8Num15z1"/>
    <w:rsid w:val="00E8276E"/>
  </w:style>
  <w:style w:type="character" w:customStyle="1" w:styleId="WW8Num15z2">
    <w:name w:val="WW8Num15z2"/>
    <w:rsid w:val="00E8276E"/>
  </w:style>
  <w:style w:type="character" w:customStyle="1" w:styleId="WW8Num15z3">
    <w:name w:val="WW8Num15z3"/>
    <w:rsid w:val="00E8276E"/>
  </w:style>
  <w:style w:type="character" w:customStyle="1" w:styleId="WW8Num15z4">
    <w:name w:val="WW8Num15z4"/>
    <w:rsid w:val="00E8276E"/>
  </w:style>
  <w:style w:type="character" w:customStyle="1" w:styleId="WW8Num15z5">
    <w:name w:val="WW8Num15z5"/>
    <w:rsid w:val="00E8276E"/>
  </w:style>
  <w:style w:type="character" w:customStyle="1" w:styleId="WW8Num15z6">
    <w:name w:val="WW8Num15z6"/>
    <w:rsid w:val="00E8276E"/>
  </w:style>
  <w:style w:type="character" w:customStyle="1" w:styleId="WW8Num15z7">
    <w:name w:val="WW8Num15z7"/>
    <w:rsid w:val="00E8276E"/>
  </w:style>
  <w:style w:type="character" w:customStyle="1" w:styleId="WW8Num15z8">
    <w:name w:val="WW8Num15z8"/>
    <w:rsid w:val="00E8276E"/>
  </w:style>
  <w:style w:type="character" w:customStyle="1" w:styleId="WW8Num16z0">
    <w:name w:val="WW8Num16z0"/>
    <w:rsid w:val="00E8276E"/>
    <w:rPr>
      <w:b/>
      <w:bCs/>
      <w:color w:val="00000A"/>
      <w:sz w:val="22"/>
      <w:szCs w:val="22"/>
    </w:rPr>
  </w:style>
  <w:style w:type="character" w:customStyle="1" w:styleId="WW8Num16z1">
    <w:name w:val="WW8Num16z1"/>
    <w:rsid w:val="00E8276E"/>
    <w:rPr>
      <w:color w:val="000000"/>
      <w:sz w:val="20"/>
    </w:rPr>
  </w:style>
  <w:style w:type="character" w:customStyle="1" w:styleId="WW8Num16z2">
    <w:name w:val="WW8Num16z2"/>
    <w:rsid w:val="00E8276E"/>
  </w:style>
  <w:style w:type="character" w:customStyle="1" w:styleId="WW8Num16z3">
    <w:name w:val="WW8Num16z3"/>
    <w:rsid w:val="00E8276E"/>
  </w:style>
  <w:style w:type="character" w:customStyle="1" w:styleId="WW8Num16z4">
    <w:name w:val="WW8Num16z4"/>
    <w:rsid w:val="00E8276E"/>
  </w:style>
  <w:style w:type="character" w:customStyle="1" w:styleId="WW8Num16z5">
    <w:name w:val="WW8Num16z5"/>
    <w:rsid w:val="00E8276E"/>
  </w:style>
  <w:style w:type="character" w:customStyle="1" w:styleId="WW8Num16z6">
    <w:name w:val="WW8Num16z6"/>
    <w:rsid w:val="00E8276E"/>
  </w:style>
  <w:style w:type="character" w:customStyle="1" w:styleId="WW8Num16z7">
    <w:name w:val="WW8Num16z7"/>
    <w:rsid w:val="00E8276E"/>
  </w:style>
  <w:style w:type="character" w:customStyle="1" w:styleId="WW8Num16z8">
    <w:name w:val="WW8Num16z8"/>
    <w:rsid w:val="00E8276E"/>
  </w:style>
  <w:style w:type="character" w:customStyle="1" w:styleId="WW8Num17z0">
    <w:name w:val="WW8Num17z0"/>
    <w:rsid w:val="00E8276E"/>
    <w:rPr>
      <w:color w:val="00000A"/>
      <w:sz w:val="22"/>
      <w:szCs w:val="20"/>
    </w:rPr>
  </w:style>
  <w:style w:type="character" w:customStyle="1" w:styleId="WW8Num17z1">
    <w:name w:val="WW8Num17z1"/>
    <w:rsid w:val="00E8276E"/>
  </w:style>
  <w:style w:type="character" w:customStyle="1" w:styleId="WW8Num17z2">
    <w:name w:val="WW8Num17z2"/>
    <w:rsid w:val="00E8276E"/>
  </w:style>
  <w:style w:type="character" w:customStyle="1" w:styleId="WW8Num17z3">
    <w:name w:val="WW8Num17z3"/>
    <w:rsid w:val="00E8276E"/>
  </w:style>
  <w:style w:type="character" w:customStyle="1" w:styleId="WW8Num17z4">
    <w:name w:val="WW8Num17z4"/>
    <w:rsid w:val="00E8276E"/>
  </w:style>
  <w:style w:type="character" w:customStyle="1" w:styleId="WW8Num17z5">
    <w:name w:val="WW8Num17z5"/>
    <w:rsid w:val="00E8276E"/>
  </w:style>
  <w:style w:type="character" w:customStyle="1" w:styleId="WW8Num17z6">
    <w:name w:val="WW8Num17z6"/>
    <w:rsid w:val="00E8276E"/>
  </w:style>
  <w:style w:type="character" w:customStyle="1" w:styleId="WW8Num17z7">
    <w:name w:val="WW8Num17z7"/>
    <w:rsid w:val="00E8276E"/>
  </w:style>
  <w:style w:type="character" w:customStyle="1" w:styleId="WW8Num17z8">
    <w:name w:val="WW8Num17z8"/>
    <w:rsid w:val="00E8276E"/>
  </w:style>
  <w:style w:type="character" w:customStyle="1" w:styleId="WW8Num18z0">
    <w:name w:val="WW8Num18z0"/>
    <w:rsid w:val="00E8276E"/>
    <w:rPr>
      <w:color w:val="00000A"/>
      <w:sz w:val="22"/>
      <w:szCs w:val="20"/>
    </w:rPr>
  </w:style>
  <w:style w:type="character" w:customStyle="1" w:styleId="WW8Num18z1">
    <w:name w:val="WW8Num18z1"/>
    <w:rsid w:val="00E8276E"/>
  </w:style>
  <w:style w:type="character" w:customStyle="1" w:styleId="WW8Num18z2">
    <w:name w:val="WW8Num18z2"/>
    <w:rsid w:val="00E8276E"/>
  </w:style>
  <w:style w:type="character" w:customStyle="1" w:styleId="WW8Num18z3">
    <w:name w:val="WW8Num18z3"/>
    <w:rsid w:val="00E8276E"/>
  </w:style>
  <w:style w:type="character" w:customStyle="1" w:styleId="WW8Num18z4">
    <w:name w:val="WW8Num18z4"/>
    <w:rsid w:val="00E8276E"/>
  </w:style>
  <w:style w:type="character" w:customStyle="1" w:styleId="WW8Num18z5">
    <w:name w:val="WW8Num18z5"/>
    <w:rsid w:val="00E8276E"/>
  </w:style>
  <w:style w:type="character" w:customStyle="1" w:styleId="WW8Num18z6">
    <w:name w:val="WW8Num18z6"/>
    <w:rsid w:val="00E8276E"/>
  </w:style>
  <w:style w:type="character" w:customStyle="1" w:styleId="WW8Num18z7">
    <w:name w:val="WW8Num18z7"/>
    <w:rsid w:val="00E8276E"/>
  </w:style>
  <w:style w:type="character" w:customStyle="1" w:styleId="WW8Num18z8">
    <w:name w:val="WW8Num18z8"/>
    <w:rsid w:val="00E8276E"/>
  </w:style>
  <w:style w:type="character" w:customStyle="1" w:styleId="WW8Num19z0">
    <w:name w:val="WW8Num19z0"/>
    <w:rsid w:val="00E8276E"/>
    <w:rPr>
      <w:b/>
      <w:bCs/>
      <w:color w:val="00000A"/>
    </w:rPr>
  </w:style>
  <w:style w:type="character" w:customStyle="1" w:styleId="WW8Num19z1">
    <w:name w:val="WW8Num19z1"/>
    <w:rsid w:val="00E8276E"/>
  </w:style>
  <w:style w:type="character" w:customStyle="1" w:styleId="WW8Num19z2">
    <w:name w:val="WW8Num19z2"/>
    <w:rsid w:val="00E8276E"/>
  </w:style>
  <w:style w:type="character" w:customStyle="1" w:styleId="WW8Num19z3">
    <w:name w:val="WW8Num19z3"/>
    <w:rsid w:val="00E8276E"/>
  </w:style>
  <w:style w:type="character" w:customStyle="1" w:styleId="WW8Num19z4">
    <w:name w:val="WW8Num19z4"/>
    <w:rsid w:val="00E8276E"/>
  </w:style>
  <w:style w:type="character" w:customStyle="1" w:styleId="WW8Num19z5">
    <w:name w:val="WW8Num19z5"/>
    <w:rsid w:val="00E8276E"/>
  </w:style>
  <w:style w:type="character" w:customStyle="1" w:styleId="WW8Num19z6">
    <w:name w:val="WW8Num19z6"/>
    <w:rsid w:val="00E8276E"/>
  </w:style>
  <w:style w:type="character" w:customStyle="1" w:styleId="WW8Num19z7">
    <w:name w:val="WW8Num19z7"/>
    <w:rsid w:val="00E8276E"/>
  </w:style>
  <w:style w:type="character" w:customStyle="1" w:styleId="WW8Num19z8">
    <w:name w:val="WW8Num19z8"/>
    <w:rsid w:val="00E8276E"/>
  </w:style>
  <w:style w:type="character" w:customStyle="1" w:styleId="WW8Num20z0">
    <w:name w:val="WW8Num20z0"/>
    <w:rsid w:val="00E8276E"/>
    <w:rPr>
      <w:b w:val="0"/>
      <w:bCs/>
      <w:color w:val="00000A"/>
      <w:sz w:val="20"/>
    </w:rPr>
  </w:style>
  <w:style w:type="character" w:customStyle="1" w:styleId="WW8Num20z1">
    <w:name w:val="WW8Num20z1"/>
    <w:rsid w:val="00E8276E"/>
  </w:style>
  <w:style w:type="character" w:customStyle="1" w:styleId="WW8Num20z2">
    <w:name w:val="WW8Num20z2"/>
    <w:rsid w:val="00E8276E"/>
  </w:style>
  <w:style w:type="character" w:customStyle="1" w:styleId="WW8Num20z3">
    <w:name w:val="WW8Num20z3"/>
    <w:rsid w:val="00E8276E"/>
  </w:style>
  <w:style w:type="character" w:customStyle="1" w:styleId="WW8Num20z4">
    <w:name w:val="WW8Num20z4"/>
    <w:rsid w:val="00E8276E"/>
  </w:style>
  <w:style w:type="character" w:customStyle="1" w:styleId="WW8Num20z5">
    <w:name w:val="WW8Num20z5"/>
    <w:rsid w:val="00E8276E"/>
  </w:style>
  <w:style w:type="character" w:customStyle="1" w:styleId="WW8Num20z6">
    <w:name w:val="WW8Num20z6"/>
    <w:rsid w:val="00E8276E"/>
  </w:style>
  <w:style w:type="character" w:customStyle="1" w:styleId="WW8Num20z7">
    <w:name w:val="WW8Num20z7"/>
    <w:rsid w:val="00E8276E"/>
  </w:style>
  <w:style w:type="character" w:customStyle="1" w:styleId="WW8Num20z8">
    <w:name w:val="WW8Num20z8"/>
    <w:rsid w:val="00E8276E"/>
  </w:style>
  <w:style w:type="character" w:customStyle="1" w:styleId="WW8Num21z0">
    <w:name w:val="WW8Num21z0"/>
    <w:rsid w:val="00E8276E"/>
  </w:style>
  <w:style w:type="character" w:customStyle="1" w:styleId="WW8Num21z1">
    <w:name w:val="WW8Num21z1"/>
    <w:rsid w:val="00E8276E"/>
  </w:style>
  <w:style w:type="character" w:customStyle="1" w:styleId="WW8Num21z2">
    <w:name w:val="WW8Num21z2"/>
    <w:rsid w:val="00E8276E"/>
  </w:style>
  <w:style w:type="character" w:customStyle="1" w:styleId="WW8Num21z3">
    <w:name w:val="WW8Num21z3"/>
    <w:rsid w:val="00E8276E"/>
  </w:style>
  <w:style w:type="character" w:customStyle="1" w:styleId="WW8Num21z4">
    <w:name w:val="WW8Num21z4"/>
    <w:rsid w:val="00E8276E"/>
  </w:style>
  <w:style w:type="character" w:customStyle="1" w:styleId="WW8Num21z5">
    <w:name w:val="WW8Num21z5"/>
    <w:rsid w:val="00E8276E"/>
  </w:style>
  <w:style w:type="character" w:customStyle="1" w:styleId="WW8Num21z6">
    <w:name w:val="WW8Num21z6"/>
    <w:rsid w:val="00E8276E"/>
  </w:style>
  <w:style w:type="character" w:customStyle="1" w:styleId="WW8Num21z7">
    <w:name w:val="WW8Num21z7"/>
    <w:rsid w:val="00E8276E"/>
  </w:style>
  <w:style w:type="character" w:customStyle="1" w:styleId="WW8Num21z8">
    <w:name w:val="WW8Num21z8"/>
    <w:rsid w:val="00E8276E"/>
  </w:style>
  <w:style w:type="character" w:customStyle="1" w:styleId="WW8Num22z0">
    <w:name w:val="WW8Num22z0"/>
    <w:rsid w:val="00E8276E"/>
    <w:rPr>
      <w:rFonts w:cs="Calibri"/>
      <w:b w:val="0"/>
    </w:rPr>
  </w:style>
  <w:style w:type="character" w:customStyle="1" w:styleId="WW8Num22z1">
    <w:name w:val="WW8Num22z1"/>
    <w:rsid w:val="00E8276E"/>
  </w:style>
  <w:style w:type="character" w:customStyle="1" w:styleId="WW8Num22z2">
    <w:name w:val="WW8Num22z2"/>
    <w:rsid w:val="00E8276E"/>
  </w:style>
  <w:style w:type="character" w:customStyle="1" w:styleId="WW8Num22z3">
    <w:name w:val="WW8Num22z3"/>
    <w:rsid w:val="00E8276E"/>
  </w:style>
  <w:style w:type="character" w:customStyle="1" w:styleId="WW8Num22z4">
    <w:name w:val="WW8Num22z4"/>
    <w:rsid w:val="00E8276E"/>
  </w:style>
  <w:style w:type="character" w:customStyle="1" w:styleId="WW8Num22z5">
    <w:name w:val="WW8Num22z5"/>
    <w:rsid w:val="00E8276E"/>
  </w:style>
  <w:style w:type="character" w:customStyle="1" w:styleId="WW8Num22z6">
    <w:name w:val="WW8Num22z6"/>
    <w:rsid w:val="00E8276E"/>
  </w:style>
  <w:style w:type="character" w:customStyle="1" w:styleId="WW8Num22z7">
    <w:name w:val="WW8Num22z7"/>
    <w:rsid w:val="00E8276E"/>
  </w:style>
  <w:style w:type="character" w:customStyle="1" w:styleId="WW8Num22z8">
    <w:name w:val="WW8Num22z8"/>
    <w:rsid w:val="00E8276E"/>
  </w:style>
  <w:style w:type="character" w:customStyle="1" w:styleId="WW8Num23z0">
    <w:name w:val="WW8Num23z0"/>
    <w:rsid w:val="00E8276E"/>
    <w:rPr>
      <w:rFonts w:cs="Arial"/>
      <w:b/>
      <w:sz w:val="16"/>
      <w:szCs w:val="16"/>
    </w:rPr>
  </w:style>
  <w:style w:type="character" w:customStyle="1" w:styleId="WW8Num23z1">
    <w:name w:val="WW8Num23z1"/>
    <w:rsid w:val="00E8276E"/>
  </w:style>
  <w:style w:type="character" w:customStyle="1" w:styleId="WW8Num23z2">
    <w:name w:val="WW8Num23z2"/>
    <w:rsid w:val="00E8276E"/>
  </w:style>
  <w:style w:type="character" w:customStyle="1" w:styleId="WW8Num23z3">
    <w:name w:val="WW8Num23z3"/>
    <w:rsid w:val="00E8276E"/>
  </w:style>
  <w:style w:type="character" w:customStyle="1" w:styleId="WW8Num23z4">
    <w:name w:val="WW8Num23z4"/>
    <w:rsid w:val="00E8276E"/>
  </w:style>
  <w:style w:type="character" w:customStyle="1" w:styleId="WW8Num23z5">
    <w:name w:val="WW8Num23z5"/>
    <w:rsid w:val="00E8276E"/>
  </w:style>
  <w:style w:type="character" w:customStyle="1" w:styleId="WW8Num23z6">
    <w:name w:val="WW8Num23z6"/>
    <w:rsid w:val="00E8276E"/>
  </w:style>
  <w:style w:type="character" w:customStyle="1" w:styleId="WW8Num23z7">
    <w:name w:val="WW8Num23z7"/>
    <w:rsid w:val="00E8276E"/>
  </w:style>
  <w:style w:type="character" w:customStyle="1" w:styleId="WW8Num23z8">
    <w:name w:val="WW8Num23z8"/>
    <w:rsid w:val="00E8276E"/>
  </w:style>
  <w:style w:type="character" w:customStyle="1" w:styleId="WW8Num24z0">
    <w:name w:val="WW8Num24z0"/>
    <w:rsid w:val="00E8276E"/>
    <w:rPr>
      <w:rFonts w:cs="Arial"/>
      <w:b w:val="0"/>
      <w:strike w:val="0"/>
      <w:dstrike w:val="0"/>
      <w:color w:val="00000A"/>
      <w:sz w:val="22"/>
      <w:szCs w:val="16"/>
    </w:rPr>
  </w:style>
  <w:style w:type="character" w:customStyle="1" w:styleId="WW8Num24z1">
    <w:name w:val="WW8Num24z1"/>
    <w:rsid w:val="00E8276E"/>
  </w:style>
  <w:style w:type="character" w:customStyle="1" w:styleId="WW8Num24z2">
    <w:name w:val="WW8Num24z2"/>
    <w:rsid w:val="00E8276E"/>
  </w:style>
  <w:style w:type="character" w:customStyle="1" w:styleId="WW8Num24z3">
    <w:name w:val="WW8Num24z3"/>
    <w:rsid w:val="00E8276E"/>
  </w:style>
  <w:style w:type="character" w:customStyle="1" w:styleId="WW8Num24z4">
    <w:name w:val="WW8Num24z4"/>
    <w:rsid w:val="00E8276E"/>
  </w:style>
  <w:style w:type="character" w:customStyle="1" w:styleId="WW8Num24z5">
    <w:name w:val="WW8Num24z5"/>
    <w:rsid w:val="00E8276E"/>
  </w:style>
  <w:style w:type="character" w:customStyle="1" w:styleId="WW8Num24z6">
    <w:name w:val="WW8Num24z6"/>
    <w:rsid w:val="00E8276E"/>
  </w:style>
  <w:style w:type="character" w:customStyle="1" w:styleId="WW8Num24z7">
    <w:name w:val="WW8Num24z7"/>
    <w:rsid w:val="00E8276E"/>
  </w:style>
  <w:style w:type="character" w:customStyle="1" w:styleId="WW8Num24z8">
    <w:name w:val="WW8Num24z8"/>
    <w:rsid w:val="00E8276E"/>
  </w:style>
  <w:style w:type="character" w:customStyle="1" w:styleId="WW8Num25z0">
    <w:name w:val="WW8Num25z0"/>
    <w:rsid w:val="00E8276E"/>
  </w:style>
  <w:style w:type="character" w:customStyle="1" w:styleId="WW8Num25z1">
    <w:name w:val="WW8Num25z1"/>
    <w:rsid w:val="00E8276E"/>
  </w:style>
  <w:style w:type="character" w:customStyle="1" w:styleId="WW8Num25z2">
    <w:name w:val="WW8Num25z2"/>
    <w:rsid w:val="00E8276E"/>
  </w:style>
  <w:style w:type="character" w:customStyle="1" w:styleId="WW8Num25z3">
    <w:name w:val="WW8Num25z3"/>
    <w:rsid w:val="00E8276E"/>
  </w:style>
  <w:style w:type="character" w:customStyle="1" w:styleId="WW8Num25z4">
    <w:name w:val="WW8Num25z4"/>
    <w:rsid w:val="00E8276E"/>
  </w:style>
  <w:style w:type="character" w:customStyle="1" w:styleId="WW8Num25z5">
    <w:name w:val="WW8Num25z5"/>
    <w:rsid w:val="00E8276E"/>
  </w:style>
  <w:style w:type="character" w:customStyle="1" w:styleId="WW8Num25z6">
    <w:name w:val="WW8Num25z6"/>
    <w:rsid w:val="00E8276E"/>
  </w:style>
  <w:style w:type="character" w:customStyle="1" w:styleId="WW8Num25z7">
    <w:name w:val="WW8Num25z7"/>
    <w:rsid w:val="00E8276E"/>
  </w:style>
  <w:style w:type="character" w:customStyle="1" w:styleId="WW8Num25z8">
    <w:name w:val="WW8Num25z8"/>
    <w:rsid w:val="00E8276E"/>
  </w:style>
  <w:style w:type="character" w:customStyle="1" w:styleId="WW8Num26z0">
    <w:name w:val="WW8Num26z0"/>
    <w:rsid w:val="00E8276E"/>
    <w:rPr>
      <w:rFonts w:cs="Tahoma"/>
      <w:b/>
      <w:sz w:val="20"/>
      <w:szCs w:val="20"/>
    </w:rPr>
  </w:style>
  <w:style w:type="character" w:customStyle="1" w:styleId="WW8Num26z1">
    <w:name w:val="WW8Num26z1"/>
    <w:rsid w:val="00E8276E"/>
  </w:style>
  <w:style w:type="character" w:customStyle="1" w:styleId="WW8Num26z2">
    <w:name w:val="WW8Num26z2"/>
    <w:rsid w:val="00E8276E"/>
  </w:style>
  <w:style w:type="character" w:customStyle="1" w:styleId="WW8Num26z3">
    <w:name w:val="WW8Num26z3"/>
    <w:rsid w:val="00E8276E"/>
  </w:style>
  <w:style w:type="character" w:customStyle="1" w:styleId="WW8Num26z4">
    <w:name w:val="WW8Num26z4"/>
    <w:rsid w:val="00E8276E"/>
  </w:style>
  <w:style w:type="character" w:customStyle="1" w:styleId="WW8Num26z5">
    <w:name w:val="WW8Num26z5"/>
    <w:rsid w:val="00E8276E"/>
  </w:style>
  <w:style w:type="character" w:customStyle="1" w:styleId="WW8Num26z6">
    <w:name w:val="WW8Num26z6"/>
    <w:rsid w:val="00E8276E"/>
    <w:rPr>
      <w:b/>
    </w:rPr>
  </w:style>
  <w:style w:type="character" w:customStyle="1" w:styleId="WW8Num26z7">
    <w:name w:val="WW8Num26z7"/>
    <w:rsid w:val="00E8276E"/>
  </w:style>
  <w:style w:type="character" w:customStyle="1" w:styleId="WW8Num26z8">
    <w:name w:val="WW8Num26z8"/>
    <w:rsid w:val="00E8276E"/>
  </w:style>
  <w:style w:type="character" w:customStyle="1" w:styleId="WW8Num27z0">
    <w:name w:val="WW8Num27z0"/>
    <w:rsid w:val="00E8276E"/>
    <w:rPr>
      <w:rFonts w:ascii="Symbol" w:hAnsi="Symbol" w:cs="Symbol"/>
    </w:rPr>
  </w:style>
  <w:style w:type="character" w:customStyle="1" w:styleId="WW8Num27z1">
    <w:name w:val="WW8Num27z1"/>
    <w:rsid w:val="00E8276E"/>
    <w:rPr>
      <w:rFonts w:ascii="Courier New" w:hAnsi="Courier New" w:cs="Courier New"/>
    </w:rPr>
  </w:style>
  <w:style w:type="character" w:customStyle="1" w:styleId="WW8Num27z2">
    <w:name w:val="WW8Num27z2"/>
    <w:rsid w:val="00E8276E"/>
    <w:rPr>
      <w:rFonts w:ascii="Wingdings" w:hAnsi="Wingdings" w:cs="Wingdings"/>
    </w:rPr>
  </w:style>
  <w:style w:type="character" w:customStyle="1" w:styleId="WW8Num27z3">
    <w:name w:val="WW8Num27z3"/>
    <w:rsid w:val="00E8276E"/>
  </w:style>
  <w:style w:type="character" w:customStyle="1" w:styleId="WW8Num27z4">
    <w:name w:val="WW8Num27z4"/>
    <w:rsid w:val="00E8276E"/>
  </w:style>
  <w:style w:type="character" w:customStyle="1" w:styleId="WW8Num27z5">
    <w:name w:val="WW8Num27z5"/>
    <w:rsid w:val="00E8276E"/>
  </w:style>
  <w:style w:type="character" w:customStyle="1" w:styleId="WW8Num27z6">
    <w:name w:val="WW8Num27z6"/>
    <w:rsid w:val="00E8276E"/>
    <w:rPr>
      <w:b/>
    </w:rPr>
  </w:style>
  <w:style w:type="character" w:customStyle="1" w:styleId="WW8Num27z7">
    <w:name w:val="WW8Num27z7"/>
    <w:rsid w:val="00E8276E"/>
  </w:style>
  <w:style w:type="character" w:customStyle="1" w:styleId="WW8Num27z8">
    <w:name w:val="WW8Num27z8"/>
    <w:rsid w:val="00E8276E"/>
  </w:style>
  <w:style w:type="character" w:customStyle="1" w:styleId="WW8Num28z0">
    <w:name w:val="WW8Num28z0"/>
    <w:rsid w:val="00E8276E"/>
    <w:rPr>
      <w:rFonts w:eastAsia="Times New Roman" w:cs="Tahoma"/>
      <w:b/>
      <w:sz w:val="20"/>
      <w:szCs w:val="20"/>
    </w:rPr>
  </w:style>
  <w:style w:type="character" w:customStyle="1" w:styleId="WW8Num28z1">
    <w:name w:val="WW8Num28z1"/>
    <w:rsid w:val="00E8276E"/>
  </w:style>
  <w:style w:type="character" w:customStyle="1" w:styleId="WW8Num28z2">
    <w:name w:val="WW8Num28z2"/>
    <w:rsid w:val="00E8276E"/>
  </w:style>
  <w:style w:type="character" w:customStyle="1" w:styleId="WW8Num29z0">
    <w:name w:val="WW8Num29z0"/>
    <w:rsid w:val="00E8276E"/>
    <w:rPr>
      <w:rFonts w:eastAsia="Calibri" w:cs="Times New Roman"/>
      <w:b/>
      <w:color w:val="00000A"/>
      <w:sz w:val="22"/>
      <w:szCs w:val="20"/>
    </w:rPr>
  </w:style>
  <w:style w:type="character" w:customStyle="1" w:styleId="WW8Num29z1">
    <w:name w:val="WW8Num29z1"/>
    <w:rsid w:val="00E8276E"/>
  </w:style>
  <w:style w:type="character" w:customStyle="1" w:styleId="WW8Num29z2">
    <w:name w:val="WW8Num29z2"/>
    <w:rsid w:val="00E8276E"/>
  </w:style>
  <w:style w:type="character" w:customStyle="1" w:styleId="WW8Num29z3">
    <w:name w:val="WW8Num29z3"/>
    <w:rsid w:val="00E8276E"/>
  </w:style>
  <w:style w:type="character" w:customStyle="1" w:styleId="WW8Num29z4">
    <w:name w:val="WW8Num29z4"/>
    <w:rsid w:val="00E8276E"/>
  </w:style>
  <w:style w:type="character" w:customStyle="1" w:styleId="WW8Num29z5">
    <w:name w:val="WW8Num29z5"/>
    <w:rsid w:val="00E8276E"/>
  </w:style>
  <w:style w:type="character" w:customStyle="1" w:styleId="WW8Num29z6">
    <w:name w:val="WW8Num29z6"/>
    <w:rsid w:val="00E8276E"/>
  </w:style>
  <w:style w:type="character" w:customStyle="1" w:styleId="WW8Num29z7">
    <w:name w:val="WW8Num29z7"/>
    <w:rsid w:val="00E8276E"/>
  </w:style>
  <w:style w:type="character" w:customStyle="1" w:styleId="WW8Num29z8">
    <w:name w:val="WW8Num29z8"/>
    <w:rsid w:val="00E8276E"/>
  </w:style>
  <w:style w:type="character" w:customStyle="1" w:styleId="WW8Num30z0">
    <w:name w:val="WW8Num30z0"/>
    <w:rsid w:val="00E8276E"/>
    <w:rPr>
      <w:rFonts w:eastAsia="Calibri" w:cs="Calibri"/>
      <w:b w:val="0"/>
      <w:color w:val="00000A"/>
      <w:sz w:val="22"/>
      <w:szCs w:val="20"/>
    </w:rPr>
  </w:style>
  <w:style w:type="character" w:customStyle="1" w:styleId="WW8Num30z1">
    <w:name w:val="WW8Num30z1"/>
    <w:rsid w:val="00E8276E"/>
  </w:style>
  <w:style w:type="character" w:customStyle="1" w:styleId="WW8Num30z2">
    <w:name w:val="WW8Num30z2"/>
    <w:rsid w:val="00E8276E"/>
  </w:style>
  <w:style w:type="character" w:customStyle="1" w:styleId="WW8Num30z3">
    <w:name w:val="WW8Num30z3"/>
    <w:rsid w:val="00E8276E"/>
  </w:style>
  <w:style w:type="character" w:customStyle="1" w:styleId="WW8Num30z4">
    <w:name w:val="WW8Num30z4"/>
    <w:rsid w:val="00E8276E"/>
  </w:style>
  <w:style w:type="character" w:customStyle="1" w:styleId="WW8Num30z5">
    <w:name w:val="WW8Num30z5"/>
    <w:rsid w:val="00E8276E"/>
  </w:style>
  <w:style w:type="character" w:customStyle="1" w:styleId="WW8Num30z6">
    <w:name w:val="WW8Num30z6"/>
    <w:rsid w:val="00E8276E"/>
  </w:style>
  <w:style w:type="character" w:customStyle="1" w:styleId="WW8Num30z7">
    <w:name w:val="WW8Num30z7"/>
    <w:rsid w:val="00E8276E"/>
  </w:style>
  <w:style w:type="character" w:customStyle="1" w:styleId="WW8Num30z8">
    <w:name w:val="WW8Num30z8"/>
    <w:rsid w:val="00E8276E"/>
  </w:style>
  <w:style w:type="character" w:customStyle="1" w:styleId="WW8Num31z0">
    <w:name w:val="WW8Num31z0"/>
    <w:rsid w:val="00E8276E"/>
    <w:rPr>
      <w:rFonts w:cs="Calibri"/>
      <w:b w:val="0"/>
      <w:color w:val="00000A"/>
      <w:sz w:val="22"/>
      <w:szCs w:val="22"/>
    </w:rPr>
  </w:style>
  <w:style w:type="character" w:customStyle="1" w:styleId="WW8Num31z1">
    <w:name w:val="WW8Num31z1"/>
    <w:rsid w:val="00E8276E"/>
  </w:style>
  <w:style w:type="character" w:customStyle="1" w:styleId="WW8Num31z2">
    <w:name w:val="WW8Num31z2"/>
    <w:rsid w:val="00E8276E"/>
  </w:style>
  <w:style w:type="character" w:customStyle="1" w:styleId="WW8Num31z3">
    <w:name w:val="WW8Num31z3"/>
    <w:rsid w:val="00E8276E"/>
  </w:style>
  <w:style w:type="character" w:customStyle="1" w:styleId="WW8Num31z4">
    <w:name w:val="WW8Num31z4"/>
    <w:rsid w:val="00E8276E"/>
  </w:style>
  <w:style w:type="character" w:customStyle="1" w:styleId="WW8Num31z5">
    <w:name w:val="WW8Num31z5"/>
    <w:rsid w:val="00E8276E"/>
  </w:style>
  <w:style w:type="character" w:customStyle="1" w:styleId="WW8Num31z6">
    <w:name w:val="WW8Num31z6"/>
    <w:rsid w:val="00E8276E"/>
  </w:style>
  <w:style w:type="character" w:customStyle="1" w:styleId="WW8Num31z7">
    <w:name w:val="WW8Num31z7"/>
    <w:rsid w:val="00E8276E"/>
  </w:style>
  <w:style w:type="character" w:customStyle="1" w:styleId="WW8Num31z8">
    <w:name w:val="WW8Num31z8"/>
    <w:rsid w:val="00E8276E"/>
  </w:style>
  <w:style w:type="character" w:customStyle="1" w:styleId="WW8Num32z0">
    <w:name w:val="WW8Num32z0"/>
    <w:rsid w:val="00E8276E"/>
    <w:rPr>
      <w:rFonts w:cs="Calibri"/>
      <w:b w:val="0"/>
      <w:color w:val="00000A"/>
      <w:sz w:val="20"/>
      <w:szCs w:val="22"/>
    </w:rPr>
  </w:style>
  <w:style w:type="character" w:customStyle="1" w:styleId="WW8Num32z1">
    <w:name w:val="WW8Num32z1"/>
    <w:rsid w:val="00E8276E"/>
  </w:style>
  <w:style w:type="character" w:customStyle="1" w:styleId="WW8Num32z2">
    <w:name w:val="WW8Num32z2"/>
    <w:rsid w:val="00E8276E"/>
  </w:style>
  <w:style w:type="character" w:customStyle="1" w:styleId="WW8Num32z3">
    <w:name w:val="WW8Num32z3"/>
    <w:rsid w:val="00E8276E"/>
  </w:style>
  <w:style w:type="character" w:customStyle="1" w:styleId="WW8Num32z4">
    <w:name w:val="WW8Num32z4"/>
    <w:rsid w:val="00E8276E"/>
  </w:style>
  <w:style w:type="character" w:customStyle="1" w:styleId="WW8Num32z5">
    <w:name w:val="WW8Num32z5"/>
    <w:rsid w:val="00E8276E"/>
  </w:style>
  <w:style w:type="character" w:customStyle="1" w:styleId="WW8Num32z6">
    <w:name w:val="WW8Num32z6"/>
    <w:rsid w:val="00E8276E"/>
  </w:style>
  <w:style w:type="character" w:customStyle="1" w:styleId="WW8Num32z7">
    <w:name w:val="WW8Num32z7"/>
    <w:rsid w:val="00E8276E"/>
  </w:style>
  <w:style w:type="character" w:customStyle="1" w:styleId="WW8Num32z8">
    <w:name w:val="WW8Num32z8"/>
    <w:rsid w:val="00E8276E"/>
  </w:style>
  <w:style w:type="character" w:customStyle="1" w:styleId="WW8Num33z0">
    <w:name w:val="WW8Num33z0"/>
    <w:rsid w:val="00E8276E"/>
    <w:rPr>
      <w:rFonts w:cs="Calibri"/>
      <w:color w:val="00000A"/>
      <w:sz w:val="22"/>
      <w:szCs w:val="22"/>
    </w:rPr>
  </w:style>
  <w:style w:type="character" w:customStyle="1" w:styleId="WW8Num33z1">
    <w:name w:val="WW8Num33z1"/>
    <w:rsid w:val="00E8276E"/>
  </w:style>
  <w:style w:type="character" w:customStyle="1" w:styleId="WW8Num33z2">
    <w:name w:val="WW8Num33z2"/>
    <w:rsid w:val="00E8276E"/>
  </w:style>
  <w:style w:type="character" w:customStyle="1" w:styleId="WW8Num33z3">
    <w:name w:val="WW8Num33z3"/>
    <w:rsid w:val="00E8276E"/>
  </w:style>
  <w:style w:type="character" w:customStyle="1" w:styleId="WW8Num33z4">
    <w:name w:val="WW8Num33z4"/>
    <w:rsid w:val="00E8276E"/>
  </w:style>
  <w:style w:type="character" w:customStyle="1" w:styleId="WW8Num33z5">
    <w:name w:val="WW8Num33z5"/>
    <w:rsid w:val="00E8276E"/>
  </w:style>
  <w:style w:type="character" w:customStyle="1" w:styleId="WW8Num33z6">
    <w:name w:val="WW8Num33z6"/>
    <w:rsid w:val="00E8276E"/>
  </w:style>
  <w:style w:type="character" w:customStyle="1" w:styleId="WW8Num33z7">
    <w:name w:val="WW8Num33z7"/>
    <w:rsid w:val="00E8276E"/>
  </w:style>
  <w:style w:type="character" w:customStyle="1" w:styleId="WW8Num33z8">
    <w:name w:val="WW8Num33z8"/>
    <w:rsid w:val="00E8276E"/>
  </w:style>
  <w:style w:type="character" w:customStyle="1" w:styleId="WW8Num34z0">
    <w:name w:val="WW8Num34z0"/>
    <w:rsid w:val="00E8276E"/>
  </w:style>
  <w:style w:type="character" w:customStyle="1" w:styleId="WW8Num34z1">
    <w:name w:val="WW8Num34z1"/>
    <w:rsid w:val="00E8276E"/>
  </w:style>
  <w:style w:type="character" w:customStyle="1" w:styleId="WW8Num34z2">
    <w:name w:val="WW8Num34z2"/>
    <w:rsid w:val="00E8276E"/>
  </w:style>
  <w:style w:type="character" w:customStyle="1" w:styleId="WW8Num34z3">
    <w:name w:val="WW8Num34z3"/>
    <w:rsid w:val="00E8276E"/>
  </w:style>
  <w:style w:type="character" w:customStyle="1" w:styleId="WW8Num34z4">
    <w:name w:val="WW8Num34z4"/>
    <w:rsid w:val="00E8276E"/>
  </w:style>
  <w:style w:type="character" w:customStyle="1" w:styleId="WW8Num34z5">
    <w:name w:val="WW8Num34z5"/>
    <w:rsid w:val="00E8276E"/>
  </w:style>
  <w:style w:type="character" w:customStyle="1" w:styleId="WW8Num34z6">
    <w:name w:val="WW8Num34z6"/>
    <w:rsid w:val="00E8276E"/>
  </w:style>
  <w:style w:type="character" w:customStyle="1" w:styleId="WW8Num34z7">
    <w:name w:val="WW8Num34z7"/>
    <w:rsid w:val="00E8276E"/>
  </w:style>
  <w:style w:type="character" w:customStyle="1" w:styleId="WW8Num34z8">
    <w:name w:val="WW8Num34z8"/>
    <w:rsid w:val="00E8276E"/>
  </w:style>
  <w:style w:type="character" w:customStyle="1" w:styleId="WW8Num35z0">
    <w:name w:val="WW8Num35z0"/>
    <w:rsid w:val="00E8276E"/>
    <w:rPr>
      <w:rFonts w:cs="Calibri"/>
      <w:color w:val="00000A"/>
    </w:rPr>
  </w:style>
  <w:style w:type="character" w:customStyle="1" w:styleId="WW8Num35z1">
    <w:name w:val="WW8Num35z1"/>
    <w:rsid w:val="00E8276E"/>
  </w:style>
  <w:style w:type="character" w:customStyle="1" w:styleId="WW8Num35z2">
    <w:name w:val="WW8Num35z2"/>
    <w:rsid w:val="00E8276E"/>
  </w:style>
  <w:style w:type="character" w:customStyle="1" w:styleId="WW8Num35z3">
    <w:name w:val="WW8Num35z3"/>
    <w:rsid w:val="00E8276E"/>
  </w:style>
  <w:style w:type="character" w:customStyle="1" w:styleId="WW8Num35z4">
    <w:name w:val="WW8Num35z4"/>
    <w:rsid w:val="00E8276E"/>
  </w:style>
  <w:style w:type="character" w:customStyle="1" w:styleId="WW8Num35z5">
    <w:name w:val="WW8Num35z5"/>
    <w:rsid w:val="00E8276E"/>
  </w:style>
  <w:style w:type="character" w:customStyle="1" w:styleId="WW8Num35z6">
    <w:name w:val="WW8Num35z6"/>
    <w:rsid w:val="00E8276E"/>
  </w:style>
  <w:style w:type="character" w:customStyle="1" w:styleId="WW8Num35z7">
    <w:name w:val="WW8Num35z7"/>
    <w:rsid w:val="00E8276E"/>
  </w:style>
  <w:style w:type="character" w:customStyle="1" w:styleId="WW8Num35z8">
    <w:name w:val="WW8Num35z8"/>
    <w:rsid w:val="00E8276E"/>
  </w:style>
  <w:style w:type="character" w:customStyle="1" w:styleId="WW8Num36z0">
    <w:name w:val="WW8Num36z0"/>
    <w:rsid w:val="00E8276E"/>
    <w:rPr>
      <w:rFonts w:cs="Calibri"/>
    </w:rPr>
  </w:style>
  <w:style w:type="character" w:customStyle="1" w:styleId="WW8Num36z1">
    <w:name w:val="WW8Num36z1"/>
    <w:rsid w:val="00E8276E"/>
  </w:style>
  <w:style w:type="character" w:customStyle="1" w:styleId="WW8Num36z2">
    <w:name w:val="WW8Num36z2"/>
    <w:rsid w:val="00E8276E"/>
  </w:style>
  <w:style w:type="character" w:customStyle="1" w:styleId="WW8Num36z3">
    <w:name w:val="WW8Num36z3"/>
    <w:rsid w:val="00E8276E"/>
  </w:style>
  <w:style w:type="character" w:customStyle="1" w:styleId="WW8Num36z4">
    <w:name w:val="WW8Num36z4"/>
    <w:rsid w:val="00E8276E"/>
  </w:style>
  <w:style w:type="character" w:customStyle="1" w:styleId="WW8Num36z5">
    <w:name w:val="WW8Num36z5"/>
    <w:rsid w:val="00E8276E"/>
  </w:style>
  <w:style w:type="character" w:customStyle="1" w:styleId="WW8Num36z6">
    <w:name w:val="WW8Num36z6"/>
    <w:rsid w:val="00E8276E"/>
  </w:style>
  <w:style w:type="character" w:customStyle="1" w:styleId="WW8Num36z7">
    <w:name w:val="WW8Num36z7"/>
    <w:rsid w:val="00E8276E"/>
  </w:style>
  <w:style w:type="character" w:customStyle="1" w:styleId="WW8Num36z8">
    <w:name w:val="WW8Num36z8"/>
    <w:rsid w:val="00E8276E"/>
  </w:style>
  <w:style w:type="character" w:customStyle="1" w:styleId="WW8Num37z0">
    <w:name w:val="WW8Num37z0"/>
    <w:rsid w:val="00E8276E"/>
    <w:rPr>
      <w:rFonts w:ascii="Symbol" w:hAnsi="Symbol" w:cs="OpenSymbol"/>
    </w:rPr>
  </w:style>
  <w:style w:type="character" w:customStyle="1" w:styleId="WW8Num37z1">
    <w:name w:val="WW8Num37z1"/>
    <w:rsid w:val="00E8276E"/>
  </w:style>
  <w:style w:type="character" w:customStyle="1" w:styleId="WW8Num37z2">
    <w:name w:val="WW8Num37z2"/>
    <w:rsid w:val="00E8276E"/>
  </w:style>
  <w:style w:type="character" w:customStyle="1" w:styleId="WW8Num37z3">
    <w:name w:val="WW8Num37z3"/>
    <w:rsid w:val="00E8276E"/>
  </w:style>
  <w:style w:type="character" w:customStyle="1" w:styleId="WW8Num37z4">
    <w:name w:val="WW8Num37z4"/>
    <w:rsid w:val="00E8276E"/>
  </w:style>
  <w:style w:type="character" w:customStyle="1" w:styleId="WW8Num37z5">
    <w:name w:val="WW8Num37z5"/>
    <w:rsid w:val="00E8276E"/>
  </w:style>
  <w:style w:type="character" w:customStyle="1" w:styleId="WW8Num37z6">
    <w:name w:val="WW8Num37z6"/>
    <w:rsid w:val="00E8276E"/>
  </w:style>
  <w:style w:type="character" w:customStyle="1" w:styleId="WW8Num37z7">
    <w:name w:val="WW8Num37z7"/>
    <w:rsid w:val="00E8276E"/>
  </w:style>
  <w:style w:type="character" w:customStyle="1" w:styleId="WW8Num37z8">
    <w:name w:val="WW8Num37z8"/>
    <w:rsid w:val="00E8276E"/>
  </w:style>
  <w:style w:type="character" w:customStyle="1" w:styleId="WW8Num38z0">
    <w:name w:val="WW8Num38z0"/>
    <w:rsid w:val="00E8276E"/>
    <w:rPr>
      <w:rFonts w:ascii="Symbol" w:hAnsi="Symbol" w:cs="OpenSymbol"/>
    </w:rPr>
  </w:style>
  <w:style w:type="character" w:customStyle="1" w:styleId="WW8Num39z0">
    <w:name w:val="WW8Num39z0"/>
    <w:rsid w:val="00E8276E"/>
    <w:rPr>
      <w:rFonts w:ascii="Symbol" w:hAnsi="Symbol" w:cs="Symbol"/>
    </w:rPr>
  </w:style>
  <w:style w:type="character" w:customStyle="1" w:styleId="WW8Num40z0">
    <w:name w:val="WW8Num40z0"/>
    <w:rsid w:val="00E8276E"/>
    <w:rPr>
      <w:rFonts w:ascii="Symbol" w:hAnsi="Symbol" w:cs="Symbol"/>
    </w:rPr>
  </w:style>
  <w:style w:type="character" w:customStyle="1" w:styleId="WW8Num40z1">
    <w:name w:val="WW8Num40z1"/>
    <w:rsid w:val="00E8276E"/>
    <w:rPr>
      <w:rFonts w:ascii="Courier New" w:hAnsi="Courier New" w:cs="Courier New"/>
    </w:rPr>
  </w:style>
  <w:style w:type="character" w:customStyle="1" w:styleId="WW8Num40z2">
    <w:name w:val="WW8Num40z2"/>
    <w:rsid w:val="00E8276E"/>
    <w:rPr>
      <w:rFonts w:ascii="Wingdings" w:hAnsi="Wingdings" w:cs="Wingdings"/>
    </w:rPr>
  </w:style>
  <w:style w:type="character" w:customStyle="1" w:styleId="WW8Num28z3">
    <w:name w:val="WW8Num28z3"/>
    <w:rsid w:val="00E8276E"/>
  </w:style>
  <w:style w:type="character" w:customStyle="1" w:styleId="WW8Num28z4">
    <w:name w:val="WW8Num28z4"/>
    <w:rsid w:val="00E8276E"/>
  </w:style>
  <w:style w:type="character" w:customStyle="1" w:styleId="WW8Num28z5">
    <w:name w:val="WW8Num28z5"/>
    <w:rsid w:val="00E8276E"/>
  </w:style>
  <w:style w:type="character" w:customStyle="1" w:styleId="WW8Num28z6">
    <w:name w:val="WW8Num28z6"/>
    <w:rsid w:val="00E8276E"/>
  </w:style>
  <w:style w:type="character" w:customStyle="1" w:styleId="WW8Num28z7">
    <w:name w:val="WW8Num28z7"/>
    <w:rsid w:val="00E8276E"/>
  </w:style>
  <w:style w:type="character" w:customStyle="1" w:styleId="WW8Num28z8">
    <w:name w:val="WW8Num28z8"/>
    <w:rsid w:val="00E8276E"/>
  </w:style>
  <w:style w:type="character" w:customStyle="1" w:styleId="WW8Num39z1">
    <w:name w:val="WW8Num39z1"/>
    <w:rsid w:val="00E8276E"/>
    <w:rPr>
      <w:rFonts w:ascii="Courier New" w:hAnsi="Courier New" w:cs="Courier New"/>
    </w:rPr>
  </w:style>
  <w:style w:type="character" w:customStyle="1" w:styleId="WW8Num39z2">
    <w:name w:val="WW8Num39z2"/>
    <w:rsid w:val="00E8276E"/>
    <w:rPr>
      <w:rFonts w:ascii="Wingdings" w:hAnsi="Wingdings" w:cs="Wingdings"/>
    </w:rPr>
  </w:style>
  <w:style w:type="character" w:customStyle="1" w:styleId="Domylnaczcionkaakapitu2">
    <w:name w:val="Domyślna czcionka akapitu2"/>
    <w:rsid w:val="00E8276E"/>
  </w:style>
  <w:style w:type="character" w:customStyle="1" w:styleId="Odwoaniedokomentarza1">
    <w:name w:val="Odwołanie do komentarza1"/>
    <w:rsid w:val="00E8276E"/>
    <w:rPr>
      <w:sz w:val="16"/>
      <w:szCs w:val="16"/>
    </w:rPr>
  </w:style>
  <w:style w:type="character" w:customStyle="1" w:styleId="Tekstzastpczy1">
    <w:name w:val="Tekst zastępczy1"/>
    <w:rsid w:val="00E8276E"/>
    <w:rPr>
      <w:color w:val="808080"/>
    </w:rPr>
  </w:style>
  <w:style w:type="character" w:customStyle="1" w:styleId="TekstpodstawowywcityZnak">
    <w:name w:val="Tekst podstawowy wcięty Znak"/>
    <w:rsid w:val="00E8276E"/>
    <w:rPr>
      <w:rFonts w:ascii="Times New Roman" w:eastAsia="Times New Roman" w:hAnsi="Times New Roman" w:cs="Calibri"/>
      <w:b/>
      <w:sz w:val="20"/>
      <w:szCs w:val="20"/>
    </w:rPr>
  </w:style>
  <w:style w:type="character" w:customStyle="1" w:styleId="highlight">
    <w:name w:val="highlight"/>
    <w:basedOn w:val="Domylnaczcionkaakapitu2"/>
    <w:rsid w:val="00E8276E"/>
  </w:style>
  <w:style w:type="character" w:customStyle="1" w:styleId="Odwoanieprzypisukocowego1">
    <w:name w:val="Odwołanie przypisu końcowego1"/>
    <w:rsid w:val="00E8276E"/>
    <w:rPr>
      <w:vertAlign w:val="superscript"/>
    </w:rPr>
  </w:style>
  <w:style w:type="character" w:customStyle="1" w:styleId="Odwoanieprzypisudolnego1">
    <w:name w:val="Odwołanie przypisu dolnego1"/>
    <w:rsid w:val="00E8276E"/>
    <w:rPr>
      <w:vertAlign w:val="superscript"/>
    </w:rPr>
  </w:style>
  <w:style w:type="character" w:customStyle="1" w:styleId="ListLabel1">
    <w:name w:val="ListLabel 1"/>
    <w:rsid w:val="00E8276E"/>
    <w:rPr>
      <w:b w:val="0"/>
      <w:color w:val="00000A"/>
      <w:sz w:val="20"/>
    </w:rPr>
  </w:style>
  <w:style w:type="character" w:customStyle="1" w:styleId="ListLabel2">
    <w:name w:val="ListLabel 2"/>
    <w:rsid w:val="00E8276E"/>
    <w:rPr>
      <w:color w:val="00000A"/>
    </w:rPr>
  </w:style>
  <w:style w:type="character" w:customStyle="1" w:styleId="ListLabel3">
    <w:name w:val="ListLabel 3"/>
    <w:rsid w:val="00E8276E"/>
    <w:rPr>
      <w:b w:val="0"/>
      <w:strike w:val="0"/>
      <w:dstrike w:val="0"/>
      <w:color w:val="00000A"/>
      <w:sz w:val="22"/>
    </w:rPr>
  </w:style>
  <w:style w:type="character" w:customStyle="1" w:styleId="ListLabel4">
    <w:name w:val="ListLabel 4"/>
    <w:rsid w:val="00E8276E"/>
    <w:rPr>
      <w:b w:val="0"/>
      <w:color w:val="00000A"/>
      <w:sz w:val="22"/>
    </w:rPr>
  </w:style>
  <w:style w:type="character" w:customStyle="1" w:styleId="ListLabel5">
    <w:name w:val="ListLabel 5"/>
    <w:rsid w:val="00E8276E"/>
    <w:rPr>
      <w:color w:val="000000"/>
      <w:sz w:val="20"/>
    </w:rPr>
  </w:style>
  <w:style w:type="character" w:customStyle="1" w:styleId="ListLabel6">
    <w:name w:val="ListLabel 6"/>
    <w:rsid w:val="00E8276E"/>
    <w:rPr>
      <w:rFonts w:cs="Calibri"/>
      <w:b w:val="0"/>
    </w:rPr>
  </w:style>
  <w:style w:type="character" w:customStyle="1" w:styleId="ListLabel7">
    <w:name w:val="ListLabel 7"/>
    <w:rsid w:val="00E8276E"/>
    <w:rPr>
      <w:b/>
    </w:rPr>
  </w:style>
  <w:style w:type="character" w:customStyle="1" w:styleId="ListLabel8">
    <w:name w:val="ListLabel 8"/>
    <w:rsid w:val="00E8276E"/>
    <w:rPr>
      <w:rFonts w:cs="Tahoma"/>
      <w:b/>
      <w:sz w:val="20"/>
      <w:szCs w:val="20"/>
    </w:rPr>
  </w:style>
  <w:style w:type="character" w:customStyle="1" w:styleId="ListLabel9">
    <w:name w:val="ListLabel 9"/>
    <w:rsid w:val="00E8276E"/>
    <w:rPr>
      <w:rFonts w:cs="Courier New"/>
    </w:rPr>
  </w:style>
  <w:style w:type="character" w:customStyle="1" w:styleId="ListLabel10">
    <w:name w:val="ListLabel 10"/>
    <w:rsid w:val="00E8276E"/>
    <w:rPr>
      <w:rFonts w:eastAsia="Times New Roman" w:cs="Tahoma"/>
      <w:b/>
      <w:sz w:val="20"/>
      <w:szCs w:val="20"/>
    </w:rPr>
  </w:style>
  <w:style w:type="character" w:customStyle="1" w:styleId="ListLabel11">
    <w:name w:val="ListLabel 11"/>
    <w:rsid w:val="00E8276E"/>
    <w:rPr>
      <w:rFonts w:cs="Times New Roman"/>
    </w:rPr>
  </w:style>
  <w:style w:type="character" w:customStyle="1" w:styleId="ListLabel12">
    <w:name w:val="ListLabel 12"/>
    <w:rsid w:val="00E8276E"/>
    <w:rPr>
      <w:rFonts w:cs="Times New Roman"/>
      <w:color w:val="00000A"/>
    </w:rPr>
  </w:style>
  <w:style w:type="character" w:customStyle="1" w:styleId="Symbolewypunktowania">
    <w:name w:val="Symbole wypunktowania"/>
    <w:rsid w:val="00E8276E"/>
    <w:rPr>
      <w:rFonts w:ascii="OpenSymbol" w:eastAsia="OpenSymbol" w:hAnsi="OpenSymbol" w:cs="OpenSymbol"/>
    </w:rPr>
  </w:style>
  <w:style w:type="paragraph" w:customStyle="1" w:styleId="Akapitzlist3">
    <w:name w:val="Akapit z listą3"/>
    <w:basedOn w:val="Normalny"/>
    <w:rsid w:val="00E8276E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Tekstkomentarza1">
    <w:name w:val="Tekst komentarza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Tematkomentarza1">
    <w:name w:val="Temat komentarza1"/>
    <w:basedOn w:val="Tekstkomentarza1"/>
    <w:rsid w:val="00E8276E"/>
    <w:rPr>
      <w:b/>
      <w:bCs/>
    </w:rPr>
  </w:style>
  <w:style w:type="paragraph" w:customStyle="1" w:styleId="Tekstdymka1">
    <w:name w:val="Tekst dymka1"/>
    <w:basedOn w:val="Normalny"/>
    <w:rsid w:val="00E8276E"/>
    <w:pPr>
      <w:suppressAutoHyphens/>
      <w:spacing w:line="100" w:lineRule="atLeast"/>
    </w:pPr>
    <w:rPr>
      <w:rFonts w:ascii="Tahoma" w:eastAsia="Times New Roman" w:hAnsi="Tahoma" w:cs="Tahoma"/>
      <w:kern w:val="1"/>
      <w:sz w:val="16"/>
      <w:szCs w:val="16"/>
      <w:lang w:val="pl-PL" w:eastAsia="ar-SA"/>
    </w:rPr>
  </w:style>
  <w:style w:type="paragraph" w:customStyle="1" w:styleId="Tekstkomentarza11">
    <w:name w:val="Tekst komentarza1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Calibri"/>
      <w:kern w:val="1"/>
      <w:sz w:val="20"/>
      <w:szCs w:val="20"/>
      <w:lang w:val="pl-PL" w:eastAsia="ar-SA"/>
    </w:rPr>
  </w:style>
  <w:style w:type="paragraph" w:customStyle="1" w:styleId="Bezodstpw2">
    <w:name w:val="Bez odstępów2"/>
    <w:basedOn w:val="Normalny"/>
    <w:rsid w:val="00E8276E"/>
    <w:pPr>
      <w:suppressAutoHyphens/>
      <w:spacing w:line="100" w:lineRule="atLeast"/>
      <w:ind w:left="1009" w:hanging="452"/>
      <w:jc w:val="both"/>
    </w:pPr>
    <w:rPr>
      <w:rFonts w:ascii="Times New Roman" w:eastAsia="Calibri" w:hAnsi="Times New Roman" w:cs="Calibri"/>
      <w:kern w:val="1"/>
      <w:sz w:val="20"/>
      <w:szCs w:val="20"/>
      <w:lang w:val="pl-PL" w:eastAsia="en-US" w:bidi="en-US"/>
    </w:rPr>
  </w:style>
  <w:style w:type="paragraph" w:customStyle="1" w:styleId="TekstprzypisudolnegoTekstprzypisu">
    <w:name w:val="Tekst przypisu dolnego.Tekst przypisu"/>
    <w:basedOn w:val="Normalny"/>
    <w:uiPriority w:val="99"/>
    <w:rsid w:val="00E8276E"/>
    <w:pPr>
      <w:widowControl w:val="0"/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styleId="Tekstpodstawowywcity">
    <w:name w:val="Body Text Indent"/>
    <w:basedOn w:val="Normalny"/>
    <w:link w:val="TekstpodstawowywcityZnak1"/>
    <w:rsid w:val="00E8276E"/>
    <w:pPr>
      <w:tabs>
        <w:tab w:val="left" w:pos="1134"/>
        <w:tab w:val="left" w:pos="1701"/>
        <w:tab w:val="left" w:pos="1985"/>
      </w:tabs>
      <w:suppressAutoHyphens/>
      <w:spacing w:line="100" w:lineRule="atLeast"/>
      <w:ind w:left="1985" w:hanging="1136"/>
    </w:pPr>
    <w:rPr>
      <w:rFonts w:ascii="Times New Roman" w:eastAsia="Times New Roman" w:hAnsi="Times New Roman" w:cs="Calibri"/>
      <w:b/>
      <w:kern w:val="1"/>
      <w:sz w:val="20"/>
      <w:szCs w:val="20"/>
      <w:lang w:val="pl-PL" w:eastAsia="ar-SA"/>
    </w:rPr>
  </w:style>
  <w:style w:type="character" w:customStyle="1" w:styleId="TekstpodstawowywcityZnak1">
    <w:name w:val="Tekst podstawowy wcięty Znak1"/>
    <w:basedOn w:val="Domylnaczcionkaakapitu"/>
    <w:link w:val="Tekstpodstawowywcity"/>
    <w:rsid w:val="00E8276E"/>
    <w:rPr>
      <w:rFonts w:ascii="Times New Roman" w:eastAsia="Times New Roman" w:hAnsi="Times New Roman" w:cs="Calibri"/>
      <w:b/>
      <w:kern w:val="1"/>
      <w:sz w:val="20"/>
      <w:szCs w:val="20"/>
      <w:lang w:val="pl-PL" w:eastAsia="ar-SA"/>
    </w:rPr>
  </w:style>
  <w:style w:type="paragraph" w:customStyle="1" w:styleId="ZnakZnakZnakZnak">
    <w:name w:val="Znak Znak Znak Znak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4"/>
      <w:szCs w:val="24"/>
      <w:lang w:val="pl-PL" w:eastAsia="ar-SA"/>
    </w:rPr>
  </w:style>
  <w:style w:type="paragraph" w:customStyle="1" w:styleId="Tekstprzypisukocowego1">
    <w:name w:val="Tekst przypisu końcowego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NormalnyWeb1">
    <w:name w:val="Normalny (Web)1"/>
    <w:basedOn w:val="Normalny"/>
    <w:rsid w:val="00E8276E"/>
    <w:pPr>
      <w:suppressAutoHyphens/>
      <w:spacing w:before="280" w:after="280" w:line="100" w:lineRule="atLeast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p0">
    <w:name w:val="p0"/>
    <w:basedOn w:val="Normalny"/>
    <w:rsid w:val="00E8276E"/>
    <w:pPr>
      <w:suppressAutoHyphens/>
      <w:spacing w:before="280" w:after="280" w:line="100" w:lineRule="atLeast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Poprawka1">
    <w:name w:val="Poprawka1"/>
    <w:rsid w:val="00E8276E"/>
    <w:pPr>
      <w:suppressAutoHyphens/>
      <w:spacing w:line="100" w:lineRule="atLeast"/>
    </w:pPr>
    <w:rPr>
      <w:rFonts w:ascii="Calibri" w:eastAsia="SimSun" w:hAnsi="Calibri" w:cs="font866"/>
      <w:lang w:val="pl-PL" w:eastAsia="ar-SA"/>
    </w:rPr>
  </w:style>
  <w:style w:type="paragraph" w:customStyle="1" w:styleId="Tekstprzypisudolnego1">
    <w:name w:val="Tekst przypisu dolnego1"/>
    <w:basedOn w:val="Normalny"/>
    <w:rsid w:val="00E8276E"/>
    <w:pPr>
      <w:suppressAutoHyphens/>
      <w:spacing w:line="100" w:lineRule="atLeast"/>
    </w:pPr>
    <w:rPr>
      <w:rFonts w:ascii="Calibri" w:eastAsia="Calibri" w:hAnsi="Calibri" w:cs="Times New Roman"/>
      <w:kern w:val="1"/>
      <w:sz w:val="20"/>
      <w:szCs w:val="20"/>
      <w:lang w:val="pl-PL" w:eastAsia="ar-SA"/>
    </w:rPr>
  </w:style>
  <w:style w:type="character" w:customStyle="1" w:styleId="TekstkomentarzaZnak1">
    <w:name w:val="Tekst komentarza Znak1"/>
    <w:uiPriority w:val="99"/>
    <w:semiHidden/>
    <w:rsid w:val="00E8276E"/>
    <w:rPr>
      <w:kern w:val="1"/>
      <w:lang w:eastAsia="ar-SA"/>
    </w:rPr>
  </w:style>
  <w:style w:type="character" w:customStyle="1" w:styleId="TematkomentarzaZnak1">
    <w:name w:val="Temat komentarza Znak1"/>
    <w:uiPriority w:val="99"/>
    <w:semiHidden/>
    <w:rsid w:val="00E8276E"/>
    <w:rPr>
      <w:b/>
      <w:bCs/>
      <w:kern w:val="1"/>
      <w:lang w:eastAsia="ar-SA"/>
    </w:rPr>
  </w:style>
  <w:style w:type="character" w:customStyle="1" w:styleId="TekstdymkaZnak1">
    <w:name w:val="Tekst dymka Znak1"/>
    <w:uiPriority w:val="99"/>
    <w:semiHidden/>
    <w:rsid w:val="00E8276E"/>
    <w:rPr>
      <w:rFonts w:ascii="Segoe UI" w:hAnsi="Segoe UI" w:cs="Segoe UI"/>
      <w:kern w:val="1"/>
      <w:sz w:val="18"/>
      <w:szCs w:val="18"/>
      <w:lang w:eastAsia="ar-SA"/>
    </w:rPr>
  </w:style>
  <w:style w:type="character" w:styleId="Tekstzastpczy">
    <w:name w:val="Placeholder Text"/>
    <w:uiPriority w:val="99"/>
    <w:semiHidden/>
    <w:rsid w:val="00E8276E"/>
    <w:rPr>
      <w:color w:val="808080"/>
    </w:rPr>
  </w:style>
  <w:style w:type="character" w:customStyle="1" w:styleId="TekstprzypisukocowegoZnak1">
    <w:name w:val="Tekst przypisu końcowego Znak1"/>
    <w:uiPriority w:val="99"/>
    <w:semiHidden/>
    <w:rsid w:val="00E8276E"/>
    <w:rPr>
      <w:kern w:val="1"/>
      <w:lang w:eastAsia="ar-SA"/>
    </w:rPr>
  </w:style>
  <w:style w:type="paragraph" w:styleId="Poprawka">
    <w:name w:val="Revision"/>
    <w:hidden/>
    <w:uiPriority w:val="99"/>
    <w:semiHidden/>
    <w:rsid w:val="00E8276E"/>
    <w:pPr>
      <w:spacing w:line="240" w:lineRule="auto"/>
    </w:pPr>
    <w:rPr>
      <w:rFonts w:ascii="Calibri" w:eastAsia="Calibri" w:hAnsi="Calibri" w:cs="Times New Roman"/>
      <w:lang w:val="pl-PL" w:eastAsia="en-US"/>
    </w:rPr>
  </w:style>
  <w:style w:type="character" w:customStyle="1" w:styleId="TekstprzypisudolnegoZnak1">
    <w:name w:val="Tekst przypisu dolnego Znak1"/>
    <w:uiPriority w:val="99"/>
    <w:semiHidden/>
    <w:rsid w:val="00E8276E"/>
    <w:rPr>
      <w:kern w:val="1"/>
      <w:lang w:eastAsia="ar-SA"/>
    </w:rPr>
  </w:style>
  <w:style w:type="paragraph" w:customStyle="1" w:styleId="Style43">
    <w:name w:val="Style43"/>
    <w:rsid w:val="00DE0E6A"/>
    <w:pPr>
      <w:suppressAutoHyphens/>
      <w:spacing w:line="100" w:lineRule="atLeast"/>
      <w:jc w:val="center"/>
    </w:pPr>
    <w:rPr>
      <w:rFonts w:ascii="Times New Roman" w:eastAsia="Times New Roman" w:hAnsi="Times New Roman" w:cs="Times New Roman"/>
      <w:kern w:val="2"/>
      <w:sz w:val="24"/>
      <w:szCs w:val="24"/>
      <w:lang w:val="pl-PL" w:eastAsia="ar-SA"/>
    </w:rPr>
  </w:style>
  <w:style w:type="character" w:customStyle="1" w:styleId="FontStyle65">
    <w:name w:val="Font Style65"/>
    <w:rsid w:val="00DE0E6A"/>
    <w:rPr>
      <w:rFonts w:ascii="Times New Roman" w:hAnsi="Times New Roman" w:cs="Times New Roman" w:hint="default"/>
      <w:b/>
      <w:bCs w:val="0"/>
      <w:sz w:val="18"/>
    </w:rPr>
  </w:style>
  <w:style w:type="paragraph" w:customStyle="1" w:styleId="Akapitzlist4">
    <w:name w:val="Akapit z listą4"/>
    <w:basedOn w:val="Normalny"/>
    <w:rsid w:val="001D5DA9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character" w:customStyle="1" w:styleId="markedcontent">
    <w:name w:val="markedcontent"/>
    <w:rsid w:val="00116576"/>
  </w:style>
  <w:style w:type="table" w:styleId="Zwykatabela2">
    <w:name w:val="Plain Table 2"/>
    <w:basedOn w:val="Standardowy"/>
    <w:uiPriority w:val="42"/>
    <w:rsid w:val="00A8326B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Standardowy2">
    <w:name w:val="Standardowy2"/>
    <w:basedOn w:val="Normalny"/>
    <w:next w:val="Normalny"/>
    <w:rsid w:val="00DD1C2D"/>
    <w:pPr>
      <w:widowControl w:val="0"/>
      <w:suppressAutoHyphens/>
      <w:autoSpaceDE w:val="0"/>
      <w:spacing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pl-PL"/>
    </w:rPr>
  </w:style>
  <w:style w:type="character" w:customStyle="1" w:styleId="Nagwek7Znak">
    <w:name w:val="Nagłówek 7 Znak"/>
    <w:basedOn w:val="Domylnaczcionkaakapitu"/>
    <w:link w:val="Nagwek7"/>
    <w:uiPriority w:val="9"/>
    <w:rsid w:val="009B13D6"/>
    <w:rPr>
      <w:rFonts w:ascii="Cambria" w:eastAsia="Times New Roman" w:hAnsi="Cambria" w:cs="Times New Roman"/>
      <w:i/>
      <w:iCs/>
      <w:color w:val="404040"/>
      <w:lang w:val="x-none" w:eastAsia="en-US"/>
    </w:rPr>
  </w:style>
  <w:style w:type="character" w:customStyle="1" w:styleId="Nagwek8Znak">
    <w:name w:val="Nagłówek 8 Znak"/>
    <w:basedOn w:val="Domylnaczcionkaakapitu"/>
    <w:link w:val="Nagwek8"/>
    <w:uiPriority w:val="9"/>
    <w:rsid w:val="009B13D6"/>
    <w:rPr>
      <w:rFonts w:ascii="Cambria" w:eastAsia="Times New Roman" w:hAnsi="Cambria" w:cs="Times New Roman"/>
      <w:color w:val="404040"/>
      <w:sz w:val="20"/>
      <w:szCs w:val="20"/>
      <w:lang w:val="x-none" w:eastAsia="en-US"/>
    </w:rPr>
  </w:style>
  <w:style w:type="character" w:customStyle="1" w:styleId="Nagwek9Znak">
    <w:name w:val="Nagłówek 9 Znak"/>
    <w:basedOn w:val="Domylnaczcionkaakapitu"/>
    <w:link w:val="Nagwek9"/>
    <w:uiPriority w:val="9"/>
    <w:rsid w:val="009B13D6"/>
    <w:rPr>
      <w:rFonts w:ascii="Cambria" w:eastAsia="Times New Roman" w:hAnsi="Cambria" w:cs="Times New Roman"/>
      <w:i/>
      <w:iCs/>
      <w:color w:val="404040"/>
      <w:sz w:val="20"/>
      <w:szCs w:val="20"/>
      <w:lang w:val="x-none"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treci22">
    <w:name w:val="Tekst treści (22)"/>
    <w:basedOn w:val="Normalny"/>
    <w:rsid w:val="009B13D6"/>
    <w:pPr>
      <w:widowControl w:val="0"/>
      <w:shd w:val="clear" w:color="auto" w:fill="FFFFFF"/>
      <w:suppressAutoHyphens/>
      <w:spacing w:line="240" w:lineRule="atLeast"/>
      <w:ind w:hanging="1060"/>
    </w:pPr>
    <w:rPr>
      <w:rFonts w:ascii="Lucida Sans Unicode" w:eastAsia="Lucida Sans Unicode" w:hAnsi="Lucida Sans Unicode" w:cs="Lucida Sans Unicode"/>
      <w:spacing w:val="-10"/>
      <w:kern w:val="1"/>
      <w:sz w:val="23"/>
      <w:szCs w:val="23"/>
      <w:lang w:val="pl-PL"/>
    </w:rPr>
  </w:style>
  <w:style w:type="character" w:customStyle="1" w:styleId="Nagwek5Znak">
    <w:name w:val="Nagłówek 5 Znak"/>
    <w:link w:val="Nagwek5"/>
    <w:uiPriority w:val="9"/>
    <w:rsid w:val="009B13D6"/>
    <w:rPr>
      <w:color w:val="666666"/>
    </w:rPr>
  </w:style>
  <w:style w:type="character" w:customStyle="1" w:styleId="Nagwek6Znak">
    <w:name w:val="Nagłówek 6 Znak"/>
    <w:link w:val="Nagwek6"/>
    <w:uiPriority w:val="9"/>
    <w:rsid w:val="009B13D6"/>
    <w:rPr>
      <w:i/>
      <w:color w:val="666666"/>
    </w:rPr>
  </w:style>
  <w:style w:type="numbering" w:customStyle="1" w:styleId="Styl1">
    <w:name w:val="Styl1"/>
    <w:uiPriority w:val="99"/>
    <w:rsid w:val="009B13D6"/>
    <w:pPr>
      <w:numPr>
        <w:numId w:val="33"/>
      </w:numPr>
    </w:pPr>
  </w:style>
  <w:style w:type="character" w:customStyle="1" w:styleId="Nierozpoznanawzmianka1">
    <w:name w:val="Nierozpoznana wzmianka1"/>
    <w:uiPriority w:val="99"/>
    <w:semiHidden/>
    <w:unhideWhenUsed/>
    <w:rsid w:val="009B13D6"/>
    <w:rPr>
      <w:color w:val="808080"/>
      <w:shd w:val="clear" w:color="auto" w:fill="E6E6E6"/>
    </w:rPr>
  </w:style>
  <w:style w:type="character" w:customStyle="1" w:styleId="ng-binding">
    <w:name w:val="ng-binding"/>
    <w:rsid w:val="009B13D6"/>
  </w:style>
  <w:style w:type="paragraph" w:customStyle="1" w:styleId="m-4139553050273371620m-975512084876284408gmail-m-973929500579253848gmail-m-657422018040220971m-7400232910168473461m-3617351710253525309msolistparagraph">
    <w:name w:val="m_-4139553050273371620m_-975512084876284408gmail-m_-973929500579253848gmail-m_-657422018040220971m_-7400232910168473461m_-3617351710253525309msolistparagraph"/>
    <w:basedOn w:val="Normalny"/>
    <w:rsid w:val="009B1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Normalny13">
    <w:name w:val="Normalny13"/>
    <w:basedOn w:val="Normalny"/>
    <w:rsid w:val="009B13D6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2"/>
      <w:sz w:val="20"/>
      <w:szCs w:val="20"/>
      <w:lang w:val="pl-PL" w:bidi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paragraph" w:customStyle="1" w:styleId="pf0">
    <w:name w:val="pf0"/>
    <w:basedOn w:val="Normalny"/>
    <w:rsid w:val="009B1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character" w:customStyle="1" w:styleId="cf01">
    <w:name w:val="cf01"/>
    <w:basedOn w:val="Domylnaczcionkaakapitu"/>
    <w:rsid w:val="009B13D6"/>
    <w:rPr>
      <w:rFonts w:ascii="Segoe UI" w:hAnsi="Segoe UI" w:cs="Segoe UI" w:hint="default"/>
      <w:sz w:val="18"/>
      <w:szCs w:val="18"/>
    </w:rPr>
  </w:style>
  <w:style w:type="paragraph" w:customStyle="1" w:styleId="Normalny2">
    <w:name w:val="Normalny2"/>
    <w:basedOn w:val="Normalny"/>
    <w:rsid w:val="009B13D6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0"/>
      <w:szCs w:val="20"/>
      <w:lang w:val="pl-PL" w:eastAsia="zh-CN" w:bidi="pl-PL"/>
    </w:rPr>
  </w:style>
  <w:style w:type="character" w:customStyle="1" w:styleId="Teksttreci27">
    <w:name w:val="Tekst treści (27)_"/>
    <w:link w:val="Teksttreci270"/>
    <w:locked/>
    <w:rsid w:val="009B13D6"/>
    <w:rPr>
      <w:shd w:val="clear" w:color="auto" w:fill="FFFFFF"/>
    </w:rPr>
  </w:style>
  <w:style w:type="paragraph" w:customStyle="1" w:styleId="Teksttreci270">
    <w:name w:val="Tekst treści (27)"/>
    <w:basedOn w:val="Normalny"/>
    <w:link w:val="Teksttreci27"/>
    <w:rsid w:val="009B13D6"/>
    <w:pPr>
      <w:widowControl w:val="0"/>
      <w:shd w:val="clear" w:color="auto" w:fill="FFFFFF"/>
      <w:spacing w:after="60" w:line="0" w:lineRule="atLeast"/>
      <w:ind w:hanging="680"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character" w:customStyle="1" w:styleId="Domylnaczcionkaakapitu7">
    <w:name w:val="Domyślna czcionka akapitu7"/>
    <w:rsid w:val="00574031"/>
  </w:style>
  <w:style w:type="table" w:customStyle="1" w:styleId="TableNormal1">
    <w:name w:val="Table Normal1"/>
    <w:rsid w:val="006C3377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29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16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78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75193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85566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23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6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8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0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92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02F188BBAAF4469221074B11E67351" ma:contentTypeVersion="11" ma:contentTypeDescription="Utwórz nowy dokument." ma:contentTypeScope="" ma:versionID="b8d715abfce7022ecfdfdcfb603129b3">
  <xsd:schema xmlns:xsd="http://www.w3.org/2001/XMLSchema" xmlns:xs="http://www.w3.org/2001/XMLSchema" xmlns:p="http://schemas.microsoft.com/office/2006/metadata/properties" xmlns:ns2="cadbfe20-56bd-4912-8589-9a882c3ed451" xmlns:ns3="c0966f51-9608-473a-a189-6dd7beae8afd" targetNamespace="http://schemas.microsoft.com/office/2006/metadata/properties" ma:root="true" ma:fieldsID="e13206a6d980115f0949b68bf985b918" ns2:_="" ns3:_="">
    <xsd:import namespace="cadbfe20-56bd-4912-8589-9a882c3ed451"/>
    <xsd:import namespace="c0966f51-9608-473a-a189-6dd7beae8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bfe20-56bd-4912-8589-9a882c3ed4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b719bee-a9bf-472d-a223-a17fc4a29a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66f51-9608-473a-a189-6dd7beae8af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ca1e72e-73fc-4f28-b664-9f6b1e1db7e6}" ma:internalName="TaxCatchAll" ma:showField="CatchAllData" ma:web="c0966f51-9608-473a-a189-6dd7beae8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0966f51-9608-473a-a189-6dd7beae8afd" xsi:nil="true"/>
    <lcf76f155ced4ddcb4097134ff3c332f xmlns="cadbfe20-56bd-4912-8589-9a882c3ed45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ECC8792-428C-4071-B480-BE21A0D858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dbfe20-56bd-4912-8589-9a882c3ed451"/>
    <ds:schemaRef ds:uri="c0966f51-9608-473a-a189-6dd7beae8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930EDD0-221F-4662-815F-88E500C82BC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F1E465A-FD53-4471-8C05-944649DA148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C62CA5A-5FDB-4628-BB74-2E27860FA362}">
  <ds:schemaRefs>
    <ds:schemaRef ds:uri="http://schemas.microsoft.com/office/2006/metadata/properties"/>
    <ds:schemaRef ds:uri="http://schemas.microsoft.com/office/infopath/2007/PartnerControls"/>
    <ds:schemaRef ds:uri="c0966f51-9608-473a-a189-6dd7beae8afd"/>
    <ds:schemaRef ds:uri="cadbfe20-56bd-4912-8589-9a882c3ed45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1356</Words>
  <Characters>8142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9480</CharactersWithSpaces>
  <SharedDoc>false</SharedDoc>
  <HLinks>
    <vt:vector size="312" baseType="variant">
      <vt:variant>
        <vt:i4>589905</vt:i4>
      </vt:variant>
      <vt:variant>
        <vt:i4>153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150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2097250</vt:i4>
      </vt:variant>
      <vt:variant>
        <vt:i4>147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/document/16796295?unitId=art(3)ust(1)pkt(37)&amp;cm=DOCUMENT</vt:lpwstr>
      </vt:variant>
      <vt:variant>
        <vt:i4>589905</vt:i4>
      </vt:variant>
      <vt:variant>
        <vt:i4>144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141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262226</vt:i4>
      </vt:variant>
      <vt:variant>
        <vt:i4>138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/document/18708093?cm=DOCUMENT</vt:lpwstr>
      </vt:variant>
      <vt:variant>
        <vt:i4>589905</vt:i4>
      </vt:variant>
      <vt:variant>
        <vt:i4>135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132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393308</vt:i4>
      </vt:variant>
      <vt:variant>
        <vt:i4>129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/document/18903829?cm=DOCUMENT</vt:lpwstr>
      </vt:variant>
      <vt:variant>
        <vt:i4>3145850</vt:i4>
      </vt:variant>
      <vt:variant>
        <vt:i4>126</vt:i4>
      </vt:variant>
      <vt:variant>
        <vt:i4>0</vt:i4>
      </vt:variant>
      <vt:variant>
        <vt:i4>5</vt:i4>
      </vt:variant>
      <vt:variant>
        <vt:lpwstr>https://platformazakupowa.pl/strona/2-polityka-prywatnosci</vt:lpwstr>
      </vt:variant>
      <vt:variant>
        <vt:lpwstr/>
      </vt:variant>
      <vt:variant>
        <vt:i4>3080226</vt:i4>
      </vt:variant>
      <vt:variant>
        <vt:i4>123</vt:i4>
      </vt:variant>
      <vt:variant>
        <vt:i4>0</vt:i4>
      </vt:variant>
      <vt:variant>
        <vt:i4>5</vt:i4>
      </vt:variant>
      <vt:variant>
        <vt:lpwstr>https://platformazakupowa.pl/transakcja/994716</vt:lpwstr>
      </vt:variant>
      <vt:variant>
        <vt:lpwstr/>
      </vt:variant>
      <vt:variant>
        <vt:i4>7405665</vt:i4>
      </vt:variant>
      <vt:variant>
        <vt:i4>120</vt:i4>
      </vt:variant>
      <vt:variant>
        <vt:i4>0</vt:i4>
      </vt:variant>
      <vt:variant>
        <vt:i4>5</vt:i4>
      </vt:variant>
      <vt:variant>
        <vt:lpwstr>https://platformazakupowa.pl/.............</vt:lpwstr>
      </vt:variant>
      <vt:variant>
        <vt:lpwstr/>
      </vt:variant>
      <vt:variant>
        <vt:i4>3342435</vt:i4>
      </vt:variant>
      <vt:variant>
        <vt:i4>117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4325423</vt:i4>
      </vt:variant>
      <vt:variant>
        <vt:i4>114</vt:i4>
      </vt:variant>
      <vt:variant>
        <vt:i4>0</vt:i4>
      </vt:variant>
      <vt:variant>
        <vt:i4>5</vt:i4>
      </vt:variant>
      <vt:variant>
        <vt:lpwstr>https://www.uzp.gov.pl/__data/assets/pdf_file/0022/54904/Jednolity-Europejski-Dokument-Zamowienia-instrukcja-2022.04.29.pdf</vt:lpwstr>
      </vt:variant>
      <vt:variant>
        <vt:lpwstr/>
      </vt:variant>
      <vt:variant>
        <vt:i4>2687015</vt:i4>
      </vt:variant>
      <vt:variant>
        <vt:i4>111</vt:i4>
      </vt:variant>
      <vt:variant>
        <vt:i4>0</vt:i4>
      </vt:variant>
      <vt:variant>
        <vt:i4>5</vt:i4>
      </vt:variant>
      <vt:variant>
        <vt:lpwstr>https://ec.europa.eu/growth/tools-databases/espd/filter?lang=pl</vt:lpwstr>
      </vt:variant>
      <vt:variant>
        <vt:lpwstr/>
      </vt:variant>
      <vt:variant>
        <vt:i4>4390926</vt:i4>
      </vt:variant>
      <vt:variant>
        <vt:i4>108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105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6619261</vt:i4>
      </vt:variant>
      <vt:variant>
        <vt:i4>102</vt:i4>
      </vt:variant>
      <vt:variant>
        <vt:i4>0</vt:i4>
      </vt:variant>
      <vt:variant>
        <vt:i4>5</vt:i4>
      </vt:variant>
      <vt:variant>
        <vt:lpwstr>https://www.nccert.pl/</vt:lpwstr>
      </vt:variant>
      <vt:variant>
        <vt:lpwstr/>
      </vt:variant>
      <vt:variant>
        <vt:i4>4390926</vt:i4>
      </vt:variant>
      <vt:variant>
        <vt:i4>99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96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5046388</vt:i4>
      </vt:variant>
      <vt:variant>
        <vt:i4>93</vt:i4>
      </vt:variant>
      <vt:variant>
        <vt:i4>0</vt:i4>
      </vt:variant>
      <vt:variant>
        <vt:i4>5</vt:i4>
      </vt:variant>
      <vt:variant>
        <vt:lpwstr>mailto:a.szatkowska@ckzu1.edu.gdansk.pl</vt:lpwstr>
      </vt:variant>
      <vt:variant>
        <vt:lpwstr/>
      </vt:variant>
      <vt:variant>
        <vt:i4>3342435</vt:i4>
      </vt:variant>
      <vt:variant>
        <vt:i4>90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655431</vt:i4>
      </vt:variant>
      <vt:variant>
        <vt:i4>87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4390926</vt:i4>
      </vt:variant>
      <vt:variant>
        <vt:i4>84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655431</vt:i4>
      </vt:variant>
      <vt:variant>
        <vt:i4>81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78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2752574</vt:i4>
      </vt:variant>
      <vt:variant>
        <vt:i4>75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  <vt:variant>
        <vt:i4>6225998</vt:i4>
      </vt:variant>
      <vt:variant>
        <vt:i4>72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69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6225998</vt:i4>
      </vt:variant>
      <vt:variant>
        <vt:i4>66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63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60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57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7077905</vt:i4>
      </vt:variant>
      <vt:variant>
        <vt:i4>54</vt:i4>
      </vt:variant>
      <vt:variant>
        <vt:i4>0</vt:i4>
      </vt:variant>
      <vt:variant>
        <vt:i4>5</vt:i4>
      </vt:variant>
      <vt:variant>
        <vt:lpwstr>mailto:sekretariat@ckzu1.edu.gdansk.pl</vt:lpwstr>
      </vt:variant>
      <vt:variant>
        <vt:lpwstr/>
      </vt:variant>
      <vt:variant>
        <vt:i4>655431</vt:i4>
      </vt:variant>
      <vt:variant>
        <vt:i4>51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48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3342435</vt:i4>
      </vt:variant>
      <vt:variant>
        <vt:i4>45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6225999</vt:i4>
      </vt:variant>
      <vt:variant>
        <vt:i4>42</vt:i4>
      </vt:variant>
      <vt:variant>
        <vt:i4>0</vt:i4>
      </vt:variant>
      <vt:variant>
        <vt:i4>5</vt:i4>
      </vt:variant>
      <vt:variant>
        <vt:lpwstr>https://platformazakupowa.pl/........................</vt:lpwstr>
      </vt:variant>
      <vt:variant>
        <vt:lpwstr/>
      </vt:variant>
      <vt:variant>
        <vt:i4>6225998</vt:i4>
      </vt:variant>
      <vt:variant>
        <vt:i4>39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589905</vt:i4>
      </vt:variant>
      <vt:variant>
        <vt:i4>36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33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2097250</vt:i4>
      </vt:variant>
      <vt:variant>
        <vt:i4>30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/document/16796295?unitId=art(3)ust(1)pkt(37)&amp;cm=DOCUMENT</vt:lpwstr>
      </vt:variant>
      <vt:variant>
        <vt:i4>589905</vt:i4>
      </vt:variant>
      <vt:variant>
        <vt:i4>27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24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262226</vt:i4>
      </vt:variant>
      <vt:variant>
        <vt:i4>21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/document/18708093?cm=DOCUMENT</vt:lpwstr>
      </vt:variant>
      <vt:variant>
        <vt:i4>589905</vt:i4>
      </vt:variant>
      <vt:variant>
        <vt:i4>18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393308</vt:i4>
      </vt:variant>
      <vt:variant>
        <vt:i4>12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/document/18903829?cm=DOCUMENT</vt:lpwstr>
      </vt:variant>
      <vt:variant>
        <vt:i4>7405664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https://platformazakupowa.pl............../</vt:lpwstr>
      </vt:variant>
      <vt:variant>
        <vt:lpwstr/>
      </vt:variant>
      <vt:variant>
        <vt:i4>3342435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7077905</vt:i4>
      </vt:variant>
      <vt:variant>
        <vt:i4>3</vt:i4>
      </vt:variant>
      <vt:variant>
        <vt:i4>0</vt:i4>
      </vt:variant>
      <vt:variant>
        <vt:i4>5</vt:i4>
      </vt:variant>
      <vt:variant>
        <vt:lpwstr>mailto:sekretariat@ckzu1.edu.gdansk.pl</vt:lpwstr>
      </vt:variant>
      <vt:variant>
        <vt:lpwstr/>
      </vt:variant>
      <vt:variant>
        <vt:i4>5963807</vt:i4>
      </vt:variant>
      <vt:variant>
        <vt:i4>0</vt:i4>
      </vt:variant>
      <vt:variant>
        <vt:i4>0</vt:i4>
      </vt:variant>
      <vt:variant>
        <vt:i4>5</vt:i4>
      </vt:variant>
      <vt:variant>
        <vt:lpwstr>https://ckzu1.edu.gdansk.pl/pl/page/bip-ckzu1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Rembowska</dc:creator>
  <cp:keywords/>
  <dc:description/>
  <cp:lastModifiedBy>Anna Gotzek-Bałdowska</cp:lastModifiedBy>
  <cp:revision>15</cp:revision>
  <cp:lastPrinted>2023-11-15T14:28:00Z</cp:lastPrinted>
  <dcterms:created xsi:type="dcterms:W3CDTF">2025-02-07T11:52:00Z</dcterms:created>
  <dcterms:modified xsi:type="dcterms:W3CDTF">2025-02-07T12:07:00Z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0x0101001102F188BBAAF4469221074B11E67351</vt:lpwstr>
  </property>
</Properties>
</file>