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rsidR="00E3129A"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Łosie</w:t>
      </w:r>
    </w:p>
    <w:p w:rsidR="00E3129A"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E3129A" w:rsidRPr="000D3AB5" w:rsidRDefault="00E3129A" w:rsidP="00E3129A">
      <w:pPr>
        <w:spacing w:before="120"/>
        <w:jc w:val="center"/>
        <w:rPr>
          <w:rFonts w:ascii="Cambria" w:hAnsi="Cambria"/>
          <w:b/>
          <w:sz w:val="22"/>
          <w:szCs w:val="22"/>
        </w:rPr>
      </w:pPr>
    </w:p>
    <w:p w:rsidR="00E3129A" w:rsidRPr="000D3AB5" w:rsidRDefault="00E3129A" w:rsidP="00E3129A">
      <w:pPr>
        <w:spacing w:before="120"/>
        <w:jc w:val="center"/>
        <w:rPr>
          <w:rFonts w:ascii="Cambria" w:hAnsi="Cambria"/>
          <w:b/>
          <w:sz w:val="22"/>
          <w:szCs w:val="22"/>
        </w:rPr>
      </w:pPr>
    </w:p>
    <w:p w:rsidR="00E3129A" w:rsidRPr="000D3AB5" w:rsidRDefault="00E3129A" w:rsidP="00E3129A">
      <w:pPr>
        <w:spacing w:before="120"/>
        <w:jc w:val="center"/>
        <w:rPr>
          <w:rFonts w:ascii="Cambria" w:hAnsi="Cambria"/>
          <w:b/>
          <w:sz w:val="22"/>
          <w:szCs w:val="22"/>
        </w:rPr>
      </w:pPr>
      <w:r w:rsidRPr="000D3AB5">
        <w:rPr>
          <w:noProof/>
          <w:lang w:eastAsia="pl-PL"/>
        </w:rPr>
        <w:drawing>
          <wp:anchor distT="0" distB="0" distL="0" distR="0" simplePos="0" relativeHeight="251659264"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D3AB5">
        <w:rPr>
          <w:rFonts w:ascii="Cambria" w:hAnsi="Cambria"/>
          <w:b/>
          <w:sz w:val="22"/>
          <w:szCs w:val="22"/>
        </w:rPr>
        <w:t>Specyfikacja istotnych warunków zamówienia</w:t>
      </w:r>
    </w:p>
    <w:p w:rsidR="00E3129A" w:rsidRPr="000D3AB5" w:rsidRDefault="00E3129A" w:rsidP="00E3129A">
      <w:pPr>
        <w:spacing w:before="120"/>
        <w:rPr>
          <w:rFonts w:ascii="Cambria" w:hAnsi="Cambria"/>
          <w:b/>
          <w:sz w:val="22"/>
          <w:szCs w:val="22"/>
        </w:rPr>
      </w:pPr>
    </w:p>
    <w:p w:rsidR="00E3129A" w:rsidRPr="000D3AB5" w:rsidRDefault="00E3129A" w:rsidP="00E3129A">
      <w:pPr>
        <w:spacing w:before="120"/>
        <w:rPr>
          <w:rFonts w:ascii="Cambria" w:hAnsi="Cambria"/>
          <w:sz w:val="22"/>
          <w:szCs w:val="22"/>
        </w:rPr>
      </w:pPr>
      <w:r w:rsidRPr="000D3AB5">
        <w:rPr>
          <w:rFonts w:ascii="Cambria" w:hAnsi="Cambria"/>
          <w:sz w:val="22"/>
          <w:szCs w:val="22"/>
        </w:rPr>
        <w:t xml:space="preserve">Nr postępowania: </w:t>
      </w:r>
      <w:r w:rsidR="00B62532">
        <w:rPr>
          <w:rFonts w:ascii="Cambria" w:hAnsi="Cambria"/>
          <w:b/>
          <w:sz w:val="22"/>
          <w:szCs w:val="22"/>
        </w:rPr>
        <w:t>SA.270.4.3</w:t>
      </w:r>
      <w:r w:rsidRPr="006233F4">
        <w:rPr>
          <w:rFonts w:ascii="Cambria" w:hAnsi="Cambria"/>
          <w:b/>
          <w:sz w:val="22"/>
          <w:szCs w:val="22"/>
        </w:rPr>
        <w:t>.2020</w:t>
      </w:r>
    </w:p>
    <w:p w:rsidR="00E3129A" w:rsidRPr="000D3AB5" w:rsidRDefault="00E3129A" w:rsidP="00E3129A">
      <w:pPr>
        <w:spacing w:before="120"/>
        <w:rPr>
          <w:rFonts w:ascii="Cambria" w:hAnsi="Cambria"/>
          <w:b/>
          <w:sz w:val="22"/>
          <w:szCs w:val="22"/>
        </w:rPr>
      </w:pPr>
      <w:r w:rsidRPr="000D3AB5">
        <w:rPr>
          <w:rFonts w:ascii="Cambria" w:hAnsi="Cambria"/>
          <w:b/>
          <w:sz w:val="22"/>
          <w:szCs w:val="22"/>
        </w:rPr>
        <w:t>Tryb postępowania: przetarg nieograniczony</w:t>
      </w:r>
    </w:p>
    <w:p w:rsidR="00E3129A" w:rsidRPr="000D3AB5" w:rsidRDefault="00E3129A" w:rsidP="00E3129A">
      <w:pPr>
        <w:spacing w:before="120"/>
        <w:jc w:val="both"/>
        <w:rPr>
          <w:rFonts w:ascii="Cambria" w:hAnsi="Cambria"/>
          <w:b/>
          <w:sz w:val="22"/>
          <w:szCs w:val="22"/>
        </w:rPr>
      </w:pPr>
      <w:r w:rsidRPr="000D3AB5">
        <w:rPr>
          <w:rFonts w:ascii="Cambria" w:hAnsi="Cambria"/>
          <w:b/>
          <w:sz w:val="22"/>
          <w:szCs w:val="22"/>
        </w:rPr>
        <w:t xml:space="preserve">Podstawa prawna – art. 10 ust. 1 oraz art. 39- 46 ustawy z dnia 29 stycznia 2004 r. Prawo zamówień publicznych (tekst jedn.: Dz. U. z </w:t>
      </w:r>
      <w:r>
        <w:rPr>
          <w:rFonts w:ascii="Cambria" w:hAnsi="Cambria"/>
          <w:b/>
          <w:sz w:val="22"/>
          <w:szCs w:val="22"/>
        </w:rPr>
        <w:t>2019 r. poz. 1843 z późniejszymi  zmianami</w:t>
      </w:r>
      <w:r w:rsidRPr="000D3AB5">
        <w:rPr>
          <w:rFonts w:ascii="Cambria" w:hAnsi="Cambria"/>
          <w:b/>
          <w:sz w:val="22"/>
          <w:szCs w:val="22"/>
        </w:rPr>
        <w:t xml:space="preserve">) </w:t>
      </w:r>
    </w:p>
    <w:p w:rsidR="00E3129A" w:rsidRPr="000D3AB5" w:rsidRDefault="00E3129A" w:rsidP="00E3129A">
      <w:pPr>
        <w:spacing w:before="120"/>
        <w:rPr>
          <w:rFonts w:ascii="Cambria" w:hAnsi="Cambria"/>
          <w:b/>
          <w:sz w:val="22"/>
          <w:szCs w:val="22"/>
        </w:rPr>
      </w:pPr>
    </w:p>
    <w:p w:rsidR="00E3129A" w:rsidRPr="000D3AB5" w:rsidRDefault="00E3129A" w:rsidP="00E3129A">
      <w:pPr>
        <w:spacing w:before="120"/>
        <w:rPr>
          <w:rFonts w:ascii="Cambria" w:hAnsi="Cambria"/>
          <w:b/>
          <w:sz w:val="22"/>
          <w:szCs w:val="22"/>
          <w:u w:val="single"/>
        </w:rPr>
      </w:pPr>
      <w:r w:rsidRPr="000D3AB5">
        <w:rPr>
          <w:rFonts w:ascii="Cambria" w:hAnsi="Cambria"/>
          <w:b/>
          <w:sz w:val="22"/>
          <w:szCs w:val="22"/>
          <w:u w:val="single"/>
        </w:rPr>
        <w:t>PRZEDMIOT ZAMÓWIENIA:</w:t>
      </w:r>
    </w:p>
    <w:p w:rsidR="00E3129A" w:rsidRPr="000D3AB5" w:rsidRDefault="00E3129A" w:rsidP="00E3129A">
      <w:pPr>
        <w:spacing w:before="120"/>
        <w:rPr>
          <w:rFonts w:ascii="Cambria" w:hAnsi="Cambria"/>
          <w:b/>
          <w:sz w:val="22"/>
          <w:szCs w:val="22"/>
          <w:u w:val="single"/>
        </w:rPr>
      </w:pPr>
    </w:p>
    <w:p w:rsidR="00E3129A" w:rsidRPr="000D3AB5" w:rsidRDefault="00E3129A" w:rsidP="00E3129A">
      <w:pPr>
        <w:spacing w:before="120"/>
        <w:rPr>
          <w:rFonts w:ascii="Cambria" w:hAnsi="Cambria"/>
          <w:b/>
          <w:sz w:val="22"/>
          <w:szCs w:val="22"/>
          <w:u w:val="single"/>
        </w:rPr>
      </w:pPr>
    </w:p>
    <w:p w:rsidR="00E3129A" w:rsidRPr="000D3AB5" w:rsidRDefault="00E3129A" w:rsidP="00E3129A">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„Wykonywanie usług z zakresu gospodarki leśnej na terenie </w:t>
      </w:r>
    </w:p>
    <w:p w:rsidR="00E3129A" w:rsidRPr="000D3AB5" w:rsidRDefault="00E3129A" w:rsidP="00E3129A">
      <w:pPr>
        <w:pBdr>
          <w:bottom w:val="single" w:sz="8" w:space="3" w:color="000000"/>
        </w:pBdr>
        <w:spacing w:before="120"/>
        <w:jc w:val="center"/>
        <w:rPr>
          <w:rFonts w:ascii="Cambria" w:hAnsi="Cambria" w:cs="Arial"/>
          <w:b/>
          <w:i/>
          <w:sz w:val="22"/>
          <w:szCs w:val="22"/>
        </w:rPr>
      </w:pPr>
    </w:p>
    <w:p w:rsidR="00E3129A" w:rsidRPr="000D3AB5" w:rsidRDefault="00E3129A" w:rsidP="00E3129A">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Nadleśnictwa</w:t>
      </w:r>
      <w:r>
        <w:rPr>
          <w:rFonts w:ascii="Cambria" w:hAnsi="Cambria" w:cs="Arial"/>
          <w:b/>
          <w:i/>
          <w:sz w:val="22"/>
          <w:szCs w:val="22"/>
        </w:rPr>
        <w:t xml:space="preserve"> Łosie </w:t>
      </w:r>
      <w:r w:rsidRPr="000D3AB5">
        <w:rPr>
          <w:rFonts w:ascii="Cambria" w:hAnsi="Cambria" w:cs="Arial"/>
          <w:b/>
          <w:i/>
          <w:sz w:val="22"/>
          <w:szCs w:val="22"/>
        </w:rPr>
        <w:t>w roku</w:t>
      </w:r>
      <w:r>
        <w:rPr>
          <w:rFonts w:ascii="Cambria" w:hAnsi="Cambria" w:cs="Arial"/>
          <w:b/>
          <w:i/>
          <w:sz w:val="22"/>
          <w:szCs w:val="22"/>
        </w:rPr>
        <w:t xml:space="preserve"> 2021</w:t>
      </w:r>
      <w:r w:rsidR="00B62532">
        <w:rPr>
          <w:rFonts w:ascii="Cambria" w:hAnsi="Cambria" w:cs="Arial"/>
          <w:b/>
          <w:i/>
          <w:sz w:val="22"/>
          <w:szCs w:val="22"/>
        </w:rPr>
        <w:t xml:space="preserve"> (2)</w:t>
      </w:r>
      <w:r>
        <w:rPr>
          <w:rFonts w:ascii="Cambria" w:hAnsi="Cambria" w:cs="Arial"/>
          <w:b/>
          <w:i/>
          <w:sz w:val="22"/>
          <w:szCs w:val="22"/>
        </w:rPr>
        <w:t>”</w:t>
      </w:r>
    </w:p>
    <w:p w:rsidR="00E3129A" w:rsidRPr="000D3AB5" w:rsidRDefault="00E3129A" w:rsidP="00E3129A">
      <w:pPr>
        <w:pBdr>
          <w:bottom w:val="single" w:sz="8" w:space="3" w:color="000000"/>
        </w:pBdr>
        <w:spacing w:before="120"/>
        <w:jc w:val="center"/>
        <w:rPr>
          <w:rFonts w:ascii="Cambria" w:hAnsi="Cambria" w:cs="Arial"/>
          <w:b/>
          <w:i/>
          <w:sz w:val="22"/>
          <w:szCs w:val="22"/>
        </w:rPr>
      </w:pPr>
    </w:p>
    <w:p w:rsidR="00E3129A" w:rsidRPr="000D3AB5" w:rsidRDefault="00E3129A" w:rsidP="00E3129A">
      <w:pPr>
        <w:spacing w:before="120"/>
        <w:jc w:val="center"/>
        <w:rPr>
          <w:rFonts w:ascii="Cambria" w:hAnsi="Cambria"/>
          <w:sz w:val="22"/>
          <w:szCs w:val="22"/>
        </w:rPr>
      </w:pPr>
    </w:p>
    <w:p w:rsidR="00E3129A" w:rsidRPr="000D3AB5" w:rsidRDefault="00E3129A" w:rsidP="00E3129A">
      <w:pPr>
        <w:spacing w:before="120"/>
        <w:rPr>
          <w:rFonts w:ascii="Cambria" w:hAnsi="Cambria"/>
          <w:b/>
          <w:sz w:val="22"/>
          <w:szCs w:val="22"/>
        </w:rPr>
      </w:pPr>
    </w:p>
    <w:p w:rsidR="00E3129A" w:rsidRPr="000D3AB5" w:rsidRDefault="00E3129A" w:rsidP="00E3129A">
      <w:pPr>
        <w:spacing w:before="120"/>
        <w:ind w:left="33" w:right="-108"/>
        <w:rPr>
          <w:rFonts w:ascii="Cambria" w:hAnsi="Cambria"/>
          <w:b/>
          <w:sz w:val="22"/>
          <w:szCs w:val="22"/>
        </w:rPr>
      </w:pPr>
    </w:p>
    <w:p w:rsidR="00E3129A" w:rsidRPr="000D3AB5" w:rsidRDefault="00E3129A" w:rsidP="00E3129A">
      <w:pPr>
        <w:spacing w:before="120"/>
        <w:ind w:left="33" w:right="-108"/>
        <w:rPr>
          <w:rFonts w:ascii="Cambria" w:hAnsi="Cambria"/>
          <w:b/>
          <w:sz w:val="22"/>
          <w:szCs w:val="22"/>
        </w:rPr>
      </w:pPr>
    </w:p>
    <w:p w:rsidR="00E3129A" w:rsidRPr="000D3AB5" w:rsidRDefault="00E3129A" w:rsidP="00E3129A">
      <w:pPr>
        <w:spacing w:before="120"/>
        <w:ind w:right="-108"/>
        <w:rPr>
          <w:rFonts w:ascii="Cambria" w:hAnsi="Cambria"/>
          <w:b/>
          <w:sz w:val="22"/>
          <w:szCs w:val="22"/>
        </w:rPr>
      </w:pPr>
    </w:p>
    <w:p w:rsidR="00E3129A" w:rsidRPr="000D3AB5" w:rsidRDefault="00E3129A" w:rsidP="00E3129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Zamówienie realizowane ze środków własnych</w:t>
      </w:r>
    </w:p>
    <w:p w:rsidR="00E3129A" w:rsidRPr="000D3AB5" w:rsidRDefault="00E3129A" w:rsidP="00E3129A">
      <w:pPr>
        <w:spacing w:before="120"/>
        <w:ind w:firstLine="2694"/>
        <w:rPr>
          <w:rFonts w:ascii="Cambria" w:hAnsi="Cambria"/>
          <w:b/>
          <w:sz w:val="22"/>
          <w:szCs w:val="22"/>
        </w:rPr>
      </w:pPr>
    </w:p>
    <w:p w:rsidR="00E3129A" w:rsidRPr="000D3AB5" w:rsidRDefault="00E3129A" w:rsidP="00E3129A">
      <w:pPr>
        <w:spacing w:before="120"/>
        <w:jc w:val="both"/>
        <w:rPr>
          <w:rFonts w:ascii="Cambria" w:hAnsi="Cambria"/>
          <w:b/>
          <w:sz w:val="22"/>
          <w:szCs w:val="22"/>
        </w:rPr>
      </w:pPr>
      <w:r w:rsidRPr="000D3AB5">
        <w:rPr>
          <w:rFonts w:ascii="Cambria" w:hAnsi="Cambria"/>
          <w:b/>
          <w:sz w:val="22"/>
          <w:szCs w:val="22"/>
        </w:rPr>
        <w:t>Opracował:</w:t>
      </w:r>
      <w:r w:rsidR="00C77C85">
        <w:rPr>
          <w:rFonts w:ascii="Cambria" w:hAnsi="Cambria"/>
          <w:b/>
          <w:sz w:val="22"/>
          <w:szCs w:val="22"/>
        </w:rPr>
        <w:t xml:space="preserve"> Jan Szot</w:t>
      </w:r>
    </w:p>
    <w:p w:rsidR="00E3129A" w:rsidRPr="000D3AB5" w:rsidRDefault="00E3129A" w:rsidP="00E3129A">
      <w:pPr>
        <w:spacing w:before="120"/>
        <w:rPr>
          <w:rFonts w:ascii="Cambria" w:hAnsi="Cambria"/>
          <w:b/>
          <w:sz w:val="22"/>
          <w:szCs w:val="22"/>
        </w:rPr>
      </w:pPr>
      <w:r w:rsidRPr="000D3AB5">
        <w:rPr>
          <w:rFonts w:ascii="Cambria" w:hAnsi="Cambria"/>
          <w:b/>
          <w:sz w:val="22"/>
          <w:szCs w:val="22"/>
        </w:rPr>
        <w:t>Zatwierdzam:</w:t>
      </w:r>
      <w:r w:rsidRPr="000D3AB5">
        <w:rPr>
          <w:rFonts w:ascii="Cambria" w:hAnsi="Cambria"/>
          <w:b/>
          <w:sz w:val="22"/>
          <w:szCs w:val="22"/>
        </w:rPr>
        <w:tab/>
      </w:r>
      <w:r w:rsidR="00C77C85">
        <w:rPr>
          <w:rFonts w:ascii="Cambria" w:hAnsi="Cambria"/>
          <w:b/>
          <w:sz w:val="22"/>
          <w:szCs w:val="22"/>
        </w:rPr>
        <w:t xml:space="preserve"> Bartłomiej Sołtys</w:t>
      </w:r>
    </w:p>
    <w:p w:rsidR="00E3129A" w:rsidRPr="000D3AB5" w:rsidRDefault="00E3129A" w:rsidP="00E3129A">
      <w:pPr>
        <w:spacing w:before="120"/>
        <w:jc w:val="center"/>
        <w:rPr>
          <w:rFonts w:ascii="Cambria" w:hAnsi="Cambria"/>
          <w:b/>
          <w:bCs/>
          <w:sz w:val="22"/>
          <w:szCs w:val="22"/>
        </w:rPr>
      </w:pPr>
      <w:r w:rsidRPr="000D3AB5">
        <w:rPr>
          <w:rFonts w:ascii="Cambria" w:hAnsi="Cambria"/>
          <w:b/>
          <w:sz w:val="22"/>
          <w:szCs w:val="22"/>
        </w:rPr>
        <w:br w:type="page"/>
      </w:r>
      <w:r w:rsidRPr="000D3AB5">
        <w:rPr>
          <w:rFonts w:ascii="Cambria" w:hAnsi="Cambria"/>
          <w:b/>
          <w:bCs/>
          <w:sz w:val="22"/>
          <w:szCs w:val="22"/>
        </w:rPr>
        <w:lastRenderedPageBreak/>
        <w:t>SPECYFIKACJA ISTOTNYCH WARUNKÓW ZAMÓWIENIA</w:t>
      </w:r>
    </w:p>
    <w:p w:rsidR="00E3129A" w:rsidRPr="000D3AB5" w:rsidRDefault="00E3129A" w:rsidP="00E3129A">
      <w:pPr>
        <w:spacing w:before="120"/>
        <w:jc w:val="both"/>
        <w:rPr>
          <w:rFonts w:ascii="Cambria" w:hAnsi="Cambria" w:cs="Arial"/>
          <w:b/>
          <w:sz w:val="22"/>
          <w:szCs w:val="22"/>
        </w:rPr>
      </w:pPr>
    </w:p>
    <w:p w:rsidR="00E3129A" w:rsidRPr="000D3AB5" w:rsidRDefault="00E3129A" w:rsidP="00E3129A">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3129A" w:rsidRPr="000D3AB5" w:rsidTr="00DD6A33">
        <w:tc>
          <w:tcPr>
            <w:tcW w:w="9077" w:type="dxa"/>
            <w:shd w:val="clear" w:color="auto" w:fill="E7E6E6"/>
          </w:tcPr>
          <w:p w:rsidR="00E3129A" w:rsidRPr="000D3AB5" w:rsidRDefault="00E3129A" w:rsidP="00DD6A33">
            <w:pPr>
              <w:snapToGrid w:val="0"/>
              <w:spacing w:before="120"/>
              <w:rPr>
                <w:rFonts w:ascii="Cambria" w:hAnsi="Cambria" w:cs="Arial"/>
                <w:b/>
                <w:sz w:val="22"/>
                <w:szCs w:val="22"/>
              </w:rPr>
            </w:pPr>
            <w:r w:rsidRPr="000D3AB5">
              <w:rPr>
                <w:rFonts w:ascii="Cambria" w:hAnsi="Cambria" w:cs="Arial"/>
                <w:b/>
                <w:sz w:val="22"/>
                <w:szCs w:val="22"/>
              </w:rPr>
              <w:t xml:space="preserve">1. </w:t>
            </w:r>
            <w:r w:rsidRPr="000D3AB5">
              <w:rPr>
                <w:rFonts w:ascii="Cambria" w:hAnsi="Cambria" w:cs="Arial"/>
                <w:b/>
                <w:sz w:val="22"/>
                <w:szCs w:val="22"/>
              </w:rPr>
              <w:tab/>
              <w:t>NAZWA I ADRES ZAMAWIAJĄCEGO</w:t>
            </w:r>
          </w:p>
        </w:tc>
      </w:tr>
    </w:tbl>
    <w:p w:rsidR="00E3129A" w:rsidRPr="000D3AB5" w:rsidRDefault="00E3129A" w:rsidP="00E3129A">
      <w:pPr>
        <w:spacing w:before="120"/>
        <w:ind w:left="709"/>
        <w:jc w:val="both"/>
        <w:rPr>
          <w:rFonts w:ascii="Cambria" w:hAnsi="Cambria" w:cs="Arial"/>
          <w:b/>
          <w:sz w:val="22"/>
          <w:szCs w:val="22"/>
        </w:rPr>
      </w:pPr>
    </w:p>
    <w:p w:rsidR="00E3129A" w:rsidRPr="000D3AB5" w:rsidRDefault="00404316" w:rsidP="00E3129A">
      <w:pPr>
        <w:spacing w:before="120"/>
        <w:ind w:left="709"/>
        <w:jc w:val="both"/>
        <w:rPr>
          <w:rFonts w:ascii="Cambria" w:hAnsi="Cambria" w:cs="Arial"/>
          <w:b/>
          <w:sz w:val="22"/>
          <w:szCs w:val="22"/>
        </w:rPr>
      </w:pPr>
      <w:r>
        <w:rPr>
          <w:rFonts w:ascii="Cambria" w:hAnsi="Cambria" w:cs="Arial"/>
          <w:b/>
          <w:sz w:val="22"/>
          <w:szCs w:val="22"/>
        </w:rPr>
        <w:t xml:space="preserve">    </w:t>
      </w:r>
      <w:r w:rsidR="00E3129A" w:rsidRPr="000D3AB5">
        <w:rPr>
          <w:rFonts w:ascii="Cambria" w:hAnsi="Cambria" w:cs="Arial"/>
          <w:b/>
          <w:sz w:val="22"/>
          <w:szCs w:val="22"/>
        </w:rPr>
        <w:t xml:space="preserve">Skarb Państwa - Państwowe Gospodarstwo Leśne Lasy Państwowe </w:t>
      </w:r>
    </w:p>
    <w:p w:rsidR="00E3129A" w:rsidRPr="000D3AB5" w:rsidRDefault="00E3129A" w:rsidP="00E3129A">
      <w:pPr>
        <w:spacing w:before="120"/>
        <w:ind w:left="709"/>
        <w:jc w:val="both"/>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Łosie</w:t>
      </w:r>
    </w:p>
    <w:p w:rsidR="00E3129A" w:rsidRPr="000D3AB5" w:rsidRDefault="00E3129A" w:rsidP="00E3129A">
      <w:pPr>
        <w:spacing w:before="120"/>
        <w:ind w:left="709"/>
        <w:jc w:val="both"/>
        <w:rPr>
          <w:rFonts w:ascii="Cambria" w:hAnsi="Cambria" w:cs="Arial"/>
          <w:b/>
          <w:sz w:val="22"/>
          <w:szCs w:val="22"/>
        </w:rPr>
      </w:pPr>
      <w:r w:rsidRPr="000D3AB5">
        <w:rPr>
          <w:rFonts w:ascii="Cambria" w:hAnsi="Cambria" w:cs="Arial"/>
          <w:b/>
          <w:sz w:val="22"/>
          <w:szCs w:val="22"/>
        </w:rPr>
        <w:t xml:space="preserve">reprezentowane przez </w:t>
      </w:r>
      <w:r>
        <w:rPr>
          <w:rFonts w:ascii="Cambria" w:hAnsi="Cambria" w:cs="Arial"/>
          <w:b/>
          <w:sz w:val="22"/>
          <w:szCs w:val="22"/>
        </w:rPr>
        <w:t>Bartłomieja Sołtysa</w:t>
      </w:r>
      <w:r w:rsidRPr="000D3AB5">
        <w:rPr>
          <w:rFonts w:ascii="Cambria" w:hAnsi="Cambria" w:cs="Arial"/>
          <w:b/>
          <w:sz w:val="22"/>
          <w:szCs w:val="22"/>
        </w:rPr>
        <w:t xml:space="preserve"> – Nadleśniczego</w:t>
      </w:r>
    </w:p>
    <w:p w:rsidR="00E3129A" w:rsidRPr="000D3AB5" w:rsidRDefault="00E3129A" w:rsidP="00E3129A">
      <w:pPr>
        <w:spacing w:before="120"/>
        <w:ind w:left="709"/>
        <w:jc w:val="both"/>
        <w:rPr>
          <w:rFonts w:ascii="Cambria" w:hAnsi="Cambria" w:cs="Arial"/>
          <w:b/>
          <w:sz w:val="22"/>
          <w:szCs w:val="22"/>
        </w:rPr>
      </w:pPr>
      <w:r w:rsidRPr="000D3AB5">
        <w:rPr>
          <w:rFonts w:ascii="Cambria" w:hAnsi="Cambria" w:cs="Arial"/>
          <w:b/>
          <w:sz w:val="22"/>
          <w:szCs w:val="22"/>
        </w:rPr>
        <w:t xml:space="preserve">siedziba Nadleśnictwa: </w:t>
      </w:r>
    </w:p>
    <w:p w:rsidR="00E3129A" w:rsidRPr="00E3129A" w:rsidRDefault="00E3129A" w:rsidP="00E3129A">
      <w:pPr>
        <w:spacing w:before="120"/>
        <w:ind w:left="709"/>
        <w:jc w:val="both"/>
        <w:rPr>
          <w:rFonts w:ascii="Cambria" w:hAnsi="Cambria" w:cs="Arial"/>
          <w:b/>
          <w:sz w:val="22"/>
          <w:szCs w:val="22"/>
        </w:rPr>
      </w:pPr>
      <w:r w:rsidRPr="00E3129A">
        <w:rPr>
          <w:rFonts w:ascii="Cambria" w:hAnsi="Cambria" w:cs="Arial"/>
          <w:b/>
          <w:sz w:val="22"/>
          <w:szCs w:val="22"/>
        </w:rPr>
        <w:t>Łosie 39</w:t>
      </w:r>
    </w:p>
    <w:p w:rsidR="00E3129A" w:rsidRPr="00E3129A" w:rsidRDefault="00E3129A" w:rsidP="00E3129A">
      <w:pPr>
        <w:spacing w:before="120"/>
        <w:ind w:left="709"/>
        <w:jc w:val="both"/>
        <w:rPr>
          <w:rFonts w:ascii="Cambria" w:hAnsi="Cambria" w:cs="Arial"/>
          <w:sz w:val="22"/>
          <w:szCs w:val="22"/>
        </w:rPr>
      </w:pPr>
      <w:r w:rsidRPr="00E3129A">
        <w:rPr>
          <w:rFonts w:ascii="Cambria" w:hAnsi="Cambria" w:cs="Arial"/>
          <w:sz w:val="22"/>
          <w:szCs w:val="22"/>
        </w:rPr>
        <w:t>38 - 312 Ropa</w:t>
      </w:r>
    </w:p>
    <w:p w:rsidR="00E3129A" w:rsidRPr="00E3129A" w:rsidRDefault="00E3129A" w:rsidP="00E3129A">
      <w:pPr>
        <w:spacing w:before="120"/>
        <w:ind w:left="709"/>
        <w:jc w:val="both"/>
        <w:rPr>
          <w:rFonts w:ascii="Cambria" w:hAnsi="Cambria" w:cs="Arial"/>
          <w:sz w:val="22"/>
          <w:szCs w:val="22"/>
        </w:rPr>
      </w:pPr>
      <w:r w:rsidRPr="00E3129A">
        <w:rPr>
          <w:rFonts w:ascii="Cambria" w:hAnsi="Cambria" w:cs="Arial"/>
          <w:sz w:val="22"/>
          <w:szCs w:val="22"/>
        </w:rPr>
        <w:t>tel. 18 3534722, fax 18 3534719</w:t>
      </w:r>
    </w:p>
    <w:p w:rsidR="00E3129A" w:rsidRPr="0057585F" w:rsidRDefault="00E3129A" w:rsidP="00E3129A">
      <w:pPr>
        <w:spacing w:before="120"/>
        <w:ind w:left="709"/>
        <w:jc w:val="both"/>
        <w:rPr>
          <w:rFonts w:ascii="Cambria" w:hAnsi="Cambria" w:cs="Arial"/>
          <w:sz w:val="22"/>
          <w:szCs w:val="22"/>
          <w:lang w:val="en-US"/>
        </w:rPr>
      </w:pPr>
      <w:r w:rsidRPr="0057585F">
        <w:rPr>
          <w:rFonts w:ascii="Cambria" w:hAnsi="Cambria" w:cs="Arial"/>
          <w:sz w:val="22"/>
          <w:szCs w:val="22"/>
          <w:lang w:val="en-US"/>
        </w:rPr>
        <w:t>e-mail: losie@krakow.lasy.gov.pl</w:t>
      </w:r>
    </w:p>
    <w:p w:rsidR="00E3129A" w:rsidRDefault="00E3129A" w:rsidP="00E3129A">
      <w:pPr>
        <w:spacing w:before="120"/>
        <w:ind w:left="709"/>
        <w:jc w:val="both"/>
        <w:rPr>
          <w:rFonts w:ascii="Cambria" w:hAnsi="Cambria" w:cs="Arial"/>
          <w:sz w:val="22"/>
          <w:szCs w:val="22"/>
        </w:rPr>
      </w:pPr>
      <w:r w:rsidRPr="001F3E52">
        <w:rPr>
          <w:rFonts w:ascii="Cambria" w:hAnsi="Cambria" w:cs="Arial"/>
          <w:sz w:val="22"/>
          <w:szCs w:val="22"/>
        </w:rPr>
        <w:t xml:space="preserve">strona internetowa zamawiającego: </w:t>
      </w:r>
      <w:hyperlink r:id="rId8" w:history="1">
        <w:r w:rsidRPr="008923E5">
          <w:rPr>
            <w:rStyle w:val="Hipercze"/>
            <w:rFonts w:ascii="Cambria" w:hAnsi="Cambria" w:cs="Arial"/>
            <w:sz w:val="22"/>
            <w:szCs w:val="22"/>
          </w:rPr>
          <w:t>www.losie.krakow.lasy.gov.pl</w:t>
        </w:r>
      </w:hyperlink>
    </w:p>
    <w:p w:rsidR="00E3129A" w:rsidRPr="00CA3EB7" w:rsidRDefault="00E3129A" w:rsidP="00E3129A">
      <w:pPr>
        <w:spacing w:before="120"/>
        <w:ind w:left="709"/>
        <w:jc w:val="both"/>
        <w:rPr>
          <w:rFonts w:ascii="Cambria" w:hAnsi="Cambria" w:cs="Arial"/>
          <w:color w:val="FF0000"/>
          <w:sz w:val="22"/>
          <w:szCs w:val="22"/>
        </w:rPr>
      </w:pPr>
      <w:r>
        <w:rPr>
          <w:rFonts w:ascii="Cambria" w:hAnsi="Cambria" w:cs="Arial"/>
          <w:sz w:val="22"/>
          <w:szCs w:val="22"/>
        </w:rPr>
        <w:t xml:space="preserve">dedykowana platforma zakupowa do obsługi komunikacji w formie elektronicznej pomiędzy Zamawiającym a wykonawcami oraz składania ofert </w:t>
      </w:r>
      <w:r w:rsidR="007B4BC3" w:rsidRPr="00533992">
        <w:rPr>
          <w:rFonts w:ascii="Cambria" w:hAnsi="Cambria"/>
        </w:rPr>
        <w:t> </w:t>
      </w:r>
      <w:hyperlink r:id="rId9" w:tgtFrame="_blank" w:history="1">
        <w:r w:rsidR="007B4BC3" w:rsidRPr="00533992">
          <w:rPr>
            <w:rStyle w:val="Hipercze"/>
          </w:rPr>
          <w:t>https://platformazakupowa.pl/pn/lasy_losie</w:t>
        </w:r>
      </w:hyperlink>
    </w:p>
    <w:p w:rsidR="00E3129A" w:rsidRPr="000D3AB5" w:rsidRDefault="00E3129A" w:rsidP="00E3129A">
      <w:pPr>
        <w:spacing w:before="120"/>
        <w:ind w:left="709"/>
        <w:jc w:val="both"/>
        <w:rPr>
          <w:rFonts w:ascii="Cambria" w:hAnsi="Cambria" w:cs="Arial"/>
          <w:sz w:val="22"/>
          <w:szCs w:val="22"/>
        </w:rPr>
      </w:pPr>
      <w:r w:rsidRPr="000D3AB5">
        <w:rPr>
          <w:rFonts w:ascii="Cambria" w:hAnsi="Cambria" w:cs="Arial"/>
          <w:sz w:val="22"/>
          <w:szCs w:val="22"/>
        </w:rPr>
        <w:t xml:space="preserve">(„Zamawiający”) zaprasza do udziału w postępowaniu o udzielenie zamówienia publicznego prowadzonym w trybie przetargu nieograniczonego zgodnie </w:t>
      </w:r>
      <w:r w:rsidR="0039612D">
        <w:rPr>
          <w:rFonts w:ascii="Cambria" w:hAnsi="Cambria" w:cs="Arial"/>
          <w:sz w:val="22"/>
          <w:szCs w:val="22"/>
        </w:rPr>
        <w:br/>
      </w:r>
      <w:r w:rsidRPr="000D3AB5">
        <w:rPr>
          <w:rFonts w:ascii="Cambria" w:hAnsi="Cambria" w:cs="Arial"/>
          <w:sz w:val="22"/>
          <w:szCs w:val="22"/>
        </w:rPr>
        <w:t>z wymaganiami określonymi w niniejszej specyfikacji istotnych warunków zamówienia („SIWZ”).</w:t>
      </w:r>
    </w:p>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3129A" w:rsidRPr="000D3AB5" w:rsidTr="00DD6A33">
        <w:tc>
          <w:tcPr>
            <w:tcW w:w="9077" w:type="dxa"/>
            <w:shd w:val="clear" w:color="auto" w:fill="E7E6E6"/>
          </w:tcPr>
          <w:p w:rsidR="00E3129A" w:rsidRPr="000D3AB5" w:rsidRDefault="00E3129A" w:rsidP="00DD6A33">
            <w:pPr>
              <w:snapToGrid w:val="0"/>
              <w:spacing w:before="120"/>
              <w:rPr>
                <w:rFonts w:ascii="Cambria" w:hAnsi="Cambria" w:cs="Arial"/>
                <w:b/>
                <w:sz w:val="22"/>
                <w:szCs w:val="22"/>
              </w:rPr>
            </w:pPr>
            <w:r w:rsidRPr="000D3AB5">
              <w:rPr>
                <w:rFonts w:ascii="Cambria" w:hAnsi="Cambria" w:cs="Arial"/>
                <w:b/>
                <w:sz w:val="22"/>
                <w:szCs w:val="22"/>
              </w:rPr>
              <w:t xml:space="preserve">2. </w:t>
            </w:r>
            <w:r w:rsidRPr="000D3AB5">
              <w:rPr>
                <w:rFonts w:ascii="Cambria" w:hAnsi="Cambria" w:cs="Arial"/>
                <w:b/>
                <w:sz w:val="22"/>
                <w:szCs w:val="22"/>
              </w:rPr>
              <w:tab/>
              <w:t>TRYB UDZIELANIA ZAMÓWIENIA</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2.1.</w:t>
      </w:r>
      <w:r w:rsidRPr="000D3AB5">
        <w:rPr>
          <w:rFonts w:ascii="Cambria" w:hAnsi="Cambria" w:cs="Arial"/>
          <w:sz w:val="22"/>
          <w:szCs w:val="22"/>
        </w:rPr>
        <w:tab/>
        <w:t xml:space="preserve">Postępowanie prowadzone jest w trybie przetargu nieograniczonego na podstawie art. 10 ust. 1 oraz art. 39 – 46 ustawy z dnia 29 stycznia 2004 r. Prawo zamówień publicznych </w:t>
      </w:r>
      <w:r>
        <w:rPr>
          <w:rFonts w:ascii="Cambria" w:hAnsi="Cambria" w:cs="Arial"/>
          <w:sz w:val="22"/>
          <w:szCs w:val="22"/>
        </w:rPr>
        <w:t xml:space="preserve">(tekst jedn.: Dz. U. z 2019 r. poz. 1843 z </w:t>
      </w:r>
      <w:proofErr w:type="spellStart"/>
      <w:r>
        <w:rPr>
          <w:rFonts w:ascii="Cambria" w:hAnsi="Cambria" w:cs="Arial"/>
          <w:sz w:val="22"/>
          <w:szCs w:val="22"/>
        </w:rPr>
        <w:t>późn</w:t>
      </w:r>
      <w:proofErr w:type="spellEnd"/>
      <w:r>
        <w:rPr>
          <w:rFonts w:ascii="Cambria" w:hAnsi="Cambria" w:cs="Arial"/>
          <w:sz w:val="22"/>
          <w:szCs w:val="22"/>
        </w:rPr>
        <w:t xml:space="preserve">. zm. – „PZP”) </w:t>
      </w:r>
      <w:r w:rsidRPr="000D3AB5">
        <w:rPr>
          <w:rFonts w:ascii="Cambria" w:hAnsi="Cambria" w:cs="Arial"/>
          <w:sz w:val="22"/>
          <w:szCs w:val="22"/>
        </w:rPr>
        <w:t>oraz aktów wykonawczych do PZP.</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2.2.</w:t>
      </w:r>
      <w:r w:rsidRPr="000D3AB5">
        <w:rPr>
          <w:rFonts w:ascii="Cambria" w:hAnsi="Cambria" w:cs="Arial"/>
          <w:b/>
          <w:sz w:val="22"/>
          <w:szCs w:val="22"/>
        </w:rPr>
        <w:tab/>
      </w:r>
      <w:r w:rsidRPr="000D3AB5">
        <w:rPr>
          <w:rFonts w:ascii="Cambria" w:hAnsi="Cambria" w:cs="Arial"/>
          <w:sz w:val="22"/>
          <w:szCs w:val="22"/>
        </w:rPr>
        <w:t xml:space="preserve">Postępowanie jest prowadzone zgodnie z zasadami przewidzianymi dla zamówień </w:t>
      </w:r>
      <w:r>
        <w:rPr>
          <w:rFonts w:ascii="Cambria" w:hAnsi="Cambria" w:cs="Arial"/>
          <w:sz w:val="22"/>
          <w:szCs w:val="22"/>
        </w:rPr>
        <w:br/>
      </w:r>
      <w:r w:rsidRPr="000D3AB5">
        <w:rPr>
          <w:rFonts w:ascii="Cambria" w:hAnsi="Cambria" w:cs="Arial"/>
          <w:sz w:val="22"/>
          <w:szCs w:val="22"/>
        </w:rPr>
        <w:t xml:space="preserve">o wartości równej lub wyższej niż kwoty określone w przepisach wydanych na podstawie art. 11 ust. 8 PZP.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2.3.</w:t>
      </w:r>
      <w:r w:rsidRPr="000D3AB5">
        <w:rPr>
          <w:rFonts w:ascii="Cambria" w:hAnsi="Cambria" w:cs="Arial"/>
          <w:b/>
          <w:sz w:val="22"/>
          <w:szCs w:val="22"/>
        </w:rPr>
        <w:tab/>
      </w:r>
      <w:r w:rsidRPr="000D3AB5">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rsidR="00E3129A" w:rsidRDefault="00E3129A" w:rsidP="00E3129A">
      <w:pPr>
        <w:spacing w:before="120"/>
        <w:jc w:val="both"/>
        <w:rPr>
          <w:rFonts w:ascii="Cambria" w:hAnsi="Cambria" w:cs="Arial"/>
          <w:sz w:val="22"/>
          <w:szCs w:val="22"/>
        </w:rPr>
      </w:pPr>
    </w:p>
    <w:p w:rsidR="00E3129A"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3129A" w:rsidRPr="000D3AB5" w:rsidTr="00DD6A33">
        <w:tc>
          <w:tcPr>
            <w:tcW w:w="9077"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3. </w:t>
            </w:r>
            <w:r w:rsidRPr="000D3AB5">
              <w:rPr>
                <w:rFonts w:ascii="Cambria" w:hAnsi="Cambria" w:cs="Arial"/>
                <w:b/>
                <w:bCs/>
                <w:sz w:val="22"/>
                <w:szCs w:val="22"/>
              </w:rPr>
              <w:tab/>
              <w:t>OPIS PRZEDMIOTU ZAMÓWIENIA</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numPr>
          <w:ilvl w:val="1"/>
          <w:numId w:val="5"/>
        </w:numPr>
        <w:spacing w:before="120"/>
        <w:ind w:left="709"/>
        <w:rPr>
          <w:rFonts w:ascii="Cambria" w:hAnsi="Cambria" w:cs="Arial"/>
          <w:bCs/>
          <w:sz w:val="22"/>
          <w:szCs w:val="22"/>
        </w:rPr>
      </w:pPr>
      <w:r w:rsidRPr="000D3AB5">
        <w:rPr>
          <w:rFonts w:ascii="Cambria" w:hAnsi="Cambria" w:cs="Arial"/>
          <w:bCs/>
          <w:sz w:val="22"/>
          <w:szCs w:val="22"/>
        </w:rPr>
        <w:t>Zakres rzeczowy przedmiotu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Przedmiotem zamówienia są usługi z zakresu gospodarki leśnej zgodnie </w:t>
      </w:r>
      <w:r w:rsidR="0039612D">
        <w:rPr>
          <w:rFonts w:ascii="Cambria" w:hAnsi="Cambria" w:cs="Arial"/>
          <w:sz w:val="22"/>
          <w:szCs w:val="22"/>
        </w:rPr>
        <w:br/>
      </w:r>
      <w:r w:rsidRPr="000D3AB5">
        <w:rPr>
          <w:rFonts w:ascii="Cambria" w:hAnsi="Cambria" w:cs="Arial"/>
          <w:sz w:val="22"/>
          <w:szCs w:val="22"/>
        </w:rPr>
        <w:t xml:space="preserve">z określeniem w art. 6 ust. 1 pkt. 1 ustawy z dnia 28 września 1991 r. o lasach </w:t>
      </w:r>
      <w:r>
        <w:rPr>
          <w:rFonts w:ascii="Cambria" w:hAnsi="Cambria" w:cs="Arial"/>
          <w:sz w:val="22"/>
          <w:szCs w:val="22"/>
        </w:rPr>
        <w:t xml:space="preserve">(tekst jedn.: Dz. U. z 2020 r., poz. </w:t>
      </w:r>
      <w:r w:rsidR="00396572">
        <w:rPr>
          <w:rFonts w:ascii="Cambria" w:hAnsi="Cambria" w:cs="Arial"/>
          <w:sz w:val="22"/>
          <w:szCs w:val="22"/>
        </w:rPr>
        <w:t>14</w:t>
      </w:r>
      <w:r>
        <w:rPr>
          <w:rFonts w:ascii="Cambria" w:hAnsi="Cambria" w:cs="Arial"/>
          <w:sz w:val="22"/>
          <w:szCs w:val="22"/>
        </w:rPr>
        <w:t>6</w:t>
      </w:r>
      <w:r w:rsidR="00396572">
        <w:rPr>
          <w:rFonts w:ascii="Cambria" w:hAnsi="Cambria" w:cs="Arial"/>
          <w:sz w:val="22"/>
          <w:szCs w:val="22"/>
        </w:rPr>
        <w:t>3</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 „Ustawa o lasach”) </w:t>
      </w:r>
      <w:r w:rsidRPr="000D3AB5">
        <w:rPr>
          <w:rFonts w:ascii="Cambria" w:hAnsi="Cambria" w:cs="Arial"/>
          <w:sz w:val="22"/>
          <w:szCs w:val="22"/>
        </w:rPr>
        <w:t xml:space="preserve">obejmujące prace z zakresu hodowli i ochrony lasu, ochrony przeciwpożarowej, </w:t>
      </w:r>
      <w:r w:rsidR="004250D3" w:rsidRPr="004250D3">
        <w:rPr>
          <w:rFonts w:ascii="Cambria" w:hAnsi="Cambria" w:cs="Arial"/>
          <w:sz w:val="22"/>
          <w:szCs w:val="22"/>
        </w:rPr>
        <w:t>gospodarki łąkowo – rolnej, utrzymania dróg leśnych,</w:t>
      </w:r>
      <w:r w:rsidR="004250D3">
        <w:rPr>
          <w:rFonts w:ascii="Cambria" w:hAnsi="Cambria" w:cs="Arial"/>
          <w:sz w:val="22"/>
          <w:szCs w:val="22"/>
        </w:rPr>
        <w:t xml:space="preserve"> </w:t>
      </w:r>
      <w:r w:rsidRPr="000D3AB5">
        <w:rPr>
          <w:rFonts w:ascii="Cambria" w:hAnsi="Cambria" w:cs="Arial"/>
          <w:sz w:val="22"/>
          <w:szCs w:val="22"/>
        </w:rPr>
        <w:t xml:space="preserve">pozyskania i zrywki drewna </w:t>
      </w:r>
      <w:r>
        <w:rPr>
          <w:rFonts w:ascii="Cambria" w:hAnsi="Cambria" w:cs="Arial"/>
          <w:sz w:val="22"/>
          <w:szCs w:val="22"/>
        </w:rPr>
        <w:t>oraz szkółkarstwa</w:t>
      </w:r>
      <w:r w:rsidRPr="000D3AB5">
        <w:rPr>
          <w:rFonts w:ascii="Cambria" w:hAnsi="Cambria" w:cs="Arial"/>
          <w:sz w:val="22"/>
          <w:szCs w:val="22"/>
        </w:rPr>
        <w:t xml:space="preserve">, do wykonania na terenie Nadleśnictwa </w:t>
      </w:r>
      <w:r>
        <w:rPr>
          <w:rFonts w:ascii="Cambria" w:hAnsi="Cambria" w:cs="Arial"/>
          <w:sz w:val="22"/>
          <w:szCs w:val="22"/>
        </w:rPr>
        <w:t>Łosie</w:t>
      </w:r>
      <w:r w:rsidRPr="000D3AB5">
        <w:rPr>
          <w:rFonts w:ascii="Cambria" w:hAnsi="Cambria" w:cs="Arial"/>
          <w:sz w:val="22"/>
          <w:szCs w:val="22"/>
        </w:rPr>
        <w:t xml:space="preserve"> w roku </w:t>
      </w:r>
      <w:r>
        <w:rPr>
          <w:rFonts w:ascii="Cambria" w:hAnsi="Cambria" w:cs="Arial"/>
          <w:sz w:val="22"/>
          <w:szCs w:val="22"/>
        </w:rPr>
        <w:t>2021</w:t>
      </w:r>
      <w:r w:rsidRPr="000D3AB5">
        <w:rPr>
          <w:rFonts w:ascii="Cambria" w:hAnsi="Cambria" w:cs="Arial"/>
          <w:sz w:val="22"/>
          <w:szCs w:val="22"/>
        </w:rPr>
        <w:t>.</w:t>
      </w:r>
    </w:p>
    <w:p w:rsidR="00E3129A"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 xml:space="preserve">Zakres rzeczowy przedmiotu zamówienia obejmuje sumaryczne ilości prac </w:t>
      </w:r>
      <w:r>
        <w:rPr>
          <w:rFonts w:ascii="Cambria" w:hAnsi="Cambria" w:cs="Arial"/>
          <w:sz w:val="22"/>
          <w:szCs w:val="22"/>
        </w:rPr>
        <w:br/>
      </w:r>
      <w:r w:rsidRPr="000D3AB5">
        <w:rPr>
          <w:rFonts w:ascii="Cambria" w:hAnsi="Cambria" w:cs="Arial"/>
          <w:sz w:val="22"/>
          <w:szCs w:val="22"/>
        </w:rPr>
        <w:t>z zakresu hodowli i ochrony lasu, ochrony przeciwpożarowej,</w:t>
      </w:r>
      <w:r w:rsidR="007B4BC3">
        <w:rPr>
          <w:rFonts w:ascii="Cambria" w:hAnsi="Cambria" w:cs="Arial"/>
          <w:sz w:val="22"/>
          <w:szCs w:val="22"/>
        </w:rPr>
        <w:t xml:space="preserve"> gospodarki łąkowo – rolnej, utrzymania dróg leśnych,</w:t>
      </w:r>
      <w:r w:rsidRPr="000D3AB5">
        <w:rPr>
          <w:rFonts w:ascii="Cambria" w:hAnsi="Cambria" w:cs="Arial"/>
          <w:sz w:val="22"/>
          <w:szCs w:val="22"/>
        </w:rPr>
        <w:t xml:space="preserve"> pozyskania i zrywki drewna oraz </w:t>
      </w:r>
      <w:r>
        <w:rPr>
          <w:rFonts w:ascii="Cambria" w:hAnsi="Cambria" w:cs="Arial"/>
          <w:sz w:val="22"/>
          <w:szCs w:val="22"/>
        </w:rPr>
        <w:t>szkółkarstwa</w:t>
      </w:r>
      <w:r w:rsidRPr="000D3AB5">
        <w:rPr>
          <w:rFonts w:ascii="Cambria" w:hAnsi="Cambria" w:cs="Arial"/>
          <w:sz w:val="22"/>
          <w:szCs w:val="22"/>
        </w:rPr>
        <w:t xml:space="preserve"> wynikające z załącznika nr 3 do SIWZ, na który składa</w:t>
      </w:r>
      <w:r>
        <w:rPr>
          <w:rFonts w:ascii="Cambria" w:hAnsi="Cambria" w:cs="Arial"/>
          <w:sz w:val="22"/>
          <w:szCs w:val="22"/>
        </w:rPr>
        <w:t>ją</w:t>
      </w:r>
      <w:r w:rsidRPr="000D3AB5">
        <w:rPr>
          <w:rFonts w:ascii="Cambria" w:hAnsi="Cambria" w:cs="Arial"/>
          <w:sz w:val="22"/>
          <w:szCs w:val="22"/>
        </w:rPr>
        <w:t xml:space="preserve"> się</w:t>
      </w:r>
      <w:r>
        <w:rPr>
          <w:rFonts w:ascii="Cambria" w:hAnsi="Cambria" w:cs="Arial"/>
          <w:sz w:val="22"/>
          <w:szCs w:val="22"/>
        </w:rPr>
        <w:t xml:space="preserve">: </w:t>
      </w:r>
    </w:p>
    <w:p w:rsidR="00E3129A" w:rsidRPr="007B4BC3" w:rsidRDefault="00E3129A" w:rsidP="00E3129A">
      <w:pPr>
        <w:spacing w:before="120"/>
        <w:ind w:left="1418"/>
        <w:jc w:val="both"/>
        <w:rPr>
          <w:rFonts w:ascii="Cambria" w:hAnsi="Cambria" w:cs="Arial"/>
          <w:color w:val="000000" w:themeColor="text1"/>
          <w:sz w:val="22"/>
          <w:szCs w:val="22"/>
        </w:rPr>
      </w:pPr>
      <w:r w:rsidRPr="007B4BC3">
        <w:rPr>
          <w:rFonts w:ascii="Cambria" w:hAnsi="Cambria" w:cs="Arial"/>
          <w:color w:val="000000" w:themeColor="text1"/>
          <w:sz w:val="22"/>
          <w:szCs w:val="22"/>
        </w:rPr>
        <w:t>-</w:t>
      </w:r>
      <w:r w:rsidRPr="007B4BC3">
        <w:rPr>
          <w:rFonts w:ascii="Cambria" w:hAnsi="Cambria" w:cs="Arial"/>
          <w:color w:val="000000" w:themeColor="text1"/>
          <w:sz w:val="22"/>
          <w:szCs w:val="22"/>
        </w:rPr>
        <w:tab/>
        <w:t xml:space="preserve">załącznik nr 3.1. – rozmiar prac wg czynności, </w:t>
      </w:r>
    </w:p>
    <w:p w:rsidR="00E3129A" w:rsidRPr="007B4BC3" w:rsidRDefault="00E3129A" w:rsidP="00E3129A">
      <w:pPr>
        <w:spacing w:before="120"/>
        <w:ind w:left="1418"/>
        <w:jc w:val="both"/>
        <w:rPr>
          <w:rFonts w:ascii="Cambria" w:hAnsi="Cambria" w:cs="Arial"/>
          <w:color w:val="000000" w:themeColor="text1"/>
          <w:sz w:val="22"/>
          <w:szCs w:val="22"/>
        </w:rPr>
      </w:pPr>
      <w:r w:rsidRPr="007B4BC3">
        <w:rPr>
          <w:rFonts w:ascii="Cambria" w:hAnsi="Cambria" w:cs="Arial"/>
          <w:color w:val="000000" w:themeColor="text1"/>
          <w:sz w:val="22"/>
          <w:szCs w:val="22"/>
        </w:rPr>
        <w:t>-</w:t>
      </w:r>
      <w:r w:rsidRPr="007B4BC3">
        <w:rPr>
          <w:rFonts w:ascii="Cambria" w:hAnsi="Cambria" w:cs="Arial"/>
          <w:color w:val="000000" w:themeColor="text1"/>
          <w:sz w:val="22"/>
          <w:szCs w:val="22"/>
        </w:rPr>
        <w:tab/>
        <w:t xml:space="preserve">załącznik nr 3.2. – </w:t>
      </w:r>
      <w:r w:rsidR="007B4BC3" w:rsidRPr="007B4BC3">
        <w:rPr>
          <w:rFonts w:ascii="Cambria" w:hAnsi="Cambria" w:cs="Arial"/>
          <w:color w:val="000000" w:themeColor="text1"/>
          <w:sz w:val="22"/>
          <w:szCs w:val="22"/>
        </w:rPr>
        <w:t xml:space="preserve">zestawienie stopni trudności i współczynników </w:t>
      </w:r>
      <w:r w:rsidR="007B4BC3">
        <w:rPr>
          <w:rFonts w:ascii="Cambria" w:hAnsi="Cambria" w:cs="Arial"/>
          <w:color w:val="000000" w:themeColor="text1"/>
          <w:sz w:val="22"/>
          <w:szCs w:val="22"/>
        </w:rPr>
        <w:t xml:space="preserve">  </w:t>
      </w:r>
      <w:r w:rsidR="007B4BC3" w:rsidRPr="007B4BC3">
        <w:rPr>
          <w:rFonts w:ascii="Cambria" w:hAnsi="Cambria" w:cs="Arial"/>
          <w:color w:val="000000" w:themeColor="text1"/>
          <w:sz w:val="22"/>
          <w:szCs w:val="22"/>
        </w:rPr>
        <w:t>utrudnień pozyskania oraz stref trudności i odległości zrywki</w:t>
      </w:r>
    </w:p>
    <w:p w:rsidR="00E3129A" w:rsidRPr="007B4BC3" w:rsidRDefault="00E3129A" w:rsidP="00E3129A">
      <w:pPr>
        <w:spacing w:before="120"/>
        <w:ind w:left="1418"/>
        <w:jc w:val="both"/>
        <w:rPr>
          <w:rFonts w:ascii="Cambria" w:hAnsi="Cambria" w:cs="Arial"/>
          <w:color w:val="000000" w:themeColor="text1"/>
          <w:sz w:val="22"/>
          <w:szCs w:val="22"/>
        </w:rPr>
      </w:pPr>
      <w:r w:rsidRPr="007B4BC3">
        <w:rPr>
          <w:rFonts w:ascii="Cambria" w:hAnsi="Cambria" w:cs="Arial"/>
          <w:color w:val="000000" w:themeColor="text1"/>
          <w:sz w:val="22"/>
          <w:szCs w:val="22"/>
        </w:rPr>
        <w:t>-</w:t>
      </w:r>
      <w:r w:rsidRPr="007B4BC3">
        <w:rPr>
          <w:rFonts w:ascii="Cambria" w:hAnsi="Cambria" w:cs="Arial"/>
          <w:color w:val="000000" w:themeColor="text1"/>
          <w:sz w:val="22"/>
          <w:szCs w:val="22"/>
        </w:rPr>
        <w:tab/>
        <w:t xml:space="preserve">załącznik nr 3.3 – układ sortymentowy pozyskania drewna.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Zakresy rzeczowe zestawione w załącznikach nr 3.1.</w:t>
      </w:r>
      <w:r>
        <w:rPr>
          <w:rFonts w:ascii="Cambria" w:hAnsi="Cambria" w:cs="Arial"/>
          <w:sz w:val="22"/>
          <w:szCs w:val="22"/>
        </w:rPr>
        <w:t xml:space="preserve"> </w:t>
      </w:r>
      <w:r w:rsidRPr="000D3AB5">
        <w:rPr>
          <w:rFonts w:ascii="Cambria" w:hAnsi="Cambria" w:cs="Arial"/>
          <w:sz w:val="22"/>
          <w:szCs w:val="22"/>
        </w:rPr>
        <w:t>-</w:t>
      </w:r>
      <w:r>
        <w:rPr>
          <w:rFonts w:ascii="Cambria" w:hAnsi="Cambria" w:cs="Arial"/>
          <w:sz w:val="22"/>
          <w:szCs w:val="22"/>
        </w:rPr>
        <w:t xml:space="preserve"> </w:t>
      </w:r>
      <w:r w:rsidRPr="000D3AB5">
        <w:rPr>
          <w:rFonts w:ascii="Cambria" w:hAnsi="Cambria" w:cs="Arial"/>
          <w:sz w:val="22"/>
          <w:szCs w:val="22"/>
        </w:rPr>
        <w:t>3.3. mają charakter szacunkowy</w:t>
      </w:r>
      <w:r>
        <w:rPr>
          <w:rFonts w:ascii="Cambria" w:hAnsi="Cambria" w:cs="Arial"/>
          <w:sz w:val="22"/>
          <w:szCs w:val="22"/>
        </w:rPr>
        <w:t>.</w:t>
      </w:r>
    </w:p>
    <w:p w:rsidR="00630EF2" w:rsidRPr="00630EF2" w:rsidRDefault="00E3129A" w:rsidP="00630EF2">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r>
      <w:r w:rsidR="00630EF2" w:rsidRPr="00630EF2">
        <w:rPr>
          <w:rFonts w:ascii="Cambria" w:hAnsi="Cambria" w:cs="Arial"/>
          <w:sz w:val="22"/>
          <w:szCs w:val="22"/>
        </w:rPr>
        <w:t>Szczegółowy opis technologii wykonywania poszczególnych prac leśnych</w:t>
      </w:r>
    </w:p>
    <w:p w:rsidR="00E3129A" w:rsidRPr="000D3AB5" w:rsidRDefault="00630EF2" w:rsidP="00630EF2">
      <w:pPr>
        <w:spacing w:before="120"/>
        <w:ind w:left="1418" w:hanging="709"/>
        <w:jc w:val="both"/>
        <w:rPr>
          <w:rFonts w:ascii="Cambria" w:hAnsi="Cambria" w:cs="Arial"/>
          <w:sz w:val="22"/>
          <w:szCs w:val="22"/>
        </w:rPr>
      </w:pPr>
      <w:r>
        <w:rPr>
          <w:rFonts w:ascii="Cambria" w:hAnsi="Cambria" w:cs="Arial"/>
          <w:sz w:val="22"/>
          <w:szCs w:val="22"/>
        </w:rPr>
        <w:t xml:space="preserve">               </w:t>
      </w:r>
      <w:r w:rsidRPr="00630EF2">
        <w:rPr>
          <w:rFonts w:ascii="Cambria" w:hAnsi="Cambria" w:cs="Arial"/>
          <w:sz w:val="22"/>
          <w:szCs w:val="22"/>
        </w:rPr>
        <w:t xml:space="preserve">(czynności) wchodzących w skład przedmiotu zamówienia został zawarty </w:t>
      </w:r>
      <w:r>
        <w:rPr>
          <w:rFonts w:ascii="Cambria" w:hAnsi="Cambria" w:cs="Arial"/>
          <w:sz w:val="22"/>
          <w:szCs w:val="22"/>
        </w:rPr>
        <w:br/>
        <w:t xml:space="preserve">w </w:t>
      </w:r>
      <w:r w:rsidRPr="00630EF2">
        <w:rPr>
          <w:rFonts w:ascii="Cambria" w:hAnsi="Cambria" w:cs="Arial"/>
          <w:sz w:val="22"/>
          <w:szCs w:val="22"/>
        </w:rPr>
        <w:t>załączniku nr 4 do SIWZ</w:t>
      </w:r>
      <w:r>
        <w:rPr>
          <w:rFonts w:ascii="Cambria" w:hAnsi="Cambria" w:cs="Arial"/>
          <w:sz w:val="22"/>
          <w:szCs w:val="22"/>
        </w:rPr>
        <w:t>.</w:t>
      </w:r>
      <w:r w:rsidR="00E3129A">
        <w:rPr>
          <w:rFonts w:ascii="Cambria" w:hAnsi="Cambria" w:cs="Arial"/>
          <w:sz w:val="22"/>
          <w:szCs w:val="22"/>
        </w:rPr>
        <w:t xml:space="preserve">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 xml:space="preserve">Opisy kodów czynności opisujących poszczególne prace </w:t>
      </w:r>
      <w:r>
        <w:rPr>
          <w:rFonts w:ascii="Cambria" w:hAnsi="Cambria" w:cs="Arial"/>
          <w:sz w:val="22"/>
          <w:szCs w:val="22"/>
        </w:rPr>
        <w:t xml:space="preserve">leśne </w:t>
      </w:r>
      <w:r w:rsidRPr="000D3AB5">
        <w:rPr>
          <w:rFonts w:ascii="Cambria" w:hAnsi="Cambria" w:cs="Arial"/>
          <w:sz w:val="22"/>
          <w:szCs w:val="22"/>
        </w:rPr>
        <w:t>(czynności) wchodzące w skład przedmiotu zamówienia zostały opisane w załączniku nr 4 do SIWZ.</w:t>
      </w:r>
    </w:p>
    <w:p w:rsidR="00E3129A" w:rsidRPr="00BC5125" w:rsidRDefault="00E3129A" w:rsidP="00E3129A">
      <w:pPr>
        <w:spacing w:before="120"/>
        <w:ind w:left="1418" w:hanging="709"/>
        <w:jc w:val="both"/>
        <w:rPr>
          <w:rFonts w:ascii="Cambria" w:hAnsi="Cambria" w:cs="Arial"/>
          <w:color w:val="000000" w:themeColor="text1"/>
          <w:sz w:val="22"/>
          <w:szCs w:val="22"/>
        </w:rPr>
      </w:pPr>
      <w:r w:rsidRPr="000D3AB5">
        <w:rPr>
          <w:rFonts w:ascii="Cambria" w:hAnsi="Cambria" w:cs="Arial"/>
          <w:sz w:val="22"/>
          <w:szCs w:val="22"/>
        </w:rPr>
        <w:t>6)</w:t>
      </w:r>
      <w:r w:rsidRPr="000D3AB5">
        <w:rPr>
          <w:rFonts w:ascii="Cambria" w:hAnsi="Cambria" w:cs="Arial"/>
          <w:sz w:val="22"/>
          <w:szCs w:val="22"/>
        </w:rPr>
        <w:tab/>
        <w:t xml:space="preserve">Opis zasad procedury dokonywania odbiorów prac </w:t>
      </w:r>
      <w:r>
        <w:rPr>
          <w:rFonts w:ascii="Cambria" w:hAnsi="Cambria" w:cs="Arial"/>
          <w:sz w:val="22"/>
          <w:szCs w:val="22"/>
        </w:rPr>
        <w:t xml:space="preserve">leśnych </w:t>
      </w:r>
      <w:r w:rsidRPr="000D3AB5">
        <w:rPr>
          <w:rFonts w:ascii="Cambria" w:hAnsi="Cambria" w:cs="Arial"/>
          <w:sz w:val="22"/>
          <w:szCs w:val="22"/>
        </w:rPr>
        <w:t xml:space="preserve">został zawarty </w:t>
      </w:r>
      <w:r w:rsidR="0039612D">
        <w:rPr>
          <w:rFonts w:ascii="Cambria" w:hAnsi="Cambria" w:cs="Arial"/>
          <w:sz w:val="22"/>
          <w:szCs w:val="22"/>
        </w:rPr>
        <w:br/>
      </w:r>
      <w:r w:rsidRPr="000D3AB5">
        <w:rPr>
          <w:rFonts w:ascii="Cambria" w:hAnsi="Cambria" w:cs="Arial"/>
          <w:sz w:val="22"/>
          <w:szCs w:val="22"/>
        </w:rPr>
        <w:t xml:space="preserve">w załączniku nr </w:t>
      </w:r>
      <w:r w:rsidRPr="00BC5125">
        <w:rPr>
          <w:rFonts w:ascii="Cambria" w:hAnsi="Cambria" w:cs="Arial"/>
          <w:color w:val="000000" w:themeColor="text1"/>
          <w:sz w:val="22"/>
          <w:szCs w:val="22"/>
        </w:rPr>
        <w:t xml:space="preserve">5 do SIWZ. </w:t>
      </w:r>
    </w:p>
    <w:p w:rsidR="00E3129A" w:rsidRPr="000D3AB5" w:rsidRDefault="00E3129A" w:rsidP="00E3129A">
      <w:pPr>
        <w:pStyle w:val="Tekstpodstawowy22"/>
        <w:spacing w:before="120"/>
        <w:ind w:left="1418" w:hanging="709"/>
        <w:rPr>
          <w:rFonts w:ascii="Cambria" w:hAnsi="Cambria" w:cs="Arial"/>
          <w:bCs/>
        </w:rPr>
      </w:pPr>
      <w:r w:rsidRPr="000D3AB5">
        <w:rPr>
          <w:rFonts w:ascii="Cambria" w:hAnsi="Cambria" w:cs="Arial"/>
          <w:bCs/>
        </w:rPr>
        <w:t>7)</w:t>
      </w:r>
      <w:r w:rsidRPr="000D3AB5">
        <w:rPr>
          <w:rFonts w:ascii="Cambria" w:hAnsi="Cambria" w:cs="Arial"/>
          <w:bCs/>
        </w:rPr>
        <w:tab/>
        <w:t>Przedmiot zamówienia został podzielony na części („Pakiet”)”</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2 – Usługi gospodarki leśnej na terenie Leśnictwa Ropa</w:t>
      </w: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8 – Usługi gospodarki leśnej na terenie Leśnictwa Izby</w:t>
      </w:r>
    </w:p>
    <w:p w:rsidR="00E3129A" w:rsidRDefault="00E3129A" w:rsidP="00E3129A">
      <w:pPr>
        <w:spacing w:before="120"/>
        <w:ind w:left="1418"/>
        <w:jc w:val="both"/>
        <w:rPr>
          <w:rFonts w:ascii="Cambria" w:hAnsi="Cambria" w:cs="Arial"/>
          <w:sz w:val="22"/>
          <w:szCs w:val="22"/>
        </w:rPr>
      </w:pPr>
      <w:r w:rsidRPr="005D1FD1">
        <w:rPr>
          <w:rFonts w:ascii="Cambria" w:hAnsi="Cambria" w:cs="Arial"/>
          <w:sz w:val="22"/>
          <w:szCs w:val="22"/>
        </w:rPr>
        <w:t>Pakiet nr 14 – Usługi związane z prowadzeniem szkółki w Leśnictwie Ropa</w:t>
      </w:r>
    </w:p>
    <w:p w:rsidR="00E3129A" w:rsidRPr="00FB456C" w:rsidRDefault="00E3129A" w:rsidP="00E3129A">
      <w:pPr>
        <w:spacing w:before="120"/>
        <w:ind w:left="1418"/>
        <w:jc w:val="both"/>
        <w:rPr>
          <w:rFonts w:ascii="Cambria" w:hAnsi="Cambria" w:cs="Arial"/>
          <w:sz w:val="22"/>
          <w:szCs w:val="22"/>
        </w:rPr>
      </w:pPr>
    </w:p>
    <w:p w:rsidR="00E3129A" w:rsidRPr="005D1FD1" w:rsidRDefault="00E3129A" w:rsidP="00E3129A">
      <w:pPr>
        <w:spacing w:before="120"/>
        <w:ind w:left="1418"/>
        <w:jc w:val="both"/>
        <w:rPr>
          <w:rFonts w:ascii="Cambria" w:hAnsi="Cambria" w:cs="Arial"/>
          <w:sz w:val="22"/>
          <w:szCs w:val="22"/>
        </w:rPr>
      </w:pPr>
      <w:r w:rsidRPr="005D1FD1">
        <w:rPr>
          <w:rFonts w:ascii="Cambria" w:hAnsi="Cambria" w:cs="Arial"/>
          <w:b/>
          <w:sz w:val="22"/>
          <w:szCs w:val="22"/>
        </w:rPr>
        <w:t>Wykonawca może złożyć ofertę na jeden lub maksymalnie na 3 Pakiety.</w:t>
      </w:r>
      <w:r w:rsidRPr="000D3AB5">
        <w:rPr>
          <w:rFonts w:ascii="Cambria" w:hAnsi="Cambria" w:cs="Arial"/>
          <w:sz w:val="22"/>
          <w:szCs w:val="22"/>
        </w:rPr>
        <w:t xml:space="preserve"> </w:t>
      </w:r>
      <w:r>
        <w:rPr>
          <w:rFonts w:ascii="Cambria" w:hAnsi="Cambria" w:cs="Arial"/>
          <w:sz w:val="22"/>
          <w:szCs w:val="22"/>
        </w:rPr>
        <w:br/>
      </w:r>
      <w:r w:rsidRPr="000D3AB5">
        <w:rPr>
          <w:rFonts w:ascii="Cambria" w:hAnsi="Cambria" w:cs="Arial"/>
          <w:sz w:val="22"/>
          <w:szCs w:val="22"/>
        </w:rPr>
        <w:t xml:space="preserve">Oferta złożona na dany Pakiet musi jednakże </w:t>
      </w:r>
      <w:r w:rsidRPr="000D3AB5">
        <w:rPr>
          <w:rFonts w:ascii="Cambria" w:hAnsi="Cambria" w:cs="Arial"/>
          <w:bCs/>
          <w:sz w:val="22"/>
          <w:szCs w:val="22"/>
        </w:rPr>
        <w:t>obejmować cały zakres prac przewidzianych w SIWZ dla tego Pakietu.</w:t>
      </w:r>
    </w:p>
    <w:p w:rsidR="00E3129A" w:rsidRDefault="00E3129A" w:rsidP="00E3129A">
      <w:pPr>
        <w:pStyle w:val="Tekstpodstawowy22"/>
        <w:spacing w:before="120"/>
        <w:ind w:left="1418" w:hanging="709"/>
        <w:rPr>
          <w:rFonts w:ascii="Cambria" w:hAnsi="Cambria" w:cs="Arial"/>
          <w:bCs/>
        </w:rPr>
      </w:pPr>
      <w:r w:rsidRPr="000D3AB5">
        <w:rPr>
          <w:rFonts w:ascii="Cambria" w:hAnsi="Cambria" w:cs="Arial"/>
          <w:bCs/>
        </w:rPr>
        <w:t>8)</w:t>
      </w:r>
      <w:r w:rsidRPr="000D3AB5">
        <w:rPr>
          <w:rFonts w:ascii="Cambria" w:hAnsi="Cambria" w:cs="Arial"/>
          <w:bCs/>
        </w:rPr>
        <w:tab/>
        <w:t xml:space="preserve">Miejscem realizacji przedmiotu zamówienia będzie obszar administracyjny Nadleśnictwa </w:t>
      </w:r>
      <w:r>
        <w:rPr>
          <w:rFonts w:ascii="Cambria" w:hAnsi="Cambria" w:cs="Arial"/>
          <w:bCs/>
        </w:rPr>
        <w:t>Łosie</w:t>
      </w:r>
      <w:r w:rsidRPr="000D3AB5">
        <w:rPr>
          <w:rFonts w:ascii="Cambria" w:hAnsi="Cambria" w:cs="Arial"/>
          <w:bCs/>
        </w:rPr>
        <w:t>.</w:t>
      </w:r>
      <w:r>
        <w:rPr>
          <w:rFonts w:ascii="Cambria" w:hAnsi="Cambria" w:cs="Arial"/>
          <w:bCs/>
        </w:rPr>
        <w:t xml:space="preserve"> </w:t>
      </w:r>
    </w:p>
    <w:p w:rsidR="00E3129A" w:rsidRPr="000D3AB5" w:rsidRDefault="00E3129A" w:rsidP="00E3129A">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r>
      <w:r w:rsidRPr="000D3AB5">
        <w:rPr>
          <w:rFonts w:ascii="Cambria" w:hAnsi="Cambria" w:cs="Arial"/>
          <w:bCs/>
        </w:rPr>
        <w:t>Realizacja prac wchodzących w skład przedmiotu zamówienia dla poszczególnych Pakietów będzie się odbywała na obszarze leśnictw – właściwych dla danego Pakietu</w:t>
      </w:r>
      <w:r>
        <w:rPr>
          <w:rFonts w:ascii="Cambria" w:hAnsi="Cambria" w:cs="Arial"/>
          <w:bCs/>
        </w:rPr>
        <w:t xml:space="preserve"> („Obszar Realizacji Pakietu”)</w:t>
      </w:r>
      <w:r w:rsidRPr="000D3AB5">
        <w:rPr>
          <w:rFonts w:ascii="Cambria" w:hAnsi="Cambria" w:cs="Arial"/>
          <w:bCs/>
        </w:rPr>
        <w:t xml:space="preserve">. </w:t>
      </w:r>
      <w:bookmarkStart w:id="0" w:name="_Hlk15288922"/>
      <w:r>
        <w:rPr>
          <w:rFonts w:ascii="Cambria" w:hAnsi="Cambria" w:cs="Arial"/>
          <w:bCs/>
        </w:rPr>
        <w:t xml:space="preserve">Wskazana </w:t>
      </w:r>
      <w:r w:rsidR="0039612D">
        <w:rPr>
          <w:rFonts w:ascii="Cambria" w:hAnsi="Cambria" w:cs="Arial"/>
          <w:bCs/>
        </w:rPr>
        <w:br/>
      </w:r>
      <w:r>
        <w:rPr>
          <w:rFonts w:ascii="Cambria" w:hAnsi="Cambria" w:cs="Arial"/>
          <w:bCs/>
        </w:rPr>
        <w:t xml:space="preserve">w załącznikach nr 3.1. – 3.3. lokalizacja (adres leśny) poszczególnych prac leśnych </w:t>
      </w:r>
      <w:r w:rsidRPr="00792B93">
        <w:rPr>
          <w:rFonts w:ascii="Cambria" w:hAnsi="Cambria" w:cs="Arial"/>
          <w:bCs/>
        </w:rPr>
        <w:t xml:space="preserve">wchodzących w zakres Przedmiotu Umowy </w:t>
      </w:r>
      <w:r>
        <w:rPr>
          <w:rFonts w:ascii="Cambria" w:hAnsi="Cambria" w:cs="Arial"/>
          <w:bCs/>
        </w:rPr>
        <w:t xml:space="preserve">ma charakter wstępny. </w:t>
      </w:r>
      <w:r>
        <w:rPr>
          <w:rFonts w:ascii="Cambria" w:hAnsi="Cambria" w:cs="Arial"/>
          <w:bCs/>
        </w:rPr>
        <w:lastRenderedPageBreak/>
        <w:t xml:space="preserve">Lokalizacja </w:t>
      </w:r>
      <w:r w:rsidRPr="00792B93">
        <w:rPr>
          <w:rFonts w:ascii="Cambria" w:hAnsi="Cambria" w:cs="Arial"/>
          <w:bCs/>
        </w:rPr>
        <w:t>(adres leśny) poszczególnych prac wchodzących w zakres Przedmiotu Umowy</w:t>
      </w:r>
      <w:r>
        <w:rPr>
          <w:rFonts w:ascii="Cambria" w:hAnsi="Cambria" w:cs="Arial"/>
          <w:bCs/>
        </w:rPr>
        <w:t xml:space="preserve">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0"/>
    </w:p>
    <w:p w:rsidR="00E3129A" w:rsidRPr="000D3AB5" w:rsidRDefault="00E3129A" w:rsidP="00E3129A">
      <w:pPr>
        <w:pStyle w:val="Tekstpodstawowy22"/>
        <w:spacing w:before="120"/>
        <w:ind w:left="1418" w:hanging="709"/>
        <w:rPr>
          <w:rFonts w:ascii="Cambria" w:hAnsi="Cambria" w:cs="Arial"/>
          <w:bCs/>
        </w:rPr>
      </w:pPr>
      <w:r>
        <w:rPr>
          <w:rFonts w:ascii="Cambria" w:hAnsi="Cambria" w:cs="Arial"/>
          <w:bCs/>
        </w:rPr>
        <w:t>10</w:t>
      </w:r>
      <w:r w:rsidRPr="000D3AB5">
        <w:rPr>
          <w:rFonts w:ascii="Cambria" w:hAnsi="Cambria" w:cs="Arial"/>
          <w:bCs/>
        </w:rPr>
        <w:t>)</w:t>
      </w:r>
      <w:r w:rsidRPr="000D3AB5">
        <w:rPr>
          <w:rFonts w:ascii="Cambria" w:hAnsi="Cambria" w:cs="Arial"/>
          <w:bCs/>
        </w:rPr>
        <w:tab/>
      </w:r>
      <w:r w:rsidRPr="000D3AB5">
        <w:rPr>
          <w:rFonts w:ascii="Cambria" w:hAnsi="Cambria" w:cs="Arial"/>
        </w:rPr>
        <w:t xml:space="preserve">Postanowienia pkt 7 </w:t>
      </w:r>
      <w:r>
        <w:rPr>
          <w:rFonts w:ascii="Cambria" w:hAnsi="Cambria" w:cs="Arial"/>
        </w:rPr>
        <w:t>- 9</w:t>
      </w:r>
      <w:r w:rsidRPr="000D3AB5">
        <w:rPr>
          <w:rFonts w:ascii="Cambria" w:hAnsi="Cambria" w:cs="Arial"/>
        </w:rPr>
        <w:t xml:space="preserve"> nie uchybiają uprawnieniom Zamawiającego wynikającym z wzoru umowy w sprawie zamówienia publicznego (załącznik nr 13 do SIWZ).  </w:t>
      </w:r>
    </w:p>
    <w:p w:rsidR="00E3129A" w:rsidRPr="000D3AB5" w:rsidRDefault="00E3129A" w:rsidP="00E3129A">
      <w:pPr>
        <w:pStyle w:val="Tekstpodstawowy22"/>
        <w:spacing w:before="120"/>
        <w:ind w:left="1418" w:hanging="709"/>
        <w:rPr>
          <w:rFonts w:ascii="Cambria" w:hAnsi="Cambria" w:cs="Arial"/>
          <w:bCs/>
        </w:rPr>
      </w:pPr>
      <w:r w:rsidRPr="000D3AB5">
        <w:rPr>
          <w:rFonts w:ascii="Cambria" w:hAnsi="Cambria" w:cs="Arial"/>
          <w:bCs/>
        </w:rPr>
        <w:t>1</w:t>
      </w:r>
      <w:r>
        <w:rPr>
          <w:rFonts w:ascii="Cambria" w:hAnsi="Cambria" w:cs="Arial"/>
          <w:bCs/>
        </w:rPr>
        <w:t>1</w:t>
      </w:r>
      <w:r w:rsidRPr="000D3AB5">
        <w:rPr>
          <w:rFonts w:ascii="Cambria" w:hAnsi="Cambria" w:cs="Arial"/>
          <w:bCs/>
        </w:rPr>
        <w:t>)</w:t>
      </w:r>
      <w:r w:rsidRPr="000D3AB5">
        <w:rPr>
          <w:rFonts w:ascii="Cambria" w:hAnsi="Cambria" w:cs="Arial"/>
          <w:bCs/>
        </w:rPr>
        <w:tab/>
        <w:t xml:space="preserve">Z uwagi na faktyczną sytuację przyrodniczo-pogodową, która może zaistnieć </w:t>
      </w:r>
      <w:r w:rsidR="0039612D">
        <w:rPr>
          <w:rFonts w:ascii="Cambria" w:hAnsi="Cambria" w:cs="Arial"/>
          <w:bCs/>
        </w:rPr>
        <w:br/>
      </w:r>
      <w:r w:rsidRPr="000D3AB5">
        <w:rPr>
          <w:rFonts w:ascii="Cambria" w:hAnsi="Cambria" w:cs="Arial"/>
          <w:bCs/>
        </w:rPr>
        <w:t xml:space="preserve">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t>
      </w:r>
      <w:r w:rsidR="0039612D">
        <w:rPr>
          <w:rFonts w:ascii="Cambria" w:hAnsi="Cambria" w:cs="Arial"/>
          <w:bCs/>
        </w:rPr>
        <w:br/>
      </w:r>
      <w:r w:rsidRPr="000D3AB5">
        <w:rPr>
          <w:rFonts w:ascii="Cambria" w:hAnsi="Cambria" w:cs="Arial"/>
          <w:bCs/>
        </w:rPr>
        <w:t>w poszczególnych wierszach tabel opisujących przedmiot zamówienia. Korekty zwiększające nie oznaczają wprowadzenia nowych prac, nie objętych zakresem zamówienia podstawowego, a korekty zmniejszające nie oznaczają całkowitej rezygnacji z części prac.</w:t>
      </w:r>
      <w:r w:rsidRPr="00C31382">
        <w:rPr>
          <w:rFonts w:ascii="Cambria" w:hAnsi="Cambria" w:cs="Arial"/>
          <w:bCs/>
        </w:rPr>
        <w:t xml:space="preserve"> Należy je rozumieć jako zwiększenie ilości prac w jednej lokalizacji (adresie leśnym) na Obszarze Realizacji Pakietu (w tym również </w:t>
      </w:r>
      <w:r w:rsidR="0039612D">
        <w:rPr>
          <w:rFonts w:ascii="Cambria" w:hAnsi="Cambria" w:cs="Arial"/>
          <w:bCs/>
        </w:rPr>
        <w:br/>
      </w:r>
      <w:r w:rsidRPr="00C31382">
        <w:rPr>
          <w:rFonts w:ascii="Cambria" w:hAnsi="Cambria" w:cs="Arial"/>
          <w:bCs/>
        </w:rPr>
        <w:t xml:space="preserve">w lokalizacjach na Obszarze Realizacji Pakietu niewskazanych wstępnie </w:t>
      </w:r>
      <w:r w:rsidR="0039612D">
        <w:rPr>
          <w:rFonts w:ascii="Cambria" w:hAnsi="Cambria" w:cs="Arial"/>
          <w:bCs/>
        </w:rPr>
        <w:br/>
      </w:r>
      <w:r w:rsidRPr="00C31382">
        <w:rPr>
          <w:rFonts w:ascii="Cambria" w:hAnsi="Cambria" w:cs="Arial"/>
          <w:bCs/>
        </w:rPr>
        <w:t xml:space="preserve">w SIWZ), przy jednoczesnym zmniejszeniu ilości prac w innej </w:t>
      </w:r>
      <w:bookmarkStart w:id="1" w:name="_Hlk15289075"/>
      <w:r w:rsidRPr="00C31382">
        <w:rPr>
          <w:rFonts w:ascii="Cambria" w:hAnsi="Cambria" w:cs="Arial"/>
          <w:bCs/>
        </w:rPr>
        <w:t>lokalizacji (adresie leśnym) na Obszarze Realizacji Pakietu</w:t>
      </w:r>
      <w:bookmarkEnd w:id="1"/>
      <w:r w:rsidRPr="00C31382">
        <w:rPr>
          <w:rFonts w:ascii="Cambria" w:hAnsi="Cambria" w:cs="Arial"/>
          <w:bCs/>
        </w:rPr>
        <w:t>, w ramach sumarycznych ilości poszczególnych prac wchodzących w zakres Przedmiotu Umowy</w:t>
      </w:r>
      <w:r w:rsidRPr="00C31382" w:rsidDel="00862CBB">
        <w:rPr>
          <w:rFonts w:ascii="Cambria" w:hAnsi="Cambria" w:cs="Arial"/>
          <w:bCs/>
        </w:rPr>
        <w:t xml:space="preserve"> </w:t>
      </w:r>
      <w:r w:rsidRPr="00C31382">
        <w:rPr>
          <w:rFonts w:ascii="Cambria" w:hAnsi="Cambria" w:cs="Arial"/>
          <w:bCs/>
        </w:rPr>
        <w:t xml:space="preserve">określonych </w:t>
      </w:r>
      <w:r w:rsidR="0039612D">
        <w:rPr>
          <w:rFonts w:ascii="Cambria" w:hAnsi="Cambria" w:cs="Arial"/>
          <w:bCs/>
        </w:rPr>
        <w:br/>
      </w:r>
      <w:r w:rsidRPr="00C31382">
        <w:rPr>
          <w:rFonts w:ascii="Cambria" w:hAnsi="Cambria" w:cs="Arial"/>
          <w:bCs/>
        </w:rPr>
        <w:t>w SIWZ, przypadających do wykonania na całym Obszarze Realizacji Pakietu</w:t>
      </w:r>
      <w:r w:rsidRPr="000D3AB5">
        <w:rPr>
          <w:rFonts w:ascii="Cambria" w:hAnsi="Cambria" w:cs="Arial"/>
          <w:bCs/>
        </w:rPr>
        <w:t>.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r>
        <w:rPr>
          <w:rFonts w:ascii="Cambria" w:hAnsi="Cambria" w:cs="Arial"/>
          <w:bCs/>
        </w:rPr>
        <w:t>, przy czym zawsze wyłącznie na Obszarze Realizacji Pakietu</w:t>
      </w:r>
      <w:r w:rsidRPr="000D3AB5">
        <w:rPr>
          <w:rFonts w:ascii="Cambria" w:hAnsi="Cambria" w:cs="Arial"/>
          <w:bCs/>
        </w:rPr>
        <w:t>.</w:t>
      </w:r>
    </w:p>
    <w:p w:rsidR="00E3129A" w:rsidRPr="000D3AB5" w:rsidRDefault="00E3129A" w:rsidP="00E3129A">
      <w:pPr>
        <w:pStyle w:val="Tekstpodstawowy22"/>
        <w:spacing w:before="120"/>
        <w:ind w:left="1418" w:hanging="709"/>
        <w:rPr>
          <w:rFonts w:ascii="Cambria" w:hAnsi="Cambria" w:cs="Arial"/>
        </w:rPr>
      </w:pPr>
      <w:r w:rsidRPr="000D3AB5">
        <w:rPr>
          <w:rFonts w:ascii="Cambria" w:hAnsi="Cambria" w:cs="Arial"/>
          <w:bCs/>
        </w:rPr>
        <w:t>1</w:t>
      </w:r>
      <w:r>
        <w:rPr>
          <w:rFonts w:ascii="Cambria" w:hAnsi="Cambria" w:cs="Arial"/>
          <w:bCs/>
        </w:rPr>
        <w:t>2</w:t>
      </w:r>
      <w:r w:rsidRPr="000D3AB5">
        <w:rPr>
          <w:rFonts w:ascii="Cambria" w:hAnsi="Cambria" w:cs="Arial"/>
          <w:bCs/>
        </w:rPr>
        <w:t xml:space="preserve">) </w:t>
      </w:r>
      <w:r w:rsidRPr="000D3AB5">
        <w:rPr>
          <w:rFonts w:ascii="Cambria" w:hAnsi="Cambria" w:cs="Arial"/>
          <w:bCs/>
        </w:rPr>
        <w:tab/>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Pr="000D3AB5" w:rsidDel="00FC028C">
        <w:rPr>
          <w:rFonts w:ascii="Cambria" w:hAnsi="Cambria" w:cs="Arial"/>
          <w:bCs/>
        </w:rPr>
        <w:t xml:space="preserve"> </w:t>
      </w:r>
    </w:p>
    <w:p w:rsidR="00E3129A" w:rsidRPr="000D3AB5" w:rsidRDefault="00E3129A" w:rsidP="00E3129A">
      <w:pPr>
        <w:spacing w:before="120"/>
        <w:ind w:left="1418" w:hanging="709"/>
        <w:jc w:val="both"/>
        <w:rPr>
          <w:rFonts w:ascii="Cambria" w:hAnsi="Cambria" w:cs="Arial"/>
          <w:bCs/>
          <w:sz w:val="22"/>
          <w:szCs w:val="22"/>
        </w:rPr>
      </w:pPr>
      <w:r w:rsidRPr="000D3AB5">
        <w:rPr>
          <w:rFonts w:ascii="Cambria" w:hAnsi="Cambria" w:cs="Arial"/>
          <w:bCs/>
          <w:sz w:val="22"/>
          <w:szCs w:val="22"/>
        </w:rPr>
        <w:t>1</w:t>
      </w:r>
      <w:r>
        <w:rPr>
          <w:rFonts w:ascii="Cambria" w:hAnsi="Cambria" w:cs="Arial"/>
          <w:bCs/>
          <w:sz w:val="22"/>
          <w:szCs w:val="22"/>
        </w:rPr>
        <w:t>3</w:t>
      </w:r>
      <w:r w:rsidRPr="000D3AB5">
        <w:rPr>
          <w:rFonts w:ascii="Cambria" w:hAnsi="Cambria" w:cs="Arial"/>
          <w:bCs/>
          <w:sz w:val="22"/>
          <w:szCs w:val="22"/>
        </w:rPr>
        <w:t>)</w:t>
      </w:r>
      <w:r w:rsidRPr="000D3AB5">
        <w:rPr>
          <w:rFonts w:ascii="Cambria" w:hAnsi="Cambria" w:cs="Arial"/>
          <w:bCs/>
          <w:sz w:val="22"/>
          <w:szCs w:val="22"/>
        </w:rPr>
        <w:tab/>
        <w:t>Nazwy i kody dotyczące przedmiotu zamówienia określone zgodnie ze Wspólnym Słownikiem Zamówień (CPV):</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77200000-2</w:t>
      </w:r>
      <w:r w:rsidRPr="000D3AB5">
        <w:rPr>
          <w:rFonts w:ascii="Cambria" w:hAnsi="Cambria" w:cs="Arial"/>
          <w:sz w:val="22"/>
          <w:szCs w:val="22"/>
        </w:rPr>
        <w:tab/>
        <w:t>Usługi leśnictwa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77210000-5</w:t>
      </w:r>
      <w:r w:rsidRPr="000D3AB5">
        <w:rPr>
          <w:rFonts w:ascii="Cambria" w:hAnsi="Cambria" w:cs="Arial"/>
          <w:sz w:val="22"/>
          <w:szCs w:val="22"/>
        </w:rPr>
        <w:tab/>
        <w:t>Usługi pozyskania drewna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77211000-2</w:t>
      </w:r>
      <w:r w:rsidRPr="000D3AB5">
        <w:rPr>
          <w:rFonts w:ascii="Cambria" w:hAnsi="Cambria" w:cs="Arial"/>
          <w:sz w:val="22"/>
          <w:szCs w:val="22"/>
        </w:rPr>
        <w:tab/>
        <w:t>Usługi uboczne związane z pozyskiwaniem drewna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77211100-3</w:t>
      </w:r>
      <w:r w:rsidRPr="000D3AB5">
        <w:rPr>
          <w:rFonts w:ascii="Cambria" w:hAnsi="Cambria" w:cs="Arial"/>
          <w:sz w:val="22"/>
          <w:szCs w:val="22"/>
        </w:rPr>
        <w:tab/>
        <w:t>Usługi cięcia drewna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77211200-4</w:t>
      </w:r>
      <w:r w:rsidRPr="000D3AB5">
        <w:rPr>
          <w:rFonts w:ascii="Cambria" w:hAnsi="Cambria" w:cs="Arial"/>
          <w:sz w:val="22"/>
          <w:szCs w:val="22"/>
        </w:rPr>
        <w:tab/>
        <w:t>Transport dłużyc na terenie lasów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77211300-5</w:t>
      </w:r>
      <w:r w:rsidRPr="000D3AB5">
        <w:rPr>
          <w:rFonts w:ascii="Cambria" w:hAnsi="Cambria" w:cs="Arial"/>
          <w:sz w:val="22"/>
          <w:szCs w:val="22"/>
        </w:rPr>
        <w:tab/>
        <w:t>Usługi selekcji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77211400-6</w:t>
      </w:r>
      <w:r w:rsidRPr="000D3AB5">
        <w:rPr>
          <w:rFonts w:ascii="Cambria" w:hAnsi="Cambria" w:cs="Arial"/>
          <w:sz w:val="22"/>
          <w:szCs w:val="22"/>
        </w:rPr>
        <w:tab/>
        <w:t>Usługi wycinania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77211500-7</w:t>
      </w:r>
      <w:r w:rsidRPr="000D3AB5">
        <w:rPr>
          <w:rFonts w:ascii="Cambria" w:hAnsi="Cambria" w:cs="Arial"/>
          <w:sz w:val="22"/>
          <w:szCs w:val="22"/>
        </w:rPr>
        <w:tab/>
        <w:t>Usługi pielęgnacji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77211600-8</w:t>
      </w:r>
      <w:r w:rsidRPr="000D3AB5">
        <w:rPr>
          <w:rFonts w:ascii="Cambria" w:hAnsi="Cambria" w:cs="Arial"/>
          <w:sz w:val="22"/>
          <w:szCs w:val="22"/>
        </w:rPr>
        <w:tab/>
        <w:t>Sadzenie drzew</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77230000-1</w:t>
      </w:r>
      <w:r w:rsidRPr="000D3AB5">
        <w:rPr>
          <w:rFonts w:ascii="Cambria" w:hAnsi="Cambria" w:cs="Arial"/>
          <w:sz w:val="22"/>
          <w:szCs w:val="22"/>
        </w:rPr>
        <w:tab/>
        <w:t>Usługi doraźne dotyczące leśnictwa</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t>77231000-8</w:t>
      </w:r>
      <w:r w:rsidRPr="000D3AB5">
        <w:rPr>
          <w:rFonts w:ascii="Cambria" w:hAnsi="Cambria" w:cs="Arial"/>
          <w:sz w:val="22"/>
          <w:szCs w:val="22"/>
        </w:rPr>
        <w:tab/>
        <w:t>Usługi gospodarki leśnej</w:t>
      </w:r>
    </w:p>
    <w:p w:rsidR="00E3129A" w:rsidRPr="000D3AB5" w:rsidRDefault="00E3129A" w:rsidP="00E3129A">
      <w:pPr>
        <w:spacing w:before="120"/>
        <w:ind w:left="1418"/>
        <w:rPr>
          <w:rFonts w:ascii="Cambria" w:hAnsi="Cambria" w:cs="Arial"/>
          <w:sz w:val="22"/>
          <w:szCs w:val="22"/>
        </w:rPr>
      </w:pPr>
      <w:r w:rsidRPr="000D3AB5">
        <w:rPr>
          <w:rFonts w:ascii="Cambria" w:hAnsi="Cambria" w:cs="Arial"/>
          <w:sz w:val="22"/>
          <w:szCs w:val="22"/>
        </w:rPr>
        <w:lastRenderedPageBreak/>
        <w:t>77231200-0</w:t>
      </w:r>
      <w:r w:rsidRPr="000D3AB5">
        <w:rPr>
          <w:rFonts w:ascii="Cambria" w:hAnsi="Cambria" w:cs="Arial"/>
          <w:sz w:val="22"/>
          <w:szCs w:val="22"/>
        </w:rPr>
        <w:tab/>
        <w:t>Usługi zwalczania szkodników leśnych</w:t>
      </w:r>
    </w:p>
    <w:p w:rsidR="00E3129A" w:rsidRDefault="00E3129A" w:rsidP="00E3129A">
      <w:pPr>
        <w:spacing w:before="120"/>
        <w:ind w:left="1418"/>
        <w:rPr>
          <w:rFonts w:ascii="Cambria" w:hAnsi="Cambria" w:cs="Arial"/>
          <w:sz w:val="22"/>
          <w:szCs w:val="22"/>
        </w:rPr>
      </w:pPr>
      <w:r w:rsidRPr="000D3AB5">
        <w:rPr>
          <w:rFonts w:ascii="Cambria" w:hAnsi="Cambria" w:cs="Arial"/>
          <w:sz w:val="22"/>
          <w:szCs w:val="22"/>
        </w:rPr>
        <w:t>77231600-4</w:t>
      </w:r>
      <w:r w:rsidRPr="000D3AB5">
        <w:rPr>
          <w:rFonts w:ascii="Cambria" w:hAnsi="Cambria" w:cs="Arial"/>
          <w:sz w:val="22"/>
          <w:szCs w:val="22"/>
        </w:rPr>
        <w:tab/>
        <w:t>Usługi zalesiania</w:t>
      </w:r>
    </w:p>
    <w:p w:rsidR="00E3129A" w:rsidRDefault="00E3129A" w:rsidP="00E3129A">
      <w:pPr>
        <w:spacing w:before="120"/>
        <w:ind w:left="1418"/>
        <w:rPr>
          <w:rFonts w:ascii="Cambria" w:hAnsi="Cambria" w:cs="Arial"/>
          <w:sz w:val="22"/>
          <w:szCs w:val="22"/>
        </w:rPr>
      </w:pPr>
      <w:r>
        <w:rPr>
          <w:rFonts w:ascii="Cambria" w:hAnsi="Cambria" w:cs="Arial"/>
          <w:sz w:val="22"/>
          <w:szCs w:val="22"/>
        </w:rPr>
        <w:t>75251120-7      Usługi ochrony przeciwpożarowej lasów</w:t>
      </w:r>
    </w:p>
    <w:p w:rsidR="00E3129A" w:rsidRDefault="00E3129A" w:rsidP="00E3129A">
      <w:pPr>
        <w:spacing w:before="120"/>
        <w:ind w:left="1418"/>
        <w:rPr>
          <w:rFonts w:ascii="Cambria" w:hAnsi="Cambria" w:cs="Arial"/>
          <w:sz w:val="22"/>
          <w:szCs w:val="22"/>
        </w:rPr>
      </w:pPr>
      <w:r>
        <w:rPr>
          <w:rFonts w:ascii="Cambria" w:hAnsi="Cambria" w:cs="Arial"/>
          <w:sz w:val="22"/>
          <w:szCs w:val="22"/>
        </w:rPr>
        <w:t>77100000-1      Usługi rolnicze</w:t>
      </w:r>
    </w:p>
    <w:p w:rsidR="00E3129A" w:rsidRPr="000D3AB5" w:rsidRDefault="00E3129A" w:rsidP="00E3129A">
      <w:pPr>
        <w:spacing w:before="120"/>
        <w:ind w:left="1418"/>
        <w:rPr>
          <w:rFonts w:ascii="Cambria" w:hAnsi="Cambria" w:cs="Arial"/>
          <w:sz w:val="22"/>
          <w:szCs w:val="22"/>
        </w:rPr>
      </w:pPr>
      <w:r>
        <w:rPr>
          <w:rFonts w:ascii="Cambria" w:hAnsi="Cambria" w:cs="Arial"/>
          <w:sz w:val="22"/>
          <w:szCs w:val="22"/>
        </w:rPr>
        <w:t>90620000-9      Usługi odśnieżania</w:t>
      </w:r>
    </w:p>
    <w:p w:rsidR="00E3129A" w:rsidRPr="000D3AB5" w:rsidRDefault="00E3129A" w:rsidP="00E3129A">
      <w:pPr>
        <w:numPr>
          <w:ilvl w:val="1"/>
          <w:numId w:val="5"/>
        </w:numPr>
        <w:spacing w:before="120"/>
        <w:jc w:val="both"/>
        <w:rPr>
          <w:rFonts w:ascii="Cambria" w:hAnsi="Cambria" w:cs="Arial"/>
          <w:bCs/>
          <w:sz w:val="22"/>
          <w:szCs w:val="22"/>
        </w:rPr>
      </w:pPr>
      <w:r w:rsidRPr="000D3AB5">
        <w:rPr>
          <w:rFonts w:ascii="Cambria" w:hAnsi="Cambria" w:cs="Arial"/>
          <w:bCs/>
          <w:sz w:val="22"/>
          <w:szCs w:val="22"/>
        </w:rPr>
        <w:t xml:space="preserve">Unormowania, których zobowiązany będzie w szczególności przestrzegać Wykonawca przy realizacji przedmiotu zamówienia </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rsidR="00E3129A" w:rsidRDefault="00E3129A" w:rsidP="00E3129A">
      <w:pPr>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28 września 1991 r. o lasach (tekst jedn.: Dz. U. z 2020 r., poz. </w:t>
      </w:r>
      <w:r w:rsidR="00396572">
        <w:rPr>
          <w:rFonts w:ascii="Cambria" w:hAnsi="Cambria" w:cs="Arial"/>
          <w:sz w:val="22"/>
          <w:szCs w:val="22"/>
        </w:rPr>
        <w:t>14</w:t>
      </w:r>
      <w:r>
        <w:rPr>
          <w:rFonts w:ascii="Cambria" w:hAnsi="Cambria" w:cs="Arial"/>
          <w:sz w:val="22"/>
          <w:szCs w:val="22"/>
        </w:rPr>
        <w:t>6</w:t>
      </w:r>
      <w:r w:rsidR="00396572">
        <w:rPr>
          <w:rFonts w:ascii="Cambria" w:hAnsi="Cambria" w:cs="Arial"/>
          <w:sz w:val="22"/>
          <w:szCs w:val="22"/>
        </w:rPr>
        <w:t>3</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16 kwietnia 2004 r. o ochronie przyrody (tekst jedn.: Dz. U. z 2020 r. poz. 55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13 lutego 2020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(Dz. U.: z 2020 r. poz. 424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2019 r. poz. 1225 z </w:t>
      </w:r>
      <w:proofErr w:type="spellStart"/>
      <w:r>
        <w:rPr>
          <w:rFonts w:ascii="Cambria" w:hAnsi="Cambria" w:cs="Arial"/>
          <w:sz w:val="22"/>
          <w:szCs w:val="22"/>
        </w:rPr>
        <w:t>późn</w:t>
      </w:r>
      <w:proofErr w:type="spellEnd"/>
      <w:r>
        <w:rPr>
          <w:rFonts w:ascii="Cambria" w:hAnsi="Cambria" w:cs="Arial"/>
          <w:sz w:val="22"/>
          <w:szCs w:val="22"/>
        </w:rPr>
        <w:t xml:space="preserve">. zm.), </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21 grudnia 2000 r. o dozorze technicznym (Dz. U. z 2019. r. poz. 667 z </w:t>
      </w:r>
      <w:proofErr w:type="spellStart"/>
      <w:r>
        <w:rPr>
          <w:rFonts w:ascii="Cambria" w:hAnsi="Cambria" w:cs="Arial"/>
          <w:sz w:val="22"/>
          <w:szCs w:val="22"/>
        </w:rPr>
        <w:t>późn</w:t>
      </w:r>
      <w:proofErr w:type="spellEnd"/>
      <w:r>
        <w:rPr>
          <w:rFonts w:ascii="Cambria" w:hAnsi="Cambria" w:cs="Arial"/>
          <w:sz w:val="22"/>
          <w:szCs w:val="22"/>
        </w:rPr>
        <w:t xml:space="preserve">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Zdrowia z dnia 20 kwietnia 2012 r. w sprawie oznakowania opakowań substancji niebezpiecznych i mieszanin niebezpiecznych oraz niektórych mieszanin (tekst jedn.: Dz. U. z 2015 r., poz. 450),</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w:t>
      </w:r>
      <w:r>
        <w:rPr>
          <w:rFonts w:ascii="Cambria" w:hAnsi="Cambria" w:cs="Arial"/>
          <w:sz w:val="22"/>
          <w:szCs w:val="22"/>
        </w:rPr>
        <w:br/>
        <w:t xml:space="preserve">i magazynowaniu środków ochrony roślin oraz nawozów mineralnych organiczno-mineralnych (Dz. U. Nr 99, poz. 896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Przedsiębiorczości i Technologii z dnia 30 października 2018 r. w sprawie warunków technicznych dozoru technicznego z zakresu eksploatacji, napraw i modernizacji urządzeń transportu bliskiego (Dz. U. z 2018 r. poz. 2176),</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t>
      </w:r>
      <w:r>
        <w:rPr>
          <w:rFonts w:ascii="Cambria" w:hAnsi="Cambria" w:cs="Arial"/>
          <w:sz w:val="22"/>
          <w:szCs w:val="22"/>
        </w:rPr>
        <w:br/>
        <w:t xml:space="preserve">w sprawie minimalnych wymagań dotyczących bezpieczeństwa </w:t>
      </w:r>
      <w:r w:rsidR="0039612D">
        <w:rPr>
          <w:rFonts w:ascii="Cambria" w:hAnsi="Cambria" w:cs="Arial"/>
          <w:sz w:val="22"/>
          <w:szCs w:val="22"/>
        </w:rPr>
        <w:br/>
      </w:r>
      <w:r>
        <w:rPr>
          <w:rFonts w:ascii="Cambria" w:hAnsi="Cambria" w:cs="Arial"/>
          <w:sz w:val="22"/>
          <w:szCs w:val="22"/>
        </w:rPr>
        <w:t xml:space="preserve">i higieny pracy w zakresie użytkowania maszyn przez pracowników podczas pracy (Dz. U. Nr 191 poz. 1596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Pracy i Polityki Socjalnej z dnia 26 września 1997 r. w sprawie ogólnych przepisów bezpieczeństwa i higieny pracy (tekst jedn.: Dz. U. z 2003 r., Nr 169 poz. 1650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w:t>
      </w:r>
      <w:r w:rsidR="0039612D">
        <w:rPr>
          <w:rFonts w:ascii="Cambria" w:hAnsi="Cambria" w:cs="Arial"/>
          <w:sz w:val="22"/>
          <w:szCs w:val="22"/>
        </w:rPr>
        <w:br/>
      </w:r>
      <w:r>
        <w:rPr>
          <w:rFonts w:ascii="Cambria" w:hAnsi="Cambria" w:cs="Arial"/>
          <w:sz w:val="22"/>
          <w:szCs w:val="22"/>
        </w:rPr>
        <w:t xml:space="preserve">Nr 11, poz. 39), </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Pr>
          <w:rFonts w:ascii="Cambria" w:hAnsi="Cambria" w:cs="Arial"/>
          <w:sz w:val="22"/>
          <w:szCs w:val="22"/>
        </w:rPr>
        <w:t>późn</w:t>
      </w:r>
      <w:proofErr w:type="spellEnd"/>
      <w:r>
        <w:rPr>
          <w:rFonts w:ascii="Cambria" w:hAnsi="Cambria" w:cs="Arial"/>
          <w:sz w:val="22"/>
          <w:szCs w:val="22"/>
        </w:rPr>
        <w:t xml:space="preserve">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Środowiska z dnia 24 sierpnia 2006 r. </w:t>
      </w:r>
      <w:r w:rsidR="0039612D">
        <w:rPr>
          <w:rFonts w:ascii="Cambria" w:hAnsi="Cambria" w:cs="Arial"/>
          <w:sz w:val="22"/>
          <w:szCs w:val="22"/>
        </w:rPr>
        <w:br/>
      </w:r>
      <w:r>
        <w:rPr>
          <w:rFonts w:ascii="Cambria" w:hAnsi="Cambria" w:cs="Arial"/>
          <w:sz w:val="22"/>
          <w:szCs w:val="22"/>
        </w:rPr>
        <w:t>w sprawie bezpieczeństwa i higieny pracy przy wykonywaniu niektórych prac z zakresu gospodarki leśnej (Dz. U. z 2006 r. Nr 161, poz. 1141),</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Środowiska z dna 22 marca 2006 r. w sprawie szczegółowych zasad zabezpieczenia przeciwpożarowego lasów </w:t>
      </w:r>
      <w:r w:rsidR="00AF2D43">
        <w:rPr>
          <w:rFonts w:ascii="Cambria" w:hAnsi="Cambria" w:cs="Arial"/>
          <w:sz w:val="22"/>
          <w:szCs w:val="22"/>
        </w:rPr>
        <w:br/>
      </w:r>
      <w:r>
        <w:rPr>
          <w:rFonts w:ascii="Cambria" w:hAnsi="Cambria" w:cs="Arial"/>
          <w:sz w:val="22"/>
          <w:szCs w:val="22"/>
        </w:rPr>
        <w:t xml:space="preserve">(Dz. U. z 2006 r. Nr 58, poz. 405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w:t>
      </w:r>
      <w:r w:rsidR="00AF2D43">
        <w:rPr>
          <w:rFonts w:ascii="Cambria" w:hAnsi="Cambria" w:cs="Arial"/>
          <w:sz w:val="22"/>
          <w:szCs w:val="22"/>
        </w:rPr>
        <w:br/>
      </w:r>
      <w:r>
        <w:rPr>
          <w:rFonts w:ascii="Cambria" w:hAnsi="Cambria" w:cs="Arial"/>
          <w:sz w:val="22"/>
          <w:szCs w:val="22"/>
        </w:rPr>
        <w:t xml:space="preserve">poz. 719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18 grudnia 2013 r. w sprawie wymagań dotyczących sprawności technicznej sprzętu przeznaczonego do stosowania środków ochrony roślin (tekst jedn.: Dz.U. 2016 r. poz. 760),</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Dz.U. 2016 r. poz. 924 z </w:t>
      </w:r>
      <w:proofErr w:type="spellStart"/>
      <w:r>
        <w:rPr>
          <w:rFonts w:ascii="Cambria" w:hAnsi="Cambria" w:cs="Arial"/>
          <w:sz w:val="22"/>
          <w:szCs w:val="22"/>
        </w:rPr>
        <w:t>późn</w:t>
      </w:r>
      <w:proofErr w:type="spellEnd"/>
      <w:r>
        <w:rPr>
          <w:rFonts w:ascii="Cambria" w:hAnsi="Cambria" w:cs="Arial"/>
          <w:sz w:val="22"/>
          <w:szCs w:val="22"/>
        </w:rPr>
        <w:t>. zm.),</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 poz. 870),</w:t>
      </w:r>
    </w:p>
    <w:p w:rsidR="00E3129A" w:rsidRPr="005357B8"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Środowiska z dnia 18 grudnia 2017 r. </w:t>
      </w:r>
      <w:r w:rsidR="0039612D">
        <w:rPr>
          <w:rFonts w:ascii="Cambria" w:hAnsi="Cambria" w:cs="Arial"/>
          <w:sz w:val="22"/>
          <w:szCs w:val="22"/>
        </w:rPr>
        <w:br/>
      </w:r>
      <w:r>
        <w:rPr>
          <w:rFonts w:ascii="Cambria" w:hAnsi="Cambria" w:cs="Arial"/>
          <w:sz w:val="22"/>
          <w:szCs w:val="22"/>
        </w:rPr>
        <w:t xml:space="preserve">w sprawie wymagań dobrej praktyki w zakresie gospodarki leśnej </w:t>
      </w:r>
      <w:r w:rsidR="00AF2D43">
        <w:rPr>
          <w:rFonts w:ascii="Cambria" w:hAnsi="Cambria" w:cs="Arial"/>
          <w:sz w:val="22"/>
          <w:szCs w:val="22"/>
        </w:rPr>
        <w:br/>
      </w:r>
      <w:r>
        <w:rPr>
          <w:rFonts w:ascii="Cambria" w:hAnsi="Cambria" w:cs="Arial"/>
          <w:sz w:val="22"/>
          <w:szCs w:val="22"/>
        </w:rPr>
        <w:t>(Dz. U. z 2017 r. poz. 2408).</w:t>
      </w:r>
    </w:p>
    <w:p w:rsidR="00E3129A" w:rsidRPr="00F14715" w:rsidRDefault="00E3129A" w:rsidP="00E3129A">
      <w:pPr>
        <w:spacing w:before="120"/>
        <w:ind w:left="1418" w:hanging="709"/>
        <w:jc w:val="both"/>
        <w:rPr>
          <w:rFonts w:ascii="Cambria" w:hAnsi="Cambria" w:cs="Arial"/>
          <w:sz w:val="22"/>
          <w:szCs w:val="22"/>
        </w:rPr>
      </w:pPr>
      <w:r w:rsidRPr="00377415">
        <w:rPr>
          <w:rFonts w:ascii="Cambria" w:hAnsi="Cambria" w:cs="Arial"/>
          <w:sz w:val="22"/>
          <w:szCs w:val="22"/>
        </w:rPr>
        <w:t>2)</w:t>
      </w:r>
      <w:r w:rsidRPr="00377415">
        <w:rPr>
          <w:rFonts w:ascii="Cambria" w:hAnsi="Cambria" w:cs="Arial"/>
          <w:sz w:val="22"/>
          <w:szCs w:val="22"/>
        </w:rPr>
        <w:tab/>
      </w:r>
      <w:r w:rsidRPr="00185120">
        <w:rPr>
          <w:rFonts w:ascii="Cambria" w:hAnsi="Cambria" w:cs="Arial"/>
          <w:sz w:val="22"/>
          <w:szCs w:val="22"/>
        </w:rPr>
        <w:t>W</w:t>
      </w:r>
      <w:r w:rsidRPr="00C15FEB">
        <w:rPr>
          <w:rFonts w:ascii="Cambria" w:hAnsi="Cambria" w:cs="Arial"/>
          <w:sz w:val="22"/>
          <w:szCs w:val="22"/>
        </w:rPr>
        <w:t xml:space="preserve"> trakcie realizacji przedmiotu </w:t>
      </w:r>
      <w:r w:rsidRPr="007C26AA">
        <w:rPr>
          <w:rFonts w:ascii="Cambria" w:hAnsi="Cambria" w:cs="Arial"/>
          <w:sz w:val="22"/>
          <w:szCs w:val="22"/>
        </w:rPr>
        <w:t xml:space="preserve">zamówienia, oprócz przepisów prawa obowiązujących na terenie Rzeczypospolitej Polskiej, Wykonawca </w:t>
      </w:r>
      <w:r w:rsidRPr="005C1C22">
        <w:rPr>
          <w:rFonts w:ascii="Cambria" w:hAnsi="Cambria" w:cs="Arial"/>
          <w:sz w:val="22"/>
          <w:szCs w:val="22"/>
        </w:rPr>
        <w:t xml:space="preserve">będzie obowiązany do stosowania i przestrzegania obowiązków i zasad wynikających z </w:t>
      </w:r>
      <w:r w:rsidRPr="00F14715">
        <w:rPr>
          <w:rFonts w:ascii="Cambria" w:hAnsi="Cambria" w:cs="Arial"/>
          <w:sz w:val="22"/>
          <w:szCs w:val="22"/>
        </w:rPr>
        <w:t>niżej wymienionych dokumentów:</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rsidR="00E3129A"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rsidR="00E3129A" w:rsidRDefault="00E3129A" w:rsidP="00E3129A">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54 Dyrektora Generalnego Lasów Państwowych z dnia 21 listopada 2011 r.,</w:t>
      </w:r>
      <w:r>
        <w:t xml:space="preserve"> </w:t>
      </w:r>
    </w:p>
    <w:p w:rsidR="00E3129A" w:rsidRDefault="00E3129A" w:rsidP="00E3129A">
      <w:pPr>
        <w:autoSpaceDE w:val="0"/>
        <w:spacing w:before="120"/>
        <w:ind w:left="2127" w:hanging="709"/>
        <w:jc w:val="both"/>
        <w:rPr>
          <w:rFonts w:ascii="Cambria" w:hAnsi="Cambria" w:cs="Arial"/>
          <w:sz w:val="22"/>
          <w:szCs w:val="22"/>
        </w:rPr>
      </w:pPr>
      <w:r>
        <w:t>-</w:t>
      </w:r>
      <w:r>
        <w:tab/>
      </w:r>
      <w:r>
        <w:rPr>
          <w:rFonts w:ascii="Cambria" w:hAnsi="Cambria" w:cs="Arial"/>
          <w:sz w:val="22"/>
          <w:szCs w:val="22"/>
        </w:rPr>
        <w:t xml:space="preserve">zarządzenie nr 40 Dyrektora Generalnego Lasów Państwowych z dnia </w:t>
      </w:r>
      <w:r w:rsidR="0039612D">
        <w:rPr>
          <w:rFonts w:ascii="Cambria" w:hAnsi="Cambria" w:cs="Arial"/>
          <w:sz w:val="22"/>
          <w:szCs w:val="22"/>
        </w:rPr>
        <w:br/>
      </w:r>
      <w:r>
        <w:rPr>
          <w:rFonts w:ascii="Cambria" w:hAnsi="Cambria" w:cs="Arial"/>
          <w:sz w:val="22"/>
          <w:szCs w:val="22"/>
        </w:rPr>
        <w:t>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spr. GB-021-2/2011),</w:t>
      </w:r>
    </w:p>
    <w:p w:rsidR="00E3129A" w:rsidRPr="00AF2317" w:rsidRDefault="00E3129A" w:rsidP="00E3129A">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z</w:t>
      </w:r>
      <w:r w:rsidRPr="00E00A9F">
        <w:rPr>
          <w:rFonts w:ascii="Cambria" w:hAnsi="Cambria" w:cs="Arial"/>
          <w:sz w:val="22"/>
          <w:szCs w:val="22"/>
        </w:rPr>
        <w:t xml:space="preserve">arządzenie nr 66 Dyrektora Generalnego Lasów Państwowych z dnia </w:t>
      </w:r>
      <w:r w:rsidR="0039612D">
        <w:rPr>
          <w:rFonts w:ascii="Cambria" w:hAnsi="Cambria" w:cs="Arial"/>
          <w:sz w:val="22"/>
          <w:szCs w:val="22"/>
        </w:rPr>
        <w:br/>
      </w:r>
      <w:r w:rsidRPr="00E00A9F">
        <w:rPr>
          <w:rFonts w:ascii="Cambria" w:hAnsi="Cambria" w:cs="Arial"/>
          <w:sz w:val="22"/>
          <w:szCs w:val="22"/>
        </w:rPr>
        <w:t>7 listopada 2019 r. w sprawie wprowadzenia wytycznych pod nazwą „Zasady Użytkowania Lasu” w jednostkach organizacyjnych Lasów  Państwowych (znak: ZM.7603.13.2019)</w:t>
      </w:r>
      <w:r>
        <w:rPr>
          <w:rFonts w:ascii="Cambria" w:hAnsi="Cambria" w:cs="Arial"/>
          <w:sz w:val="22"/>
          <w:szCs w:val="22"/>
        </w:rPr>
        <w:t>,</w:t>
      </w:r>
    </w:p>
    <w:p w:rsidR="00E3129A" w:rsidRDefault="00E3129A" w:rsidP="00E3129A">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w:t>
      </w:r>
      <w:proofErr w:type="spellStart"/>
      <w:r>
        <w:rPr>
          <w:rFonts w:ascii="Cambria" w:hAnsi="Cambria" w:cs="Arial"/>
          <w:sz w:val="22"/>
          <w:szCs w:val="22"/>
          <w:lang w:val="en-US"/>
        </w:rPr>
        <w:t>i</w:t>
      </w:r>
      <w:proofErr w:type="spellEnd"/>
      <w:r>
        <w:rPr>
          <w:rFonts w:ascii="Cambria" w:hAnsi="Cambria" w:cs="Arial"/>
          <w:sz w:val="22"/>
          <w:szCs w:val="22"/>
          <w:lang w:val="en-US"/>
        </w:rPr>
        <w:t xml:space="preserve">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rsidR="00E3129A" w:rsidRPr="009A74D2" w:rsidRDefault="00E3129A" w:rsidP="00E3129A">
      <w:pPr>
        <w:tabs>
          <w:tab w:val="left" w:pos="1418"/>
        </w:tabs>
        <w:autoSpaceDE w:val="0"/>
        <w:spacing w:before="120"/>
        <w:ind w:left="1418" w:hanging="709"/>
        <w:jc w:val="both"/>
        <w:rPr>
          <w:rFonts w:ascii="Cambria" w:hAnsi="Cambria" w:cs="Arial"/>
          <w:sz w:val="22"/>
          <w:szCs w:val="22"/>
        </w:rPr>
      </w:pPr>
      <w:r w:rsidRPr="00C31382">
        <w:rPr>
          <w:rFonts w:ascii="Cambria" w:hAnsi="Cambria" w:cs="Arial"/>
          <w:sz w:val="22"/>
          <w:szCs w:val="22"/>
        </w:rPr>
        <w:t>3)</w:t>
      </w:r>
      <w:r w:rsidRPr="00C31382">
        <w:rPr>
          <w:rFonts w:ascii="Cambria" w:hAnsi="Cambria" w:cs="Arial"/>
          <w:sz w:val="22"/>
          <w:szCs w:val="22"/>
        </w:rPr>
        <w:tab/>
      </w:r>
      <w:r w:rsidRPr="009022E2">
        <w:rPr>
          <w:rFonts w:ascii="Cambria" w:hAnsi="Cambria" w:cs="Arial"/>
          <w:sz w:val="22"/>
          <w:szCs w:val="22"/>
        </w:rPr>
        <w:t>Wykonawca obowiązany będzi</w:t>
      </w:r>
      <w:r w:rsidRPr="00701A20">
        <w:rPr>
          <w:rFonts w:ascii="Cambria" w:hAnsi="Cambria" w:cs="Arial"/>
          <w:sz w:val="22"/>
          <w:szCs w:val="22"/>
        </w:rPr>
        <w:t>e przestrzegać przy realizacji przedmio</w:t>
      </w:r>
      <w:r>
        <w:rPr>
          <w:rFonts w:ascii="Cambria" w:hAnsi="Cambria" w:cs="Arial"/>
          <w:sz w:val="22"/>
          <w:szCs w:val="22"/>
        </w:rPr>
        <w:t xml:space="preserve">tu zamówienia następujących warunków technicznych wprowadzonych </w:t>
      </w:r>
      <w:r w:rsidRPr="009A74D2">
        <w:rPr>
          <w:rFonts w:ascii="Cambria" w:hAnsi="Cambria" w:cs="Arial"/>
          <w:sz w:val="22"/>
          <w:szCs w:val="22"/>
        </w:rPr>
        <w:t>Zarządzenie</w:t>
      </w:r>
      <w:r>
        <w:rPr>
          <w:rFonts w:ascii="Cambria" w:hAnsi="Cambria" w:cs="Arial"/>
          <w:sz w:val="22"/>
          <w:szCs w:val="22"/>
        </w:rPr>
        <w:t>m</w:t>
      </w:r>
      <w:r w:rsidRPr="009A74D2">
        <w:rPr>
          <w:rFonts w:ascii="Cambria" w:hAnsi="Cambria" w:cs="Arial"/>
          <w:sz w:val="22"/>
          <w:szCs w:val="22"/>
        </w:rPr>
        <w:t xml:space="preserve"> nr 51 Dyrektora Generalnego Lasów Państwowych z dnia</w:t>
      </w:r>
      <w:r>
        <w:rPr>
          <w:rFonts w:ascii="Cambria" w:hAnsi="Cambria" w:cs="Arial"/>
          <w:sz w:val="22"/>
          <w:szCs w:val="22"/>
        </w:rPr>
        <w:br/>
      </w:r>
      <w:r w:rsidRPr="009A74D2">
        <w:rPr>
          <w:rFonts w:ascii="Cambria" w:hAnsi="Cambria" w:cs="Arial"/>
          <w:sz w:val="22"/>
          <w:szCs w:val="22"/>
        </w:rPr>
        <w:t xml:space="preserve"> 30 września 2019 r. (znak: ZM.800.8.2019) w sprawie wprowadzenia warunków technicznych w obrocie surowcem drzewnym w Państwowym Gosp</w:t>
      </w:r>
      <w:r>
        <w:rPr>
          <w:rFonts w:ascii="Cambria" w:hAnsi="Cambria" w:cs="Arial"/>
          <w:sz w:val="22"/>
          <w:szCs w:val="22"/>
        </w:rPr>
        <w:t>odarstwie Leśnym Lasy Państwowe:</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Podział, terminologia i symbole stosowane w obrocie surowcem drzewnym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Zasady przygotowania do pomiaru, pomiar, obliczanie miąższości i cechowanie surowca drzewnego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Wady drewna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iglaste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kłodowane iglaste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liściaste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kłodowane liściaste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techniczny - Drewno specjalne Warunki techniczne - Drewno okleinowe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sklejkowe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Warunk</w:t>
      </w:r>
      <w:r>
        <w:rPr>
          <w:rFonts w:ascii="Cambria" w:hAnsi="Cambria" w:cs="Arial"/>
          <w:sz w:val="22"/>
          <w:szCs w:val="22"/>
        </w:rPr>
        <w:t xml:space="preserve">i techniczne - Drewno na słupy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średniowymiarowe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małowymiarowe </w:t>
      </w:r>
    </w:p>
    <w:p w:rsidR="00E3129A" w:rsidRPr="009A74D2"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Drewno wielkowymiarowe liściaste o obniżonej jakości (pozaklasowe) </w:t>
      </w:r>
    </w:p>
    <w:p w:rsidR="00E3129A" w:rsidRDefault="00E3129A" w:rsidP="00E3129A">
      <w:pPr>
        <w:autoSpaceDE w:val="0"/>
        <w:spacing w:before="120"/>
        <w:ind w:left="709"/>
        <w:jc w:val="both"/>
        <w:rPr>
          <w:rFonts w:ascii="Cambria" w:hAnsi="Cambria" w:cs="Arial"/>
          <w:sz w:val="22"/>
          <w:szCs w:val="22"/>
        </w:rPr>
      </w:pPr>
      <w:r w:rsidRPr="009A74D2">
        <w:rPr>
          <w:rFonts w:ascii="Cambria" w:hAnsi="Cambria" w:cs="Arial"/>
          <w:sz w:val="22"/>
          <w:szCs w:val="22"/>
        </w:rPr>
        <w:t xml:space="preserve">Warunki techniczne – Pozostałości drzewne </w:t>
      </w:r>
    </w:p>
    <w:p w:rsidR="00E3129A" w:rsidRPr="005357B8" w:rsidRDefault="00E3129A" w:rsidP="00E3129A">
      <w:pPr>
        <w:autoSpaceDE w:val="0"/>
        <w:spacing w:before="120"/>
        <w:ind w:left="709"/>
        <w:jc w:val="both"/>
        <w:rPr>
          <w:rFonts w:ascii="Cambria" w:hAnsi="Cambria" w:cs="Arial"/>
          <w:sz w:val="22"/>
          <w:szCs w:val="22"/>
        </w:rPr>
      </w:pPr>
      <w:r w:rsidRPr="00740621">
        <w:rPr>
          <w:rFonts w:ascii="Cambria" w:hAnsi="Cambria" w:cs="Arial"/>
          <w:sz w:val="22"/>
          <w:szCs w:val="22"/>
        </w:rPr>
        <w:t xml:space="preserve">Dokumenty wskazane w pkt 1 – 3 powyżej (za wyjątkiem norm) są dostępne na stronie internetowej pod adresem </w:t>
      </w:r>
      <w:r>
        <w:rPr>
          <w:rFonts w:ascii="Cambria" w:hAnsi="Cambria" w:cs="Arial"/>
          <w:sz w:val="22"/>
          <w:szCs w:val="22"/>
        </w:rPr>
        <w:t>http://www</w:t>
      </w:r>
      <w:r w:rsidRPr="005357B8">
        <w:rPr>
          <w:rFonts w:ascii="Cambria" w:hAnsi="Cambria" w:cs="Arial"/>
          <w:sz w:val="22"/>
          <w:szCs w:val="22"/>
        </w:rPr>
        <w:t>.</w:t>
      </w:r>
      <w:r>
        <w:rPr>
          <w:rFonts w:ascii="Cambria" w:hAnsi="Cambria" w:cs="Arial"/>
          <w:sz w:val="22"/>
          <w:szCs w:val="22"/>
        </w:rPr>
        <w:t>lp.gov.pl</w:t>
      </w:r>
    </w:p>
    <w:p w:rsidR="00E3129A" w:rsidRPr="00C15FEB" w:rsidRDefault="00E3129A" w:rsidP="00E3129A">
      <w:pPr>
        <w:numPr>
          <w:ilvl w:val="1"/>
          <w:numId w:val="5"/>
        </w:numPr>
        <w:spacing w:before="120"/>
        <w:jc w:val="both"/>
        <w:rPr>
          <w:rFonts w:ascii="Cambria" w:hAnsi="Cambria" w:cs="Arial"/>
          <w:bCs/>
          <w:sz w:val="22"/>
          <w:szCs w:val="22"/>
        </w:rPr>
      </w:pPr>
      <w:r w:rsidRPr="00377415">
        <w:rPr>
          <w:rFonts w:ascii="Cambria" w:hAnsi="Cambria" w:cs="Arial"/>
          <w:bCs/>
          <w:sz w:val="22"/>
          <w:szCs w:val="22"/>
        </w:rPr>
        <w:t xml:space="preserve">Zasady ogólne realizacji </w:t>
      </w:r>
      <w:r w:rsidRPr="00185120">
        <w:rPr>
          <w:rFonts w:ascii="Cambria" w:hAnsi="Cambria" w:cs="Arial"/>
          <w:bCs/>
          <w:sz w:val="22"/>
          <w:szCs w:val="22"/>
        </w:rPr>
        <w:t xml:space="preserve">przedmiotu </w:t>
      </w:r>
      <w:r w:rsidRPr="00C15FEB">
        <w:rPr>
          <w:rFonts w:ascii="Cambria" w:hAnsi="Cambria" w:cs="Arial"/>
          <w:bCs/>
          <w:sz w:val="22"/>
          <w:szCs w:val="22"/>
        </w:rPr>
        <w:t>zamówienia.</w:t>
      </w:r>
    </w:p>
    <w:p w:rsidR="00E3129A" w:rsidRPr="000D3AB5" w:rsidRDefault="00E3129A" w:rsidP="00E3129A">
      <w:pPr>
        <w:spacing w:before="120"/>
        <w:ind w:left="1400" w:hanging="686"/>
        <w:jc w:val="both"/>
        <w:rPr>
          <w:rFonts w:ascii="Cambria" w:hAnsi="Cambria" w:cs="Arial"/>
          <w:bCs/>
          <w:sz w:val="22"/>
          <w:szCs w:val="22"/>
        </w:rPr>
      </w:pPr>
      <w:r w:rsidRPr="005C1C22">
        <w:rPr>
          <w:rFonts w:ascii="Cambria" w:hAnsi="Cambria" w:cs="Arial"/>
          <w:bCs/>
          <w:sz w:val="22"/>
          <w:szCs w:val="22"/>
        </w:rPr>
        <w:t>1)</w:t>
      </w:r>
      <w:r w:rsidRPr="005C1C22">
        <w:rPr>
          <w:rFonts w:ascii="Cambria" w:hAnsi="Cambria" w:cs="Arial"/>
          <w:bCs/>
          <w:sz w:val="22"/>
          <w:szCs w:val="22"/>
        </w:rPr>
        <w:tab/>
        <w:t xml:space="preserve">Wykonawca będzie wykonywał przedmiot zamówienia na podstawie pisemnych zleceń przekazywanych przez Przedstawicieli Zamawiającego („Zlecenie”). </w:t>
      </w:r>
      <w:r w:rsidRPr="00F14715">
        <w:rPr>
          <w:rFonts w:ascii="Cambria" w:hAnsi="Cambria" w:cs="Arial"/>
          <w:bCs/>
          <w:sz w:val="22"/>
          <w:szCs w:val="22"/>
        </w:rPr>
        <w:t xml:space="preserve">Treść Zlecenia określa umowa w sprawie zamówienia publicznego (załącznik nr </w:t>
      </w:r>
      <w:r w:rsidRPr="00325994">
        <w:rPr>
          <w:rFonts w:ascii="Cambria" w:hAnsi="Cambria" w:cs="Arial"/>
          <w:bCs/>
          <w:sz w:val="22"/>
          <w:szCs w:val="22"/>
        </w:rPr>
        <w:t>13</w:t>
      </w:r>
      <w:r w:rsidRPr="000D3AB5">
        <w:rPr>
          <w:rFonts w:ascii="Cambria" w:hAnsi="Cambria" w:cs="Arial"/>
          <w:bCs/>
          <w:sz w:val="22"/>
          <w:szCs w:val="22"/>
        </w:rPr>
        <w:t xml:space="preserve"> SIWZ). </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bCs/>
          <w:sz w:val="22"/>
          <w:szCs w:val="22"/>
        </w:rPr>
        <w:t>2)</w:t>
      </w:r>
      <w:r w:rsidRPr="000D3AB5">
        <w:rPr>
          <w:rFonts w:ascii="Cambria" w:hAnsi="Cambria" w:cs="Arial"/>
          <w:bCs/>
          <w:sz w:val="22"/>
          <w:szCs w:val="22"/>
        </w:rPr>
        <w:tab/>
      </w:r>
      <w:r w:rsidRPr="000D3AB5">
        <w:rPr>
          <w:rFonts w:ascii="Cambria" w:hAnsi="Cambria" w:cs="Arial"/>
          <w:sz w:val="22"/>
          <w:szCs w:val="22"/>
        </w:rPr>
        <w:t xml:space="preserve">Wykonawca będzie zobowiązany do uprzątnięcia pozostałości po pracach </w:t>
      </w:r>
      <w:proofErr w:type="spellStart"/>
      <w:r w:rsidRPr="000D3AB5">
        <w:rPr>
          <w:rFonts w:ascii="Cambria" w:hAnsi="Cambria" w:cs="Arial"/>
          <w:sz w:val="22"/>
          <w:szCs w:val="22"/>
        </w:rPr>
        <w:t>pozyskaniowych</w:t>
      </w:r>
      <w:proofErr w:type="spellEnd"/>
      <w:r w:rsidRPr="000D3AB5">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 xml:space="preserve">Wykonawca będzie zobowiązany do stosowania oleju biodegradowalnego do smarowania układów tnących w eksploatowanych piłach łańcuchowych </w:t>
      </w:r>
      <w:r w:rsidRPr="000D3AB5">
        <w:rPr>
          <w:rFonts w:ascii="Cambria" w:hAnsi="Cambria" w:cs="Arial"/>
          <w:sz w:val="22"/>
          <w:szCs w:val="22"/>
        </w:rPr>
        <w:br/>
      </w:r>
      <w:r w:rsidRPr="000D3AB5">
        <w:rPr>
          <w:rFonts w:ascii="Cambria" w:hAnsi="Cambria" w:cs="Arial"/>
          <w:sz w:val="22"/>
          <w:szCs w:val="22"/>
        </w:rPr>
        <w:lastRenderedPageBreak/>
        <w:t>i głowicach tnących oraz zestawów do pochłaniania oleju w urządzeniach eksploatowanych na terenie lasów.</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 xml:space="preserve">Do smarowania układów tnących w eksploatowanych piłach łańcuchowych </w:t>
      </w:r>
      <w:r w:rsidRPr="000D3AB5">
        <w:rPr>
          <w:rFonts w:ascii="Cambria" w:hAnsi="Cambria" w:cs="Arial"/>
          <w:sz w:val="22"/>
          <w:szCs w:val="22"/>
        </w:rPr>
        <w:br/>
        <w:t>i głowicach tnących</w:t>
      </w:r>
      <w:r w:rsidRPr="000D3AB5" w:rsidDel="00A8243B">
        <w:rPr>
          <w:rFonts w:ascii="Cambria" w:hAnsi="Cambria" w:cs="Arial"/>
          <w:sz w:val="22"/>
          <w:szCs w:val="22"/>
        </w:rPr>
        <w:t xml:space="preserve"> </w:t>
      </w:r>
      <w:r w:rsidRPr="000D3AB5">
        <w:rPr>
          <w:rFonts w:ascii="Cambria" w:hAnsi="Cambria" w:cs="Arial"/>
          <w:sz w:val="22"/>
          <w:szCs w:val="22"/>
        </w:rPr>
        <w:t xml:space="preserve">Wykonawca będzie zobowiązany stosować olej biodegradowalny o parametrze biodegradacji nie gorszym niż 60%. Wymagane jest określenie biodegradowalności zgodnie z metodyką badań opisaną </w:t>
      </w:r>
      <w:r w:rsidR="0039612D">
        <w:rPr>
          <w:rFonts w:ascii="Cambria" w:hAnsi="Cambria" w:cs="Arial"/>
          <w:sz w:val="22"/>
          <w:szCs w:val="22"/>
        </w:rPr>
        <w:br/>
      </w:r>
      <w:r w:rsidRPr="000D3AB5">
        <w:rPr>
          <w:rFonts w:ascii="Cambria" w:hAnsi="Cambria" w:cs="Arial"/>
          <w:sz w:val="22"/>
          <w:szCs w:val="22"/>
        </w:rPr>
        <w:t xml:space="preserve">w Rozporządzeniu Komisji (WE) NR 440/2008 z dnia 30 maja 2008 r. </w:t>
      </w:r>
      <w:r w:rsidR="0039612D">
        <w:rPr>
          <w:rFonts w:ascii="Cambria" w:hAnsi="Cambria" w:cs="Arial"/>
          <w:sz w:val="22"/>
          <w:szCs w:val="22"/>
        </w:rPr>
        <w:br/>
      </w:r>
      <w:r w:rsidRPr="00C31382">
        <w:rPr>
          <w:rFonts w:ascii="Cambria" w:hAnsi="Cambria" w:cs="Arial"/>
          <w:sz w:val="22"/>
          <w:szCs w:val="22"/>
        </w:rPr>
        <w:t xml:space="preserve">w metodzie: OECD 301B lub OECD 301C lub OECD 301F, </w:t>
      </w:r>
      <w:r w:rsidRPr="000D3AB5">
        <w:rPr>
          <w:rFonts w:ascii="Cambria" w:hAnsi="Cambria" w:cs="Arial"/>
          <w:sz w:val="22"/>
          <w:szCs w:val="22"/>
        </w:rPr>
        <w:t xml:space="preserve">ustalająca metody badań zgodnie z rozporządzeniem (WE) nr 1907/2006 Parlamentu Europejskiego i Rady w sprawie rejestracji, oceny, udzielania zezwoleń </w:t>
      </w:r>
      <w:r w:rsidR="0039612D">
        <w:rPr>
          <w:rFonts w:ascii="Cambria" w:hAnsi="Cambria" w:cs="Arial"/>
          <w:sz w:val="22"/>
          <w:szCs w:val="22"/>
        </w:rPr>
        <w:br/>
      </w:r>
      <w:r w:rsidRPr="000D3AB5">
        <w:rPr>
          <w:rFonts w:ascii="Cambria" w:hAnsi="Cambria" w:cs="Arial"/>
          <w:sz w:val="22"/>
          <w:szCs w:val="22"/>
        </w:rPr>
        <w:t>i stosowanych ograniczeń w zakresie chemikaliów (REACH).</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w:t>
      </w:r>
      <w:r w:rsidRPr="000D3AB5" w:rsidDel="00A8243B">
        <w:rPr>
          <w:rFonts w:ascii="Cambria" w:hAnsi="Cambria" w:cs="Arial"/>
          <w:sz w:val="22"/>
          <w:szCs w:val="22"/>
        </w:rPr>
        <w:t xml:space="preserve"> </w:t>
      </w:r>
      <w:r w:rsidRPr="000D3AB5">
        <w:rPr>
          <w:rFonts w:ascii="Cambria" w:hAnsi="Cambria" w:cs="Arial"/>
          <w:sz w:val="22"/>
          <w:szCs w:val="22"/>
        </w:rPr>
        <w:t>będzie masa pozyskania w m</w:t>
      </w:r>
      <w:r w:rsidRPr="000D3AB5">
        <w:rPr>
          <w:rFonts w:ascii="Cambria" w:hAnsi="Cambria" w:cs="Arial"/>
          <w:sz w:val="22"/>
          <w:szCs w:val="22"/>
          <w:vertAlign w:val="superscript"/>
        </w:rPr>
        <w:t>3</w:t>
      </w:r>
      <w:r w:rsidRPr="000D3AB5">
        <w:rPr>
          <w:rFonts w:ascii="Cambria" w:hAnsi="Cambria" w:cs="Arial"/>
          <w:sz w:val="22"/>
          <w:szCs w:val="22"/>
        </w:rPr>
        <w:t xml:space="preserve"> wynikająca z Protokołów Odbioru Robót, przy uwzględnieniu poniższych norm:</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pilarki wynosi 0,05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harwestera wynosi 0,02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rsidR="00E3129A" w:rsidRPr="000D3AB5" w:rsidRDefault="00E3129A" w:rsidP="00E3129A">
      <w:pPr>
        <w:spacing w:before="120"/>
        <w:ind w:left="1400" w:hanging="686"/>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0D3AB5">
        <w:rPr>
          <w:rFonts w:ascii="Cambria" w:hAnsi="Cambria" w:cs="Arial"/>
          <w:sz w:val="22"/>
          <w:szCs w:val="22"/>
          <w:vertAlign w:val="superscript"/>
        </w:rPr>
        <w:t>3</w:t>
      </w:r>
      <w:r w:rsidRPr="000D3AB5">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 xml:space="preserve">Zamawiający, jeżeli parametr biodegradowalności jest nie niższy niż 60% według metodyki badań jak wskazano powyżej, </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Wykonawca, jeżeli parametr jest niższy niż 60% według metodyki badań jak wskazano powyżej.</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 xml:space="preserve">Wykonawca zobowiązany jest do wyposażenia wszystkich maszyn, ciągników </w:t>
      </w:r>
      <w:r w:rsidR="0039612D">
        <w:rPr>
          <w:rFonts w:ascii="Cambria" w:hAnsi="Cambria" w:cs="Arial"/>
          <w:sz w:val="22"/>
          <w:szCs w:val="22"/>
        </w:rPr>
        <w:br/>
      </w:r>
      <w:r w:rsidRPr="000D3AB5">
        <w:rPr>
          <w:rFonts w:ascii="Cambria" w:hAnsi="Cambria" w:cs="Arial"/>
          <w:sz w:val="22"/>
          <w:szCs w:val="22"/>
        </w:rPr>
        <w:t xml:space="preserve">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w:t>
      </w:r>
      <w:r w:rsidR="0039612D">
        <w:rPr>
          <w:rFonts w:ascii="Cambria" w:hAnsi="Cambria" w:cs="Arial"/>
          <w:sz w:val="22"/>
          <w:szCs w:val="22"/>
        </w:rPr>
        <w:br/>
      </w:r>
      <w:r w:rsidRPr="000D3AB5">
        <w:rPr>
          <w:rFonts w:ascii="Cambria" w:hAnsi="Cambria" w:cs="Arial"/>
          <w:sz w:val="22"/>
          <w:szCs w:val="22"/>
        </w:rPr>
        <w:t>i paliwo).</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8)</w:t>
      </w:r>
      <w:r w:rsidRPr="000D3AB5">
        <w:rPr>
          <w:rFonts w:ascii="Cambria" w:hAnsi="Cambria" w:cs="Arial"/>
          <w:sz w:val="22"/>
          <w:szCs w:val="22"/>
        </w:rPr>
        <w:tab/>
        <w:t xml:space="preserve">Wykonawca obowiązany jest w trakcie realizacji przedmiotu zamówienia dokonać oznakowania pozycji zakazem wstępu zgodnie z art. 26 ustawy </w:t>
      </w:r>
      <w:r w:rsidR="0039612D">
        <w:rPr>
          <w:rFonts w:ascii="Cambria" w:hAnsi="Cambria" w:cs="Arial"/>
          <w:sz w:val="22"/>
          <w:szCs w:val="22"/>
        </w:rPr>
        <w:br/>
      </w:r>
      <w:r w:rsidRPr="000D3AB5">
        <w:rPr>
          <w:rFonts w:ascii="Cambria" w:hAnsi="Cambria" w:cs="Arial"/>
          <w:sz w:val="22"/>
          <w:szCs w:val="22"/>
        </w:rPr>
        <w:t xml:space="preserve">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3.2.2).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r>
      <w:r w:rsidRPr="000D3AB5">
        <w:rPr>
          <w:rFonts w:ascii="Cambria" w:hAnsi="Cambria" w:cs="Arial"/>
          <w:sz w:val="22"/>
          <w:szCs w:val="22"/>
        </w:rPr>
        <w:lastRenderedPageBreak/>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rsidR="00E3129A" w:rsidRPr="000D3AB5" w:rsidRDefault="00E3129A" w:rsidP="00E3129A">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Wykonawca może powierzyć realizację elementów (części) przedmiotu zamówienia podwykonawcom. W przypadku zamiaru wykonywania przedmiotu zamówienia </w:t>
      </w:r>
      <w:r w:rsidR="000C361A">
        <w:rPr>
          <w:rFonts w:ascii="Cambria" w:hAnsi="Cambria" w:cs="Arial"/>
          <w:sz w:val="22"/>
          <w:szCs w:val="22"/>
        </w:rPr>
        <w:br/>
      </w:r>
      <w:r w:rsidRPr="000D3AB5">
        <w:rPr>
          <w:rFonts w:ascii="Cambria" w:hAnsi="Cambria" w:cs="Arial"/>
          <w:sz w:val="22"/>
          <w:szCs w:val="22"/>
        </w:rPr>
        <w:t>z udziałem podwykonawców wykonawca zobowiązany jest do wskazania w swojej ofercie części zamówienia (zakresów rzeczowych), których wykonanie zamierza powierzyć podwykonawcom i podania przez wykonawcę firm podwykonawców. Wskazanie takie należy umieścić na Ofercie. W przypadku braku wskazania w Ofercie podwykonawstwa wykonawca będzie mógł wprowadzić podwykonawcę wyłącznie na warunkach określonych w umowie.</w:t>
      </w:r>
    </w:p>
    <w:p w:rsidR="00E3129A" w:rsidRPr="000D3AB5" w:rsidRDefault="00E3129A" w:rsidP="00E3129A">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Zamawiający wymaga zatrudnienia </w:t>
      </w:r>
      <w:r w:rsidR="000C361A">
        <w:rPr>
          <w:rFonts w:ascii="Cambria" w:hAnsi="Cambria" w:cs="Arial"/>
          <w:sz w:val="22"/>
          <w:szCs w:val="22"/>
        </w:rPr>
        <w:t>przez wykonawcę</w:t>
      </w:r>
      <w:r w:rsidRPr="000D3AB5">
        <w:rPr>
          <w:rFonts w:ascii="Cambria" w:hAnsi="Cambria" w:cs="Arial"/>
          <w:sz w:val="22"/>
          <w:szCs w:val="22"/>
        </w:rPr>
        <w:t xml:space="preserve"> na podstawie umowy o pracę osób wykonujących czynności wchodzące w skład przedmiotu zamówienia polegające na pozyskaniu i zrywce surowca drzewnego, jeżeli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w:t>
      </w:r>
    </w:p>
    <w:p w:rsidR="00E3129A" w:rsidRDefault="00E3129A" w:rsidP="00E3129A">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W stosunku do każdego Pakietu Zamawiający jest uprawniony zlecić Wykonawcy dodatkowy zakres rzeczowy obejmujący czynności analogiczne, jak opisane w opisie przedmiotu zamówienia („Opcja”). </w:t>
      </w:r>
      <w:r w:rsidRPr="009022E2">
        <w:rPr>
          <w:rFonts w:ascii="Cambria" w:hAnsi="Cambria" w:cs="Arial"/>
          <w:sz w:val="22"/>
          <w:szCs w:val="22"/>
        </w:rPr>
        <w:t>Przedmiotem Opcji będą prace analogiczne, jak opisane w SIWZ (i wycenione przez Wykonawcę w kosztorysie ofertowym stanowiącym część Oferty). W ramach Opcji mogą zostać zlecone wszystkie, niektóre lub jedna z prac wskazanych w SIWZ (i wycenione przez Wykonawcę w kosztorysie ofertowym stanowiącym część Oferty)</w:t>
      </w:r>
      <w:r w:rsidRPr="000D3AB5">
        <w:rPr>
          <w:rFonts w:ascii="Cambria" w:hAnsi="Cambria" w:cs="Arial"/>
          <w:sz w:val="22"/>
          <w:szCs w:val="22"/>
        </w:rPr>
        <w:t>. Zamawiający nie jest zobowiązany do zlecenia prac objętych przedmiotem Opcji, a Wykonawcy nie służy roszczenie o ich zlecenie. Prace będące przedmiotem Opcji mogą zostać zlecone na wartość do 20 % wartości przedmiotu zamówienia określonej zgodnie z § 10 ust 1 wzoru umowy stanowiącego załącznik nr 1</w:t>
      </w:r>
      <w:r>
        <w:rPr>
          <w:rFonts w:ascii="Cambria" w:hAnsi="Cambria" w:cs="Arial"/>
          <w:sz w:val="22"/>
          <w:szCs w:val="22"/>
        </w:rPr>
        <w:t>3</w:t>
      </w:r>
      <w:r w:rsidRPr="000D3AB5">
        <w:rPr>
          <w:rFonts w:ascii="Cambria" w:hAnsi="Cambria" w:cs="Arial"/>
          <w:sz w:val="22"/>
          <w:szCs w:val="22"/>
        </w:rPr>
        <w:t xml:space="preserve"> do SIWZ. </w:t>
      </w:r>
      <w:r w:rsidRPr="009022E2">
        <w:rPr>
          <w:rFonts w:ascii="Cambria" w:hAnsi="Cambria" w:cs="Arial"/>
          <w:sz w:val="22"/>
          <w:szCs w:val="22"/>
        </w:rPr>
        <w:t>Podstawą określenia wartości prac zleconych w ramach Opcji będą ceny jednostkowe poszczególnych prac zawarte w kosztorysie ofertowym stanowiącym część Oferty.</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 xml:space="preserve">Zamawiający przewiduje możliwość udzielenia zamówień, o których mowa w art. 67 ust. 1 pkt 6 PZP, w okresie 3 lat od dnia udzielenia zamówienia podstawowego. </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 xml:space="preserve">Zamówienia, o których mowa w pkt 3.7. będą polegały na powtórzeniu usług zgodnych z usługami stanowiącymi przedmiot niniejszego zamówienia oraz usług podobnych do nich w aspekcie technologicznym ich wykonawstwa. Zakresem rzeczowym usług stanowiących przedmiot zamówień, o których mowa w pkt 3.7. objęte będą prace </w:t>
      </w:r>
      <w:r w:rsidR="000C361A">
        <w:rPr>
          <w:rFonts w:ascii="Cambria" w:hAnsi="Cambria" w:cs="Arial"/>
          <w:sz w:val="22"/>
          <w:szCs w:val="22"/>
        </w:rPr>
        <w:br/>
      </w:r>
      <w:r>
        <w:rPr>
          <w:rFonts w:ascii="Cambria" w:hAnsi="Cambria" w:cs="Arial"/>
          <w:sz w:val="22"/>
          <w:szCs w:val="22"/>
        </w:rPr>
        <w:t xml:space="preserve">z zakresu hodowli i ochrony lasu, ochrony przeciwpożarowej, </w:t>
      </w:r>
      <w:r w:rsidR="000C361A" w:rsidRPr="000C361A">
        <w:rPr>
          <w:rFonts w:ascii="Cambria" w:hAnsi="Cambria" w:cs="Arial"/>
          <w:sz w:val="22"/>
          <w:szCs w:val="22"/>
        </w:rPr>
        <w:t>gospodarki łąkowo – rolnej, utrzymania dróg leśnych,</w:t>
      </w:r>
      <w:r w:rsidR="000C361A">
        <w:rPr>
          <w:rFonts w:ascii="Cambria" w:hAnsi="Cambria" w:cs="Arial"/>
          <w:sz w:val="22"/>
          <w:szCs w:val="22"/>
        </w:rPr>
        <w:t xml:space="preserve"> </w:t>
      </w:r>
      <w:r>
        <w:rPr>
          <w:rFonts w:ascii="Cambria" w:hAnsi="Cambria" w:cs="Arial"/>
          <w:sz w:val="22"/>
          <w:szCs w:val="22"/>
        </w:rPr>
        <w:t xml:space="preserve">pozyskania i zrywki drewna obejmujące czynności wskazane rodzajowo w załączniku nr 3 do SIWZ, które wynikają z planów urządzenia lasu obowiązujących na obszarze administracyjnym Nadleśnictwa Łosie. </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 xml:space="preserve">Szczegółowy opis standardu technologii wykonawstwa prac wchodzących w skład zamówień, o których mowa w pkt 3.7. zawarty został w załączniku nr 4 do SIWZ. </w:t>
      </w:r>
    </w:p>
    <w:p w:rsidR="00E3129A" w:rsidRDefault="00E3129A" w:rsidP="00E3129A">
      <w:pPr>
        <w:numPr>
          <w:ilvl w:val="1"/>
          <w:numId w:val="5"/>
        </w:numPr>
        <w:spacing w:before="120"/>
        <w:jc w:val="both"/>
        <w:rPr>
          <w:rFonts w:ascii="Cambria" w:hAnsi="Cambria" w:cs="Arial"/>
          <w:sz w:val="22"/>
          <w:szCs w:val="22"/>
        </w:rPr>
      </w:pPr>
      <w:r>
        <w:rPr>
          <w:rFonts w:ascii="Cambria" w:hAnsi="Cambria" w:cs="Arial"/>
          <w:sz w:val="22"/>
          <w:szCs w:val="22"/>
        </w:rPr>
        <w:t>Zakres rzeczowy usług stanowiących przedmiot zamówień, o których mowa w pk</w:t>
      </w:r>
      <w:r w:rsidR="00AF35B0">
        <w:rPr>
          <w:rFonts w:ascii="Cambria" w:hAnsi="Cambria" w:cs="Arial"/>
          <w:sz w:val="22"/>
          <w:szCs w:val="22"/>
        </w:rPr>
        <w:t>t 3.7. nie przekroczy wartości 5</w:t>
      </w:r>
      <w:r>
        <w:rPr>
          <w:rFonts w:ascii="Cambria" w:hAnsi="Cambria" w:cs="Arial"/>
          <w:sz w:val="22"/>
          <w:szCs w:val="22"/>
        </w:rPr>
        <w:t>0 % wartości niniejszego zamówienia.</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lastRenderedPageBreak/>
        <w:t>3.11.</w:t>
      </w:r>
      <w:r>
        <w:rPr>
          <w:rFonts w:ascii="Cambria" w:hAnsi="Cambria" w:cs="Arial"/>
          <w:sz w:val="22"/>
          <w:szCs w:val="22"/>
        </w:rPr>
        <w:tab/>
        <w:t xml:space="preserve">Zamówienia, o których mowa w pkt 3.7. będą udzielane po przeprowadzeniu odrębnego postępowania o udzielenie zamówienia publicznego w trybie zamówienia z wolnej ręki. </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3.7.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 xml:space="preserve">Miejscem realizacji zamówień, o których mowa w pkt 3.7. będzie obszar administracyjny Nadleśnictwa Łosie. </w:t>
      </w:r>
    </w:p>
    <w:p w:rsidR="00E3129A"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tabs>
                <w:tab w:val="left" w:pos="654"/>
              </w:tabs>
              <w:snapToGrid w:val="0"/>
              <w:spacing w:before="120"/>
              <w:ind w:left="654" w:hanging="654"/>
              <w:rPr>
                <w:rFonts w:ascii="Cambria" w:hAnsi="Cambria" w:cs="Arial"/>
                <w:b/>
                <w:bCs/>
                <w:sz w:val="22"/>
                <w:szCs w:val="22"/>
              </w:rPr>
            </w:pPr>
            <w:r w:rsidRPr="000D3AB5">
              <w:rPr>
                <w:rFonts w:ascii="Cambria" w:hAnsi="Cambria" w:cs="Arial"/>
                <w:b/>
                <w:bCs/>
                <w:sz w:val="22"/>
                <w:szCs w:val="22"/>
              </w:rPr>
              <w:t xml:space="preserve">4. </w:t>
            </w:r>
            <w:r w:rsidRPr="000D3AB5">
              <w:rPr>
                <w:rFonts w:ascii="Cambria" w:hAnsi="Cambria" w:cs="Arial"/>
                <w:b/>
                <w:bCs/>
                <w:sz w:val="22"/>
                <w:szCs w:val="22"/>
              </w:rPr>
              <w:tab/>
            </w:r>
            <w:r>
              <w:rPr>
                <w:rFonts w:ascii="Cambria" w:hAnsi="Cambria" w:cs="Arial"/>
                <w:b/>
                <w:bCs/>
                <w:sz w:val="22"/>
                <w:szCs w:val="22"/>
              </w:rPr>
              <w:t>OKRES</w:t>
            </w:r>
            <w:r w:rsidRPr="000D3AB5">
              <w:rPr>
                <w:rFonts w:ascii="Cambria" w:hAnsi="Cambria" w:cs="Arial"/>
                <w:b/>
                <w:bCs/>
                <w:sz w:val="22"/>
                <w:szCs w:val="22"/>
              </w:rPr>
              <w:t xml:space="preserve"> REALIZACJI ZAMÓWIENIA.</w:t>
            </w:r>
          </w:p>
        </w:tc>
      </w:tr>
    </w:tbl>
    <w:p w:rsidR="00E3129A" w:rsidRPr="000D3AB5" w:rsidRDefault="00E3129A" w:rsidP="00E3129A">
      <w:pPr>
        <w:spacing w:before="120"/>
        <w:ind w:left="709" w:hanging="709"/>
        <w:jc w:val="both"/>
        <w:rPr>
          <w:rFonts w:ascii="Cambria" w:hAnsi="Cambria" w:cs="Arial"/>
          <w:b/>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4.1.</w:t>
      </w:r>
      <w:r w:rsidRPr="000D3AB5">
        <w:rPr>
          <w:rFonts w:ascii="Cambria" w:hAnsi="Cambria" w:cs="Arial"/>
          <w:b/>
          <w:sz w:val="22"/>
          <w:szCs w:val="22"/>
        </w:rPr>
        <w:tab/>
      </w:r>
      <w:r>
        <w:rPr>
          <w:rFonts w:ascii="Cambria" w:hAnsi="Cambria" w:cs="Arial"/>
          <w:sz w:val="22"/>
          <w:szCs w:val="22"/>
        </w:rPr>
        <w:t>Okres</w:t>
      </w:r>
      <w:r w:rsidRPr="000D3AB5">
        <w:rPr>
          <w:rFonts w:ascii="Cambria" w:hAnsi="Cambria" w:cs="Arial"/>
          <w:sz w:val="22"/>
          <w:szCs w:val="22"/>
        </w:rPr>
        <w:t xml:space="preserve"> realizacji zamówienia: od dnia zawarcia umowy do dnia </w:t>
      </w:r>
      <w:r>
        <w:rPr>
          <w:rFonts w:ascii="Cambria" w:hAnsi="Cambria" w:cs="Arial"/>
          <w:sz w:val="22"/>
          <w:szCs w:val="22"/>
        </w:rPr>
        <w:t xml:space="preserve">31.12.2021 </w:t>
      </w:r>
      <w:r w:rsidRPr="000D3AB5">
        <w:rPr>
          <w:rFonts w:ascii="Cambria" w:hAnsi="Cambria" w:cs="Arial"/>
          <w:sz w:val="22"/>
          <w:szCs w:val="22"/>
        </w:rPr>
        <w:t xml:space="preserve">r., </w:t>
      </w:r>
      <w:r>
        <w:rPr>
          <w:rFonts w:ascii="Cambria" w:hAnsi="Cambria" w:cs="Arial"/>
          <w:sz w:val="22"/>
          <w:szCs w:val="22"/>
        </w:rPr>
        <w:br/>
      </w:r>
      <w:r w:rsidRPr="000D3AB5">
        <w:rPr>
          <w:rFonts w:ascii="Cambria" w:hAnsi="Cambria" w:cs="Arial"/>
          <w:sz w:val="22"/>
          <w:szCs w:val="22"/>
        </w:rPr>
        <w:t>z zastrzeżeniem pkt 4.2. Powyższe nie uchybia możliwości wykonywania uprawnień wynikających z umowy po terminie, o którym mowa w zdaniu poprzednim.</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4.2.</w:t>
      </w:r>
      <w:r w:rsidRPr="000D3AB5">
        <w:rPr>
          <w:rFonts w:ascii="Cambria" w:hAnsi="Cambria" w:cs="Arial"/>
          <w:sz w:val="22"/>
          <w:szCs w:val="22"/>
        </w:rPr>
        <w:tab/>
        <w:t>Jeżeli zawarcie umowy nastąpi wcześniej, niż przed dniem 1 stycznia 20</w:t>
      </w:r>
      <w:r>
        <w:rPr>
          <w:rFonts w:ascii="Cambria" w:hAnsi="Cambria" w:cs="Arial"/>
          <w:sz w:val="22"/>
          <w:szCs w:val="22"/>
        </w:rPr>
        <w:t>21</w:t>
      </w:r>
      <w:r w:rsidRPr="000D3AB5">
        <w:rPr>
          <w:rFonts w:ascii="Cambria" w:hAnsi="Cambria" w:cs="Arial"/>
          <w:sz w:val="22"/>
          <w:szCs w:val="22"/>
        </w:rPr>
        <w:t xml:space="preserve"> r., termin realizacji zamówienia nastąpi od dnia 1 stycznia 20</w:t>
      </w:r>
      <w:r>
        <w:rPr>
          <w:rFonts w:ascii="Cambria" w:hAnsi="Cambria" w:cs="Arial"/>
          <w:sz w:val="22"/>
          <w:szCs w:val="22"/>
        </w:rPr>
        <w:t>21</w:t>
      </w:r>
      <w:r w:rsidRPr="000D3AB5">
        <w:rPr>
          <w:rFonts w:ascii="Cambria" w:hAnsi="Cambria" w:cs="Arial"/>
          <w:sz w:val="22"/>
          <w:szCs w:val="22"/>
        </w:rPr>
        <w:t xml:space="preserve"> r.</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4.3.</w:t>
      </w:r>
      <w:r w:rsidRPr="000D3AB5">
        <w:rPr>
          <w:rFonts w:ascii="Cambria" w:hAnsi="Cambria" w:cs="Arial"/>
          <w:b/>
          <w:sz w:val="22"/>
          <w:szCs w:val="22"/>
        </w:rPr>
        <w:tab/>
      </w:r>
      <w:r w:rsidRPr="000D3AB5">
        <w:rPr>
          <w:rFonts w:ascii="Cambria" w:hAnsi="Cambria" w:cs="Arial"/>
          <w:sz w:val="22"/>
          <w:szCs w:val="22"/>
        </w:rPr>
        <w:t xml:space="preserve">Terminy wykonania poszczególnych prac (w każdym z Pakietów) będą określane </w:t>
      </w:r>
      <w:r w:rsidR="0084652A">
        <w:rPr>
          <w:rFonts w:ascii="Cambria" w:hAnsi="Cambria" w:cs="Arial"/>
          <w:sz w:val="22"/>
          <w:szCs w:val="22"/>
        </w:rPr>
        <w:br/>
      </w:r>
      <w:r w:rsidRPr="000D3AB5">
        <w:rPr>
          <w:rFonts w:ascii="Cambria" w:hAnsi="Cambria" w:cs="Arial"/>
          <w:sz w:val="22"/>
          <w:szCs w:val="22"/>
        </w:rPr>
        <w:t>w Zleceniach sporządzanych przez Przedstawiciela Zamawiającego.</w:t>
      </w:r>
    </w:p>
    <w:p w:rsidR="00E3129A" w:rsidRPr="000D3AB5" w:rsidRDefault="00E3129A" w:rsidP="00E3129A">
      <w:pPr>
        <w:spacing w:before="120"/>
        <w:rPr>
          <w:rFonts w:ascii="Cambria" w:hAnsi="Cambria" w:cs="Arial"/>
          <w:b/>
          <w:bCs/>
          <w:sz w:val="22"/>
          <w:szCs w:val="22"/>
        </w:rPr>
      </w:pPr>
    </w:p>
    <w:p w:rsidR="00E3129A" w:rsidRPr="000D3AB5" w:rsidRDefault="00E3129A" w:rsidP="00E3129A">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5. </w:t>
            </w:r>
            <w:r w:rsidRPr="000D3AB5">
              <w:rPr>
                <w:rFonts w:ascii="Cambria" w:hAnsi="Cambria" w:cs="Arial"/>
                <w:b/>
                <w:bCs/>
                <w:sz w:val="22"/>
                <w:szCs w:val="22"/>
              </w:rPr>
              <w:tab/>
              <w:t>INFORMACJA O PRZEWIDYWANYCH ZAMÓWIENIACH, O KTÓRYCH MOWA W ART. 67 UST. 1 PKT 6</w:t>
            </w:r>
            <w:r>
              <w:rPr>
                <w:rFonts w:ascii="Cambria" w:hAnsi="Cambria" w:cs="Arial"/>
                <w:b/>
                <w:bCs/>
                <w:sz w:val="22"/>
                <w:szCs w:val="22"/>
              </w:rPr>
              <w:t xml:space="preserve"> PZP,</w:t>
            </w:r>
            <w:r w:rsidRPr="000D3AB5">
              <w:rPr>
                <w:rFonts w:ascii="Cambria" w:hAnsi="Cambria" w:cs="Arial"/>
                <w:b/>
                <w:bCs/>
                <w:sz w:val="22"/>
                <w:szCs w:val="22"/>
              </w:rPr>
              <w:t xml:space="preserve"> JEŻELI ZAMAWIAJĄCY PRZEWIDUJE UDZIELENIE TAKICH ZAMÓWIEŃ.</w:t>
            </w:r>
          </w:p>
        </w:tc>
      </w:tr>
    </w:tbl>
    <w:p w:rsidR="00E3129A" w:rsidRPr="000D3AB5" w:rsidRDefault="00E3129A" w:rsidP="00E3129A">
      <w:pPr>
        <w:spacing w:before="120"/>
        <w:ind w:left="709" w:hanging="709"/>
        <w:jc w:val="both"/>
        <w:rPr>
          <w:rFonts w:ascii="Cambria" w:hAnsi="Cambria" w:cs="Arial"/>
          <w:sz w:val="22"/>
          <w:szCs w:val="22"/>
        </w:rPr>
      </w:pP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2" w:name="_Hlk43741381"/>
      <w:r>
        <w:rPr>
          <w:rFonts w:ascii="Cambria" w:hAnsi="Cambria" w:cs="Arial"/>
          <w:sz w:val="22"/>
          <w:szCs w:val="22"/>
        </w:rPr>
        <w:t>Zamawiający przewiduje możliwość udzielenia zamówień, o których mowa w art. 67 ust. 1 pkt 6 PZP, w okresie 3 lat od dnia udzielenia zamówienia podstawowego. Zamówienia te polegać będą na powtórzeniu usług podobnych do usług stanowiących przedmiot niniejszego zamówienia.</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5.2.</w:t>
      </w:r>
      <w:r>
        <w:rPr>
          <w:rFonts w:ascii="Cambria" w:hAnsi="Cambria" w:cs="Arial"/>
          <w:sz w:val="22"/>
          <w:szCs w:val="22"/>
        </w:rPr>
        <w:tab/>
        <w:t xml:space="preserve">Opis zamówień, o których mowa w art. 67 ust. 1 pkt 6 PZP został zawarty w pkt 3 SIWZ (Opis przedmiotu zamówienia). </w:t>
      </w:r>
    </w:p>
    <w:bookmarkEnd w:id="2"/>
    <w:p w:rsidR="00E3129A" w:rsidRDefault="00E3129A" w:rsidP="00E3129A">
      <w:pPr>
        <w:spacing w:before="120"/>
        <w:rPr>
          <w:rFonts w:ascii="Cambria" w:hAnsi="Cambria" w:cs="Arial"/>
          <w:sz w:val="22"/>
          <w:szCs w:val="22"/>
        </w:rPr>
      </w:pPr>
    </w:p>
    <w:p w:rsidR="00BA3CED" w:rsidRDefault="00BA3CED" w:rsidP="00E3129A">
      <w:pPr>
        <w:spacing w:before="120"/>
        <w:rPr>
          <w:rFonts w:ascii="Cambria" w:hAnsi="Cambria" w:cs="Arial"/>
          <w:sz w:val="22"/>
          <w:szCs w:val="22"/>
        </w:rPr>
      </w:pPr>
    </w:p>
    <w:p w:rsidR="00BA3CED" w:rsidRDefault="00BA3CED" w:rsidP="00E3129A">
      <w:pPr>
        <w:spacing w:before="120"/>
        <w:rPr>
          <w:rFonts w:ascii="Cambria" w:hAnsi="Cambria" w:cs="Arial"/>
          <w:sz w:val="22"/>
          <w:szCs w:val="22"/>
        </w:rPr>
      </w:pPr>
    </w:p>
    <w:p w:rsidR="00BA3CED" w:rsidRPr="000D3AB5" w:rsidRDefault="00BA3CED"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lastRenderedPageBreak/>
              <w:t xml:space="preserve">6. </w:t>
            </w:r>
            <w:r w:rsidRPr="000D3AB5">
              <w:rPr>
                <w:rFonts w:ascii="Cambria" w:hAnsi="Cambria" w:cs="Arial"/>
                <w:b/>
                <w:bCs/>
                <w:sz w:val="22"/>
                <w:szCs w:val="22"/>
              </w:rPr>
              <w:tab/>
              <w:t xml:space="preserve">WARUNKI UDZIAŁU W POSTĘPOWANIU ORAZ PODSTAWY WYKLUCZENIA </w:t>
            </w:r>
            <w:r w:rsidR="0084652A">
              <w:rPr>
                <w:rFonts w:ascii="Cambria" w:hAnsi="Cambria" w:cs="Arial"/>
                <w:b/>
                <w:bCs/>
                <w:sz w:val="22"/>
                <w:szCs w:val="22"/>
              </w:rPr>
              <w:br/>
            </w:r>
            <w:r w:rsidRPr="000D3AB5">
              <w:rPr>
                <w:rFonts w:ascii="Cambria" w:hAnsi="Cambria" w:cs="Arial"/>
                <w:b/>
                <w:bCs/>
                <w:sz w:val="22"/>
                <w:szCs w:val="22"/>
              </w:rPr>
              <w:t>Z POSTĘPOWANIA.</w:t>
            </w:r>
          </w:p>
        </w:tc>
      </w:tr>
    </w:tbl>
    <w:p w:rsidR="00E3129A" w:rsidRPr="000D3AB5" w:rsidRDefault="00E3129A" w:rsidP="00E3129A">
      <w:pPr>
        <w:spacing w:before="120"/>
        <w:jc w:val="both"/>
        <w:rPr>
          <w:rFonts w:ascii="Cambria" w:hAnsi="Cambria" w:cs="Arial"/>
          <w:b/>
          <w:bCs/>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bCs/>
          <w:sz w:val="22"/>
          <w:szCs w:val="22"/>
        </w:rPr>
        <w:t>6.1.</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 postępowaniu mogą brać udział Wykonawcy, którzy nie podlegają wykluczeniu </w:t>
      </w:r>
      <w:r w:rsidR="0084652A">
        <w:rPr>
          <w:rFonts w:ascii="Cambria" w:hAnsi="Cambria" w:cs="Arial"/>
          <w:sz w:val="22"/>
          <w:szCs w:val="22"/>
        </w:rPr>
        <w:br/>
      </w:r>
      <w:r w:rsidRPr="000D3AB5">
        <w:rPr>
          <w:rFonts w:ascii="Cambria" w:hAnsi="Cambria" w:cs="Arial"/>
          <w:sz w:val="22"/>
          <w:szCs w:val="22"/>
        </w:rPr>
        <w:t xml:space="preserve">z postępowania o udzielenie zamówienia w okolicznościach, o których mowa w art. 24 ust. 1 pkt 12-23 PZP, art. 24 ust. 5 pkt 1 – 2 i 4 – 8 PZP. Na podstawie: </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w:t>
      </w:r>
      <w:r w:rsidR="0084652A">
        <w:rPr>
          <w:rFonts w:ascii="Cambria" w:hAnsi="Cambria" w:cs="Arial"/>
          <w:sz w:val="22"/>
          <w:szCs w:val="22"/>
        </w:rPr>
        <w:br/>
      </w:r>
      <w:r>
        <w:rPr>
          <w:rFonts w:ascii="Cambria" w:hAnsi="Cambria" w:cs="Arial"/>
          <w:sz w:val="22"/>
          <w:szCs w:val="22"/>
        </w:rPr>
        <w:t>art. 332 ust. 1 ustawy z dnia 15 maja 2015 r. - Prawo restrukturyzacyjne (tekst jedn.: Dz. U. z 2020 r. poz. 814)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2020 r. poz. 1228);</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 xml:space="preserve">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w:t>
      </w:r>
      <w:r w:rsidR="0084652A">
        <w:rPr>
          <w:rFonts w:ascii="Cambria" w:hAnsi="Cambria" w:cs="Arial"/>
          <w:sz w:val="22"/>
          <w:szCs w:val="22"/>
        </w:rPr>
        <w:br/>
      </w:r>
      <w:r w:rsidRPr="000D3AB5">
        <w:rPr>
          <w:rFonts w:ascii="Cambria" w:hAnsi="Cambria" w:cs="Arial"/>
          <w:sz w:val="22"/>
          <w:szCs w:val="22"/>
        </w:rPr>
        <w:t>z zamawiającym, o którym mowa w art. 3 ust. 1 pkt 1-4 PZP, co doprowadziło do rozwiązania umowy lub zasądzenia odszkodowania;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Pr>
          <w:rFonts w:ascii="Cambria" w:hAnsi="Cambria" w:cs="Arial"/>
          <w:sz w:val="22"/>
          <w:szCs w:val="22"/>
        </w:rPr>
        <w:t>;</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lastRenderedPageBreak/>
        <w:t>7)</w:t>
      </w:r>
      <w:r w:rsidRPr="000D3AB5">
        <w:rPr>
          <w:rFonts w:ascii="Cambria" w:hAnsi="Cambria" w:cs="Arial"/>
          <w:sz w:val="22"/>
          <w:szCs w:val="22"/>
        </w:rPr>
        <w:tab/>
        <w:t xml:space="preserve">art. 24 ust. 5 pkt 8 PZP Zamawiający wykluczy z postępowania o udzielenie zamówienia publicznego wykonawcę, który </w:t>
      </w:r>
      <w:r w:rsidRPr="000D3AB5">
        <w:rPr>
          <w:rFonts w:ascii="Cambria" w:hAnsi="Cambria" w:cs="A"/>
          <w:sz w:val="22"/>
          <w:szCs w:val="22"/>
          <w:lang w:eastAsia="pl-PL"/>
        </w:rPr>
        <w:t xml:space="preserve">naruszył obowiązki dotyczące płatności podatków, opłat lub składek na ubezpieczenia społeczne lub zdrowotne, co Zamawiający jest w stanie wykazać za pomocą stosownych środków dowodowych, z wyjątkiem przypadku, o którym mowa w art. 24 </w:t>
      </w:r>
      <w:r w:rsidR="0084652A">
        <w:rPr>
          <w:rFonts w:ascii="Cambria" w:hAnsi="Cambria" w:cs="A"/>
          <w:sz w:val="22"/>
          <w:szCs w:val="22"/>
          <w:lang w:eastAsia="pl-PL"/>
        </w:rPr>
        <w:br/>
      </w:r>
      <w:r w:rsidRPr="000D3AB5">
        <w:rPr>
          <w:rFonts w:ascii="Cambria" w:hAnsi="Cambria" w:cs="A"/>
          <w:sz w:val="22"/>
          <w:szCs w:val="22"/>
          <w:lang w:eastAsia="pl-PL"/>
        </w:rPr>
        <w:t>ust. 1 pkt 15 PZP, chyba że wykonawca dokonał płatności należnych podatków, opłat lub składek na ubezpieczenia społeczne lub zdrowotne wraz z odsetkami lub grzywnami lub zawarł wiążące porozumienie w sprawie spłaty tych należności.</w:t>
      </w:r>
    </w:p>
    <w:p w:rsidR="00E3129A" w:rsidRPr="000D3AB5" w:rsidRDefault="00E3129A" w:rsidP="00E3129A">
      <w:pPr>
        <w:spacing w:before="120"/>
        <w:ind w:left="1418" w:hanging="709"/>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6.2. </w:t>
      </w:r>
      <w:r w:rsidRPr="000D3AB5">
        <w:rPr>
          <w:rFonts w:ascii="Cambria" w:hAnsi="Cambria" w:cs="Arial"/>
          <w:b/>
          <w:sz w:val="22"/>
          <w:szCs w:val="22"/>
        </w:rPr>
        <w:tab/>
      </w:r>
      <w:r w:rsidRPr="000D3AB5">
        <w:rPr>
          <w:rFonts w:ascii="Cambria" w:hAnsi="Cambria" w:cs="Arial"/>
          <w:sz w:val="22"/>
          <w:szCs w:val="22"/>
        </w:rPr>
        <w:t xml:space="preserve">W postępowaniu mogą brać udział Wykonawcy, którzy spełniają warunki udziału </w:t>
      </w:r>
      <w:r w:rsidR="0084652A">
        <w:rPr>
          <w:rFonts w:ascii="Cambria" w:hAnsi="Cambria" w:cs="Arial"/>
          <w:sz w:val="22"/>
          <w:szCs w:val="22"/>
        </w:rPr>
        <w:br/>
      </w:r>
      <w:r w:rsidRPr="000D3AB5">
        <w:rPr>
          <w:rFonts w:ascii="Cambria" w:hAnsi="Cambria" w:cs="Arial"/>
          <w:sz w:val="22"/>
          <w:szCs w:val="22"/>
        </w:rPr>
        <w:t>w postępowaniu, o których mowa w art. 22 ust. 1b PZP dotyczące:</w:t>
      </w:r>
    </w:p>
    <w:p w:rsidR="00E3129A" w:rsidRPr="000D3AB5" w:rsidRDefault="00E3129A" w:rsidP="00E3129A">
      <w:pPr>
        <w:spacing w:before="120"/>
        <w:ind w:left="709" w:hanging="709"/>
        <w:jc w:val="both"/>
        <w:rPr>
          <w:rFonts w:ascii="Cambria" w:hAnsi="Cambria" w:cs="Arial"/>
          <w:sz w:val="22"/>
          <w:szCs w:val="22"/>
        </w:rPr>
      </w:pPr>
    </w:p>
    <w:p w:rsidR="00E3129A" w:rsidRPr="000D3AB5" w:rsidRDefault="00E3129A" w:rsidP="00E3129A">
      <w:pPr>
        <w:pStyle w:val="redniasiatka1akcent21"/>
        <w:spacing w:before="120"/>
        <w:ind w:left="1418" w:hanging="710"/>
        <w:jc w:val="both"/>
        <w:rPr>
          <w:rFonts w:ascii="Cambria" w:hAnsi="Cambria" w:cs="Arial"/>
          <w:b/>
          <w:sz w:val="22"/>
          <w:szCs w:val="22"/>
        </w:rPr>
      </w:pPr>
      <w:r w:rsidRPr="000D3AB5">
        <w:rPr>
          <w:rFonts w:ascii="Cambria" w:hAnsi="Cambria" w:cs="Arial"/>
          <w:b/>
          <w:sz w:val="22"/>
          <w:szCs w:val="22"/>
        </w:rPr>
        <w:t>1)</w:t>
      </w:r>
      <w:r w:rsidRPr="000D3AB5">
        <w:rPr>
          <w:rFonts w:ascii="Cambria" w:hAnsi="Cambria" w:cs="Arial"/>
          <w:b/>
          <w:sz w:val="22"/>
          <w:szCs w:val="22"/>
        </w:rPr>
        <w:tab/>
        <w:t>kompetencji lub uprawnień do prowadzenia określonej działalności zawodowej, o ile wynika to z odrębnych przepisów.</w:t>
      </w:r>
    </w:p>
    <w:p w:rsidR="00E3129A" w:rsidRPr="00BA3CED" w:rsidRDefault="00E3129A" w:rsidP="00BA3CED">
      <w:pPr>
        <w:pStyle w:val="redniasiatka1akcent21"/>
        <w:spacing w:before="120"/>
        <w:ind w:left="1418"/>
        <w:jc w:val="both"/>
        <w:rPr>
          <w:rFonts w:ascii="Cambria" w:hAnsi="Cambria" w:cs="Arial"/>
          <w:sz w:val="22"/>
          <w:szCs w:val="22"/>
        </w:rPr>
      </w:pPr>
      <w:r w:rsidRPr="000D3AB5">
        <w:rPr>
          <w:rFonts w:ascii="Cambria" w:hAnsi="Cambria" w:cs="Arial"/>
          <w:sz w:val="22"/>
          <w:szCs w:val="22"/>
        </w:rPr>
        <w:t xml:space="preserve">Zamawiający nie stawia szczególnych wymagań w zakresie opisu spełniania tego </w:t>
      </w:r>
      <w:r w:rsidR="00BA3CED">
        <w:rPr>
          <w:rFonts w:ascii="Cambria" w:hAnsi="Cambria" w:cs="Arial"/>
          <w:sz w:val="22"/>
          <w:szCs w:val="22"/>
        </w:rPr>
        <w:t>warunku udziału w postępowaniu.</w:t>
      </w:r>
    </w:p>
    <w:p w:rsidR="00E3129A" w:rsidRPr="000D3AB5" w:rsidRDefault="00E3129A" w:rsidP="00E3129A">
      <w:pPr>
        <w:spacing w:before="120"/>
        <w:ind w:left="1418" w:hanging="709"/>
        <w:jc w:val="both"/>
        <w:rPr>
          <w:rFonts w:ascii="Cambria" w:hAnsi="Cambria" w:cs="Arial"/>
          <w:b/>
          <w:sz w:val="22"/>
          <w:szCs w:val="22"/>
        </w:rPr>
      </w:pPr>
      <w:r w:rsidRPr="000D3AB5">
        <w:rPr>
          <w:rFonts w:ascii="Cambria" w:hAnsi="Cambria" w:cs="Arial"/>
          <w:b/>
          <w:sz w:val="22"/>
          <w:szCs w:val="22"/>
        </w:rPr>
        <w:t>2)</w:t>
      </w:r>
      <w:r w:rsidRPr="000D3AB5">
        <w:rPr>
          <w:rFonts w:ascii="Cambria" w:hAnsi="Cambria" w:cs="Arial"/>
          <w:b/>
          <w:sz w:val="22"/>
          <w:szCs w:val="22"/>
        </w:rPr>
        <w:tab/>
        <w:t>sytuacji ekonomicznej lub finansowej.</w:t>
      </w:r>
    </w:p>
    <w:p w:rsidR="00E3129A" w:rsidRPr="000D3AB5" w:rsidRDefault="00E3129A" w:rsidP="00E3129A">
      <w:pPr>
        <w:pStyle w:val="redniasiatka1akcent21"/>
        <w:spacing w:before="120"/>
        <w:ind w:left="1418"/>
        <w:jc w:val="both"/>
        <w:rPr>
          <w:rFonts w:ascii="Cambria" w:hAnsi="Cambria" w:cs="Arial"/>
          <w:sz w:val="22"/>
          <w:szCs w:val="22"/>
        </w:rPr>
      </w:pPr>
      <w:r w:rsidRPr="000D3AB5">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II)</w:t>
      </w:r>
      <w:r w:rsidRPr="007E1421">
        <w:rPr>
          <w:rFonts w:ascii="Cambria" w:hAnsi="Cambria" w:cs="Arial"/>
          <w:b/>
          <w:sz w:val="22"/>
          <w:szCs w:val="22"/>
        </w:rPr>
        <w:tab/>
        <w:t>dla Pakietu 2</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VIII)</w:t>
      </w:r>
      <w:r w:rsidRPr="007E1421">
        <w:rPr>
          <w:rFonts w:ascii="Cambria" w:hAnsi="Cambria" w:cs="Arial"/>
          <w:b/>
          <w:sz w:val="22"/>
          <w:szCs w:val="22"/>
        </w:rPr>
        <w:tab/>
        <w:t>dla Pakietu 8</w:t>
      </w:r>
      <w:r w:rsidRPr="007E1421">
        <w:rPr>
          <w:rFonts w:ascii="Cambria" w:hAnsi="Cambria" w:cs="Arial"/>
          <w:b/>
          <w:sz w:val="22"/>
          <w:szCs w:val="22"/>
        </w:rPr>
        <w:tab/>
      </w:r>
    </w:p>
    <w:p w:rsidR="00E3129A" w:rsidRPr="007E1421" w:rsidRDefault="00E3129A" w:rsidP="00E3129A">
      <w:pPr>
        <w:tabs>
          <w:tab w:val="left" w:pos="2268"/>
        </w:tabs>
        <w:spacing w:before="120"/>
        <w:ind w:left="2268"/>
        <w:jc w:val="both"/>
        <w:rPr>
          <w:rFonts w:ascii="Cambria" w:hAnsi="Cambria" w:cs="Arial"/>
          <w:sz w:val="22"/>
          <w:szCs w:val="22"/>
        </w:rPr>
      </w:pPr>
      <w:r w:rsidRPr="007E1421">
        <w:rPr>
          <w:rFonts w:ascii="Cambria" w:hAnsi="Cambria" w:cs="Arial"/>
          <w:sz w:val="22"/>
          <w:szCs w:val="22"/>
        </w:rPr>
        <w:t xml:space="preserve">50 000 zł </w:t>
      </w:r>
    </w:p>
    <w:p w:rsidR="00E3129A" w:rsidRPr="007E1421" w:rsidRDefault="00E3129A" w:rsidP="00E3129A">
      <w:pPr>
        <w:tabs>
          <w:tab w:val="left" w:pos="2268"/>
        </w:tabs>
        <w:spacing w:before="120"/>
        <w:ind w:left="2268" w:hanging="850"/>
        <w:jc w:val="both"/>
        <w:rPr>
          <w:rFonts w:ascii="Cambria" w:hAnsi="Cambria" w:cs="Arial"/>
          <w:sz w:val="22"/>
          <w:szCs w:val="22"/>
        </w:rPr>
      </w:pPr>
      <w:r w:rsidRPr="007E1421">
        <w:rPr>
          <w:rFonts w:ascii="Cambria" w:hAnsi="Cambria" w:cs="Arial"/>
          <w:b/>
          <w:sz w:val="22"/>
          <w:szCs w:val="22"/>
        </w:rPr>
        <w:t>XIV)</w:t>
      </w:r>
      <w:r w:rsidRPr="007E1421">
        <w:rPr>
          <w:rFonts w:ascii="Cambria" w:hAnsi="Cambria" w:cs="Arial"/>
          <w:b/>
          <w:sz w:val="22"/>
          <w:szCs w:val="22"/>
        </w:rPr>
        <w:tab/>
        <w:t>dla Pakietu 14</w:t>
      </w:r>
      <w:r w:rsidRPr="007E1421">
        <w:rPr>
          <w:rFonts w:ascii="Cambria" w:hAnsi="Cambria" w:cs="Arial"/>
          <w:b/>
          <w:sz w:val="22"/>
          <w:szCs w:val="22"/>
        </w:rPr>
        <w:tab/>
      </w:r>
    </w:p>
    <w:p w:rsidR="00E3129A" w:rsidRPr="000D3AB5" w:rsidRDefault="00E3129A" w:rsidP="00BA3CED">
      <w:pPr>
        <w:tabs>
          <w:tab w:val="left" w:pos="2268"/>
        </w:tabs>
        <w:spacing w:before="120"/>
        <w:ind w:left="2268"/>
        <w:jc w:val="both"/>
        <w:rPr>
          <w:rFonts w:ascii="Cambria" w:hAnsi="Cambria" w:cs="Arial"/>
          <w:sz w:val="22"/>
          <w:szCs w:val="22"/>
        </w:rPr>
      </w:pPr>
      <w:r>
        <w:rPr>
          <w:rFonts w:ascii="Cambria" w:hAnsi="Cambria" w:cs="Arial"/>
          <w:sz w:val="22"/>
          <w:szCs w:val="22"/>
        </w:rPr>
        <w:t>1</w:t>
      </w:r>
      <w:r w:rsidRPr="007E1421">
        <w:rPr>
          <w:rFonts w:ascii="Cambria" w:hAnsi="Cambria" w:cs="Arial"/>
          <w:sz w:val="22"/>
          <w:szCs w:val="22"/>
        </w:rPr>
        <w:t xml:space="preserve">0 000 zł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b/>
          <w:sz w:val="22"/>
          <w:szCs w:val="22"/>
        </w:rPr>
        <w:t>3)</w:t>
      </w:r>
      <w:r w:rsidRPr="000D3AB5">
        <w:rPr>
          <w:rFonts w:ascii="Cambria" w:hAnsi="Cambria" w:cs="Arial"/>
          <w:b/>
          <w:sz w:val="22"/>
          <w:szCs w:val="22"/>
        </w:rPr>
        <w:tab/>
        <w:t>zdolności technicznej lub zawodowej.</w:t>
      </w:r>
    </w:p>
    <w:p w:rsidR="00634A0A" w:rsidRPr="000D3AB5" w:rsidRDefault="00E3129A" w:rsidP="00BA3CED">
      <w:pPr>
        <w:spacing w:before="120"/>
        <w:ind w:left="2268" w:hanging="850"/>
        <w:jc w:val="both"/>
        <w:rPr>
          <w:rFonts w:ascii="Cambria" w:hAnsi="Cambria" w:cs="Arial"/>
          <w:sz w:val="22"/>
          <w:szCs w:val="22"/>
        </w:rPr>
      </w:pPr>
      <w:r w:rsidRPr="000D3AB5">
        <w:rPr>
          <w:rFonts w:ascii="Cambria" w:hAnsi="Cambria" w:cs="Arial"/>
          <w:b/>
          <w:sz w:val="22"/>
          <w:szCs w:val="22"/>
        </w:rPr>
        <w:t>a)</w:t>
      </w:r>
      <w:r w:rsidRPr="000D3AB5">
        <w:rPr>
          <w:rFonts w:ascii="Cambria" w:hAnsi="Cambria" w:cs="Arial"/>
          <w:b/>
          <w:sz w:val="22"/>
          <w:szCs w:val="22"/>
        </w:rPr>
        <w:tab/>
      </w:r>
      <w:r w:rsidRPr="000D3AB5">
        <w:rPr>
          <w:rFonts w:ascii="Cambria" w:hAnsi="Cambria" w:cs="Arial"/>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II)</w:t>
      </w:r>
      <w:r w:rsidRPr="003275B8">
        <w:rPr>
          <w:rFonts w:ascii="Cambria" w:hAnsi="Cambria" w:cs="Arial"/>
          <w:b/>
          <w:sz w:val="22"/>
          <w:szCs w:val="22"/>
        </w:rPr>
        <w:tab/>
        <w:t>dla Pakietu 2</w:t>
      </w:r>
      <w:r w:rsidRPr="003275B8">
        <w:rPr>
          <w:rFonts w:ascii="Cambria" w:hAnsi="Cambria" w:cs="Arial"/>
          <w:b/>
          <w:sz w:val="22"/>
          <w:szCs w:val="22"/>
        </w:rPr>
        <w:tab/>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50</w:t>
      </w:r>
      <w:r w:rsidRPr="003275B8">
        <w:rPr>
          <w:rFonts w:ascii="Cambria" w:hAnsi="Cambria" w:cs="Arial"/>
          <w:sz w:val="22"/>
          <w:szCs w:val="22"/>
        </w:rPr>
        <w:t xml:space="preserve"> 000 zł brutto.</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VIII)</w:t>
      </w:r>
      <w:r w:rsidRPr="003275B8">
        <w:rPr>
          <w:rFonts w:ascii="Cambria" w:hAnsi="Cambria" w:cs="Arial"/>
          <w:b/>
          <w:sz w:val="22"/>
          <w:szCs w:val="22"/>
        </w:rPr>
        <w:tab/>
        <w:t>dla Pakietu 8</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Pr="003275B8"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w:t>
      </w:r>
      <w:r w:rsidRPr="003275B8">
        <w:rPr>
          <w:rFonts w:ascii="Cambria" w:hAnsi="Cambria" w:cs="Arial"/>
          <w:sz w:val="22"/>
          <w:szCs w:val="22"/>
        </w:rPr>
        <w:lastRenderedPageBreak/>
        <w:t xml:space="preserve">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z zakresu zagospodarowania lasu, zrywki i pozyskania drew</w:t>
      </w:r>
      <w:r>
        <w:rPr>
          <w:rFonts w:ascii="Cambria" w:hAnsi="Cambria" w:cs="Arial"/>
          <w:sz w:val="22"/>
          <w:szCs w:val="22"/>
        </w:rPr>
        <w:t>na, na kwotę nie mniejszą niż 5</w:t>
      </w:r>
      <w:r w:rsidRPr="003275B8">
        <w:rPr>
          <w:rFonts w:ascii="Cambria" w:hAnsi="Cambria" w:cs="Arial"/>
          <w:sz w:val="22"/>
          <w:szCs w:val="22"/>
        </w:rPr>
        <w:t xml:space="preserve">0 000 zł brutto </w:t>
      </w:r>
    </w:p>
    <w:p w:rsidR="00E3129A" w:rsidRPr="003275B8" w:rsidRDefault="00E3129A" w:rsidP="00E3129A">
      <w:pPr>
        <w:spacing w:before="120"/>
        <w:ind w:left="2977" w:hanging="709"/>
        <w:jc w:val="both"/>
        <w:rPr>
          <w:rFonts w:ascii="Cambria" w:hAnsi="Cambria" w:cs="Arial"/>
          <w:b/>
          <w:sz w:val="22"/>
          <w:szCs w:val="22"/>
        </w:rPr>
      </w:pPr>
      <w:r w:rsidRPr="003275B8">
        <w:rPr>
          <w:rFonts w:ascii="Cambria" w:hAnsi="Cambria" w:cs="Arial"/>
          <w:b/>
          <w:sz w:val="22"/>
          <w:szCs w:val="22"/>
        </w:rPr>
        <w:t>XIV)</w:t>
      </w:r>
      <w:r w:rsidRPr="003275B8">
        <w:rPr>
          <w:rFonts w:ascii="Cambria" w:hAnsi="Cambria" w:cs="Arial"/>
          <w:b/>
          <w:sz w:val="22"/>
          <w:szCs w:val="22"/>
        </w:rPr>
        <w:tab/>
        <w:t>dla Pakietu 14</w:t>
      </w:r>
      <w:r w:rsidRPr="003275B8">
        <w:rPr>
          <w:rFonts w:ascii="Cambria" w:hAnsi="Cambria" w:cs="Arial"/>
          <w:b/>
          <w:sz w:val="22"/>
          <w:szCs w:val="22"/>
        </w:rPr>
        <w:tab/>
      </w:r>
      <w:r w:rsidRPr="003275B8">
        <w:rPr>
          <w:rFonts w:ascii="Cambria" w:hAnsi="Cambria" w:cs="Arial"/>
          <w:b/>
          <w:sz w:val="22"/>
          <w:szCs w:val="22"/>
        </w:rPr>
        <w:tab/>
      </w:r>
      <w:r w:rsidRPr="003275B8">
        <w:rPr>
          <w:rFonts w:ascii="Cambria" w:hAnsi="Cambria" w:cs="Arial"/>
          <w:b/>
          <w:color w:val="FF0000"/>
          <w:sz w:val="22"/>
          <w:szCs w:val="22"/>
        </w:rPr>
        <w:t xml:space="preserve"> </w:t>
      </w:r>
    </w:p>
    <w:p w:rsidR="00E3129A" w:rsidRDefault="00E3129A" w:rsidP="00E3129A">
      <w:pPr>
        <w:spacing w:before="120"/>
        <w:ind w:left="2977"/>
        <w:jc w:val="both"/>
        <w:rPr>
          <w:rFonts w:ascii="Cambria" w:hAnsi="Cambria" w:cs="Arial"/>
          <w:sz w:val="22"/>
          <w:szCs w:val="22"/>
        </w:rPr>
      </w:pPr>
      <w:r w:rsidRPr="003275B8">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0084652A">
        <w:rPr>
          <w:rFonts w:ascii="Cambria" w:hAnsi="Cambria" w:cs="Arial"/>
          <w:sz w:val="22"/>
          <w:szCs w:val="22"/>
        </w:rPr>
        <w:br/>
      </w:r>
      <w:r w:rsidRPr="003275B8">
        <w:rPr>
          <w:rFonts w:ascii="Cambria" w:hAnsi="Cambria" w:cs="Arial"/>
          <w:sz w:val="22"/>
          <w:szCs w:val="22"/>
        </w:rPr>
        <w:t xml:space="preserve">z zakresu </w:t>
      </w:r>
      <w:r>
        <w:rPr>
          <w:rFonts w:ascii="Cambria" w:hAnsi="Cambria" w:cs="Arial"/>
          <w:sz w:val="22"/>
          <w:szCs w:val="22"/>
        </w:rPr>
        <w:t xml:space="preserve">szkółkarstwa lub </w:t>
      </w:r>
      <w:r w:rsidRPr="003275B8">
        <w:rPr>
          <w:rFonts w:ascii="Cambria" w:hAnsi="Cambria" w:cs="Arial"/>
          <w:sz w:val="22"/>
          <w:szCs w:val="22"/>
        </w:rPr>
        <w:t xml:space="preserve">zagospodarowania lasu, zrywki </w:t>
      </w:r>
      <w:r w:rsidR="0084652A">
        <w:rPr>
          <w:rFonts w:ascii="Cambria" w:hAnsi="Cambria" w:cs="Arial"/>
          <w:sz w:val="22"/>
          <w:szCs w:val="22"/>
        </w:rPr>
        <w:br/>
      </w:r>
      <w:r w:rsidRPr="003275B8">
        <w:rPr>
          <w:rFonts w:ascii="Cambria" w:hAnsi="Cambria" w:cs="Arial"/>
          <w:sz w:val="22"/>
          <w:szCs w:val="22"/>
        </w:rPr>
        <w:t>i pozyskania drew</w:t>
      </w:r>
      <w:r>
        <w:rPr>
          <w:rFonts w:ascii="Cambria" w:hAnsi="Cambria" w:cs="Arial"/>
          <w:sz w:val="22"/>
          <w:szCs w:val="22"/>
        </w:rPr>
        <w:t>na na kwotę nie mniejszą niż 2</w:t>
      </w:r>
      <w:r w:rsidRPr="003275B8">
        <w:rPr>
          <w:rFonts w:ascii="Cambria" w:hAnsi="Cambria" w:cs="Arial"/>
          <w:sz w:val="22"/>
          <w:szCs w:val="22"/>
        </w:rPr>
        <w:t xml:space="preserve">0 000 zł brutto </w:t>
      </w:r>
    </w:p>
    <w:p w:rsidR="00E3129A" w:rsidRPr="000D3AB5" w:rsidRDefault="00E3129A" w:rsidP="00E3129A">
      <w:pPr>
        <w:spacing w:before="120"/>
        <w:ind w:left="2268" w:hanging="850"/>
        <w:jc w:val="both"/>
        <w:rPr>
          <w:rFonts w:ascii="Cambria" w:hAnsi="Cambria" w:cs="Arial"/>
          <w:sz w:val="22"/>
          <w:szCs w:val="22"/>
        </w:rPr>
      </w:pPr>
      <w:r w:rsidRPr="000D3AB5">
        <w:rPr>
          <w:rFonts w:ascii="Cambria" w:hAnsi="Cambria" w:cs="Arial"/>
          <w:b/>
          <w:sz w:val="22"/>
          <w:szCs w:val="22"/>
        </w:rPr>
        <w:t>b)</w:t>
      </w:r>
      <w:r w:rsidRPr="000D3AB5">
        <w:rPr>
          <w:rFonts w:ascii="Cambria" w:hAnsi="Cambria" w:cs="Arial"/>
          <w:sz w:val="22"/>
          <w:szCs w:val="22"/>
        </w:rPr>
        <w:tab/>
        <w:t>Warunek ten, w zakresie potencjału technicznego, zostanie uznany za spełniony, jeśli Wykonawca wykaże, że dysponuje</w:t>
      </w:r>
      <w:r>
        <w:rPr>
          <w:rFonts w:ascii="Cambria" w:hAnsi="Cambria" w:cs="Arial"/>
          <w:sz w:val="22"/>
          <w:szCs w:val="22"/>
        </w:rPr>
        <w:t xml:space="preserve"> lub będzie dysponować</w:t>
      </w:r>
      <w:r w:rsidRPr="000D3AB5">
        <w:rPr>
          <w:rFonts w:ascii="Cambria" w:hAnsi="Cambria" w:cs="Arial"/>
          <w:sz w:val="22"/>
          <w:szCs w:val="22"/>
        </w:rPr>
        <w:t xml:space="preserve">: </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II)</w:t>
      </w:r>
      <w:r w:rsidRPr="003275B8">
        <w:rPr>
          <w:rFonts w:ascii="Cambria" w:hAnsi="Cambria" w:cs="Arial"/>
          <w:b/>
          <w:sz w:val="22"/>
          <w:szCs w:val="22"/>
        </w:rPr>
        <w:tab/>
        <w:t>dla Pakietu 2</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BA3CED">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w:t>
      </w:r>
      <w:r w:rsidR="00BA3CED">
        <w:rPr>
          <w:rFonts w:ascii="Cambria" w:hAnsi="Cambria" w:cs="Arial"/>
          <w:sz w:val="22"/>
          <w:szCs w:val="22"/>
        </w:rPr>
        <w:t>zystosowanych do zrywki drewna,</w:t>
      </w:r>
    </w:p>
    <w:p w:rsidR="00E3129A" w:rsidRPr="003275B8" w:rsidRDefault="00E3129A" w:rsidP="00E3129A">
      <w:pPr>
        <w:spacing w:before="120"/>
        <w:ind w:left="2977" w:hanging="709"/>
        <w:jc w:val="both"/>
        <w:rPr>
          <w:rFonts w:ascii="Cambria" w:hAnsi="Cambria" w:cs="Arial"/>
          <w:sz w:val="22"/>
          <w:szCs w:val="22"/>
        </w:rPr>
      </w:pPr>
      <w:r w:rsidRPr="003275B8">
        <w:rPr>
          <w:rFonts w:ascii="Cambria" w:hAnsi="Cambria" w:cs="Arial"/>
          <w:b/>
          <w:sz w:val="22"/>
          <w:szCs w:val="22"/>
        </w:rPr>
        <w:t>VIII)</w:t>
      </w:r>
      <w:r w:rsidRPr="003275B8">
        <w:rPr>
          <w:rFonts w:ascii="Cambria" w:hAnsi="Cambria" w:cs="Arial"/>
          <w:b/>
          <w:sz w:val="22"/>
          <w:szCs w:val="22"/>
        </w:rPr>
        <w:tab/>
        <w:t>dla Pakietu 8</w:t>
      </w:r>
      <w:r w:rsidRPr="003275B8">
        <w:rPr>
          <w:rFonts w:ascii="Cambria" w:hAnsi="Cambria" w:cs="Arial"/>
          <w:sz w:val="22"/>
          <w:szCs w:val="22"/>
        </w:rPr>
        <w:tab/>
      </w:r>
      <w:r w:rsidRPr="003275B8">
        <w:rPr>
          <w:rFonts w:ascii="Cambria" w:hAnsi="Cambria" w:cs="Arial"/>
          <w:sz w:val="22"/>
          <w:szCs w:val="22"/>
        </w:rPr>
        <w:tab/>
        <w:t xml:space="preserve">  </w:t>
      </w:r>
    </w:p>
    <w:p w:rsidR="00E3129A" w:rsidRPr="003275B8" w:rsidRDefault="00E3129A" w:rsidP="00E3129A">
      <w:pPr>
        <w:spacing w:before="120"/>
        <w:ind w:left="3686" w:hanging="709"/>
        <w:jc w:val="both"/>
        <w:rPr>
          <w:rFonts w:ascii="Cambria" w:hAnsi="Cambria" w:cs="Arial"/>
          <w:sz w:val="22"/>
          <w:szCs w:val="22"/>
        </w:rPr>
      </w:pPr>
      <w:r>
        <w:rPr>
          <w:rFonts w:ascii="Cambria" w:hAnsi="Cambria" w:cs="Arial"/>
          <w:sz w:val="22"/>
          <w:szCs w:val="22"/>
        </w:rPr>
        <w:t xml:space="preserve">- </w:t>
      </w:r>
      <w:r w:rsidRPr="003275B8">
        <w:rPr>
          <w:rFonts w:ascii="Cambria" w:hAnsi="Cambria" w:cs="Arial"/>
          <w:sz w:val="22"/>
          <w:szCs w:val="22"/>
        </w:rPr>
        <w:t>co najmniej 2</w:t>
      </w:r>
      <w:r w:rsidRPr="003275B8">
        <w:t xml:space="preserve"> szt. </w:t>
      </w:r>
      <w:r w:rsidRPr="003275B8">
        <w:rPr>
          <w:rFonts w:ascii="Cambria" w:hAnsi="Cambria" w:cs="Arial"/>
          <w:sz w:val="22"/>
          <w:szCs w:val="22"/>
        </w:rPr>
        <w:t>ciągników zrywkowych lub ciągników przystosowanych do zrywki drewna,</w:t>
      </w:r>
    </w:p>
    <w:p w:rsidR="00E3129A" w:rsidRPr="003275B8" w:rsidRDefault="00E3129A" w:rsidP="00E3129A">
      <w:pPr>
        <w:spacing w:before="120"/>
        <w:jc w:val="both"/>
        <w:rPr>
          <w:rFonts w:ascii="Cambria" w:hAnsi="Cambria" w:cs="Arial"/>
          <w:sz w:val="22"/>
          <w:szCs w:val="22"/>
        </w:rPr>
      </w:pPr>
      <w:r>
        <w:rPr>
          <w:rFonts w:ascii="Cambria" w:hAnsi="Cambria" w:cs="Arial"/>
          <w:sz w:val="22"/>
          <w:szCs w:val="22"/>
        </w:rPr>
        <w:t xml:space="preserve">                                               </w:t>
      </w:r>
      <w:r w:rsidRPr="003275B8">
        <w:rPr>
          <w:rFonts w:ascii="Cambria" w:hAnsi="Cambria" w:cs="Arial"/>
          <w:b/>
          <w:sz w:val="22"/>
          <w:szCs w:val="22"/>
        </w:rPr>
        <w:t>XIV)</w:t>
      </w:r>
      <w:r w:rsidRPr="003275B8">
        <w:rPr>
          <w:rFonts w:ascii="Cambria" w:hAnsi="Cambria" w:cs="Arial"/>
          <w:b/>
          <w:sz w:val="22"/>
          <w:szCs w:val="22"/>
        </w:rPr>
        <w:tab/>
      </w:r>
      <w:r>
        <w:rPr>
          <w:rFonts w:ascii="Cambria" w:hAnsi="Cambria" w:cs="Arial"/>
          <w:b/>
          <w:sz w:val="22"/>
          <w:szCs w:val="22"/>
        </w:rPr>
        <w:t xml:space="preserve">  </w:t>
      </w:r>
      <w:r w:rsidRPr="003275B8">
        <w:rPr>
          <w:rFonts w:ascii="Cambria" w:hAnsi="Cambria" w:cs="Arial"/>
          <w:b/>
          <w:sz w:val="22"/>
          <w:szCs w:val="22"/>
        </w:rPr>
        <w:t>dla Pakietu 14</w:t>
      </w:r>
      <w:r w:rsidRPr="003275B8">
        <w:rPr>
          <w:rFonts w:ascii="Cambria" w:hAnsi="Cambria" w:cs="Arial"/>
          <w:sz w:val="22"/>
          <w:szCs w:val="22"/>
        </w:rPr>
        <w:tab/>
      </w:r>
      <w:r w:rsidRPr="003275B8">
        <w:rPr>
          <w:rFonts w:ascii="Cambria" w:hAnsi="Cambria" w:cs="Arial"/>
          <w:sz w:val="22"/>
          <w:szCs w:val="22"/>
        </w:rPr>
        <w:tab/>
        <w:t xml:space="preserve">  </w:t>
      </w:r>
    </w:p>
    <w:p w:rsidR="00E3129A" w:rsidRPr="00BA3CED" w:rsidRDefault="00E3129A" w:rsidP="00BA3CED">
      <w:pPr>
        <w:spacing w:before="120"/>
        <w:ind w:left="3686" w:hanging="709"/>
        <w:jc w:val="both"/>
      </w:pPr>
      <w:r>
        <w:rPr>
          <w:rFonts w:ascii="Cambria" w:hAnsi="Cambria" w:cs="Arial"/>
          <w:sz w:val="22"/>
          <w:szCs w:val="22"/>
        </w:rPr>
        <w:t xml:space="preserve">- </w:t>
      </w:r>
      <w:r w:rsidRPr="003275B8">
        <w:rPr>
          <w:rFonts w:ascii="Cambria" w:hAnsi="Cambria" w:cs="Arial"/>
          <w:sz w:val="22"/>
          <w:szCs w:val="22"/>
        </w:rPr>
        <w:t>co najmniej 1</w:t>
      </w:r>
      <w:r>
        <w:t xml:space="preserve"> </w:t>
      </w:r>
      <w:r w:rsidR="00BA3CED">
        <w:t>ciągnik rolniczy – mikrociągnik</w:t>
      </w:r>
    </w:p>
    <w:p w:rsidR="00E3129A" w:rsidRPr="00B76811" w:rsidRDefault="00E3129A" w:rsidP="00892677">
      <w:pPr>
        <w:spacing w:before="120"/>
        <w:ind w:left="2268" w:hanging="850"/>
        <w:jc w:val="both"/>
        <w:rPr>
          <w:rFonts w:ascii="Cambria" w:hAnsi="Cambria" w:cs="Arial"/>
          <w:sz w:val="22"/>
          <w:szCs w:val="22"/>
        </w:rPr>
      </w:pPr>
      <w:r w:rsidRPr="000D3AB5">
        <w:rPr>
          <w:rFonts w:ascii="Cambria" w:hAnsi="Cambria" w:cs="Arial"/>
          <w:b/>
          <w:sz w:val="22"/>
          <w:szCs w:val="22"/>
        </w:rPr>
        <w:t>c)</w:t>
      </w:r>
      <w:r w:rsidRPr="000D3AB5">
        <w:rPr>
          <w:rFonts w:ascii="Cambria" w:hAnsi="Cambria" w:cs="Arial"/>
          <w:sz w:val="22"/>
          <w:szCs w:val="22"/>
        </w:rPr>
        <w:tab/>
        <w:t>Warunek ten, w zakresie osób skierowanych przez wykonawcę do realizacji zamówienia, zostanie uznany za spełniony, jeśli Wykonawca wykaże, że dysponuje</w:t>
      </w:r>
      <w:r>
        <w:rPr>
          <w:rFonts w:ascii="Cambria" w:hAnsi="Cambria" w:cs="Arial"/>
          <w:sz w:val="22"/>
          <w:szCs w:val="22"/>
        </w:rPr>
        <w:t xml:space="preserve"> lub będzie dysponować</w:t>
      </w:r>
      <w:r w:rsidR="00892677">
        <w:rPr>
          <w:rFonts w:ascii="Cambria" w:hAnsi="Cambria" w:cs="Arial"/>
          <w:sz w:val="22"/>
          <w:szCs w:val="22"/>
        </w:rPr>
        <w:t xml:space="preserve">: </w:t>
      </w: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II)</w:t>
      </w:r>
      <w:r w:rsidRPr="00B76811">
        <w:rPr>
          <w:rFonts w:ascii="Cambria" w:hAnsi="Cambria" w:cs="Arial"/>
          <w:b/>
          <w:sz w:val="22"/>
          <w:szCs w:val="22"/>
        </w:rPr>
        <w:tab/>
        <w:t>dla Pakietu 2</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BA3CED">
      <w:pPr>
        <w:spacing w:before="120"/>
        <w:ind w:left="3969" w:hanging="850"/>
        <w:jc w:val="both"/>
        <w:rPr>
          <w:rFonts w:ascii="Cambria" w:hAnsi="Cambria" w:cs="Arial"/>
          <w:sz w:val="22"/>
          <w:szCs w:val="22"/>
        </w:rPr>
      </w:pPr>
      <w:r>
        <w:rPr>
          <w:rFonts w:ascii="Cambria" w:hAnsi="Cambria" w:cs="Arial"/>
          <w:sz w:val="22"/>
          <w:szCs w:val="22"/>
        </w:rPr>
        <w:t>-</w:t>
      </w:r>
      <w:r w:rsidRPr="00B76811">
        <w:rPr>
          <w:rFonts w:ascii="Cambria" w:hAnsi="Cambria" w:cs="Arial"/>
          <w:sz w:val="22"/>
          <w:szCs w:val="22"/>
        </w:rPr>
        <w:tab/>
      </w:r>
      <w:r>
        <w:rPr>
          <w:rFonts w:ascii="Cambria" w:hAnsi="Cambria" w:cs="Arial"/>
          <w:sz w:val="22"/>
          <w:szCs w:val="22"/>
        </w:rPr>
        <w:t>co najmniej 3</w:t>
      </w:r>
      <w:r w:rsidRPr="00B76811">
        <w:rPr>
          <w:rFonts w:ascii="Cambria" w:hAnsi="Cambria" w:cs="Arial"/>
          <w:sz w:val="22"/>
          <w:szCs w:val="22"/>
        </w:rPr>
        <w:t xml:space="preserve">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w innych Państwach Cz</w:t>
      </w:r>
      <w:r w:rsidR="00BA3CED">
        <w:rPr>
          <w:rFonts w:ascii="Cambria" w:hAnsi="Cambria" w:cs="Arial"/>
          <w:sz w:val="22"/>
          <w:szCs w:val="22"/>
        </w:rPr>
        <w:t xml:space="preserve">łonkowskich Unii Europejskiej; </w:t>
      </w: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VIII)</w:t>
      </w:r>
      <w:r w:rsidRPr="00B76811">
        <w:rPr>
          <w:rFonts w:ascii="Cambria" w:hAnsi="Cambria" w:cs="Arial"/>
          <w:b/>
          <w:sz w:val="22"/>
          <w:szCs w:val="22"/>
        </w:rPr>
        <w:tab/>
        <w:t>dla Pakietu 8</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Pr="00B76811" w:rsidRDefault="00E3129A" w:rsidP="00E3129A">
      <w:pPr>
        <w:spacing w:before="120"/>
        <w:ind w:left="3969" w:hanging="850"/>
        <w:jc w:val="both"/>
        <w:rPr>
          <w:rFonts w:ascii="Cambria" w:hAnsi="Cambria" w:cs="Arial"/>
          <w:sz w:val="22"/>
          <w:szCs w:val="22"/>
        </w:rPr>
      </w:pPr>
      <w:r>
        <w:rPr>
          <w:rFonts w:ascii="Cambria" w:hAnsi="Cambria" w:cs="Arial"/>
          <w:sz w:val="22"/>
          <w:szCs w:val="22"/>
        </w:rPr>
        <w:t xml:space="preserve">- </w:t>
      </w:r>
      <w:r w:rsidRPr="00B76811">
        <w:rPr>
          <w:rFonts w:ascii="Cambria" w:hAnsi="Cambria" w:cs="Arial"/>
          <w:sz w:val="22"/>
          <w:szCs w:val="22"/>
        </w:rPr>
        <w:tab/>
        <w:t xml:space="preserve">co najmniej 3 osobami, które ukończyły z wynikiem pozytywnym szkolenie dopuszczające do pracy </w:t>
      </w:r>
      <w:r w:rsidR="0084652A">
        <w:rPr>
          <w:rFonts w:ascii="Cambria" w:hAnsi="Cambria" w:cs="Arial"/>
          <w:sz w:val="22"/>
          <w:szCs w:val="22"/>
        </w:rPr>
        <w:br/>
      </w:r>
      <w:r w:rsidRPr="00B76811">
        <w:rPr>
          <w:rFonts w:ascii="Cambria" w:hAnsi="Cambria" w:cs="Arial"/>
          <w:sz w:val="22"/>
          <w:szCs w:val="22"/>
        </w:rPr>
        <w:t xml:space="preserve">z pilarką zgodnie z § 21 rozporządzenia Ministra Środowiska z dnia 24 sierpnia 2006 r. w sprawie bezpieczeństwa i higieny pracy przy wykonywaniu niektórych prac z zakresu gospodarki leśnej </w:t>
      </w:r>
      <w:r w:rsidR="00AF2D43">
        <w:rPr>
          <w:rFonts w:ascii="Cambria" w:hAnsi="Cambria" w:cs="Arial"/>
          <w:sz w:val="22"/>
          <w:szCs w:val="22"/>
        </w:rPr>
        <w:br/>
      </w:r>
      <w:r w:rsidRPr="00B76811">
        <w:rPr>
          <w:rFonts w:ascii="Cambria" w:hAnsi="Cambria" w:cs="Arial"/>
          <w:sz w:val="22"/>
          <w:szCs w:val="22"/>
        </w:rPr>
        <w:t xml:space="preserve">(Dz. U. Nr 161, poz. 1141) lub posiadające </w:t>
      </w:r>
      <w:r w:rsidRPr="00B76811">
        <w:rPr>
          <w:rFonts w:ascii="Cambria" w:hAnsi="Cambria" w:cs="Arial"/>
          <w:sz w:val="22"/>
          <w:szCs w:val="22"/>
        </w:rPr>
        <w:lastRenderedPageBreak/>
        <w:t xml:space="preserve">odpowiadające im uprawnienia wydane na podstawie poprzednio obowiązujących przepisów albo odpowiadające im uprawnienia wydane </w:t>
      </w:r>
      <w:r w:rsidR="00AF2D43">
        <w:rPr>
          <w:rFonts w:ascii="Cambria" w:hAnsi="Cambria" w:cs="Arial"/>
          <w:sz w:val="22"/>
          <w:szCs w:val="22"/>
        </w:rPr>
        <w:br/>
      </w:r>
      <w:r w:rsidRPr="00B76811">
        <w:rPr>
          <w:rFonts w:ascii="Cambria" w:hAnsi="Cambria" w:cs="Arial"/>
          <w:sz w:val="22"/>
          <w:szCs w:val="22"/>
        </w:rPr>
        <w:t xml:space="preserve">w innych Państwach Członkowskich Unii Europejskiej; </w:t>
      </w:r>
    </w:p>
    <w:p w:rsidR="00E3129A" w:rsidRPr="00B76811" w:rsidRDefault="00E3129A" w:rsidP="00E3129A">
      <w:pPr>
        <w:spacing w:before="120"/>
        <w:ind w:left="3119" w:hanging="851"/>
        <w:jc w:val="both"/>
        <w:rPr>
          <w:rFonts w:ascii="Cambria" w:hAnsi="Cambria" w:cs="Arial"/>
          <w:sz w:val="22"/>
          <w:szCs w:val="22"/>
        </w:rPr>
      </w:pPr>
      <w:r w:rsidRPr="00B76811">
        <w:rPr>
          <w:rFonts w:ascii="Cambria" w:hAnsi="Cambria" w:cs="Arial"/>
          <w:b/>
          <w:sz w:val="22"/>
          <w:szCs w:val="22"/>
        </w:rPr>
        <w:t>XIV)</w:t>
      </w:r>
      <w:r w:rsidRPr="00B76811">
        <w:rPr>
          <w:rFonts w:ascii="Cambria" w:hAnsi="Cambria" w:cs="Arial"/>
          <w:b/>
          <w:sz w:val="22"/>
          <w:szCs w:val="22"/>
        </w:rPr>
        <w:tab/>
        <w:t>dla Pakietu 14</w:t>
      </w:r>
      <w:r w:rsidRPr="00B76811">
        <w:rPr>
          <w:rFonts w:ascii="Cambria" w:hAnsi="Cambria" w:cs="Arial"/>
          <w:sz w:val="22"/>
          <w:szCs w:val="22"/>
        </w:rPr>
        <w:tab/>
      </w:r>
      <w:r w:rsidRPr="00B76811">
        <w:rPr>
          <w:rFonts w:ascii="Cambria" w:hAnsi="Cambria" w:cs="Arial"/>
          <w:sz w:val="22"/>
          <w:szCs w:val="22"/>
        </w:rPr>
        <w:tab/>
      </w:r>
      <w:r w:rsidRPr="00B76811">
        <w:rPr>
          <w:rFonts w:ascii="Cambria" w:hAnsi="Cambria" w:cs="Arial"/>
          <w:color w:val="FF0000"/>
          <w:sz w:val="22"/>
          <w:szCs w:val="22"/>
        </w:rPr>
        <w:t xml:space="preserve"> </w:t>
      </w:r>
    </w:p>
    <w:p w:rsidR="00E3129A" w:rsidRDefault="00E3129A" w:rsidP="00E3129A">
      <w:pPr>
        <w:spacing w:before="120"/>
        <w:ind w:left="3969" w:hanging="850"/>
        <w:jc w:val="both"/>
        <w:rPr>
          <w:rFonts w:ascii="Cambria" w:hAnsi="Cambria" w:cs="Arial"/>
          <w:sz w:val="22"/>
          <w:szCs w:val="22"/>
        </w:rPr>
      </w:pPr>
      <w:r>
        <w:rPr>
          <w:rFonts w:ascii="Cambria" w:hAnsi="Cambria" w:cs="Arial"/>
          <w:sz w:val="22"/>
          <w:szCs w:val="22"/>
        </w:rPr>
        <w:t>-</w:t>
      </w:r>
      <w:r w:rsidRPr="003505EA">
        <w:rPr>
          <w:rFonts w:ascii="Cambria" w:hAnsi="Cambria" w:cs="Arial"/>
          <w:sz w:val="22"/>
          <w:szCs w:val="22"/>
        </w:rPr>
        <w:tab/>
        <w:t xml:space="preserve">co najmniej 1 osobą, która ukończyła szkolenie </w:t>
      </w:r>
      <w:r w:rsidR="0084652A">
        <w:rPr>
          <w:rFonts w:ascii="Cambria" w:hAnsi="Cambria" w:cs="Arial"/>
          <w:sz w:val="22"/>
          <w:szCs w:val="22"/>
        </w:rPr>
        <w:br/>
      </w:r>
      <w:r w:rsidRPr="003505EA">
        <w:rPr>
          <w:rFonts w:ascii="Cambria" w:hAnsi="Cambria" w:cs="Arial"/>
          <w:sz w:val="22"/>
          <w:szCs w:val="22"/>
        </w:rPr>
        <w:t>w zakresie pracy ze środkami chemicznymi zgodnie z rozporządzeniem Ministra Rolnictwa i Rozwoju Wsi z dnia 8 maja 2013 roku szkolenia w zakresie pracy ze środkami chemicznymi (Dz. U. z 2013 r. poz. 554) lub odpowiadające im szkolenia na podstawie poprzednio obowiązujących przepisów</w:t>
      </w:r>
      <w:r>
        <w:rPr>
          <w:rFonts w:ascii="Cambria" w:hAnsi="Cambria" w:cs="Arial"/>
          <w:sz w:val="22"/>
          <w:szCs w:val="22"/>
        </w:rPr>
        <w:t xml:space="preserve">, </w:t>
      </w:r>
      <w:r w:rsidRPr="003505EA">
        <w:rPr>
          <w:rFonts w:ascii="Cambria" w:hAnsi="Cambria" w:cs="Arial"/>
          <w:sz w:val="22"/>
          <w:szCs w:val="22"/>
        </w:rPr>
        <w:t>które uprawniają do pracy w kontakcie ze środkami ochrony roślin.</w:t>
      </w:r>
    </w:p>
    <w:p w:rsidR="00892677" w:rsidRDefault="00892677" w:rsidP="00E3129A">
      <w:pPr>
        <w:spacing w:before="120"/>
        <w:ind w:left="3969" w:hanging="850"/>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7D6377">
        <w:rPr>
          <w:rFonts w:ascii="Cambria" w:hAnsi="Cambria" w:cs="Arial"/>
          <w:b/>
          <w:sz w:val="22"/>
          <w:szCs w:val="22"/>
        </w:rPr>
        <w:t>6.3.</w:t>
      </w:r>
      <w:r w:rsidRPr="003505EA">
        <w:rPr>
          <w:rFonts w:ascii="Cambria" w:hAnsi="Cambria" w:cs="Arial"/>
          <w:sz w:val="22"/>
          <w:szCs w:val="22"/>
        </w:rPr>
        <w:t xml:space="preserve"> </w:t>
      </w:r>
      <w:r w:rsidRPr="003505EA">
        <w:rPr>
          <w:rFonts w:ascii="Cambria" w:hAnsi="Cambria" w:cs="Arial"/>
          <w:sz w:val="22"/>
          <w:szCs w:val="22"/>
        </w:rPr>
        <w:tab/>
      </w:r>
      <w:r w:rsidRPr="000D3AB5">
        <w:rPr>
          <w:rFonts w:ascii="Cambria" w:hAnsi="Cambria" w:cs="Arial"/>
          <w:sz w:val="22"/>
          <w:szCs w:val="22"/>
        </w:rPr>
        <w:t xml:space="preserve">Ocena spełniania warunków udziału w postępowaniu dokonana zostanie zgodnie </w:t>
      </w:r>
      <w:r w:rsidR="0084652A">
        <w:rPr>
          <w:rFonts w:ascii="Cambria" w:hAnsi="Cambria" w:cs="Arial"/>
          <w:sz w:val="22"/>
          <w:szCs w:val="22"/>
        </w:rPr>
        <w:br/>
      </w:r>
      <w:r w:rsidRPr="000D3AB5">
        <w:rPr>
          <w:rFonts w:ascii="Cambria" w:hAnsi="Cambria" w:cs="Arial"/>
          <w:sz w:val="22"/>
          <w:szCs w:val="22"/>
        </w:rPr>
        <w:t xml:space="preserve">z formułą „spełnia”/„nie spełnia”, w oparciu o informacje zawarte w dokumentach </w:t>
      </w:r>
      <w:r w:rsidR="0084652A">
        <w:rPr>
          <w:rFonts w:ascii="Cambria" w:hAnsi="Cambria" w:cs="Arial"/>
          <w:sz w:val="22"/>
          <w:szCs w:val="22"/>
        </w:rPr>
        <w:br/>
      </w:r>
      <w:r w:rsidRPr="000D3AB5">
        <w:rPr>
          <w:rFonts w:ascii="Cambria" w:hAnsi="Cambria" w:cs="Arial"/>
          <w:sz w:val="22"/>
          <w:szCs w:val="22"/>
        </w:rPr>
        <w:t>i oświadczeniach, o których mowa w rozdziale 7.</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6.4. </w:t>
      </w:r>
      <w:r w:rsidRPr="000D3AB5">
        <w:rPr>
          <w:rFonts w:ascii="Cambria" w:hAnsi="Cambria" w:cs="Arial"/>
          <w:b/>
          <w:sz w:val="22"/>
          <w:szCs w:val="22"/>
        </w:rPr>
        <w:tab/>
      </w:r>
      <w:r w:rsidRPr="000D3AB5">
        <w:rPr>
          <w:rFonts w:ascii="Cambria" w:hAnsi="Cambria" w:cs="Arial"/>
          <w:sz w:val="22"/>
          <w:szCs w:val="22"/>
        </w:rPr>
        <w:t xml:space="preserve">W przypadku wykonawców wspólnie ubiegających się o udzielenie zamówienia warunki udziału w postępowaniu określone w pkt 6.2. powinni spełniać łącznie wszyscy Wykonawcy, z zastrzeżeniem, iż warunek opisany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3) lit. a) winien spełniać co najmniej jeden z tych wykonawców. Żaden z wykonawców wspólnie ubiegających się o udzielenie zamówienia nie może podlegać wykluczeniu </w:t>
      </w:r>
      <w:r w:rsidR="0084652A">
        <w:rPr>
          <w:rFonts w:ascii="Cambria" w:hAnsi="Cambria" w:cs="Arial"/>
          <w:sz w:val="22"/>
          <w:szCs w:val="22"/>
        </w:rPr>
        <w:br/>
      </w:r>
      <w:r w:rsidRPr="000D3AB5">
        <w:rPr>
          <w:rFonts w:ascii="Cambria" w:hAnsi="Cambria" w:cs="Arial"/>
          <w:sz w:val="22"/>
          <w:szCs w:val="22"/>
        </w:rPr>
        <w:t>z postępowania.</w:t>
      </w:r>
    </w:p>
    <w:p w:rsidR="00E3129A" w:rsidRDefault="00E3129A" w:rsidP="00E3129A">
      <w:pPr>
        <w:spacing w:before="120"/>
        <w:ind w:left="709" w:hanging="709"/>
        <w:jc w:val="both"/>
        <w:rPr>
          <w:rFonts w:ascii="Cambria" w:hAnsi="Cambria" w:cs="Arial"/>
          <w:sz w:val="22"/>
          <w:szCs w:val="22"/>
        </w:rPr>
      </w:pPr>
      <w:r>
        <w:rPr>
          <w:rFonts w:ascii="Cambria" w:hAnsi="Cambria" w:cs="Arial"/>
          <w:b/>
          <w:sz w:val="22"/>
          <w:szCs w:val="22"/>
        </w:rPr>
        <w:t>6.5.</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rsidR="00E3129A" w:rsidRDefault="00E3129A" w:rsidP="00E3129A">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rsidR="00E3129A" w:rsidRDefault="00E3129A" w:rsidP="00E3129A">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tych samych osób przewidzianych do realizacji zamówienia do pełnienia takich samych funkcji, przy czym Zamawiający dopuszcza, aby osoba nadzoru była wskazywana w więcej niż w jednym Pakiecie;</w:t>
      </w:r>
    </w:p>
    <w:p w:rsidR="00E3129A" w:rsidRDefault="00E3129A" w:rsidP="00E3129A">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6.6.</w:t>
      </w:r>
      <w:r w:rsidRPr="000D3AB5">
        <w:rPr>
          <w:rFonts w:ascii="Cambria" w:hAnsi="Cambria" w:cs="Arial"/>
          <w:b/>
          <w:sz w:val="22"/>
          <w:szCs w:val="22"/>
        </w:rPr>
        <w:tab/>
      </w:r>
      <w:r w:rsidRPr="000D3AB5">
        <w:rPr>
          <w:rFonts w:ascii="Cambria" w:hAnsi="Cambria" w:cs="Arial"/>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E3129A" w:rsidRPr="000D3AB5" w:rsidRDefault="00E3129A" w:rsidP="00E3129A">
      <w:pPr>
        <w:spacing w:before="120"/>
        <w:ind w:left="709" w:hanging="709"/>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tabs>
                <w:tab w:val="left" w:pos="654"/>
              </w:tabs>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7. </w:t>
            </w:r>
            <w:r w:rsidRPr="000D3AB5">
              <w:rPr>
                <w:rFonts w:ascii="Cambria" w:hAnsi="Cambria" w:cs="Arial"/>
                <w:b/>
                <w:bCs/>
                <w:sz w:val="22"/>
                <w:szCs w:val="22"/>
              </w:rPr>
              <w:tab/>
              <w:t>WYKAZ OŚWIADCZEŃ LUB DOKUMENTÓW POTWIERDZAJĄCYCH SPEŁNIANIE WARUNKÓW UDZIAŁU W POSTĘPOWANIU ORAZ BRAK PODSTAW WYKLUCZENIA .</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7.1.</w:t>
      </w:r>
      <w:r w:rsidRPr="000D3AB5">
        <w:rPr>
          <w:rFonts w:ascii="Cambria" w:hAnsi="Cambria" w:cs="Arial"/>
          <w:b/>
          <w:sz w:val="22"/>
          <w:szCs w:val="22"/>
        </w:rPr>
        <w:tab/>
      </w:r>
      <w:r w:rsidRPr="000D3AB5">
        <w:rPr>
          <w:rFonts w:ascii="Cambria" w:hAnsi="Cambria" w:cs="Arial"/>
          <w:sz w:val="22"/>
          <w:szCs w:val="22"/>
        </w:rPr>
        <w:t xml:space="preserve">W celu potwierdzenia braku podstaw do wykluczenia z postępowania, o których mowa w pkt 6.1. oraz w celu potwierdzenia spełniania warunków udziału w postępowaniu, </w:t>
      </w:r>
      <w:r w:rsidR="004250D3">
        <w:rPr>
          <w:rFonts w:ascii="Cambria" w:hAnsi="Cambria" w:cs="Arial"/>
          <w:sz w:val="22"/>
          <w:szCs w:val="22"/>
        </w:rPr>
        <w:br/>
      </w:r>
      <w:r w:rsidRPr="000D3AB5">
        <w:rPr>
          <w:rFonts w:ascii="Cambria" w:hAnsi="Cambria" w:cs="Arial"/>
          <w:sz w:val="22"/>
          <w:szCs w:val="22"/>
        </w:rPr>
        <w:t xml:space="preserve">o których mowa w pkt 6.2. Wykonawca będzie obowiązany przedstawić </w:t>
      </w:r>
      <w:r w:rsidRPr="000D3AB5">
        <w:rPr>
          <w:rFonts w:ascii="Cambria" w:hAnsi="Cambria" w:cs="Arial"/>
          <w:sz w:val="22"/>
          <w:szCs w:val="22"/>
        </w:rPr>
        <w:lastRenderedPageBreak/>
        <w:t xml:space="preserve">Zamawiającemu następujące oświadczenia i dokumenty (w terminach wskazanych </w:t>
      </w:r>
      <w:r w:rsidR="0084652A">
        <w:rPr>
          <w:rFonts w:ascii="Cambria" w:hAnsi="Cambria" w:cs="Arial"/>
          <w:sz w:val="22"/>
          <w:szCs w:val="22"/>
        </w:rPr>
        <w:br/>
      </w:r>
      <w:r w:rsidRPr="000D3AB5">
        <w:rPr>
          <w:rFonts w:ascii="Cambria" w:hAnsi="Cambria" w:cs="Arial"/>
          <w:sz w:val="22"/>
          <w:szCs w:val="22"/>
        </w:rPr>
        <w:t xml:space="preserve">w niniejszej SIWZ): </w:t>
      </w:r>
    </w:p>
    <w:p w:rsidR="00E3129A" w:rsidRPr="008A6579" w:rsidRDefault="00E3129A" w:rsidP="00E3129A">
      <w:pPr>
        <w:pStyle w:val="Kolorowalistaakcent11"/>
        <w:numPr>
          <w:ilvl w:val="0"/>
          <w:numId w:val="6"/>
        </w:numPr>
        <w:spacing w:before="120"/>
        <w:ind w:hanging="720"/>
        <w:contextualSpacing w:val="0"/>
        <w:jc w:val="both"/>
        <w:rPr>
          <w:rFonts w:ascii="A" w:hAnsi="A" w:cs="A"/>
          <w:lang w:eastAsia="pl-PL"/>
        </w:rPr>
      </w:pPr>
      <w:r w:rsidRPr="000D3AB5">
        <w:rPr>
          <w:rFonts w:ascii="Cambria" w:hAnsi="Cambria" w:cs="Arial"/>
          <w:sz w:val="22"/>
          <w:szCs w:val="22"/>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w:t>
      </w:r>
      <w:r w:rsidR="00740C84">
        <w:rPr>
          <w:rFonts w:ascii="Cambria" w:hAnsi="Cambria" w:cs="Arial"/>
          <w:sz w:val="22"/>
          <w:szCs w:val="22"/>
        </w:rPr>
        <w:t>6</w:t>
      </w:r>
      <w:r w:rsidRPr="000D3AB5">
        <w:rPr>
          <w:rFonts w:ascii="Cambria" w:hAnsi="Cambria" w:cs="Arial"/>
          <w:sz w:val="22"/>
          <w:szCs w:val="22"/>
        </w:rPr>
        <w:t xml:space="preserve"> do SIWZ.</w:t>
      </w:r>
      <w:r>
        <w:rPr>
          <w:rFonts w:ascii="Cambria" w:hAnsi="Cambria" w:cs="Arial"/>
          <w:sz w:val="22"/>
          <w:szCs w:val="22"/>
        </w:rPr>
        <w:t xml:space="preserve"> JEDZ należy złożyć wraz z ofertą. </w:t>
      </w:r>
      <w:r w:rsidRPr="009022E2">
        <w:rPr>
          <w:rFonts w:ascii="Cambria" w:hAnsi="Cambria" w:cs="Arial"/>
          <w:sz w:val="22"/>
          <w:szCs w:val="22"/>
          <w:u w:val="single"/>
        </w:rPr>
        <w:t>JEDZ Wykonawca sporządza, pod rygorem nieważności, w postaci elektronicznej, opatrzonej kwalifikowanym podpisem elektronicznym.</w:t>
      </w:r>
    </w:p>
    <w:p w:rsidR="00E3129A" w:rsidRPr="000D3AB5" w:rsidRDefault="00E3129A" w:rsidP="00E3129A">
      <w:pPr>
        <w:spacing w:before="120"/>
        <w:ind w:left="1418"/>
        <w:jc w:val="both"/>
        <w:rPr>
          <w:rFonts w:ascii="Cambria" w:hAnsi="Cambria" w:cs="Arial"/>
          <w:sz w:val="22"/>
          <w:szCs w:val="22"/>
        </w:rPr>
      </w:pPr>
      <w:r w:rsidRPr="000D3AB5">
        <w:rPr>
          <w:rFonts w:ascii="Cambria" w:hAnsi="Cambria" w:cs="Arial"/>
          <w:sz w:val="22"/>
          <w:szCs w:val="22"/>
        </w:rPr>
        <w:t xml:space="preserve">W JEDZ należy podać następujące informacje: </w:t>
      </w:r>
    </w:p>
    <w:p w:rsidR="00E3129A" w:rsidRPr="000D3AB5" w:rsidRDefault="00E3129A" w:rsidP="00E3129A">
      <w:pPr>
        <w:spacing w:before="120"/>
        <w:ind w:left="2127" w:hanging="709"/>
        <w:jc w:val="both"/>
        <w:rPr>
          <w:rFonts w:ascii="Cambria" w:eastAsia="Calibri" w:hAnsi="Cambria"/>
          <w:sz w:val="22"/>
          <w:szCs w:val="22"/>
          <w:lang w:eastAsia="en-US"/>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13 – 14 PZP </w:t>
      </w:r>
      <w:r w:rsidRPr="000D3AB5">
        <w:rPr>
          <w:rFonts w:ascii="Cambria" w:hAnsi="Cambria" w:cs="Arial"/>
          <w:strike/>
          <w:sz w:val="22"/>
          <w:szCs w:val="22"/>
        </w:rPr>
        <w:t xml:space="preserve"> </w:t>
      </w:r>
      <w:r w:rsidRPr="000D3AB5">
        <w:rPr>
          <w:rFonts w:ascii="Cambria" w:eastAsia="Calibri" w:hAnsi="Cambria"/>
          <w:sz w:val="22"/>
          <w:szCs w:val="22"/>
          <w:lang w:eastAsia="en-US"/>
        </w:rPr>
        <w:t xml:space="preserve"> informacje wymagane w Części III lit. A JEDZ oraz  w Części III lit. C wiersz pierwszy JEDZ  (w zakresie przestępstw </w:t>
      </w:r>
      <w:r w:rsidR="0084652A">
        <w:rPr>
          <w:rFonts w:ascii="Cambria" w:eastAsia="Calibri" w:hAnsi="Cambria"/>
          <w:sz w:val="22"/>
          <w:szCs w:val="22"/>
          <w:lang w:eastAsia="en-US"/>
        </w:rPr>
        <w:br/>
      </w:r>
      <w:r w:rsidRPr="000D3AB5">
        <w:rPr>
          <w:rFonts w:ascii="Cambria" w:eastAsia="Calibri" w:hAnsi="Cambria"/>
          <w:sz w:val="22"/>
          <w:szCs w:val="22"/>
          <w:lang w:eastAsia="en-US"/>
        </w:rPr>
        <w:t>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15 PZP – informacje wymagane w Części III lit. B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16 PZP – informacje wymagane w Części III lit. C wiersz ósmy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17 PZP – informacje wymagane w Części III lit. . C wiersz ósmy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18 PZP – informacje wymagane w Części III lit. C wiersz ósmy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19 PZP – informacje wymagane w Części III lit. C wiersz szósty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20 PZP – informacje wymagane w Części III lit. C wiersz czwarty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21 PZP – informacje wymagane w Części III lit. D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22 PZP – informacje wymagane w Części III lit. D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1 PZP – informacje wymagane w Części III lit. C wiersz drugi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t>na potwierdzenie braku podstaw do wykluczenia wskazanych w art. 24 ust. 5 pkt 2 PZP – informacje wymagane w Części III lit. C wiersz trzeci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4 PZP – informacje wymagane w Części III lit. C wiersz siódmy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5 PZP – informacje wymagane w Części III lit. C wiersz pierwszy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6 PZP – informacje wymagane w Części III lit. C wiersz pierwszy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7 PZP – informacje wymagane w Części III lit. C wiersz pierwszy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8 PZP – informacje wymagane w Części III lit. B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dot. sytuacji finansowej – informacje nt. środków finansowych lub zdolności kredytowej, którymi dysponuje wykonawca, które podać należy w Części IV lit. B (pkt 6) JEDZ;</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 xml:space="preserve">dot. technicznej lub zawodowej w zakresie doświadczenia – informacje nt. usług wykonanych lub wykonywanych (przy czym w tym przypadku będzie liczona wartość zrealizowanej części przedmiotu umowy) </w:t>
      </w:r>
      <w:r w:rsidR="0084652A">
        <w:rPr>
          <w:rFonts w:ascii="Cambria" w:hAnsi="Cambria" w:cs="Arial"/>
          <w:sz w:val="22"/>
          <w:szCs w:val="22"/>
        </w:rPr>
        <w:br/>
      </w:r>
      <w:r w:rsidRPr="000D3AB5">
        <w:rPr>
          <w:rFonts w:ascii="Cambria" w:hAnsi="Cambria" w:cs="Arial"/>
          <w:sz w:val="22"/>
          <w:szCs w:val="22"/>
        </w:rPr>
        <w:t xml:space="preserve">w okresie ostatnich 3 lat przed upływem terminu składania ofert </w:t>
      </w:r>
      <w:r w:rsidR="0084652A">
        <w:rPr>
          <w:rFonts w:ascii="Cambria" w:hAnsi="Cambria" w:cs="Arial"/>
          <w:sz w:val="22"/>
          <w:szCs w:val="22"/>
        </w:rPr>
        <w:br/>
      </w:r>
      <w:r w:rsidRPr="000D3AB5">
        <w:rPr>
          <w:rFonts w:ascii="Cambria" w:hAnsi="Cambria" w:cs="Arial"/>
          <w:sz w:val="22"/>
          <w:szCs w:val="22"/>
        </w:rPr>
        <w:t xml:space="preserve">(a jeżeli okres prowadzenia działalności jest krótszy – w tym okresie) polegających na wykonywaniu prac z zakresu zagospodarowania lasu, zrywki i pozyskania drewna, na kwotę nie mniejszą niż </w:t>
      </w:r>
      <w:r w:rsidR="004250D3">
        <w:rPr>
          <w:rFonts w:ascii="Cambria" w:hAnsi="Cambria" w:cs="Arial"/>
          <w:sz w:val="22"/>
          <w:szCs w:val="22"/>
        </w:rPr>
        <w:t>określoną punkcie 6.2.3 SIWZ</w:t>
      </w:r>
      <w:r w:rsidRPr="000D3AB5">
        <w:rPr>
          <w:rFonts w:ascii="Cambria" w:hAnsi="Cambria" w:cs="Arial"/>
          <w:sz w:val="22"/>
          <w:szCs w:val="22"/>
        </w:rPr>
        <w:t xml:space="preserve">, które podać należy w Części IV lit. C (pkt 1b) JEDZ; </w:t>
      </w:r>
      <w:r w:rsidRPr="000D3AB5">
        <w:rPr>
          <w:rFonts w:ascii="Cambria" w:hAnsi="Cambria" w:cs="Arial"/>
          <w:sz w:val="22"/>
          <w:szCs w:val="22"/>
        </w:rPr>
        <w:tab/>
      </w:r>
    </w:p>
    <w:p w:rsidR="00E3129A" w:rsidRPr="000D3AB5" w:rsidRDefault="00E3129A" w:rsidP="00E3129A">
      <w:pPr>
        <w:spacing w:before="120"/>
        <w:ind w:left="2127"/>
        <w:jc w:val="both"/>
        <w:rPr>
          <w:rFonts w:ascii="Cambria" w:hAnsi="Cambria" w:cs="Arial"/>
          <w:sz w:val="22"/>
          <w:szCs w:val="22"/>
        </w:rPr>
      </w:pPr>
      <w:r w:rsidRPr="000D3AB5">
        <w:rPr>
          <w:rFonts w:ascii="Cambria" w:hAnsi="Cambria" w:cs="Arial"/>
          <w:sz w:val="22"/>
          <w:szCs w:val="22"/>
        </w:rPr>
        <w:t>We wskazanej części JEDZ należy podać informacje nt. podmiotu, na rzecz którego były wykonywane usługi (ze wskazaniem nazwy i jego siedziby</w:t>
      </w:r>
      <w:r>
        <w:rPr>
          <w:rFonts w:ascii="Cambria" w:hAnsi="Cambria" w:cs="Arial"/>
          <w:sz w:val="22"/>
          <w:szCs w:val="22"/>
        </w:rPr>
        <w:t>)</w:t>
      </w:r>
      <w:r w:rsidRPr="000D3AB5">
        <w:rPr>
          <w:rFonts w:ascii="Cambria" w:hAnsi="Cambria" w:cs="Arial"/>
          <w:sz w:val="22"/>
          <w:szCs w:val="22"/>
        </w:rPr>
        <w:t xml:space="preserve">, terminu wykonywania usługi (dat dziennych rozpoczęcia </w:t>
      </w:r>
      <w:r w:rsidR="0084652A">
        <w:rPr>
          <w:rFonts w:ascii="Cambria" w:hAnsi="Cambria" w:cs="Arial"/>
          <w:sz w:val="22"/>
          <w:szCs w:val="22"/>
        </w:rPr>
        <w:br/>
      </w:r>
      <w:r w:rsidRPr="000D3AB5">
        <w:rPr>
          <w:rFonts w:ascii="Cambria" w:hAnsi="Cambria" w:cs="Arial"/>
          <w:sz w:val="22"/>
          <w:szCs w:val="22"/>
        </w:rPr>
        <w:t>i zakończenia realizacji</w:t>
      </w:r>
      <w:r>
        <w:rPr>
          <w:rFonts w:ascii="Cambria" w:hAnsi="Cambria" w:cs="Arial"/>
          <w:sz w:val="22"/>
          <w:szCs w:val="22"/>
        </w:rPr>
        <w:t xml:space="preserve"> usługi</w:t>
      </w:r>
      <w:r w:rsidRPr="000D3AB5">
        <w:rPr>
          <w:rFonts w:ascii="Cambria" w:hAnsi="Cambria" w:cs="Arial"/>
          <w:sz w:val="22"/>
          <w:szCs w:val="22"/>
        </w:rPr>
        <w:t xml:space="preserve">), rodzaju wykonanych usług oraz wartości (brutto) wykonanych usług. </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dot. technicznej lub zawodowej w zakresie potencjału technicznego – informacje nt. ilości (1) maszyn leśnych typu harwester, (2) ciągników zrywkowych lub ciągników przys</w:t>
      </w:r>
      <w:r w:rsidR="004250D3">
        <w:rPr>
          <w:rFonts w:ascii="Cambria" w:hAnsi="Cambria" w:cs="Arial"/>
          <w:sz w:val="22"/>
          <w:szCs w:val="22"/>
        </w:rPr>
        <w:t xml:space="preserve">tosowanych do zrywki drewna </w:t>
      </w:r>
      <w:r w:rsidRPr="000D3AB5">
        <w:rPr>
          <w:rFonts w:ascii="Cambria" w:hAnsi="Cambria" w:cs="Arial"/>
          <w:sz w:val="22"/>
          <w:szCs w:val="22"/>
        </w:rPr>
        <w:t xml:space="preserve"> którymi dysponuje wykonawca, które podać należy w Części IV lit. C </w:t>
      </w:r>
      <w:r w:rsidR="00263C3D">
        <w:rPr>
          <w:rFonts w:ascii="Cambria" w:hAnsi="Cambria" w:cs="Arial"/>
          <w:sz w:val="22"/>
          <w:szCs w:val="22"/>
        </w:rPr>
        <w:br/>
      </w:r>
      <w:r w:rsidRPr="000D3AB5">
        <w:rPr>
          <w:rFonts w:ascii="Cambria" w:hAnsi="Cambria" w:cs="Arial"/>
          <w:sz w:val="22"/>
          <w:szCs w:val="22"/>
        </w:rPr>
        <w:t xml:space="preserve">(pkt 9) JEDZ; </w:t>
      </w:r>
      <w:r w:rsidRPr="000D3AB5">
        <w:rPr>
          <w:rFonts w:ascii="Cambria" w:hAnsi="Cambria" w:cs="Arial"/>
          <w:sz w:val="22"/>
          <w:szCs w:val="22"/>
        </w:rPr>
        <w:tab/>
      </w:r>
    </w:p>
    <w:p w:rsidR="00E3129A" w:rsidRPr="000D3AB5" w:rsidRDefault="00E3129A" w:rsidP="00E3129A">
      <w:pPr>
        <w:spacing w:before="120"/>
        <w:ind w:left="2127"/>
        <w:jc w:val="both"/>
        <w:rPr>
          <w:rFonts w:ascii="Cambria" w:hAnsi="Cambria"/>
          <w:sz w:val="22"/>
          <w:szCs w:val="22"/>
        </w:rPr>
      </w:pPr>
      <w:r w:rsidRPr="000D3AB5">
        <w:rPr>
          <w:rFonts w:ascii="Cambria" w:hAnsi="Cambria"/>
          <w:sz w:val="22"/>
          <w:szCs w:val="22"/>
        </w:rPr>
        <w:t xml:space="preserve">We wskazanej części JEDZ należy podać informacje nt. rodzaju urządzeń zgodnie z pkt. 6.2. </w:t>
      </w:r>
      <w:proofErr w:type="spellStart"/>
      <w:r>
        <w:rPr>
          <w:rFonts w:ascii="Cambria" w:hAnsi="Cambria"/>
          <w:sz w:val="22"/>
          <w:szCs w:val="22"/>
        </w:rPr>
        <w:t>ppkt</w:t>
      </w:r>
      <w:proofErr w:type="spellEnd"/>
      <w:r>
        <w:rPr>
          <w:rFonts w:ascii="Cambria" w:hAnsi="Cambria"/>
          <w:sz w:val="22"/>
          <w:szCs w:val="22"/>
        </w:rPr>
        <w:t xml:space="preserve"> </w:t>
      </w:r>
      <w:r w:rsidRPr="000D3AB5">
        <w:rPr>
          <w:rFonts w:ascii="Cambria" w:hAnsi="Cambria"/>
          <w:sz w:val="22"/>
          <w:szCs w:val="22"/>
        </w:rPr>
        <w:t xml:space="preserve">3) </w:t>
      </w:r>
      <w:r>
        <w:rPr>
          <w:rFonts w:ascii="Cambria" w:hAnsi="Cambria"/>
          <w:sz w:val="22"/>
          <w:szCs w:val="22"/>
        </w:rPr>
        <w:t>lit b) SIWZ,</w:t>
      </w:r>
      <w:r w:rsidRPr="000D3AB5">
        <w:rPr>
          <w:rFonts w:ascii="Cambria" w:hAnsi="Cambria"/>
          <w:sz w:val="22"/>
          <w:szCs w:val="22"/>
        </w:rPr>
        <w:t xml:space="preserve"> tj. </w:t>
      </w:r>
      <w:r w:rsidRPr="000D3AB5">
        <w:rPr>
          <w:rFonts w:ascii="Cambria" w:hAnsi="Cambria" w:cs="Arial"/>
          <w:sz w:val="22"/>
          <w:szCs w:val="22"/>
        </w:rPr>
        <w:t>maszyna leśna typu harwester, ciągnik zrywkowy lub ciągnik przystosowany do zrywki drewna</w:t>
      </w:r>
      <w:r w:rsidRPr="000D3AB5">
        <w:rPr>
          <w:rFonts w:ascii="Cambria" w:hAnsi="Cambria"/>
          <w:sz w:val="22"/>
          <w:szCs w:val="22"/>
        </w:rPr>
        <w:t>, pług</w:t>
      </w:r>
      <w:r w:rsidRPr="000D3AB5">
        <w:rPr>
          <w:rFonts w:ascii="Cambria" w:hAnsi="Cambria" w:cs="Arial"/>
          <w:sz w:val="22"/>
          <w:szCs w:val="22"/>
        </w:rPr>
        <w:t xml:space="preserve"> </w:t>
      </w:r>
      <w:r w:rsidRPr="000D3AB5">
        <w:rPr>
          <w:rFonts w:ascii="Cambria" w:hAnsi="Cambria"/>
          <w:sz w:val="22"/>
          <w:szCs w:val="22"/>
        </w:rPr>
        <w:t>do przygotowania gleby</w:t>
      </w:r>
      <w:r>
        <w:rPr>
          <w:rFonts w:ascii="Cambria" w:hAnsi="Cambria"/>
          <w:sz w:val="22"/>
          <w:szCs w:val="22"/>
        </w:rPr>
        <w:t xml:space="preserve">, </w:t>
      </w:r>
      <w:r w:rsidRPr="000D3AB5">
        <w:rPr>
          <w:rFonts w:ascii="Cambria" w:hAnsi="Cambria"/>
          <w:sz w:val="22"/>
          <w:szCs w:val="22"/>
        </w:rPr>
        <w:t xml:space="preserve">ich opis tj. marka, model oraz podstawy dysponowania, a w przypadku maszyny leśnej typu harwester, ciągnika </w:t>
      </w:r>
      <w:r w:rsidRPr="000D3AB5">
        <w:rPr>
          <w:rFonts w:ascii="Cambria" w:hAnsi="Cambria"/>
          <w:sz w:val="22"/>
          <w:szCs w:val="22"/>
        </w:rPr>
        <w:lastRenderedPageBreak/>
        <w:t>zrywkowego lub ciągnika przystosowanego do zrywki drewna również numer seryjny.</w:t>
      </w:r>
    </w:p>
    <w:p w:rsidR="00E3129A" w:rsidRPr="000D3AB5" w:rsidRDefault="00E3129A" w:rsidP="00E3129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w:t>
      </w:r>
      <w:r w:rsidR="0084652A">
        <w:rPr>
          <w:rFonts w:ascii="Cambria" w:hAnsi="Cambria" w:cs="Arial"/>
          <w:sz w:val="22"/>
          <w:szCs w:val="22"/>
        </w:rPr>
        <w:br/>
      </w:r>
      <w:r w:rsidRPr="000D3AB5">
        <w:rPr>
          <w:rFonts w:ascii="Cambria" w:hAnsi="Cambria" w:cs="Arial"/>
          <w:sz w:val="22"/>
          <w:szCs w:val="22"/>
        </w:rPr>
        <w:t xml:space="preserve">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w:t>
      </w:r>
      <w:r w:rsidR="0084652A">
        <w:rPr>
          <w:rFonts w:ascii="Cambria" w:hAnsi="Cambria" w:cs="Arial"/>
          <w:sz w:val="22"/>
          <w:szCs w:val="22"/>
        </w:rPr>
        <w:br/>
      </w:r>
      <w:r w:rsidRPr="000D3AB5">
        <w:rPr>
          <w:rFonts w:ascii="Cambria" w:hAnsi="Cambria" w:cs="Arial"/>
          <w:sz w:val="22"/>
          <w:szCs w:val="22"/>
        </w:rPr>
        <w:t xml:space="preserve">z dnia 24 sierpnia 2006 r. w sprawie bezpieczeństwa i higieny pracy przy wykonywaniu niektórych prac z zakresu gospodarki leśnej (Dz. U. </w:t>
      </w:r>
      <w:r w:rsidR="0084652A">
        <w:rPr>
          <w:rFonts w:ascii="Cambria" w:hAnsi="Cambria" w:cs="Arial"/>
          <w:sz w:val="22"/>
          <w:szCs w:val="22"/>
        </w:rPr>
        <w:br/>
      </w:r>
      <w:r w:rsidRPr="000D3AB5">
        <w:rPr>
          <w:rFonts w:ascii="Cambria" w:hAnsi="Cambria" w:cs="Arial"/>
          <w:sz w:val="22"/>
          <w:szCs w:val="22"/>
        </w:rPr>
        <w:t xml:space="preserve">Nr 161, poz. 1141) lub posiadających odpowiadające im uprawnienia wydane na podstawie poprzednio obowiązujących przepisów albo odpowiadające im uprawnienia wydane w innych Państwach Członkowskich Unii Europejskiej oraz ilości (2) osób nadzoru </w:t>
      </w:r>
      <w:r w:rsidR="0084652A">
        <w:rPr>
          <w:rFonts w:ascii="Cambria" w:hAnsi="Cambria" w:cs="Arial"/>
          <w:sz w:val="22"/>
          <w:szCs w:val="22"/>
        </w:rPr>
        <w:br/>
      </w:r>
      <w:r w:rsidRPr="000D3AB5">
        <w:rPr>
          <w:rFonts w:ascii="Cambria" w:hAnsi="Cambria" w:cs="Arial"/>
          <w:sz w:val="22"/>
          <w:szCs w:val="22"/>
        </w:rPr>
        <w:t>z wykształceniem leśnym wyższym, leśnym średnim</w:t>
      </w:r>
      <w:r w:rsidRPr="000D3AB5">
        <w:t xml:space="preserve"> </w:t>
      </w:r>
      <w:r w:rsidRPr="000D3AB5">
        <w:rPr>
          <w:rFonts w:ascii="Cambria" w:hAnsi="Cambria" w:cs="Arial"/>
          <w:sz w:val="22"/>
          <w:szCs w:val="22"/>
        </w:rPr>
        <w:t xml:space="preserve">lub posiadających dyplom ukończenia studium zawodowego świadczenia usług na rzecz leśnictwa oraz (3) osób,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które podać należy w Części IV lit. C (pkt 2) JEDZ. </w:t>
      </w:r>
    </w:p>
    <w:p w:rsidR="00E3129A" w:rsidRPr="000D3AB5" w:rsidRDefault="00E3129A" w:rsidP="00E3129A">
      <w:pPr>
        <w:spacing w:before="120"/>
        <w:ind w:left="2127"/>
        <w:jc w:val="both"/>
      </w:pPr>
      <w:r w:rsidRPr="000D3AB5">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uprawnień (jeżeli są wymagane) oraz podstawy dysponowania, a w stosunku do osób nadzoru należy podać również ich wykształcenie.</w:t>
      </w:r>
    </w:p>
    <w:p w:rsidR="00E3129A" w:rsidRPr="000D3AB5" w:rsidRDefault="00E3129A" w:rsidP="00E3129A">
      <w:pPr>
        <w:spacing w:before="120"/>
        <w:ind w:left="1418"/>
        <w:jc w:val="both"/>
        <w:rPr>
          <w:rFonts w:ascii="Cambria" w:hAnsi="Cambria" w:cs="Arial"/>
          <w:sz w:val="22"/>
          <w:szCs w:val="22"/>
        </w:rPr>
      </w:pPr>
      <w:r w:rsidRPr="000D3AB5">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wykaz usług wykonanych, a w przypadku świadczeń okresowych lub ciągłych  również wykonywanych, w okresie ostatnich 3 lat przed upływem terminu składania ofert, a jeżeli okres prowadzenia działalności jest krótszy – w tym okresie, wraz z podaniem ich wartości brutto, przedmiotu (rodzaju wykonanych usług), dat wykonania (dat dziennych rozpoczęcia i zakończenia realizacji) </w:t>
      </w:r>
      <w:r w:rsidR="0084652A">
        <w:rPr>
          <w:rFonts w:ascii="Cambria" w:hAnsi="Cambria" w:cs="Arial"/>
          <w:sz w:val="22"/>
          <w:szCs w:val="22"/>
        </w:rPr>
        <w:br/>
      </w:r>
      <w:r w:rsidRPr="000D3AB5">
        <w:rPr>
          <w:rFonts w:ascii="Cambria" w:hAnsi="Cambria" w:cs="Arial"/>
          <w:sz w:val="22"/>
          <w:szCs w:val="22"/>
        </w:rPr>
        <w:t>i podmiotów, na rzecz których usługi zostały wykonane (wzór wykazu</w:t>
      </w:r>
      <w:r>
        <w:rPr>
          <w:rFonts w:ascii="Cambria" w:hAnsi="Cambria" w:cs="Arial"/>
          <w:sz w:val="22"/>
          <w:szCs w:val="22"/>
        </w:rPr>
        <w:t xml:space="preserve"> wykonanych </w:t>
      </w:r>
      <w:r w:rsidRPr="000D3AB5">
        <w:rPr>
          <w:rFonts w:ascii="Cambria" w:hAnsi="Cambria" w:cs="Arial"/>
          <w:sz w:val="22"/>
          <w:szCs w:val="22"/>
        </w:rPr>
        <w:t xml:space="preserve">usług stanowi załącznik nr </w:t>
      </w:r>
      <w:r w:rsidR="009761F5">
        <w:rPr>
          <w:rFonts w:ascii="Cambria" w:hAnsi="Cambria" w:cs="Arial"/>
          <w:sz w:val="22"/>
          <w:szCs w:val="22"/>
        </w:rPr>
        <w:t>10</w:t>
      </w:r>
      <w:r w:rsidRPr="000D3AB5">
        <w:rPr>
          <w:rFonts w:ascii="Cambria" w:hAnsi="Cambria" w:cs="Arial"/>
          <w:sz w:val="22"/>
          <w:szCs w:val="22"/>
        </w:rPr>
        <w:t xml:space="preserve"> do SIWZ),</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dowody, że wskazane przez wykonawcę usługi na potwierdzenie spełnienia warunku udziału w postępowaniu dot. zdolności technicznej lub zawodowej </w:t>
      </w:r>
      <w:r w:rsidR="0084652A">
        <w:rPr>
          <w:rFonts w:ascii="Cambria" w:hAnsi="Cambria" w:cs="Arial"/>
          <w:sz w:val="22"/>
          <w:szCs w:val="22"/>
        </w:rPr>
        <w:br/>
      </w:r>
      <w:r w:rsidRPr="000D3AB5">
        <w:rPr>
          <w:rFonts w:ascii="Cambria" w:hAnsi="Cambria" w:cs="Arial"/>
          <w:sz w:val="22"/>
          <w:szCs w:val="22"/>
        </w:rPr>
        <w:t>w zakresie doświadczenia zostały wykonane lub są wykonywane należycie</w:t>
      </w:r>
      <w:r>
        <w:rPr>
          <w:rFonts w:ascii="Cambria" w:hAnsi="Cambria" w:cs="Arial"/>
          <w:sz w:val="22"/>
          <w:szCs w:val="22"/>
        </w:rPr>
        <w:t>,</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Dowodami, o których mowa powyżej są referencje bądź inne dokumenty wystawione przez podmiot, na rzecz którego usługi były wykonywane, a jeżeli </w:t>
      </w:r>
      <w:r w:rsidR="0084652A">
        <w:rPr>
          <w:rFonts w:ascii="Cambria" w:hAnsi="Cambria" w:cs="Arial"/>
          <w:sz w:val="22"/>
          <w:szCs w:val="22"/>
        </w:rPr>
        <w:br/>
      </w:r>
      <w:r w:rsidRPr="000D3AB5">
        <w:rPr>
          <w:rFonts w:ascii="Cambria" w:hAnsi="Cambria" w:cs="Arial"/>
          <w:sz w:val="22"/>
          <w:szCs w:val="22"/>
        </w:rPr>
        <w:lastRenderedPageBreak/>
        <w:t xml:space="preserve">z uzasadnionej przyczyny o obiektywnym charakterze wykonawca nie jest </w:t>
      </w:r>
      <w:r w:rsidR="0084652A">
        <w:rPr>
          <w:rFonts w:ascii="Cambria" w:hAnsi="Cambria" w:cs="Arial"/>
          <w:sz w:val="22"/>
          <w:szCs w:val="22"/>
        </w:rPr>
        <w:br/>
      </w:r>
      <w:r w:rsidRPr="000D3AB5">
        <w:rPr>
          <w:rFonts w:ascii="Cambria" w:hAnsi="Cambria" w:cs="Arial"/>
          <w:sz w:val="22"/>
          <w:szCs w:val="22"/>
        </w:rPr>
        <w:t xml:space="preserve">w stanie uzyskać tych dokumentów – oświadczenie wykonawcy. </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informację banku lub spółdzielczej kasy oszczędnościowo-kredytowej potwierdzając</w:t>
      </w:r>
      <w:r>
        <w:rPr>
          <w:rFonts w:ascii="Cambria" w:hAnsi="Cambria" w:cs="Arial"/>
          <w:sz w:val="22"/>
          <w:szCs w:val="22"/>
        </w:rPr>
        <w:t>ą</w:t>
      </w:r>
      <w:r w:rsidRPr="000D3AB5">
        <w:rPr>
          <w:rFonts w:ascii="Cambria" w:hAnsi="Cambria" w:cs="Arial"/>
          <w:sz w:val="22"/>
          <w:szCs w:val="22"/>
        </w:rPr>
        <w:t xml:space="preserve"> wysokość posiadanych środków finansowych lub zdolność kredytową wykonawcy, w okresie nie wcześniejszym niż 1 miesiąc przed upływem terminu składania ofert</w:t>
      </w:r>
      <w:r>
        <w:rPr>
          <w:rFonts w:ascii="Cambria" w:hAnsi="Cambria" w:cs="Arial"/>
          <w:sz w:val="22"/>
          <w:szCs w:val="22"/>
        </w:rPr>
        <w:t>,</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t>
      </w:r>
      <w:r w:rsidR="0084652A">
        <w:rPr>
          <w:rFonts w:ascii="Cambria" w:hAnsi="Cambria" w:cs="Arial"/>
          <w:sz w:val="22"/>
          <w:szCs w:val="22"/>
        </w:rPr>
        <w:br/>
      </w:r>
      <w:r w:rsidRPr="000D3AB5">
        <w:rPr>
          <w:rFonts w:ascii="Cambria" w:hAnsi="Cambria" w:cs="Arial"/>
          <w:sz w:val="22"/>
          <w:szCs w:val="22"/>
        </w:rPr>
        <w:t>w postępowaniu.</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e)</w:t>
      </w:r>
      <w:r w:rsidRPr="000D3AB5">
        <w:rPr>
          <w:rFonts w:ascii="Cambria" w:hAnsi="Cambria" w:cs="Arial"/>
          <w:sz w:val="22"/>
          <w:szCs w:val="22"/>
        </w:rPr>
        <w:tab/>
        <w:t xml:space="preserve">wykaz osób, skierowanych przez wykonawcę do realizacji zamówienia publicznego, w szczególności odpowiedzialnych za świadczenie usług, wraz </w:t>
      </w:r>
      <w:r w:rsidR="0084652A">
        <w:rPr>
          <w:rFonts w:ascii="Cambria" w:hAnsi="Cambria" w:cs="Arial"/>
          <w:sz w:val="22"/>
          <w:szCs w:val="22"/>
        </w:rPr>
        <w:br/>
      </w:r>
      <w:r w:rsidRPr="000D3AB5">
        <w:rPr>
          <w:rFonts w:ascii="Cambria" w:hAnsi="Cambria" w:cs="Arial"/>
          <w:sz w:val="22"/>
          <w:szCs w:val="22"/>
        </w:rPr>
        <w:t>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(wzór wykazu osób skierowanych przez wykonawcę do realizacji zamówienia stanowi załącznik nr 1</w:t>
      </w:r>
      <w:r w:rsidR="007C328F">
        <w:rPr>
          <w:rFonts w:ascii="Cambria" w:hAnsi="Cambria" w:cs="Arial"/>
          <w:sz w:val="22"/>
          <w:szCs w:val="22"/>
        </w:rPr>
        <w:t>1</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f)</w:t>
      </w:r>
      <w:r w:rsidRPr="000D3AB5">
        <w:rPr>
          <w:rFonts w:ascii="Cambria" w:hAnsi="Cambria" w:cs="Arial"/>
          <w:sz w:val="22"/>
          <w:szCs w:val="22"/>
        </w:rPr>
        <w:tab/>
        <w:t>wykaz urządzeń technicznych dostępnych wykonawcy w celu wykonania zamówienia publicznego wraz z informacją o podstawie do dysponowania tymi zasobami (wzór wykazu urządzeń technicznych dostępnych wykonawcy w celu wykonania zamówienia stanowi załącznik nr 1</w:t>
      </w:r>
      <w:r w:rsidR="007C328F">
        <w:rPr>
          <w:rFonts w:ascii="Cambria" w:hAnsi="Cambria" w:cs="Arial"/>
          <w:sz w:val="22"/>
          <w:szCs w:val="22"/>
        </w:rPr>
        <w:t>2</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709"/>
        <w:contextualSpacing w:val="0"/>
        <w:jc w:val="both"/>
        <w:rPr>
          <w:rFonts w:ascii="Cambria" w:hAnsi="Cambria" w:cs="Arial"/>
          <w:sz w:val="22"/>
          <w:szCs w:val="22"/>
        </w:rPr>
      </w:pPr>
      <w:r w:rsidRPr="000D3AB5">
        <w:rPr>
          <w:rFonts w:ascii="Cambria" w:hAnsi="Cambria" w:cs="Arial"/>
          <w:sz w:val="22"/>
          <w:szCs w:val="22"/>
        </w:rPr>
        <w:t>g)</w:t>
      </w:r>
      <w:r w:rsidRPr="000D3AB5">
        <w:rPr>
          <w:rFonts w:ascii="Cambria" w:hAnsi="Cambria" w:cs="Arial"/>
          <w:sz w:val="22"/>
          <w:szCs w:val="22"/>
        </w:rPr>
        <w:tab/>
        <w:t xml:space="preserve">odpis z właściwego rejestru lub z centralnej ewidencji i informacji o działalności gospodarczej, jeżeli odrębne przepisy wymagają wpisu do rejestru lub ewidencji, w celu potwierdzenia braku podstaw wykluczenia na podstawie </w:t>
      </w:r>
      <w:r w:rsidR="0084652A">
        <w:rPr>
          <w:rFonts w:ascii="Cambria" w:hAnsi="Cambria" w:cs="Arial"/>
          <w:sz w:val="22"/>
          <w:szCs w:val="22"/>
        </w:rPr>
        <w:br/>
      </w:r>
      <w:r w:rsidRPr="000D3AB5">
        <w:rPr>
          <w:rFonts w:ascii="Cambria" w:hAnsi="Cambria" w:cs="Arial"/>
          <w:sz w:val="22"/>
          <w:szCs w:val="22"/>
        </w:rPr>
        <w:t>art. 24 ust. 5 pkt 1 PZP</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h)</w:t>
      </w:r>
      <w:r w:rsidRPr="000D3AB5">
        <w:rPr>
          <w:rFonts w:ascii="Cambria" w:hAnsi="Cambria" w:cs="Arial"/>
          <w:sz w:val="22"/>
          <w:szCs w:val="22"/>
        </w:rPr>
        <w:tab/>
        <w:t xml:space="preserve">zaświadczenie właściwego naczelnika urzędu skarbowego potwierdzające, że wykonawca nie zalega z opłacaniem podatków, wystawione nie wcześniej niż </w:t>
      </w:r>
      <w:r w:rsidR="0084652A">
        <w:rPr>
          <w:rFonts w:ascii="Cambria" w:hAnsi="Cambria" w:cs="Arial"/>
          <w:sz w:val="22"/>
          <w:szCs w:val="22"/>
        </w:rPr>
        <w:br/>
      </w:r>
      <w:r w:rsidRPr="000D3AB5">
        <w:rPr>
          <w:rFonts w:ascii="Cambria" w:hAnsi="Cambria" w:cs="Arial"/>
          <w:sz w:val="22"/>
          <w:szCs w:val="22"/>
        </w:rPr>
        <w:t>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i)</w:t>
      </w:r>
      <w:r w:rsidRPr="000D3AB5">
        <w:rPr>
          <w:rFonts w:ascii="Cambria" w:hAnsi="Cambria" w:cs="Arial"/>
          <w:sz w:val="22"/>
          <w:szCs w:val="22"/>
        </w:rPr>
        <w:tab/>
        <w:t xml:space="preserve">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w:t>
      </w:r>
      <w:r w:rsidR="0084652A">
        <w:rPr>
          <w:rFonts w:ascii="Cambria" w:hAnsi="Cambria" w:cs="Arial"/>
          <w:sz w:val="22"/>
          <w:szCs w:val="22"/>
        </w:rPr>
        <w:br/>
      </w:r>
      <w:r w:rsidRPr="000D3AB5">
        <w:rPr>
          <w:rFonts w:ascii="Cambria" w:hAnsi="Cambria" w:cs="Arial"/>
          <w:sz w:val="22"/>
          <w:szCs w:val="22"/>
        </w:rPr>
        <w:t xml:space="preserve">3 miesiące przed upływem terminu składania ofert lub inny dokument potwierdzający, że wykonawca zawarł porozumienie z właściwym organem </w:t>
      </w:r>
      <w:r w:rsidR="00263C3D">
        <w:rPr>
          <w:rFonts w:ascii="Cambria" w:hAnsi="Cambria" w:cs="Arial"/>
          <w:sz w:val="22"/>
          <w:szCs w:val="22"/>
        </w:rPr>
        <w:br/>
      </w:r>
      <w:r w:rsidRPr="000D3AB5">
        <w:rPr>
          <w:rFonts w:ascii="Cambria" w:hAnsi="Cambria" w:cs="Arial"/>
          <w:sz w:val="22"/>
          <w:szCs w:val="22"/>
        </w:rPr>
        <w:t>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j)</w:t>
      </w:r>
      <w:r w:rsidRPr="000D3AB5">
        <w:rPr>
          <w:rFonts w:ascii="Cambria" w:hAnsi="Cambria" w:cs="Arial"/>
          <w:sz w:val="22"/>
          <w:szCs w:val="22"/>
        </w:rPr>
        <w:tab/>
        <w:t xml:space="preserve">informację z Krajowego Rejestru Karnego w zakresie określonym w art. 24 ust. 1 pkt 13, 14 i 21 PZP oraz, odnośnie skazania za wykroczenie na karę aresztu, </w:t>
      </w:r>
      <w:r w:rsidR="0084652A">
        <w:rPr>
          <w:rFonts w:ascii="Cambria" w:hAnsi="Cambria" w:cs="Arial"/>
          <w:sz w:val="22"/>
          <w:szCs w:val="22"/>
        </w:rPr>
        <w:br/>
      </w:r>
      <w:r w:rsidRPr="000D3AB5">
        <w:rPr>
          <w:rFonts w:ascii="Cambria" w:hAnsi="Cambria" w:cs="Arial"/>
          <w:sz w:val="22"/>
          <w:szCs w:val="22"/>
        </w:rPr>
        <w:t xml:space="preserve">w zakresie określonym przez zamawiającego na podstawie art. 24 ust. 5 pkt 5 </w:t>
      </w:r>
      <w:r w:rsidR="0084652A">
        <w:rPr>
          <w:rFonts w:ascii="Cambria" w:hAnsi="Cambria" w:cs="Arial"/>
          <w:sz w:val="22"/>
          <w:szCs w:val="22"/>
        </w:rPr>
        <w:br/>
      </w:r>
      <w:r w:rsidRPr="000D3AB5">
        <w:rPr>
          <w:rFonts w:ascii="Cambria" w:hAnsi="Cambria" w:cs="Arial"/>
          <w:sz w:val="22"/>
          <w:szCs w:val="22"/>
        </w:rPr>
        <w:lastRenderedPageBreak/>
        <w:t>i 6 PZP, wystawioną nie wcześniej niż 6 miesięcy przed upływem terminu składania ofert</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k)</w:t>
      </w:r>
      <w:r w:rsidRPr="000D3AB5">
        <w:rPr>
          <w:rFonts w:ascii="Cambria" w:hAnsi="Cambria" w:cs="Arial"/>
          <w:sz w:val="22"/>
          <w:szCs w:val="22"/>
        </w:rPr>
        <w:tab/>
        <w:t xml:space="preserve">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l)</w:t>
      </w:r>
      <w:r w:rsidRPr="000D3AB5">
        <w:rPr>
          <w:rFonts w:ascii="Cambria" w:hAnsi="Cambria" w:cs="Arial"/>
          <w:sz w:val="22"/>
          <w:szCs w:val="22"/>
        </w:rPr>
        <w:tab/>
        <w:t xml:space="preserve">oświadczenie wykonawcy o braku orzeczenia wobec niego tytułem środka zapobiegawczego zakazu ubiegania się o zamówienia publiczne (w odniesieniu do przesłanki wykluczenia opisanej w art. 24 ust. 1 pkt 22 PZP) (wg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ł)</w:t>
      </w:r>
      <w:r w:rsidRPr="000D3AB5">
        <w:rPr>
          <w:rFonts w:ascii="Cambria" w:hAnsi="Cambria" w:cs="Arial"/>
          <w:sz w:val="22"/>
          <w:szCs w:val="22"/>
        </w:rPr>
        <w:tab/>
        <w:t xml:space="preserve">oświadczenie wykonawcy o braku wydania prawomocnego wyroku sądu skazującego za wykroczenie na karę ograniczenia wolności lub grzywny </w:t>
      </w:r>
      <w:r w:rsidR="0084652A">
        <w:rPr>
          <w:rFonts w:ascii="Cambria" w:hAnsi="Cambria" w:cs="Arial"/>
          <w:sz w:val="22"/>
          <w:szCs w:val="22"/>
        </w:rPr>
        <w:br/>
      </w:r>
      <w:r w:rsidRPr="000D3AB5">
        <w:rPr>
          <w:rFonts w:ascii="Cambria" w:hAnsi="Cambria" w:cs="Arial"/>
          <w:sz w:val="22"/>
          <w:szCs w:val="22"/>
        </w:rPr>
        <w:t xml:space="preserve">w zakresie określonym przez zamawiającego na podstawie art. 24 ust. 5 pkt 5 </w:t>
      </w:r>
      <w:r w:rsidR="0084652A">
        <w:rPr>
          <w:rFonts w:ascii="Cambria" w:hAnsi="Cambria" w:cs="Arial"/>
          <w:sz w:val="22"/>
          <w:szCs w:val="22"/>
        </w:rPr>
        <w:br/>
      </w:r>
      <w:r w:rsidRPr="000D3AB5">
        <w:rPr>
          <w:rFonts w:ascii="Cambria" w:hAnsi="Cambria" w:cs="Arial"/>
          <w:sz w:val="22"/>
          <w:szCs w:val="22"/>
        </w:rPr>
        <w:t xml:space="preserve">i 6 PZP (wg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r w:rsidRPr="000D3AB5">
        <w:rPr>
          <w:rFonts w:ascii="Cambria" w:hAnsi="Cambria" w:cs="Arial"/>
          <w:sz w:val="22"/>
          <w:szCs w:val="22"/>
        </w:rPr>
        <w:t xml:space="preserve"> </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m)</w:t>
      </w:r>
      <w:r w:rsidRPr="000D3AB5">
        <w:rPr>
          <w:rFonts w:ascii="Cambria" w:hAnsi="Cambria" w:cs="Arial"/>
          <w:sz w:val="22"/>
          <w:szCs w:val="22"/>
        </w:rPr>
        <w:tab/>
        <w:t xml:space="preserve">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n)</w:t>
      </w:r>
      <w:r w:rsidRPr="000D3AB5">
        <w:rPr>
          <w:rFonts w:ascii="Cambria" w:hAnsi="Cambria" w:cs="Arial"/>
          <w:sz w:val="22"/>
          <w:szCs w:val="22"/>
        </w:rPr>
        <w:tab/>
        <w:t xml:space="preserve">oświadczenie wykonawcy o niezaleganiu z opłacaniem podatków i opłat lokalnych, o których mowa w ustawie z dnia 12 stycznia 1991 r. o podatkach </w:t>
      </w:r>
      <w:r w:rsidR="0084652A">
        <w:rPr>
          <w:rFonts w:ascii="Cambria" w:hAnsi="Cambria" w:cs="Arial"/>
          <w:sz w:val="22"/>
          <w:szCs w:val="22"/>
        </w:rPr>
        <w:br/>
      </w:r>
      <w:r w:rsidRPr="000D3AB5">
        <w:rPr>
          <w:rFonts w:ascii="Cambria" w:hAnsi="Cambria" w:cs="Arial"/>
          <w:sz w:val="22"/>
          <w:szCs w:val="22"/>
        </w:rPr>
        <w:t>i opłatach lokalnych (tekst jedn. Dz. U. z 201</w:t>
      </w:r>
      <w:r>
        <w:rPr>
          <w:rFonts w:ascii="Cambria" w:hAnsi="Cambria" w:cs="Arial"/>
          <w:sz w:val="22"/>
          <w:szCs w:val="22"/>
        </w:rPr>
        <w:t xml:space="preserve">8 </w:t>
      </w:r>
      <w:r w:rsidRPr="000D3AB5">
        <w:rPr>
          <w:rFonts w:ascii="Cambria" w:hAnsi="Cambria" w:cs="Arial"/>
          <w:sz w:val="22"/>
          <w:szCs w:val="22"/>
        </w:rPr>
        <w:t xml:space="preserve">r. poz. </w:t>
      </w:r>
      <w:r>
        <w:rPr>
          <w:rFonts w:ascii="Cambria" w:hAnsi="Cambria" w:cs="Arial"/>
          <w:sz w:val="22"/>
          <w:szCs w:val="22"/>
        </w:rPr>
        <w:t>1445</w:t>
      </w:r>
      <w:r w:rsidRPr="000D3AB5">
        <w:rPr>
          <w:rFonts w:ascii="Cambria" w:hAnsi="Cambria" w:cs="Arial"/>
          <w:sz w:val="22"/>
          <w:szCs w:val="22"/>
        </w:rPr>
        <w:t xml:space="preserve"> z </w:t>
      </w:r>
      <w:proofErr w:type="spellStart"/>
      <w:r w:rsidRPr="000D3AB5">
        <w:rPr>
          <w:rFonts w:ascii="Cambria" w:hAnsi="Cambria" w:cs="Arial"/>
          <w:sz w:val="22"/>
          <w:szCs w:val="22"/>
        </w:rPr>
        <w:t>późn</w:t>
      </w:r>
      <w:proofErr w:type="spellEnd"/>
      <w:r w:rsidRPr="000D3AB5">
        <w:rPr>
          <w:rFonts w:ascii="Cambria" w:hAnsi="Cambria" w:cs="Arial"/>
          <w:sz w:val="22"/>
          <w:szCs w:val="22"/>
        </w:rPr>
        <w:t xml:space="preserve">. zm.) </w:t>
      </w:r>
      <w:r w:rsidR="0084652A">
        <w:rPr>
          <w:rFonts w:ascii="Cambria" w:hAnsi="Cambria" w:cs="Arial"/>
          <w:sz w:val="22"/>
          <w:szCs w:val="22"/>
        </w:rPr>
        <w:br/>
      </w:r>
      <w:r w:rsidRPr="000D3AB5">
        <w:rPr>
          <w:rFonts w:ascii="Cambria" w:hAnsi="Cambria" w:cs="Arial"/>
          <w:sz w:val="22"/>
          <w:szCs w:val="22"/>
        </w:rPr>
        <w:t xml:space="preserve">(wg wzoru stanowiącego załącznik nr </w:t>
      </w:r>
      <w:r w:rsidR="003057EC">
        <w:rPr>
          <w:rFonts w:ascii="Cambria" w:hAnsi="Cambria" w:cs="Arial"/>
          <w:sz w:val="22"/>
          <w:szCs w:val="22"/>
        </w:rPr>
        <w:t>9</w:t>
      </w:r>
      <w:r w:rsidRPr="000D3AB5">
        <w:rPr>
          <w:rFonts w:ascii="Cambria" w:hAnsi="Cambria" w:cs="Arial"/>
          <w:sz w:val="22"/>
          <w:szCs w:val="22"/>
        </w:rPr>
        <w:t xml:space="preserve"> do SIWZ)</w:t>
      </w:r>
      <w:r>
        <w:rPr>
          <w:rFonts w:ascii="Cambria" w:hAnsi="Cambria" w:cs="Arial"/>
          <w:sz w:val="22"/>
          <w:szCs w:val="22"/>
        </w:rPr>
        <w:t>.</w:t>
      </w:r>
    </w:p>
    <w:p w:rsidR="00E3129A" w:rsidRPr="000D3AB5" w:rsidRDefault="00E3129A" w:rsidP="00E3129A">
      <w:pPr>
        <w:spacing w:before="120"/>
        <w:ind w:left="709"/>
        <w:jc w:val="both"/>
        <w:rPr>
          <w:rFonts w:ascii="Cambria" w:hAnsi="Cambria" w:cs="Arial"/>
          <w:sz w:val="22"/>
          <w:szCs w:val="22"/>
        </w:rPr>
      </w:pPr>
      <w:r w:rsidRPr="000D3AB5">
        <w:rPr>
          <w:rFonts w:ascii="Cambria" w:hAnsi="Cambria" w:cs="Arial"/>
          <w:sz w:val="22"/>
          <w:szCs w:val="22"/>
        </w:rPr>
        <w:t xml:space="preserve">Dokumenty wskazane w pkt 7.1. lit. b - n Wykonawca będzie obowiązany złożyć </w:t>
      </w:r>
      <w:r w:rsidR="0084652A">
        <w:rPr>
          <w:rFonts w:ascii="Cambria" w:hAnsi="Cambria" w:cs="Arial"/>
          <w:sz w:val="22"/>
          <w:szCs w:val="22"/>
        </w:rPr>
        <w:br/>
      </w:r>
      <w:r w:rsidRPr="000D3AB5">
        <w:rPr>
          <w:rFonts w:ascii="Cambria" w:hAnsi="Cambria" w:cs="Arial"/>
          <w:sz w:val="22"/>
          <w:szCs w:val="22"/>
        </w:rPr>
        <w:t xml:space="preserve">w terminie wskazanym przez Zamawiającego, nie krótszym niż 10 dni, określonym </w:t>
      </w:r>
      <w:r w:rsidR="0084652A">
        <w:rPr>
          <w:rFonts w:ascii="Cambria" w:hAnsi="Cambria" w:cs="Arial"/>
          <w:sz w:val="22"/>
          <w:szCs w:val="22"/>
        </w:rPr>
        <w:br/>
      </w:r>
      <w:r w:rsidRPr="000D3AB5">
        <w:rPr>
          <w:rFonts w:ascii="Cambria" w:hAnsi="Cambria" w:cs="Arial"/>
          <w:sz w:val="22"/>
          <w:szCs w:val="22"/>
        </w:rPr>
        <w:t xml:space="preserve">w wezwaniu wystosowanym przez Zamawiającego do Wykonawcy po otwarciu ofert </w:t>
      </w:r>
      <w:r w:rsidR="0084652A">
        <w:rPr>
          <w:rFonts w:ascii="Cambria" w:hAnsi="Cambria" w:cs="Arial"/>
          <w:sz w:val="22"/>
          <w:szCs w:val="22"/>
        </w:rPr>
        <w:br/>
      </w:r>
      <w:r w:rsidRPr="000D3AB5">
        <w:rPr>
          <w:rFonts w:ascii="Cambria" w:hAnsi="Cambria" w:cs="Arial"/>
          <w:sz w:val="22"/>
          <w:szCs w:val="22"/>
        </w:rPr>
        <w:t xml:space="preserve">w trybie art. 26 ust. 1 PZP. Dokumenty wskazane w pkt 7.1. lit. b – n powinny być aktualne na dzień ich złożenia wyznaczony przez Zamawiającego. </w:t>
      </w:r>
    </w:p>
    <w:p w:rsidR="00E3129A" w:rsidRPr="000D3AB5" w:rsidRDefault="00E3129A" w:rsidP="00E3129A">
      <w:pPr>
        <w:spacing w:before="120"/>
        <w:ind w:left="709" w:hanging="709"/>
        <w:jc w:val="both"/>
        <w:rPr>
          <w:rFonts w:ascii="Cambria" w:hAnsi="Cambria"/>
          <w:sz w:val="22"/>
          <w:szCs w:val="22"/>
        </w:rPr>
      </w:pPr>
      <w:r w:rsidRPr="000D3AB5">
        <w:rPr>
          <w:rFonts w:ascii="Cambria" w:hAnsi="Cambria" w:cs="Arial"/>
          <w:b/>
          <w:sz w:val="22"/>
          <w:szCs w:val="22"/>
        </w:rPr>
        <w:t>7.2.</w:t>
      </w:r>
      <w:r w:rsidRPr="000D3AB5">
        <w:rPr>
          <w:rFonts w:ascii="Cambria" w:hAnsi="Cambria" w:cs="Arial"/>
          <w:sz w:val="22"/>
          <w:szCs w:val="22"/>
        </w:rPr>
        <w:tab/>
      </w:r>
      <w:r w:rsidRPr="000D3AB5">
        <w:rPr>
          <w:rFonts w:ascii="Cambria" w:hAnsi="Cambria"/>
          <w:sz w:val="22"/>
          <w:szCs w:val="22"/>
        </w:rPr>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Pr="000D3AB5" w:rsidDel="002A544F">
        <w:rPr>
          <w:rFonts w:ascii="Cambria" w:hAnsi="Cambria"/>
          <w:sz w:val="22"/>
          <w:szCs w:val="22"/>
        </w:rPr>
        <w:t xml:space="preserve"> </w:t>
      </w:r>
      <w:r w:rsidRPr="000D3AB5">
        <w:rPr>
          <w:rFonts w:ascii="Cambria" w:hAnsi="Cambria"/>
          <w:sz w:val="22"/>
          <w:szCs w:val="22"/>
        </w:rPr>
        <w:t xml:space="preserve">(wg wzoru stanowiącego załącznik nr 8 do SIWZ). Niezwłocznie po otwarciu ofert zamawiający zamieści na stronie internetowej informacje dotyczące: (1) kwoty, jaką zamierza przeznaczyć na sfinansowanie zamówienia, (2) firm oraz adresów wykonawców, którzy złożyli oferty w terminie oraz (3) cen zawartych w ofertach. </w:t>
      </w:r>
      <w:r w:rsidRPr="000D3AB5">
        <w:rPr>
          <w:rFonts w:ascii="Cambria" w:hAnsi="Cambria"/>
          <w:sz w:val="22"/>
          <w:szCs w:val="22"/>
        </w:rPr>
        <w:tab/>
      </w:r>
      <w:r w:rsidRPr="000D3AB5">
        <w:rPr>
          <w:rFonts w:ascii="Cambria" w:hAnsi="Cambria"/>
          <w:sz w:val="22"/>
          <w:szCs w:val="22"/>
        </w:rPr>
        <w:br/>
      </w:r>
      <w:r w:rsidRPr="000D3AB5">
        <w:rPr>
          <w:rFonts w:ascii="Cambria" w:hAnsi="Cambria"/>
          <w:sz w:val="22"/>
          <w:szCs w:val="22"/>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rsidR="00E3129A" w:rsidRPr="000D3AB5" w:rsidRDefault="00E3129A" w:rsidP="00E3129A">
      <w:pPr>
        <w:tabs>
          <w:tab w:val="left" w:pos="1843"/>
        </w:tabs>
        <w:spacing w:before="120"/>
        <w:ind w:left="709" w:hanging="709"/>
        <w:jc w:val="both"/>
        <w:rPr>
          <w:rFonts w:ascii="Cambria" w:hAnsi="Cambria" w:cs="Arial"/>
          <w:sz w:val="22"/>
          <w:szCs w:val="22"/>
        </w:rPr>
      </w:pPr>
      <w:r w:rsidRPr="000D3AB5">
        <w:rPr>
          <w:rFonts w:ascii="Cambria" w:hAnsi="Cambria"/>
          <w:b/>
          <w:sz w:val="22"/>
          <w:szCs w:val="22"/>
        </w:rPr>
        <w:lastRenderedPageBreak/>
        <w:t>7.3.</w:t>
      </w:r>
      <w:r w:rsidRPr="000D3AB5">
        <w:rPr>
          <w:rFonts w:ascii="Cambria" w:hAnsi="Cambria"/>
          <w:sz w:val="22"/>
          <w:szCs w:val="22"/>
        </w:rPr>
        <w:tab/>
      </w:r>
      <w:r w:rsidRPr="000D3AB5">
        <w:rPr>
          <w:rFonts w:ascii="Cambria" w:hAnsi="Cambria" w:cs="Arial"/>
          <w:sz w:val="22"/>
          <w:szCs w:val="22"/>
        </w:rPr>
        <w:t xml:space="preserve">Wykonawca może w celu potwierdzenia spełnienia warunków udziału w postępowaniu polegać na zdolnościach technicznych lub zawodowych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3) lub sytuacji finansowej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innych podmiotów, niezależnie od charakteru prawnego łączących go z nimi stosunków.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0D3AB5">
        <w:rPr>
          <w:rFonts w:ascii="Cambria" w:hAnsi="Cambria" w:cs="Arial"/>
          <w:sz w:val="22"/>
          <w:szCs w:val="22"/>
        </w:rPr>
        <w:t xml:space="preserve">Wykonawca w takiej sytuacji musi udowodnić </w:t>
      </w:r>
      <w:r>
        <w:rPr>
          <w:rFonts w:ascii="Cambria" w:hAnsi="Cambria" w:cs="Arial"/>
          <w:sz w:val="22"/>
          <w:szCs w:val="22"/>
        </w:rPr>
        <w:t>Z</w:t>
      </w:r>
      <w:r w:rsidRPr="000D3AB5">
        <w:rPr>
          <w:rFonts w:ascii="Cambria" w:hAnsi="Cambria" w:cs="Arial"/>
          <w:sz w:val="22"/>
          <w:szCs w:val="22"/>
        </w:rPr>
        <w:t xml:space="preserve">amawiającemu, że realizując zamówienie, będzie dysponował niezbędnymi zasobami tych podmiotów, </w:t>
      </w:r>
      <w:r w:rsidR="0084652A">
        <w:rPr>
          <w:rFonts w:ascii="Cambria" w:hAnsi="Cambria" w:cs="Arial"/>
          <w:sz w:val="22"/>
          <w:szCs w:val="22"/>
        </w:rPr>
        <w:br/>
      </w:r>
      <w:r w:rsidRPr="000D3AB5">
        <w:rPr>
          <w:rFonts w:ascii="Cambria" w:hAnsi="Cambria" w:cs="Arial"/>
          <w:sz w:val="22"/>
          <w:szCs w:val="22"/>
        </w:rPr>
        <w:t xml:space="preserve">w szczególności przedstawiając zobowiązanie tych podmiotów do oddania mu do dyspozycji niezbędnych zasobów na potrzeby realizacji zamówienia. Dokument, </w:t>
      </w:r>
      <w:r w:rsidR="0084652A">
        <w:rPr>
          <w:rFonts w:ascii="Cambria" w:hAnsi="Cambria" w:cs="Arial"/>
          <w:sz w:val="22"/>
          <w:szCs w:val="22"/>
        </w:rPr>
        <w:br/>
      </w:r>
      <w:r w:rsidRPr="000D3AB5">
        <w:rPr>
          <w:rFonts w:ascii="Cambria" w:hAnsi="Cambria" w:cs="Arial"/>
          <w:sz w:val="22"/>
          <w:szCs w:val="22"/>
        </w:rPr>
        <w:t xml:space="preserve">z którego będzie wynikać zobowiązanie podmiotu trzeciego powinien wyrażać </w:t>
      </w:r>
      <w:r w:rsidR="0084652A">
        <w:rPr>
          <w:rFonts w:ascii="Cambria" w:hAnsi="Cambria" w:cs="Arial"/>
          <w:sz w:val="22"/>
          <w:szCs w:val="22"/>
        </w:rPr>
        <w:br/>
      </w:r>
      <w:r w:rsidRPr="000D3AB5">
        <w:rPr>
          <w:rFonts w:ascii="Cambria" w:hAnsi="Cambria" w:cs="Arial"/>
          <w:sz w:val="22"/>
          <w:szCs w:val="22"/>
        </w:rPr>
        <w:t xml:space="preserve">w sposób jednoznaczny wolę udostępnienia Wykonawcy ubiegającemu się </w:t>
      </w:r>
      <w:r w:rsidR="0084652A">
        <w:rPr>
          <w:rFonts w:ascii="Cambria" w:hAnsi="Cambria" w:cs="Arial"/>
          <w:sz w:val="22"/>
          <w:szCs w:val="22"/>
        </w:rPr>
        <w:br/>
      </w:r>
      <w:r w:rsidRPr="000D3AB5">
        <w:rPr>
          <w:rFonts w:ascii="Cambria" w:hAnsi="Cambria" w:cs="Arial"/>
          <w:sz w:val="22"/>
          <w:szCs w:val="22"/>
        </w:rPr>
        <w:t>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Pr="000D3AB5">
        <w:rPr>
          <w:rFonts w:ascii="Cambria" w:hAnsi="Cambria" w:cs="Arial"/>
          <w:bCs/>
          <w:sz w:val="22"/>
          <w:szCs w:val="22"/>
        </w:rPr>
        <w:t xml:space="preserve"> Niewiążący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sidR="00D26174">
        <w:rPr>
          <w:rFonts w:ascii="Cambria" w:hAnsi="Cambria" w:cs="Arial"/>
          <w:bCs/>
          <w:sz w:val="22"/>
          <w:szCs w:val="22"/>
        </w:rPr>
        <w:t>7</w:t>
      </w:r>
      <w:r w:rsidRPr="000D3AB5">
        <w:rPr>
          <w:rFonts w:ascii="Cambria" w:hAnsi="Cambria" w:cs="Arial"/>
          <w:bCs/>
          <w:sz w:val="22"/>
          <w:szCs w:val="22"/>
        </w:rPr>
        <w:t xml:space="preserve"> do SIWZ.</w:t>
      </w:r>
    </w:p>
    <w:p w:rsidR="00E3129A" w:rsidRPr="000D3AB5" w:rsidRDefault="00E3129A" w:rsidP="00E3129A">
      <w:pPr>
        <w:spacing w:before="120"/>
        <w:ind w:left="709" w:hanging="1"/>
        <w:jc w:val="both"/>
        <w:rPr>
          <w:rFonts w:ascii="Cambria" w:hAnsi="Cambria" w:cs="Arial"/>
          <w:sz w:val="22"/>
          <w:szCs w:val="22"/>
        </w:rPr>
      </w:pPr>
      <w:r w:rsidRPr="000D3AB5">
        <w:rPr>
          <w:rFonts w:ascii="Cambria" w:hAnsi="Cambria" w:cs="Arial"/>
          <w:sz w:val="22"/>
          <w:szCs w:val="22"/>
        </w:rPr>
        <w:t xml:space="preserve">Jeżeli Wykonawca, wykazując spełnianie warunków, o których mowa w art. 22 ust. 1b PZP (pkt 6.2. SIWZ), polega na zasobach innych podmiotów na zasadach określonych </w:t>
      </w:r>
      <w:r w:rsidR="00263C3D">
        <w:rPr>
          <w:rFonts w:ascii="Cambria" w:hAnsi="Cambria" w:cs="Arial"/>
          <w:sz w:val="22"/>
          <w:szCs w:val="22"/>
        </w:rPr>
        <w:br/>
      </w:r>
      <w:r w:rsidRPr="000D3AB5">
        <w:rPr>
          <w:rFonts w:ascii="Cambria" w:hAnsi="Cambria" w:cs="Arial"/>
          <w:sz w:val="22"/>
          <w:szCs w:val="22"/>
        </w:rPr>
        <w:t>w art. 22a ust. 1 PZP zobowiązany jest złożyć</w:t>
      </w:r>
      <w:r>
        <w:rPr>
          <w:rFonts w:ascii="Cambria" w:hAnsi="Cambria" w:cs="Arial"/>
          <w:sz w:val="22"/>
          <w:szCs w:val="22"/>
        </w:rPr>
        <w:t xml:space="preserve"> wraz z ofertą</w:t>
      </w:r>
      <w:r w:rsidRPr="000D3AB5">
        <w:rPr>
          <w:rFonts w:ascii="Cambria" w:hAnsi="Cambria" w:cs="Arial"/>
          <w:sz w:val="22"/>
          <w:szCs w:val="22"/>
        </w:rPr>
        <w:t>:</w:t>
      </w:r>
    </w:p>
    <w:p w:rsidR="00E3129A" w:rsidRPr="00DE7BE1" w:rsidRDefault="00E3129A" w:rsidP="00E3129A">
      <w:pPr>
        <w:spacing w:before="120"/>
        <w:ind w:left="1418" w:hanging="709"/>
        <w:jc w:val="both"/>
        <w:rPr>
          <w:rFonts w:ascii="Cambria" w:hAnsi="Cambria" w:cs="Arial"/>
          <w:sz w:val="22"/>
          <w:szCs w:val="22"/>
        </w:rPr>
      </w:pPr>
      <w:r w:rsidRPr="00DE7BE1">
        <w:rPr>
          <w:rFonts w:ascii="Cambria" w:hAnsi="Cambria" w:cs="Arial"/>
          <w:sz w:val="22"/>
          <w:szCs w:val="22"/>
        </w:rPr>
        <w:t>1)</w:t>
      </w:r>
      <w:r w:rsidRPr="00DE7BE1">
        <w:rPr>
          <w:rFonts w:ascii="Cambria" w:hAnsi="Cambria" w:cs="Arial"/>
          <w:sz w:val="22"/>
          <w:szCs w:val="22"/>
        </w:rPr>
        <w:tab/>
        <w:t xml:space="preserve">oświadczenia podmiotu trzeciego o spełnieniu warunków udziału </w:t>
      </w:r>
      <w:r w:rsidR="0084652A">
        <w:rPr>
          <w:rFonts w:ascii="Cambria" w:hAnsi="Cambria" w:cs="Arial"/>
          <w:sz w:val="22"/>
          <w:szCs w:val="22"/>
        </w:rPr>
        <w:br/>
      </w:r>
      <w:r w:rsidRPr="00DE7BE1">
        <w:rPr>
          <w:rFonts w:ascii="Cambria" w:hAnsi="Cambria" w:cs="Arial"/>
          <w:sz w:val="22"/>
          <w:szCs w:val="22"/>
        </w:rPr>
        <w:t>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rsidR="00E3129A" w:rsidRPr="000D3AB5" w:rsidRDefault="00E3129A" w:rsidP="00E3129A">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rsidR="00E3129A" w:rsidRPr="000D3AB5" w:rsidRDefault="00E3129A" w:rsidP="00E3129A">
      <w:pPr>
        <w:spacing w:before="120"/>
        <w:ind w:left="708"/>
        <w:jc w:val="both"/>
        <w:rPr>
          <w:rFonts w:ascii="Cambria" w:hAnsi="Cambria" w:cs="Arial"/>
          <w:sz w:val="22"/>
          <w:szCs w:val="22"/>
        </w:rPr>
      </w:pPr>
      <w:r w:rsidRPr="000D3AB5">
        <w:rPr>
          <w:rFonts w:ascii="Cambria" w:hAnsi="Cambria" w:cs="Arial"/>
          <w:sz w:val="22"/>
          <w:szCs w:val="22"/>
        </w:rPr>
        <w:t xml:space="preserve">Wykonawca, który wykazując spełnianie warunków, o których mowa w art. 22 ust. 1b PZP (pkt 6.2. SIWZ), polega na zasobach innych podmiotów na zasadach określonych </w:t>
      </w:r>
      <w:r w:rsidR="0084652A">
        <w:rPr>
          <w:rFonts w:ascii="Cambria" w:hAnsi="Cambria" w:cs="Arial"/>
          <w:sz w:val="22"/>
          <w:szCs w:val="22"/>
        </w:rPr>
        <w:br/>
      </w:r>
      <w:r w:rsidRPr="000D3AB5">
        <w:rPr>
          <w:rFonts w:ascii="Cambria" w:hAnsi="Cambria" w:cs="Arial"/>
          <w:sz w:val="22"/>
          <w:szCs w:val="22"/>
        </w:rPr>
        <w:t xml:space="preserve">w art. 22a ust. 1 PZP zobowiązany będzie do przedstawienia w odniesieniu do tych podmiotów dokumentów wymienionych w pkt 7.1. lit. </w:t>
      </w:r>
      <w:r>
        <w:rPr>
          <w:rFonts w:ascii="Cambria" w:hAnsi="Cambria" w:cs="Arial"/>
          <w:sz w:val="22"/>
          <w:szCs w:val="22"/>
        </w:rPr>
        <w:t>g</w:t>
      </w:r>
      <w:r w:rsidRPr="000D3AB5">
        <w:rPr>
          <w:rFonts w:ascii="Cambria" w:hAnsi="Cambria" w:cs="Arial"/>
          <w:sz w:val="22"/>
          <w:szCs w:val="22"/>
        </w:rPr>
        <w:t xml:space="preserve"> – n. Dokumenty wymienione </w:t>
      </w:r>
      <w:r w:rsidR="0084652A">
        <w:rPr>
          <w:rFonts w:ascii="Cambria" w:hAnsi="Cambria" w:cs="Arial"/>
          <w:sz w:val="22"/>
          <w:szCs w:val="22"/>
        </w:rPr>
        <w:br/>
      </w:r>
      <w:r w:rsidRPr="000D3AB5">
        <w:rPr>
          <w:rFonts w:ascii="Cambria" w:hAnsi="Cambria" w:cs="Arial"/>
          <w:sz w:val="22"/>
          <w:szCs w:val="22"/>
        </w:rPr>
        <w:t xml:space="preserve">w pkt 7.1. lit. </w:t>
      </w:r>
      <w:r>
        <w:rPr>
          <w:rFonts w:ascii="Cambria" w:hAnsi="Cambria" w:cs="Arial"/>
          <w:sz w:val="22"/>
          <w:szCs w:val="22"/>
        </w:rPr>
        <w:t>g</w:t>
      </w:r>
      <w:r w:rsidRPr="000D3AB5">
        <w:rPr>
          <w:rFonts w:ascii="Cambria" w:hAnsi="Cambria" w:cs="Arial"/>
          <w:sz w:val="22"/>
          <w:szCs w:val="22"/>
        </w:rPr>
        <w:t xml:space="preserve"> - n wykonawca będzie obowiązany złożyć w terminie wskazanym przez Zamawiającego, nie krótszym niż 10 dni, określonym w wezwaniu wystosowanym przez Zamawiającego do wykonawcy po otwarciu ofert  w trybie art. 26 ust. 1 PZP.</w:t>
      </w:r>
    </w:p>
    <w:p w:rsidR="00E3129A" w:rsidRPr="000D3AB5" w:rsidRDefault="00E3129A" w:rsidP="00E3129A">
      <w:pPr>
        <w:spacing w:before="120"/>
        <w:ind w:left="728" w:hanging="728"/>
        <w:jc w:val="both"/>
        <w:rPr>
          <w:rFonts w:ascii="Cambria" w:hAnsi="Cambria" w:cs="Arial"/>
          <w:sz w:val="22"/>
          <w:szCs w:val="22"/>
        </w:rPr>
      </w:pPr>
      <w:r w:rsidRPr="000D3AB5">
        <w:rPr>
          <w:rFonts w:ascii="Cambria" w:hAnsi="Cambria" w:cs="Arial"/>
          <w:b/>
          <w:sz w:val="22"/>
          <w:szCs w:val="22"/>
        </w:rPr>
        <w:t>7.4.</w:t>
      </w:r>
      <w:r w:rsidRPr="000D3AB5">
        <w:rPr>
          <w:rFonts w:ascii="Cambria" w:hAnsi="Cambria" w:cs="Arial"/>
          <w:sz w:val="22"/>
          <w:szCs w:val="22"/>
        </w:rPr>
        <w:t xml:space="preserve"> </w:t>
      </w:r>
      <w:r w:rsidRPr="000D3AB5">
        <w:rPr>
          <w:rFonts w:ascii="Cambria" w:hAnsi="Cambria" w:cs="Arial"/>
          <w:sz w:val="22"/>
          <w:szCs w:val="22"/>
        </w:rPr>
        <w:tab/>
        <w:t>Jeżeli Wykonawca ma siedzibę lub miejsce zamieszkania poza terytorium Rzeczypospolitej Polskiej zamiast dokumentów:</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 xml:space="preserve">o których mowa w pkt 7.1. lit. g) - i)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w:t>
      </w:r>
      <w:r w:rsidR="0084652A">
        <w:rPr>
          <w:rFonts w:ascii="Cambria" w:hAnsi="Cambria" w:cs="Arial"/>
          <w:sz w:val="22"/>
          <w:szCs w:val="22"/>
        </w:rPr>
        <w:br/>
      </w:r>
      <w:r w:rsidRPr="000D3AB5">
        <w:rPr>
          <w:rFonts w:ascii="Cambria" w:hAnsi="Cambria" w:cs="Arial"/>
          <w:sz w:val="22"/>
          <w:szCs w:val="22"/>
        </w:rPr>
        <w:t xml:space="preserve">z właściwym organem w sprawie spłat tych należności wraz z ewentualnymi odsetkami lub grzywnami, w szczególności uzyskał przewidziane prawem </w:t>
      </w:r>
      <w:r w:rsidRPr="000D3AB5">
        <w:rPr>
          <w:rFonts w:ascii="Cambria" w:hAnsi="Cambria" w:cs="Arial"/>
          <w:sz w:val="22"/>
          <w:szCs w:val="22"/>
        </w:rPr>
        <w:lastRenderedPageBreak/>
        <w:t>zwolnienie, odroczenie lub rozłożenie na raty zaległych płatności lub wstrzymanie w całości wykonania decyzji właściwego organu,</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o których mowa w pkt 7.1. lit. j)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7.5.</w:t>
      </w:r>
      <w:r w:rsidRPr="000D3AB5">
        <w:rPr>
          <w:rFonts w:ascii="Cambria" w:hAnsi="Cambria" w:cs="Arial"/>
          <w:sz w:val="22"/>
          <w:szCs w:val="22"/>
        </w:rPr>
        <w:t xml:space="preserve"> </w:t>
      </w:r>
      <w:r w:rsidRPr="000D3AB5">
        <w:rPr>
          <w:rFonts w:ascii="Cambria" w:hAnsi="Cambria" w:cs="Arial"/>
          <w:sz w:val="22"/>
          <w:szCs w:val="22"/>
        </w:rPr>
        <w:tab/>
        <w:t xml:space="preserve">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 xml:space="preserve">a) oraz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powinny być wystawione nie wcześniej niż 6 miesięcy przed upływem terminu składania ofert. 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b) powinny być wystawiane nie wcześniej niż 3 miesiące przed upływem terminu składania ofert.</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7.6.</w:t>
      </w:r>
      <w:r w:rsidRPr="000D3AB5">
        <w:rPr>
          <w:rFonts w:ascii="Cambria" w:hAnsi="Cambria" w:cs="Arial"/>
          <w:sz w:val="22"/>
          <w:szCs w:val="22"/>
        </w:rPr>
        <w:t xml:space="preserve"> </w:t>
      </w:r>
      <w:r w:rsidRPr="000D3AB5">
        <w:rPr>
          <w:rFonts w:ascii="Cambria" w:hAnsi="Cambria" w:cs="Arial"/>
          <w:sz w:val="22"/>
          <w:szCs w:val="22"/>
        </w:rPr>
        <w:tab/>
        <w:t xml:space="preserve">Jeżeli w kraju, w którym wykonawca ma siedzibę lub miejsce zamieszkania lub miejsce zamieszkania ma osoba, której dokument dotyczy, nie wydaje się dokumentów, </w:t>
      </w:r>
      <w:r w:rsidR="0084652A">
        <w:rPr>
          <w:rFonts w:ascii="Cambria" w:hAnsi="Cambria" w:cs="Arial"/>
          <w:sz w:val="22"/>
          <w:szCs w:val="22"/>
        </w:rPr>
        <w:br/>
      </w:r>
      <w:r w:rsidRPr="000D3AB5">
        <w:rPr>
          <w:rFonts w:ascii="Cambria" w:hAnsi="Cambria" w:cs="Arial"/>
          <w:sz w:val="22"/>
          <w:szCs w:val="22"/>
        </w:rPr>
        <w:t>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7.7.</w:t>
      </w:r>
      <w:r w:rsidRPr="000D3AB5">
        <w:rPr>
          <w:rFonts w:ascii="Cambria" w:hAnsi="Cambria" w:cs="Arial"/>
          <w:sz w:val="22"/>
          <w:szCs w:val="22"/>
        </w:rPr>
        <w:t xml:space="preserve"> </w:t>
      </w:r>
      <w:r w:rsidRPr="000D3AB5">
        <w:rPr>
          <w:rFonts w:ascii="Cambria" w:hAnsi="Cambria" w:cs="Arial"/>
          <w:sz w:val="22"/>
          <w:szCs w:val="22"/>
        </w:rPr>
        <w:tab/>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7.8.</w:t>
      </w:r>
      <w:r w:rsidRPr="000D3AB5">
        <w:rPr>
          <w:rFonts w:ascii="Cambria" w:hAnsi="Cambria" w:cs="Arial"/>
          <w:sz w:val="22"/>
          <w:szCs w:val="22"/>
        </w:rPr>
        <w:tab/>
        <w:t>Wykonawca mający siedzibę na terytorium Rzeczypospolitej Polskiej, w odniesieniu do osoby mającej miejsce zamieszkania poza terytorium Rzeczypospolitej Polskiej, której dotyczy dokument wskazany w pkt 7.1</w:t>
      </w:r>
      <w:r>
        <w:rPr>
          <w:rFonts w:ascii="Cambria" w:hAnsi="Cambria" w:cs="Arial"/>
          <w:sz w:val="22"/>
          <w:szCs w:val="22"/>
        </w:rPr>
        <w:t>.</w:t>
      </w:r>
      <w:r w:rsidRPr="000D3AB5">
        <w:rPr>
          <w:rFonts w:ascii="Cambria" w:hAnsi="Cambria" w:cs="Arial"/>
          <w:sz w:val="22"/>
          <w:szCs w:val="22"/>
        </w:rPr>
        <w:t xml:space="preserve"> lit</w:t>
      </w:r>
      <w:r>
        <w:rPr>
          <w:rFonts w:ascii="Cambria" w:hAnsi="Cambria" w:cs="Arial"/>
          <w:sz w:val="22"/>
          <w:szCs w:val="22"/>
        </w:rPr>
        <w:t xml:space="preserve">. </w:t>
      </w:r>
      <w:r w:rsidRPr="000D3AB5">
        <w:rPr>
          <w:rFonts w:ascii="Cambria" w:hAnsi="Cambria" w:cs="Arial"/>
          <w:sz w:val="22"/>
          <w:szCs w:val="22"/>
        </w:rPr>
        <w:t>j), składa dokument, o którym mowa w pkt 7.4</w:t>
      </w:r>
      <w:r>
        <w:rPr>
          <w:rFonts w:ascii="Cambria" w:hAnsi="Cambria" w:cs="Arial"/>
          <w:sz w:val="22"/>
          <w:szCs w:val="22"/>
        </w:rPr>
        <w:t>.</w:t>
      </w:r>
      <w:r w:rsidRPr="000D3AB5">
        <w:rPr>
          <w:rFonts w:ascii="Cambria" w:hAnsi="Cambria" w:cs="Arial"/>
          <w:sz w:val="22"/>
          <w:szCs w:val="22"/>
        </w:rPr>
        <w:t xml:space="preserve">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w zakresie określonym w art. 24 ust. 1 pkt 14 i 21 PZP 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7.9.</w:t>
      </w:r>
      <w:r w:rsidRPr="000D3AB5">
        <w:rPr>
          <w:rFonts w:ascii="Cambria" w:hAnsi="Cambria" w:cs="Arial"/>
          <w:b/>
          <w:sz w:val="22"/>
          <w:szCs w:val="22"/>
        </w:rPr>
        <w:tab/>
      </w:r>
      <w:r w:rsidRPr="000D3AB5">
        <w:rPr>
          <w:rFonts w:ascii="Cambria" w:hAnsi="Cambria" w:cs="Arial"/>
          <w:sz w:val="22"/>
          <w:szCs w:val="22"/>
        </w:rPr>
        <w:t xml:space="preserve">Jeżeli w dokumentach złożonych na potwierdzenie spełnienia warunków udziału </w:t>
      </w:r>
      <w:r w:rsidR="0084652A">
        <w:rPr>
          <w:rFonts w:ascii="Cambria" w:hAnsi="Cambria" w:cs="Arial"/>
          <w:sz w:val="22"/>
          <w:szCs w:val="22"/>
        </w:rPr>
        <w:br/>
      </w:r>
      <w:r w:rsidRPr="000D3AB5">
        <w:rPr>
          <w:rFonts w:ascii="Cambria" w:hAnsi="Cambria" w:cs="Arial"/>
          <w:sz w:val="22"/>
          <w:szCs w:val="22"/>
        </w:rPr>
        <w:t xml:space="preserve">w postępowaniu jakiekolwiek wartości zostaną podane w walucie obcej to Zamawiający przeliczy wartość waluty na złote wedle średniego kursu NBP z dnia przekazania ogłoszenia o zamówieniu do Dziennika Urzędowego Unii Europejskiej. </w:t>
      </w:r>
    </w:p>
    <w:p w:rsidR="00E3129A" w:rsidRPr="000D3AB5" w:rsidRDefault="00E3129A" w:rsidP="00E3129A">
      <w:pPr>
        <w:spacing w:before="120"/>
        <w:ind w:left="700" w:hanging="700"/>
        <w:jc w:val="both"/>
        <w:rPr>
          <w:rFonts w:ascii="Cambria" w:hAnsi="Cambria" w:cs="Arial"/>
          <w:sz w:val="22"/>
          <w:szCs w:val="22"/>
        </w:rPr>
      </w:pPr>
      <w:r w:rsidRPr="000D3AB5">
        <w:rPr>
          <w:rFonts w:ascii="Cambria" w:hAnsi="Cambria" w:cs="Arial"/>
          <w:b/>
          <w:sz w:val="22"/>
          <w:szCs w:val="22"/>
        </w:rPr>
        <w:t xml:space="preserve">7.10. </w:t>
      </w:r>
      <w:r w:rsidRPr="000D3AB5">
        <w:rPr>
          <w:rFonts w:ascii="Cambria" w:hAnsi="Cambria" w:cs="Arial"/>
          <w:sz w:val="22"/>
          <w:szCs w:val="22"/>
        </w:rPr>
        <w:tab/>
        <w:t xml:space="preserve">W przypadku oferty wykonawców wspólnie ubiegających się o udzielenie zamówienia (konsorcjum):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a) </w:t>
      </w:r>
      <w:r w:rsidRPr="000D3AB5">
        <w:rPr>
          <w:rFonts w:ascii="Cambria" w:hAnsi="Cambria" w:cs="Arial"/>
          <w:sz w:val="22"/>
          <w:szCs w:val="22"/>
        </w:rPr>
        <w:tab/>
        <w:t>w formularzu oferty należy wskazać firmy (nazwy) wszystkich Wykonawców wspólnie ubiegających się o udzielenie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oferta musi być podpisana w taki sposób, by wiązała prawnie wszystkich Wykonawców wspólnie ubiegających się o udzielenie zamówienia. Osoba podpisująca ofertę musi posiadać umocowanie prawne do reprezentacji. </w:t>
      </w:r>
      <w:r w:rsidRPr="000D3AB5">
        <w:rPr>
          <w:rFonts w:ascii="Cambria" w:hAnsi="Cambria" w:cs="Arial"/>
          <w:sz w:val="22"/>
          <w:szCs w:val="22"/>
        </w:rPr>
        <w:lastRenderedPageBreak/>
        <w:t>Umocowanie musi wynikać z treści pełnomocnictwa załączonego do oferty – treść pełnomocnictwa powinna dokładnie określać zakres umocowania;</w:t>
      </w:r>
    </w:p>
    <w:p w:rsidR="00E3129A" w:rsidRPr="000D3AB5" w:rsidRDefault="00E3129A" w:rsidP="00E3129A">
      <w:pPr>
        <w:spacing w:before="120"/>
        <w:ind w:left="1418" w:hanging="709"/>
        <w:jc w:val="both"/>
        <w:rPr>
          <w:rFonts w:ascii="Cambria" w:hAnsi="Cambria" w:cs="Arial"/>
          <w:sz w:val="22"/>
          <w:szCs w:val="22"/>
        </w:rPr>
      </w:pPr>
      <w:r w:rsidRPr="00DE7BE1">
        <w:rPr>
          <w:rFonts w:ascii="Cambria" w:hAnsi="Cambria" w:cs="Arial"/>
          <w:sz w:val="22"/>
          <w:szCs w:val="22"/>
        </w:rPr>
        <w:t>c)</w:t>
      </w:r>
      <w:r w:rsidRPr="00DE7BE1">
        <w:rPr>
          <w:rFonts w:ascii="Cambria" w:hAnsi="Cambria" w:cs="Arial"/>
          <w:sz w:val="22"/>
          <w:szCs w:val="22"/>
        </w:rPr>
        <w:tab/>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w:t>
      </w:r>
      <w:r w:rsidR="0084652A">
        <w:rPr>
          <w:rFonts w:ascii="Cambria" w:hAnsi="Cambria" w:cs="Arial"/>
          <w:sz w:val="22"/>
          <w:szCs w:val="22"/>
        </w:rPr>
        <w:br/>
      </w:r>
      <w:r w:rsidRPr="00DE7BE1">
        <w:rPr>
          <w:rFonts w:ascii="Cambria" w:hAnsi="Cambria" w:cs="Arial"/>
          <w:sz w:val="22"/>
          <w:szCs w:val="22"/>
        </w:rPr>
        <w:t xml:space="preserve">o udzielenie zamówienia składane na formularzu JEDZ powinno zostać złożone </w:t>
      </w:r>
      <w:r>
        <w:rPr>
          <w:rFonts w:ascii="Cambria" w:hAnsi="Cambria" w:cs="Arial"/>
          <w:sz w:val="22"/>
          <w:szCs w:val="22"/>
        </w:rPr>
        <w:t xml:space="preserve">wraz z </w:t>
      </w:r>
      <w:r w:rsidRPr="00DE7BE1">
        <w:rPr>
          <w:rFonts w:ascii="Cambria" w:hAnsi="Cambria" w:cs="Arial"/>
          <w:sz w:val="22"/>
          <w:szCs w:val="22"/>
        </w:rPr>
        <w:t>ofert</w:t>
      </w:r>
      <w:r>
        <w:rPr>
          <w:rFonts w:ascii="Cambria" w:hAnsi="Cambria" w:cs="Arial"/>
          <w:sz w:val="22"/>
          <w:szCs w:val="22"/>
        </w:rPr>
        <w:t>ą</w:t>
      </w:r>
      <w:r w:rsidRPr="00DE7BE1">
        <w:rPr>
          <w:rFonts w:ascii="Cambria" w:hAnsi="Cambria" w:cs="Arial"/>
          <w:sz w:val="22"/>
          <w:szCs w:val="22"/>
        </w:rPr>
        <w:t xml:space="preserve"> </w:t>
      </w:r>
      <w:r w:rsidRPr="00BC0D4A">
        <w:rPr>
          <w:rFonts w:ascii="Cambria" w:hAnsi="Cambria" w:cs="Arial"/>
          <w:sz w:val="22"/>
          <w:szCs w:val="22"/>
        </w:rPr>
        <w:t xml:space="preserve">pod rygorem nieważności, w postaci elektronicznej, opatrzonej kwalifikowanym podpisem elektronicznym, </w:t>
      </w:r>
      <w:r w:rsidRPr="00DE7BE1">
        <w:rPr>
          <w:rFonts w:ascii="Cambria" w:hAnsi="Cambria" w:cs="Arial"/>
          <w:sz w:val="22"/>
          <w:szCs w:val="22"/>
        </w:rPr>
        <w:t xml:space="preserve">przez każdego z nich w zakresie </w:t>
      </w:r>
      <w:r w:rsidR="0084652A">
        <w:rPr>
          <w:rFonts w:ascii="Cambria" w:hAnsi="Cambria" w:cs="Arial"/>
          <w:sz w:val="22"/>
          <w:szCs w:val="22"/>
        </w:rPr>
        <w:br/>
      </w:r>
      <w:r w:rsidRPr="00DE7BE1">
        <w:rPr>
          <w:rFonts w:ascii="Cambria" w:hAnsi="Cambria" w:cs="Arial"/>
          <w:sz w:val="22"/>
          <w:szCs w:val="22"/>
        </w:rPr>
        <w:t xml:space="preserve">w jakim potwierdzają spełnienie warunków udziału w postępowaniu oraz brak podstaw wykluczenia.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dokumenty, o których mowa w pkt 7.1. lit. g – n obowiązany będzie złożyć każdy z wykonawców wspólnie ubiegających się o udzielenie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e) </w:t>
      </w:r>
      <w:r w:rsidRPr="000D3AB5">
        <w:rPr>
          <w:rFonts w:ascii="Cambria" w:hAnsi="Cambria" w:cs="Arial"/>
          <w:sz w:val="22"/>
          <w:szCs w:val="22"/>
        </w:rPr>
        <w:tab/>
        <w:t>wszyscy Wykonawcy wspólnie ubiegający się o udzielenie zamówienia będą ponosić odpowiedzialność solidarną za wykonanie umowy;</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f) </w:t>
      </w:r>
      <w:r w:rsidRPr="000D3AB5">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g) </w:t>
      </w:r>
      <w:r w:rsidRPr="000D3AB5">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rsidR="00E3129A" w:rsidRPr="000D3AB5" w:rsidRDefault="00E3129A" w:rsidP="00E3129A">
      <w:pPr>
        <w:spacing w:before="120"/>
        <w:ind w:left="709" w:hanging="709"/>
        <w:jc w:val="both"/>
        <w:rPr>
          <w:rFonts w:ascii="Cambria" w:hAnsi="Cambria" w:cs="Arial"/>
          <w:b/>
          <w:sz w:val="22"/>
          <w:szCs w:val="22"/>
        </w:rPr>
      </w:pPr>
      <w:r w:rsidRPr="000D3AB5">
        <w:rPr>
          <w:rFonts w:ascii="Cambria" w:hAnsi="Cambria" w:cs="Arial"/>
          <w:b/>
          <w:sz w:val="22"/>
          <w:szCs w:val="22"/>
        </w:rPr>
        <w:t>7.11.</w:t>
      </w:r>
      <w:r w:rsidRPr="000D3AB5">
        <w:rPr>
          <w:rFonts w:ascii="Cambria" w:hAnsi="Cambria" w:cs="Arial"/>
          <w:sz w:val="22"/>
          <w:szCs w:val="22"/>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w:t>
      </w:r>
      <w:r w:rsidR="0084652A">
        <w:rPr>
          <w:rFonts w:ascii="Cambria" w:hAnsi="Cambria" w:cs="Arial"/>
          <w:sz w:val="22"/>
          <w:szCs w:val="22"/>
        </w:rPr>
        <w:br/>
      </w:r>
      <w:r w:rsidRPr="000D3AB5">
        <w:rPr>
          <w:rFonts w:ascii="Cambria" w:hAnsi="Cambria" w:cs="Arial"/>
          <w:sz w:val="22"/>
          <w:szCs w:val="22"/>
        </w:rPr>
        <w:t xml:space="preserve">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0D3AB5">
        <w:rPr>
          <w:rFonts w:ascii="Cambria" w:hAnsi="Cambria" w:cs="Arial"/>
          <w:b/>
          <w:sz w:val="22"/>
          <w:szCs w:val="22"/>
        </w:rPr>
        <w:t>odrębnie dla każdego ze wspólników oraz odrębnie dla spółki.</w:t>
      </w:r>
    </w:p>
    <w:p w:rsidR="00E3129A" w:rsidRDefault="00E3129A" w:rsidP="00E3129A">
      <w:pPr>
        <w:spacing w:before="120"/>
        <w:ind w:left="709" w:hanging="709"/>
        <w:jc w:val="both"/>
        <w:rPr>
          <w:rFonts w:ascii="Cambria" w:hAnsi="Cambria" w:cs="Arial"/>
          <w:bCs/>
          <w:sz w:val="22"/>
          <w:szCs w:val="22"/>
        </w:rPr>
      </w:pPr>
      <w:r w:rsidRPr="000D3AB5">
        <w:rPr>
          <w:rFonts w:ascii="Cambria" w:hAnsi="Cambria" w:cs="Arial"/>
          <w:b/>
          <w:sz w:val="22"/>
          <w:szCs w:val="22"/>
        </w:rPr>
        <w:t>7.12.</w:t>
      </w:r>
      <w:r w:rsidRPr="000D3AB5">
        <w:rPr>
          <w:rFonts w:ascii="Cambria" w:hAnsi="Cambria" w:cs="Arial"/>
          <w:sz w:val="22"/>
          <w:szCs w:val="22"/>
        </w:rPr>
        <w:t xml:space="preserve"> </w:t>
      </w:r>
      <w:r w:rsidRPr="000D3AB5">
        <w:rPr>
          <w:rFonts w:ascii="Cambria" w:hAnsi="Cambria" w:cs="Arial"/>
          <w:sz w:val="22"/>
          <w:szCs w:val="22"/>
        </w:rPr>
        <w:tab/>
        <w:t xml:space="preserve">Zamawiający informuje, iż na podstawie § 2 ust. 7 rozporządzenia Ministra Rozwoju </w:t>
      </w:r>
      <w:r w:rsidR="0084652A">
        <w:rPr>
          <w:rFonts w:ascii="Cambria" w:hAnsi="Cambria" w:cs="Arial"/>
          <w:sz w:val="22"/>
          <w:szCs w:val="22"/>
        </w:rPr>
        <w:br/>
      </w:r>
      <w:r w:rsidRPr="000D3AB5">
        <w:rPr>
          <w:rFonts w:ascii="Cambria" w:hAnsi="Cambria" w:cs="Arial"/>
          <w:sz w:val="22"/>
          <w:szCs w:val="22"/>
        </w:rPr>
        <w:t>z dnia 26 lipca 2016 r. w sprawie rodzajów dokumentów, jakich może żądać zamawiający od wykonawcy w postępowaniu o udzielenie zamówienia (Dz. U. z 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w:t>
      </w:r>
      <w:r w:rsidRPr="000D3AB5">
        <w:rPr>
          <w:rFonts w:ascii="Cambria" w:hAnsi="Cambria" w:cs="Arial"/>
          <w:bCs/>
          <w:sz w:val="22"/>
          <w:szCs w:val="22"/>
        </w:rPr>
        <w:t xml:space="preserve">jeżeli treść informacji przekazanych przez wykonawcę </w:t>
      </w:r>
      <w:r w:rsidR="0084652A">
        <w:rPr>
          <w:rFonts w:ascii="Cambria" w:hAnsi="Cambria" w:cs="Arial"/>
          <w:bCs/>
          <w:sz w:val="22"/>
          <w:szCs w:val="22"/>
        </w:rPr>
        <w:br/>
      </w:r>
      <w:r w:rsidRPr="000D3AB5">
        <w:rPr>
          <w:rFonts w:ascii="Cambria" w:hAnsi="Cambria" w:cs="Arial"/>
          <w:bCs/>
          <w:sz w:val="22"/>
          <w:szCs w:val="22"/>
        </w:rPr>
        <w:t xml:space="preserve">w jednolitym europejskim dokumencie zamówienia odpowiada zakresowi informacji, </w:t>
      </w:r>
      <w:r w:rsidRPr="000D3AB5">
        <w:rPr>
          <w:rFonts w:ascii="Cambria" w:hAnsi="Cambria" w:cs="Arial"/>
          <w:bCs/>
          <w:sz w:val="22"/>
          <w:szCs w:val="22"/>
        </w:rPr>
        <w:lastRenderedPageBreak/>
        <w:t>których zamawiający wymaga poprzez żądanie dokumentów zamawiający może odstąpić od żądania tych dokumentów od wykonawcy.</w:t>
      </w:r>
    </w:p>
    <w:p w:rsidR="00E3129A" w:rsidRDefault="00E3129A" w:rsidP="00E3129A">
      <w:pPr>
        <w:spacing w:before="120"/>
        <w:ind w:left="709" w:hanging="709"/>
        <w:jc w:val="both"/>
        <w:rPr>
          <w:rFonts w:ascii="Cambria" w:hAnsi="Cambria" w:cs="Arial"/>
          <w:bCs/>
          <w:sz w:val="22"/>
          <w:szCs w:val="22"/>
        </w:rPr>
      </w:pPr>
      <w:r w:rsidRPr="000D3AB5">
        <w:rPr>
          <w:rFonts w:ascii="Cambria" w:hAnsi="Cambria" w:cs="Arial"/>
          <w:b/>
          <w:sz w:val="22"/>
          <w:szCs w:val="22"/>
        </w:rPr>
        <w:t>7.</w:t>
      </w:r>
      <w:r w:rsidRPr="000D3AB5">
        <w:rPr>
          <w:rFonts w:ascii="Cambria" w:hAnsi="Cambria" w:cs="Arial"/>
          <w:b/>
          <w:bCs/>
          <w:sz w:val="22"/>
          <w:szCs w:val="22"/>
        </w:rPr>
        <w:t>13.</w:t>
      </w:r>
      <w:r w:rsidRPr="000D3AB5">
        <w:rPr>
          <w:rFonts w:ascii="Cambria" w:hAnsi="Cambria" w:cs="Arial"/>
          <w:bCs/>
          <w:sz w:val="22"/>
          <w:szCs w:val="22"/>
        </w:rPr>
        <w:tab/>
        <w:t xml:space="preserve">Jeżeli jest to niezbędne do zapewnienia odpowiedniego przebiegu postępowania </w:t>
      </w:r>
      <w:r w:rsidR="0084652A">
        <w:rPr>
          <w:rFonts w:ascii="Cambria" w:hAnsi="Cambria" w:cs="Arial"/>
          <w:bCs/>
          <w:sz w:val="22"/>
          <w:szCs w:val="22"/>
        </w:rPr>
        <w:br/>
      </w:r>
      <w:r w:rsidRPr="000D3AB5">
        <w:rPr>
          <w:rFonts w:ascii="Cambria" w:hAnsi="Cambria" w:cs="Arial"/>
          <w:bCs/>
          <w:sz w:val="22"/>
          <w:szCs w:val="22"/>
        </w:rPr>
        <w:t xml:space="preserve">o udzielenie zamówienia, zamawiający może na każdym etapie postępowania wezwać wykonawców do złożenia wszystkich lub niektórych oświadczeń lub dokumentów potwierdzających, że nie podlegają wykluczeniu i spełniają warunki udziału </w:t>
      </w:r>
      <w:r w:rsidR="0084652A">
        <w:rPr>
          <w:rFonts w:ascii="Cambria" w:hAnsi="Cambria" w:cs="Arial"/>
          <w:bCs/>
          <w:sz w:val="22"/>
          <w:szCs w:val="22"/>
        </w:rPr>
        <w:br/>
      </w:r>
      <w:r w:rsidRPr="000D3AB5">
        <w:rPr>
          <w:rFonts w:ascii="Cambria" w:hAnsi="Cambria" w:cs="Arial"/>
          <w:bCs/>
          <w:sz w:val="22"/>
          <w:szCs w:val="22"/>
        </w:rPr>
        <w:t>w postępowaniu, a jeżeli zachodzą uzasadnione podstawy do uznania, że złożone uprzednio oświadczenia lub dokumenty nie są już aktualne, do złożenia aktualnych oświadczeń lub dokumentów.</w:t>
      </w:r>
    </w:p>
    <w:p w:rsidR="00E3129A" w:rsidRDefault="00E3129A" w:rsidP="00E3129A">
      <w:pPr>
        <w:spacing w:before="120"/>
        <w:ind w:left="709" w:hanging="709"/>
        <w:jc w:val="both"/>
        <w:rPr>
          <w:rFonts w:ascii="Cambria" w:hAnsi="Cambria" w:cs="Arial"/>
          <w:sz w:val="22"/>
          <w:szCs w:val="22"/>
        </w:rPr>
      </w:pPr>
      <w:r w:rsidRPr="009C2663">
        <w:rPr>
          <w:rFonts w:ascii="Cambria" w:hAnsi="Cambria"/>
          <w:b/>
          <w:bCs/>
          <w:sz w:val="22"/>
          <w:szCs w:val="22"/>
        </w:rPr>
        <w:t>7.1</w:t>
      </w:r>
      <w:r>
        <w:rPr>
          <w:rFonts w:ascii="Cambria" w:hAnsi="Cambria"/>
          <w:b/>
          <w:bCs/>
          <w:sz w:val="22"/>
          <w:szCs w:val="22"/>
        </w:rPr>
        <w:t>4</w:t>
      </w:r>
      <w:r w:rsidRPr="009C2663">
        <w:rPr>
          <w:rFonts w:ascii="Cambria" w:hAnsi="Cambria"/>
          <w:b/>
          <w:bCs/>
          <w:sz w:val="22"/>
          <w:szCs w:val="22"/>
        </w:rPr>
        <w:t>.</w:t>
      </w:r>
      <w:r w:rsidRPr="009C2663">
        <w:rPr>
          <w:rFonts w:ascii="Cambria" w:hAnsi="Cambria"/>
          <w:bCs/>
          <w:sz w:val="22"/>
          <w:szCs w:val="22"/>
        </w:rPr>
        <w:tab/>
      </w:r>
      <w:r>
        <w:rPr>
          <w:rFonts w:ascii="Cambria" w:hAnsi="Cambria"/>
          <w:bCs/>
          <w:sz w:val="22"/>
          <w:szCs w:val="22"/>
        </w:rPr>
        <w:t xml:space="preserve">Dokumenty lub oświadczenia, o których mowa w rozporządzeniu Ministra Rozwoju </w:t>
      </w:r>
      <w:r w:rsidR="0084652A">
        <w:rPr>
          <w:rFonts w:ascii="Cambria" w:hAnsi="Cambria"/>
          <w:bCs/>
          <w:sz w:val="22"/>
          <w:szCs w:val="22"/>
        </w:rPr>
        <w:br/>
      </w:r>
      <w:r>
        <w:rPr>
          <w:rFonts w:ascii="Cambria" w:hAnsi="Cambria"/>
          <w:bCs/>
          <w:sz w:val="22"/>
          <w:szCs w:val="22"/>
        </w:rPr>
        <w:t xml:space="preserve">z dnia 26 lipca 2016 r. w sprawie rodzajów dokumentów, jakich może żądać zamawiający od wykonawcy w postępowaniu o udzielenie zamówienia (Dz. U. z </w:t>
      </w:r>
      <w:r w:rsidRPr="000D3AB5">
        <w:rPr>
          <w:rFonts w:ascii="Cambria" w:hAnsi="Cambria" w:cs="Arial"/>
          <w:sz w:val="22"/>
          <w:szCs w:val="22"/>
        </w:rPr>
        <w:t>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wymienione w niniejszym rozdziale SIWZ należy złożyć </w:t>
      </w:r>
      <w:r w:rsidR="0084652A">
        <w:rPr>
          <w:rFonts w:ascii="Cambria" w:hAnsi="Cambria" w:cs="Arial"/>
          <w:sz w:val="22"/>
          <w:szCs w:val="22"/>
        </w:rPr>
        <w:br/>
      </w:r>
      <w:r>
        <w:rPr>
          <w:rFonts w:ascii="Cambria" w:hAnsi="Cambria" w:cs="Arial"/>
          <w:sz w:val="22"/>
          <w:szCs w:val="22"/>
        </w:rPr>
        <w:t xml:space="preserve">w oryginale w postaci dokumentu elektronicznego lub w elektronicznej kopii dokumentu lub oświadczenia poświadczonej za zgodność z oryginałem. </w:t>
      </w:r>
    </w:p>
    <w:p w:rsidR="00E3129A" w:rsidRDefault="00E3129A" w:rsidP="00E3129A">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rsidR="00E3129A" w:rsidRPr="009022E2" w:rsidRDefault="00E3129A" w:rsidP="00E3129A">
      <w:pPr>
        <w:spacing w:before="120"/>
        <w:ind w:left="709" w:hanging="709"/>
        <w:jc w:val="both"/>
        <w:rPr>
          <w:rFonts w:ascii="Cambria" w:hAnsi="Cambria" w:cs="Arial"/>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w:t>
      </w:r>
      <w:r w:rsidRPr="006F7ED0">
        <w:rPr>
          <w:rFonts w:ascii="Cambria" w:hAnsi="Cambria" w:cs="Arial"/>
          <w:sz w:val="22"/>
          <w:szCs w:val="22"/>
        </w:rPr>
        <w:t xml:space="preserve">oświadczenia, o której mowa w pkt 7.14., następuje przy użyciu kwalifikowanego podpisu elektronicznego. </w:t>
      </w:r>
      <w:r w:rsidRPr="006F7ED0">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E3129A" w:rsidRPr="000D3AB5" w:rsidRDefault="00E3129A" w:rsidP="00E3129A">
      <w:pPr>
        <w:spacing w:before="120"/>
        <w:jc w:val="both"/>
        <w:rPr>
          <w:rFonts w:ascii="Cambria" w:hAnsi="Cambria" w:cs="Arial"/>
          <w:b/>
          <w:bCs/>
          <w:sz w:val="22"/>
          <w:szCs w:val="22"/>
        </w:rPr>
      </w:pPr>
    </w:p>
    <w:p w:rsidR="00E3129A" w:rsidRPr="000D3AB5" w:rsidRDefault="00E3129A" w:rsidP="00E3129A">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8. </w:t>
            </w:r>
            <w:r w:rsidRPr="000D3AB5">
              <w:rPr>
                <w:rFonts w:ascii="Cambria" w:hAnsi="Cambria" w:cs="Arial"/>
                <w:b/>
                <w:bCs/>
                <w:sz w:val="22"/>
                <w:szCs w:val="22"/>
              </w:rPr>
              <w:tab/>
              <w:t xml:space="preserve">INFORMACJE O SPOSOBIE POROZUMIEWANIA SIĘ ZAMAWIAJĄCEGO </w:t>
            </w:r>
            <w:r w:rsidR="0084652A">
              <w:rPr>
                <w:rFonts w:ascii="Cambria" w:hAnsi="Cambria" w:cs="Arial"/>
                <w:b/>
                <w:bCs/>
                <w:sz w:val="22"/>
                <w:szCs w:val="22"/>
              </w:rPr>
              <w:br/>
            </w:r>
            <w:r w:rsidRPr="000D3AB5">
              <w:rPr>
                <w:rFonts w:ascii="Cambria" w:hAnsi="Cambria" w:cs="Arial"/>
                <w:b/>
                <w:bCs/>
                <w:sz w:val="22"/>
                <w:szCs w:val="22"/>
              </w:rPr>
              <w:t xml:space="preserve">Z WYKONAWCAMI ORAZ PRZEKAZYWANIA OŚWIADCZEŃ LUB DOKUMENTÓW, </w:t>
            </w:r>
            <w:r w:rsidR="0084652A">
              <w:rPr>
                <w:rFonts w:ascii="Cambria" w:hAnsi="Cambria" w:cs="Arial"/>
                <w:b/>
                <w:bCs/>
                <w:sz w:val="22"/>
                <w:szCs w:val="22"/>
              </w:rPr>
              <w:br/>
            </w:r>
            <w:r w:rsidRPr="000D3AB5">
              <w:rPr>
                <w:rFonts w:ascii="Cambria" w:hAnsi="Cambria" w:cs="Arial"/>
                <w:b/>
                <w:bCs/>
                <w:sz w:val="22"/>
                <w:szCs w:val="22"/>
              </w:rPr>
              <w:t xml:space="preserve">A TAKŻE WSKAZANIE OSÓB UPRAWNIONYCH DO POROZUMIEWANIA SIĘ </w:t>
            </w:r>
            <w:r w:rsidR="0084652A">
              <w:rPr>
                <w:rFonts w:ascii="Cambria" w:hAnsi="Cambria" w:cs="Arial"/>
                <w:b/>
                <w:bCs/>
                <w:sz w:val="22"/>
                <w:szCs w:val="22"/>
              </w:rPr>
              <w:br/>
            </w:r>
            <w:r w:rsidRPr="000D3AB5">
              <w:rPr>
                <w:rFonts w:ascii="Cambria" w:hAnsi="Cambria" w:cs="Arial"/>
                <w:b/>
                <w:bCs/>
                <w:sz w:val="22"/>
                <w:szCs w:val="22"/>
              </w:rPr>
              <w:t>Z WYKONAWCAMI.</w:t>
            </w:r>
            <w:r>
              <w:t xml:space="preserve"> </w:t>
            </w:r>
            <w:r w:rsidRPr="00DE7BE1">
              <w:rPr>
                <w:rFonts w:ascii="Cambria" w:hAnsi="Cambria" w:cs="Arial"/>
                <w:b/>
                <w:bCs/>
                <w:sz w:val="22"/>
                <w:szCs w:val="22"/>
              </w:rPr>
              <w:t>WYMAGANI</w:t>
            </w:r>
            <w:r>
              <w:rPr>
                <w:rFonts w:ascii="Cambria" w:hAnsi="Cambria" w:cs="Arial"/>
                <w:b/>
                <w:bCs/>
                <w:sz w:val="22"/>
                <w:szCs w:val="22"/>
              </w:rPr>
              <w:t>A</w:t>
            </w:r>
            <w:r w:rsidRPr="00DE7BE1">
              <w:rPr>
                <w:rFonts w:ascii="Cambria" w:hAnsi="Cambria" w:cs="Arial"/>
                <w:b/>
                <w:bCs/>
                <w:sz w:val="22"/>
                <w:szCs w:val="22"/>
              </w:rPr>
              <w:t xml:space="preserve"> TECHNICZN</w:t>
            </w:r>
            <w:r>
              <w:rPr>
                <w:rFonts w:ascii="Cambria" w:hAnsi="Cambria" w:cs="Arial"/>
                <w:b/>
                <w:bCs/>
                <w:sz w:val="22"/>
                <w:szCs w:val="22"/>
              </w:rPr>
              <w:t xml:space="preserve">E </w:t>
            </w:r>
            <w:r w:rsidRPr="00DE7BE1">
              <w:rPr>
                <w:rFonts w:ascii="Cambria" w:hAnsi="Cambria" w:cs="Arial"/>
                <w:b/>
                <w:bCs/>
                <w:sz w:val="22"/>
                <w:szCs w:val="22"/>
              </w:rPr>
              <w:t>I ORGANIZACYJN</w:t>
            </w:r>
            <w:r>
              <w:rPr>
                <w:rFonts w:ascii="Cambria" w:hAnsi="Cambria" w:cs="Arial"/>
                <w:b/>
                <w:bCs/>
                <w:sz w:val="22"/>
                <w:szCs w:val="22"/>
              </w:rPr>
              <w:t xml:space="preserve">E </w:t>
            </w:r>
            <w:r w:rsidRPr="00DE7BE1">
              <w:rPr>
                <w:rFonts w:ascii="Cambria" w:hAnsi="Cambria" w:cs="Arial"/>
                <w:b/>
                <w:bCs/>
                <w:sz w:val="22"/>
                <w:szCs w:val="22"/>
              </w:rPr>
              <w:t xml:space="preserve">WYSYŁANIA </w:t>
            </w:r>
            <w:r w:rsidR="0084652A">
              <w:rPr>
                <w:rFonts w:ascii="Cambria" w:hAnsi="Cambria" w:cs="Arial"/>
                <w:b/>
                <w:bCs/>
                <w:sz w:val="22"/>
                <w:szCs w:val="22"/>
              </w:rPr>
              <w:br/>
            </w:r>
            <w:r w:rsidRPr="00DE7BE1">
              <w:rPr>
                <w:rFonts w:ascii="Cambria" w:hAnsi="Cambria" w:cs="Arial"/>
                <w:b/>
                <w:bCs/>
                <w:sz w:val="22"/>
                <w:szCs w:val="22"/>
              </w:rPr>
              <w:t>I ODBIERANIA DOKUMENTÓW ELEKTRONICZNYCH I INFORMACJI PRZEKAZYWANYCH PRZY ICH UŻYCIU</w:t>
            </w:r>
            <w:r>
              <w:rPr>
                <w:rFonts w:ascii="Cambria" w:hAnsi="Cambria" w:cs="Arial"/>
                <w:b/>
                <w:bCs/>
                <w:sz w:val="22"/>
                <w:szCs w:val="22"/>
              </w:rPr>
              <w:t>.</w:t>
            </w:r>
          </w:p>
        </w:tc>
      </w:tr>
    </w:tbl>
    <w:p w:rsidR="00E3129A" w:rsidRPr="000D3AB5" w:rsidRDefault="00E3129A" w:rsidP="00E3129A">
      <w:pPr>
        <w:spacing w:before="120"/>
        <w:jc w:val="both"/>
        <w:rPr>
          <w:rFonts w:ascii="Cambria" w:hAnsi="Cambria" w:cs="Arial"/>
          <w:b/>
          <w:sz w:val="22"/>
          <w:szCs w:val="22"/>
        </w:rPr>
      </w:pPr>
    </w:p>
    <w:p w:rsidR="00A72366" w:rsidRPr="00A72366" w:rsidRDefault="00A72366" w:rsidP="00A72366">
      <w:pPr>
        <w:spacing w:before="120"/>
        <w:jc w:val="both"/>
        <w:rPr>
          <w:rFonts w:ascii="Cambria" w:hAnsi="Cambria" w:cs="Arial"/>
          <w:sz w:val="22"/>
          <w:szCs w:val="22"/>
        </w:rPr>
      </w:pPr>
      <w:r w:rsidRPr="00A72366">
        <w:rPr>
          <w:rFonts w:ascii="Cambria" w:hAnsi="Cambria" w:cs="Arial"/>
          <w:b/>
          <w:bCs/>
          <w:sz w:val="22"/>
          <w:szCs w:val="22"/>
        </w:rPr>
        <w:t>8.1.       </w:t>
      </w:r>
      <w:r w:rsidRPr="00A72366">
        <w:rPr>
          <w:rFonts w:ascii="Cambria" w:hAnsi="Cambria" w:cs="Arial"/>
          <w:sz w:val="22"/>
          <w:szCs w:val="22"/>
        </w:rPr>
        <w:t>Osobą uprawnioną do porozumiewania się z Wykonawcami jest:</w:t>
      </w:r>
    </w:p>
    <w:p w:rsidR="00A72366" w:rsidRPr="00A72366" w:rsidRDefault="00A72366" w:rsidP="00A72366">
      <w:pPr>
        <w:spacing w:before="120"/>
        <w:jc w:val="both"/>
        <w:rPr>
          <w:rFonts w:ascii="Cambria" w:hAnsi="Cambria" w:cs="Arial"/>
          <w:sz w:val="22"/>
          <w:szCs w:val="22"/>
          <w:lang w:val="en-US"/>
        </w:rPr>
      </w:pPr>
      <w:r w:rsidRPr="004250D3">
        <w:rPr>
          <w:rFonts w:ascii="Cambria" w:hAnsi="Cambria" w:cs="Arial"/>
          <w:sz w:val="22"/>
          <w:szCs w:val="22"/>
        </w:rPr>
        <w:t xml:space="preserve">               </w:t>
      </w:r>
      <w:r w:rsidRPr="00A72366">
        <w:rPr>
          <w:rFonts w:ascii="Cambria" w:hAnsi="Cambria" w:cs="Arial"/>
          <w:sz w:val="22"/>
          <w:szCs w:val="22"/>
          <w:lang w:val="en-US"/>
        </w:rPr>
        <w:t xml:space="preserve">Jan Szot </w:t>
      </w:r>
      <w:r w:rsidRPr="00A72366">
        <w:rPr>
          <w:rFonts w:ascii="Cambria" w:hAnsi="Cambria" w:cs="Arial"/>
          <w:sz w:val="22"/>
          <w:szCs w:val="22"/>
          <w:lang w:val="en-US"/>
        </w:rPr>
        <w:tab/>
      </w:r>
      <w:r w:rsidRPr="00A72366">
        <w:rPr>
          <w:rFonts w:ascii="Cambria" w:hAnsi="Cambria" w:cs="Arial"/>
          <w:sz w:val="22"/>
          <w:szCs w:val="22"/>
          <w:lang w:val="en-US"/>
        </w:rPr>
        <w:tab/>
      </w:r>
      <w:r w:rsidRPr="00A72366">
        <w:rPr>
          <w:rFonts w:ascii="Cambria" w:hAnsi="Cambria" w:cs="Arial"/>
          <w:sz w:val="22"/>
          <w:szCs w:val="22"/>
          <w:lang w:val="en-US"/>
        </w:rPr>
        <w:br/>
      </w:r>
      <w:r>
        <w:rPr>
          <w:rFonts w:ascii="Cambria" w:hAnsi="Cambria" w:cs="Arial"/>
          <w:sz w:val="22"/>
          <w:szCs w:val="22"/>
          <w:lang w:val="en-US"/>
        </w:rPr>
        <w:t xml:space="preserve">               </w:t>
      </w:r>
      <w:r w:rsidRPr="00A72366">
        <w:rPr>
          <w:rFonts w:ascii="Cambria" w:hAnsi="Cambria" w:cs="Arial"/>
          <w:sz w:val="22"/>
          <w:szCs w:val="22"/>
          <w:lang w:val="en-US"/>
        </w:rPr>
        <w:t>e- mail: jan.szot@krakow.lasy.gov.pl;</w:t>
      </w:r>
    </w:p>
    <w:p w:rsidR="00A72366" w:rsidRPr="00A72366" w:rsidRDefault="00A72366" w:rsidP="00A72366">
      <w:pPr>
        <w:spacing w:before="120"/>
        <w:jc w:val="both"/>
        <w:rPr>
          <w:rFonts w:ascii="Cambria" w:hAnsi="Cambria" w:cs="Arial"/>
          <w:sz w:val="22"/>
          <w:szCs w:val="22"/>
        </w:rPr>
      </w:pPr>
      <w:r w:rsidRPr="004250D3">
        <w:rPr>
          <w:rFonts w:ascii="Cambria" w:hAnsi="Cambria" w:cs="Arial"/>
          <w:sz w:val="22"/>
          <w:szCs w:val="22"/>
          <w:lang w:val="en-US"/>
        </w:rPr>
        <w:t xml:space="preserve">                </w:t>
      </w:r>
      <w:r w:rsidRPr="00A72366">
        <w:rPr>
          <w:rFonts w:ascii="Cambria" w:hAnsi="Cambria" w:cs="Arial"/>
          <w:sz w:val="22"/>
          <w:szCs w:val="22"/>
        </w:rPr>
        <w:t>od poniedziałku do piątku w godz. 08:00 – 15:00, z wyłączeniem dni wolnych od pracy.</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8.2.</w:t>
      </w:r>
      <w:r w:rsidRPr="00A72366">
        <w:rPr>
          <w:rFonts w:ascii="Cambria" w:hAnsi="Cambria" w:cs="Arial"/>
          <w:sz w:val="22"/>
          <w:szCs w:val="22"/>
        </w:rPr>
        <w:t xml:space="preserve">       Komunikacja między Zamawiającym, a Wykonawcami odbywa się przy użyciu platformy </w:t>
      </w:r>
      <w:hyperlink r:id="rId10"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oraz poczty elektronicznej, </w:t>
      </w:r>
      <w:r w:rsidR="0084652A">
        <w:rPr>
          <w:rFonts w:ascii="Cambria" w:hAnsi="Cambria" w:cs="Arial"/>
          <w:sz w:val="22"/>
          <w:szCs w:val="22"/>
        </w:rPr>
        <w:br/>
      </w:r>
      <w:r w:rsidRPr="00A72366">
        <w:rPr>
          <w:rFonts w:ascii="Cambria" w:hAnsi="Cambria" w:cs="Arial"/>
          <w:sz w:val="22"/>
          <w:szCs w:val="22"/>
        </w:rPr>
        <w:t>z zastrzeżeniem, że złożenie oferty następuje wyłącznie przy użyciu platformy </w:t>
      </w:r>
      <w:hyperlink r:id="rId11"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w:t>
      </w:r>
    </w:p>
    <w:p w:rsidR="00A72366" w:rsidRPr="00A72366" w:rsidRDefault="00A72366" w:rsidP="00A72366">
      <w:pPr>
        <w:spacing w:before="120"/>
        <w:ind w:left="709" w:hanging="993"/>
        <w:jc w:val="both"/>
        <w:rPr>
          <w:rFonts w:ascii="Cambria" w:hAnsi="Cambria" w:cs="Arial"/>
          <w:sz w:val="22"/>
          <w:szCs w:val="22"/>
        </w:rPr>
      </w:pPr>
      <w:r>
        <w:rPr>
          <w:rFonts w:ascii="Cambria" w:hAnsi="Cambria" w:cs="Arial"/>
          <w:b/>
          <w:bCs/>
          <w:sz w:val="22"/>
          <w:szCs w:val="22"/>
        </w:rPr>
        <w:t xml:space="preserve">      </w:t>
      </w:r>
      <w:r w:rsidRPr="00A72366">
        <w:rPr>
          <w:rFonts w:ascii="Cambria" w:hAnsi="Cambria" w:cs="Arial"/>
          <w:b/>
          <w:bCs/>
          <w:sz w:val="22"/>
          <w:szCs w:val="22"/>
        </w:rPr>
        <w:t>8.3.</w:t>
      </w:r>
      <w:r>
        <w:rPr>
          <w:rFonts w:ascii="Cambria" w:hAnsi="Cambria" w:cs="Arial"/>
          <w:sz w:val="22"/>
          <w:szCs w:val="22"/>
        </w:rPr>
        <w:t xml:space="preserve">     </w:t>
      </w:r>
      <w:r w:rsidRPr="00A72366">
        <w:rPr>
          <w:rFonts w:ascii="Cambria" w:hAnsi="Cambria" w:cs="Arial"/>
          <w:sz w:val="22"/>
          <w:szCs w:val="22"/>
        </w:rPr>
        <w:t xml:space="preserve">Wymagania techniczne i organizacyjne wysyłania i odbierania dokumentów elektronicznych, elektronicznych kopii dokumentów i oświadczeń oraz informacji </w:t>
      </w:r>
      <w:r w:rsidRPr="00A72366">
        <w:rPr>
          <w:rFonts w:ascii="Cambria" w:hAnsi="Cambria" w:cs="Arial"/>
          <w:sz w:val="22"/>
          <w:szCs w:val="22"/>
        </w:rPr>
        <w:lastRenderedPageBreak/>
        <w:t>przekazywanych przy ich użyciu opisane zostały w Regulaminie korzystania </w:t>
      </w:r>
      <w:r w:rsidR="0084652A">
        <w:rPr>
          <w:rFonts w:ascii="Cambria" w:hAnsi="Cambria" w:cs="Arial"/>
          <w:sz w:val="22"/>
          <w:szCs w:val="22"/>
        </w:rPr>
        <w:br/>
      </w:r>
      <w:r w:rsidRPr="00A72366">
        <w:rPr>
          <w:rFonts w:ascii="Cambria" w:hAnsi="Cambria" w:cs="Arial"/>
          <w:sz w:val="22"/>
          <w:szCs w:val="22"/>
        </w:rPr>
        <w:t>z platformy </w:t>
      </w:r>
      <w:hyperlink r:id="rId12" w:tgtFrame="_blank" w:history="1">
        <w:r w:rsidRPr="00A72366">
          <w:rPr>
            <w:rStyle w:val="Hipercze"/>
            <w:rFonts w:ascii="Cambria" w:hAnsi="Cambria" w:cs="Arial"/>
            <w:sz w:val="22"/>
            <w:szCs w:val="22"/>
          </w:rPr>
          <w:t>https://platformazakupowa.pl</w:t>
        </w:r>
      </w:hyperlink>
      <w:r w:rsidRPr="00A72366">
        <w:rPr>
          <w:rFonts w:ascii="Cambria" w:hAnsi="Cambria" w:cs="Arial"/>
          <w:sz w:val="22"/>
          <w:szCs w:val="22"/>
        </w:rPr>
        <w:t> i są dostępne przy każdym postępowaniu na platformie </w:t>
      </w:r>
      <w:hyperlink r:id="rId13" w:tgtFrame="_blank" w:history="1">
        <w:r w:rsidRPr="00A72366">
          <w:rPr>
            <w:rStyle w:val="Hipercze"/>
            <w:rFonts w:ascii="Cambria" w:hAnsi="Cambria" w:cs="Arial"/>
            <w:sz w:val="22"/>
            <w:szCs w:val="22"/>
          </w:rPr>
          <w:t>https://platformazakupowa.pl/strona/1-regulamin</w:t>
        </w:r>
      </w:hyperlink>
      <w:r w:rsidRPr="00A72366">
        <w:rPr>
          <w:rFonts w:ascii="Cambria" w:hAnsi="Cambria" w:cs="Arial"/>
          <w:sz w:val="22"/>
          <w:szCs w:val="22"/>
        </w:rPr>
        <w:t xml:space="preserve">  oraz w instrukcji dla wykonawców dostępnej na platformie </w:t>
      </w:r>
      <w:hyperlink r:id="rId14" w:tgtFrame="_blank" w:history="1">
        <w:r w:rsidRPr="00A72366">
          <w:rPr>
            <w:rStyle w:val="Hipercze"/>
            <w:rFonts w:ascii="Cambria" w:hAnsi="Cambria" w:cs="Arial"/>
            <w:sz w:val="22"/>
            <w:szCs w:val="22"/>
          </w:rPr>
          <w:t>https://platformazakupowa.pl/strona/45-instrukcje</w:t>
        </w:r>
      </w:hyperlink>
      <w:r w:rsidRPr="00A72366">
        <w:rPr>
          <w:rFonts w:ascii="Cambria" w:hAnsi="Cambria" w:cs="Arial"/>
          <w:sz w:val="22"/>
          <w:szCs w:val="22"/>
        </w:rPr>
        <w:t>.</w:t>
      </w:r>
      <w:r w:rsidRPr="00A72366">
        <w:rPr>
          <w:rFonts w:ascii="Cambria" w:hAnsi="Cambria" w:cs="Arial"/>
          <w:bCs/>
          <w:sz w:val="22"/>
          <w:szCs w:val="22"/>
        </w:rPr>
        <w:t> </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8.4.</w:t>
      </w:r>
      <w:r>
        <w:rPr>
          <w:rFonts w:ascii="Cambria" w:hAnsi="Cambria" w:cs="Arial"/>
          <w:sz w:val="22"/>
          <w:szCs w:val="22"/>
        </w:rPr>
        <w:t xml:space="preserve">    </w:t>
      </w:r>
      <w:r w:rsidRPr="00A72366">
        <w:rPr>
          <w:rFonts w:ascii="Cambria" w:hAnsi="Cambria" w:cs="Arial"/>
          <w:sz w:val="22"/>
          <w:szCs w:val="22"/>
        </w:rPr>
        <w:t xml:space="preserve"> </w:t>
      </w:r>
      <w:r w:rsidRPr="00A72366">
        <w:rPr>
          <w:rFonts w:ascii="Cambria" w:hAnsi="Cambria" w:cs="Arial"/>
          <w:bCs/>
          <w:sz w:val="22"/>
          <w:szCs w:val="22"/>
        </w:rPr>
        <w:t>Maksymalny rozmiar jednego pliku przesyłanego za pośrednictwem dedykowanych formularzy do: złożenia, zmiany, wycofania oferty wynosi 150 MB natomiast przy komunikacji wielkość pliku to maksymalnie 500 MB.</w:t>
      </w:r>
    </w:p>
    <w:p w:rsidR="00A72366" w:rsidRPr="00A72366" w:rsidRDefault="00A72366" w:rsidP="00A72366">
      <w:pPr>
        <w:spacing w:before="120"/>
        <w:ind w:left="709" w:hanging="851"/>
        <w:jc w:val="both"/>
        <w:rPr>
          <w:rFonts w:ascii="Cambria" w:hAnsi="Cambria" w:cs="Arial"/>
          <w:sz w:val="22"/>
          <w:szCs w:val="22"/>
        </w:rPr>
      </w:pPr>
      <w:r>
        <w:rPr>
          <w:rFonts w:ascii="Cambria" w:hAnsi="Cambria" w:cs="Arial"/>
          <w:b/>
          <w:bCs/>
          <w:sz w:val="22"/>
          <w:szCs w:val="22"/>
        </w:rPr>
        <w:t xml:space="preserve">    </w:t>
      </w:r>
      <w:r w:rsidRPr="00A72366">
        <w:rPr>
          <w:rFonts w:ascii="Cambria" w:hAnsi="Cambria" w:cs="Arial"/>
          <w:b/>
          <w:bCs/>
          <w:sz w:val="22"/>
          <w:szCs w:val="22"/>
        </w:rPr>
        <w:t>8.5.</w:t>
      </w:r>
      <w:r>
        <w:rPr>
          <w:rFonts w:ascii="Cambria" w:hAnsi="Cambria" w:cs="Arial"/>
          <w:sz w:val="22"/>
          <w:szCs w:val="22"/>
        </w:rPr>
        <w:t xml:space="preserve">   </w:t>
      </w:r>
      <w:r w:rsidRPr="00A72366">
        <w:rPr>
          <w:rFonts w:ascii="Cambria" w:hAnsi="Cambria" w:cs="Arial"/>
          <w:sz w:val="22"/>
          <w:szCs w:val="22"/>
        </w:rPr>
        <w:t>Za datę przekazania oferty przyjmuje się datę jej złożenia na platformie -</w:t>
      </w:r>
      <w:hyperlink r:id="rId15"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Za datę przekazania wniosków, zawiadomień, dokumentów elektronicznych, oświadczeń lub elektronicznych kopii dokumentów lub oświadczeń oraz innych informacji przyjmuje się datę ich przekazania na adres poczty elektronicznej Zamawiającego wskazany w pkt 8.9 lub złożenia na platformie </w:t>
      </w:r>
      <w:hyperlink r:id="rId16"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8.6</w:t>
      </w:r>
      <w:r w:rsidRPr="00A72366">
        <w:rPr>
          <w:rFonts w:ascii="Cambria" w:hAnsi="Cambria" w:cs="Arial"/>
          <w:b/>
          <w:sz w:val="22"/>
          <w:szCs w:val="22"/>
        </w:rPr>
        <w:t>.</w:t>
      </w:r>
      <w:r w:rsidRPr="00A72366">
        <w:rPr>
          <w:rFonts w:ascii="Cambria" w:hAnsi="Cambria" w:cs="Arial"/>
          <w:sz w:val="22"/>
          <w:szCs w:val="22"/>
        </w:rPr>
        <w:t xml:space="preserve">    Zamawiający, zgodnie z § 3 ust. 3 rozporządzenia Prezesa Rady Ministrów z dnia 27 czerwca 2017 r. w sprawie użycia środków komunikacji elektronicznej w postępowaniu o udzielenie zamówienia publicznego oraz udostępniania i przechowywania dokumentów elektronicznych (Dz. U. z 2020 r. poz. 1261) określa</w:t>
      </w:r>
      <w:r w:rsidR="0084652A">
        <w:rPr>
          <w:rFonts w:ascii="Cambria" w:hAnsi="Cambria" w:cs="Arial"/>
          <w:sz w:val="22"/>
          <w:szCs w:val="22"/>
        </w:rPr>
        <w:t xml:space="preserve"> niezbędne wymagania techniczne </w:t>
      </w:r>
      <w:r w:rsidRPr="00A72366">
        <w:rPr>
          <w:rFonts w:ascii="Cambria" w:hAnsi="Cambria" w:cs="Arial"/>
          <w:sz w:val="22"/>
          <w:szCs w:val="22"/>
        </w:rPr>
        <w:t>umożliwiające pracę na platformie </w:t>
      </w:r>
      <w:hyperlink r:id="rId17" w:tgtFrame="_blank" w:history="1">
        <w:r w:rsidRPr="00A72366">
          <w:rPr>
            <w:rStyle w:val="Hipercze"/>
            <w:rFonts w:ascii="Cambria" w:hAnsi="Cambria" w:cs="Arial"/>
            <w:sz w:val="22"/>
            <w:szCs w:val="22"/>
          </w:rPr>
          <w:t>https://platformazakupowa.pl</w:t>
        </w:r>
      </w:hyperlink>
      <w:r w:rsidRPr="00A72366">
        <w:rPr>
          <w:rFonts w:ascii="Cambria" w:hAnsi="Cambria" w:cs="Arial"/>
          <w:sz w:val="22"/>
          <w:szCs w:val="22"/>
        </w:rPr>
        <w:t> tj.</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 xml:space="preserve">a)  stały dostęp do sieci Internet o gwarantowanej przepustowości nie mniejszej niż 512 </w:t>
      </w:r>
      <w:proofErr w:type="spellStart"/>
      <w:r w:rsidRPr="00A72366">
        <w:rPr>
          <w:rFonts w:ascii="Cambria" w:hAnsi="Cambria" w:cs="Arial"/>
          <w:sz w:val="22"/>
          <w:szCs w:val="22"/>
        </w:rPr>
        <w:t>kb</w:t>
      </w:r>
      <w:proofErr w:type="spellEnd"/>
      <w:r w:rsidRPr="00A72366">
        <w:rPr>
          <w:rFonts w:ascii="Cambria" w:hAnsi="Cambria" w:cs="Arial"/>
          <w:sz w:val="22"/>
          <w:szCs w:val="22"/>
        </w:rPr>
        <w:t>/s,</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b)  komputer klasy PC lub MAC o następującej konfiguracji: pamięć min. 2 GB Ram, procesor Intel IV 2 GHZ lub jego nowsza wersja, jeden z systemów operacyjnych - MS Windows 7, Mac Os x 10 4, Linux, lub ich nowsze wersje,</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c)  zainstalowana dowolna przeglądarka internetowa, w przypadku Internet Explorer minimalnie wersja 10 0,</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d)  włączona obsługa JavaScript,</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 xml:space="preserve">e)  zainstalowany program Adobe </w:t>
      </w:r>
      <w:proofErr w:type="spellStart"/>
      <w:r w:rsidRPr="00A72366">
        <w:rPr>
          <w:rFonts w:ascii="Cambria" w:hAnsi="Cambria" w:cs="Arial"/>
          <w:sz w:val="22"/>
          <w:szCs w:val="22"/>
        </w:rPr>
        <w:t>Acrobat</w:t>
      </w:r>
      <w:proofErr w:type="spellEnd"/>
      <w:r w:rsidRPr="00A72366">
        <w:rPr>
          <w:rFonts w:ascii="Cambria" w:hAnsi="Cambria" w:cs="Arial"/>
          <w:sz w:val="22"/>
          <w:szCs w:val="22"/>
        </w:rPr>
        <w:t xml:space="preserve"> Reader lub inny obsługujący format plików .pdf,</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f)   Platforma działa według standardu przyjętego w komunikacji sieciowej - kodowanie UTF8,</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g)  Oznaczenie czasu odbioru danych przez platformę zakupową stanowi datę oraz dokładny czas (</w:t>
      </w:r>
      <w:proofErr w:type="spellStart"/>
      <w:r w:rsidRPr="00A72366">
        <w:rPr>
          <w:rFonts w:ascii="Cambria" w:hAnsi="Cambria" w:cs="Arial"/>
          <w:sz w:val="22"/>
          <w:szCs w:val="22"/>
        </w:rPr>
        <w:t>hh:mm:ss</w:t>
      </w:r>
      <w:proofErr w:type="spellEnd"/>
      <w:r w:rsidRPr="00A72366">
        <w:rPr>
          <w:rFonts w:ascii="Cambria" w:hAnsi="Cambria" w:cs="Arial"/>
          <w:sz w:val="22"/>
          <w:szCs w:val="22"/>
        </w:rPr>
        <w:t>) generowany wg. czasu lokalnego serwera synchronizowanego z zegarem Głównego Urzędu Miar.</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8.7.</w:t>
      </w:r>
      <w:r w:rsidRPr="00A72366">
        <w:rPr>
          <w:rFonts w:ascii="Cambria" w:hAnsi="Cambria" w:cs="Arial"/>
          <w:sz w:val="22"/>
          <w:szCs w:val="22"/>
        </w:rPr>
        <w:t xml:space="preserve">      </w:t>
      </w:r>
      <w:r w:rsidRPr="00A72366">
        <w:rPr>
          <w:rFonts w:ascii="Cambria" w:hAnsi="Cambria" w:cs="Arial"/>
          <w:bCs/>
          <w:sz w:val="22"/>
          <w:szCs w:val="22"/>
        </w:rPr>
        <w:t xml:space="preserve">Ofertę oraz JEDZ, sporządza się, pod rygorem nieważności, w postaci elektronicznej </w:t>
      </w:r>
      <w:r w:rsidR="0084652A">
        <w:rPr>
          <w:rFonts w:ascii="Cambria" w:hAnsi="Cambria" w:cs="Arial"/>
          <w:bCs/>
          <w:sz w:val="22"/>
          <w:szCs w:val="22"/>
        </w:rPr>
        <w:br/>
      </w:r>
      <w:r w:rsidRPr="00A72366">
        <w:rPr>
          <w:rFonts w:ascii="Cambria" w:hAnsi="Cambria" w:cs="Arial"/>
          <w:bCs/>
          <w:sz w:val="22"/>
          <w:szCs w:val="22"/>
        </w:rPr>
        <w:t>i opatruje się kwalifikowanym podpisem elektronicznym.</w:t>
      </w:r>
    </w:p>
    <w:p w:rsidR="00A72366" w:rsidRPr="00A72366" w:rsidRDefault="00A72366" w:rsidP="00A72366">
      <w:pPr>
        <w:spacing w:before="120"/>
        <w:jc w:val="both"/>
        <w:rPr>
          <w:rFonts w:ascii="Cambria" w:hAnsi="Cambria" w:cs="Arial"/>
          <w:sz w:val="22"/>
          <w:szCs w:val="22"/>
        </w:rPr>
      </w:pPr>
      <w:r w:rsidRPr="00A72366">
        <w:rPr>
          <w:rFonts w:ascii="Cambria" w:hAnsi="Cambria" w:cs="Arial"/>
          <w:b/>
          <w:bCs/>
          <w:sz w:val="22"/>
          <w:szCs w:val="22"/>
        </w:rPr>
        <w:t>8.8.</w:t>
      </w:r>
      <w:r w:rsidRPr="00A72366">
        <w:rPr>
          <w:rFonts w:ascii="Cambria" w:hAnsi="Cambria" w:cs="Arial"/>
          <w:sz w:val="22"/>
          <w:szCs w:val="22"/>
        </w:rPr>
        <w:t xml:space="preserve">       Złożenie oferty:</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a)</w:t>
      </w:r>
      <w:r>
        <w:rPr>
          <w:rFonts w:ascii="Cambria" w:hAnsi="Cambria" w:cs="Arial"/>
          <w:bCs/>
          <w:sz w:val="22"/>
          <w:szCs w:val="22"/>
        </w:rPr>
        <w:t xml:space="preserve">    </w:t>
      </w:r>
      <w:r w:rsidRPr="00A72366">
        <w:rPr>
          <w:rFonts w:ascii="Cambria" w:hAnsi="Cambria" w:cs="Arial"/>
          <w:sz w:val="22"/>
          <w:szCs w:val="22"/>
        </w:rPr>
        <w:t>Wykonawca składa ofertę za pośrednictwem </w:t>
      </w:r>
      <w:r w:rsidRPr="00A72366">
        <w:rPr>
          <w:rFonts w:ascii="Cambria" w:hAnsi="Cambria" w:cs="Arial"/>
          <w:bCs/>
          <w:i/>
          <w:iCs/>
          <w:sz w:val="22"/>
          <w:szCs w:val="22"/>
        </w:rPr>
        <w:t>Formularza ofertowego </w:t>
      </w:r>
      <w:r w:rsidRPr="00A72366">
        <w:rPr>
          <w:rFonts w:ascii="Cambria" w:hAnsi="Cambria" w:cs="Arial"/>
          <w:sz w:val="22"/>
          <w:szCs w:val="22"/>
        </w:rPr>
        <w:t>dostępnego na platformie </w:t>
      </w:r>
      <w:hyperlink r:id="rId18"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stanowiącego załącznik nr  1 do SIWZ. W formularzu Oferty Wykonawca zobowiązany jest podać adres e-mail, na którym prowadzona będzie korespondencja związana z postępowaniem.</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b)</w:t>
      </w:r>
      <w:r>
        <w:rPr>
          <w:rFonts w:ascii="Cambria" w:hAnsi="Cambria" w:cs="Arial"/>
          <w:bCs/>
          <w:sz w:val="22"/>
          <w:szCs w:val="22"/>
        </w:rPr>
        <w:t xml:space="preserve"> </w:t>
      </w:r>
      <w:r w:rsidRPr="00A72366">
        <w:rPr>
          <w:rFonts w:ascii="Cambria" w:hAnsi="Cambria" w:cs="Arial"/>
          <w:sz w:val="22"/>
          <w:szCs w:val="22"/>
        </w:rPr>
        <w:t xml:space="preserve">Oferta powinna być sporządzona w języku polskim, z zachowaniem postaci elektronicznej w formacie danych określonych w rozporządzeniu Rady Ministrów </w:t>
      </w:r>
      <w:r w:rsidR="0084652A">
        <w:rPr>
          <w:rFonts w:ascii="Cambria" w:hAnsi="Cambria" w:cs="Arial"/>
          <w:sz w:val="22"/>
          <w:szCs w:val="22"/>
        </w:rPr>
        <w:br/>
      </w:r>
      <w:r w:rsidRPr="00A72366">
        <w:rPr>
          <w:rFonts w:ascii="Cambria" w:hAnsi="Cambria" w:cs="Arial"/>
          <w:sz w:val="22"/>
          <w:szCs w:val="22"/>
        </w:rPr>
        <w:t xml:space="preserve">z dnia 12 kwietnia 2012 r. w sprawie Krajowych Ram Interoperacyjności, minimalnych wymagań dla rejestrów publicznych i wymiany informacji w postaci elektronicznej oraz </w:t>
      </w:r>
      <w:r w:rsidRPr="00A72366">
        <w:rPr>
          <w:rFonts w:ascii="Cambria" w:hAnsi="Cambria" w:cs="Arial"/>
          <w:sz w:val="22"/>
          <w:szCs w:val="22"/>
        </w:rPr>
        <w:lastRenderedPageBreak/>
        <w:t>minimalnych wymagań dla systemów teleinformatycznych (tekst jedn.: Dz. U. z 2017 r. poz. 2247) i podpisana kwalifikowanym podpisem elektronicznym. Zamawiający rekomenduje złożenie oferty w formacie .pdf i podpisanie jej kwalifikowanym podpisem elektronicznym w formacie .</w:t>
      </w:r>
      <w:proofErr w:type="spellStart"/>
      <w:r w:rsidRPr="00A72366">
        <w:rPr>
          <w:rFonts w:ascii="Cambria" w:hAnsi="Cambria" w:cs="Arial"/>
          <w:sz w:val="22"/>
          <w:szCs w:val="22"/>
        </w:rPr>
        <w:t>pades</w:t>
      </w:r>
      <w:proofErr w:type="spellEnd"/>
      <w:r w:rsidRPr="00A72366">
        <w:rPr>
          <w:rFonts w:ascii="Cambria" w:hAnsi="Cambria" w:cs="Arial"/>
          <w:sz w:val="22"/>
          <w:szCs w:val="22"/>
        </w:rPr>
        <w:t xml:space="preserve">.  </w:t>
      </w:r>
      <w:r w:rsidRPr="00A72366">
        <w:rPr>
          <w:rFonts w:ascii="Cambria" w:hAnsi="Cambria" w:cs="Arial"/>
          <w:bCs/>
          <w:sz w:val="22"/>
          <w:szCs w:val="22"/>
        </w:rPr>
        <w:t xml:space="preserve"> Szczegółowa instrukcja dla Wykonawców dotycząca złożenia, zmiany i wycofania oferty znajduje się na stronie internetowej pod adresem:  </w:t>
      </w:r>
      <w:hyperlink r:id="rId19" w:tgtFrame="_blank" w:history="1">
        <w:r w:rsidRPr="00A72366">
          <w:rPr>
            <w:rStyle w:val="Hipercze"/>
            <w:rFonts w:ascii="Cambria" w:hAnsi="Cambria" w:cs="Arial"/>
            <w:bCs/>
            <w:sz w:val="22"/>
            <w:szCs w:val="22"/>
          </w:rPr>
          <w:t>https://platformazakupowa.pl/strona/45-instrukcje</w:t>
        </w:r>
      </w:hyperlink>
      <w:r w:rsidRPr="00A72366">
        <w:rPr>
          <w:rFonts w:ascii="Cambria" w:hAnsi="Cambria" w:cs="Arial"/>
          <w:bCs/>
          <w:sz w:val="22"/>
          <w:szCs w:val="22"/>
          <w:u w:val="single"/>
        </w:rPr>
        <w:t xml:space="preserve"> </w:t>
      </w:r>
      <w:r w:rsidRPr="00A72366">
        <w:rPr>
          <w:rFonts w:ascii="Cambria" w:hAnsi="Cambria" w:cs="Arial"/>
          <w:sz w:val="22"/>
          <w:szCs w:val="22"/>
        </w:rPr>
        <w:t>Ofertę należy złożyć w oryginale.</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c)</w:t>
      </w:r>
      <w:r>
        <w:rPr>
          <w:rFonts w:ascii="Cambria" w:hAnsi="Cambria" w:cs="Arial"/>
          <w:sz w:val="22"/>
          <w:szCs w:val="22"/>
        </w:rPr>
        <w:t xml:space="preserve">  </w:t>
      </w:r>
      <w:r w:rsidRPr="00A72366">
        <w:rPr>
          <w:rFonts w:ascii="Cambria" w:hAnsi="Cambria" w:cs="Arial"/>
          <w:bCs/>
          <w:sz w:val="22"/>
          <w:szCs w:val="22"/>
        </w:rPr>
        <w:t xml:space="preserve">Zgodnie z art. 8 ust. 3 ustawy </w:t>
      </w:r>
      <w:proofErr w:type="spellStart"/>
      <w:r w:rsidRPr="00A72366">
        <w:rPr>
          <w:rFonts w:ascii="Cambria" w:hAnsi="Cambria" w:cs="Arial"/>
          <w:bCs/>
          <w:sz w:val="22"/>
          <w:szCs w:val="22"/>
        </w:rPr>
        <w:t>Pzp</w:t>
      </w:r>
      <w:proofErr w:type="spellEnd"/>
      <w:r w:rsidRPr="00A72366">
        <w:rPr>
          <w:rFonts w:ascii="Cambria" w:hAnsi="Cambria" w:cs="Arial"/>
          <w:bCs/>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d)</w:t>
      </w:r>
      <w:r>
        <w:rPr>
          <w:rFonts w:ascii="Cambria" w:hAnsi="Cambria" w:cs="Arial"/>
          <w:sz w:val="22"/>
          <w:szCs w:val="22"/>
        </w:rPr>
        <w:t xml:space="preserve">  </w:t>
      </w:r>
      <w:r w:rsidRPr="00A72366">
        <w:rPr>
          <w:rFonts w:ascii="Cambria" w:hAnsi="Cambria" w:cs="Arial"/>
          <w:sz w:val="22"/>
          <w:szCs w:val="22"/>
        </w:rPr>
        <w:t>Do oferty należy dołączyć JEDZ w postaci elektronicznej opatrzonej kwalifikowanym podpisem elektronicznym, a następnie wraz z plikami stanowiącymi ofertę skompresować do jednego pliku archiwum (ZIP).</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e)</w:t>
      </w:r>
      <w:r>
        <w:rPr>
          <w:rFonts w:ascii="Cambria" w:hAnsi="Cambria" w:cs="Arial"/>
          <w:sz w:val="22"/>
          <w:szCs w:val="22"/>
        </w:rPr>
        <w:t xml:space="preserve"> </w:t>
      </w:r>
      <w:r w:rsidRPr="00A72366">
        <w:rPr>
          <w:rFonts w:ascii="Cambria" w:hAnsi="Cambria" w:cs="Arial"/>
          <w:sz w:val="22"/>
          <w:szCs w:val="22"/>
        </w:rPr>
        <w:t xml:space="preserve">Wykonawca może przed upływem terminu do składania ofert zmienić lub wycofać ofertę. Sposób zmiany i wycofania oferty został opisany w zakładce INSTRUKCJE na platformie  </w:t>
      </w:r>
      <w:hyperlink r:id="rId20" w:tgtFrame="_blank" w:history="1">
        <w:r w:rsidRPr="00A72366">
          <w:rPr>
            <w:rStyle w:val="Hipercze"/>
            <w:rFonts w:ascii="Cambria" w:hAnsi="Cambria" w:cs="Arial"/>
            <w:sz w:val="22"/>
            <w:szCs w:val="22"/>
          </w:rPr>
          <w:t>https://platformazakupowa.pl/strona/45-instrukcje</w:t>
        </w:r>
      </w:hyperlink>
      <w:r w:rsidRPr="00A72366">
        <w:rPr>
          <w:rFonts w:ascii="Cambria" w:hAnsi="Cambria" w:cs="Arial"/>
          <w:sz w:val="22"/>
          <w:szCs w:val="22"/>
        </w:rPr>
        <w:t> oraz pod linkiem na stronie postępowania na platformie.</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f)</w:t>
      </w:r>
      <w:r>
        <w:rPr>
          <w:rFonts w:ascii="Cambria" w:hAnsi="Cambria" w:cs="Arial"/>
          <w:sz w:val="22"/>
          <w:szCs w:val="22"/>
        </w:rPr>
        <w:t xml:space="preserve"> </w:t>
      </w:r>
      <w:r w:rsidRPr="00A72366">
        <w:rPr>
          <w:rFonts w:ascii="Cambria" w:hAnsi="Cambria" w:cs="Arial"/>
          <w:sz w:val="22"/>
          <w:szCs w:val="22"/>
        </w:rPr>
        <w:t>Wykonawca po upływie terminu do składania ofert nie może skutecznie dokonać zmiany ani wycofać złożonej oferty.</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8.9.</w:t>
      </w:r>
      <w:r w:rsidRPr="00A72366">
        <w:rPr>
          <w:rFonts w:ascii="Cambria" w:hAnsi="Cambria" w:cs="Arial"/>
          <w:bCs/>
          <w:sz w:val="22"/>
          <w:szCs w:val="22"/>
        </w:rPr>
        <w:t xml:space="preserve">       </w:t>
      </w:r>
      <w:r w:rsidRPr="00A72366">
        <w:rPr>
          <w:rFonts w:ascii="Cambria" w:hAnsi="Cambria" w:cs="Arial"/>
          <w:sz w:val="22"/>
          <w:szCs w:val="22"/>
        </w:rPr>
        <w:t xml:space="preserve">Sposób komunikowania się Zamawiającego z Wykonawcami (nie dotyczy składania </w:t>
      </w:r>
      <w:r w:rsidR="0084652A">
        <w:rPr>
          <w:rFonts w:ascii="Cambria" w:hAnsi="Cambria" w:cs="Arial"/>
          <w:sz w:val="22"/>
          <w:szCs w:val="22"/>
        </w:rPr>
        <w:br/>
      </w:r>
      <w:r w:rsidRPr="00A72366">
        <w:rPr>
          <w:rFonts w:ascii="Cambria" w:hAnsi="Cambria" w:cs="Arial"/>
          <w:sz w:val="22"/>
          <w:szCs w:val="22"/>
        </w:rPr>
        <w:t>i wycofania ofert):</w:t>
      </w:r>
    </w:p>
    <w:p w:rsidR="00A72366" w:rsidRPr="00A72366" w:rsidRDefault="00A72366" w:rsidP="00A72366">
      <w:pPr>
        <w:spacing w:before="120"/>
        <w:ind w:left="709"/>
        <w:jc w:val="both"/>
        <w:rPr>
          <w:rFonts w:ascii="Cambria" w:hAnsi="Cambria" w:cs="Arial"/>
          <w:sz w:val="22"/>
          <w:szCs w:val="22"/>
        </w:rPr>
      </w:pPr>
      <w:r w:rsidRPr="00A72366">
        <w:rPr>
          <w:rFonts w:ascii="Cambria" w:hAnsi="Cambria" w:cs="Arial"/>
          <w:sz w:val="22"/>
          <w:szCs w:val="22"/>
        </w:rPr>
        <w:t>a) komunikacja pomiędzy Zamawiającym a Wykonawcami, w tym w szczególności składanie oświadczeń, wniosków, zawiadomień oraz przekazywanie informacji odbywa się elektronicznie za pośrednictwem dedykowanego formularza </w:t>
      </w:r>
      <w:r w:rsidRPr="00A72366">
        <w:rPr>
          <w:rFonts w:ascii="Cambria" w:hAnsi="Cambria" w:cs="Arial"/>
          <w:bCs/>
          <w:sz w:val="22"/>
          <w:szCs w:val="22"/>
        </w:rPr>
        <w:t>„Wyślij wiadomość do zamawiającego”</w:t>
      </w:r>
      <w:r w:rsidRPr="00A72366">
        <w:rPr>
          <w:rFonts w:ascii="Cambria" w:hAnsi="Cambria" w:cs="Arial"/>
          <w:sz w:val="22"/>
          <w:szCs w:val="22"/>
        </w:rPr>
        <w:t xml:space="preserve">  dostępnego na platformie</w:t>
      </w:r>
      <w:bookmarkStart w:id="3" w:name="m_-515758246131631306_m_-543672232136253"/>
      <w:bookmarkEnd w:id="3"/>
      <w:r w:rsidRPr="00A72366">
        <w:rPr>
          <w:rFonts w:ascii="Cambria" w:hAnsi="Cambria" w:cs="Arial"/>
          <w:sz w:val="22"/>
          <w:szCs w:val="22"/>
        </w:rPr>
        <w:t xml:space="preserve"> </w:t>
      </w:r>
      <w:hyperlink r:id="rId21"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oraz w sytuacjach awaryjnych za pośrednictwem poczty elektronicznej.</w:t>
      </w:r>
      <w:r w:rsidRPr="00A72366">
        <w:rPr>
          <w:rFonts w:ascii="Cambria" w:hAnsi="Cambria" w:cs="Arial"/>
          <w:bCs/>
          <w:sz w:val="22"/>
          <w:szCs w:val="22"/>
        </w:rPr>
        <w:t> </w:t>
      </w:r>
      <w:r w:rsidRPr="00A72366">
        <w:rPr>
          <w:rFonts w:ascii="Cambria" w:hAnsi="Cambria" w:cs="Arial"/>
          <w:sz w:val="22"/>
          <w:szCs w:val="22"/>
        </w:rPr>
        <w:t xml:space="preserve">We wszelkiej korespondencji Zamawiający </w:t>
      </w:r>
      <w:r w:rsidR="0084652A">
        <w:rPr>
          <w:rFonts w:ascii="Cambria" w:hAnsi="Cambria" w:cs="Arial"/>
          <w:sz w:val="22"/>
          <w:szCs w:val="22"/>
        </w:rPr>
        <w:br/>
      </w:r>
      <w:r w:rsidRPr="00A72366">
        <w:rPr>
          <w:rFonts w:ascii="Cambria" w:hAnsi="Cambria" w:cs="Arial"/>
          <w:sz w:val="22"/>
          <w:szCs w:val="22"/>
        </w:rPr>
        <w:t>i Wykonawcy posługują się numerem postępowania wskazanym w SIWZ.</w:t>
      </w:r>
    </w:p>
    <w:p w:rsidR="00A72366" w:rsidRPr="00A72366" w:rsidRDefault="00A72366" w:rsidP="00A72366">
      <w:pPr>
        <w:spacing w:before="120"/>
        <w:ind w:left="709"/>
        <w:jc w:val="both"/>
        <w:rPr>
          <w:rFonts w:ascii="Cambria" w:hAnsi="Cambria" w:cs="Arial"/>
          <w:sz w:val="22"/>
          <w:szCs w:val="22"/>
        </w:rPr>
      </w:pPr>
      <w:r>
        <w:rPr>
          <w:rFonts w:ascii="Cambria" w:hAnsi="Cambria" w:cs="Arial"/>
          <w:sz w:val="22"/>
          <w:szCs w:val="22"/>
        </w:rPr>
        <w:t xml:space="preserve">        </w:t>
      </w:r>
      <w:r w:rsidR="00BC5125">
        <w:rPr>
          <w:rFonts w:ascii="Cambria" w:hAnsi="Cambria" w:cs="Arial"/>
          <w:sz w:val="22"/>
          <w:szCs w:val="22"/>
        </w:rPr>
        <w:t xml:space="preserve">b) </w:t>
      </w:r>
      <w:r w:rsidRPr="00A72366">
        <w:rPr>
          <w:rFonts w:ascii="Cambria" w:hAnsi="Cambria" w:cs="Arial"/>
          <w:sz w:val="22"/>
          <w:szCs w:val="22"/>
        </w:rPr>
        <w:t xml:space="preserve"> Zamawiający będzie również komunikować się z Wykonawcami za pomocą poczty elektronicznej, email: losie@krakow.lasy.gov.pl.</w:t>
      </w:r>
    </w:p>
    <w:p w:rsidR="00A72366" w:rsidRPr="00A72366" w:rsidRDefault="00A72366" w:rsidP="00A72366">
      <w:pPr>
        <w:spacing w:before="120"/>
        <w:ind w:left="709"/>
        <w:jc w:val="both"/>
        <w:rPr>
          <w:rFonts w:ascii="Cambria" w:hAnsi="Cambria" w:cs="Arial"/>
          <w:sz w:val="22"/>
          <w:szCs w:val="22"/>
        </w:rPr>
      </w:pPr>
      <w:r>
        <w:rPr>
          <w:rFonts w:ascii="Cambria" w:hAnsi="Cambria" w:cs="Arial"/>
          <w:sz w:val="22"/>
          <w:szCs w:val="22"/>
        </w:rPr>
        <w:t xml:space="preserve">         </w:t>
      </w:r>
      <w:r w:rsidR="00BC5125">
        <w:rPr>
          <w:rFonts w:ascii="Cambria" w:hAnsi="Cambria" w:cs="Arial"/>
          <w:sz w:val="22"/>
          <w:szCs w:val="22"/>
        </w:rPr>
        <w:t xml:space="preserve">c)      </w:t>
      </w:r>
      <w:r w:rsidRPr="00A72366">
        <w:rPr>
          <w:rFonts w:ascii="Cambria" w:hAnsi="Cambria" w:cs="Arial"/>
          <w:sz w:val="22"/>
          <w:szCs w:val="22"/>
        </w:rPr>
        <w:t>Dokumenty elektroniczne, oświadczenia lub elektroniczne kopie dokumentów lub oświadczeń składane są przez Wykonawcę za pośrednictwem </w:t>
      </w:r>
      <w:hyperlink r:id="rId22" w:tgtFrame="_blank" w:history="1">
        <w:r w:rsidRPr="00A72366">
          <w:rPr>
            <w:rStyle w:val="Hipercze"/>
            <w:rFonts w:ascii="Cambria" w:hAnsi="Cambria" w:cs="Arial"/>
            <w:sz w:val="22"/>
            <w:szCs w:val="22"/>
          </w:rPr>
          <w:t>https://platformazakupowa.pl/pn/lasy_losie</w:t>
        </w:r>
      </w:hyperlink>
      <w:r w:rsidRPr="00A72366">
        <w:rPr>
          <w:rFonts w:ascii="Cambria" w:hAnsi="Cambria" w:cs="Arial"/>
          <w:sz w:val="22"/>
          <w:szCs w:val="22"/>
        </w:rPr>
        <w:t xml:space="preserve"> jako załączniki.</w:t>
      </w:r>
    </w:p>
    <w:p w:rsidR="00A72366" w:rsidRDefault="00A72366" w:rsidP="00A72366">
      <w:pPr>
        <w:spacing w:before="120"/>
        <w:ind w:left="709"/>
        <w:jc w:val="both"/>
        <w:rPr>
          <w:rFonts w:ascii="Cambria" w:hAnsi="Cambria" w:cs="Arial"/>
          <w:sz w:val="22"/>
          <w:szCs w:val="22"/>
        </w:rPr>
      </w:pPr>
      <w:r>
        <w:rPr>
          <w:rFonts w:ascii="Cambria" w:hAnsi="Cambria" w:cs="Arial"/>
          <w:sz w:val="22"/>
          <w:szCs w:val="22"/>
        </w:rPr>
        <w:t xml:space="preserve">        </w:t>
      </w:r>
      <w:r w:rsidR="00BC5125">
        <w:rPr>
          <w:rFonts w:ascii="Cambria" w:hAnsi="Cambria" w:cs="Arial"/>
          <w:sz w:val="22"/>
          <w:szCs w:val="22"/>
        </w:rPr>
        <w:t xml:space="preserve">d) </w:t>
      </w:r>
      <w:r w:rsidRPr="00A72366">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27 czerwca 2017 r. </w:t>
      </w:r>
      <w:r w:rsidR="0084652A">
        <w:rPr>
          <w:rFonts w:ascii="Cambria" w:hAnsi="Cambria" w:cs="Arial"/>
          <w:sz w:val="22"/>
          <w:szCs w:val="22"/>
        </w:rPr>
        <w:br/>
      </w:r>
      <w:r w:rsidRPr="00A72366">
        <w:rPr>
          <w:rFonts w:ascii="Cambria" w:hAnsi="Cambria" w:cs="Arial"/>
          <w:sz w:val="22"/>
          <w:szCs w:val="22"/>
        </w:rPr>
        <w:t>w sprawie użycia środków komunikacji elektronicznej w postępowaniu o udzielenie zamówienia publicznego oraz udostępniania i przechowywania dokumentów elektronicznych (tekst jedn. Dz. U. z 2020 r. poz. 1261) oraz rozporządzeniu Ministra Rozwoju z dnia 26 lipca 2016 r. w sprawie rodzajów dokumentów, jakich może żądać zamawiający od wykonawcy w postępowaniu o udzielenie zamówienia (Dz. U. z</w:t>
      </w:r>
      <w:r w:rsidR="00BA3CED">
        <w:rPr>
          <w:rFonts w:ascii="Cambria" w:hAnsi="Cambria" w:cs="Arial"/>
          <w:sz w:val="22"/>
          <w:szCs w:val="22"/>
        </w:rPr>
        <w:t xml:space="preserve"> 2016 r. poz. 1126 z </w:t>
      </w:r>
      <w:proofErr w:type="spellStart"/>
      <w:r w:rsidR="00BA3CED">
        <w:rPr>
          <w:rFonts w:ascii="Cambria" w:hAnsi="Cambria" w:cs="Arial"/>
          <w:sz w:val="22"/>
          <w:szCs w:val="22"/>
        </w:rPr>
        <w:t>późn</w:t>
      </w:r>
      <w:proofErr w:type="spellEnd"/>
      <w:r w:rsidR="00BA3CED">
        <w:rPr>
          <w:rFonts w:ascii="Cambria" w:hAnsi="Cambria" w:cs="Arial"/>
          <w:sz w:val="22"/>
          <w:szCs w:val="22"/>
        </w:rPr>
        <w:t>. zm.).</w:t>
      </w:r>
    </w:p>
    <w:p w:rsidR="00BA3CED" w:rsidRDefault="00BA3CED" w:rsidP="00A72366">
      <w:pPr>
        <w:spacing w:before="120"/>
        <w:ind w:left="709"/>
        <w:jc w:val="both"/>
        <w:rPr>
          <w:rFonts w:ascii="Cambria" w:hAnsi="Cambria" w:cs="Arial"/>
          <w:sz w:val="22"/>
          <w:szCs w:val="22"/>
        </w:rPr>
      </w:pPr>
    </w:p>
    <w:p w:rsidR="00BA3CED" w:rsidRPr="00A72366" w:rsidRDefault="00BA3CED" w:rsidP="00A72366">
      <w:pPr>
        <w:spacing w:before="120"/>
        <w:ind w:left="709"/>
        <w:jc w:val="both"/>
        <w:rPr>
          <w:rFonts w:ascii="Cambria" w:hAnsi="Cambria" w:cs="Arial"/>
          <w:sz w:val="22"/>
          <w:szCs w:val="22"/>
        </w:rPr>
      </w:pPr>
    </w:p>
    <w:p w:rsidR="00A72366" w:rsidRPr="00A72366" w:rsidRDefault="00A72366" w:rsidP="00A72366">
      <w:pPr>
        <w:spacing w:before="120"/>
        <w:jc w:val="both"/>
        <w:rPr>
          <w:rFonts w:ascii="Cambria" w:hAnsi="Cambria" w:cs="Arial"/>
          <w:sz w:val="22"/>
          <w:szCs w:val="22"/>
        </w:rPr>
      </w:pPr>
      <w:r w:rsidRPr="00A72366">
        <w:rPr>
          <w:rFonts w:ascii="Cambria" w:hAnsi="Cambria" w:cs="Arial"/>
          <w:b/>
          <w:bCs/>
          <w:sz w:val="22"/>
          <w:szCs w:val="22"/>
        </w:rPr>
        <w:lastRenderedPageBreak/>
        <w:t>8.10.</w:t>
      </w:r>
      <w:r w:rsidRPr="00A72366">
        <w:rPr>
          <w:rFonts w:ascii="Cambria" w:hAnsi="Cambria" w:cs="Arial"/>
          <w:sz w:val="22"/>
          <w:szCs w:val="22"/>
        </w:rPr>
        <w:t xml:space="preserve">    Niniejsze postępowanie prowadzone jest w języku polskim.</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8.11.</w:t>
      </w:r>
      <w:r w:rsidRPr="00A72366">
        <w:rPr>
          <w:rFonts w:ascii="Cambria" w:hAnsi="Cambria" w:cs="Arial"/>
          <w:bCs/>
          <w:sz w:val="22"/>
          <w:szCs w:val="22"/>
        </w:rPr>
        <w:t xml:space="preserve">    </w:t>
      </w:r>
      <w:r w:rsidRPr="00A72366">
        <w:rPr>
          <w:rFonts w:ascii="Cambria" w:hAnsi="Cambria" w:cs="Arial"/>
          <w:sz w:val="22"/>
          <w:szCs w:val="22"/>
        </w:rPr>
        <w:t>Wykonawca zobowiązany jest do powiadomienia Zamawiającego o wszelkiej zmianie adresu poczty elektronicznej podanego w ofercie.</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8.13.</w:t>
      </w:r>
      <w:r w:rsidRPr="00A72366">
        <w:rPr>
          <w:rFonts w:ascii="Cambria" w:hAnsi="Cambria" w:cs="Arial"/>
          <w:sz w:val="22"/>
          <w:szCs w:val="22"/>
        </w:rPr>
        <w:t xml:space="preserve">    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8.14.</w:t>
      </w:r>
      <w:r>
        <w:rPr>
          <w:rFonts w:ascii="Cambria" w:hAnsi="Cambria" w:cs="Arial"/>
          <w:bCs/>
          <w:sz w:val="22"/>
          <w:szCs w:val="22"/>
        </w:rPr>
        <w:t xml:space="preserve">  </w:t>
      </w:r>
      <w:r w:rsidRPr="00A72366">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rsidR="00A72366" w:rsidRPr="00A72366" w:rsidRDefault="00A72366" w:rsidP="00A72366">
      <w:pPr>
        <w:spacing w:before="120"/>
        <w:ind w:left="567" w:hanging="567"/>
        <w:jc w:val="both"/>
        <w:rPr>
          <w:rFonts w:ascii="Cambria" w:hAnsi="Cambria" w:cs="Arial"/>
          <w:sz w:val="22"/>
          <w:szCs w:val="22"/>
        </w:rPr>
      </w:pPr>
      <w:r w:rsidRPr="00A72366">
        <w:rPr>
          <w:rFonts w:ascii="Cambria" w:hAnsi="Cambria" w:cs="Arial"/>
          <w:b/>
          <w:bCs/>
          <w:sz w:val="22"/>
          <w:szCs w:val="22"/>
        </w:rPr>
        <w:t>8.15.</w:t>
      </w:r>
      <w:r>
        <w:rPr>
          <w:rFonts w:ascii="Cambria" w:hAnsi="Cambria" w:cs="Arial"/>
          <w:bCs/>
          <w:sz w:val="22"/>
          <w:szCs w:val="22"/>
        </w:rPr>
        <w:t xml:space="preserve">  </w:t>
      </w:r>
      <w:r w:rsidRPr="00A72366">
        <w:rPr>
          <w:rFonts w:ascii="Cambria" w:hAnsi="Cambria" w:cs="Arial"/>
          <w:sz w:val="22"/>
          <w:szCs w:val="22"/>
        </w:rPr>
        <w:t>Treść zapytań wraz z wyjaśnieniami Zamawiający przekaże wykonawcom, którym przekazał SIWZ, bez ujawniania źródła zapytania oraz zamieści na stronie internetowej.</w:t>
      </w:r>
    </w:p>
    <w:p w:rsidR="00A72366" w:rsidRPr="00A72366" w:rsidRDefault="00A72366" w:rsidP="00A72366">
      <w:pPr>
        <w:spacing w:before="120"/>
        <w:ind w:left="709" w:hanging="709"/>
        <w:jc w:val="both"/>
        <w:rPr>
          <w:rFonts w:ascii="Cambria" w:hAnsi="Cambria" w:cs="Arial"/>
          <w:sz w:val="22"/>
          <w:szCs w:val="22"/>
        </w:rPr>
      </w:pPr>
      <w:r w:rsidRPr="00A72366">
        <w:rPr>
          <w:rFonts w:ascii="Cambria" w:hAnsi="Cambria" w:cs="Arial"/>
          <w:b/>
          <w:bCs/>
          <w:sz w:val="22"/>
          <w:szCs w:val="22"/>
        </w:rPr>
        <w:t>8.16.</w:t>
      </w:r>
      <w:r w:rsidRPr="00A72366">
        <w:rPr>
          <w:rFonts w:ascii="Cambria" w:hAnsi="Cambria" w:cs="Arial"/>
          <w:sz w:val="22"/>
          <w:szCs w:val="22"/>
        </w:rPr>
        <w:t xml:space="preserve">    W uzasadnionych przypadkach Zamawiający może przed upływem terminu składania ofert zmienić treść SIWZ. Dokonaną zmianę treści SIWZ Zamawiający udostępni na stronie internetowej.</w:t>
      </w:r>
    </w:p>
    <w:p w:rsidR="00A72366" w:rsidRPr="00A72366" w:rsidRDefault="00A72366" w:rsidP="00A72366">
      <w:pPr>
        <w:spacing w:before="120"/>
        <w:ind w:left="709" w:hanging="709"/>
        <w:rPr>
          <w:rFonts w:ascii="Cambria" w:hAnsi="Cambria" w:cs="Arial"/>
          <w:sz w:val="22"/>
          <w:szCs w:val="22"/>
        </w:rPr>
      </w:pPr>
      <w:r w:rsidRPr="00A72366">
        <w:rPr>
          <w:rFonts w:ascii="Cambria" w:hAnsi="Cambria" w:cs="Arial"/>
          <w:b/>
          <w:bCs/>
          <w:sz w:val="22"/>
          <w:szCs w:val="22"/>
        </w:rPr>
        <w:t>8.17.</w:t>
      </w:r>
      <w:r w:rsidRPr="00A72366">
        <w:rPr>
          <w:rFonts w:ascii="Cambria" w:hAnsi="Cambria" w:cs="Arial"/>
          <w:sz w:val="22"/>
          <w:szCs w:val="22"/>
        </w:rPr>
        <w:t xml:space="preserve">    Jeżeli w wyniku zmiany treści SIWZ nieprowadzącej do zmiany ogłoszenia </w:t>
      </w:r>
      <w:r w:rsidR="0084652A">
        <w:rPr>
          <w:rFonts w:ascii="Cambria" w:hAnsi="Cambria" w:cs="Arial"/>
          <w:sz w:val="22"/>
          <w:szCs w:val="22"/>
        </w:rPr>
        <w:br/>
      </w:r>
      <w:r w:rsidRPr="00A72366">
        <w:rPr>
          <w:rFonts w:ascii="Cambria" w:hAnsi="Cambria" w:cs="Arial"/>
          <w:sz w:val="22"/>
          <w:szCs w:val="22"/>
        </w:rPr>
        <w:t>o zamówieniu jest niezbędny dodatkowy czas na wprowadzenie zmian w ofertach, Zamawiający przedłuży termin składania ofert i poinformuje o tym wykonawców,</w:t>
      </w:r>
    </w:p>
    <w:p w:rsidR="00A72366" w:rsidRPr="00A72366" w:rsidRDefault="00A72366" w:rsidP="00A72366">
      <w:pPr>
        <w:spacing w:before="120"/>
        <w:rPr>
          <w:rFonts w:ascii="Cambria" w:hAnsi="Cambria" w:cs="Arial"/>
          <w:sz w:val="22"/>
          <w:szCs w:val="22"/>
        </w:rPr>
      </w:pPr>
    </w:p>
    <w:p w:rsidR="00A72366" w:rsidRPr="00A72366" w:rsidRDefault="00A72366" w:rsidP="00A72366">
      <w:pPr>
        <w:spacing w:before="120"/>
        <w:jc w:val="both"/>
        <w:rPr>
          <w:rFonts w:ascii="Cambria" w:hAnsi="Cambria" w:cs="Arial"/>
          <w:b/>
          <w:sz w:val="22"/>
          <w:szCs w:val="22"/>
        </w:rPr>
      </w:pPr>
      <w:r w:rsidRPr="00A72366">
        <w:rPr>
          <w:rFonts w:ascii="Cambria" w:hAnsi="Cambria" w:cs="Arial"/>
          <w:b/>
          <w:bCs/>
          <w:sz w:val="22"/>
          <w:szCs w:val="22"/>
        </w:rPr>
        <w:t>Uwagi dodatkowe:</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72366">
        <w:rPr>
          <w:rFonts w:ascii="Cambria" w:hAnsi="Cambria" w:cs="Arial"/>
          <w:sz w:val="22"/>
          <w:szCs w:val="22"/>
        </w:rPr>
        <w:t>PAdES</w:t>
      </w:r>
      <w:proofErr w:type="spellEnd"/>
      <w:r w:rsidRPr="00A72366">
        <w:rPr>
          <w:rFonts w:ascii="Cambria" w:hAnsi="Cambria" w:cs="Arial"/>
          <w:sz w:val="22"/>
          <w:szCs w:val="22"/>
        </w:rPr>
        <w:t>.</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 xml:space="preserve">Pliki w innych formatach niż PDF zaleca się opatrzyć zewnętrznym podpisem </w:t>
      </w:r>
      <w:proofErr w:type="spellStart"/>
      <w:r w:rsidRPr="00A72366">
        <w:rPr>
          <w:rFonts w:ascii="Cambria" w:hAnsi="Cambria" w:cs="Arial"/>
          <w:sz w:val="22"/>
          <w:szCs w:val="22"/>
        </w:rPr>
        <w:t>XAdES</w:t>
      </w:r>
      <w:proofErr w:type="spellEnd"/>
      <w:r w:rsidRPr="00A72366">
        <w:rPr>
          <w:rFonts w:ascii="Cambria" w:hAnsi="Cambria" w:cs="Arial"/>
          <w:sz w:val="22"/>
          <w:szCs w:val="22"/>
        </w:rPr>
        <w:t xml:space="preserve">. Wykonawca powinien pamiętać, aby plik z podpisem przekazywać łącznie </w:t>
      </w:r>
      <w:r w:rsidR="0084652A">
        <w:rPr>
          <w:rFonts w:ascii="Cambria" w:hAnsi="Cambria" w:cs="Arial"/>
          <w:sz w:val="22"/>
          <w:szCs w:val="22"/>
        </w:rPr>
        <w:br/>
      </w:r>
      <w:r w:rsidRPr="00A72366">
        <w:rPr>
          <w:rFonts w:ascii="Cambria" w:hAnsi="Cambria" w:cs="Arial"/>
          <w:sz w:val="22"/>
          <w:szCs w:val="22"/>
        </w:rPr>
        <w:t>z dokumentem podpisywanym.</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Ofertę należy przygotować z należytą starannością i zachowaniem odpowiedniego odstępu czasu do zakończenia przyjmowania ofert/wniosków. Sugerujemy złożenie oferty na 24 godziny przed terminem składania ofert/wniosków.</w:t>
      </w:r>
    </w:p>
    <w:p w:rsidR="00A72366" w:rsidRPr="00A72366" w:rsidRDefault="00A72366" w:rsidP="00A72366">
      <w:pPr>
        <w:numPr>
          <w:ilvl w:val="0"/>
          <w:numId w:val="15"/>
        </w:numPr>
        <w:spacing w:before="120"/>
        <w:jc w:val="both"/>
        <w:rPr>
          <w:rFonts w:ascii="Cambria" w:hAnsi="Cambria" w:cs="Arial"/>
          <w:sz w:val="22"/>
          <w:szCs w:val="22"/>
        </w:rPr>
      </w:pPr>
      <w:r w:rsidRPr="00A72366">
        <w:rPr>
          <w:rFonts w:ascii="Cambria" w:hAnsi="Cambria" w:cs="Arial"/>
          <w:sz w:val="22"/>
          <w:szCs w:val="22"/>
        </w:rPr>
        <w:t>Podczas podpisywania plików zaleca się stosowanie algorytmu skrótu SHA2 zamiast SHA1.</w:t>
      </w:r>
    </w:p>
    <w:p w:rsidR="00E3129A" w:rsidRDefault="00A72366" w:rsidP="00E3129A">
      <w:pPr>
        <w:numPr>
          <w:ilvl w:val="0"/>
          <w:numId w:val="15"/>
        </w:numPr>
        <w:spacing w:before="120"/>
        <w:jc w:val="both"/>
        <w:rPr>
          <w:rFonts w:ascii="Cambria" w:hAnsi="Cambria" w:cs="Arial"/>
          <w:sz w:val="22"/>
          <w:szCs w:val="22"/>
        </w:rPr>
      </w:pPr>
      <w:r w:rsidRPr="00A72366">
        <w:rPr>
          <w:rFonts w:ascii="Cambria" w:hAnsi="Cambria" w:cs="Arial"/>
          <w:sz w:val="22"/>
          <w:szCs w:val="22"/>
        </w:rPr>
        <w:t>Jeśli wykonawca pakuje dokumenty np. w plik ZIP zalecamy wcześniejsze podpisanie każdego ze skompresowanych plików.</w:t>
      </w:r>
    </w:p>
    <w:p w:rsidR="00BA3CED" w:rsidRPr="00BA3CED" w:rsidRDefault="00BA3CED" w:rsidP="00BA3CED">
      <w:pPr>
        <w:spacing w:before="120"/>
        <w:ind w:left="7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9. </w:t>
            </w:r>
            <w:r w:rsidRPr="000D3AB5">
              <w:rPr>
                <w:rFonts w:ascii="Cambria" w:hAnsi="Cambria" w:cs="Arial"/>
                <w:b/>
                <w:bCs/>
                <w:sz w:val="22"/>
                <w:szCs w:val="22"/>
              </w:rPr>
              <w:tab/>
              <w:t>WYMAGANIA DOTYCZĄCE WADIUM</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bCs/>
          <w:sz w:val="22"/>
          <w:szCs w:val="22"/>
        </w:rPr>
      </w:pPr>
      <w:r w:rsidRPr="000D3AB5">
        <w:rPr>
          <w:rFonts w:ascii="Cambria" w:hAnsi="Cambria" w:cs="Arial"/>
          <w:b/>
          <w:sz w:val="22"/>
          <w:szCs w:val="22"/>
        </w:rPr>
        <w:t>9.1.</w:t>
      </w:r>
      <w:r w:rsidRPr="000D3AB5">
        <w:rPr>
          <w:rFonts w:ascii="Cambria" w:hAnsi="Cambria" w:cs="Arial"/>
          <w:sz w:val="22"/>
          <w:szCs w:val="22"/>
        </w:rPr>
        <w:t xml:space="preserve"> </w:t>
      </w:r>
      <w:r w:rsidRPr="000D3AB5">
        <w:rPr>
          <w:rFonts w:ascii="Cambria" w:hAnsi="Cambria" w:cs="Arial"/>
          <w:sz w:val="22"/>
          <w:szCs w:val="22"/>
        </w:rPr>
        <w:tab/>
        <w:t>Zamawiający wymaga wniesienia wadium w wysokości określonej poniżej dla Pakietów:</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2</w:t>
      </w:r>
      <w:r w:rsidRPr="000C14BA">
        <w:rPr>
          <w:rFonts w:ascii="Cambria" w:hAnsi="Cambria" w:cs="Arial"/>
          <w:sz w:val="22"/>
          <w:szCs w:val="22"/>
        </w:rPr>
        <w:tab/>
      </w:r>
      <w:r w:rsidRPr="000C14BA">
        <w:rPr>
          <w:rFonts w:ascii="Cambria" w:hAnsi="Cambria" w:cs="Arial"/>
          <w:sz w:val="22"/>
          <w:szCs w:val="22"/>
        </w:rPr>
        <w:tab/>
        <w:t>w wysokości 3000 zł</w:t>
      </w:r>
    </w:p>
    <w:p w:rsidR="00E3129A" w:rsidRPr="000C14BA" w:rsidRDefault="00E3129A" w:rsidP="00E3129A">
      <w:pPr>
        <w:spacing w:before="120"/>
        <w:ind w:left="709"/>
        <w:rPr>
          <w:rFonts w:ascii="Cambria" w:hAnsi="Cambria" w:cs="Arial"/>
          <w:sz w:val="22"/>
          <w:szCs w:val="22"/>
        </w:rPr>
      </w:pPr>
      <w:r w:rsidRPr="000C14BA">
        <w:rPr>
          <w:rFonts w:ascii="Cambria" w:hAnsi="Cambria" w:cs="Arial"/>
          <w:sz w:val="22"/>
          <w:szCs w:val="22"/>
        </w:rPr>
        <w:t>dla Pakietu 8</w:t>
      </w:r>
      <w:r w:rsidRPr="000C14BA">
        <w:rPr>
          <w:rFonts w:ascii="Cambria" w:hAnsi="Cambria" w:cs="Arial"/>
          <w:sz w:val="22"/>
          <w:szCs w:val="22"/>
        </w:rPr>
        <w:tab/>
      </w:r>
      <w:r w:rsidRPr="000C14BA">
        <w:rPr>
          <w:rFonts w:ascii="Cambria" w:hAnsi="Cambria" w:cs="Arial"/>
          <w:sz w:val="22"/>
          <w:szCs w:val="22"/>
        </w:rPr>
        <w:tab/>
        <w:t>w wysokości 3000 zł</w:t>
      </w:r>
    </w:p>
    <w:p w:rsidR="00E3129A" w:rsidRDefault="00E3129A" w:rsidP="00E3129A">
      <w:pPr>
        <w:spacing w:before="120"/>
        <w:ind w:left="709"/>
        <w:rPr>
          <w:rFonts w:ascii="Cambria" w:hAnsi="Cambria" w:cs="Arial"/>
          <w:sz w:val="22"/>
          <w:szCs w:val="22"/>
        </w:rPr>
      </w:pPr>
      <w:r w:rsidRPr="000C14BA">
        <w:rPr>
          <w:rFonts w:ascii="Cambria" w:hAnsi="Cambria" w:cs="Arial"/>
          <w:sz w:val="22"/>
          <w:szCs w:val="22"/>
        </w:rPr>
        <w:lastRenderedPageBreak/>
        <w:t>dla Pakietu 14</w:t>
      </w:r>
      <w:r w:rsidRPr="000C14BA">
        <w:rPr>
          <w:rFonts w:ascii="Cambria" w:hAnsi="Cambria" w:cs="Arial"/>
          <w:sz w:val="22"/>
          <w:szCs w:val="22"/>
        </w:rPr>
        <w:tab/>
      </w:r>
      <w:r w:rsidRPr="000C14BA">
        <w:rPr>
          <w:rFonts w:ascii="Cambria" w:hAnsi="Cambria" w:cs="Arial"/>
          <w:sz w:val="22"/>
          <w:szCs w:val="22"/>
        </w:rPr>
        <w:tab/>
        <w:t>w wysokości 1000 zł</w:t>
      </w:r>
    </w:p>
    <w:p w:rsidR="00E3129A" w:rsidRPr="000D3AB5" w:rsidRDefault="00E3129A" w:rsidP="00E3129A">
      <w:pPr>
        <w:spacing w:before="120"/>
        <w:ind w:left="709"/>
        <w:rPr>
          <w:rFonts w:ascii="Cambria" w:hAnsi="Cambria" w:cs="Arial"/>
          <w:sz w:val="22"/>
          <w:szCs w:val="22"/>
        </w:rPr>
      </w:pPr>
      <w:r w:rsidRPr="000D3AB5">
        <w:rPr>
          <w:rFonts w:ascii="Cambria" w:hAnsi="Cambria" w:cs="Arial"/>
          <w:sz w:val="22"/>
          <w:szCs w:val="22"/>
        </w:rPr>
        <w:t xml:space="preserve">Wadium należy wnieść przed upływem terminu składania ofert. </w:t>
      </w:r>
    </w:p>
    <w:p w:rsidR="00E3129A" w:rsidRDefault="00E3129A" w:rsidP="00E3129A">
      <w:pPr>
        <w:spacing w:before="120"/>
        <w:jc w:val="both"/>
        <w:rPr>
          <w:rFonts w:ascii="Cambria" w:hAnsi="Cambria" w:cs="Arial"/>
          <w:sz w:val="22"/>
          <w:szCs w:val="22"/>
        </w:rPr>
      </w:pPr>
      <w:r>
        <w:rPr>
          <w:rFonts w:ascii="Cambria" w:hAnsi="Cambria" w:cs="Arial"/>
          <w:b/>
          <w:sz w:val="22"/>
          <w:szCs w:val="22"/>
        </w:rPr>
        <w:t>9.2.</w:t>
      </w:r>
      <w:r>
        <w:rPr>
          <w:rFonts w:ascii="Cambria" w:hAnsi="Cambria" w:cs="Arial"/>
          <w:b/>
          <w:sz w:val="22"/>
          <w:szCs w:val="22"/>
        </w:rPr>
        <w:tab/>
      </w:r>
      <w:r>
        <w:rPr>
          <w:rFonts w:ascii="Cambria" w:hAnsi="Cambria" w:cs="Arial"/>
          <w:sz w:val="22"/>
          <w:szCs w:val="22"/>
        </w:rPr>
        <w:t>Wadium może być wnoszone w jednej lub kilku następujących formach:</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poręczeniach bankowych lub poręczeniach spółdzielczej kasy oszczędnościowo-kredytowej, z tym że poręczenie kasy jest zawsze poręczeniem pieniężnym,</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bankowych,</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gwarancjach ubezpieczeniowych,</w:t>
      </w:r>
    </w:p>
    <w:p w:rsidR="00E3129A" w:rsidRDefault="00E3129A" w:rsidP="00E3129A">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rsidR="00E3129A" w:rsidRPr="000D3AB5" w:rsidRDefault="00E3129A" w:rsidP="00E3129A">
      <w:pPr>
        <w:spacing w:before="120"/>
        <w:ind w:left="709" w:hanging="709"/>
        <w:jc w:val="both"/>
        <w:rPr>
          <w:rFonts w:ascii="Cambria" w:hAnsi="Cambria" w:cs="Arial"/>
          <w:b/>
          <w:bCs/>
          <w:sz w:val="22"/>
          <w:szCs w:val="22"/>
        </w:rPr>
      </w:pPr>
      <w:r w:rsidRPr="000D3AB5">
        <w:rPr>
          <w:rFonts w:ascii="Cambria" w:hAnsi="Cambria" w:cs="Arial"/>
          <w:b/>
          <w:sz w:val="22"/>
          <w:szCs w:val="22"/>
        </w:rPr>
        <w:t>9.3.</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bCs/>
          <w:sz w:val="22"/>
          <w:szCs w:val="22"/>
        </w:rPr>
        <w:t xml:space="preserve">Wadium wpłacane w pieniądzu </w:t>
      </w:r>
      <w:r w:rsidRPr="000D3AB5">
        <w:rPr>
          <w:rFonts w:ascii="Cambria" w:hAnsi="Cambria" w:cs="Arial"/>
          <w:sz w:val="22"/>
          <w:szCs w:val="22"/>
        </w:rPr>
        <w:t xml:space="preserve">należy wnieść przelewem na rachunek bankowy Zamawiającego w banku </w:t>
      </w:r>
      <w:r>
        <w:rPr>
          <w:rFonts w:ascii="Cambria" w:hAnsi="Cambria" w:cs="Arial"/>
          <w:sz w:val="22"/>
          <w:szCs w:val="22"/>
        </w:rPr>
        <w:t>BGŻ BNP PARIBAS</w:t>
      </w:r>
      <w:r w:rsidRPr="000D3AB5">
        <w:rPr>
          <w:rFonts w:ascii="Cambria" w:hAnsi="Cambria" w:cs="Arial"/>
          <w:sz w:val="22"/>
          <w:szCs w:val="22"/>
        </w:rPr>
        <w:t xml:space="preserve"> nr rachunku: </w:t>
      </w:r>
      <w:r>
        <w:rPr>
          <w:rFonts w:ascii="Cambria" w:hAnsi="Cambria" w:cs="Arial"/>
          <w:sz w:val="22"/>
          <w:szCs w:val="22"/>
        </w:rPr>
        <w:t>42 2030 0045 1110 0000 0025 0870</w:t>
      </w:r>
      <w:r w:rsidRPr="000D3AB5">
        <w:rPr>
          <w:rFonts w:ascii="Cambria" w:hAnsi="Cambria" w:cs="Arial"/>
          <w:sz w:val="22"/>
          <w:szCs w:val="22"/>
        </w:rPr>
        <w:t xml:space="preserve"> z dopiskiem: wadium na zabezpieczenie oferty w postępowaniu na </w:t>
      </w:r>
      <w:r w:rsidRPr="000D3AB5">
        <w:rPr>
          <w:rFonts w:ascii="Cambria" w:hAnsi="Cambria" w:cs="Arial"/>
          <w:bCs/>
          <w:sz w:val="22"/>
          <w:szCs w:val="22"/>
        </w:rPr>
        <w:t>„Wykonywanie usług z zakresu gospodarki leśnej na t</w:t>
      </w:r>
      <w:r>
        <w:rPr>
          <w:rFonts w:ascii="Cambria" w:hAnsi="Cambria" w:cs="Arial"/>
          <w:bCs/>
          <w:sz w:val="22"/>
          <w:szCs w:val="22"/>
        </w:rPr>
        <w:t>erenie Nadleśnictwa Łosie</w:t>
      </w:r>
      <w:r w:rsidRPr="000D3AB5">
        <w:rPr>
          <w:rFonts w:ascii="Cambria" w:hAnsi="Cambria" w:cs="Arial"/>
          <w:bCs/>
          <w:sz w:val="22"/>
          <w:szCs w:val="22"/>
        </w:rPr>
        <w:t xml:space="preserve"> w </w:t>
      </w:r>
      <w:r>
        <w:rPr>
          <w:rFonts w:ascii="Cambria" w:hAnsi="Cambria" w:cs="Arial"/>
          <w:bCs/>
          <w:sz w:val="22"/>
          <w:szCs w:val="22"/>
        </w:rPr>
        <w:t>roku 2021</w:t>
      </w:r>
      <w:r w:rsidR="00D6143C">
        <w:rPr>
          <w:rFonts w:ascii="Cambria" w:hAnsi="Cambria" w:cs="Arial"/>
          <w:bCs/>
          <w:sz w:val="22"/>
          <w:szCs w:val="22"/>
        </w:rPr>
        <w:t xml:space="preserve"> (2)</w:t>
      </w:r>
      <w:r w:rsidRPr="000D3AB5">
        <w:rPr>
          <w:rFonts w:ascii="Cambria" w:hAnsi="Cambria" w:cs="Arial"/>
          <w:bCs/>
          <w:sz w:val="22"/>
          <w:szCs w:val="22"/>
        </w:rPr>
        <w:t>, Pakiet ___________________.</w:t>
      </w:r>
      <w:r w:rsidRPr="000D3AB5">
        <w:rPr>
          <w:rFonts w:ascii="Cambria" w:hAnsi="Cambria" w:cs="Arial"/>
          <w:b/>
          <w:bCs/>
          <w:sz w:val="22"/>
          <w:szCs w:val="22"/>
        </w:rPr>
        <w:t>”</w:t>
      </w:r>
      <w:r w:rsidRPr="000D3AB5">
        <w:rPr>
          <w:rFonts w:ascii="Cambria" w:hAnsi="Cambria" w:cs="Arial"/>
          <w:bCs/>
          <w:sz w:val="22"/>
          <w:szCs w:val="22"/>
        </w:rPr>
        <w:t xml:space="preserve"> Wniesienie wadium w pieniądzu będzie skuteczne, jeżeli w podanym terminie zostanie zaliczone na rachunku bankowym Zamawiającego.</w:t>
      </w:r>
    </w:p>
    <w:p w:rsidR="00E3129A" w:rsidRPr="000D3AB5" w:rsidRDefault="00E3129A" w:rsidP="00E3129A">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9.4. </w:t>
      </w:r>
      <w:r w:rsidRPr="000D3AB5">
        <w:rPr>
          <w:rFonts w:ascii="Cambria" w:hAnsi="Cambria" w:cs="Arial"/>
          <w:b/>
          <w:bCs/>
          <w:sz w:val="22"/>
          <w:szCs w:val="22"/>
        </w:rPr>
        <w:tab/>
      </w:r>
      <w:r w:rsidRPr="000D3AB5">
        <w:rPr>
          <w:rFonts w:ascii="Cambria" w:hAnsi="Cambria" w:cs="Arial"/>
          <w:bCs/>
          <w:sz w:val="22"/>
          <w:szCs w:val="22"/>
        </w:rPr>
        <w:t>Z treści wadium wnoszonego w formie</w:t>
      </w:r>
      <w:r w:rsidRPr="000D3AB5">
        <w:rPr>
          <w:rFonts w:ascii="Cambria" w:hAnsi="Cambria" w:cs="Arial"/>
          <w:sz w:val="22"/>
          <w:szCs w:val="22"/>
        </w:rPr>
        <w:t>: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r w:rsidRPr="000D3AB5">
        <w:rPr>
          <w:rFonts w:ascii="Cambria" w:hAnsi="Cambria" w:cs="Arial"/>
          <w:bCs/>
          <w:sz w:val="22"/>
          <w:szCs w:val="22"/>
        </w:rPr>
        <w:t xml:space="preserve">. </w:t>
      </w:r>
    </w:p>
    <w:p w:rsidR="00BC5125" w:rsidRPr="00D6143C" w:rsidRDefault="00E3129A" w:rsidP="00D6143C">
      <w:pPr>
        <w:spacing w:before="120"/>
        <w:ind w:left="709" w:hanging="709"/>
        <w:jc w:val="both"/>
        <w:rPr>
          <w:rFonts w:ascii="Cambria" w:hAnsi="Cambria" w:cs="Arial"/>
          <w:bCs/>
          <w:sz w:val="22"/>
          <w:szCs w:val="22"/>
        </w:rPr>
      </w:pPr>
      <w:r w:rsidRPr="00042AC3">
        <w:rPr>
          <w:rFonts w:ascii="Cambria" w:hAnsi="Cambria" w:cs="Arial"/>
          <w:b/>
          <w:bCs/>
          <w:sz w:val="22"/>
          <w:szCs w:val="22"/>
        </w:rPr>
        <w:t>9.5.</w:t>
      </w:r>
      <w:r w:rsidRPr="00042AC3">
        <w:rPr>
          <w:rFonts w:ascii="Cambria" w:hAnsi="Cambria" w:cs="Arial"/>
          <w:bCs/>
          <w:sz w:val="22"/>
          <w:szCs w:val="22"/>
        </w:rPr>
        <w:t xml:space="preserve"> </w:t>
      </w:r>
      <w:r w:rsidRPr="00C47A08">
        <w:rPr>
          <w:rFonts w:ascii="Cambria" w:hAnsi="Cambria" w:cs="Arial"/>
          <w:bCs/>
          <w:sz w:val="22"/>
          <w:szCs w:val="22"/>
        </w:rPr>
        <w:tab/>
        <w:t xml:space="preserve">Wadium wnoszone w formie innej niż pieniądz należy złożyć wraz z Ofertą w oryginale </w:t>
      </w:r>
      <w:bookmarkStart w:id="4" w:name="_Hlk15926476"/>
      <w:r w:rsidRPr="00042AC3">
        <w:rPr>
          <w:rFonts w:ascii="Cambria" w:hAnsi="Cambria" w:cs="Arial"/>
          <w:bCs/>
          <w:sz w:val="22"/>
          <w:szCs w:val="22"/>
        </w:rPr>
        <w:t>w postaci elektronicznej tj. opatrzonej kwalifikowanym podpisem elektronicznymi osób upoważnionych do jego wystawienia</w:t>
      </w:r>
      <w:bookmarkEnd w:id="4"/>
      <w:r w:rsidRPr="00042AC3">
        <w:rPr>
          <w:rFonts w:ascii="Cambria" w:hAnsi="Cambria" w:cs="Arial"/>
          <w:bCs/>
          <w:sz w:val="22"/>
          <w:szCs w:val="22"/>
        </w:rPr>
        <w:t xml:space="preserve">. </w:t>
      </w:r>
      <w:r w:rsidRPr="00A03D5D">
        <w:rPr>
          <w:rFonts w:ascii="Cambria" w:hAnsi="Cambria" w:cs="Arial"/>
          <w:bCs/>
          <w:sz w:val="22"/>
          <w:szCs w:val="22"/>
        </w:rPr>
        <w:t>Wadium musi zabezpieczać ofertę na daną częś</w:t>
      </w:r>
      <w:r w:rsidRPr="00993515">
        <w:rPr>
          <w:rFonts w:ascii="Cambria" w:hAnsi="Cambria" w:cs="Arial"/>
          <w:bCs/>
          <w:sz w:val="22"/>
          <w:szCs w:val="22"/>
        </w:rPr>
        <w:t>ć zamówienia przez cały okres</w:t>
      </w:r>
      <w:r w:rsidRPr="00784A37">
        <w:rPr>
          <w:rFonts w:ascii="Cambria" w:hAnsi="Cambria" w:cs="Arial"/>
          <w:bCs/>
          <w:sz w:val="22"/>
          <w:szCs w:val="22"/>
        </w:rPr>
        <w:t xml:space="preserve"> związania ofertą. Oferta Wykonawcy, który nie wniesie wadium lub wniesie wadium w sposób nieprawidłowy</w:t>
      </w:r>
      <w:r w:rsidRPr="00E9764F">
        <w:rPr>
          <w:rFonts w:ascii="Cambria" w:hAnsi="Cambria" w:cs="Arial"/>
          <w:bCs/>
          <w:sz w:val="22"/>
          <w:szCs w:val="22"/>
        </w:rPr>
        <w:t xml:space="preserve">, zostanie odrzucona </w:t>
      </w:r>
      <w:r w:rsidR="0084652A">
        <w:rPr>
          <w:rFonts w:ascii="Cambria" w:hAnsi="Cambria" w:cs="Arial"/>
          <w:bCs/>
          <w:sz w:val="22"/>
          <w:szCs w:val="22"/>
        </w:rPr>
        <w:br/>
      </w:r>
      <w:r w:rsidRPr="00E9764F">
        <w:rPr>
          <w:rFonts w:ascii="Cambria" w:hAnsi="Cambria" w:cs="Arial"/>
          <w:bCs/>
          <w:sz w:val="22"/>
          <w:szCs w:val="22"/>
        </w:rPr>
        <w:t>z postępowania na podstawie art. 89 ust. 1 pkt 7b PZP.</w:t>
      </w:r>
    </w:p>
    <w:p w:rsidR="00E3129A" w:rsidRPr="000D3AB5" w:rsidRDefault="00E3129A" w:rsidP="00E3129A">
      <w:pPr>
        <w:spacing w:before="120"/>
        <w:jc w:val="both"/>
        <w:rPr>
          <w:rFonts w:ascii="Cambria" w:hAnsi="Cambria" w:cs="Arial"/>
          <w:bCs/>
          <w:sz w:val="22"/>
          <w:szCs w:val="22"/>
        </w:rPr>
      </w:pPr>
      <w:r w:rsidRPr="000D3AB5">
        <w:rPr>
          <w:rFonts w:ascii="Cambria" w:hAnsi="Cambria" w:cs="Arial"/>
          <w:b/>
          <w:bCs/>
          <w:sz w:val="22"/>
          <w:szCs w:val="22"/>
        </w:rPr>
        <w:t xml:space="preserve">9.6. </w:t>
      </w:r>
      <w:r w:rsidRPr="000D3AB5">
        <w:rPr>
          <w:rFonts w:ascii="Cambria" w:hAnsi="Cambria" w:cs="Arial"/>
          <w:b/>
          <w:bCs/>
          <w:sz w:val="22"/>
          <w:szCs w:val="22"/>
        </w:rPr>
        <w:tab/>
      </w:r>
      <w:r w:rsidRPr="000D3AB5">
        <w:rPr>
          <w:rFonts w:ascii="Cambria" w:hAnsi="Cambria" w:cs="Arial"/>
          <w:bCs/>
          <w:sz w:val="22"/>
          <w:szCs w:val="22"/>
        </w:rPr>
        <w:t>Treść gwarancji wadialnej musi zawierać następujące elementy:</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określenie wierzytelności, która ma być zabezpieczona gwarancją/poręczeniem – określenie przedmiotu zamówienia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Pr="000D3AB5">
        <w:rPr>
          <w:rFonts w:ascii="Cambria" w:hAnsi="Cambria" w:cs="Arial"/>
          <w:sz w:val="22"/>
          <w:szCs w:val="22"/>
        </w:rPr>
        <w:tab/>
        <w:t>kwotę gwarancji/poręczenia,</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Pr="000D3AB5">
        <w:rPr>
          <w:rFonts w:ascii="Cambria" w:hAnsi="Cambria" w:cs="Arial"/>
          <w:sz w:val="22"/>
          <w:szCs w:val="22"/>
        </w:rPr>
        <w:tab/>
        <w:t xml:space="preserve">zobowiązanie gwaranta/poręczyciela do zapłacenia bezwarunkowo </w:t>
      </w:r>
      <w:r w:rsidRPr="000D3AB5">
        <w:rPr>
          <w:rFonts w:ascii="Cambria" w:hAnsi="Cambria" w:cs="Arial"/>
          <w:sz w:val="22"/>
          <w:szCs w:val="22"/>
        </w:rPr>
        <w:br/>
        <w:t>i nieodwołalnie kwoty gwarancji/poręczenia na pierwsze pisemne żądanie Zamawiającego w okolicznościach określonych w art. 46 ust. 4a PZP oraz art. 46 ust. 5 PZP .</w:t>
      </w:r>
    </w:p>
    <w:p w:rsidR="00E3129A" w:rsidRDefault="00E3129A" w:rsidP="00E3129A">
      <w:pPr>
        <w:tabs>
          <w:tab w:val="left" w:pos="1134"/>
          <w:tab w:val="left" w:pos="1418"/>
        </w:tabs>
        <w:suppressAutoHyphens w:val="0"/>
        <w:autoSpaceDE w:val="0"/>
        <w:autoSpaceDN w:val="0"/>
        <w:adjustRightInd w:val="0"/>
        <w:spacing w:before="120"/>
        <w:jc w:val="both"/>
        <w:rPr>
          <w:rFonts w:ascii="Cambria" w:hAnsi="Cambria" w:cs="Arial"/>
          <w:sz w:val="22"/>
          <w:szCs w:val="22"/>
        </w:rPr>
      </w:pPr>
    </w:p>
    <w:p w:rsidR="00BA3CED" w:rsidRDefault="00BA3CED" w:rsidP="00E3129A">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10. </w:t>
            </w:r>
            <w:r w:rsidRPr="000D3AB5">
              <w:rPr>
                <w:rFonts w:ascii="Cambria" w:hAnsi="Cambria" w:cs="Arial"/>
                <w:b/>
                <w:bCs/>
                <w:sz w:val="22"/>
                <w:szCs w:val="22"/>
              </w:rPr>
              <w:tab/>
              <w:t>TERMIN ZWIĄZANIA OFERTĄ</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10.1.</w:t>
      </w:r>
      <w:r w:rsidRPr="000D3AB5">
        <w:rPr>
          <w:rFonts w:ascii="Cambria" w:hAnsi="Cambria" w:cs="Arial"/>
          <w:b/>
          <w:sz w:val="22"/>
          <w:szCs w:val="22"/>
        </w:rPr>
        <w:tab/>
      </w:r>
      <w:r w:rsidRPr="000D3AB5">
        <w:rPr>
          <w:rFonts w:ascii="Cambria" w:hAnsi="Cambria" w:cs="Arial"/>
          <w:sz w:val="22"/>
          <w:szCs w:val="22"/>
        </w:rPr>
        <w:t xml:space="preserve">Termin, którym wykonawca będzie związany złożoną ofertą wynosi 60 dni. Zgodnie </w:t>
      </w:r>
      <w:r w:rsidR="0084652A">
        <w:rPr>
          <w:rFonts w:ascii="Cambria" w:hAnsi="Cambria" w:cs="Arial"/>
          <w:sz w:val="22"/>
          <w:szCs w:val="22"/>
        </w:rPr>
        <w:br/>
      </w:r>
      <w:r w:rsidRPr="000D3AB5">
        <w:rPr>
          <w:rFonts w:ascii="Cambria" w:hAnsi="Cambria" w:cs="Arial"/>
          <w:sz w:val="22"/>
          <w:szCs w:val="22"/>
        </w:rPr>
        <w:t>z art. 85 ust. 5 PZP bieg terminu rozpoczyna się wraz z upływem terminu składania ofert.</w:t>
      </w:r>
    </w:p>
    <w:p w:rsidR="00E3129A" w:rsidRPr="000D3AB5" w:rsidRDefault="00E3129A" w:rsidP="00E3129A">
      <w:pPr>
        <w:numPr>
          <w:ilvl w:val="1"/>
          <w:numId w:val="1"/>
        </w:numPr>
        <w:spacing w:before="120"/>
        <w:ind w:left="709" w:hanging="709"/>
        <w:jc w:val="both"/>
        <w:rPr>
          <w:rFonts w:ascii="Cambria" w:hAnsi="Cambria" w:cs="Arial"/>
          <w:sz w:val="22"/>
          <w:szCs w:val="22"/>
        </w:rPr>
      </w:pPr>
      <w:r w:rsidRPr="000D3AB5">
        <w:rPr>
          <w:rFonts w:ascii="Cambria" w:hAnsi="Cambria" w:cs="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E3129A"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10.3.</w:t>
      </w:r>
      <w:r w:rsidRPr="000D3AB5">
        <w:rPr>
          <w:rFonts w:ascii="Cambria" w:hAnsi="Cambria" w:cs="Arial"/>
          <w:b/>
          <w:sz w:val="22"/>
          <w:szCs w:val="22"/>
        </w:rPr>
        <w:tab/>
      </w:r>
      <w:r w:rsidRPr="000D3AB5">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263C3D" w:rsidRDefault="00263C3D"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11. </w:t>
            </w:r>
            <w:r w:rsidRPr="000D3AB5">
              <w:rPr>
                <w:rFonts w:ascii="Cambria" w:hAnsi="Cambria" w:cs="Arial"/>
                <w:b/>
                <w:bCs/>
                <w:sz w:val="22"/>
                <w:szCs w:val="22"/>
              </w:rPr>
              <w:tab/>
              <w:t>OPIS SPOSOBU PRZYGOTOWANIA OFERT</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 xml:space="preserve">11.1. </w:t>
      </w:r>
      <w:r w:rsidRPr="000D3AB5">
        <w:rPr>
          <w:rFonts w:ascii="Cambria" w:hAnsi="Cambria" w:cs="Arial"/>
          <w:b/>
          <w:sz w:val="22"/>
          <w:szCs w:val="22"/>
        </w:rPr>
        <w:tab/>
      </w:r>
      <w:r w:rsidRPr="000D3AB5">
        <w:rPr>
          <w:rFonts w:ascii="Cambria" w:hAnsi="Cambria" w:cs="Arial"/>
          <w:sz w:val="22"/>
          <w:szCs w:val="22"/>
        </w:rPr>
        <w:t xml:space="preserve">Oferta musi być sporządzona </w:t>
      </w:r>
      <w:r w:rsidRPr="00EC31CE">
        <w:rPr>
          <w:rFonts w:ascii="Cambria" w:hAnsi="Cambria" w:cs="Arial"/>
          <w:sz w:val="22"/>
          <w:szCs w:val="22"/>
        </w:rPr>
        <w:t xml:space="preserve">od rygorem nieważności, w postaci elektronicznej, </w:t>
      </w:r>
      <w:r w:rsidR="0084652A">
        <w:rPr>
          <w:rFonts w:ascii="Cambria" w:hAnsi="Cambria" w:cs="Arial"/>
          <w:sz w:val="22"/>
          <w:szCs w:val="22"/>
        </w:rPr>
        <w:br/>
      </w:r>
      <w:r w:rsidRPr="00EC31CE">
        <w:rPr>
          <w:rFonts w:ascii="Cambria" w:hAnsi="Cambria" w:cs="Arial"/>
          <w:sz w:val="22"/>
          <w:szCs w:val="22"/>
        </w:rPr>
        <w:t>i opatr</w:t>
      </w:r>
      <w:r>
        <w:rPr>
          <w:rFonts w:ascii="Cambria" w:hAnsi="Cambria" w:cs="Arial"/>
          <w:sz w:val="22"/>
          <w:szCs w:val="22"/>
        </w:rPr>
        <w:t xml:space="preserve">zona </w:t>
      </w:r>
      <w:r w:rsidRPr="00EC31CE">
        <w:rPr>
          <w:rFonts w:ascii="Cambria" w:hAnsi="Cambria" w:cs="Arial"/>
          <w:sz w:val="22"/>
          <w:szCs w:val="22"/>
        </w:rPr>
        <w:t>kwalifikowanym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rsidR="00E3129A" w:rsidRPr="000D3AB5" w:rsidRDefault="00E3129A" w:rsidP="00E3129A">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rsidR="00E3129A" w:rsidRPr="000D3AB5" w:rsidRDefault="00E3129A" w:rsidP="00E3129A">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rsidR="00E3129A" w:rsidRPr="00EC31CE" w:rsidRDefault="00E3129A" w:rsidP="00E3129A">
      <w:pPr>
        <w:numPr>
          <w:ilvl w:val="1"/>
          <w:numId w:val="2"/>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 xml:space="preserve">Wykonawcy przedstawiają ofertę zgodnie ze wszystkimi wymaganiami określonymi </w:t>
      </w:r>
      <w:r w:rsidR="0084652A">
        <w:rPr>
          <w:rFonts w:ascii="Cambria" w:hAnsi="Cambria" w:cs="Arial"/>
          <w:sz w:val="22"/>
          <w:szCs w:val="22"/>
        </w:rPr>
        <w:br/>
      </w:r>
      <w:r w:rsidRPr="00EC31CE">
        <w:rPr>
          <w:rFonts w:ascii="Cambria" w:hAnsi="Cambria" w:cs="Arial"/>
          <w:sz w:val="22"/>
          <w:szCs w:val="22"/>
        </w:rPr>
        <w:t>w SIWZ.</w:t>
      </w:r>
    </w:p>
    <w:p w:rsidR="00E3129A" w:rsidRPr="00C15FEB" w:rsidRDefault="00E3129A" w:rsidP="00E3129A">
      <w:pPr>
        <w:numPr>
          <w:ilvl w:val="1"/>
          <w:numId w:val="2"/>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SIWZ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rsidR="00E3129A" w:rsidRPr="000D3AB5" w:rsidRDefault="00E3129A" w:rsidP="00E3129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(sporządzony wg wzoru stanowiącego załącznik nr 1 do SIWZ) wraz z Kosztorysem Ofertowym (sporządzonym wg wzoru stanowiącego załącznik nr 2 do SIWZ),</w:t>
      </w:r>
      <w:r w:rsidRPr="00F2541A">
        <w:rPr>
          <w:rFonts w:ascii="Cambria" w:hAnsi="Cambria" w:cs="Arial"/>
          <w:bCs/>
          <w:sz w:val="22"/>
          <w:szCs w:val="22"/>
        </w:rPr>
        <w:t xml:space="preserve"> </w:t>
      </w:r>
      <w:r>
        <w:rPr>
          <w:rFonts w:ascii="Cambria" w:hAnsi="Cambria" w:cs="Arial"/>
          <w:bCs/>
          <w:sz w:val="22"/>
          <w:szCs w:val="22"/>
        </w:rPr>
        <w:t>sporządzone p</w:t>
      </w:r>
      <w:r w:rsidRPr="00F2541A">
        <w:rPr>
          <w:rFonts w:ascii="Cambria" w:hAnsi="Cambria" w:cs="Arial"/>
          <w:bCs/>
          <w:sz w:val="22"/>
          <w:szCs w:val="22"/>
        </w:rPr>
        <w:t>od rygorem nieważności, w postaci elektronicznej</w:t>
      </w:r>
      <w:r>
        <w:rPr>
          <w:rFonts w:ascii="Cambria" w:hAnsi="Cambria" w:cs="Arial"/>
          <w:bCs/>
          <w:sz w:val="22"/>
          <w:szCs w:val="22"/>
        </w:rPr>
        <w:t xml:space="preserve">, </w:t>
      </w:r>
      <w:r w:rsidRPr="00F2541A">
        <w:rPr>
          <w:rFonts w:ascii="Cambria" w:hAnsi="Cambria" w:cs="Arial"/>
          <w:bCs/>
          <w:sz w:val="22"/>
          <w:szCs w:val="22"/>
        </w:rPr>
        <w:t>opatr</w:t>
      </w:r>
      <w:r>
        <w:rPr>
          <w:rFonts w:ascii="Cambria" w:hAnsi="Cambria" w:cs="Arial"/>
          <w:bCs/>
          <w:sz w:val="22"/>
          <w:szCs w:val="22"/>
        </w:rPr>
        <w:t>zonej</w:t>
      </w:r>
      <w:r w:rsidRPr="00F2541A">
        <w:rPr>
          <w:rFonts w:ascii="Cambria" w:hAnsi="Cambria" w:cs="Arial"/>
          <w:bCs/>
          <w:sz w:val="22"/>
          <w:szCs w:val="22"/>
        </w:rPr>
        <w:t xml:space="preserve"> kwalifikowanym podpisem elektronicznym</w:t>
      </w:r>
      <w:r>
        <w:rPr>
          <w:rFonts w:ascii="Cambria" w:hAnsi="Cambria" w:cs="Arial"/>
          <w:bCs/>
          <w:sz w:val="22"/>
          <w:szCs w:val="22"/>
        </w:rPr>
        <w:t>,</w:t>
      </w:r>
    </w:p>
    <w:p w:rsidR="00E3129A" w:rsidRPr="000D3AB5" w:rsidRDefault="00E3129A" w:rsidP="00E3129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 udzielone p</w:t>
      </w:r>
      <w:r w:rsidRPr="00EC31CE">
        <w:rPr>
          <w:rFonts w:ascii="Cambria" w:hAnsi="Cambria" w:cs="Arial"/>
          <w:bCs/>
          <w:sz w:val="22"/>
          <w:szCs w:val="22"/>
        </w:rPr>
        <w:t xml:space="preserve">od rygorem nieważności, </w:t>
      </w:r>
      <w:r w:rsidR="0084652A">
        <w:rPr>
          <w:rFonts w:ascii="Cambria" w:hAnsi="Cambria" w:cs="Arial"/>
          <w:bCs/>
          <w:sz w:val="22"/>
          <w:szCs w:val="22"/>
        </w:rPr>
        <w:br/>
      </w:r>
      <w:r w:rsidRPr="00EC31CE">
        <w:rPr>
          <w:rFonts w:ascii="Cambria" w:hAnsi="Cambria" w:cs="Arial"/>
          <w:bCs/>
          <w:sz w:val="22"/>
          <w:szCs w:val="22"/>
        </w:rPr>
        <w:t>w postaci elektronicznej i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rsidR="00E3129A" w:rsidRPr="000D3AB5" w:rsidRDefault="00E3129A" w:rsidP="00E3129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sidRPr="00EC31CE">
        <w:rPr>
          <w:rFonts w:ascii="Cambria" w:hAnsi="Cambria" w:cs="Arial"/>
          <w:bCs/>
          <w:sz w:val="22"/>
          <w:szCs w:val="22"/>
        </w:rPr>
        <w:t>od rygorem nieważności, w postaci elektronicznej</w:t>
      </w:r>
      <w:r>
        <w:rPr>
          <w:rFonts w:ascii="Cambria" w:hAnsi="Cambria" w:cs="Arial"/>
          <w:bCs/>
          <w:sz w:val="22"/>
          <w:szCs w:val="22"/>
        </w:rPr>
        <w:t>,</w:t>
      </w:r>
      <w:r w:rsidRPr="00EC31CE">
        <w:rPr>
          <w:rFonts w:ascii="Cambria" w:hAnsi="Cambria" w:cs="Arial"/>
          <w:bCs/>
          <w:sz w:val="22"/>
          <w:szCs w:val="22"/>
        </w:rPr>
        <w:t xml:space="preserve">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rsidR="00E3129A" w:rsidRPr="008720E7" w:rsidRDefault="00E3129A" w:rsidP="00E3129A">
      <w:pPr>
        <w:pStyle w:val="Akapitzlist"/>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 xml:space="preserve">zobowiązanie podmiotu trzeciego albo inny dokument służący wykazaniu udostępnienia wykonawcy potencjału przez podmiot trzeci zgodnie z pkt 7.3. SIWZ, jeżeli wykonawca wykazując spełnienie warunków udziału </w:t>
      </w:r>
      <w:r w:rsidR="0084652A">
        <w:rPr>
          <w:rFonts w:ascii="Cambria" w:hAnsi="Cambria" w:cs="Arial"/>
          <w:sz w:val="22"/>
          <w:szCs w:val="22"/>
        </w:rPr>
        <w:br/>
      </w:r>
      <w:r w:rsidRPr="000D3AB5">
        <w:rPr>
          <w:rFonts w:ascii="Cambria" w:hAnsi="Cambria" w:cs="Arial"/>
          <w:sz w:val="22"/>
          <w:szCs w:val="22"/>
        </w:rPr>
        <w:t xml:space="preserve">w postępowaniu polega na zdolnościach lub sytuacji innych podmiotów; </w:t>
      </w:r>
      <w:r>
        <w:rPr>
          <w:rFonts w:ascii="Cambria" w:hAnsi="Cambria" w:cs="Arial"/>
          <w:sz w:val="22"/>
          <w:szCs w:val="22"/>
        </w:rPr>
        <w:lastRenderedPageBreak/>
        <w:t>(n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w:t>
      </w:r>
      <w:r w:rsidR="00C07DB1">
        <w:rPr>
          <w:rFonts w:ascii="Cambria" w:hAnsi="Cambria" w:cs="Arial"/>
          <w:bCs/>
          <w:sz w:val="22"/>
          <w:szCs w:val="22"/>
        </w:rPr>
        <w:t xml:space="preserve">amówienia stanowi załącznik </w:t>
      </w:r>
      <w:r w:rsidR="0084652A">
        <w:rPr>
          <w:rFonts w:ascii="Cambria" w:hAnsi="Cambria" w:cs="Arial"/>
          <w:bCs/>
          <w:sz w:val="22"/>
          <w:szCs w:val="22"/>
        </w:rPr>
        <w:br/>
      </w:r>
      <w:r w:rsidR="00C07DB1">
        <w:rPr>
          <w:rFonts w:ascii="Cambria" w:hAnsi="Cambria" w:cs="Arial"/>
          <w:bCs/>
          <w:sz w:val="22"/>
          <w:szCs w:val="22"/>
        </w:rPr>
        <w:t>nr 7</w:t>
      </w:r>
      <w:r w:rsidRPr="000D3AB5">
        <w:rPr>
          <w:rFonts w:ascii="Cambria" w:hAnsi="Cambria" w:cs="Arial"/>
          <w:bCs/>
          <w:sz w:val="22"/>
          <w:szCs w:val="22"/>
        </w:rPr>
        <w:t xml:space="preserve"> do SIWZ),</w:t>
      </w:r>
    </w:p>
    <w:p w:rsidR="00E3129A" w:rsidRPr="00EC31CE" w:rsidRDefault="00E3129A" w:rsidP="00E3129A">
      <w:pPr>
        <w:pStyle w:val="Akapitzlist"/>
        <w:tabs>
          <w:tab w:val="left" w:pos="1276"/>
        </w:tabs>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e</w:t>
      </w:r>
      <w:r w:rsidRPr="00EC31CE">
        <w:rPr>
          <w:rFonts w:ascii="Cambria" w:hAnsi="Cambria" w:cs="Arial"/>
          <w:sz w:val="22"/>
          <w:szCs w:val="22"/>
        </w:rPr>
        <w:t>)</w:t>
      </w:r>
      <w:r w:rsidRPr="00EC31CE">
        <w:rPr>
          <w:rFonts w:ascii="Cambria" w:hAnsi="Cambria" w:cs="Arial"/>
          <w:sz w:val="22"/>
          <w:szCs w:val="22"/>
        </w:rPr>
        <w:tab/>
        <w:t xml:space="preserve">JEDZ jako własne oświadczenie Wykonawcy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EC31CE">
        <w:rPr>
          <w:rFonts w:ascii="Cambria" w:hAnsi="Cambria" w:cs="Arial"/>
          <w:sz w:val="22"/>
          <w:szCs w:val="22"/>
        </w:rPr>
        <w:t>,</w:t>
      </w:r>
    </w:p>
    <w:p w:rsidR="00E3129A" w:rsidRPr="000D3AB5" w:rsidRDefault="00E3129A" w:rsidP="00E3129A">
      <w:pPr>
        <w:spacing w:before="120"/>
        <w:ind w:left="1276" w:hanging="567"/>
        <w:jc w:val="both"/>
        <w:rPr>
          <w:rFonts w:ascii="Cambria" w:hAnsi="Cambria" w:cs="Arial"/>
          <w:sz w:val="22"/>
          <w:szCs w:val="22"/>
        </w:rPr>
      </w:pPr>
      <w:r>
        <w:rPr>
          <w:rFonts w:ascii="Cambria" w:hAnsi="Cambria" w:cs="Arial"/>
          <w:sz w:val="22"/>
          <w:szCs w:val="22"/>
        </w:rPr>
        <w:t>f</w:t>
      </w:r>
      <w:r w:rsidRPr="000D3AB5">
        <w:rPr>
          <w:rFonts w:ascii="Cambria" w:hAnsi="Cambria" w:cs="Arial"/>
          <w:sz w:val="22"/>
          <w:szCs w:val="22"/>
        </w:rPr>
        <w:t>)</w:t>
      </w:r>
      <w:r w:rsidRPr="000D3AB5">
        <w:rPr>
          <w:rFonts w:ascii="Cambria" w:hAnsi="Cambria" w:cs="Arial"/>
          <w:sz w:val="22"/>
          <w:szCs w:val="22"/>
        </w:rPr>
        <w:tab/>
        <w:t>JEDZ dla każdego z podmiotów na zasobach, których Wykonawca</w:t>
      </w:r>
      <w:r>
        <w:rPr>
          <w:rFonts w:ascii="Cambria" w:hAnsi="Cambria" w:cs="Arial"/>
          <w:sz w:val="22"/>
          <w:szCs w:val="22"/>
        </w:rPr>
        <w:t xml:space="preserve"> polega</w:t>
      </w:r>
      <w:r w:rsidRPr="000D3AB5">
        <w:rPr>
          <w:rFonts w:ascii="Cambria" w:hAnsi="Cambria" w:cs="Arial"/>
          <w:sz w:val="22"/>
          <w:szCs w:val="22"/>
        </w:rPr>
        <w:t xml:space="preserve">,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854AF9">
        <w:rPr>
          <w:rFonts w:ascii="Cambria" w:hAnsi="Cambria" w:cs="Arial"/>
          <w:sz w:val="22"/>
          <w:szCs w:val="22"/>
        </w:rPr>
        <w:t xml:space="preserve"> </w:t>
      </w:r>
      <w:r w:rsidRPr="000D3AB5">
        <w:rPr>
          <w:rFonts w:ascii="Cambria" w:hAnsi="Cambria" w:cs="Arial"/>
          <w:sz w:val="22"/>
          <w:szCs w:val="22"/>
        </w:rPr>
        <w:t>o ile wykonawca polega na zasobach innych podmiotów,</w:t>
      </w:r>
    </w:p>
    <w:p w:rsidR="00E3129A" w:rsidRDefault="00E3129A" w:rsidP="00E3129A">
      <w:pPr>
        <w:spacing w:before="120"/>
        <w:ind w:left="1276" w:hanging="567"/>
        <w:jc w:val="both"/>
        <w:rPr>
          <w:rFonts w:ascii="Cambria" w:hAnsi="Cambria" w:cs="Arial"/>
          <w:sz w:val="22"/>
          <w:szCs w:val="22"/>
        </w:rPr>
      </w:pPr>
      <w:r>
        <w:rPr>
          <w:rFonts w:ascii="Cambria" w:hAnsi="Cambria" w:cs="Arial"/>
          <w:sz w:val="22"/>
          <w:szCs w:val="22"/>
        </w:rPr>
        <w:t>g</w:t>
      </w:r>
      <w:r w:rsidRPr="000D3AB5">
        <w:rPr>
          <w:rFonts w:ascii="Cambria" w:hAnsi="Cambria" w:cs="Arial"/>
          <w:sz w:val="22"/>
          <w:szCs w:val="22"/>
        </w:rPr>
        <w:t>)</w:t>
      </w:r>
      <w:r w:rsidRPr="000D3AB5">
        <w:rPr>
          <w:rFonts w:ascii="Cambria" w:hAnsi="Cambria" w:cs="Arial"/>
          <w:sz w:val="22"/>
          <w:szCs w:val="22"/>
        </w:rPr>
        <w:tab/>
        <w:t>JEDZ dla każdego z wykonawców wspólnie ubiegających się o udzielenie zamówienia</w:t>
      </w:r>
      <w:r>
        <w:rPr>
          <w:rFonts w:ascii="Cambria" w:hAnsi="Cambria" w:cs="Arial"/>
          <w:sz w:val="22"/>
          <w:szCs w:val="22"/>
        </w:rPr>
        <w:t>, w przypadku wykonawców wspólnie ubiegających się o udzielenie zamówienia,</w:t>
      </w:r>
    </w:p>
    <w:p w:rsidR="00E3129A" w:rsidRDefault="00E3129A" w:rsidP="00E3129A">
      <w:pPr>
        <w:spacing w:before="120"/>
        <w:ind w:left="1276" w:hanging="567"/>
        <w:jc w:val="both"/>
        <w:rPr>
          <w:rFonts w:ascii="Cambria" w:hAnsi="Cambria" w:cs="Arial"/>
          <w:sz w:val="22"/>
          <w:szCs w:val="22"/>
        </w:rPr>
      </w:pPr>
      <w:r>
        <w:rPr>
          <w:rFonts w:ascii="Cambria" w:hAnsi="Cambria" w:cs="Arial"/>
          <w:sz w:val="22"/>
          <w:szCs w:val="22"/>
        </w:rPr>
        <w:t>h)</w:t>
      </w:r>
      <w:r>
        <w:rPr>
          <w:rFonts w:ascii="Cambria" w:hAnsi="Cambria" w:cs="Arial"/>
          <w:sz w:val="22"/>
          <w:szCs w:val="22"/>
        </w:rPr>
        <w:tab/>
        <w:t xml:space="preserve">wadium w oryginale w postaci elektronicznej, opatrzonej kwalifikowanym podpisem elektronicznym </w:t>
      </w:r>
      <w:r>
        <w:rPr>
          <w:rFonts w:ascii="Cambria" w:hAnsi="Cambria" w:cs="Arial"/>
          <w:bCs/>
          <w:sz w:val="22"/>
          <w:szCs w:val="22"/>
        </w:rPr>
        <w:t>osób upoważnionych do jego wystawienia</w:t>
      </w:r>
      <w:r w:rsidRPr="00EF323D">
        <w:rPr>
          <w:rFonts w:ascii="Cambria" w:hAnsi="Cambria" w:cs="Arial"/>
          <w:sz w:val="22"/>
          <w:szCs w:val="22"/>
        </w:rPr>
        <w:t xml:space="preserve"> </w:t>
      </w:r>
      <w:r>
        <w:rPr>
          <w:rFonts w:ascii="Cambria" w:hAnsi="Cambria" w:cs="Arial"/>
          <w:sz w:val="22"/>
          <w:szCs w:val="22"/>
        </w:rPr>
        <w:t>(tylko, gdy Wykonawca wnosi wadium w formie niepieniężnej).</w:t>
      </w:r>
    </w:p>
    <w:p w:rsidR="00E3129A" w:rsidRDefault="00E3129A" w:rsidP="00E3129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w:t>
      </w:r>
      <w:proofErr w:type="spellStart"/>
      <w:r>
        <w:rPr>
          <w:rFonts w:ascii="Cambria" w:hAnsi="Cambria" w:cs="Arial"/>
          <w:sz w:val="22"/>
          <w:szCs w:val="22"/>
        </w:rPr>
        <w:t>późn</w:t>
      </w:r>
      <w:proofErr w:type="spellEnd"/>
      <w:r>
        <w:rPr>
          <w:rFonts w:ascii="Cambria" w:hAnsi="Cambria" w:cs="Arial"/>
          <w:sz w:val="22"/>
          <w:szCs w:val="22"/>
        </w:rPr>
        <w:t xml:space="preserve">.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 xml:space="preserve">pliku i złożone zgodnie z zasadami opisanymi w pkt 8.9. lit c) SIWZ. </w:t>
      </w:r>
      <w:r w:rsidRPr="00965B78">
        <w:rPr>
          <w:rFonts w:ascii="Cambria" w:hAnsi="Cambria" w:cs="Arial"/>
          <w:sz w:val="22"/>
          <w:szCs w:val="22"/>
        </w:rPr>
        <w:t xml:space="preserve">Zamawiający nie ponosi odpowiedzialności za niezgodne z SIWZ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SIWZ) oraz powinien wykazać, że zastrzeżone informacje stanowią tajemnicę przedsiębiorstwa</w:t>
      </w:r>
      <w:r w:rsidRPr="005C1C22">
        <w:rPr>
          <w:rFonts w:ascii="Cambria" w:hAnsi="Cambria" w:cs="Arial"/>
          <w:sz w:val="22"/>
          <w:szCs w:val="22"/>
        </w:rPr>
        <w:t xml:space="preserve">. </w:t>
      </w:r>
      <w:r w:rsidR="0084652A">
        <w:rPr>
          <w:rFonts w:ascii="Cambria" w:hAnsi="Cambria" w:cs="Arial"/>
          <w:sz w:val="22"/>
          <w:szCs w:val="22"/>
        </w:rPr>
        <w:br/>
      </w:r>
      <w:r w:rsidRPr="005C1C22">
        <w:rPr>
          <w:rFonts w:ascii="Cambria" w:hAnsi="Cambria" w:cs="Arial"/>
          <w:sz w:val="22"/>
          <w:szCs w:val="22"/>
        </w:rPr>
        <w:t xml:space="preserve">W 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rsidR="00E3129A" w:rsidRDefault="00E3129A" w:rsidP="00E3129A">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E3129A" w:rsidRDefault="00E3129A" w:rsidP="00E3129A">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8.9 lit e) i f) SIWZ. </w:t>
      </w:r>
    </w:p>
    <w:p w:rsidR="00E3129A" w:rsidRPr="000D3AB5" w:rsidRDefault="00E3129A" w:rsidP="00E3129A">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8.9. </w:t>
      </w:r>
      <w:r w:rsidR="00263C3D">
        <w:rPr>
          <w:rFonts w:ascii="Cambria" w:hAnsi="Cambria" w:cs="Arial"/>
          <w:sz w:val="22"/>
          <w:szCs w:val="22"/>
        </w:rPr>
        <w:br/>
      </w:r>
      <w:r>
        <w:rPr>
          <w:rFonts w:ascii="Cambria" w:hAnsi="Cambria" w:cs="Arial"/>
          <w:sz w:val="22"/>
          <w:szCs w:val="22"/>
        </w:rPr>
        <w:t>lit e) i f) SIWZ.</w:t>
      </w:r>
    </w:p>
    <w:p w:rsidR="00E3129A" w:rsidRDefault="00E3129A" w:rsidP="00E3129A">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rsidR="00E3129A" w:rsidRDefault="00E3129A" w:rsidP="00D6143C">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rsidR="00BA3CED" w:rsidRPr="000D3AB5" w:rsidRDefault="00BA3CED" w:rsidP="00D6143C">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12. </w:t>
            </w:r>
            <w:r w:rsidRPr="000D3AB5">
              <w:rPr>
                <w:rFonts w:ascii="Cambria" w:hAnsi="Cambria" w:cs="Arial"/>
                <w:b/>
                <w:bCs/>
                <w:sz w:val="22"/>
                <w:szCs w:val="22"/>
              </w:rPr>
              <w:tab/>
              <w:t>MIEJSCE ORAZ TERMIN SKŁADANIA I OTWARCIA OFERT.</w:t>
            </w:r>
          </w:p>
        </w:tc>
      </w:tr>
    </w:tbl>
    <w:p w:rsidR="00E3129A" w:rsidRPr="00677CE9" w:rsidRDefault="00E3129A" w:rsidP="00E3129A">
      <w:pPr>
        <w:spacing w:before="120"/>
        <w:rPr>
          <w:rFonts w:ascii="Cambria" w:hAnsi="Cambria" w:cs="Arial"/>
          <w:sz w:val="22"/>
          <w:szCs w:val="22"/>
        </w:rPr>
      </w:pPr>
    </w:p>
    <w:p w:rsidR="00E3129A" w:rsidRPr="00B921C3" w:rsidRDefault="00E3129A" w:rsidP="00E3129A">
      <w:pPr>
        <w:numPr>
          <w:ilvl w:val="1"/>
          <w:numId w:val="3"/>
        </w:numPr>
        <w:spacing w:before="120"/>
        <w:jc w:val="both"/>
        <w:rPr>
          <w:rFonts w:ascii="Cambria" w:hAnsi="Cambria" w:cs="Arial"/>
          <w:color w:val="FF0000"/>
          <w:sz w:val="22"/>
          <w:szCs w:val="22"/>
        </w:rPr>
      </w:pPr>
      <w:r w:rsidRPr="00677CE9">
        <w:rPr>
          <w:rFonts w:ascii="Cambria" w:hAnsi="Cambria" w:cs="Arial"/>
          <w:sz w:val="22"/>
          <w:szCs w:val="22"/>
        </w:rPr>
        <w:t xml:space="preserve">Ofertę należy złożyć za pośrednictwem platformy zakupowej do dnia </w:t>
      </w:r>
      <w:r w:rsidR="00D6143C" w:rsidRPr="00D6143C">
        <w:rPr>
          <w:rFonts w:ascii="Cambria" w:hAnsi="Cambria" w:cs="Arial"/>
          <w:sz w:val="22"/>
          <w:szCs w:val="22"/>
        </w:rPr>
        <w:t>14.01.2021</w:t>
      </w:r>
      <w:r w:rsidRPr="00677CE9">
        <w:rPr>
          <w:rFonts w:ascii="Cambria" w:hAnsi="Cambria" w:cs="Arial"/>
          <w:sz w:val="22"/>
          <w:szCs w:val="22"/>
        </w:rPr>
        <w:t>, godz. 9:00</w:t>
      </w:r>
    </w:p>
    <w:p w:rsidR="00E3129A" w:rsidRDefault="00E3129A" w:rsidP="00E3129A">
      <w:pPr>
        <w:numPr>
          <w:ilvl w:val="1"/>
          <w:numId w:val="3"/>
        </w:numPr>
        <w:spacing w:before="120"/>
        <w:jc w:val="both"/>
        <w:rPr>
          <w:rFonts w:ascii="Cambria" w:hAnsi="Cambria" w:cs="Arial"/>
          <w:sz w:val="22"/>
          <w:szCs w:val="22"/>
        </w:rPr>
      </w:pPr>
      <w:r w:rsidRPr="00E83E95">
        <w:rPr>
          <w:rFonts w:ascii="Cambria" w:hAnsi="Cambria" w:cs="Arial"/>
          <w:sz w:val="22"/>
          <w:szCs w:val="22"/>
        </w:rPr>
        <w:t xml:space="preserve">Otwarcie ofert nastąpi dnia </w:t>
      </w:r>
      <w:r w:rsidR="00D6143C">
        <w:rPr>
          <w:rFonts w:ascii="Cambria" w:hAnsi="Cambria" w:cs="Arial"/>
          <w:sz w:val="22"/>
          <w:szCs w:val="22"/>
        </w:rPr>
        <w:t>14.01.2021</w:t>
      </w:r>
      <w:r w:rsidRPr="00677CE9">
        <w:rPr>
          <w:rFonts w:ascii="Cambria" w:hAnsi="Cambria" w:cs="Arial"/>
          <w:sz w:val="22"/>
          <w:szCs w:val="22"/>
        </w:rPr>
        <w:t xml:space="preserve"> o godz. 9:30 </w:t>
      </w:r>
      <w:r w:rsidRPr="00E83E95">
        <w:rPr>
          <w:rFonts w:ascii="Cambria" w:hAnsi="Cambria" w:cs="Arial"/>
          <w:sz w:val="22"/>
          <w:szCs w:val="22"/>
        </w:rPr>
        <w:t>w Nadleśnictwie Łosie</w:t>
      </w:r>
      <w:r>
        <w:rPr>
          <w:rFonts w:ascii="Cambria" w:hAnsi="Cambria" w:cs="Arial"/>
          <w:sz w:val="22"/>
          <w:szCs w:val="22"/>
        </w:rPr>
        <w:t xml:space="preserve"> w sali narad</w:t>
      </w:r>
      <w:r w:rsidRPr="000D3AB5">
        <w:rPr>
          <w:rFonts w:ascii="Cambria" w:hAnsi="Cambria" w:cs="Arial"/>
          <w:sz w:val="22"/>
          <w:szCs w:val="22"/>
        </w:rPr>
        <w:t>.</w:t>
      </w:r>
    </w:p>
    <w:p w:rsidR="000C361A" w:rsidRPr="00644F33" w:rsidRDefault="000C361A" w:rsidP="000C361A">
      <w:pPr>
        <w:spacing w:before="120"/>
        <w:ind w:left="720"/>
        <w:jc w:val="both"/>
        <w:rPr>
          <w:rFonts w:ascii="Cambria" w:hAnsi="Cambria" w:cs="Arial"/>
          <w:sz w:val="22"/>
          <w:szCs w:val="22"/>
        </w:rPr>
      </w:pPr>
      <w:r>
        <w:rPr>
          <w:rFonts w:ascii="Cambria" w:hAnsi="Cambria" w:cs="Arial"/>
          <w:sz w:val="22"/>
          <w:szCs w:val="22"/>
        </w:rPr>
        <w:lastRenderedPageBreak/>
        <w:t>W zależności od sytuacji epidemicznej możliwe jest otwarcie ofert w formie transmisji zdalnej.</w:t>
      </w:r>
    </w:p>
    <w:p w:rsidR="00E3129A" w:rsidRPr="00B921C3" w:rsidRDefault="00E3129A" w:rsidP="00E3129A">
      <w:pPr>
        <w:pStyle w:val="Lista"/>
        <w:numPr>
          <w:ilvl w:val="1"/>
          <w:numId w:val="3"/>
        </w:numPr>
        <w:suppressAutoHyphens w:val="0"/>
        <w:autoSpaceDE w:val="0"/>
        <w:autoSpaceDN w:val="0"/>
        <w:spacing w:before="120" w:after="0"/>
        <w:jc w:val="both"/>
        <w:rPr>
          <w:rFonts w:ascii="Cambria" w:eastAsia="Calibri" w:hAnsi="Cambria" w:cs="Arial"/>
          <w:sz w:val="22"/>
          <w:szCs w:val="22"/>
          <w:lang w:eastAsia="en-US"/>
        </w:rPr>
      </w:pPr>
      <w:r>
        <w:rPr>
          <w:rFonts w:ascii="Cambria" w:eastAsia="Calibri" w:hAnsi="Cambria" w:cs="Arial"/>
          <w:sz w:val="22"/>
          <w:szCs w:val="22"/>
          <w:lang w:eastAsia="en-US"/>
        </w:rPr>
        <w:t xml:space="preserve">Otwarcie ofert dokonywane jest poprzez odszyfrowanie i otwarcie ofert za pomocą </w:t>
      </w:r>
      <w:r w:rsidR="00BC5125" w:rsidRPr="00BC5125">
        <w:rPr>
          <w:rFonts w:ascii="Cambria" w:eastAsia="Calibri" w:hAnsi="Cambria" w:cs="Arial"/>
          <w:color w:val="000000" w:themeColor="text1"/>
          <w:sz w:val="22"/>
          <w:szCs w:val="22"/>
          <w:lang w:eastAsia="en-US"/>
        </w:rPr>
        <w:t xml:space="preserve">platformy zakupowej </w:t>
      </w:r>
      <w:r w:rsidR="00BC5125" w:rsidRPr="00BC5125">
        <w:rPr>
          <w:rFonts w:ascii="Cambria" w:hAnsi="Cambria"/>
          <w:color w:val="000000" w:themeColor="text1"/>
        </w:rPr>
        <w:t> </w:t>
      </w:r>
      <w:hyperlink r:id="rId23" w:tgtFrame="_blank" w:history="1">
        <w:r w:rsidR="00BC5125" w:rsidRPr="00533992">
          <w:rPr>
            <w:rStyle w:val="Hipercze"/>
          </w:rPr>
          <w:t>https://platformazakupowa.pl/pn/lasy_losie</w:t>
        </w:r>
      </w:hyperlink>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rsidR="00E3129A" w:rsidRPr="000D3AB5" w:rsidRDefault="00E3129A" w:rsidP="00E3129A">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rsidR="00E3129A" w:rsidRPr="000D3AB5" w:rsidRDefault="00E3129A" w:rsidP="00E3129A">
      <w:pPr>
        <w:spacing w:before="120"/>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3129A" w:rsidRPr="000D3AB5" w:rsidTr="00DD6A33">
        <w:tc>
          <w:tcPr>
            <w:tcW w:w="9073" w:type="dxa"/>
            <w:shd w:val="clear" w:color="auto" w:fill="E7E6E6"/>
          </w:tcPr>
          <w:p w:rsidR="00E3129A" w:rsidRPr="000D3AB5" w:rsidRDefault="00E3129A" w:rsidP="00DD6A33">
            <w:pPr>
              <w:snapToGrid w:val="0"/>
              <w:spacing w:before="120"/>
              <w:rPr>
                <w:rFonts w:ascii="Cambria" w:hAnsi="Cambria" w:cs="Arial"/>
                <w:b/>
                <w:bCs/>
                <w:sz w:val="22"/>
                <w:szCs w:val="22"/>
              </w:rPr>
            </w:pPr>
            <w:r w:rsidRPr="000D3AB5">
              <w:rPr>
                <w:rFonts w:ascii="Cambria" w:hAnsi="Cambria" w:cs="Arial"/>
                <w:b/>
                <w:bCs/>
                <w:sz w:val="22"/>
                <w:szCs w:val="22"/>
              </w:rPr>
              <w:t xml:space="preserve">13. </w:t>
            </w:r>
            <w:r w:rsidRPr="000D3AB5">
              <w:rPr>
                <w:rFonts w:ascii="Cambria" w:hAnsi="Cambria" w:cs="Arial"/>
                <w:b/>
                <w:bCs/>
                <w:sz w:val="22"/>
                <w:szCs w:val="22"/>
              </w:rPr>
              <w:tab/>
              <w:t>SPOSÓB OBLICZENIA CENY</w:t>
            </w:r>
          </w:p>
        </w:tc>
      </w:tr>
    </w:tbl>
    <w:p w:rsidR="00E3129A" w:rsidRPr="000D3AB5" w:rsidRDefault="00E3129A" w:rsidP="00E3129A">
      <w:pPr>
        <w:tabs>
          <w:tab w:val="left" w:pos="709"/>
        </w:tabs>
        <w:spacing w:before="120"/>
        <w:ind w:left="709" w:hanging="709"/>
        <w:jc w:val="both"/>
        <w:rPr>
          <w:rFonts w:ascii="Cambria" w:hAnsi="Cambria" w:cs="Arial"/>
          <w:sz w:val="22"/>
          <w:szCs w:val="22"/>
        </w:rPr>
      </w:pP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13.1.</w:t>
      </w:r>
      <w:r w:rsidRPr="000D3AB5">
        <w:rPr>
          <w:rFonts w:ascii="Cambria" w:hAnsi="Cambria" w:cs="Arial"/>
          <w:b/>
          <w:sz w:val="22"/>
          <w:szCs w:val="22"/>
        </w:rPr>
        <w:tab/>
      </w:r>
      <w:r w:rsidRPr="000D3AB5">
        <w:rPr>
          <w:rFonts w:ascii="Cambria" w:hAnsi="Cambria" w:cs="Arial"/>
          <w:sz w:val="22"/>
          <w:szCs w:val="22"/>
        </w:rPr>
        <w:t>Wykonawca zobowiązany jest podać w Ofercie (załącznik nr 1 do SIWZ) łączną cenę za wszystkie pozycje (prace) przewidziane w Kosztorysie Ofertowym (załącznik nr 2 do SIWZ) dla Pakietu, na który składa swoją ofertę.</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13.2.</w:t>
      </w:r>
      <w:r w:rsidRPr="000D3AB5">
        <w:rPr>
          <w:rFonts w:ascii="Cambria" w:hAnsi="Cambria" w:cs="Arial"/>
          <w:b/>
          <w:sz w:val="22"/>
          <w:szCs w:val="22"/>
        </w:rPr>
        <w:tab/>
      </w:r>
      <w:r w:rsidRPr="000D3AB5">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Oferty (załącznik nr 1 do SIWZ).</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13.3.</w:t>
      </w:r>
      <w:r w:rsidRPr="000D3AB5">
        <w:rPr>
          <w:rFonts w:ascii="Cambria" w:hAnsi="Cambria" w:cs="Arial"/>
          <w:b/>
          <w:sz w:val="22"/>
          <w:szCs w:val="22"/>
        </w:rPr>
        <w:tab/>
      </w:r>
      <w:r w:rsidRPr="000D3AB5">
        <w:rPr>
          <w:rFonts w:ascii="Cambria" w:hAnsi="Cambria" w:cs="Arial"/>
          <w:sz w:val="22"/>
          <w:szCs w:val="22"/>
        </w:rPr>
        <w:t>Oferta</w:t>
      </w:r>
      <w:r w:rsidRPr="000D3AB5">
        <w:rPr>
          <w:rFonts w:ascii="Cambria" w:hAnsi="Cambria" w:cs="Arial"/>
          <w:b/>
          <w:sz w:val="22"/>
          <w:szCs w:val="22"/>
        </w:rPr>
        <w:t xml:space="preserve"> </w:t>
      </w:r>
      <w:r w:rsidRPr="000D3AB5">
        <w:rPr>
          <w:rFonts w:ascii="Cambria" w:hAnsi="Cambria" w:cs="Arial"/>
          <w:sz w:val="22"/>
          <w:szCs w:val="22"/>
        </w:rPr>
        <w:t>(załącznik nr 1 do SIWZ) oraz Kosztorys Ofertowy (załącznik nr 2 do SIWZ) muszą być wypełnione odrębnie dla każdego Pakietu, na który ofertę składa Wykonawca.</w:t>
      </w:r>
    </w:p>
    <w:p w:rsidR="00E3129A" w:rsidRPr="000D3AB5" w:rsidRDefault="00E3129A" w:rsidP="00E3129A">
      <w:pPr>
        <w:tabs>
          <w:tab w:val="left" w:pos="709"/>
        </w:tabs>
        <w:spacing w:before="120"/>
        <w:ind w:left="709" w:hanging="709"/>
        <w:jc w:val="both"/>
        <w:rPr>
          <w:rFonts w:ascii="Cambria" w:hAnsi="Cambria" w:cs="Arial"/>
          <w:b/>
          <w:sz w:val="22"/>
          <w:szCs w:val="22"/>
        </w:rPr>
      </w:pPr>
      <w:r w:rsidRPr="000D3AB5">
        <w:rPr>
          <w:rFonts w:ascii="Cambria" w:hAnsi="Cambria" w:cs="Arial"/>
          <w:b/>
          <w:sz w:val="22"/>
          <w:szCs w:val="22"/>
        </w:rPr>
        <w:t xml:space="preserve">13.4 </w:t>
      </w:r>
      <w:r w:rsidRPr="000D3AB5">
        <w:rPr>
          <w:rFonts w:ascii="Cambria" w:hAnsi="Cambria" w:cs="Arial"/>
          <w:b/>
          <w:sz w:val="22"/>
          <w:szCs w:val="22"/>
        </w:rPr>
        <w:tab/>
      </w:r>
      <w:r w:rsidRPr="000D3AB5">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w:t>
      </w:r>
      <w:r w:rsidR="0084652A">
        <w:rPr>
          <w:rFonts w:ascii="Cambria" w:hAnsi="Cambria" w:cs="Arial"/>
          <w:sz w:val="22"/>
          <w:szCs w:val="22"/>
        </w:rPr>
        <w:br/>
      </w:r>
      <w:r w:rsidRPr="000D3AB5">
        <w:rPr>
          <w:rFonts w:ascii="Cambria" w:hAnsi="Cambria" w:cs="Arial"/>
          <w:sz w:val="22"/>
          <w:szCs w:val="22"/>
        </w:rPr>
        <w:t>z wyszczególnieniem w Kosztorysie Ofertowym (załącznik nr 2 do SIWZ) zastosowanej stawki podatku VAT.</w:t>
      </w:r>
      <w:r w:rsidRPr="000D3AB5">
        <w:rPr>
          <w:rFonts w:ascii="Cambria" w:hAnsi="Cambria" w:cs="Arial"/>
          <w:b/>
          <w:sz w:val="22"/>
          <w:szCs w:val="22"/>
        </w:rPr>
        <w:t xml:space="preserve"> </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13.5.</w:t>
      </w:r>
      <w:r w:rsidRPr="000D3AB5">
        <w:rPr>
          <w:rFonts w:ascii="Cambria" w:hAnsi="Cambria" w:cs="Arial"/>
          <w:b/>
          <w:sz w:val="22"/>
          <w:szCs w:val="22"/>
        </w:rPr>
        <w:tab/>
      </w:r>
      <w:r w:rsidRPr="000D3AB5">
        <w:rPr>
          <w:rFonts w:ascii="Cambria" w:hAnsi="Cambria" w:cs="Arial"/>
          <w:sz w:val="22"/>
          <w:szCs w:val="22"/>
        </w:rPr>
        <w:t>Stawkę podatku od towarów i usług (VAT) należy uwzględnić w wysokości obowiązującej na dzień składania ofert.</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13.6.</w:t>
      </w:r>
      <w:r w:rsidRPr="000D3AB5">
        <w:rPr>
          <w:rFonts w:ascii="Cambria" w:hAnsi="Cambria" w:cs="Arial"/>
          <w:b/>
          <w:sz w:val="22"/>
          <w:szCs w:val="22"/>
        </w:rPr>
        <w:tab/>
      </w:r>
      <w:r w:rsidRPr="000D3AB5">
        <w:rPr>
          <w:rFonts w:ascii="Cambria" w:hAnsi="Cambria" w:cs="Arial"/>
          <w:sz w:val="22"/>
          <w:szCs w:val="22"/>
        </w:rPr>
        <w:t>Określony w SIWZ rzeczowy zakres przedmiotu zamówienia oraz postanowienia wynikające z wzoru umowy załączonego do SIWZ (załącznik nr 13</w:t>
      </w:r>
      <w:r w:rsidRPr="00FC7931">
        <w:rPr>
          <w:rFonts w:ascii="Cambria" w:hAnsi="Cambria" w:cs="Arial"/>
          <w:sz w:val="22"/>
          <w:szCs w:val="22"/>
        </w:rPr>
        <w:t xml:space="preserve"> do SIWZ</w:t>
      </w:r>
      <w:r w:rsidRPr="000D3AB5">
        <w:rPr>
          <w:rFonts w:ascii="Cambria" w:hAnsi="Cambria" w:cs="Arial"/>
          <w:sz w:val="22"/>
          <w:szCs w:val="22"/>
        </w:rPr>
        <w:t>) stanowią podstawę do obliczenia cen jednostkowych oraz ceny łącznej wynikającej z oferty.</w:t>
      </w:r>
    </w:p>
    <w:p w:rsidR="00E3129A" w:rsidRPr="000D3AB5" w:rsidRDefault="00E3129A" w:rsidP="00E3129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13.7.</w:t>
      </w:r>
      <w:r w:rsidRPr="000D3AB5">
        <w:rPr>
          <w:rFonts w:ascii="Cambria" w:hAnsi="Cambria" w:cs="Arial"/>
          <w:sz w:val="22"/>
          <w:szCs w:val="22"/>
        </w:rPr>
        <w:tab/>
        <w:t xml:space="preserve">Wykonawca, składając ofertę, obowiązany jest poinformować Zamawiającego </w:t>
      </w:r>
      <w:r w:rsidR="0084652A">
        <w:rPr>
          <w:rFonts w:ascii="Cambria" w:hAnsi="Cambria" w:cs="Arial"/>
          <w:sz w:val="22"/>
          <w:szCs w:val="22"/>
        </w:rPr>
        <w:br/>
      </w:r>
      <w:r w:rsidRPr="000D3AB5">
        <w:rPr>
          <w:rFonts w:ascii="Cambria" w:hAnsi="Cambria" w:cs="Arial"/>
          <w:sz w:val="22"/>
          <w:szCs w:val="22"/>
        </w:rPr>
        <w:t>(w Ofercie  – załącznik nr 1</w:t>
      </w:r>
      <w:r w:rsidRPr="00FC7931">
        <w:rPr>
          <w:rFonts w:ascii="Cambria" w:hAnsi="Cambria" w:cs="Arial"/>
          <w:sz w:val="22"/>
          <w:szCs w:val="22"/>
        </w:rPr>
        <w:t xml:space="preserve"> do SIWZ</w:t>
      </w:r>
      <w:r w:rsidRPr="000D3AB5">
        <w:rPr>
          <w:rFonts w:ascii="Cambria" w:hAnsi="Cambria" w:cs="Arial"/>
          <w:sz w:val="22"/>
          <w:szCs w:val="22"/>
        </w:rPr>
        <w:t xml:space="preserve">), czy wybór oferty będzie prowadzić do powstania </w:t>
      </w:r>
      <w:r w:rsidRPr="000D3AB5">
        <w:rPr>
          <w:rFonts w:ascii="Cambria" w:hAnsi="Cambria" w:cs="Arial"/>
          <w:sz w:val="22"/>
          <w:szCs w:val="22"/>
        </w:rPr>
        <w:lastRenderedPageBreak/>
        <w:t>u Zamawiającego obowiązku podatkowego</w:t>
      </w:r>
      <w:r w:rsidRPr="000D3AB5">
        <w:rPr>
          <w:rFonts w:ascii="A" w:hAnsi="A" w:cs="A"/>
          <w:sz w:val="22"/>
          <w:szCs w:val="22"/>
          <w:lang w:eastAsia="pl-PL"/>
        </w:rPr>
        <w:t xml:space="preserve"> </w:t>
      </w:r>
      <w:r w:rsidRPr="000D3AB5">
        <w:rPr>
          <w:rFonts w:ascii="Cambria" w:hAnsi="Cambria" w:cs="Arial"/>
          <w:sz w:val="22"/>
          <w:szCs w:val="22"/>
        </w:rPr>
        <w:t xml:space="preserve">zgodnie z przepisami o podatku od towarów i usług, wskazując nazwę (rodzaj) towaru lub usługi, których dostawa lub świadczenie będzie prowadzić do jego powstania, oraz wskazując ich wartość bez kwoty podatku. Brak wskazania w formularzu </w:t>
      </w:r>
      <w:r>
        <w:rPr>
          <w:rFonts w:ascii="Cambria" w:hAnsi="Cambria" w:cs="Arial"/>
          <w:sz w:val="22"/>
          <w:szCs w:val="22"/>
        </w:rPr>
        <w:t>O</w:t>
      </w:r>
      <w:r w:rsidRPr="000D3AB5">
        <w:rPr>
          <w:rFonts w:ascii="Cambria" w:hAnsi="Cambria" w:cs="Arial"/>
          <w:sz w:val="22"/>
          <w:szCs w:val="22"/>
        </w:rPr>
        <w:t>ferty (załącznik nr 1</w:t>
      </w:r>
      <w:r w:rsidRPr="00FC7931">
        <w:rPr>
          <w:rFonts w:ascii="Cambria" w:hAnsi="Cambria" w:cs="Arial"/>
          <w:sz w:val="22"/>
          <w:szCs w:val="22"/>
        </w:rPr>
        <w:t xml:space="preserve"> do SIWZ</w:t>
      </w:r>
      <w:r w:rsidRPr="000D3AB5">
        <w:rPr>
          <w:rFonts w:ascii="Cambria" w:hAnsi="Cambria" w:cs="Arial"/>
          <w:sz w:val="22"/>
          <w:szCs w:val="22"/>
        </w:rPr>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zgodnie z przepisami o podatku od towarów i usług.</w:t>
      </w:r>
    </w:p>
    <w:p w:rsidR="00E3129A" w:rsidRDefault="00E3129A" w:rsidP="00E3129A">
      <w:pPr>
        <w:spacing w:before="120"/>
        <w:jc w:val="both"/>
        <w:rPr>
          <w:rFonts w:ascii="Cambria" w:hAnsi="Cambria" w:cs="Arial"/>
          <w:b/>
          <w:sz w:val="22"/>
          <w:szCs w:val="22"/>
        </w:rPr>
      </w:pPr>
    </w:p>
    <w:p w:rsidR="00263C3D" w:rsidRPr="000D3AB5" w:rsidRDefault="00263C3D"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14. </w:t>
            </w:r>
            <w:r w:rsidRPr="000D3AB5">
              <w:rPr>
                <w:rFonts w:ascii="Cambria" w:hAnsi="Cambria" w:cs="Arial"/>
                <w:b/>
                <w:bCs/>
                <w:sz w:val="22"/>
                <w:szCs w:val="22"/>
              </w:rPr>
              <w:tab/>
              <w:t>OPISY KRYTERIÓW, KTÓRYMI ZAMAWIAJĄCY BĘDZIE SIĘ KIEROWAŁ PRZY WYBORZE OFERTY ORAZ SPOSÓB OCENY  I PORÓWNANIA OFERT.</w:t>
            </w:r>
          </w:p>
        </w:tc>
      </w:tr>
    </w:tbl>
    <w:p w:rsidR="00E3129A" w:rsidRPr="000D3AB5" w:rsidRDefault="00E3129A" w:rsidP="00E3129A">
      <w:pPr>
        <w:spacing w:before="120"/>
        <w:rPr>
          <w:rFonts w:ascii="Cambria" w:hAnsi="Cambria" w:cs="Arial"/>
          <w:b/>
          <w:bCs/>
          <w:sz w:val="22"/>
          <w:szCs w:val="22"/>
        </w:rPr>
      </w:pPr>
    </w:p>
    <w:p w:rsidR="00E3129A" w:rsidRPr="000C14BA" w:rsidRDefault="00E3129A" w:rsidP="00E3129A">
      <w:pPr>
        <w:numPr>
          <w:ilvl w:val="1"/>
          <w:numId w:val="4"/>
        </w:numPr>
        <w:spacing w:before="120"/>
        <w:jc w:val="both"/>
        <w:rPr>
          <w:rFonts w:ascii="Cambria" w:hAnsi="Cambria" w:cs="Arial"/>
          <w:sz w:val="22"/>
          <w:szCs w:val="22"/>
        </w:rPr>
      </w:pPr>
      <w:r w:rsidRPr="000C14BA">
        <w:rPr>
          <w:rFonts w:ascii="Cambria" w:hAnsi="Cambria" w:cs="Arial"/>
          <w:sz w:val="22"/>
          <w:szCs w:val="22"/>
        </w:rPr>
        <w:t>Przy wyborze ofert w każdym Pakiecie Zamawiający będzie się kierował następującymi kryteriami oceny ofert:</w:t>
      </w:r>
    </w:p>
    <w:p w:rsidR="00E3129A" w:rsidRPr="000C14BA" w:rsidRDefault="00E3129A" w:rsidP="00E3129A">
      <w:pPr>
        <w:spacing w:before="120"/>
        <w:ind w:left="1418" w:hanging="709"/>
        <w:jc w:val="both"/>
        <w:rPr>
          <w:rFonts w:ascii="Cambria" w:hAnsi="Cambria" w:cs="Arial"/>
          <w:bCs/>
          <w:sz w:val="22"/>
          <w:szCs w:val="22"/>
        </w:rPr>
      </w:pPr>
      <w:r w:rsidRPr="000C14BA">
        <w:rPr>
          <w:rFonts w:ascii="Cambria" w:hAnsi="Cambria" w:cs="Arial"/>
          <w:bCs/>
          <w:sz w:val="22"/>
          <w:szCs w:val="22"/>
        </w:rPr>
        <w:t>1)</w:t>
      </w:r>
      <w:r w:rsidRPr="000C14BA">
        <w:rPr>
          <w:rFonts w:ascii="Cambria" w:hAnsi="Cambria" w:cs="Arial"/>
          <w:bCs/>
          <w:sz w:val="22"/>
          <w:szCs w:val="22"/>
        </w:rPr>
        <w:tab/>
        <w:t xml:space="preserve">Cena </w:t>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t>– 60 %,</w:t>
      </w:r>
    </w:p>
    <w:p w:rsidR="00E3129A" w:rsidRPr="000C14BA" w:rsidRDefault="00E3129A" w:rsidP="00E3129A">
      <w:pPr>
        <w:spacing w:before="120"/>
        <w:ind w:left="1418" w:hanging="709"/>
        <w:jc w:val="both"/>
        <w:rPr>
          <w:rFonts w:ascii="Cambria" w:hAnsi="Cambria" w:cs="Arial"/>
          <w:bCs/>
          <w:sz w:val="22"/>
          <w:szCs w:val="22"/>
        </w:rPr>
      </w:pPr>
      <w:r w:rsidRPr="000C14BA">
        <w:rPr>
          <w:rFonts w:ascii="Cambria" w:hAnsi="Cambria" w:cs="Arial"/>
          <w:bCs/>
          <w:sz w:val="22"/>
          <w:szCs w:val="22"/>
        </w:rPr>
        <w:t>2)</w:t>
      </w:r>
      <w:r w:rsidRPr="000C14BA">
        <w:rPr>
          <w:rFonts w:ascii="Cambria" w:hAnsi="Cambria" w:cs="Arial"/>
          <w:bCs/>
          <w:sz w:val="22"/>
          <w:szCs w:val="22"/>
        </w:rPr>
        <w:tab/>
        <w:t>Samodzielna realizacja kluczowych elementów (części) zamówienia</w:t>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r>
      <w:r w:rsidRPr="000C14BA">
        <w:rPr>
          <w:rFonts w:ascii="Cambria" w:hAnsi="Cambria" w:cs="Arial"/>
          <w:bCs/>
          <w:sz w:val="22"/>
          <w:szCs w:val="22"/>
        </w:rPr>
        <w:tab/>
        <w:t>– 40 %.</w:t>
      </w:r>
    </w:p>
    <w:p w:rsidR="00E3129A" w:rsidRPr="000C14BA" w:rsidRDefault="00E3129A" w:rsidP="00E3129A">
      <w:pPr>
        <w:spacing w:before="120"/>
        <w:rPr>
          <w:rFonts w:ascii="Cambria" w:hAnsi="Cambria" w:cs="Arial"/>
          <w:bCs/>
          <w:sz w:val="22"/>
          <w:szCs w:val="22"/>
        </w:rPr>
      </w:pPr>
      <w:r w:rsidRPr="000C14BA">
        <w:rPr>
          <w:rFonts w:ascii="Cambria" w:hAnsi="Cambria" w:cs="Arial"/>
          <w:b/>
          <w:bCs/>
          <w:sz w:val="22"/>
          <w:szCs w:val="22"/>
        </w:rPr>
        <w:t>14.2.</w:t>
      </w:r>
      <w:r w:rsidRPr="000C14BA">
        <w:rPr>
          <w:rFonts w:ascii="Cambria" w:hAnsi="Cambria" w:cs="Arial"/>
          <w:b/>
          <w:bCs/>
          <w:sz w:val="22"/>
          <w:szCs w:val="22"/>
        </w:rPr>
        <w:tab/>
      </w:r>
      <w:r w:rsidRPr="000C14BA">
        <w:rPr>
          <w:rFonts w:ascii="Cambria" w:hAnsi="Cambria" w:cs="Arial"/>
          <w:bCs/>
          <w:sz w:val="22"/>
          <w:szCs w:val="22"/>
        </w:rPr>
        <w:t>Sposób obliczania punktów dla poszczególnych kryteriów:</w:t>
      </w:r>
    </w:p>
    <w:p w:rsidR="00E3129A" w:rsidRPr="00677CE9" w:rsidRDefault="00E3129A" w:rsidP="00E3129A">
      <w:pPr>
        <w:spacing w:before="120"/>
        <w:ind w:left="1418" w:hanging="709"/>
        <w:jc w:val="both"/>
        <w:rPr>
          <w:rFonts w:ascii="Cambria" w:hAnsi="Cambria" w:cs="Arial"/>
          <w:bCs/>
          <w:sz w:val="22"/>
          <w:szCs w:val="22"/>
        </w:rPr>
      </w:pPr>
      <w:r w:rsidRPr="00677CE9">
        <w:rPr>
          <w:rFonts w:ascii="Cambria" w:hAnsi="Cambria" w:cs="Arial"/>
          <w:bCs/>
          <w:sz w:val="22"/>
          <w:szCs w:val="22"/>
        </w:rPr>
        <w:t>1)</w:t>
      </w:r>
      <w:r w:rsidRPr="00677CE9">
        <w:rPr>
          <w:rFonts w:ascii="Cambria" w:hAnsi="Cambria" w:cs="Arial"/>
          <w:bCs/>
          <w:sz w:val="22"/>
          <w:szCs w:val="22"/>
        </w:rPr>
        <w:tab/>
        <w:t xml:space="preserve">W ramach kryterium „Cena” ocena ofert zostanie dokonana przy zastosowaniu wzoru: </w:t>
      </w:r>
    </w:p>
    <w:p w:rsidR="00E3129A" w:rsidRPr="00677CE9" w:rsidRDefault="00E3129A" w:rsidP="00E3129A">
      <w:pPr>
        <w:spacing w:before="120"/>
        <w:ind w:left="1418" w:hanging="709"/>
        <w:jc w:val="both"/>
        <w:rPr>
          <w:rFonts w:ascii="Cambria" w:hAnsi="Cambria" w:cs="Arial"/>
          <w:bCs/>
          <w:sz w:val="22"/>
          <w:szCs w:val="22"/>
        </w:rPr>
      </w:pPr>
    </w:p>
    <w:p w:rsidR="00E3129A" w:rsidRPr="00677CE9" w:rsidRDefault="00E3129A" w:rsidP="00E3129A">
      <w:pPr>
        <w:spacing w:before="120"/>
        <w:ind w:left="1418" w:hanging="709"/>
        <w:jc w:val="both"/>
        <w:rPr>
          <w:rFonts w:ascii="Cambria" w:hAnsi="Cambria" w:cs="Arial"/>
          <w:bCs/>
          <w:sz w:val="22"/>
          <w:szCs w:val="22"/>
        </w:rPr>
      </w:pPr>
    </w:p>
    <w:p w:rsidR="00E3129A" w:rsidRPr="00677CE9" w:rsidRDefault="00E3129A" w:rsidP="00E3129A">
      <w:pPr>
        <w:spacing w:before="120"/>
        <w:ind w:left="4395"/>
        <w:jc w:val="both"/>
        <w:rPr>
          <w:rFonts w:ascii="Cambria" w:hAnsi="Cambria" w:cs="Arial"/>
          <w:bCs/>
          <w:sz w:val="22"/>
          <w:szCs w:val="22"/>
        </w:rPr>
      </w:pPr>
      <w:proofErr w:type="spellStart"/>
      <w:r w:rsidRPr="00677CE9">
        <w:rPr>
          <w:rFonts w:ascii="Cambria" w:hAnsi="Cambria" w:cs="Arial"/>
          <w:bCs/>
          <w:sz w:val="22"/>
          <w:szCs w:val="22"/>
        </w:rPr>
        <w:t>Cn</w:t>
      </w:r>
      <w:proofErr w:type="spellEnd"/>
      <w:r w:rsidRPr="00677CE9">
        <w:rPr>
          <w:rFonts w:ascii="Cambria" w:hAnsi="Cambria" w:cs="Arial"/>
          <w:bCs/>
          <w:sz w:val="22"/>
          <w:szCs w:val="22"/>
        </w:rPr>
        <w:t xml:space="preserve"> </w:t>
      </w:r>
    </w:p>
    <w:p w:rsidR="00E3129A" w:rsidRPr="00677CE9" w:rsidRDefault="00E3129A" w:rsidP="00E3129A">
      <w:pPr>
        <w:spacing w:before="120"/>
        <w:ind w:left="1418"/>
        <w:jc w:val="center"/>
        <w:rPr>
          <w:rFonts w:ascii="Cambria" w:hAnsi="Cambria" w:cs="Arial"/>
          <w:bCs/>
          <w:sz w:val="22"/>
          <w:szCs w:val="22"/>
        </w:rPr>
      </w:pPr>
      <w:r w:rsidRPr="00677CE9">
        <w:rPr>
          <w:rFonts w:ascii="Cambria" w:hAnsi="Cambria" w:cs="Arial"/>
          <w:bCs/>
          <w:sz w:val="22"/>
          <w:szCs w:val="22"/>
        </w:rPr>
        <w:t>C = ------------ x100 pkt x 60 %</w:t>
      </w:r>
    </w:p>
    <w:p w:rsidR="00E3129A" w:rsidRPr="00B921C3" w:rsidRDefault="00E3129A" w:rsidP="00E3129A">
      <w:pPr>
        <w:spacing w:before="120"/>
        <w:ind w:left="4395"/>
        <w:jc w:val="both"/>
        <w:rPr>
          <w:rFonts w:ascii="Cambria" w:hAnsi="Cambria" w:cs="Arial"/>
          <w:bCs/>
          <w:color w:val="FF0000"/>
          <w:sz w:val="22"/>
          <w:szCs w:val="22"/>
        </w:rPr>
      </w:pPr>
      <w:r w:rsidRPr="00677CE9">
        <w:rPr>
          <w:rFonts w:ascii="Cambria" w:hAnsi="Cambria" w:cs="Arial"/>
          <w:bCs/>
          <w:sz w:val="22"/>
          <w:szCs w:val="22"/>
        </w:rPr>
        <w:t xml:space="preserve">Co </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gdzie:</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C – liczba punktów w ramach kryterium „Cena”,</w:t>
      </w:r>
    </w:p>
    <w:p w:rsidR="00E3129A" w:rsidRPr="00677CE9" w:rsidRDefault="00E3129A" w:rsidP="00E3129A">
      <w:pPr>
        <w:pStyle w:val="Tekstpodstawowy2"/>
        <w:spacing w:before="120"/>
        <w:ind w:left="1418"/>
        <w:rPr>
          <w:rFonts w:ascii="Cambria" w:hAnsi="Cambria"/>
          <w:bCs/>
          <w:sz w:val="22"/>
          <w:szCs w:val="22"/>
        </w:rPr>
      </w:pPr>
      <w:proofErr w:type="spellStart"/>
      <w:r w:rsidRPr="00677CE9">
        <w:rPr>
          <w:rFonts w:ascii="Cambria" w:hAnsi="Cambria"/>
          <w:bCs/>
          <w:sz w:val="22"/>
          <w:szCs w:val="22"/>
        </w:rPr>
        <w:t>Cn</w:t>
      </w:r>
      <w:proofErr w:type="spellEnd"/>
      <w:r w:rsidRPr="00677CE9">
        <w:rPr>
          <w:rFonts w:ascii="Cambria" w:hAnsi="Cambria"/>
          <w:bCs/>
          <w:sz w:val="22"/>
          <w:szCs w:val="22"/>
        </w:rPr>
        <w:t xml:space="preserve"> - najniższa cena spośród ofert ocenianych</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 xml:space="preserve">Co - cena oferty ocenianej </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Ocenie w ramach kryterium „Cena” podlegać będzie cena łączna brutto podana w Ofercie dla danego Pakietu (załącznik nr 1 do SIWZ).</w:t>
      </w:r>
    </w:p>
    <w:p w:rsidR="00E3129A" w:rsidRPr="00677CE9" w:rsidRDefault="00E3129A" w:rsidP="00E3129A">
      <w:pPr>
        <w:pStyle w:val="Tekstpodstawowy2"/>
        <w:spacing w:before="120"/>
        <w:ind w:left="1418"/>
        <w:rPr>
          <w:rFonts w:ascii="Cambria" w:hAnsi="Cambria"/>
          <w:bCs/>
          <w:sz w:val="22"/>
          <w:szCs w:val="22"/>
        </w:rPr>
      </w:pPr>
      <w:r w:rsidRPr="00677CE9">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E3129A" w:rsidRPr="000C14BA" w:rsidRDefault="00E3129A" w:rsidP="00E3129A">
      <w:pPr>
        <w:spacing w:before="120"/>
        <w:ind w:left="1418" w:hanging="2"/>
        <w:jc w:val="both"/>
        <w:rPr>
          <w:rFonts w:ascii="Cambria" w:hAnsi="Cambria" w:cs="Arial"/>
          <w:bCs/>
          <w:sz w:val="22"/>
          <w:szCs w:val="22"/>
        </w:rPr>
      </w:pPr>
    </w:p>
    <w:p w:rsidR="00E3129A" w:rsidRPr="000C14BA" w:rsidRDefault="00E3129A" w:rsidP="00E3129A">
      <w:pPr>
        <w:spacing w:before="120"/>
        <w:ind w:left="1418" w:hanging="709"/>
        <w:jc w:val="both"/>
        <w:rPr>
          <w:rFonts w:ascii="Cambria" w:hAnsi="Cambria" w:cs="Arial"/>
          <w:bCs/>
          <w:sz w:val="22"/>
          <w:szCs w:val="22"/>
        </w:rPr>
      </w:pPr>
      <w:r w:rsidRPr="000C14BA">
        <w:rPr>
          <w:rFonts w:ascii="Cambria" w:hAnsi="Cambria" w:cs="Arial"/>
          <w:bCs/>
          <w:sz w:val="22"/>
          <w:szCs w:val="22"/>
        </w:rPr>
        <w:t>2)</w:t>
      </w:r>
      <w:r w:rsidRPr="000C14BA">
        <w:rPr>
          <w:rFonts w:ascii="Cambria" w:hAnsi="Cambria" w:cs="Arial"/>
          <w:bCs/>
          <w:sz w:val="22"/>
          <w:szCs w:val="22"/>
        </w:rPr>
        <w:tab/>
        <w:t xml:space="preserve">W ramach kryterium „Samodzielna realizacja kluczowych elementów (części) zamówienia” oceniane będzie przyjęcie przez wykonawcę zobowiązania umownego do wykonywania kluczowych elementów (części) zamówienia, określonych przez Zamawiającego w SIWZ, samodzielnie przez wykonawcę </w:t>
      </w:r>
      <w:r w:rsidRPr="000C14BA">
        <w:rPr>
          <w:rFonts w:ascii="Cambria" w:hAnsi="Cambria" w:cs="Arial"/>
          <w:bCs/>
          <w:sz w:val="22"/>
          <w:szCs w:val="22"/>
        </w:rPr>
        <w:lastRenderedPageBreak/>
        <w:t>składającego ofertę, tj. bez udziału podwykonawców. Zasady realizacji tego zobowiązania oraz zasady odpowiedzialności za jego niewykonanie zostały opisane we wzorze umowy (stanowiącym załącznik nr 13 do SIWZ). We wzorze umowy (stanowiącym załącznik nr 13 do SIWZ) zobowiązanie do wykonywania kluczowych elementów (części) zamówienia, określonych przez Zamawiającego w SIWZ, samodzielnie przez wykonawcę składającego Ofertę, tj. bez udziału podwykonawców jest określane jako „Obowiązek Samodzielnej Realizacji”.</w:t>
      </w:r>
      <w:r w:rsidRPr="000C14BA" w:rsidDel="000D6136">
        <w:rPr>
          <w:rFonts w:ascii="Cambria" w:hAnsi="Cambria" w:cs="Arial"/>
          <w:bCs/>
          <w:sz w:val="22"/>
          <w:szCs w:val="22"/>
        </w:rPr>
        <w:t xml:space="preserve"> </w:t>
      </w:r>
    </w:p>
    <w:p w:rsidR="00E3129A" w:rsidRDefault="00E3129A" w:rsidP="00E3129A">
      <w:pPr>
        <w:tabs>
          <w:tab w:val="left" w:pos="1985"/>
        </w:tabs>
        <w:spacing w:before="120"/>
        <w:ind w:left="1418"/>
        <w:jc w:val="both"/>
        <w:rPr>
          <w:rFonts w:ascii="Cambria" w:hAnsi="Cambria" w:cs="Arial"/>
          <w:bCs/>
          <w:sz w:val="22"/>
          <w:szCs w:val="22"/>
        </w:rPr>
      </w:pPr>
      <w:r w:rsidRPr="000C14BA">
        <w:rPr>
          <w:rFonts w:ascii="Cambria" w:hAnsi="Cambria" w:cs="Arial"/>
          <w:bCs/>
          <w:sz w:val="22"/>
          <w:szCs w:val="22"/>
        </w:rPr>
        <w:t>Kluczowe elementy (części) zamówienia dla poszczególnych Pakietów obejmują następujące czynności:</w:t>
      </w:r>
    </w:p>
    <w:p w:rsidR="00263C3D" w:rsidRPr="000C14BA" w:rsidRDefault="00263C3D" w:rsidP="00E3129A">
      <w:pPr>
        <w:tabs>
          <w:tab w:val="left" w:pos="1985"/>
        </w:tabs>
        <w:spacing w:before="120"/>
        <w:ind w:left="1418"/>
        <w:jc w:val="both"/>
        <w:rPr>
          <w:rFonts w:ascii="Cambria" w:hAnsi="Cambria" w:cs="Arial"/>
          <w:bCs/>
          <w:sz w:val="22"/>
          <w:szCs w:val="22"/>
        </w:rPr>
      </w:pPr>
    </w:p>
    <w:p w:rsidR="00E3129A" w:rsidRPr="000C14BA" w:rsidRDefault="00E3129A" w:rsidP="00E3129A">
      <w:pPr>
        <w:tabs>
          <w:tab w:val="left" w:pos="1985"/>
        </w:tabs>
        <w:spacing w:before="120"/>
        <w:ind w:left="1418"/>
        <w:jc w:val="both"/>
        <w:rPr>
          <w:rFonts w:ascii="Cambria" w:hAnsi="Cambria" w:cs="Arial"/>
          <w:bCs/>
          <w:sz w:val="22"/>
          <w:szCs w:val="22"/>
        </w:rPr>
      </w:pPr>
      <w:r w:rsidRPr="000C14BA">
        <w:rPr>
          <w:rFonts w:ascii="Cambria" w:hAnsi="Cambria" w:cs="Arial"/>
          <w:bCs/>
          <w:sz w:val="22"/>
          <w:szCs w:val="22"/>
        </w:rPr>
        <w:t xml:space="preserve">Pakiet </w:t>
      </w:r>
      <w:r w:rsidR="00D6143C">
        <w:rPr>
          <w:rFonts w:ascii="Cambria" w:hAnsi="Cambria" w:cs="Arial"/>
          <w:bCs/>
          <w:sz w:val="22"/>
          <w:szCs w:val="22"/>
        </w:rPr>
        <w:t>2,8</w:t>
      </w:r>
      <w:r w:rsidRPr="000C14BA">
        <w:rPr>
          <w:rFonts w:ascii="Cambria" w:hAnsi="Cambria" w:cs="Arial"/>
          <w:bCs/>
          <w:sz w:val="22"/>
          <w:szCs w:val="22"/>
        </w:rPr>
        <w:t xml:space="preserve"> : pozyskanie i zrywka drewna </w:t>
      </w:r>
    </w:p>
    <w:p w:rsidR="00E3129A" w:rsidRPr="000C14BA" w:rsidRDefault="00E3129A" w:rsidP="00E3129A">
      <w:pPr>
        <w:tabs>
          <w:tab w:val="left" w:pos="1985"/>
        </w:tabs>
        <w:spacing w:before="120"/>
        <w:ind w:left="1418"/>
        <w:jc w:val="both"/>
        <w:rPr>
          <w:rFonts w:ascii="Cambria" w:hAnsi="Cambria" w:cs="Arial"/>
          <w:bCs/>
          <w:sz w:val="22"/>
          <w:szCs w:val="22"/>
        </w:rPr>
      </w:pPr>
      <w:r>
        <w:rPr>
          <w:rFonts w:ascii="Cambria" w:hAnsi="Cambria" w:cs="Arial"/>
          <w:bCs/>
          <w:sz w:val="22"/>
          <w:szCs w:val="22"/>
        </w:rPr>
        <w:t>Pakiet 14:</w:t>
      </w:r>
      <w:r w:rsidRPr="000C14BA">
        <w:rPr>
          <w:rFonts w:ascii="Cambria" w:hAnsi="Cambria" w:cs="Arial"/>
          <w:bCs/>
          <w:sz w:val="22"/>
          <w:szCs w:val="22"/>
        </w:rPr>
        <w:t xml:space="preserve"> obsiew szkółki, nawożenie i ochrona chemiczna sadzonek</w:t>
      </w:r>
    </w:p>
    <w:p w:rsidR="00E3129A" w:rsidRPr="000C14BA" w:rsidRDefault="00E3129A" w:rsidP="00E3129A">
      <w:pPr>
        <w:tabs>
          <w:tab w:val="left" w:pos="1985"/>
        </w:tabs>
        <w:spacing w:before="120"/>
        <w:ind w:left="1418"/>
        <w:jc w:val="both"/>
        <w:rPr>
          <w:rFonts w:ascii="Cambria" w:hAnsi="Cambria" w:cs="Arial"/>
          <w:bCs/>
          <w:sz w:val="22"/>
          <w:szCs w:val="22"/>
        </w:rPr>
      </w:pPr>
      <w:r w:rsidRPr="000C14BA">
        <w:rPr>
          <w:rFonts w:ascii="Cambria" w:hAnsi="Cambria" w:cs="Arial"/>
          <w:bCs/>
          <w:sz w:val="22"/>
          <w:szCs w:val="22"/>
        </w:rPr>
        <w:t>Wykonawca zamieści informację o przyjęciu na siebie zobowiązania umownego do samodzielnej realizacji kluczowych części zamówienia w Ofercie (załącznik nr 1 do SIWZ).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rsidR="00E3129A" w:rsidRDefault="00E3129A" w:rsidP="00E3129A">
      <w:pPr>
        <w:spacing w:before="120"/>
        <w:ind w:left="709" w:hanging="709"/>
        <w:jc w:val="both"/>
        <w:rPr>
          <w:rFonts w:ascii="Cambria" w:hAnsi="Cambria" w:cs="Arial"/>
          <w:bCs/>
          <w:sz w:val="22"/>
          <w:szCs w:val="22"/>
        </w:rPr>
      </w:pPr>
      <w:r w:rsidRPr="000C14BA">
        <w:rPr>
          <w:rFonts w:ascii="Cambria" w:hAnsi="Cambria" w:cs="Arial"/>
          <w:b/>
          <w:bCs/>
          <w:sz w:val="22"/>
          <w:szCs w:val="22"/>
        </w:rPr>
        <w:t>14.3.</w:t>
      </w:r>
      <w:r w:rsidRPr="000C14BA">
        <w:rPr>
          <w:rFonts w:ascii="Cambria" w:hAnsi="Cambria" w:cs="Arial"/>
          <w:b/>
          <w:bCs/>
          <w:sz w:val="22"/>
          <w:szCs w:val="22"/>
        </w:rPr>
        <w:tab/>
      </w:r>
      <w:r w:rsidRPr="000C14BA">
        <w:rPr>
          <w:rFonts w:ascii="Cambria" w:hAnsi="Cambria" w:cs="Arial"/>
          <w:bCs/>
          <w:sz w:val="22"/>
          <w:szCs w:val="22"/>
        </w:rPr>
        <w:t xml:space="preserve">Za najkorzystniejszą ofertę w danym Pakiecie uznana zostanie Oferta wykonawcy, która uzyska największą sumę punktów </w:t>
      </w:r>
      <w:r>
        <w:rPr>
          <w:rFonts w:ascii="Cambria" w:hAnsi="Cambria" w:cs="Arial"/>
          <w:bCs/>
          <w:sz w:val="22"/>
          <w:szCs w:val="22"/>
        </w:rPr>
        <w:t>.</w:t>
      </w:r>
    </w:p>
    <w:p w:rsidR="00E3129A" w:rsidRPr="000C14BA" w:rsidRDefault="00E3129A" w:rsidP="00E3129A">
      <w:pPr>
        <w:spacing w:before="120"/>
        <w:ind w:left="709" w:hanging="709"/>
        <w:jc w:val="both"/>
        <w:rPr>
          <w:rFonts w:ascii="Cambria" w:hAnsi="Cambria" w:cs="A"/>
          <w:sz w:val="22"/>
          <w:szCs w:val="22"/>
          <w:lang w:eastAsia="pl-PL"/>
        </w:rPr>
      </w:pPr>
      <w:r w:rsidRPr="000C14BA">
        <w:rPr>
          <w:rFonts w:ascii="Cambria" w:hAnsi="Cambria" w:cs="Arial"/>
          <w:b/>
          <w:sz w:val="22"/>
          <w:szCs w:val="22"/>
        </w:rPr>
        <w:t>14.4.</w:t>
      </w:r>
      <w:r w:rsidRPr="000C14BA">
        <w:rPr>
          <w:rFonts w:ascii="Cambria" w:hAnsi="Cambria" w:cs="Arial"/>
          <w:b/>
          <w:sz w:val="22"/>
          <w:szCs w:val="22"/>
        </w:rPr>
        <w:tab/>
      </w:r>
      <w:r w:rsidRPr="000C14BA">
        <w:rPr>
          <w:rFonts w:ascii="Cambria" w:hAnsi="Cambria" w:cs="Arial"/>
          <w:sz w:val="22"/>
          <w:szCs w:val="22"/>
        </w:rPr>
        <w:t>Jeżeli nie można wybrać oferty najkorzystniejszej z uwagi na to, że dwie lub więcej ofert przedstawia taki sam bilans ceny i innych kryteriów oceny ofert, Zamawiający spośród tych ofert wybierze ofertę z niższą ceną</w:t>
      </w:r>
      <w:r w:rsidRPr="000C14BA">
        <w:rPr>
          <w:rFonts w:ascii="Cambria" w:hAnsi="Cambria" w:cs="A"/>
          <w:sz w:val="22"/>
          <w:szCs w:val="22"/>
          <w:lang w:eastAsia="pl-PL"/>
        </w:rPr>
        <w:t xml:space="preserve">, a jeżeli zostały złożone oferty o takiej samej cenie, Zamawiający wezwie wykonawców, którzy złożyli te oferty, do złożenia </w:t>
      </w:r>
      <w:r w:rsidR="0084652A">
        <w:rPr>
          <w:rFonts w:ascii="Cambria" w:hAnsi="Cambria" w:cs="A"/>
          <w:sz w:val="22"/>
          <w:szCs w:val="22"/>
          <w:lang w:eastAsia="pl-PL"/>
        </w:rPr>
        <w:br/>
      </w:r>
      <w:r w:rsidRPr="000C14BA">
        <w:rPr>
          <w:rFonts w:ascii="Cambria" w:hAnsi="Cambria" w:cs="A"/>
          <w:sz w:val="22"/>
          <w:szCs w:val="22"/>
          <w:lang w:eastAsia="pl-PL"/>
        </w:rPr>
        <w:t>w terminie określonym przez zamawiającego ofert dodatkowych.</w:t>
      </w:r>
    </w:p>
    <w:p w:rsidR="00E3129A" w:rsidRPr="000D3AB5" w:rsidRDefault="00E3129A" w:rsidP="00E3129A">
      <w:pPr>
        <w:spacing w:before="120"/>
        <w:ind w:left="709" w:hanging="709"/>
        <w:jc w:val="both"/>
        <w:rPr>
          <w:rFonts w:ascii="Cambria" w:hAnsi="Cambria" w:cs="Arial"/>
          <w:sz w:val="22"/>
          <w:szCs w:val="22"/>
        </w:rPr>
      </w:pPr>
      <w:r w:rsidRPr="000C14BA">
        <w:rPr>
          <w:rFonts w:ascii="Cambria" w:hAnsi="Cambria" w:cs="Arial"/>
          <w:b/>
          <w:sz w:val="22"/>
          <w:szCs w:val="22"/>
        </w:rPr>
        <w:t>14.5.</w:t>
      </w:r>
      <w:r w:rsidRPr="000C14BA">
        <w:rPr>
          <w:rFonts w:ascii="Cambria" w:hAnsi="Cambria" w:cs="Arial"/>
          <w:b/>
          <w:sz w:val="22"/>
          <w:szCs w:val="22"/>
        </w:rPr>
        <w:tab/>
      </w:r>
      <w:r w:rsidRPr="000C14BA">
        <w:rPr>
          <w:rFonts w:ascii="Cambria" w:hAnsi="Cambria" w:cs="Arial"/>
          <w:sz w:val="22"/>
          <w:szCs w:val="22"/>
        </w:rPr>
        <w:t>Ocena ofert zostanie dokonana oddzielnie dla każdego Pakietu.</w:t>
      </w:r>
    </w:p>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15. </w:t>
            </w:r>
            <w:r w:rsidRPr="000D3AB5">
              <w:rPr>
                <w:rFonts w:ascii="Cambria" w:hAnsi="Cambria" w:cs="Arial"/>
                <w:b/>
                <w:bCs/>
                <w:sz w:val="22"/>
                <w:szCs w:val="22"/>
              </w:rPr>
              <w:tab/>
              <w:t>INFORMACJA O FORMALNOŚCIACH, JAKIE POWINNY BYĆ DOPEŁNIONE PO WYBORZE OFERT W CELU ZAWARCIA UMOWY.</w:t>
            </w:r>
          </w:p>
        </w:tc>
      </w:tr>
    </w:tbl>
    <w:p w:rsidR="00E3129A" w:rsidRPr="000D3AB5" w:rsidRDefault="00E3129A" w:rsidP="00E3129A">
      <w:pPr>
        <w:spacing w:before="120"/>
        <w:jc w:val="both"/>
        <w:rPr>
          <w:rFonts w:ascii="Cambria" w:hAnsi="Cambria" w:cs="Arial"/>
          <w:b/>
          <w:bCs/>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15.1. </w:t>
      </w:r>
      <w:r w:rsidRPr="000D3AB5">
        <w:rPr>
          <w:rFonts w:ascii="Cambria" w:hAnsi="Cambria" w:cs="Arial"/>
          <w:b/>
          <w:sz w:val="22"/>
          <w:szCs w:val="22"/>
        </w:rPr>
        <w:tab/>
      </w:r>
      <w:r w:rsidRPr="000D3AB5">
        <w:rPr>
          <w:rFonts w:ascii="Cambria" w:hAnsi="Cambria" w:cs="Arial"/>
          <w:sz w:val="22"/>
          <w:szCs w:val="22"/>
        </w:rPr>
        <w:t>Przed zawarciem umowy w sprawie zamówienia publicznego, Wykonawca, którego oferta została uznana za najkorzystniejszą zobowiązany jest dopełnić następujących formalności:</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wnieść wymagane zabezpieczanie należytego wykonania umowy; </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 xml:space="preserve">przedłożyć Zamawiającemu: </w:t>
      </w:r>
    </w:p>
    <w:p w:rsidR="00E3129A" w:rsidRPr="000D3AB5"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umowę konsorcjum, jeżeli zamówienie będzie realizowane przez wykonawców wspólnie ubiegających się o udzielenie zamówienia;</w:t>
      </w:r>
    </w:p>
    <w:p w:rsidR="00E3129A" w:rsidRPr="000D3AB5"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rsidR="00E3129A" w:rsidRPr="000D3AB5"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t>zaświadczenia o ukończeniu szkoleni</w:t>
      </w:r>
      <w:r>
        <w:rPr>
          <w:rFonts w:ascii="Cambria" w:hAnsi="Cambria" w:cs="Arial"/>
          <w:sz w:val="22"/>
          <w:szCs w:val="22"/>
        </w:rPr>
        <w:t>a</w:t>
      </w:r>
      <w:r w:rsidRPr="000D3AB5">
        <w:rPr>
          <w:rFonts w:ascii="Cambria" w:hAnsi="Cambria" w:cs="Arial"/>
          <w:sz w:val="22"/>
          <w:szCs w:val="22"/>
        </w:rPr>
        <w:t xml:space="preserve"> w zakresie pracy ze środkami chemicznymi zgodnie z rozporządzeniem Ministra Rolnictwa i Rozwoju Wsi z dnia 8 maja 2013 roku szkolenia w zakresie pracy ze środkami chemicznymi (Dz. U. z 2013 r. poz. 554) dla osób wskazanych przez Wykonawcę w dokumentach potwierdzających spełnienie</w:t>
      </w:r>
      <w:r w:rsidR="0068698E">
        <w:rPr>
          <w:rFonts w:ascii="Cambria" w:hAnsi="Cambria" w:cs="Arial"/>
          <w:sz w:val="22"/>
          <w:szCs w:val="22"/>
        </w:rPr>
        <w:t xml:space="preserve"> warunku udziału w postępowaniu (dotyczy pakietu 14), oraz dla minimum jednej osoby dla każdego  pakietu od 1 do 13;</w:t>
      </w:r>
    </w:p>
    <w:p w:rsidR="00E3129A" w:rsidRPr="000D3AB5" w:rsidRDefault="00E3129A" w:rsidP="00E3129A">
      <w:pPr>
        <w:spacing w:before="120"/>
        <w:ind w:left="2127" w:hanging="711"/>
        <w:jc w:val="both"/>
        <w:rPr>
          <w:rFonts w:ascii="Cambria" w:hAnsi="Cambria" w:cs="Arial"/>
          <w:sz w:val="22"/>
          <w:szCs w:val="22"/>
        </w:rPr>
      </w:pPr>
      <w:r w:rsidRPr="00124A67">
        <w:rPr>
          <w:rFonts w:ascii="Cambria" w:hAnsi="Cambria" w:cs="Arial"/>
          <w:sz w:val="22"/>
          <w:szCs w:val="22"/>
        </w:rPr>
        <w:t>-</w:t>
      </w:r>
      <w:r w:rsidRPr="00124A67">
        <w:rPr>
          <w:rFonts w:ascii="Cambria" w:hAnsi="Cambria" w:cs="Arial"/>
          <w:sz w:val="22"/>
          <w:szCs w:val="22"/>
        </w:rPr>
        <w:tab/>
        <w:t xml:space="preserve">polisę od odpowiedzialności cywilnej określoną we wzorze umowy </w:t>
      </w:r>
      <w:r w:rsidR="0084652A">
        <w:rPr>
          <w:rFonts w:ascii="Cambria" w:hAnsi="Cambria" w:cs="Arial"/>
          <w:sz w:val="22"/>
          <w:szCs w:val="22"/>
        </w:rPr>
        <w:br/>
      </w:r>
      <w:r w:rsidRPr="00124A67">
        <w:rPr>
          <w:rFonts w:ascii="Cambria" w:hAnsi="Cambria" w:cs="Arial"/>
          <w:sz w:val="22"/>
          <w:szCs w:val="22"/>
        </w:rPr>
        <w:t>w sprawie zamówienia publicznego (załącznik nr 1</w:t>
      </w:r>
      <w:r w:rsidR="00B27A93">
        <w:rPr>
          <w:rFonts w:ascii="Cambria" w:hAnsi="Cambria" w:cs="Arial"/>
          <w:sz w:val="22"/>
          <w:szCs w:val="22"/>
        </w:rPr>
        <w:t>3</w:t>
      </w:r>
      <w:r w:rsidRPr="00124A67">
        <w:rPr>
          <w:rFonts w:ascii="Cambria" w:hAnsi="Cambria" w:cs="Arial"/>
          <w:sz w:val="22"/>
          <w:szCs w:val="22"/>
        </w:rPr>
        <w:t xml:space="preserve"> do SIWZ);</w:t>
      </w:r>
    </w:p>
    <w:p w:rsidR="00E3129A" w:rsidRPr="007A6E1D" w:rsidRDefault="00E3129A" w:rsidP="00E3129A">
      <w:pPr>
        <w:numPr>
          <w:ilvl w:val="0"/>
          <w:numId w:val="11"/>
        </w:numPr>
        <w:spacing w:before="120"/>
        <w:ind w:hanging="718"/>
        <w:jc w:val="both"/>
        <w:rPr>
          <w:rFonts w:ascii="Cambria" w:hAnsi="Cambria" w:cs="Arial"/>
          <w:sz w:val="22"/>
          <w:szCs w:val="22"/>
        </w:rPr>
      </w:pPr>
      <w:r w:rsidRPr="007A6E1D">
        <w:rPr>
          <w:rFonts w:ascii="Cambria" w:hAnsi="Cambria" w:cs="Arial"/>
          <w:sz w:val="22"/>
          <w:szCs w:val="22"/>
        </w:rPr>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rsidR="00E3129A" w:rsidRDefault="00E3129A" w:rsidP="00E3129A">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dokumenty wskazane w § 7 ust. 4 wzoru umowy (stanowiącego załącznik nr 1</w:t>
      </w:r>
      <w:r w:rsidR="00076E06">
        <w:rPr>
          <w:rFonts w:ascii="Cambria" w:hAnsi="Cambria" w:cs="Arial"/>
          <w:sz w:val="22"/>
          <w:szCs w:val="22"/>
        </w:rPr>
        <w:t xml:space="preserve">3 </w:t>
      </w:r>
      <w:r w:rsidRPr="000D3AB5">
        <w:rPr>
          <w:rFonts w:ascii="Cambria" w:hAnsi="Cambria" w:cs="Arial"/>
          <w:sz w:val="22"/>
          <w:szCs w:val="22"/>
        </w:rPr>
        <w:t>do SIWZ) dot. osób wykonujących czynności wchodzące w skład przedmiotu zamówienia polegające na pozyskaniu i zrywce surowca drzewnego, jeżeli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w:t>
      </w:r>
      <w:r w:rsidR="0084652A">
        <w:rPr>
          <w:rFonts w:ascii="Cambria" w:hAnsi="Cambria" w:cs="Arial"/>
          <w:sz w:val="22"/>
          <w:szCs w:val="22"/>
        </w:rPr>
        <w:br/>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tj.: </w:t>
      </w:r>
    </w:p>
    <w:p w:rsidR="00E3129A" w:rsidRPr="000D3AB5" w:rsidRDefault="00E3129A" w:rsidP="00E3129A">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oświadczenia wykonawcy lub podwykonawcy o zatrudnieniu pracownika na podstawie umowy o pracę, zawierających</w:t>
      </w:r>
      <w:r w:rsidRPr="00B95863">
        <w:rPr>
          <w:rFonts w:ascii="Cambria" w:hAnsi="Cambria" w:cs="Arial"/>
          <w:sz w:val="22"/>
          <w:szCs w:val="22"/>
        </w:rPr>
        <w:t xml:space="preserve"> </w:t>
      </w:r>
      <w:r>
        <w:rPr>
          <w:rFonts w:ascii="Cambria" w:hAnsi="Cambria" w:cs="Arial"/>
          <w:sz w:val="22"/>
          <w:szCs w:val="22"/>
        </w:rPr>
        <w:t xml:space="preserve">informacje, w tym dane osobowe niezbędne do zweryfikowania zatrudnienia na podstawie umowy o pracę, </w:t>
      </w:r>
      <w:r w:rsidR="002A56E5">
        <w:rPr>
          <w:rFonts w:ascii="Cambria" w:hAnsi="Cambria" w:cs="Arial"/>
          <w:sz w:val="22"/>
          <w:szCs w:val="22"/>
        </w:rPr>
        <w:br/>
      </w:r>
      <w:r>
        <w:rPr>
          <w:rFonts w:ascii="Cambria" w:hAnsi="Cambria" w:cs="Arial"/>
          <w:sz w:val="22"/>
          <w:szCs w:val="22"/>
        </w:rPr>
        <w:t xml:space="preserve">w szczególności imię i nazwisko zatrudnionego pracownika, datę zawarcia umowy o pracę, rodzaj umowy o pracę, wymiar etatu oraz zakres obowiązków pracownika. </w:t>
      </w:r>
    </w:p>
    <w:p w:rsidR="00E3129A" w:rsidRDefault="00E3129A" w:rsidP="00E3129A">
      <w:pPr>
        <w:spacing w:before="120"/>
        <w:ind w:left="2977" w:hanging="850"/>
        <w:jc w:val="both"/>
        <w:rPr>
          <w:rFonts w:ascii="Cambria" w:hAnsi="Cambria" w:cs="Arial"/>
          <w:sz w:val="22"/>
          <w:szCs w:val="22"/>
        </w:rPr>
      </w:pPr>
      <w:r w:rsidRPr="000D3AB5">
        <w:rPr>
          <w:rFonts w:ascii="Cambria" w:hAnsi="Cambria" w:cs="Arial"/>
          <w:sz w:val="22"/>
          <w:szCs w:val="22"/>
        </w:rPr>
        <w:t>(i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t xml:space="preserve">poświadczoną za zgodność z oryginałem odpowiednio przez </w:t>
      </w:r>
      <w:r>
        <w:rPr>
          <w:rFonts w:ascii="Cambria" w:hAnsi="Cambria" w:cs="Arial"/>
          <w:sz w:val="22"/>
          <w:szCs w:val="22"/>
        </w:rPr>
        <w:t>w</w:t>
      </w:r>
      <w:r w:rsidRPr="000D3AB5">
        <w:rPr>
          <w:rFonts w:ascii="Cambria" w:hAnsi="Cambria" w:cs="Arial"/>
          <w:sz w:val="22"/>
          <w:szCs w:val="22"/>
        </w:rPr>
        <w:t xml:space="preserve">ykonawcę lub podwykonawcę kopię umowy/umów o pracę osób, do których odnosi się Obowiązek Zatrudnienia wraz </w:t>
      </w:r>
      <w:r w:rsidR="002A56E5">
        <w:rPr>
          <w:rFonts w:ascii="Cambria" w:hAnsi="Cambria" w:cs="Arial"/>
          <w:sz w:val="22"/>
          <w:szCs w:val="22"/>
        </w:rPr>
        <w:br/>
      </w:r>
      <w:r w:rsidRPr="000D3AB5">
        <w:rPr>
          <w:rFonts w:ascii="Cambria" w:hAnsi="Cambria" w:cs="Arial"/>
          <w:sz w:val="22"/>
          <w:szCs w:val="22"/>
        </w:rPr>
        <w:t>z dokumentem regulującym zakres obowiązk</w:t>
      </w:r>
      <w:r w:rsidR="00D92195">
        <w:rPr>
          <w:rFonts w:ascii="Cambria" w:hAnsi="Cambria" w:cs="Arial"/>
          <w:sz w:val="22"/>
          <w:szCs w:val="22"/>
        </w:rPr>
        <w:t xml:space="preserve">ów, jeżeli został sporządzony). </w:t>
      </w:r>
      <w:r w:rsidR="00D92195">
        <w:rPr>
          <w:sz w:val="24"/>
          <w:szCs w:val="24"/>
          <w:lang w:eastAsia="pl-PL"/>
        </w:rPr>
        <w:t xml:space="preserve">Kopia umowy/umów powinna zostać zanonimizowana w sposób zapewniający ochronę danych osobowych pracowników, w szczególności bez adresów, </w:t>
      </w:r>
      <w:r w:rsidR="002A56E5">
        <w:rPr>
          <w:sz w:val="24"/>
          <w:szCs w:val="24"/>
          <w:lang w:eastAsia="pl-PL"/>
        </w:rPr>
        <w:br/>
      </w:r>
      <w:r w:rsidR="00D92195">
        <w:rPr>
          <w:sz w:val="24"/>
          <w:szCs w:val="24"/>
          <w:lang w:eastAsia="pl-PL"/>
        </w:rPr>
        <w:t xml:space="preserve">nr PESEL pracowników, daty i miejsca urodzenia, serii </w:t>
      </w:r>
      <w:r w:rsidR="002A56E5">
        <w:rPr>
          <w:sz w:val="24"/>
          <w:szCs w:val="24"/>
          <w:lang w:eastAsia="pl-PL"/>
        </w:rPr>
        <w:br/>
      </w:r>
      <w:r w:rsidR="00D92195">
        <w:rPr>
          <w:sz w:val="24"/>
          <w:szCs w:val="24"/>
          <w:lang w:eastAsia="pl-PL"/>
        </w:rPr>
        <w:t xml:space="preserve">i numeru dokumentu tożsamości. Imię i nazwisko pracownika nie podlega </w:t>
      </w:r>
      <w:proofErr w:type="spellStart"/>
      <w:r w:rsidR="00D92195">
        <w:rPr>
          <w:sz w:val="24"/>
          <w:szCs w:val="24"/>
          <w:lang w:eastAsia="pl-PL"/>
        </w:rPr>
        <w:t>anonimizacji</w:t>
      </w:r>
      <w:proofErr w:type="spellEnd"/>
      <w:r w:rsidR="00D92195">
        <w:rPr>
          <w:sz w:val="24"/>
          <w:szCs w:val="24"/>
          <w:lang w:eastAsia="pl-PL"/>
        </w:rPr>
        <w:t>. Informacje takie jak: data zawarcia umowy, rodzaj umowy o pracę i wymiar etatu oraz zakres obowiązków pracownika powinny być możliwe do zidentyfikowania.</w:t>
      </w:r>
      <w:r>
        <w:rPr>
          <w:rFonts w:ascii="Cambria" w:hAnsi="Cambria" w:cs="Arial"/>
          <w:sz w:val="22"/>
          <w:szCs w:val="22"/>
        </w:rPr>
        <w:t xml:space="preserve"> </w:t>
      </w:r>
    </w:p>
    <w:p w:rsidR="00E3129A" w:rsidRPr="000D3AB5" w:rsidRDefault="00E3129A" w:rsidP="00E3129A">
      <w:pPr>
        <w:tabs>
          <w:tab w:val="left" w:pos="408"/>
        </w:tabs>
        <w:suppressAutoHyphens w:val="0"/>
        <w:autoSpaceDE w:val="0"/>
        <w:autoSpaceDN w:val="0"/>
        <w:adjustRightInd w:val="0"/>
        <w:ind w:left="408" w:hanging="408"/>
        <w:jc w:val="both"/>
        <w:rPr>
          <w:rFonts w:ascii="Cambria" w:hAnsi="Cambria" w:cs="Arial"/>
          <w:sz w:val="22"/>
          <w:szCs w:val="22"/>
        </w:rPr>
      </w:pPr>
    </w:p>
    <w:p w:rsidR="00E3129A" w:rsidRPr="000D3AB5" w:rsidRDefault="00E3129A" w:rsidP="00E3129A">
      <w:pPr>
        <w:spacing w:before="120"/>
        <w:ind w:left="2977" w:hanging="850"/>
        <w:jc w:val="both"/>
        <w:rPr>
          <w:rFonts w:ascii="Cambria" w:hAnsi="Cambria" w:cs="Arial"/>
          <w:sz w:val="22"/>
          <w:szCs w:val="22"/>
        </w:rPr>
      </w:pPr>
      <w:r w:rsidRPr="000D3AB5">
        <w:rPr>
          <w:rFonts w:ascii="Cambria" w:hAnsi="Cambria" w:cs="Arial"/>
          <w:sz w:val="22"/>
          <w:szCs w:val="22"/>
        </w:rPr>
        <w:t>(ii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r>
      <w:r>
        <w:rPr>
          <w:rFonts w:ascii="Cambria" w:hAnsi="Cambria" w:cs="Arial"/>
          <w:sz w:val="22"/>
          <w:szCs w:val="22"/>
        </w:rPr>
        <w:t xml:space="preserve">dokument </w:t>
      </w:r>
      <w:r w:rsidRPr="00CF59B1">
        <w:rPr>
          <w:rFonts w:ascii="Cambria" w:hAnsi="Cambria" w:cs="Arial"/>
          <w:sz w:val="22"/>
          <w:szCs w:val="22"/>
        </w:rPr>
        <w:t>potwierdzając</w:t>
      </w:r>
      <w:r>
        <w:rPr>
          <w:rFonts w:ascii="Cambria" w:hAnsi="Cambria" w:cs="Arial"/>
          <w:sz w:val="22"/>
          <w:szCs w:val="22"/>
        </w:rPr>
        <w:t xml:space="preserve">y </w:t>
      </w:r>
      <w:r w:rsidRPr="00CF59B1">
        <w:rPr>
          <w:rFonts w:ascii="Cambria" w:hAnsi="Cambria" w:cs="Arial"/>
          <w:sz w:val="22"/>
          <w:szCs w:val="22"/>
        </w:rPr>
        <w:t>zgłoszenie pracownika przez pracodawcę do ubezpieczeń</w:t>
      </w:r>
      <w:r>
        <w:rPr>
          <w:rFonts w:ascii="Cambria" w:hAnsi="Cambria" w:cs="Arial"/>
          <w:sz w:val="22"/>
          <w:szCs w:val="22"/>
        </w:rPr>
        <w:t xml:space="preserve"> lub opłacenie przez pracodawcę ubezpieczeń pracownika</w:t>
      </w:r>
      <w:r w:rsidRPr="00CF59B1">
        <w:rPr>
          <w:rFonts w:ascii="Cambria" w:hAnsi="Cambria" w:cs="Arial"/>
          <w:sz w:val="22"/>
          <w:szCs w:val="22"/>
        </w:rPr>
        <w:t>, zanonimizowan</w:t>
      </w:r>
      <w:r>
        <w:rPr>
          <w:rFonts w:ascii="Cambria" w:hAnsi="Cambria" w:cs="Arial"/>
          <w:sz w:val="22"/>
          <w:szCs w:val="22"/>
        </w:rPr>
        <w:t>y</w:t>
      </w:r>
      <w:r w:rsidRPr="00CF59B1">
        <w:rPr>
          <w:rFonts w:ascii="Cambria" w:hAnsi="Cambria" w:cs="Arial"/>
          <w:sz w:val="22"/>
          <w:szCs w:val="22"/>
        </w:rPr>
        <w:t xml:space="preserve"> w sposób zapewniający ochronę danych osobowych pracowników</w:t>
      </w:r>
      <w:r>
        <w:rPr>
          <w:rFonts w:ascii="Cambria" w:hAnsi="Cambria" w:cs="Arial"/>
          <w:sz w:val="22"/>
          <w:szCs w:val="22"/>
        </w:rPr>
        <w:t>.</w:t>
      </w:r>
      <w:r w:rsidRPr="00CF59B1">
        <w:rPr>
          <w:rFonts w:ascii="Cambria" w:hAnsi="Cambria" w:cs="Arial"/>
          <w:sz w:val="22"/>
          <w:szCs w:val="22"/>
        </w:rPr>
        <w:t xml:space="preserve"> Imię </w:t>
      </w:r>
      <w:r w:rsidR="002A56E5">
        <w:rPr>
          <w:rFonts w:ascii="Cambria" w:hAnsi="Cambria" w:cs="Arial"/>
          <w:sz w:val="22"/>
          <w:szCs w:val="22"/>
        </w:rPr>
        <w:br/>
      </w:r>
      <w:r w:rsidRPr="00CF59B1">
        <w:rPr>
          <w:rFonts w:ascii="Cambria" w:hAnsi="Cambria" w:cs="Arial"/>
          <w:sz w:val="22"/>
          <w:szCs w:val="22"/>
        </w:rPr>
        <w:t xml:space="preserve">i nazwisko pracownika nie podlega </w:t>
      </w:r>
      <w:proofErr w:type="spellStart"/>
      <w:r w:rsidRPr="00CF59B1">
        <w:rPr>
          <w:rFonts w:ascii="Cambria" w:hAnsi="Cambria" w:cs="Arial"/>
          <w:sz w:val="22"/>
          <w:szCs w:val="22"/>
        </w:rPr>
        <w:t>anonimizacji</w:t>
      </w:r>
      <w:proofErr w:type="spellEnd"/>
      <w:r w:rsidRPr="00CF59B1">
        <w:rPr>
          <w:rFonts w:ascii="Cambria" w:hAnsi="Cambria" w:cs="Arial"/>
          <w:sz w:val="22"/>
          <w:szCs w:val="22"/>
        </w:rPr>
        <w:t>.</w:t>
      </w:r>
    </w:p>
    <w:p w:rsidR="00E3129A" w:rsidRPr="000D3AB5" w:rsidRDefault="00E3129A" w:rsidP="00E3129A">
      <w:pPr>
        <w:spacing w:before="120"/>
        <w:ind w:left="709"/>
        <w:jc w:val="both"/>
        <w:rPr>
          <w:rFonts w:ascii="Cambria" w:hAnsi="Cambria" w:cs="Arial"/>
          <w:sz w:val="22"/>
          <w:szCs w:val="22"/>
        </w:rPr>
      </w:pPr>
      <w:r w:rsidRPr="000D3AB5">
        <w:rPr>
          <w:rFonts w:ascii="Cambria" w:hAnsi="Cambria" w:cs="Arial"/>
          <w:sz w:val="22"/>
          <w:szCs w:val="22"/>
        </w:rPr>
        <w:t xml:space="preserve">Niedopełnienie wskazanych formalności będzie traktowane jako uchylanie się przez Wykonawcę od zawarcia umowy w sprawie zamówienia publicznego.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lastRenderedPageBreak/>
        <w:t xml:space="preserve">15.2. </w:t>
      </w:r>
      <w:r w:rsidRPr="000D3AB5">
        <w:rPr>
          <w:rFonts w:ascii="Cambria" w:hAnsi="Cambria" w:cs="Arial"/>
          <w:b/>
          <w:sz w:val="22"/>
          <w:szCs w:val="22"/>
        </w:rPr>
        <w:tab/>
      </w:r>
      <w:r w:rsidRPr="000D3AB5">
        <w:rPr>
          <w:rFonts w:ascii="Cambria" w:hAnsi="Cambria" w:cs="Arial"/>
          <w:sz w:val="22"/>
          <w:szCs w:val="22"/>
        </w:rPr>
        <w:t xml:space="preserve">W dniu zawarcia umowy, w przypadku, gdy zamówienie realizują wykonawcy, którzy wspólnie ubiegali się o udzielenie zamówienia (konsorcjum) jeden z wykonawców wspólnie ubiegających się o udzielenie zamówienia </w:t>
      </w:r>
      <w:r>
        <w:rPr>
          <w:rFonts w:ascii="Cambria" w:hAnsi="Cambria" w:cs="Arial"/>
          <w:sz w:val="22"/>
          <w:szCs w:val="22"/>
        </w:rPr>
        <w:t>powinien</w:t>
      </w:r>
      <w:r w:rsidRPr="000D3AB5">
        <w:rPr>
          <w:rFonts w:ascii="Cambria" w:hAnsi="Cambria" w:cs="Arial"/>
          <w:sz w:val="22"/>
          <w:szCs w:val="22"/>
        </w:rPr>
        <w:t xml:space="preserve">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E3129A"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15.3.</w:t>
      </w:r>
      <w:r w:rsidRPr="000D3AB5">
        <w:rPr>
          <w:rFonts w:ascii="Cambria" w:hAnsi="Cambria" w:cs="Arial"/>
          <w:b/>
          <w:sz w:val="22"/>
          <w:szCs w:val="22"/>
        </w:rPr>
        <w:tab/>
      </w:r>
      <w:r w:rsidRPr="000D3AB5">
        <w:rPr>
          <w:rFonts w:ascii="Cambria" w:hAnsi="Cambria" w:cs="Arial"/>
          <w:sz w:val="22"/>
          <w:szCs w:val="22"/>
        </w:rPr>
        <w:t xml:space="preserve">Wszelkie istotne dla stron postanowienia zawiera wzór umowy stanowiący </w:t>
      </w:r>
      <w:r w:rsidRPr="000D3AB5">
        <w:rPr>
          <w:rFonts w:ascii="Cambria" w:hAnsi="Cambria" w:cs="Arial"/>
          <w:bCs/>
          <w:sz w:val="22"/>
          <w:szCs w:val="22"/>
        </w:rPr>
        <w:t>załącznik nr 1</w:t>
      </w:r>
      <w:r w:rsidR="00B005FC">
        <w:rPr>
          <w:rFonts w:ascii="Cambria" w:hAnsi="Cambria" w:cs="Arial"/>
          <w:bCs/>
          <w:sz w:val="22"/>
          <w:szCs w:val="22"/>
        </w:rPr>
        <w:t>3</w:t>
      </w:r>
      <w:r w:rsidRPr="000D3AB5">
        <w:rPr>
          <w:rFonts w:ascii="Cambria" w:hAnsi="Cambria" w:cs="Arial"/>
          <w:bCs/>
          <w:sz w:val="22"/>
          <w:szCs w:val="22"/>
        </w:rPr>
        <w:t xml:space="preserve"> do SIWZ.</w:t>
      </w:r>
      <w:r w:rsidRPr="000D3AB5">
        <w:rPr>
          <w:rFonts w:ascii="Cambria" w:hAnsi="Cambria" w:cs="Arial"/>
          <w:b/>
          <w:bCs/>
          <w:sz w:val="22"/>
          <w:szCs w:val="22"/>
        </w:rPr>
        <w:t xml:space="preserve"> </w:t>
      </w:r>
      <w:r w:rsidRPr="000D3AB5">
        <w:rPr>
          <w:rFonts w:ascii="Cambria" w:hAnsi="Cambria" w:cs="Arial"/>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E3129A" w:rsidRDefault="00E3129A" w:rsidP="00D6143C">
      <w:pPr>
        <w:spacing w:before="120"/>
        <w:jc w:val="both"/>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rPr>
          <w:trHeight w:val="679"/>
        </w:trPr>
        <w:tc>
          <w:tcPr>
            <w:tcW w:w="9071" w:type="dxa"/>
            <w:shd w:val="clear" w:color="auto" w:fill="E7E6E6"/>
          </w:tcPr>
          <w:p w:rsidR="00E3129A" w:rsidRPr="000D3AB5" w:rsidRDefault="00E3129A" w:rsidP="00DD6A33">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16. </w:t>
            </w:r>
            <w:r w:rsidRPr="000D3AB5">
              <w:rPr>
                <w:rFonts w:ascii="Cambria" w:hAnsi="Cambria" w:cs="Arial"/>
                <w:b/>
                <w:bCs/>
                <w:sz w:val="22"/>
                <w:szCs w:val="22"/>
              </w:rPr>
              <w:tab/>
              <w:t xml:space="preserve">POUCZENIE O ŚRODKACH OCHRONY PRAWNEJ PRZYSŁUGUJĄCE WYKONAWCY </w:t>
            </w:r>
            <w:r w:rsidR="002A56E5">
              <w:rPr>
                <w:rFonts w:ascii="Cambria" w:hAnsi="Cambria" w:cs="Arial"/>
                <w:b/>
                <w:bCs/>
                <w:sz w:val="22"/>
                <w:szCs w:val="22"/>
              </w:rPr>
              <w:br/>
            </w:r>
            <w:r w:rsidRPr="000D3AB5">
              <w:rPr>
                <w:rFonts w:ascii="Cambria" w:hAnsi="Cambria" w:cs="Arial"/>
                <w:b/>
                <w:bCs/>
                <w:sz w:val="22"/>
                <w:szCs w:val="22"/>
              </w:rPr>
              <w:t>W TOKU POSTĘPOWANIA O ZMÓWIENIE PUBLICZNE.</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16.1.</w:t>
      </w:r>
      <w:r w:rsidRPr="000D3AB5">
        <w:rPr>
          <w:rFonts w:ascii="Cambria" w:hAnsi="Cambria" w:cs="Arial"/>
          <w:sz w:val="22"/>
          <w:szCs w:val="22"/>
        </w:rPr>
        <w:t xml:space="preserve"> </w:t>
      </w:r>
      <w:r w:rsidRPr="000D3AB5">
        <w:rPr>
          <w:rFonts w:ascii="Cambria" w:hAnsi="Cambria" w:cs="Arial"/>
          <w:sz w:val="22"/>
          <w:szCs w:val="22"/>
        </w:rPr>
        <w:tab/>
        <w:t xml:space="preserve">Wykonawcy, a także innemu podmiotowi, jeżeli ma lub miał interes w uzyskaniu zamówienia oraz poniósł lub może ponieść szkodę w wyniku naruszenia przez Zamawiającego przepisów PZP, przysługuje odwołanie wyłącznie od niezgodnej </w:t>
      </w:r>
      <w:r w:rsidR="002A56E5">
        <w:rPr>
          <w:rFonts w:ascii="Cambria" w:hAnsi="Cambria" w:cs="Arial"/>
          <w:sz w:val="22"/>
          <w:szCs w:val="22"/>
        </w:rPr>
        <w:br/>
      </w:r>
      <w:r w:rsidRPr="000D3AB5">
        <w:rPr>
          <w:rFonts w:ascii="Cambria" w:hAnsi="Cambria" w:cs="Arial"/>
          <w:sz w:val="22"/>
          <w:szCs w:val="22"/>
        </w:rPr>
        <w:t>z przepisami PZP czynności Zamawiającego podjętej w postępowaniu o udzielenie zamówienia lub zaniechaniu czynności, do której Zamawiający jest zobowiązany na podstawie PZP.</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16.2. </w:t>
      </w:r>
      <w:r w:rsidRPr="000D3AB5">
        <w:rPr>
          <w:rFonts w:ascii="Cambria" w:hAnsi="Cambria" w:cs="Arial"/>
          <w:b/>
          <w:sz w:val="22"/>
          <w:szCs w:val="22"/>
        </w:rPr>
        <w:tab/>
      </w:r>
      <w:r w:rsidRPr="000D3AB5">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2A56E5">
        <w:rPr>
          <w:rFonts w:ascii="Cambria" w:hAnsi="Cambria" w:cs="Arial"/>
          <w:sz w:val="22"/>
          <w:szCs w:val="22"/>
        </w:rPr>
        <w:br/>
      </w:r>
      <w:r w:rsidRPr="000D3AB5">
        <w:rPr>
          <w:rFonts w:ascii="Cambria" w:hAnsi="Cambria" w:cs="Arial"/>
          <w:sz w:val="22"/>
          <w:szCs w:val="22"/>
        </w:rPr>
        <w:t xml:space="preserve">w sposób określony w art. 180 ust. 5 </w:t>
      </w:r>
      <w:proofErr w:type="spellStart"/>
      <w:r w:rsidRPr="000D3AB5">
        <w:rPr>
          <w:rFonts w:ascii="Cambria" w:hAnsi="Cambria" w:cs="Arial"/>
          <w:sz w:val="22"/>
          <w:szCs w:val="22"/>
        </w:rPr>
        <w:t>zd</w:t>
      </w:r>
      <w:proofErr w:type="spellEnd"/>
      <w:r w:rsidRPr="000D3AB5">
        <w:rPr>
          <w:rFonts w:ascii="Cambria" w:hAnsi="Cambria" w:cs="Arial"/>
          <w:sz w:val="22"/>
          <w:szCs w:val="22"/>
        </w:rPr>
        <w:t>. drugie PZP, albo w terminie 15 dni - jeżeli zostały przesłane w inny sposób.</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16.3. </w:t>
      </w:r>
      <w:r w:rsidRPr="000D3AB5">
        <w:rPr>
          <w:rFonts w:ascii="Cambria" w:hAnsi="Cambria" w:cs="Arial"/>
          <w:b/>
          <w:sz w:val="22"/>
          <w:szCs w:val="22"/>
        </w:rPr>
        <w:tab/>
      </w:r>
      <w:r w:rsidRPr="000D3AB5">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16.4. </w:t>
      </w:r>
      <w:r w:rsidRPr="000D3AB5">
        <w:rPr>
          <w:rFonts w:ascii="Cambria" w:hAnsi="Cambria" w:cs="Arial"/>
          <w:b/>
          <w:sz w:val="22"/>
          <w:szCs w:val="22"/>
        </w:rPr>
        <w:tab/>
      </w:r>
      <w:r w:rsidRPr="000D3AB5">
        <w:rPr>
          <w:rFonts w:ascii="Cambria" w:hAnsi="Cambria" w:cs="Arial"/>
          <w:sz w:val="22"/>
          <w:szCs w:val="22"/>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16.5. </w:t>
      </w:r>
      <w:r w:rsidRPr="000D3AB5">
        <w:rPr>
          <w:rFonts w:ascii="Cambria" w:hAnsi="Cambria" w:cs="Arial"/>
          <w:b/>
          <w:sz w:val="22"/>
          <w:szCs w:val="22"/>
        </w:rPr>
        <w:tab/>
      </w:r>
      <w:r w:rsidRPr="000D3AB5">
        <w:rPr>
          <w:rFonts w:ascii="Cambria" w:hAnsi="Cambria" w:cs="Arial"/>
          <w:sz w:val="22"/>
          <w:szCs w:val="22"/>
        </w:rPr>
        <w:t xml:space="preserve">Odwołanie wnosi się do Prezesa Krajowej Izby Odwoławczej w formie pisemnej </w:t>
      </w:r>
      <w:r w:rsidR="002A56E5">
        <w:rPr>
          <w:rFonts w:ascii="Cambria" w:hAnsi="Cambria" w:cs="Arial"/>
          <w:sz w:val="22"/>
          <w:szCs w:val="22"/>
        </w:rPr>
        <w:br/>
      </w:r>
      <w:r w:rsidRPr="000D3AB5">
        <w:rPr>
          <w:rFonts w:ascii="Cambria" w:hAnsi="Cambria" w:cs="Arial"/>
          <w:sz w:val="22"/>
          <w:szCs w:val="22"/>
        </w:rPr>
        <w:t>w postaci papierowej albo w postaci elektronicznej, opatrzone odpowiednio własnoręcznym podpisem albo kwalifikowanym podpisem elektronicznym.</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 xml:space="preserve">16.6. </w:t>
      </w:r>
      <w:r w:rsidRPr="000D3AB5">
        <w:rPr>
          <w:rFonts w:ascii="Cambria" w:hAnsi="Cambria" w:cs="Arial"/>
          <w:b/>
          <w:sz w:val="22"/>
          <w:szCs w:val="22"/>
        </w:rPr>
        <w:tab/>
      </w:r>
      <w:r w:rsidRPr="000D3AB5">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rsidR="00E3129A" w:rsidRPr="000D3AB5" w:rsidRDefault="00E3129A" w:rsidP="00E3129A">
      <w:pPr>
        <w:pStyle w:val="Tekstkomentarza"/>
        <w:spacing w:before="120"/>
        <w:ind w:left="709" w:hanging="709"/>
        <w:jc w:val="both"/>
        <w:rPr>
          <w:rFonts w:ascii="Cambria" w:hAnsi="Cambria" w:cs="A"/>
          <w:sz w:val="22"/>
          <w:szCs w:val="22"/>
          <w:lang w:eastAsia="pl-PL"/>
        </w:rPr>
      </w:pPr>
      <w:r w:rsidRPr="000D3AB5">
        <w:rPr>
          <w:rFonts w:ascii="Cambria" w:hAnsi="Cambria" w:cs="Arial"/>
          <w:b/>
          <w:sz w:val="22"/>
          <w:szCs w:val="22"/>
        </w:rPr>
        <w:t>16.7.</w:t>
      </w:r>
      <w:r w:rsidRPr="000D3AB5">
        <w:rPr>
          <w:rFonts w:ascii="Cambria" w:hAnsi="Cambria" w:cs="Arial"/>
          <w:b/>
          <w:sz w:val="22"/>
          <w:szCs w:val="22"/>
        </w:rPr>
        <w:tab/>
      </w:r>
      <w:r w:rsidRPr="000D3AB5">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0D3AB5">
        <w:rPr>
          <w:rFonts w:ascii="Cambria" w:hAnsi="Cambria" w:cs="A"/>
          <w:sz w:val="22"/>
          <w:szCs w:val="22"/>
          <w:lang w:eastAsia="pl-PL"/>
        </w:rPr>
        <w:t xml:space="preserve">Skargę wnosi się za </w:t>
      </w:r>
      <w:r w:rsidRPr="000D3AB5">
        <w:rPr>
          <w:rFonts w:ascii="Cambria" w:hAnsi="Cambria" w:cs="A"/>
          <w:sz w:val="22"/>
          <w:szCs w:val="22"/>
          <w:lang w:eastAsia="pl-PL"/>
        </w:rPr>
        <w:lastRenderedPageBreak/>
        <w:t xml:space="preserve">pośrednictwem Prezesa Krajowej Izby Odwoławczej w terminie 7 dni od dnia doręczenia orzeczenia Izby, przesyłając jednocześnie jej odpis przeciwnikowi skargi. </w:t>
      </w:r>
    </w:p>
    <w:p w:rsidR="00263C3D" w:rsidRPr="000D3AB5" w:rsidRDefault="00263C3D" w:rsidP="00D6143C">
      <w:pPr>
        <w:pStyle w:val="Tekstkomentarza"/>
        <w:spacing w:before="120"/>
        <w:jc w:val="both"/>
      </w:pPr>
    </w:p>
    <w:p w:rsidR="00E3129A" w:rsidRPr="000D3AB5" w:rsidRDefault="00E3129A" w:rsidP="00E3129A">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rPr>
                <w:rFonts w:ascii="Cambria" w:hAnsi="Cambria" w:cs="Arial"/>
                <w:b/>
                <w:bCs/>
                <w:sz w:val="22"/>
                <w:szCs w:val="22"/>
              </w:rPr>
            </w:pPr>
            <w:r w:rsidRPr="000D3AB5">
              <w:rPr>
                <w:rFonts w:ascii="Cambria" w:hAnsi="Cambria" w:cs="Arial"/>
                <w:b/>
                <w:bCs/>
                <w:sz w:val="22"/>
                <w:szCs w:val="22"/>
              </w:rPr>
              <w:t xml:space="preserve">17. </w:t>
            </w:r>
            <w:r w:rsidRPr="000D3AB5">
              <w:rPr>
                <w:rFonts w:ascii="Cambria" w:hAnsi="Cambria" w:cs="Arial"/>
                <w:b/>
                <w:bCs/>
                <w:sz w:val="22"/>
                <w:szCs w:val="22"/>
              </w:rPr>
              <w:tab/>
              <w:t xml:space="preserve">ZABEZPIECZENIE NALEŻYTEGO WYKONANIA UMOWY </w:t>
            </w:r>
          </w:p>
        </w:tc>
      </w:tr>
    </w:tbl>
    <w:p w:rsidR="00E3129A" w:rsidRPr="000D3AB5" w:rsidRDefault="00E3129A" w:rsidP="00E3129A">
      <w:pPr>
        <w:spacing w:before="120"/>
        <w:rPr>
          <w:rFonts w:ascii="Cambria" w:hAnsi="Cambria" w:cs="Arial"/>
          <w:sz w:val="22"/>
          <w:szCs w:val="22"/>
        </w:rPr>
      </w:pP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17.1.</w:t>
      </w:r>
      <w:r w:rsidRPr="000D3AB5">
        <w:rPr>
          <w:rFonts w:ascii="Cambria" w:hAnsi="Cambria" w:cs="Arial"/>
          <w:sz w:val="22"/>
          <w:szCs w:val="22"/>
        </w:rPr>
        <w:t xml:space="preserve"> </w:t>
      </w:r>
      <w:r w:rsidRPr="000D3AB5">
        <w:rPr>
          <w:rFonts w:ascii="Cambria" w:hAnsi="Cambria" w:cs="Arial"/>
          <w:sz w:val="22"/>
          <w:szCs w:val="22"/>
        </w:rPr>
        <w:tab/>
        <w:t>Zamawiający wymaga wniesienia zabezpieczenia należytego wykonania umowy przez wykonawcę, którego oferta została uznana za najkorzystniejszą w danym Pakiecie.</w:t>
      </w:r>
    </w:p>
    <w:p w:rsidR="00E3129A" w:rsidRPr="000D3AB5" w:rsidRDefault="00E3129A" w:rsidP="00E3129A">
      <w:pPr>
        <w:spacing w:before="120"/>
        <w:ind w:left="709" w:hanging="709"/>
        <w:jc w:val="both"/>
        <w:rPr>
          <w:rFonts w:ascii="Cambria" w:hAnsi="Cambria" w:cs="Arial"/>
          <w:sz w:val="22"/>
          <w:szCs w:val="22"/>
        </w:rPr>
      </w:pPr>
      <w:r w:rsidRPr="007857B8">
        <w:rPr>
          <w:rFonts w:ascii="Cambria" w:hAnsi="Cambria" w:cs="Arial"/>
          <w:b/>
          <w:sz w:val="22"/>
          <w:szCs w:val="22"/>
        </w:rPr>
        <w:t>17.2.</w:t>
      </w:r>
      <w:r w:rsidRPr="007857B8">
        <w:rPr>
          <w:rFonts w:ascii="Cambria" w:hAnsi="Cambria" w:cs="Arial"/>
          <w:sz w:val="22"/>
          <w:szCs w:val="22"/>
        </w:rPr>
        <w:tab/>
        <w:t xml:space="preserve">Zabezpieczenie należytego wykonania umowy wynosić będzie </w:t>
      </w:r>
      <w:r w:rsidRPr="00677CE9">
        <w:rPr>
          <w:rFonts w:ascii="Cambria" w:hAnsi="Cambria" w:cs="Arial"/>
          <w:sz w:val="22"/>
          <w:szCs w:val="22"/>
        </w:rPr>
        <w:t xml:space="preserve">2 % ceny łącznej </w:t>
      </w:r>
      <w:r w:rsidRPr="007857B8">
        <w:rPr>
          <w:rFonts w:ascii="Cambria" w:hAnsi="Cambria" w:cs="Arial"/>
          <w:sz w:val="22"/>
          <w:szCs w:val="22"/>
        </w:rPr>
        <w:t>wynikającej na daną część zamówienia (dany Pakiet).</w:t>
      </w:r>
      <w:r w:rsidRPr="000D3AB5">
        <w:rPr>
          <w:rFonts w:ascii="Cambria" w:hAnsi="Cambria" w:cs="Arial"/>
          <w:sz w:val="22"/>
          <w:szCs w:val="22"/>
        </w:rPr>
        <w:t xml:space="preserve">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17.3.</w:t>
      </w:r>
      <w:r w:rsidRPr="000D3AB5">
        <w:rPr>
          <w:rFonts w:ascii="Cambria" w:hAnsi="Cambria" w:cs="Arial"/>
          <w:sz w:val="22"/>
          <w:szCs w:val="22"/>
        </w:rPr>
        <w:t xml:space="preserve"> </w:t>
      </w:r>
      <w:r w:rsidRPr="000D3AB5">
        <w:rPr>
          <w:rFonts w:ascii="Cambria" w:hAnsi="Cambria" w:cs="Arial"/>
          <w:sz w:val="22"/>
          <w:szCs w:val="22"/>
        </w:rPr>
        <w:tab/>
        <w:t>Zabezpieczenie może być wnoszone według wyboru Wykonawcy w jednej lub w kilku następujących formach: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pieniądzu;</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poręczeniach bankowych lub poręczeniach spółdzielczej kasy oszczędnościowo-kredytowej, z tym że zobowiązanie kasy jest zawsze zobowiązaniem pieniężnym;</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gwarancjach bankowych;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gwarancjach ubezpieczeniowych;</w:t>
      </w:r>
    </w:p>
    <w:p w:rsidR="00E3129A" w:rsidRPr="000D3AB5" w:rsidRDefault="00E3129A" w:rsidP="00E3129A">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poręczeniach udzielanych przez podmioty, o których mowa w art. 6b ust. 5 pkt 2 ustawy z dnia 9 listopada 2000 r. o utworzeniu Polskiej Agencji Rozwoju Przedsiębiorczości.</w:t>
      </w:r>
    </w:p>
    <w:p w:rsidR="00E3129A" w:rsidRPr="000D3AB5" w:rsidRDefault="00E3129A" w:rsidP="00E3129A">
      <w:pPr>
        <w:pStyle w:val="SIWZtekst"/>
        <w:spacing w:before="120" w:line="240" w:lineRule="auto"/>
        <w:ind w:left="709" w:hanging="709"/>
      </w:pPr>
      <w:r w:rsidRPr="000D3AB5">
        <w:rPr>
          <w:rFonts w:ascii="Cambria" w:hAnsi="Cambria"/>
          <w:b/>
        </w:rPr>
        <w:t>17.4.</w:t>
      </w:r>
      <w:r w:rsidRPr="000D3AB5">
        <w:rPr>
          <w:rFonts w:ascii="Cambria" w:hAnsi="Cambria"/>
        </w:rPr>
        <w:tab/>
        <w:t>Zabezpieczenie należytego wykonania umowy, we wszystkich formach przewidzianych w pkt 17.3.,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Arial"/>
          <w:b/>
          <w:sz w:val="22"/>
          <w:szCs w:val="22"/>
        </w:rPr>
        <w:t>17.5.</w:t>
      </w:r>
      <w:r w:rsidRPr="000D3AB5">
        <w:rPr>
          <w:rFonts w:ascii="Cambria" w:hAnsi="Cambria" w:cs="Arial"/>
          <w:sz w:val="22"/>
          <w:szCs w:val="22"/>
        </w:rPr>
        <w:tab/>
        <w:t>Zamawiający zwróci zabezpieczenie w terminie 30 dni od dnia wykonania zamówienia i uznania przez Zamawiającego za należycie wykonane.</w:t>
      </w:r>
    </w:p>
    <w:p w:rsidR="00E3129A" w:rsidRPr="000D3AB5" w:rsidRDefault="00E3129A" w:rsidP="00E3129A">
      <w:pPr>
        <w:spacing w:before="120"/>
        <w:ind w:left="709" w:hanging="709"/>
        <w:jc w:val="both"/>
        <w:rPr>
          <w:rFonts w:ascii="Cambria" w:hAnsi="Cambria" w:cs="Arial"/>
          <w:sz w:val="22"/>
          <w:szCs w:val="22"/>
        </w:rPr>
      </w:pPr>
    </w:p>
    <w:p w:rsidR="00E3129A" w:rsidRPr="000D3AB5" w:rsidRDefault="00E3129A" w:rsidP="00E3129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654" w:hanging="709"/>
              <w:jc w:val="both"/>
              <w:rPr>
                <w:rFonts w:ascii="Cambria" w:hAnsi="Cambria" w:cs="Arial"/>
                <w:b/>
                <w:bCs/>
                <w:sz w:val="22"/>
                <w:szCs w:val="22"/>
              </w:rPr>
            </w:pPr>
            <w:r w:rsidRPr="000D3AB5">
              <w:rPr>
                <w:rFonts w:ascii="Cambria" w:hAnsi="Cambria" w:cs="Arial"/>
                <w:b/>
                <w:bCs/>
                <w:sz w:val="22"/>
                <w:szCs w:val="22"/>
              </w:rPr>
              <w:t xml:space="preserve">18. </w:t>
            </w:r>
            <w:r w:rsidRPr="000D3AB5">
              <w:rPr>
                <w:rFonts w:ascii="Cambria" w:hAnsi="Cambria" w:cs="Arial"/>
                <w:b/>
                <w:bCs/>
                <w:sz w:val="22"/>
                <w:szCs w:val="22"/>
              </w:rPr>
              <w:tab/>
              <w:t>KLAUZULA INFORMACYJNA DOTYCZĄCA PRZETWARZANIA DANYCH OSOBOWYCH.</w:t>
            </w:r>
          </w:p>
        </w:tc>
      </w:tr>
    </w:tbl>
    <w:p w:rsidR="00E3129A" w:rsidRPr="000D3AB5" w:rsidRDefault="00E3129A" w:rsidP="00E3129A">
      <w:pPr>
        <w:tabs>
          <w:tab w:val="num" w:pos="426"/>
        </w:tabs>
        <w:suppressAutoHyphens w:val="0"/>
        <w:spacing w:before="120"/>
        <w:ind w:left="709" w:hanging="709"/>
        <w:jc w:val="both"/>
        <w:rPr>
          <w:rFonts w:ascii="Cambria" w:hAnsi="Cambria" w:cs="Arial"/>
          <w:b/>
          <w:sz w:val="22"/>
          <w:szCs w:val="22"/>
        </w:rPr>
      </w:pPr>
    </w:p>
    <w:p w:rsidR="00D92195" w:rsidRDefault="00E3129A" w:rsidP="00D92195">
      <w:pPr>
        <w:tabs>
          <w:tab w:val="left" w:pos="426"/>
        </w:tabs>
        <w:suppressAutoHyphens w:val="0"/>
        <w:spacing w:before="120"/>
        <w:ind w:left="709" w:hanging="709"/>
        <w:jc w:val="both"/>
        <w:rPr>
          <w:rFonts w:ascii="Cambria" w:hAnsi="Cambria" w:cs="Tahoma"/>
          <w:bCs/>
          <w:sz w:val="22"/>
          <w:szCs w:val="22"/>
          <w:lang w:eastAsia="pl-PL"/>
        </w:rPr>
      </w:pPr>
      <w:r w:rsidRPr="00A05073">
        <w:rPr>
          <w:rFonts w:ascii="Cambria" w:hAnsi="Cambria" w:cs="Arial"/>
          <w:b/>
          <w:sz w:val="22"/>
          <w:szCs w:val="22"/>
        </w:rPr>
        <w:t>18.1.</w:t>
      </w:r>
      <w:r w:rsidRPr="00A05073">
        <w:rPr>
          <w:rFonts w:ascii="Cambria" w:hAnsi="Cambria" w:cs="Arial"/>
          <w:sz w:val="22"/>
          <w:szCs w:val="22"/>
        </w:rPr>
        <w:tab/>
      </w:r>
      <w:r w:rsidRPr="00A05073">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A05073">
        <w:rPr>
          <w:rFonts w:ascii="Cambria" w:hAnsi="Cambria" w:cs="Tahoma"/>
          <w:bCs/>
          <w:sz w:val="22"/>
          <w:szCs w:val="22"/>
          <w:lang w:eastAsia="pl-PL"/>
        </w:rPr>
        <w:lastRenderedPageBreak/>
        <w:t xml:space="preserve">osobowych)(Dz. Urz. UE L 119 z 04 maja 2016 r., str. 1 – „RODO”) Zamawiający informuje, iż administratorem danych osobowych jest </w:t>
      </w:r>
      <w:r>
        <w:rPr>
          <w:rFonts w:ascii="Cambria" w:hAnsi="Cambria" w:cs="Tahoma"/>
          <w:bCs/>
          <w:sz w:val="22"/>
          <w:szCs w:val="22"/>
          <w:lang w:eastAsia="pl-PL"/>
        </w:rPr>
        <w:t>Nadleśnictwo Łosie</w:t>
      </w:r>
      <w:r w:rsidRPr="00A05073">
        <w:rPr>
          <w:rFonts w:ascii="Cambria" w:hAnsi="Cambria" w:cs="Tahoma"/>
          <w:bCs/>
          <w:sz w:val="22"/>
          <w:szCs w:val="22"/>
          <w:lang w:eastAsia="pl-PL"/>
        </w:rPr>
        <w:t>.</w:t>
      </w:r>
      <w:r w:rsidR="00D92195" w:rsidRPr="00D92195">
        <w:rPr>
          <w:rFonts w:ascii="Cambria" w:hAnsi="Cambria" w:cs="Tahoma"/>
          <w:bCs/>
          <w:sz w:val="22"/>
          <w:szCs w:val="22"/>
          <w:lang w:eastAsia="pl-PL"/>
        </w:rPr>
        <w:t xml:space="preserve"> </w:t>
      </w:r>
      <w:r w:rsidR="00D92195">
        <w:rPr>
          <w:rFonts w:ascii="Cambria" w:hAnsi="Cambria" w:cs="Tahoma"/>
          <w:bCs/>
          <w:sz w:val="22"/>
          <w:szCs w:val="22"/>
          <w:lang w:eastAsia="pl-PL"/>
        </w:rPr>
        <w:t xml:space="preserve">Administrator wyznaczył Inspektora Ochrony Danych Osobowych </w:t>
      </w:r>
      <w:r w:rsidR="00D92195" w:rsidRPr="0083645B">
        <w:rPr>
          <w:rFonts w:ascii="Cambria" w:hAnsi="Cambria" w:cs="Tahoma"/>
          <w:b/>
          <w:bCs/>
          <w:sz w:val="22"/>
          <w:szCs w:val="22"/>
          <w:lang w:eastAsia="pl-PL"/>
        </w:rPr>
        <w:t>p. Arkadiusza Kępskiego</w:t>
      </w:r>
      <w:r w:rsidR="00D92195">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D92195" w:rsidRPr="00D92195">
        <w:rPr>
          <w:rFonts w:ascii="Cambria" w:hAnsi="Cambria" w:cs="Tahoma"/>
          <w:b/>
          <w:bCs/>
          <w:sz w:val="22"/>
          <w:szCs w:val="22"/>
          <w:lang w:eastAsia="pl-PL"/>
        </w:rPr>
        <w:t>iad@comp-net.pl</w:t>
      </w:r>
      <w:r w:rsidR="00D92195">
        <w:rPr>
          <w:rFonts w:ascii="Cambria" w:hAnsi="Cambria" w:cs="Tahoma"/>
          <w:bCs/>
          <w:sz w:val="22"/>
          <w:szCs w:val="22"/>
          <w:lang w:eastAsia="pl-PL"/>
        </w:rPr>
        <w:t>.</w:t>
      </w:r>
    </w:p>
    <w:p w:rsidR="00E3129A" w:rsidRDefault="00E3129A" w:rsidP="00E3129A">
      <w:pPr>
        <w:tabs>
          <w:tab w:val="num" w:pos="426"/>
        </w:tabs>
        <w:suppressAutoHyphens w:val="0"/>
        <w:spacing w:before="120"/>
        <w:ind w:left="709" w:hanging="709"/>
        <w:jc w:val="both"/>
        <w:rPr>
          <w:rFonts w:ascii="Cambria" w:hAnsi="Cambria" w:cs="Tahoma"/>
          <w:bCs/>
          <w:sz w:val="22"/>
          <w:szCs w:val="22"/>
          <w:lang w:eastAsia="pl-PL"/>
        </w:rPr>
      </w:pPr>
    </w:p>
    <w:p w:rsidR="00E3129A" w:rsidRPr="00823124" w:rsidRDefault="00E3129A" w:rsidP="00E3129A">
      <w:pPr>
        <w:tabs>
          <w:tab w:val="num" w:pos="426"/>
        </w:tabs>
        <w:suppressAutoHyphens w:val="0"/>
        <w:spacing w:before="120"/>
        <w:ind w:left="709" w:hanging="709"/>
        <w:jc w:val="both"/>
        <w:rPr>
          <w:rFonts w:ascii="Cambria" w:hAnsi="Cambria"/>
          <w:iCs/>
          <w:sz w:val="22"/>
          <w:szCs w:val="22"/>
          <w:lang w:eastAsia="en-US"/>
        </w:rPr>
      </w:pPr>
      <w:r w:rsidRPr="00EF34CB">
        <w:rPr>
          <w:rFonts w:ascii="Cambria" w:hAnsi="Cambria" w:cs="Arial"/>
          <w:b/>
          <w:sz w:val="22"/>
          <w:szCs w:val="22"/>
        </w:rPr>
        <w:t>18.</w:t>
      </w:r>
      <w:r w:rsidRPr="00823124">
        <w:rPr>
          <w:rFonts w:ascii="Cambria" w:hAnsi="Cambria" w:cs="Tahoma"/>
          <w:b/>
          <w:bCs/>
          <w:color w:val="000000"/>
          <w:sz w:val="22"/>
          <w:szCs w:val="22"/>
          <w:lang w:eastAsia="pl-PL"/>
        </w:rPr>
        <w:t>2.</w:t>
      </w:r>
      <w:r w:rsidRPr="00823124">
        <w:rPr>
          <w:rFonts w:ascii="Cambria" w:hAnsi="Cambria" w:cs="Tahoma"/>
          <w:b/>
          <w:bCs/>
          <w:color w:val="000000"/>
          <w:sz w:val="22"/>
          <w:szCs w:val="22"/>
          <w:lang w:eastAsia="pl-PL"/>
        </w:rPr>
        <w:tab/>
      </w:r>
      <w:r w:rsidRPr="00823124">
        <w:rPr>
          <w:rFonts w:ascii="Cambria" w:hAnsi="Cambria"/>
          <w:iCs/>
          <w:sz w:val="22"/>
          <w:szCs w:val="22"/>
        </w:rPr>
        <w:t xml:space="preserve">Zamawiający przetwarza dane osobowe zebrane w niniejszym postępowaniu </w:t>
      </w:r>
      <w:r w:rsidR="002A56E5">
        <w:rPr>
          <w:rFonts w:ascii="Cambria" w:hAnsi="Cambria"/>
          <w:iCs/>
          <w:sz w:val="22"/>
          <w:szCs w:val="22"/>
        </w:rPr>
        <w:br/>
      </w:r>
      <w:r w:rsidRPr="00823124">
        <w:rPr>
          <w:rFonts w:ascii="Cambria" w:hAnsi="Cambria"/>
          <w:iCs/>
          <w:sz w:val="22"/>
          <w:szCs w:val="22"/>
        </w:rPr>
        <w:t xml:space="preserve">o udzielenie zamówienia publicznego w sposób gwarantujący zabezpieczenie przed ich bezprawnym rozpowszechnianiem. </w:t>
      </w:r>
    </w:p>
    <w:p w:rsidR="00E3129A" w:rsidRDefault="00E3129A" w:rsidP="00E3129A">
      <w:pPr>
        <w:tabs>
          <w:tab w:val="num" w:pos="426"/>
        </w:tabs>
        <w:suppressAutoHyphens w:val="0"/>
        <w:spacing w:before="120"/>
        <w:ind w:left="709" w:hanging="709"/>
        <w:jc w:val="both"/>
        <w:rPr>
          <w:rFonts w:ascii="Cambria" w:hAnsi="Cambria"/>
          <w:iCs/>
          <w:sz w:val="22"/>
          <w:szCs w:val="22"/>
        </w:rPr>
      </w:pPr>
      <w:r w:rsidRPr="00EF34CB">
        <w:rPr>
          <w:rFonts w:ascii="Cambria" w:hAnsi="Cambria" w:cs="Tahoma"/>
          <w:b/>
          <w:sz w:val="22"/>
          <w:szCs w:val="22"/>
          <w:lang w:eastAsia="pl-PL"/>
        </w:rPr>
        <w:t>18.</w:t>
      </w:r>
      <w:r>
        <w:rPr>
          <w:rFonts w:ascii="Cambria" w:hAnsi="Cambria" w:cs="Tahoma"/>
          <w:b/>
          <w:sz w:val="22"/>
          <w:szCs w:val="22"/>
          <w:lang w:eastAsia="pl-PL"/>
        </w:rPr>
        <w:t>3</w:t>
      </w:r>
      <w:r w:rsidRPr="00823124">
        <w:rPr>
          <w:rFonts w:ascii="Cambria" w:hAnsi="Cambria" w:cs="Tahoma"/>
          <w:b/>
          <w:sz w:val="22"/>
          <w:szCs w:val="22"/>
          <w:lang w:eastAsia="pl-PL"/>
        </w:rPr>
        <w:t>.</w:t>
      </w:r>
      <w:r w:rsidRPr="00EF34CB">
        <w:rPr>
          <w:rFonts w:ascii="Cambria" w:hAnsi="Cambria" w:cs="Tahoma"/>
          <w:sz w:val="22"/>
          <w:szCs w:val="22"/>
          <w:lang w:eastAsia="pl-PL"/>
        </w:rPr>
        <w:tab/>
      </w:r>
      <w:r w:rsidRPr="00823124">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rsidR="00E3129A" w:rsidRPr="005E2CA7" w:rsidRDefault="00E3129A" w:rsidP="00E3129A">
      <w:pPr>
        <w:spacing w:before="240" w:after="240"/>
        <w:ind w:left="705" w:hanging="705"/>
        <w:jc w:val="both"/>
        <w:rPr>
          <w:rFonts w:ascii="Cambria" w:hAnsi="Cambria"/>
          <w:iCs/>
          <w:sz w:val="22"/>
          <w:szCs w:val="22"/>
        </w:rPr>
      </w:pPr>
      <w:r>
        <w:rPr>
          <w:rFonts w:ascii="Cambria" w:hAnsi="Cambria"/>
          <w:b/>
          <w:iCs/>
          <w:sz w:val="22"/>
          <w:szCs w:val="22"/>
        </w:rPr>
        <w:t>18.4</w:t>
      </w:r>
      <w:r w:rsidRPr="00823124">
        <w:rPr>
          <w:rFonts w:ascii="Cambria" w:hAnsi="Cambria"/>
          <w:b/>
          <w:iCs/>
          <w:sz w:val="22"/>
          <w:szCs w:val="22"/>
        </w:rPr>
        <w:t>.</w:t>
      </w:r>
      <w:r w:rsidRPr="00823124">
        <w:rPr>
          <w:rFonts w:ascii="Cambria" w:hAnsi="Cambria"/>
          <w:b/>
          <w:iCs/>
          <w:sz w:val="22"/>
          <w:szCs w:val="22"/>
        </w:rPr>
        <w:tab/>
      </w:r>
      <w:r w:rsidRPr="00823124">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5</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6</w:t>
      </w:r>
      <w:r w:rsidRPr="000D3AB5">
        <w:rPr>
          <w:rFonts w:ascii="Cambria" w:hAnsi="Cambria" w:cs="Tahoma"/>
          <w:b/>
          <w:sz w:val="22"/>
          <w:szCs w:val="22"/>
          <w:lang w:eastAsia="pl-PL"/>
        </w:rPr>
        <w:t>.</w:t>
      </w:r>
      <w:r w:rsidRPr="000D3AB5">
        <w:rPr>
          <w:rFonts w:ascii="Cambria" w:hAnsi="Cambria" w:cs="Tahoma"/>
          <w:sz w:val="22"/>
          <w:szCs w:val="22"/>
          <w:lang w:eastAsia="pl-PL"/>
        </w:rPr>
        <w:tab/>
        <w:t>Odbiorcami danych osobowych będą osoby lub podmioty, którym dokumentacja postępowania zostanie udostępniona w oparciu o art. 8</w:t>
      </w:r>
      <w:r>
        <w:rPr>
          <w:rFonts w:ascii="Cambria" w:hAnsi="Cambria" w:cs="Tahoma"/>
          <w:sz w:val="22"/>
          <w:szCs w:val="22"/>
          <w:lang w:eastAsia="pl-PL"/>
        </w:rPr>
        <w:t xml:space="preserve">-8a </w:t>
      </w:r>
      <w:r w:rsidRPr="000D3AB5">
        <w:rPr>
          <w:rFonts w:ascii="Cambria" w:hAnsi="Cambria" w:cs="Tahoma"/>
          <w:sz w:val="22"/>
          <w:szCs w:val="22"/>
          <w:lang w:eastAsia="pl-PL"/>
        </w:rPr>
        <w:t>oraz 96 ust. 3</w:t>
      </w:r>
      <w:r>
        <w:rPr>
          <w:rFonts w:ascii="Cambria" w:hAnsi="Cambria" w:cs="Tahoma"/>
          <w:sz w:val="22"/>
          <w:szCs w:val="22"/>
          <w:lang w:eastAsia="pl-PL"/>
        </w:rPr>
        <w:t>-3b</w:t>
      </w:r>
      <w:r w:rsidRPr="000D3AB5">
        <w:rPr>
          <w:rFonts w:ascii="Cambria" w:hAnsi="Cambria" w:cs="Tahoma"/>
          <w:sz w:val="22"/>
          <w:szCs w:val="22"/>
          <w:lang w:eastAsia="pl-PL"/>
        </w:rPr>
        <w:t xml:space="preserve"> PZP.</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7</w:t>
      </w:r>
      <w:r w:rsidRPr="000D3AB5">
        <w:rPr>
          <w:rFonts w:ascii="Cambria" w:hAnsi="Cambria" w:cs="Tahoma"/>
          <w:sz w:val="22"/>
          <w:szCs w:val="22"/>
          <w:lang w:eastAsia="pl-PL"/>
        </w:rPr>
        <w:t>.</w:t>
      </w:r>
      <w:r w:rsidRPr="000D3AB5">
        <w:rPr>
          <w:rFonts w:ascii="Cambria" w:hAnsi="Cambria" w:cs="Tahoma"/>
          <w:sz w:val="22"/>
          <w:szCs w:val="22"/>
          <w:lang w:eastAsia="pl-PL"/>
        </w:rPr>
        <w:tab/>
        <w:t xml:space="preserve">Dane osobowe pozyskane w związku z prowadzeniem niniejszego postępowania </w:t>
      </w:r>
      <w:r w:rsidR="002A56E5">
        <w:rPr>
          <w:rFonts w:ascii="Cambria" w:hAnsi="Cambria" w:cs="Tahoma"/>
          <w:sz w:val="22"/>
          <w:szCs w:val="22"/>
          <w:lang w:eastAsia="pl-PL"/>
        </w:rPr>
        <w:br/>
      </w:r>
      <w:r w:rsidRPr="000D3AB5">
        <w:rPr>
          <w:rFonts w:ascii="Cambria" w:hAnsi="Cambria" w:cs="Tahoma"/>
          <w:sz w:val="22"/>
          <w:szCs w:val="22"/>
          <w:lang w:eastAsia="pl-PL"/>
        </w:rPr>
        <w:t>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E3129A" w:rsidRPr="000D3AB5" w:rsidRDefault="00E3129A" w:rsidP="00E3129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8</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Niezależnie od postanowień pkt 18.</w:t>
      </w:r>
      <w:r>
        <w:rPr>
          <w:rFonts w:ascii="Cambria" w:hAnsi="Cambria" w:cs="Tahoma"/>
          <w:sz w:val="22"/>
          <w:szCs w:val="22"/>
          <w:lang w:eastAsia="pl-PL"/>
        </w:rPr>
        <w:t>7</w:t>
      </w:r>
      <w:r w:rsidRPr="000D3AB5">
        <w:rPr>
          <w:rFonts w:ascii="Cambria" w:hAnsi="Cambria" w:cs="Tahoma"/>
          <w:sz w:val="22"/>
          <w:szCs w:val="22"/>
          <w:lang w:eastAsia="pl-PL"/>
        </w:rPr>
        <w:t xml:space="preserve">. powyżej, w przypadku zawarcia umowy </w:t>
      </w:r>
      <w:r w:rsidR="002A56E5">
        <w:rPr>
          <w:rFonts w:ascii="Cambria" w:hAnsi="Cambria" w:cs="Tahoma"/>
          <w:sz w:val="22"/>
          <w:szCs w:val="22"/>
          <w:lang w:eastAsia="pl-PL"/>
        </w:rPr>
        <w:br/>
      </w:r>
      <w:r w:rsidRPr="000D3AB5">
        <w:rPr>
          <w:rFonts w:ascii="Cambria" w:hAnsi="Cambria" w:cs="Tahoma"/>
          <w:sz w:val="22"/>
          <w:szCs w:val="22"/>
          <w:lang w:eastAsia="pl-PL"/>
        </w:rPr>
        <w:t xml:space="preserve">w sprawie zamówienia publicznego, dane osobowe będą przetwarzane do upływu okresu przedawnienia roszczeń wynikających z umowy w sprawie zamówienia publicznego. </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9</w:t>
      </w:r>
      <w:r w:rsidRPr="000D3AB5">
        <w:rPr>
          <w:rFonts w:ascii="Cambria" w:hAnsi="Cambria" w:cs="Tahoma"/>
          <w:b/>
          <w:sz w:val="22"/>
          <w:szCs w:val="22"/>
          <w:lang w:eastAsia="pl-PL"/>
        </w:rPr>
        <w:t>.</w:t>
      </w:r>
      <w:r w:rsidRPr="000D3AB5">
        <w:rPr>
          <w:rFonts w:ascii="Cambria" w:hAnsi="Cambria" w:cs="Tahoma"/>
          <w:sz w:val="22"/>
          <w:szCs w:val="22"/>
          <w:lang w:eastAsia="pl-PL"/>
        </w:rPr>
        <w:tab/>
        <w:t xml:space="preserve">Dane osobowe pozyskane w związku z prowadzeniem niniejszego postępowania </w:t>
      </w:r>
      <w:r w:rsidR="002A56E5">
        <w:rPr>
          <w:rFonts w:ascii="Cambria" w:hAnsi="Cambria" w:cs="Tahoma"/>
          <w:sz w:val="22"/>
          <w:szCs w:val="22"/>
          <w:lang w:eastAsia="pl-PL"/>
        </w:rPr>
        <w:br/>
      </w:r>
      <w:r w:rsidRPr="000D3AB5">
        <w:rPr>
          <w:rFonts w:ascii="Cambria" w:hAnsi="Cambria" w:cs="Tahoma"/>
          <w:sz w:val="22"/>
          <w:szCs w:val="22"/>
          <w:lang w:eastAsia="pl-PL"/>
        </w:rPr>
        <w:t xml:space="preserve">o udzielenie zamówienia mogą zostać przekazane podmiotom świadczącym usługi doradcze, w tym usługi prawne, i konsultingowe, </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10</w:t>
      </w:r>
      <w:r w:rsidRPr="000D3AB5">
        <w:rPr>
          <w:rFonts w:ascii="Cambria" w:hAnsi="Cambria" w:cs="Tahoma"/>
          <w:b/>
          <w:sz w:val="22"/>
          <w:szCs w:val="22"/>
          <w:lang w:eastAsia="pl-PL"/>
        </w:rPr>
        <w:t>.</w:t>
      </w:r>
      <w:r w:rsidRPr="000D3AB5">
        <w:rPr>
          <w:rFonts w:ascii="Cambria" w:hAnsi="Cambria" w:cs="Tahoma"/>
          <w:sz w:val="22"/>
          <w:szCs w:val="22"/>
          <w:lang w:eastAsia="pl-PL"/>
        </w:rPr>
        <w:tab/>
        <w:t>Stosownie do art. 22 RODO, decyzje dotyczące danych osobowych nie będą podejmowane w sposób zautomatyzowany.</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11</w:t>
      </w:r>
      <w:r w:rsidRPr="000D3AB5">
        <w:rPr>
          <w:rFonts w:ascii="Cambria" w:hAnsi="Cambria" w:cs="Tahoma"/>
          <w:b/>
          <w:sz w:val="22"/>
          <w:szCs w:val="22"/>
          <w:lang w:eastAsia="pl-PL"/>
        </w:rPr>
        <w:t>.</w:t>
      </w:r>
      <w:r w:rsidRPr="000D3AB5">
        <w:rPr>
          <w:rFonts w:ascii="Cambria" w:hAnsi="Cambria" w:cs="Tahoma"/>
          <w:sz w:val="22"/>
          <w:szCs w:val="22"/>
          <w:lang w:eastAsia="pl-PL"/>
        </w:rPr>
        <w:tab/>
        <w:t>Osoba, której dotyczą pozyskane w związku z prowadzeniem niniejszego postępowania dane osobowe, ma prawo:</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dostępu do swoich danych osobowych – zgodnie z art. 15 RODO, </w:t>
      </w:r>
      <w:r w:rsidRPr="00823124">
        <w:rPr>
          <w:rFonts w:ascii="Cambria" w:hAnsi="Cambria"/>
          <w:iCs/>
          <w:sz w:val="22"/>
          <w:szCs w:val="22"/>
        </w:rPr>
        <w:t xml:space="preserve">przy czym </w:t>
      </w:r>
      <w:r w:rsidR="002A56E5">
        <w:rPr>
          <w:rFonts w:ascii="Cambria" w:hAnsi="Cambria"/>
          <w:iCs/>
          <w:sz w:val="22"/>
          <w:szCs w:val="22"/>
        </w:rPr>
        <w:br/>
      </w:r>
      <w:r w:rsidRPr="00823124">
        <w:rPr>
          <w:rFonts w:ascii="Cambria" w:hAnsi="Cambria"/>
          <w:iCs/>
          <w:sz w:val="22"/>
          <w:szCs w:val="22"/>
        </w:rPr>
        <w:t xml:space="preserve">w sytuacji, gdy wykonanie obowiązków, o których mowa w art. 15 ust. 1 -3 RODO wymagałoby niewspółmiernie dużego wysiłku Zamawiający może żądać wskazania dodatkowych informacji mających na celu sprecyzowanie żądania, </w:t>
      </w:r>
      <w:r w:rsidR="002A56E5">
        <w:rPr>
          <w:rFonts w:ascii="Cambria" w:hAnsi="Cambria"/>
          <w:iCs/>
          <w:sz w:val="22"/>
          <w:szCs w:val="22"/>
        </w:rPr>
        <w:br/>
      </w:r>
      <w:r w:rsidRPr="00823124">
        <w:rPr>
          <w:rFonts w:ascii="Cambria" w:hAnsi="Cambria"/>
          <w:iCs/>
          <w:sz w:val="22"/>
          <w:szCs w:val="22"/>
        </w:rPr>
        <w:t>w szczególności podania nazwy lub daty bieżącego bądź zakończonego postępowania o udzielenie zamówienia publicznego</w:t>
      </w:r>
      <w:r w:rsidRPr="00FC6A68">
        <w:rPr>
          <w:rFonts w:ascii="Cambria" w:hAnsi="Cambria"/>
          <w:iCs/>
          <w:sz w:val="22"/>
          <w:szCs w:val="22"/>
        </w:rPr>
        <w:t>;</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lastRenderedPageBreak/>
        <w:t>do sprostowana swoich danych osobowych – zgodnie z art. 16 RODO,</w:t>
      </w:r>
      <w:r w:rsidRPr="00BA51BA">
        <w:rPr>
          <w:rFonts w:ascii="Cambria" w:hAnsi="Cambria"/>
          <w:iCs/>
          <w:sz w:val="22"/>
          <w:szCs w:val="22"/>
        </w:rPr>
        <w:t xml:space="preserve"> </w:t>
      </w:r>
      <w:r w:rsidRPr="00823124">
        <w:rPr>
          <w:rFonts w:ascii="Cambria" w:hAnsi="Cambria"/>
          <w:iCs/>
          <w:sz w:val="22"/>
          <w:szCs w:val="22"/>
        </w:rPr>
        <w:t>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Pr>
          <w:rFonts w:ascii="Cambria" w:hAnsi="Cambria"/>
          <w:iCs/>
          <w:sz w:val="22"/>
          <w:szCs w:val="22"/>
        </w:rPr>
        <w:t>;</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żądania od Zamawiającego – jako administratora, ograniczenia przetwarzania danych osobowych z zastrzeżeniem przypadków, o których mowa w art. 18 ust. 2 RODO</w:t>
      </w:r>
      <w:r>
        <w:rPr>
          <w:rFonts w:ascii="Cambria" w:hAnsi="Cambria" w:cs="Tahoma"/>
          <w:sz w:val="22"/>
          <w:szCs w:val="22"/>
          <w:lang w:eastAsia="pl-PL"/>
        </w:rPr>
        <w:t>,</w:t>
      </w:r>
      <w:r w:rsidRPr="000D3AB5">
        <w:rPr>
          <w:rFonts w:ascii="Cambria" w:hAnsi="Cambria" w:cs="Tahoma"/>
          <w:sz w:val="22"/>
          <w:szCs w:val="22"/>
          <w:lang w:eastAsia="pl-PL"/>
        </w:rPr>
        <w:t xml:space="preserve"> </w:t>
      </w:r>
      <w:r w:rsidRPr="00823124">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w:t>
      </w:r>
      <w:r w:rsidR="002A56E5">
        <w:rPr>
          <w:rFonts w:ascii="Cambria" w:hAnsi="Cambria"/>
          <w:iCs/>
          <w:sz w:val="22"/>
          <w:szCs w:val="22"/>
        </w:rPr>
        <w:br/>
      </w:r>
      <w:r w:rsidRPr="00823124">
        <w:rPr>
          <w:rFonts w:ascii="Cambria" w:hAnsi="Cambria"/>
          <w:iCs/>
          <w:sz w:val="22"/>
          <w:szCs w:val="22"/>
        </w:rPr>
        <w:t>o udzielenie zamówienia publicznego;</w:t>
      </w:r>
    </w:p>
    <w:p w:rsidR="00E3129A" w:rsidRPr="000D3AB5" w:rsidRDefault="00E3129A" w:rsidP="00E3129A">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wniesienia </w:t>
      </w:r>
      <w:r w:rsidRPr="000D3AB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w:t>
      </w:r>
      <w:r>
        <w:rPr>
          <w:rFonts w:ascii="Cambria" w:hAnsi="Cambria" w:cs="Tahoma"/>
          <w:b/>
          <w:bCs/>
          <w:sz w:val="22"/>
          <w:szCs w:val="22"/>
          <w:lang w:eastAsia="pl-PL"/>
        </w:rPr>
        <w:t>12</w:t>
      </w:r>
      <w:r w:rsidRPr="000D3AB5">
        <w:rPr>
          <w:rFonts w:ascii="Cambria" w:hAnsi="Cambria" w:cs="Tahoma"/>
          <w:b/>
          <w:bCs/>
          <w:sz w:val="22"/>
          <w:szCs w:val="22"/>
          <w:lang w:eastAsia="pl-PL"/>
        </w:rPr>
        <w:t>.</w:t>
      </w:r>
      <w:r w:rsidRPr="000D3AB5">
        <w:rPr>
          <w:rFonts w:ascii="Cambria" w:hAnsi="Cambria" w:cs="Tahoma"/>
          <w:bCs/>
          <w:sz w:val="22"/>
          <w:szCs w:val="22"/>
          <w:lang w:eastAsia="pl-PL"/>
        </w:rPr>
        <w:tab/>
        <w:t xml:space="preserve">Obowiązek podania danych osobowych jest wymogiem ustawowym określonym </w:t>
      </w:r>
      <w:r w:rsidR="002A56E5">
        <w:rPr>
          <w:rFonts w:ascii="Cambria" w:hAnsi="Cambria" w:cs="Tahoma"/>
          <w:bCs/>
          <w:sz w:val="22"/>
          <w:szCs w:val="22"/>
          <w:lang w:eastAsia="pl-PL"/>
        </w:rPr>
        <w:br/>
      </w:r>
      <w:r w:rsidRPr="000D3AB5">
        <w:rPr>
          <w:rFonts w:ascii="Cambria" w:hAnsi="Cambria" w:cs="Tahoma"/>
          <w:bCs/>
          <w:sz w:val="22"/>
          <w:szCs w:val="22"/>
          <w:lang w:eastAsia="pl-PL"/>
        </w:rPr>
        <w:t>w przepisach PZP, związanym z udziałem w postępowaniu o udzielenie zamówienia publicznego; konsekwencje niepodania określonych danych określa PZP.</w:t>
      </w:r>
    </w:p>
    <w:p w:rsidR="00E3129A" w:rsidRPr="000D3AB5" w:rsidRDefault="00E3129A" w:rsidP="00E3129A">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18.1</w:t>
      </w:r>
      <w:r>
        <w:rPr>
          <w:rFonts w:ascii="Cambria" w:hAnsi="Cambria" w:cs="Tahoma"/>
          <w:b/>
          <w:bCs/>
          <w:sz w:val="22"/>
          <w:szCs w:val="22"/>
          <w:lang w:eastAsia="pl-PL"/>
        </w:rPr>
        <w:t>3</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 xml:space="preserve">Osobie, której dane osobowe zostały pozyskane przez Zamawiającego w związku </w:t>
      </w:r>
      <w:r w:rsidR="002A56E5">
        <w:rPr>
          <w:rFonts w:ascii="Cambria" w:hAnsi="Cambria" w:cs="Tahoma"/>
          <w:bCs/>
          <w:sz w:val="22"/>
          <w:szCs w:val="22"/>
          <w:lang w:eastAsia="pl-PL"/>
        </w:rPr>
        <w:br/>
      </w:r>
      <w:r w:rsidRPr="000D3AB5">
        <w:rPr>
          <w:rFonts w:ascii="Cambria" w:hAnsi="Cambria" w:cs="Tahoma"/>
          <w:bCs/>
          <w:sz w:val="22"/>
          <w:szCs w:val="22"/>
          <w:lang w:eastAsia="pl-PL"/>
        </w:rPr>
        <w:t>z prowadzeniem niniejszego postępowania o udzielenie zamówienia publicznego nie przysługuje:</w:t>
      </w:r>
    </w:p>
    <w:p w:rsidR="00E3129A" w:rsidRPr="000D3AB5" w:rsidRDefault="00E3129A" w:rsidP="00E3129A">
      <w:pPr>
        <w:numPr>
          <w:ilvl w:val="0"/>
          <w:numId w:val="13"/>
        </w:numPr>
        <w:tabs>
          <w:tab w:val="left" w:pos="1418"/>
        </w:tabs>
        <w:suppressAutoHyphens w:val="0"/>
        <w:spacing w:before="120"/>
        <w:ind w:left="1418" w:hanging="709"/>
        <w:jc w:val="both"/>
        <w:rPr>
          <w:rFonts w:ascii="Cambria" w:hAnsi="Cambria" w:cs="Tahoma"/>
          <w:sz w:val="22"/>
          <w:szCs w:val="22"/>
          <w:lang w:eastAsia="pl-PL"/>
        </w:rPr>
      </w:pPr>
      <w:r w:rsidRPr="000D3AB5">
        <w:rPr>
          <w:rFonts w:ascii="Cambria" w:hAnsi="Cambria" w:cs="Tahoma"/>
          <w:bCs/>
          <w:sz w:val="22"/>
          <w:szCs w:val="22"/>
          <w:lang w:eastAsia="pl-PL"/>
        </w:rPr>
        <w:t xml:space="preserve">prawo do usunięcia danych osobowych, o czym przesadza art. 17 ust. 3 lit. b, d lub e RODO, </w:t>
      </w:r>
    </w:p>
    <w:p w:rsidR="00E3129A" w:rsidRPr="000D3AB5" w:rsidRDefault="00E3129A" w:rsidP="00E3129A">
      <w:pPr>
        <w:tabs>
          <w:tab w:val="left" w:pos="1418"/>
        </w:tabs>
        <w:spacing w:before="120"/>
        <w:ind w:left="1418" w:hanging="709"/>
        <w:jc w:val="both"/>
        <w:rPr>
          <w:rFonts w:ascii="Tahoma" w:hAnsi="Tahoma" w:cs="Tahoma"/>
          <w:bCs/>
          <w:lang w:eastAsia="pl-PL"/>
        </w:rPr>
      </w:pPr>
      <w:r w:rsidRPr="000D3AB5">
        <w:rPr>
          <w:rFonts w:ascii="Cambria" w:hAnsi="Cambria" w:cs="Tahoma"/>
          <w:bCs/>
          <w:sz w:val="22"/>
          <w:szCs w:val="22"/>
          <w:lang w:eastAsia="pl-PL"/>
        </w:rPr>
        <w:t>2)</w:t>
      </w:r>
      <w:r w:rsidRPr="000D3AB5">
        <w:rPr>
          <w:rFonts w:ascii="Cambria" w:hAnsi="Cambria" w:cs="Tahoma"/>
          <w:bCs/>
          <w:sz w:val="22"/>
          <w:szCs w:val="22"/>
          <w:lang w:eastAsia="pl-PL"/>
        </w:rPr>
        <w:tab/>
        <w:t>prawo do przenoszenia danych osobowych, o którym mowa w art.</w:t>
      </w:r>
      <w:r>
        <w:rPr>
          <w:rFonts w:ascii="Cambria" w:hAnsi="Cambria" w:cs="Tahoma"/>
          <w:bCs/>
          <w:sz w:val="22"/>
          <w:szCs w:val="22"/>
          <w:lang w:eastAsia="pl-PL"/>
        </w:rPr>
        <w:t xml:space="preserve"> </w:t>
      </w:r>
      <w:r w:rsidRPr="000D3AB5">
        <w:rPr>
          <w:rFonts w:ascii="Cambria" w:hAnsi="Cambria" w:cs="Tahoma"/>
          <w:bCs/>
          <w:sz w:val="22"/>
          <w:szCs w:val="22"/>
          <w:lang w:eastAsia="pl-PL"/>
        </w:rPr>
        <w:t>20 RODO, określone w art. 21 RODO prawo sprzeciwu wobec przetwarzania danych osobowych, a to z uwagi na fakt, że podstawą prawną przetwarzania danych osobowych jest art. 6 ust. 1 lit. c RODO.</w:t>
      </w:r>
      <w:r w:rsidRPr="000D3AB5">
        <w:rPr>
          <w:rFonts w:ascii="Tahoma" w:hAnsi="Tahoma" w:cs="Tahoma"/>
          <w:bCs/>
          <w:lang w:eastAsia="pl-PL"/>
        </w:rPr>
        <w:t xml:space="preserve"> </w:t>
      </w:r>
    </w:p>
    <w:p w:rsidR="00E3129A" w:rsidRPr="000D3AB5" w:rsidRDefault="00E3129A" w:rsidP="00E3129A">
      <w:pPr>
        <w:spacing w:before="120"/>
        <w:ind w:left="709" w:hanging="709"/>
        <w:jc w:val="both"/>
        <w:rPr>
          <w:rFonts w:ascii="Cambria" w:hAnsi="Cambria" w:cs="Arial"/>
          <w:sz w:val="22"/>
          <w:szCs w:val="22"/>
        </w:rPr>
      </w:pPr>
      <w:r w:rsidRPr="000D3AB5">
        <w:rPr>
          <w:rFonts w:ascii="Cambria" w:hAnsi="Cambria" w:cs="Tahoma"/>
          <w:b/>
          <w:bCs/>
          <w:sz w:val="22"/>
          <w:szCs w:val="22"/>
          <w:lang w:eastAsia="pl-PL"/>
        </w:rPr>
        <w:t>18.1</w:t>
      </w:r>
      <w:r>
        <w:rPr>
          <w:rFonts w:ascii="Cambria" w:hAnsi="Cambria" w:cs="Tahoma"/>
          <w:b/>
          <w:bCs/>
          <w:sz w:val="22"/>
          <w:szCs w:val="22"/>
          <w:lang w:eastAsia="pl-PL"/>
        </w:rPr>
        <w:t>4</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3129A" w:rsidRPr="000D3AB5" w:rsidRDefault="00E3129A" w:rsidP="00E3129A">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rPr>
                <w:rFonts w:ascii="Cambria" w:hAnsi="Cambria" w:cs="Arial"/>
                <w:b/>
                <w:bCs/>
                <w:sz w:val="22"/>
                <w:szCs w:val="22"/>
              </w:rPr>
            </w:pPr>
            <w:r w:rsidRPr="000D3AB5">
              <w:rPr>
                <w:rFonts w:ascii="Cambria" w:hAnsi="Cambria" w:cs="Arial"/>
                <w:b/>
                <w:bCs/>
                <w:sz w:val="22"/>
                <w:szCs w:val="22"/>
              </w:rPr>
              <w:t xml:space="preserve">19. </w:t>
            </w:r>
            <w:r w:rsidRPr="000D3AB5">
              <w:rPr>
                <w:rFonts w:ascii="Cambria" w:hAnsi="Cambria" w:cs="Arial"/>
                <w:b/>
                <w:bCs/>
                <w:sz w:val="22"/>
                <w:szCs w:val="22"/>
              </w:rPr>
              <w:tab/>
              <w:t xml:space="preserve">OFERTY WARIANTOWE. </w:t>
            </w:r>
          </w:p>
        </w:tc>
      </w:tr>
    </w:tbl>
    <w:p w:rsidR="00E3129A" w:rsidRDefault="00E3129A" w:rsidP="00E3129A">
      <w:pPr>
        <w:spacing w:before="120"/>
        <w:ind w:left="709"/>
        <w:rPr>
          <w:rFonts w:ascii="Cambria" w:hAnsi="Cambria" w:cs="Arial"/>
          <w:sz w:val="22"/>
          <w:szCs w:val="22"/>
        </w:rPr>
      </w:pPr>
    </w:p>
    <w:p w:rsidR="00E3129A" w:rsidRDefault="00E3129A" w:rsidP="00BA3CED">
      <w:pPr>
        <w:spacing w:before="120"/>
        <w:ind w:left="709"/>
        <w:rPr>
          <w:rFonts w:ascii="Cambria" w:hAnsi="Cambria" w:cs="Arial"/>
          <w:sz w:val="22"/>
          <w:szCs w:val="22"/>
        </w:rPr>
      </w:pPr>
      <w:r w:rsidRPr="000D3AB5">
        <w:rPr>
          <w:rFonts w:ascii="Cambria" w:hAnsi="Cambria" w:cs="Arial"/>
          <w:sz w:val="22"/>
          <w:szCs w:val="22"/>
        </w:rPr>
        <w:t>Zamawiający nie dopuszcza składania ofert wariantowych.</w:t>
      </w:r>
    </w:p>
    <w:p w:rsidR="00E3129A" w:rsidRPr="000D3AB5" w:rsidRDefault="00E3129A" w:rsidP="00E3129A">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20. </w:t>
            </w:r>
            <w:r w:rsidRPr="000D3AB5">
              <w:rPr>
                <w:rFonts w:ascii="Cambria" w:hAnsi="Cambria" w:cs="Arial"/>
                <w:b/>
                <w:bCs/>
                <w:sz w:val="22"/>
                <w:szCs w:val="22"/>
              </w:rPr>
              <w:tab/>
              <w:t>AUKCJA ELEKTRONICZNA.</w:t>
            </w:r>
          </w:p>
        </w:tc>
      </w:tr>
    </w:tbl>
    <w:p w:rsidR="00E3129A" w:rsidRDefault="00E3129A" w:rsidP="00E3129A">
      <w:pPr>
        <w:spacing w:before="120"/>
        <w:ind w:left="709"/>
        <w:jc w:val="both"/>
        <w:rPr>
          <w:rFonts w:ascii="Cambria" w:hAnsi="Cambria" w:cs="Arial"/>
          <w:bCs/>
          <w:sz w:val="22"/>
          <w:szCs w:val="22"/>
        </w:rPr>
      </w:pPr>
    </w:p>
    <w:p w:rsidR="00E3129A" w:rsidRPr="00BA3CED" w:rsidRDefault="00E3129A" w:rsidP="00BA3CED">
      <w:pPr>
        <w:spacing w:before="120"/>
        <w:ind w:left="709"/>
        <w:jc w:val="both"/>
        <w:rPr>
          <w:rFonts w:ascii="Cambria" w:hAnsi="Cambria" w:cs="Arial"/>
          <w:bCs/>
          <w:sz w:val="22"/>
          <w:szCs w:val="22"/>
        </w:rPr>
      </w:pPr>
      <w:r w:rsidRPr="000D3AB5">
        <w:rPr>
          <w:rFonts w:ascii="Cambria" w:hAnsi="Cambria" w:cs="Arial"/>
          <w:bCs/>
          <w:sz w:val="22"/>
          <w:szCs w:val="22"/>
        </w:rPr>
        <w:t>Zamawiający nie przewiduje wyboru najkorzystniejszej oferty z zastosowaniem aukcji elektronicznej.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jc w:val="both"/>
              <w:rPr>
                <w:rFonts w:ascii="Cambria" w:hAnsi="Cambria" w:cs="Arial"/>
                <w:b/>
                <w:bCs/>
                <w:sz w:val="22"/>
                <w:szCs w:val="22"/>
              </w:rPr>
            </w:pPr>
            <w:r w:rsidRPr="000D3AB5">
              <w:rPr>
                <w:rFonts w:ascii="Cambria" w:hAnsi="Cambria" w:cs="Arial"/>
                <w:b/>
                <w:bCs/>
                <w:sz w:val="22"/>
                <w:szCs w:val="22"/>
              </w:rPr>
              <w:lastRenderedPageBreak/>
              <w:t xml:space="preserve">21. </w:t>
            </w:r>
            <w:r w:rsidRPr="000D3AB5">
              <w:rPr>
                <w:rFonts w:ascii="Cambria" w:hAnsi="Cambria" w:cs="Arial"/>
                <w:b/>
                <w:bCs/>
                <w:sz w:val="22"/>
                <w:szCs w:val="22"/>
              </w:rPr>
              <w:tab/>
              <w:t>ZWROT KOSZTÓW UDZIAŁU W POSTĘPOWANIU.</w:t>
            </w:r>
          </w:p>
        </w:tc>
      </w:tr>
    </w:tbl>
    <w:p w:rsidR="00E3129A" w:rsidRDefault="00E3129A" w:rsidP="00E3129A">
      <w:pPr>
        <w:spacing w:before="120"/>
        <w:ind w:left="709"/>
        <w:jc w:val="both"/>
        <w:rPr>
          <w:rFonts w:ascii="Cambria" w:hAnsi="Cambria" w:cs="Arial"/>
          <w:bCs/>
          <w:sz w:val="22"/>
          <w:szCs w:val="22"/>
        </w:rPr>
      </w:pPr>
    </w:p>
    <w:p w:rsidR="00E3129A" w:rsidRDefault="00E3129A" w:rsidP="00BA3CED">
      <w:pPr>
        <w:spacing w:before="120"/>
        <w:ind w:left="709"/>
        <w:jc w:val="both"/>
        <w:rPr>
          <w:rFonts w:ascii="Cambria" w:hAnsi="Cambria" w:cs="Arial"/>
          <w:bCs/>
          <w:sz w:val="22"/>
          <w:szCs w:val="22"/>
        </w:rPr>
      </w:pPr>
      <w:r w:rsidRPr="000D3AB5">
        <w:rPr>
          <w:rFonts w:ascii="Cambria" w:hAnsi="Cambria" w:cs="Arial"/>
          <w:bCs/>
          <w:sz w:val="22"/>
          <w:szCs w:val="22"/>
        </w:rPr>
        <w:t>Zamawiający nie przewiduje zwrotu kosztów udziału w postępowaniu.</w:t>
      </w:r>
    </w:p>
    <w:p w:rsidR="00E3129A" w:rsidRPr="000D3AB5" w:rsidRDefault="00E3129A" w:rsidP="00E3129A">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3129A" w:rsidRPr="000D3AB5" w:rsidTr="00DD6A33">
        <w:tc>
          <w:tcPr>
            <w:tcW w:w="9071" w:type="dxa"/>
            <w:shd w:val="clear" w:color="auto" w:fill="E7E6E6"/>
          </w:tcPr>
          <w:p w:rsidR="00E3129A" w:rsidRPr="000D3AB5" w:rsidRDefault="00E3129A" w:rsidP="00DD6A33">
            <w:pPr>
              <w:spacing w:before="120"/>
              <w:ind w:left="709" w:hanging="709"/>
              <w:rPr>
                <w:rFonts w:ascii="Cambria" w:hAnsi="Cambria" w:cs="Arial"/>
                <w:b/>
                <w:bCs/>
                <w:sz w:val="22"/>
                <w:szCs w:val="22"/>
              </w:rPr>
            </w:pPr>
            <w:r w:rsidRPr="000D3AB5">
              <w:rPr>
                <w:rFonts w:ascii="Cambria" w:hAnsi="Cambria" w:cs="Arial"/>
                <w:b/>
                <w:bCs/>
                <w:sz w:val="22"/>
                <w:szCs w:val="22"/>
              </w:rPr>
              <w:t xml:space="preserve">22. </w:t>
            </w:r>
            <w:r w:rsidRPr="000D3AB5">
              <w:rPr>
                <w:rFonts w:ascii="Cambria" w:hAnsi="Cambria" w:cs="Arial"/>
                <w:b/>
                <w:bCs/>
                <w:sz w:val="22"/>
                <w:szCs w:val="22"/>
              </w:rPr>
              <w:tab/>
              <w:t>ZAŁĄCZNIKI DO SIWZ</w:t>
            </w:r>
          </w:p>
        </w:tc>
      </w:tr>
    </w:tbl>
    <w:p w:rsidR="00E3129A" w:rsidRPr="001529DA" w:rsidRDefault="00E3129A" w:rsidP="00E3129A">
      <w:pPr>
        <w:spacing w:before="120"/>
        <w:rPr>
          <w:rFonts w:ascii="Cambria" w:hAnsi="Cambria" w:cs="Arial"/>
          <w:bCs/>
          <w:color w:val="FF0000"/>
          <w:sz w:val="22"/>
          <w:szCs w:val="22"/>
        </w:rPr>
      </w:pP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 –  Oferta;</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2 – Kosztorys Ofertowy;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3 – Opis Przedmiotu Zamówienia obejmujący: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3.1. – Rozmiar prac wg czynności;</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3.2. – Strefy trudności i odległości zrywki;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3.3 – Układ sortymentowy pozyskania drewna;</w:t>
      </w:r>
    </w:p>
    <w:p w:rsidR="00E3129A" w:rsidRPr="00C138EA" w:rsidRDefault="006E7ACF" w:rsidP="00E3129A">
      <w:pPr>
        <w:numPr>
          <w:ilvl w:val="0"/>
          <w:numId w:val="14"/>
        </w:numPr>
        <w:spacing w:before="120"/>
        <w:ind w:left="709" w:hanging="709"/>
        <w:jc w:val="both"/>
        <w:rPr>
          <w:rFonts w:ascii="Cambria" w:hAnsi="Cambria" w:cs="Arial"/>
          <w:bCs/>
          <w:color w:val="000000" w:themeColor="text1"/>
          <w:sz w:val="22"/>
          <w:szCs w:val="22"/>
        </w:rPr>
      </w:pPr>
      <w:r>
        <w:rPr>
          <w:rFonts w:ascii="Cambria" w:hAnsi="Cambria" w:cs="Arial"/>
          <w:bCs/>
          <w:color w:val="000000" w:themeColor="text1"/>
          <w:sz w:val="22"/>
          <w:szCs w:val="22"/>
        </w:rPr>
        <w:t>Załącznik nr 4- Opis</w:t>
      </w:r>
      <w:r w:rsidR="00E3129A" w:rsidRPr="00C138EA">
        <w:rPr>
          <w:rFonts w:ascii="Cambria" w:hAnsi="Cambria" w:cs="Arial"/>
          <w:bCs/>
          <w:color w:val="000000" w:themeColor="text1"/>
          <w:sz w:val="22"/>
          <w:szCs w:val="22"/>
        </w:rPr>
        <w:t xml:space="preserve"> technologii wykonawstwa prac leśnych;</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5 – Procedura Odbioru Prac;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6 - Wzór formularza jednolitego europejskiego dokumentu zamówienia (JEDZ);</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7 – Niewiążący wzór zobowiązania o oddaniu wykonawcy do dyspozycji niezbędnych zasobów na potrzeby wykonania zamówienia;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8 – Oświadczenie o przynależności lub braku przynależności do tej samej grupy kapitałowej;</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 xml:space="preserve">Załącznik nr 9 – Oświadczenie w sprawie braku podstaw wykluczenia określonych </w:t>
      </w:r>
      <w:r w:rsidR="002A56E5">
        <w:rPr>
          <w:rFonts w:ascii="Cambria" w:hAnsi="Cambria" w:cs="Arial"/>
          <w:bCs/>
          <w:color w:val="000000" w:themeColor="text1"/>
          <w:sz w:val="22"/>
          <w:szCs w:val="22"/>
        </w:rPr>
        <w:br/>
      </w:r>
      <w:r w:rsidRPr="00C138EA">
        <w:rPr>
          <w:rFonts w:ascii="Cambria" w:hAnsi="Cambria" w:cs="Arial"/>
          <w:bCs/>
          <w:color w:val="000000" w:themeColor="text1"/>
          <w:sz w:val="22"/>
          <w:szCs w:val="22"/>
        </w:rPr>
        <w:t xml:space="preserve">w art. 24 ust. 1 pkt 15 i 22 PZP oraz w art. </w:t>
      </w:r>
      <w:r w:rsidRPr="00C138EA">
        <w:rPr>
          <w:rFonts w:ascii="Cambria" w:hAnsi="Cambria" w:cs="Arial"/>
          <w:color w:val="000000" w:themeColor="text1"/>
          <w:sz w:val="22"/>
          <w:szCs w:val="22"/>
        </w:rPr>
        <w:t xml:space="preserve">24 ust. 5 pkt 5 – 8 </w:t>
      </w:r>
      <w:r w:rsidRPr="00C138EA">
        <w:rPr>
          <w:rFonts w:ascii="Cambria" w:hAnsi="Cambria" w:cs="Arial"/>
          <w:bCs/>
          <w:color w:val="000000" w:themeColor="text1"/>
          <w:sz w:val="22"/>
          <w:szCs w:val="22"/>
        </w:rPr>
        <w:t>PZP;</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10 – Wykaz wykonanych usług,</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11 – Wykaz osób skierowanych przez wykonawcę do realizacji zamówienia</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12 – W</w:t>
      </w:r>
      <w:r w:rsidRPr="00C138EA">
        <w:rPr>
          <w:rFonts w:ascii="Cambria" w:hAnsi="Cambria" w:cs="Arial"/>
          <w:color w:val="000000" w:themeColor="text1"/>
          <w:sz w:val="22"/>
          <w:szCs w:val="22"/>
        </w:rPr>
        <w:t>ykaz urządzeń technicznych dostępnych wykonawcy w celu wykonania zamówienia publicznego</w:t>
      </w:r>
      <w:r w:rsidRPr="00C138EA">
        <w:rPr>
          <w:rFonts w:ascii="Cambria" w:hAnsi="Cambria" w:cs="Arial"/>
          <w:bCs/>
          <w:color w:val="000000" w:themeColor="text1"/>
          <w:sz w:val="22"/>
          <w:szCs w:val="22"/>
        </w:rPr>
        <w:t xml:space="preserve"> </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13 – Wzór umowy dla pakietów</w:t>
      </w:r>
      <w:r w:rsidR="0014443E">
        <w:rPr>
          <w:rFonts w:ascii="Cambria" w:hAnsi="Cambria" w:cs="Arial"/>
          <w:bCs/>
          <w:color w:val="000000" w:themeColor="text1"/>
          <w:sz w:val="22"/>
          <w:szCs w:val="22"/>
        </w:rPr>
        <w:t xml:space="preserve"> nr</w:t>
      </w:r>
      <w:bookmarkStart w:id="5" w:name="_GoBack"/>
      <w:bookmarkEnd w:id="5"/>
      <w:r w:rsidRPr="00C138EA">
        <w:rPr>
          <w:rFonts w:ascii="Cambria" w:hAnsi="Cambria" w:cs="Arial"/>
          <w:bCs/>
          <w:color w:val="000000" w:themeColor="text1"/>
          <w:sz w:val="22"/>
          <w:szCs w:val="22"/>
        </w:rPr>
        <w:t xml:space="preserve"> </w:t>
      </w:r>
      <w:r w:rsidR="0014443E">
        <w:rPr>
          <w:rFonts w:ascii="Cambria" w:hAnsi="Cambria" w:cs="Arial"/>
          <w:bCs/>
          <w:color w:val="000000" w:themeColor="text1"/>
          <w:sz w:val="22"/>
          <w:szCs w:val="22"/>
        </w:rPr>
        <w:t>2, 8</w:t>
      </w:r>
    </w:p>
    <w:p w:rsidR="00E3129A" w:rsidRPr="00C138EA" w:rsidRDefault="00E3129A" w:rsidP="00E3129A">
      <w:pPr>
        <w:numPr>
          <w:ilvl w:val="0"/>
          <w:numId w:val="14"/>
        </w:numPr>
        <w:spacing w:before="120"/>
        <w:ind w:left="709" w:hanging="709"/>
        <w:jc w:val="both"/>
        <w:rPr>
          <w:rFonts w:ascii="Cambria" w:hAnsi="Cambria" w:cs="Arial"/>
          <w:bCs/>
          <w:color w:val="000000" w:themeColor="text1"/>
          <w:sz w:val="22"/>
          <w:szCs w:val="22"/>
        </w:rPr>
      </w:pPr>
      <w:r w:rsidRPr="00C138EA">
        <w:rPr>
          <w:rFonts w:ascii="Cambria" w:hAnsi="Cambria" w:cs="Arial"/>
          <w:bCs/>
          <w:color w:val="000000" w:themeColor="text1"/>
          <w:sz w:val="22"/>
          <w:szCs w:val="22"/>
        </w:rPr>
        <w:t>Załącznik nr 13a – Wzór umowy dla pakietu nr 14</w:t>
      </w:r>
    </w:p>
    <w:p w:rsidR="00E3129A" w:rsidRPr="00C138EA" w:rsidRDefault="00E3129A" w:rsidP="00325EA4">
      <w:pPr>
        <w:spacing w:before="120"/>
        <w:ind w:left="709"/>
        <w:jc w:val="both"/>
        <w:rPr>
          <w:rFonts w:ascii="Cambria" w:hAnsi="Cambria" w:cs="Arial"/>
          <w:bCs/>
          <w:color w:val="000000" w:themeColor="text1"/>
          <w:sz w:val="22"/>
          <w:szCs w:val="22"/>
        </w:rPr>
      </w:pPr>
    </w:p>
    <w:p w:rsidR="00DD6A33" w:rsidRDefault="00DD6A33"/>
    <w:sectPr w:rsidR="00DD6A33" w:rsidSect="00DD6A33">
      <w:footerReference w:type="default" r:id="rId24"/>
      <w:footerReference w:type="first" r:id="rId2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045" w:rsidRDefault="00252045">
      <w:r>
        <w:separator/>
      </w:r>
    </w:p>
  </w:endnote>
  <w:endnote w:type="continuationSeparator" w:id="0">
    <w:p w:rsidR="00252045" w:rsidRDefault="00252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00" w:rsidRDefault="008B1A00" w:rsidP="00DD6A33">
    <w:pPr>
      <w:pStyle w:val="Stopka"/>
      <w:pBdr>
        <w:top w:val="single" w:sz="4" w:space="1" w:color="D9D9D9"/>
      </w:pBdr>
      <w:jc w:val="right"/>
      <w:rPr>
        <w:rFonts w:ascii="Cambria" w:hAnsi="Cambria"/>
      </w:rPr>
    </w:pPr>
  </w:p>
  <w:p w:rsidR="008B1A00" w:rsidRPr="00720510" w:rsidRDefault="008B1A00" w:rsidP="00DD6A33">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14443E">
      <w:rPr>
        <w:rFonts w:ascii="Cambria" w:hAnsi="Cambria"/>
        <w:noProof/>
      </w:rPr>
      <w:t>37</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8B1A00" w:rsidRPr="00720510" w:rsidRDefault="008B1A00">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00" w:rsidRDefault="008B1A00" w:rsidP="00DD6A33">
    <w:pPr>
      <w:pStyle w:val="Stopka"/>
      <w:pBdr>
        <w:top w:val="single" w:sz="4" w:space="1" w:color="D9D9D9"/>
      </w:pBdr>
      <w:jc w:val="right"/>
      <w:rPr>
        <w:rFonts w:ascii="Cambria" w:hAnsi="Cambria"/>
      </w:rPr>
    </w:pPr>
  </w:p>
  <w:p w:rsidR="008B1A00" w:rsidRPr="00720510" w:rsidRDefault="008B1A00" w:rsidP="00DD6A33">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BA3CED">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8B1A00" w:rsidRPr="00720510" w:rsidRDefault="008B1A00">
    <w:pPr>
      <w:pStyle w:val="Stopka"/>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045" w:rsidRDefault="00252045">
      <w:r>
        <w:separator/>
      </w:r>
    </w:p>
  </w:footnote>
  <w:footnote w:type="continuationSeparator" w:id="0">
    <w:p w:rsidR="00252045" w:rsidRDefault="002520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3"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16"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8"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9"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2" w15:restartNumberingAfterBreak="0">
    <w:nsid w:val="3B283247"/>
    <w:multiLevelType w:val="hybridMultilevel"/>
    <w:tmpl w:val="4F8414BA"/>
    <w:lvl w:ilvl="0" w:tplc="642A0594">
      <w:start w:val="1"/>
      <w:numFmt w:val="lowerLetter"/>
      <w:lvlText w:val="%1)"/>
      <w:lvlJc w:val="left"/>
      <w:pPr>
        <w:ind w:left="1429" w:hanging="360"/>
      </w:pPr>
      <w:rPr>
        <w:rFonts w:ascii="Cambria" w:hAnsi="Cambria" w:hint="default"/>
        <w:b w:val="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3F514C96"/>
    <w:multiLevelType w:val="hybridMultilevel"/>
    <w:tmpl w:val="B2CE14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15:restartNumberingAfterBreak="0">
    <w:nsid w:val="42B854B4"/>
    <w:multiLevelType w:val="multilevel"/>
    <w:tmpl w:val="97F2B7A2"/>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6"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A6D7737"/>
    <w:multiLevelType w:val="multilevel"/>
    <w:tmpl w:val="B6D48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1"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3"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4"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1"/>
  </w:num>
  <w:num w:numId="3">
    <w:abstractNumId w:val="25"/>
  </w:num>
  <w:num w:numId="4">
    <w:abstractNumId w:val="21"/>
  </w:num>
  <w:num w:numId="5">
    <w:abstractNumId w:val="26"/>
  </w:num>
  <w:num w:numId="6">
    <w:abstractNumId w:val="2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num>
  <w:num w:numId="9">
    <w:abstractNumId w:val="30"/>
    <w:lvlOverride w:ilvl="0">
      <w:startOverride w:val="1"/>
    </w:lvlOverride>
  </w:num>
  <w:num w:numId="10">
    <w:abstractNumId w:val="24"/>
    <w:lvlOverride w:ilvl="0">
      <w:startOverride w:val="1"/>
    </w:lvlOverride>
  </w:num>
  <w:num w:numId="11">
    <w:abstractNumId w:val="29"/>
  </w:num>
  <w:num w:numId="12">
    <w:abstractNumId w:val="33"/>
  </w:num>
  <w:num w:numId="13">
    <w:abstractNumId w:val="28"/>
  </w:num>
  <w:num w:numId="14">
    <w:abstractNumId w:val="2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4DA"/>
    <w:rsid w:val="00076E06"/>
    <w:rsid w:val="000C361A"/>
    <w:rsid w:val="0014443E"/>
    <w:rsid w:val="001704DA"/>
    <w:rsid w:val="00252045"/>
    <w:rsid w:val="00263C3D"/>
    <w:rsid w:val="002941C9"/>
    <w:rsid w:val="002A56E5"/>
    <w:rsid w:val="002C141C"/>
    <w:rsid w:val="003057EC"/>
    <w:rsid w:val="00325EA4"/>
    <w:rsid w:val="00365BE5"/>
    <w:rsid w:val="003713BE"/>
    <w:rsid w:val="0039612D"/>
    <w:rsid w:val="00396572"/>
    <w:rsid w:val="00404316"/>
    <w:rsid w:val="004250D3"/>
    <w:rsid w:val="00464622"/>
    <w:rsid w:val="004B3572"/>
    <w:rsid w:val="005552A0"/>
    <w:rsid w:val="00630EF2"/>
    <w:rsid w:val="00634A0A"/>
    <w:rsid w:val="00677CE9"/>
    <w:rsid w:val="0068698E"/>
    <w:rsid w:val="006B7C20"/>
    <w:rsid w:val="006E7ACF"/>
    <w:rsid w:val="00740C84"/>
    <w:rsid w:val="007B4BC3"/>
    <w:rsid w:val="007C328F"/>
    <w:rsid w:val="00811996"/>
    <w:rsid w:val="0083645B"/>
    <w:rsid w:val="0084652A"/>
    <w:rsid w:val="00892677"/>
    <w:rsid w:val="008B1A00"/>
    <w:rsid w:val="008C4ED3"/>
    <w:rsid w:val="009474FD"/>
    <w:rsid w:val="009761F5"/>
    <w:rsid w:val="00A418C2"/>
    <w:rsid w:val="00A60668"/>
    <w:rsid w:val="00A72366"/>
    <w:rsid w:val="00AE0CB4"/>
    <w:rsid w:val="00AF2D43"/>
    <w:rsid w:val="00AF35B0"/>
    <w:rsid w:val="00B005FC"/>
    <w:rsid w:val="00B27A93"/>
    <w:rsid w:val="00B62532"/>
    <w:rsid w:val="00BA3CED"/>
    <w:rsid w:val="00BC5125"/>
    <w:rsid w:val="00C018B6"/>
    <w:rsid w:val="00C07DB1"/>
    <w:rsid w:val="00C138EA"/>
    <w:rsid w:val="00C45B86"/>
    <w:rsid w:val="00C6100D"/>
    <w:rsid w:val="00C77C85"/>
    <w:rsid w:val="00CC099B"/>
    <w:rsid w:val="00D02B33"/>
    <w:rsid w:val="00D26174"/>
    <w:rsid w:val="00D6143C"/>
    <w:rsid w:val="00D860AC"/>
    <w:rsid w:val="00D92195"/>
    <w:rsid w:val="00DD6A33"/>
    <w:rsid w:val="00E3129A"/>
    <w:rsid w:val="00EF76C8"/>
    <w:rsid w:val="00F05C90"/>
    <w:rsid w:val="00F80DFA"/>
    <w:rsid w:val="00FB643C"/>
    <w:rsid w:val="00FB74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C325CC-9DB2-4695-A2C7-BB1F665D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129A"/>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E3129A"/>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E3129A"/>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3129A"/>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9"/>
    <w:rsid w:val="00E3129A"/>
    <w:rPr>
      <w:rFonts w:ascii="Calibri Light" w:eastAsia="Times New Roman" w:hAnsi="Calibri Light" w:cs="Times New Roman"/>
      <w:b/>
      <w:bCs/>
      <w:sz w:val="26"/>
      <w:szCs w:val="26"/>
      <w:lang w:eastAsia="ar-SA"/>
    </w:rPr>
  </w:style>
  <w:style w:type="character" w:customStyle="1" w:styleId="WW8Num8z0">
    <w:name w:val="WW8Num8z0"/>
    <w:rsid w:val="00E3129A"/>
    <w:rPr>
      <w:rFonts w:ascii="Symbol" w:hAnsi="Symbol" w:cs="OpenSymbol"/>
    </w:rPr>
  </w:style>
  <w:style w:type="character" w:customStyle="1" w:styleId="WW8Num9z0">
    <w:name w:val="WW8Num9z0"/>
    <w:rsid w:val="00E3129A"/>
    <w:rPr>
      <w:rFonts w:ascii="Symbol" w:hAnsi="Symbol" w:cs="OpenSymbol"/>
    </w:rPr>
  </w:style>
  <w:style w:type="character" w:customStyle="1" w:styleId="Absatz-Standardschriftart">
    <w:name w:val="Absatz-Standardschriftart"/>
    <w:rsid w:val="00E3129A"/>
  </w:style>
  <w:style w:type="character" w:customStyle="1" w:styleId="WW-Absatz-Standardschriftart">
    <w:name w:val="WW-Absatz-Standardschriftart"/>
    <w:rsid w:val="00E3129A"/>
  </w:style>
  <w:style w:type="character" w:customStyle="1" w:styleId="WW-Absatz-Standardschriftart1">
    <w:name w:val="WW-Absatz-Standardschriftart1"/>
    <w:rsid w:val="00E3129A"/>
  </w:style>
  <w:style w:type="character" w:customStyle="1" w:styleId="Domylnaczcionkaakapitu1">
    <w:name w:val="Domyślna czcionka akapitu1"/>
    <w:rsid w:val="00E3129A"/>
  </w:style>
  <w:style w:type="character" w:styleId="Hipercze">
    <w:name w:val="Hyperlink"/>
    <w:uiPriority w:val="99"/>
    <w:rsid w:val="00E3129A"/>
    <w:rPr>
      <w:color w:val="0000FF"/>
      <w:u w:val="single"/>
    </w:rPr>
  </w:style>
  <w:style w:type="character" w:customStyle="1" w:styleId="Znakinumeracji">
    <w:name w:val="Znaki numeracji"/>
    <w:rsid w:val="00E3129A"/>
  </w:style>
  <w:style w:type="character" w:customStyle="1" w:styleId="Symbolewypunktowania">
    <w:name w:val="Symbole wypunktowania"/>
    <w:rsid w:val="00E3129A"/>
    <w:rPr>
      <w:rFonts w:ascii="OpenSymbol" w:eastAsia="OpenSymbol" w:hAnsi="OpenSymbol" w:cs="OpenSymbol"/>
    </w:rPr>
  </w:style>
  <w:style w:type="paragraph" w:customStyle="1" w:styleId="Nagwek10">
    <w:name w:val="Nagłówek1"/>
    <w:basedOn w:val="Normalny"/>
    <w:next w:val="Tekstpodstawowy"/>
    <w:rsid w:val="00E3129A"/>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E3129A"/>
    <w:pPr>
      <w:spacing w:after="120"/>
    </w:pPr>
  </w:style>
  <w:style w:type="character" w:customStyle="1" w:styleId="TekstpodstawowyZnak">
    <w:name w:val="Tekst podstawowy Znak"/>
    <w:basedOn w:val="Domylnaczcionkaakapitu"/>
    <w:link w:val="Tekstpodstawowy"/>
    <w:rsid w:val="00E3129A"/>
    <w:rPr>
      <w:rFonts w:ascii="Times New Roman" w:eastAsia="Times New Roman" w:hAnsi="Times New Roman" w:cs="Times New Roman"/>
      <w:sz w:val="20"/>
      <w:szCs w:val="20"/>
      <w:lang w:eastAsia="ar-SA"/>
    </w:rPr>
  </w:style>
  <w:style w:type="paragraph" w:styleId="Lista">
    <w:name w:val="List"/>
    <w:basedOn w:val="Tekstpodstawowy"/>
    <w:rsid w:val="00E3129A"/>
    <w:rPr>
      <w:rFonts w:cs="Tahoma"/>
    </w:rPr>
  </w:style>
  <w:style w:type="paragraph" w:customStyle="1" w:styleId="Podpis1">
    <w:name w:val="Podpis1"/>
    <w:basedOn w:val="Normalny"/>
    <w:rsid w:val="00E3129A"/>
    <w:pPr>
      <w:suppressLineNumbers/>
      <w:spacing w:before="120" w:after="120"/>
    </w:pPr>
    <w:rPr>
      <w:rFonts w:cs="Tahoma"/>
      <w:i/>
      <w:iCs/>
      <w:sz w:val="24"/>
      <w:szCs w:val="24"/>
    </w:rPr>
  </w:style>
  <w:style w:type="paragraph" w:customStyle="1" w:styleId="Indeks">
    <w:name w:val="Indeks"/>
    <w:basedOn w:val="Normalny"/>
    <w:rsid w:val="00E3129A"/>
    <w:pPr>
      <w:suppressLineNumbers/>
    </w:pPr>
    <w:rPr>
      <w:rFonts w:cs="Tahoma"/>
    </w:rPr>
  </w:style>
  <w:style w:type="paragraph" w:customStyle="1" w:styleId="Liniapozioma">
    <w:name w:val="Linia pozioma"/>
    <w:basedOn w:val="Normalny"/>
    <w:next w:val="Tekstpodstawowy"/>
    <w:rsid w:val="00E3129A"/>
    <w:pPr>
      <w:suppressLineNumbers/>
      <w:pBdr>
        <w:bottom w:val="double" w:sz="1" w:space="0" w:color="808080"/>
      </w:pBdr>
      <w:spacing w:after="283"/>
    </w:pPr>
    <w:rPr>
      <w:sz w:val="12"/>
      <w:szCs w:val="12"/>
    </w:rPr>
  </w:style>
  <w:style w:type="paragraph" w:customStyle="1" w:styleId="Zawartoramki">
    <w:name w:val="Zawartość ramki"/>
    <w:basedOn w:val="Tekstpodstawowy"/>
    <w:rsid w:val="00E3129A"/>
  </w:style>
  <w:style w:type="paragraph" w:styleId="Nagwek">
    <w:name w:val="header"/>
    <w:basedOn w:val="Normalny"/>
    <w:link w:val="NagwekZnak"/>
    <w:uiPriority w:val="99"/>
    <w:rsid w:val="00E3129A"/>
    <w:pPr>
      <w:suppressLineNumbers/>
      <w:tabs>
        <w:tab w:val="center" w:pos="4535"/>
        <w:tab w:val="right" w:pos="9071"/>
      </w:tabs>
    </w:pPr>
  </w:style>
  <w:style w:type="character" w:customStyle="1" w:styleId="NagwekZnak">
    <w:name w:val="Nagłówek Znak"/>
    <w:basedOn w:val="Domylnaczcionkaakapitu"/>
    <w:link w:val="Nagwek"/>
    <w:uiPriority w:val="99"/>
    <w:rsid w:val="00E3129A"/>
    <w:rPr>
      <w:rFonts w:ascii="Times New Roman" w:eastAsia="Times New Roman" w:hAnsi="Times New Roman" w:cs="Times New Roman"/>
      <w:sz w:val="20"/>
      <w:szCs w:val="20"/>
      <w:lang w:eastAsia="ar-SA"/>
    </w:rPr>
  </w:style>
  <w:style w:type="paragraph" w:customStyle="1" w:styleId="Zawartotabeli">
    <w:name w:val="Zawartość tabeli"/>
    <w:basedOn w:val="Normalny"/>
    <w:rsid w:val="00E3129A"/>
    <w:pPr>
      <w:suppressLineNumbers/>
    </w:pPr>
  </w:style>
  <w:style w:type="paragraph" w:customStyle="1" w:styleId="Nagwektabeli">
    <w:name w:val="Nagłówek tabeli"/>
    <w:basedOn w:val="Zawartotabeli"/>
    <w:rsid w:val="00E3129A"/>
    <w:pPr>
      <w:jc w:val="center"/>
    </w:pPr>
    <w:rPr>
      <w:b/>
      <w:bCs/>
    </w:rPr>
  </w:style>
  <w:style w:type="paragraph" w:styleId="Tekstdymka">
    <w:name w:val="Balloon Text"/>
    <w:basedOn w:val="Normalny"/>
    <w:link w:val="TekstdymkaZnak"/>
    <w:uiPriority w:val="99"/>
    <w:unhideWhenUsed/>
    <w:rsid w:val="00E3129A"/>
    <w:rPr>
      <w:rFonts w:ascii="Tahoma" w:hAnsi="Tahoma" w:cs="Tahoma"/>
      <w:sz w:val="16"/>
      <w:szCs w:val="16"/>
    </w:rPr>
  </w:style>
  <w:style w:type="character" w:customStyle="1" w:styleId="TekstdymkaZnak">
    <w:name w:val="Tekst dymka Znak"/>
    <w:basedOn w:val="Domylnaczcionkaakapitu"/>
    <w:link w:val="Tekstdymka"/>
    <w:uiPriority w:val="99"/>
    <w:rsid w:val="00E3129A"/>
    <w:rPr>
      <w:rFonts w:ascii="Tahoma" w:eastAsia="Times New Roman" w:hAnsi="Tahoma" w:cs="Tahoma"/>
      <w:sz w:val="16"/>
      <w:szCs w:val="16"/>
      <w:lang w:eastAsia="ar-SA"/>
    </w:rPr>
  </w:style>
  <w:style w:type="paragraph" w:customStyle="1" w:styleId="redniasiatka1akcent21">
    <w:name w:val="Średnia siatka 1 — akcent 21"/>
    <w:basedOn w:val="Normalny"/>
    <w:qFormat/>
    <w:rsid w:val="00E3129A"/>
    <w:pPr>
      <w:ind w:left="708"/>
    </w:pPr>
  </w:style>
  <w:style w:type="paragraph" w:styleId="Tekstpodstawowy2">
    <w:name w:val="Body Text 2"/>
    <w:basedOn w:val="Normalny"/>
    <w:link w:val="Tekstpodstawowy2Znak"/>
    <w:uiPriority w:val="99"/>
    <w:rsid w:val="00E3129A"/>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E3129A"/>
    <w:rPr>
      <w:rFonts w:ascii="Arial" w:eastAsia="Times New Roman" w:hAnsi="Arial" w:cs="Arial"/>
      <w:sz w:val="24"/>
      <w:szCs w:val="24"/>
      <w:lang w:eastAsia="ar-SA"/>
    </w:rPr>
  </w:style>
  <w:style w:type="paragraph" w:styleId="Stopka">
    <w:name w:val="footer"/>
    <w:basedOn w:val="Normalny"/>
    <w:link w:val="StopkaZnak"/>
    <w:uiPriority w:val="99"/>
    <w:unhideWhenUsed/>
    <w:rsid w:val="00E3129A"/>
    <w:pPr>
      <w:tabs>
        <w:tab w:val="center" w:pos="4536"/>
        <w:tab w:val="right" w:pos="9072"/>
      </w:tabs>
    </w:pPr>
  </w:style>
  <w:style w:type="character" w:customStyle="1" w:styleId="StopkaZnak">
    <w:name w:val="Stopka Znak"/>
    <w:basedOn w:val="Domylnaczcionkaakapitu"/>
    <w:link w:val="Stopka"/>
    <w:uiPriority w:val="99"/>
    <w:rsid w:val="00E3129A"/>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E3129A"/>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E3129A"/>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E3129A"/>
    <w:rPr>
      <w:sz w:val="24"/>
      <w:szCs w:val="24"/>
    </w:rPr>
  </w:style>
  <w:style w:type="paragraph" w:styleId="Tekstpodstawowy3">
    <w:name w:val="Body Text 3"/>
    <w:basedOn w:val="Normalny"/>
    <w:link w:val="Tekstpodstawowy3Znak"/>
    <w:semiHidden/>
    <w:rsid w:val="00E3129A"/>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E3129A"/>
    <w:rPr>
      <w:rFonts w:ascii="Arial" w:eastAsia="Times New Roman" w:hAnsi="Arial" w:cs="Arial"/>
      <w:color w:val="008080"/>
      <w:sz w:val="24"/>
      <w:szCs w:val="24"/>
      <w:lang w:eastAsia="ar-SA"/>
    </w:rPr>
  </w:style>
  <w:style w:type="paragraph" w:customStyle="1" w:styleId="Standard">
    <w:name w:val="Standard"/>
    <w:rsid w:val="00E3129A"/>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E3129A"/>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3129A"/>
  </w:style>
  <w:style w:type="character" w:customStyle="1" w:styleId="TekstprzypisukocowegoZnak">
    <w:name w:val="Tekst przypisu końcowego Znak"/>
    <w:basedOn w:val="Domylnaczcionkaakapitu"/>
    <w:link w:val="Tekstprzypisukocowego"/>
    <w:uiPriority w:val="99"/>
    <w:semiHidden/>
    <w:rsid w:val="00E3129A"/>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E3129A"/>
    <w:rPr>
      <w:vertAlign w:val="superscript"/>
    </w:rPr>
  </w:style>
  <w:style w:type="character" w:styleId="Odwoaniedokomentarza">
    <w:name w:val="annotation reference"/>
    <w:uiPriority w:val="99"/>
    <w:unhideWhenUsed/>
    <w:rsid w:val="00E3129A"/>
    <w:rPr>
      <w:sz w:val="16"/>
      <w:szCs w:val="16"/>
    </w:rPr>
  </w:style>
  <w:style w:type="paragraph" w:styleId="Tekstkomentarza">
    <w:name w:val="annotation text"/>
    <w:basedOn w:val="Normalny"/>
    <w:link w:val="TekstkomentarzaZnak"/>
    <w:uiPriority w:val="99"/>
    <w:unhideWhenUsed/>
    <w:rsid w:val="00E3129A"/>
  </w:style>
  <w:style w:type="character" w:customStyle="1" w:styleId="TekstkomentarzaZnak">
    <w:name w:val="Tekst komentarza Znak"/>
    <w:basedOn w:val="Domylnaczcionkaakapitu"/>
    <w:link w:val="Tekstkomentarza"/>
    <w:uiPriority w:val="99"/>
    <w:rsid w:val="00E3129A"/>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unhideWhenUsed/>
    <w:rsid w:val="00E3129A"/>
    <w:rPr>
      <w:b/>
      <w:bCs/>
    </w:rPr>
  </w:style>
  <w:style w:type="character" w:customStyle="1" w:styleId="TematkomentarzaZnak">
    <w:name w:val="Temat komentarza Znak"/>
    <w:basedOn w:val="TekstkomentarzaZnak"/>
    <w:link w:val="Tematkomentarza"/>
    <w:uiPriority w:val="99"/>
    <w:rsid w:val="00E3129A"/>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E3129A"/>
    <w:pPr>
      <w:spacing w:after="120"/>
      <w:ind w:left="283"/>
    </w:pPr>
  </w:style>
  <w:style w:type="character" w:customStyle="1" w:styleId="TekstpodstawowywcityZnak">
    <w:name w:val="Tekst podstawowy wcięty Znak"/>
    <w:basedOn w:val="Domylnaczcionkaakapitu"/>
    <w:link w:val="Tekstpodstawowywcity"/>
    <w:uiPriority w:val="99"/>
    <w:semiHidden/>
    <w:rsid w:val="00E3129A"/>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E3129A"/>
    <w:pPr>
      <w:autoSpaceDE w:val="0"/>
      <w:jc w:val="both"/>
    </w:pPr>
    <w:rPr>
      <w:sz w:val="22"/>
      <w:szCs w:val="22"/>
    </w:rPr>
  </w:style>
  <w:style w:type="paragraph" w:customStyle="1" w:styleId="Kolorowecieniowanieakcent11">
    <w:name w:val="Kolorowe cieniowanie — akcent 11"/>
    <w:hidden/>
    <w:uiPriority w:val="99"/>
    <w:semiHidden/>
    <w:rsid w:val="00E3129A"/>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E3129A"/>
  </w:style>
  <w:style w:type="paragraph" w:customStyle="1" w:styleId="Default">
    <w:name w:val="Default"/>
    <w:rsid w:val="00E312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E3129A"/>
    <w:pPr>
      <w:ind w:left="720"/>
      <w:contextualSpacing/>
    </w:pPr>
  </w:style>
  <w:style w:type="character" w:customStyle="1" w:styleId="DeltaViewInsertion">
    <w:name w:val="DeltaView Insertion"/>
    <w:rsid w:val="00E3129A"/>
    <w:rPr>
      <w:b/>
      <w:i/>
      <w:spacing w:val="0"/>
    </w:rPr>
  </w:style>
  <w:style w:type="paragraph" w:customStyle="1" w:styleId="NormalBold">
    <w:name w:val="NormalBold"/>
    <w:basedOn w:val="Normalny"/>
    <w:link w:val="NormalBoldChar"/>
    <w:rsid w:val="00E3129A"/>
    <w:pPr>
      <w:widowControl w:val="0"/>
      <w:suppressAutoHyphens w:val="0"/>
    </w:pPr>
    <w:rPr>
      <w:b/>
      <w:sz w:val="24"/>
      <w:szCs w:val="22"/>
      <w:lang w:eastAsia="en-GB"/>
    </w:rPr>
  </w:style>
  <w:style w:type="character" w:customStyle="1" w:styleId="NormalBoldChar">
    <w:name w:val="NormalBold Char"/>
    <w:link w:val="NormalBold"/>
    <w:locked/>
    <w:rsid w:val="00E3129A"/>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E3129A"/>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E3129A"/>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E3129A"/>
    <w:rPr>
      <w:shd w:val="clear" w:color="auto" w:fill="auto"/>
      <w:vertAlign w:val="superscript"/>
    </w:rPr>
  </w:style>
  <w:style w:type="paragraph" w:customStyle="1" w:styleId="Text1">
    <w:name w:val="Text 1"/>
    <w:basedOn w:val="Normalny"/>
    <w:rsid w:val="00E3129A"/>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E3129A"/>
    <w:pPr>
      <w:suppressAutoHyphens w:val="0"/>
      <w:spacing w:before="120" w:after="120"/>
      <w:jc w:val="center"/>
    </w:pPr>
    <w:rPr>
      <w:rFonts w:eastAsia="Calibri"/>
      <w:sz w:val="24"/>
      <w:szCs w:val="22"/>
      <w:lang w:eastAsia="en-GB"/>
    </w:rPr>
  </w:style>
  <w:style w:type="paragraph" w:customStyle="1" w:styleId="Point0">
    <w:name w:val="Point 0"/>
    <w:basedOn w:val="Normalny"/>
    <w:rsid w:val="00E3129A"/>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E3129A"/>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E3129A"/>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E3129A"/>
    <w:pPr>
      <w:numPr>
        <w:numId w:val="9"/>
      </w:numPr>
    </w:pPr>
  </w:style>
  <w:style w:type="paragraph" w:customStyle="1" w:styleId="Tiret1">
    <w:name w:val="Tiret 1"/>
    <w:basedOn w:val="Point1"/>
    <w:rsid w:val="00E3129A"/>
    <w:pPr>
      <w:numPr>
        <w:numId w:val="10"/>
      </w:numPr>
    </w:pPr>
  </w:style>
  <w:style w:type="paragraph" w:customStyle="1" w:styleId="Tiret2">
    <w:name w:val="Tiret 2"/>
    <w:basedOn w:val="Point2"/>
    <w:rsid w:val="00E3129A"/>
    <w:pPr>
      <w:numPr>
        <w:numId w:val="8"/>
      </w:numPr>
    </w:pPr>
  </w:style>
  <w:style w:type="paragraph" w:customStyle="1" w:styleId="NumPar1">
    <w:name w:val="NumPar 1"/>
    <w:basedOn w:val="Normalny"/>
    <w:next w:val="Text1"/>
    <w:rsid w:val="00E3129A"/>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E3129A"/>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E3129A"/>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E3129A"/>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E3129A"/>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E3129A"/>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E3129A"/>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E3129A"/>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E312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3129A"/>
  </w:style>
  <w:style w:type="paragraph" w:styleId="Zwykytekst">
    <w:name w:val="Plain Text"/>
    <w:basedOn w:val="Normalny"/>
    <w:link w:val="ZwykytekstZnak"/>
    <w:rsid w:val="00E3129A"/>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E3129A"/>
    <w:rPr>
      <w:rFonts w:ascii="Calibri" w:eastAsia="Times New Roman" w:hAnsi="Calibri" w:cs="Times New Roman"/>
      <w:szCs w:val="21"/>
      <w:lang w:eastAsia="pl-PL"/>
    </w:rPr>
  </w:style>
  <w:style w:type="paragraph" w:customStyle="1" w:styleId="Tekstpodstawowy21">
    <w:name w:val="Tekst podstawowy 21"/>
    <w:basedOn w:val="Normalny"/>
    <w:rsid w:val="00E3129A"/>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E3129A"/>
    <w:rPr>
      <w:rFonts w:ascii="Times New Roman" w:hAnsi="Times New Roman"/>
      <w:sz w:val="22"/>
    </w:rPr>
  </w:style>
  <w:style w:type="paragraph" w:customStyle="1" w:styleId="Style21">
    <w:name w:val="Style21"/>
    <w:basedOn w:val="Normalny"/>
    <w:uiPriority w:val="99"/>
    <w:rsid w:val="00E3129A"/>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E3129A"/>
    <w:rPr>
      <w:rFonts w:ascii="Times New Roman" w:hAnsi="Times New Roman"/>
      <w:b/>
      <w:sz w:val="26"/>
    </w:rPr>
  </w:style>
  <w:style w:type="paragraph" w:customStyle="1" w:styleId="Style2">
    <w:name w:val="Style2"/>
    <w:basedOn w:val="Normalny"/>
    <w:uiPriority w:val="99"/>
    <w:rsid w:val="00E3129A"/>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E3129A"/>
    <w:rPr>
      <w:rFonts w:ascii="Times New Roman" w:hAnsi="Times New Roman"/>
      <w:sz w:val="20"/>
    </w:rPr>
  </w:style>
  <w:style w:type="character" w:customStyle="1" w:styleId="Teksttreci">
    <w:name w:val="Tekst treści_"/>
    <w:link w:val="Teksttreci1"/>
    <w:locked/>
    <w:rsid w:val="00E3129A"/>
    <w:rPr>
      <w:rFonts w:ascii="Century Gothic" w:hAnsi="Century Gothic" w:cs="Century Gothic"/>
      <w:sz w:val="17"/>
      <w:szCs w:val="17"/>
      <w:shd w:val="clear" w:color="auto" w:fill="FFFFFF"/>
    </w:rPr>
  </w:style>
  <w:style w:type="character" w:customStyle="1" w:styleId="Teksttreci74">
    <w:name w:val="Tekst treści74"/>
    <w:rsid w:val="00E3129A"/>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E3129A"/>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E3129A"/>
  </w:style>
  <w:style w:type="paragraph" w:styleId="Tytu">
    <w:name w:val="Title"/>
    <w:basedOn w:val="Normalny"/>
    <w:link w:val="TytuZnak"/>
    <w:qFormat/>
    <w:rsid w:val="00E3129A"/>
    <w:pPr>
      <w:suppressAutoHyphens w:val="0"/>
      <w:jc w:val="center"/>
    </w:pPr>
    <w:rPr>
      <w:b/>
      <w:sz w:val="24"/>
      <w:lang w:eastAsia="pl-PL"/>
    </w:rPr>
  </w:style>
  <w:style w:type="character" w:customStyle="1" w:styleId="TytuZnak">
    <w:name w:val="Tytuł Znak"/>
    <w:basedOn w:val="Domylnaczcionkaakapitu"/>
    <w:link w:val="Tytu"/>
    <w:rsid w:val="00E3129A"/>
    <w:rPr>
      <w:rFonts w:ascii="Times New Roman" w:eastAsia="Times New Roman" w:hAnsi="Times New Roman" w:cs="Times New Roman"/>
      <w:b/>
      <w:sz w:val="24"/>
      <w:szCs w:val="20"/>
      <w:lang w:eastAsia="pl-PL"/>
    </w:rPr>
  </w:style>
  <w:style w:type="paragraph" w:styleId="Podtytu">
    <w:name w:val="Subtitle"/>
    <w:basedOn w:val="Normalny"/>
    <w:link w:val="PodtytuZnak"/>
    <w:uiPriority w:val="99"/>
    <w:qFormat/>
    <w:rsid w:val="00E3129A"/>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99"/>
    <w:rsid w:val="00E3129A"/>
    <w:rPr>
      <w:rFonts w:ascii="Arial" w:eastAsia="Calibri" w:hAnsi="Arial" w:cs="Arial"/>
      <w:sz w:val="20"/>
      <w:szCs w:val="20"/>
      <w:lang w:eastAsia="pl-PL"/>
    </w:rPr>
  </w:style>
  <w:style w:type="paragraph" w:styleId="Akapitzlist">
    <w:name w:val="List Paragraph"/>
    <w:aliases w:val="CW_Lista"/>
    <w:basedOn w:val="Normalny"/>
    <w:link w:val="AkapitzlistZnak"/>
    <w:uiPriority w:val="34"/>
    <w:qFormat/>
    <w:rsid w:val="00E3129A"/>
    <w:pPr>
      <w:ind w:left="720"/>
      <w:contextualSpacing/>
    </w:pPr>
  </w:style>
  <w:style w:type="character" w:customStyle="1" w:styleId="SIWZtekstZnak">
    <w:name w:val="SIWZ_tekst Znak"/>
    <w:link w:val="SIWZtekst"/>
    <w:locked/>
    <w:rsid w:val="00E3129A"/>
    <w:rPr>
      <w:rFonts w:ascii="Arial" w:hAnsi="Arial" w:cs="Arial"/>
      <w:lang w:val="x-none" w:eastAsia="x-none"/>
    </w:rPr>
  </w:style>
  <w:style w:type="paragraph" w:customStyle="1" w:styleId="SIWZtekst">
    <w:name w:val="SIWZ_tekst"/>
    <w:basedOn w:val="Normalny"/>
    <w:link w:val="SIWZtekstZnak"/>
    <w:autoRedefine/>
    <w:rsid w:val="00E3129A"/>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E3129A"/>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E3129A"/>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E3129A"/>
  </w:style>
  <w:style w:type="character" w:customStyle="1" w:styleId="WW8Num1z0">
    <w:name w:val="WW8Num1z0"/>
    <w:rsid w:val="00E3129A"/>
    <w:rPr>
      <w:rFonts w:hint="default"/>
      <w:b w:val="0"/>
      <w:bCs/>
      <w:vanish/>
      <w:color w:val="auto"/>
    </w:rPr>
  </w:style>
  <w:style w:type="character" w:customStyle="1" w:styleId="WW8Num1z1">
    <w:name w:val="WW8Num1z1"/>
    <w:rsid w:val="00E3129A"/>
  </w:style>
  <w:style w:type="character" w:customStyle="1" w:styleId="WW8Num1z2">
    <w:name w:val="WW8Num1z2"/>
    <w:rsid w:val="00E3129A"/>
  </w:style>
  <w:style w:type="character" w:customStyle="1" w:styleId="WW8Num1z3">
    <w:name w:val="WW8Num1z3"/>
    <w:rsid w:val="00E3129A"/>
  </w:style>
  <w:style w:type="character" w:customStyle="1" w:styleId="WW8Num1z4">
    <w:name w:val="WW8Num1z4"/>
    <w:rsid w:val="00E3129A"/>
  </w:style>
  <w:style w:type="character" w:customStyle="1" w:styleId="WW8Num1z5">
    <w:name w:val="WW8Num1z5"/>
    <w:rsid w:val="00E3129A"/>
  </w:style>
  <w:style w:type="character" w:customStyle="1" w:styleId="WW8Num1z6">
    <w:name w:val="WW8Num1z6"/>
    <w:rsid w:val="00E3129A"/>
  </w:style>
  <w:style w:type="character" w:customStyle="1" w:styleId="WW8Num1z7">
    <w:name w:val="WW8Num1z7"/>
    <w:rsid w:val="00E3129A"/>
  </w:style>
  <w:style w:type="character" w:customStyle="1" w:styleId="WW8Num1z8">
    <w:name w:val="WW8Num1z8"/>
    <w:rsid w:val="00E3129A"/>
  </w:style>
  <w:style w:type="character" w:customStyle="1" w:styleId="WW8Num2z0">
    <w:name w:val="WW8Num2z0"/>
    <w:rsid w:val="00E3129A"/>
    <w:rPr>
      <w:rFonts w:hint="default"/>
    </w:rPr>
  </w:style>
  <w:style w:type="character" w:customStyle="1" w:styleId="WW8Num2z1">
    <w:name w:val="WW8Num2z1"/>
    <w:rsid w:val="00E3129A"/>
  </w:style>
  <w:style w:type="character" w:customStyle="1" w:styleId="WW8Num2z2">
    <w:name w:val="WW8Num2z2"/>
    <w:rsid w:val="00E3129A"/>
  </w:style>
  <w:style w:type="character" w:customStyle="1" w:styleId="WW8Num2z3">
    <w:name w:val="WW8Num2z3"/>
    <w:rsid w:val="00E3129A"/>
  </w:style>
  <w:style w:type="character" w:customStyle="1" w:styleId="WW8Num2z4">
    <w:name w:val="WW8Num2z4"/>
    <w:rsid w:val="00E3129A"/>
  </w:style>
  <w:style w:type="character" w:customStyle="1" w:styleId="WW8Num2z5">
    <w:name w:val="WW8Num2z5"/>
    <w:rsid w:val="00E3129A"/>
  </w:style>
  <w:style w:type="character" w:customStyle="1" w:styleId="WW8Num2z6">
    <w:name w:val="WW8Num2z6"/>
    <w:rsid w:val="00E3129A"/>
  </w:style>
  <w:style w:type="character" w:customStyle="1" w:styleId="WW8Num2z7">
    <w:name w:val="WW8Num2z7"/>
    <w:rsid w:val="00E3129A"/>
  </w:style>
  <w:style w:type="character" w:customStyle="1" w:styleId="WW8Num2z8">
    <w:name w:val="WW8Num2z8"/>
    <w:rsid w:val="00E3129A"/>
  </w:style>
  <w:style w:type="character" w:customStyle="1" w:styleId="WW8Num3z0">
    <w:name w:val="WW8Num3z0"/>
    <w:rsid w:val="00E3129A"/>
    <w:rPr>
      <w:bCs/>
      <w:i w:val="0"/>
    </w:rPr>
  </w:style>
  <w:style w:type="character" w:customStyle="1" w:styleId="WW8Num3z1">
    <w:name w:val="WW8Num3z1"/>
    <w:rsid w:val="00E3129A"/>
  </w:style>
  <w:style w:type="character" w:customStyle="1" w:styleId="WW8Num3z2">
    <w:name w:val="WW8Num3z2"/>
    <w:rsid w:val="00E3129A"/>
  </w:style>
  <w:style w:type="character" w:customStyle="1" w:styleId="WW8Num3z3">
    <w:name w:val="WW8Num3z3"/>
    <w:rsid w:val="00E3129A"/>
  </w:style>
  <w:style w:type="character" w:customStyle="1" w:styleId="WW8Num3z4">
    <w:name w:val="WW8Num3z4"/>
    <w:rsid w:val="00E3129A"/>
  </w:style>
  <w:style w:type="character" w:customStyle="1" w:styleId="WW8Num3z5">
    <w:name w:val="WW8Num3z5"/>
    <w:rsid w:val="00E3129A"/>
  </w:style>
  <w:style w:type="character" w:customStyle="1" w:styleId="WW8Num3z6">
    <w:name w:val="WW8Num3z6"/>
    <w:rsid w:val="00E3129A"/>
  </w:style>
  <w:style w:type="character" w:customStyle="1" w:styleId="WW8Num3z7">
    <w:name w:val="WW8Num3z7"/>
    <w:rsid w:val="00E3129A"/>
  </w:style>
  <w:style w:type="character" w:customStyle="1" w:styleId="WW8Num3z8">
    <w:name w:val="WW8Num3z8"/>
    <w:rsid w:val="00E3129A"/>
  </w:style>
  <w:style w:type="character" w:customStyle="1" w:styleId="WW8Num4z0">
    <w:name w:val="WW8Num4z0"/>
    <w:rsid w:val="00E3129A"/>
    <w:rPr>
      <w:rFonts w:ascii="Verdana" w:hAnsi="Verdana" w:cs="Arial" w:hint="default"/>
      <w:szCs w:val="20"/>
    </w:rPr>
  </w:style>
  <w:style w:type="character" w:customStyle="1" w:styleId="WW8Num4z1">
    <w:name w:val="WW8Num4z1"/>
    <w:rsid w:val="00E3129A"/>
  </w:style>
  <w:style w:type="character" w:customStyle="1" w:styleId="WW8Num4z2">
    <w:name w:val="WW8Num4z2"/>
    <w:rsid w:val="00E3129A"/>
  </w:style>
  <w:style w:type="character" w:customStyle="1" w:styleId="WW8Num4z3">
    <w:name w:val="WW8Num4z3"/>
    <w:rsid w:val="00E3129A"/>
  </w:style>
  <w:style w:type="character" w:customStyle="1" w:styleId="WW8Num4z4">
    <w:name w:val="WW8Num4z4"/>
    <w:rsid w:val="00E3129A"/>
  </w:style>
  <w:style w:type="character" w:customStyle="1" w:styleId="WW8Num4z5">
    <w:name w:val="WW8Num4z5"/>
    <w:rsid w:val="00E3129A"/>
  </w:style>
  <w:style w:type="character" w:customStyle="1" w:styleId="WW8Num4z6">
    <w:name w:val="WW8Num4z6"/>
    <w:rsid w:val="00E3129A"/>
  </w:style>
  <w:style w:type="character" w:customStyle="1" w:styleId="WW8Num4z7">
    <w:name w:val="WW8Num4z7"/>
    <w:rsid w:val="00E3129A"/>
  </w:style>
  <w:style w:type="character" w:customStyle="1" w:styleId="WW8Num4z8">
    <w:name w:val="WW8Num4z8"/>
    <w:rsid w:val="00E3129A"/>
  </w:style>
  <w:style w:type="character" w:customStyle="1" w:styleId="WW8Num5z0">
    <w:name w:val="WW8Num5z0"/>
    <w:rsid w:val="00E3129A"/>
    <w:rPr>
      <w:rFonts w:hint="default"/>
    </w:rPr>
  </w:style>
  <w:style w:type="character" w:customStyle="1" w:styleId="WW8Num5z1">
    <w:name w:val="WW8Num5z1"/>
    <w:rsid w:val="00E3129A"/>
  </w:style>
  <w:style w:type="character" w:customStyle="1" w:styleId="WW8Num5z2">
    <w:name w:val="WW8Num5z2"/>
    <w:rsid w:val="00E3129A"/>
  </w:style>
  <w:style w:type="character" w:customStyle="1" w:styleId="WW8Num5z3">
    <w:name w:val="WW8Num5z3"/>
    <w:rsid w:val="00E3129A"/>
  </w:style>
  <w:style w:type="character" w:customStyle="1" w:styleId="WW8Num5z4">
    <w:name w:val="WW8Num5z4"/>
    <w:rsid w:val="00E3129A"/>
  </w:style>
  <w:style w:type="character" w:customStyle="1" w:styleId="WW8Num5z5">
    <w:name w:val="WW8Num5z5"/>
    <w:rsid w:val="00E3129A"/>
  </w:style>
  <w:style w:type="character" w:customStyle="1" w:styleId="WW8Num5z6">
    <w:name w:val="WW8Num5z6"/>
    <w:rsid w:val="00E3129A"/>
  </w:style>
  <w:style w:type="character" w:customStyle="1" w:styleId="WW8Num5z7">
    <w:name w:val="WW8Num5z7"/>
    <w:rsid w:val="00E3129A"/>
  </w:style>
  <w:style w:type="character" w:customStyle="1" w:styleId="WW8Num5z8">
    <w:name w:val="WW8Num5z8"/>
    <w:rsid w:val="00E3129A"/>
  </w:style>
  <w:style w:type="character" w:customStyle="1" w:styleId="WW8Num6z0">
    <w:name w:val="WW8Num6z0"/>
    <w:rsid w:val="00E3129A"/>
    <w:rPr>
      <w:rFonts w:hint="default"/>
    </w:rPr>
  </w:style>
  <w:style w:type="character" w:customStyle="1" w:styleId="WW8Num6z1">
    <w:name w:val="WW8Num6z1"/>
    <w:rsid w:val="00E3129A"/>
  </w:style>
  <w:style w:type="character" w:customStyle="1" w:styleId="WW8Num6z2">
    <w:name w:val="WW8Num6z2"/>
    <w:rsid w:val="00E3129A"/>
  </w:style>
  <w:style w:type="character" w:customStyle="1" w:styleId="WW8Num6z3">
    <w:name w:val="WW8Num6z3"/>
    <w:rsid w:val="00E3129A"/>
  </w:style>
  <w:style w:type="character" w:customStyle="1" w:styleId="WW8Num6z4">
    <w:name w:val="WW8Num6z4"/>
    <w:rsid w:val="00E3129A"/>
  </w:style>
  <w:style w:type="character" w:customStyle="1" w:styleId="WW8Num6z5">
    <w:name w:val="WW8Num6z5"/>
    <w:rsid w:val="00E3129A"/>
  </w:style>
  <w:style w:type="character" w:customStyle="1" w:styleId="WW8Num6z6">
    <w:name w:val="WW8Num6z6"/>
    <w:rsid w:val="00E3129A"/>
  </w:style>
  <w:style w:type="character" w:customStyle="1" w:styleId="WW8Num6z7">
    <w:name w:val="WW8Num6z7"/>
    <w:rsid w:val="00E3129A"/>
  </w:style>
  <w:style w:type="character" w:customStyle="1" w:styleId="WW8Num6z8">
    <w:name w:val="WW8Num6z8"/>
    <w:rsid w:val="00E3129A"/>
  </w:style>
  <w:style w:type="character" w:customStyle="1" w:styleId="WW8Num7z0">
    <w:name w:val="WW8Num7z0"/>
    <w:rsid w:val="00E3129A"/>
    <w:rPr>
      <w:rFonts w:hint="default"/>
    </w:rPr>
  </w:style>
  <w:style w:type="character" w:customStyle="1" w:styleId="WW8Num7z1">
    <w:name w:val="WW8Num7z1"/>
    <w:rsid w:val="00E3129A"/>
  </w:style>
  <w:style w:type="character" w:customStyle="1" w:styleId="WW8Num7z2">
    <w:name w:val="WW8Num7z2"/>
    <w:rsid w:val="00E3129A"/>
  </w:style>
  <w:style w:type="character" w:customStyle="1" w:styleId="WW8Num7z3">
    <w:name w:val="WW8Num7z3"/>
    <w:rsid w:val="00E3129A"/>
  </w:style>
  <w:style w:type="character" w:customStyle="1" w:styleId="WW8Num7z4">
    <w:name w:val="WW8Num7z4"/>
    <w:rsid w:val="00E3129A"/>
  </w:style>
  <w:style w:type="character" w:customStyle="1" w:styleId="WW8Num7z5">
    <w:name w:val="WW8Num7z5"/>
    <w:rsid w:val="00E3129A"/>
  </w:style>
  <w:style w:type="character" w:customStyle="1" w:styleId="WW8Num7z6">
    <w:name w:val="WW8Num7z6"/>
    <w:rsid w:val="00E3129A"/>
  </w:style>
  <w:style w:type="character" w:customStyle="1" w:styleId="WW8Num7z7">
    <w:name w:val="WW8Num7z7"/>
    <w:rsid w:val="00E3129A"/>
  </w:style>
  <w:style w:type="character" w:customStyle="1" w:styleId="WW8Num7z8">
    <w:name w:val="WW8Num7z8"/>
    <w:rsid w:val="00E3129A"/>
  </w:style>
  <w:style w:type="character" w:customStyle="1" w:styleId="WW8Num8z1">
    <w:name w:val="WW8Num8z1"/>
    <w:rsid w:val="00E3129A"/>
  </w:style>
  <w:style w:type="character" w:customStyle="1" w:styleId="WW8Num8z2">
    <w:name w:val="WW8Num8z2"/>
    <w:rsid w:val="00E3129A"/>
  </w:style>
  <w:style w:type="character" w:customStyle="1" w:styleId="WW8Num8z3">
    <w:name w:val="WW8Num8z3"/>
    <w:rsid w:val="00E3129A"/>
  </w:style>
  <w:style w:type="character" w:customStyle="1" w:styleId="WW8Num8z4">
    <w:name w:val="WW8Num8z4"/>
    <w:rsid w:val="00E3129A"/>
  </w:style>
  <w:style w:type="character" w:customStyle="1" w:styleId="WW8Num8z5">
    <w:name w:val="WW8Num8z5"/>
    <w:rsid w:val="00E3129A"/>
  </w:style>
  <w:style w:type="character" w:customStyle="1" w:styleId="WW8Num8z6">
    <w:name w:val="WW8Num8z6"/>
    <w:rsid w:val="00E3129A"/>
  </w:style>
  <w:style w:type="character" w:customStyle="1" w:styleId="WW8Num8z7">
    <w:name w:val="WW8Num8z7"/>
    <w:rsid w:val="00E3129A"/>
  </w:style>
  <w:style w:type="character" w:customStyle="1" w:styleId="WW8Num8z8">
    <w:name w:val="WW8Num8z8"/>
    <w:rsid w:val="00E3129A"/>
  </w:style>
  <w:style w:type="character" w:customStyle="1" w:styleId="WW8Num9z1">
    <w:name w:val="WW8Num9z1"/>
    <w:rsid w:val="00E3129A"/>
    <w:rPr>
      <w:rFonts w:ascii="Courier New" w:hAnsi="Courier New" w:cs="Courier New" w:hint="default"/>
    </w:rPr>
  </w:style>
  <w:style w:type="character" w:customStyle="1" w:styleId="WW8Num9z2">
    <w:name w:val="WW8Num9z2"/>
    <w:rsid w:val="00E3129A"/>
    <w:rPr>
      <w:rFonts w:ascii="Wingdings" w:hAnsi="Wingdings" w:cs="Wingdings" w:hint="default"/>
    </w:rPr>
  </w:style>
  <w:style w:type="character" w:customStyle="1" w:styleId="WW8Num9z3">
    <w:name w:val="WW8Num9z3"/>
    <w:rsid w:val="00E3129A"/>
    <w:rPr>
      <w:rFonts w:ascii="Symbol" w:hAnsi="Symbol" w:cs="Symbol" w:hint="default"/>
    </w:rPr>
  </w:style>
  <w:style w:type="character" w:customStyle="1" w:styleId="WW8Num10z0">
    <w:name w:val="WW8Num10z0"/>
    <w:rsid w:val="00E3129A"/>
    <w:rPr>
      <w:rFonts w:ascii="Verdana" w:hAnsi="Verdana" w:cs="Arial"/>
      <w:bCs/>
      <w:i w:val="0"/>
      <w:sz w:val="20"/>
      <w:szCs w:val="20"/>
    </w:rPr>
  </w:style>
  <w:style w:type="character" w:customStyle="1" w:styleId="WW8Num10z1">
    <w:name w:val="WW8Num10z1"/>
    <w:rsid w:val="00E3129A"/>
  </w:style>
  <w:style w:type="character" w:customStyle="1" w:styleId="WW8Num10z2">
    <w:name w:val="WW8Num10z2"/>
    <w:rsid w:val="00E3129A"/>
  </w:style>
  <w:style w:type="character" w:customStyle="1" w:styleId="WW8Num10z3">
    <w:name w:val="WW8Num10z3"/>
    <w:rsid w:val="00E3129A"/>
  </w:style>
  <w:style w:type="character" w:customStyle="1" w:styleId="WW8Num10z4">
    <w:name w:val="WW8Num10z4"/>
    <w:rsid w:val="00E3129A"/>
  </w:style>
  <w:style w:type="character" w:customStyle="1" w:styleId="WW8Num10z5">
    <w:name w:val="WW8Num10z5"/>
    <w:rsid w:val="00E3129A"/>
  </w:style>
  <w:style w:type="character" w:customStyle="1" w:styleId="WW8Num10z6">
    <w:name w:val="WW8Num10z6"/>
    <w:rsid w:val="00E3129A"/>
  </w:style>
  <w:style w:type="character" w:customStyle="1" w:styleId="WW8Num10z7">
    <w:name w:val="WW8Num10z7"/>
    <w:rsid w:val="00E3129A"/>
  </w:style>
  <w:style w:type="character" w:customStyle="1" w:styleId="WW8Num10z8">
    <w:name w:val="WW8Num10z8"/>
    <w:rsid w:val="00E3129A"/>
  </w:style>
  <w:style w:type="character" w:customStyle="1" w:styleId="WW8Num11z0">
    <w:name w:val="WW8Num11z0"/>
    <w:rsid w:val="00E3129A"/>
    <w:rPr>
      <w:rFonts w:ascii="Verdana" w:hAnsi="Verdana" w:cs="Arial"/>
      <w:bCs/>
      <w:i w:val="0"/>
      <w:color w:val="auto"/>
      <w:sz w:val="20"/>
      <w:szCs w:val="20"/>
    </w:rPr>
  </w:style>
  <w:style w:type="character" w:customStyle="1" w:styleId="WW8Num11z1">
    <w:name w:val="WW8Num11z1"/>
    <w:rsid w:val="00E3129A"/>
  </w:style>
  <w:style w:type="character" w:customStyle="1" w:styleId="WW8Num11z2">
    <w:name w:val="WW8Num11z2"/>
    <w:rsid w:val="00E3129A"/>
  </w:style>
  <w:style w:type="character" w:customStyle="1" w:styleId="WW8Num11z3">
    <w:name w:val="WW8Num11z3"/>
    <w:rsid w:val="00E3129A"/>
  </w:style>
  <w:style w:type="character" w:customStyle="1" w:styleId="WW8Num11z4">
    <w:name w:val="WW8Num11z4"/>
    <w:rsid w:val="00E3129A"/>
  </w:style>
  <w:style w:type="character" w:customStyle="1" w:styleId="WW8Num11z5">
    <w:name w:val="WW8Num11z5"/>
    <w:rsid w:val="00E3129A"/>
  </w:style>
  <w:style w:type="character" w:customStyle="1" w:styleId="WW8Num11z6">
    <w:name w:val="WW8Num11z6"/>
    <w:rsid w:val="00E3129A"/>
  </w:style>
  <w:style w:type="character" w:customStyle="1" w:styleId="WW8Num11z7">
    <w:name w:val="WW8Num11z7"/>
    <w:rsid w:val="00E3129A"/>
  </w:style>
  <w:style w:type="character" w:customStyle="1" w:styleId="WW8Num11z8">
    <w:name w:val="WW8Num11z8"/>
    <w:rsid w:val="00E3129A"/>
  </w:style>
  <w:style w:type="character" w:customStyle="1" w:styleId="WW8Num12z0">
    <w:name w:val="WW8Num12z0"/>
    <w:rsid w:val="00E3129A"/>
    <w:rPr>
      <w:i w:val="0"/>
    </w:rPr>
  </w:style>
  <w:style w:type="character" w:customStyle="1" w:styleId="WW8Num12z1">
    <w:name w:val="WW8Num12z1"/>
    <w:rsid w:val="00E3129A"/>
  </w:style>
  <w:style w:type="character" w:customStyle="1" w:styleId="WW8Num12z2">
    <w:name w:val="WW8Num12z2"/>
    <w:rsid w:val="00E3129A"/>
  </w:style>
  <w:style w:type="character" w:customStyle="1" w:styleId="WW8Num12z3">
    <w:name w:val="WW8Num12z3"/>
    <w:rsid w:val="00E3129A"/>
  </w:style>
  <w:style w:type="character" w:customStyle="1" w:styleId="WW8Num12z4">
    <w:name w:val="WW8Num12z4"/>
    <w:rsid w:val="00E3129A"/>
  </w:style>
  <w:style w:type="character" w:customStyle="1" w:styleId="WW8Num12z5">
    <w:name w:val="WW8Num12z5"/>
    <w:rsid w:val="00E3129A"/>
  </w:style>
  <w:style w:type="character" w:customStyle="1" w:styleId="WW8Num12z6">
    <w:name w:val="WW8Num12z6"/>
    <w:rsid w:val="00E3129A"/>
  </w:style>
  <w:style w:type="character" w:customStyle="1" w:styleId="WW8Num12z7">
    <w:name w:val="WW8Num12z7"/>
    <w:rsid w:val="00E3129A"/>
  </w:style>
  <w:style w:type="character" w:customStyle="1" w:styleId="WW8Num12z8">
    <w:name w:val="WW8Num12z8"/>
    <w:rsid w:val="00E3129A"/>
  </w:style>
  <w:style w:type="character" w:customStyle="1" w:styleId="WW8Num13z0">
    <w:name w:val="WW8Num13z0"/>
    <w:rsid w:val="00E3129A"/>
  </w:style>
  <w:style w:type="character" w:customStyle="1" w:styleId="WW8Num13z1">
    <w:name w:val="WW8Num13z1"/>
    <w:rsid w:val="00E3129A"/>
  </w:style>
  <w:style w:type="character" w:customStyle="1" w:styleId="WW8Num13z2">
    <w:name w:val="WW8Num13z2"/>
    <w:rsid w:val="00E3129A"/>
  </w:style>
  <w:style w:type="character" w:customStyle="1" w:styleId="WW8Num13z3">
    <w:name w:val="WW8Num13z3"/>
    <w:rsid w:val="00E3129A"/>
  </w:style>
  <w:style w:type="character" w:customStyle="1" w:styleId="WW8Num13z4">
    <w:name w:val="WW8Num13z4"/>
    <w:rsid w:val="00E3129A"/>
  </w:style>
  <w:style w:type="character" w:customStyle="1" w:styleId="WW8Num13z5">
    <w:name w:val="WW8Num13z5"/>
    <w:rsid w:val="00E3129A"/>
  </w:style>
  <w:style w:type="character" w:customStyle="1" w:styleId="WW8Num13z6">
    <w:name w:val="WW8Num13z6"/>
    <w:rsid w:val="00E3129A"/>
  </w:style>
  <w:style w:type="character" w:customStyle="1" w:styleId="WW8Num13z7">
    <w:name w:val="WW8Num13z7"/>
    <w:rsid w:val="00E3129A"/>
  </w:style>
  <w:style w:type="character" w:customStyle="1" w:styleId="WW8Num13z8">
    <w:name w:val="WW8Num13z8"/>
    <w:rsid w:val="00E3129A"/>
  </w:style>
  <w:style w:type="character" w:customStyle="1" w:styleId="WW8Num14z0">
    <w:name w:val="WW8Num14z0"/>
    <w:rsid w:val="00E3129A"/>
    <w:rPr>
      <w:rFonts w:hint="default"/>
    </w:rPr>
  </w:style>
  <w:style w:type="character" w:customStyle="1" w:styleId="WW8Num14z1">
    <w:name w:val="WW8Num14z1"/>
    <w:rsid w:val="00E3129A"/>
  </w:style>
  <w:style w:type="character" w:customStyle="1" w:styleId="WW8Num14z2">
    <w:name w:val="WW8Num14z2"/>
    <w:rsid w:val="00E3129A"/>
  </w:style>
  <w:style w:type="character" w:customStyle="1" w:styleId="WW8Num14z3">
    <w:name w:val="WW8Num14z3"/>
    <w:rsid w:val="00E3129A"/>
  </w:style>
  <w:style w:type="character" w:customStyle="1" w:styleId="WW8Num14z4">
    <w:name w:val="WW8Num14z4"/>
    <w:rsid w:val="00E3129A"/>
  </w:style>
  <w:style w:type="character" w:customStyle="1" w:styleId="WW8Num14z5">
    <w:name w:val="WW8Num14z5"/>
    <w:rsid w:val="00E3129A"/>
  </w:style>
  <w:style w:type="character" w:customStyle="1" w:styleId="WW8Num14z6">
    <w:name w:val="WW8Num14z6"/>
    <w:rsid w:val="00E3129A"/>
  </w:style>
  <w:style w:type="character" w:customStyle="1" w:styleId="WW8Num14z7">
    <w:name w:val="WW8Num14z7"/>
    <w:rsid w:val="00E3129A"/>
  </w:style>
  <w:style w:type="character" w:customStyle="1" w:styleId="WW8Num14z8">
    <w:name w:val="WW8Num14z8"/>
    <w:rsid w:val="00E3129A"/>
  </w:style>
  <w:style w:type="character" w:customStyle="1" w:styleId="WW8Num15z0">
    <w:name w:val="WW8Num15z0"/>
    <w:rsid w:val="00E3129A"/>
    <w:rPr>
      <w:rFonts w:hint="default"/>
    </w:rPr>
  </w:style>
  <w:style w:type="character" w:customStyle="1" w:styleId="WW8Num15z1">
    <w:name w:val="WW8Num15z1"/>
    <w:rsid w:val="00E3129A"/>
  </w:style>
  <w:style w:type="character" w:customStyle="1" w:styleId="WW8Num15z2">
    <w:name w:val="WW8Num15z2"/>
    <w:rsid w:val="00E3129A"/>
  </w:style>
  <w:style w:type="character" w:customStyle="1" w:styleId="WW8Num15z3">
    <w:name w:val="WW8Num15z3"/>
    <w:rsid w:val="00E3129A"/>
  </w:style>
  <w:style w:type="character" w:customStyle="1" w:styleId="WW8Num15z4">
    <w:name w:val="WW8Num15z4"/>
    <w:rsid w:val="00E3129A"/>
  </w:style>
  <w:style w:type="character" w:customStyle="1" w:styleId="WW8Num15z5">
    <w:name w:val="WW8Num15z5"/>
    <w:rsid w:val="00E3129A"/>
  </w:style>
  <w:style w:type="character" w:customStyle="1" w:styleId="WW8Num15z6">
    <w:name w:val="WW8Num15z6"/>
    <w:rsid w:val="00E3129A"/>
  </w:style>
  <w:style w:type="character" w:customStyle="1" w:styleId="WW8Num15z7">
    <w:name w:val="WW8Num15z7"/>
    <w:rsid w:val="00E3129A"/>
  </w:style>
  <w:style w:type="character" w:customStyle="1" w:styleId="WW8Num15z8">
    <w:name w:val="WW8Num15z8"/>
    <w:rsid w:val="00E3129A"/>
  </w:style>
  <w:style w:type="character" w:customStyle="1" w:styleId="WW8Num16z0">
    <w:name w:val="WW8Num16z0"/>
    <w:rsid w:val="00E3129A"/>
    <w:rPr>
      <w:rFonts w:ascii="Verdana" w:eastAsia="Calibri" w:hAnsi="Verdana" w:cs="Verdana" w:hint="default"/>
      <w:sz w:val="20"/>
      <w:szCs w:val="20"/>
    </w:rPr>
  </w:style>
  <w:style w:type="character" w:customStyle="1" w:styleId="WW8Num16z1">
    <w:name w:val="WW8Num16z1"/>
    <w:rsid w:val="00E3129A"/>
  </w:style>
  <w:style w:type="character" w:customStyle="1" w:styleId="WW8Num16z2">
    <w:name w:val="WW8Num16z2"/>
    <w:rsid w:val="00E3129A"/>
  </w:style>
  <w:style w:type="character" w:customStyle="1" w:styleId="WW8Num16z3">
    <w:name w:val="WW8Num16z3"/>
    <w:rsid w:val="00E3129A"/>
  </w:style>
  <w:style w:type="character" w:customStyle="1" w:styleId="WW8Num16z4">
    <w:name w:val="WW8Num16z4"/>
    <w:rsid w:val="00E3129A"/>
  </w:style>
  <w:style w:type="character" w:customStyle="1" w:styleId="WW8Num16z5">
    <w:name w:val="WW8Num16z5"/>
    <w:rsid w:val="00E3129A"/>
  </w:style>
  <w:style w:type="character" w:customStyle="1" w:styleId="WW8Num16z6">
    <w:name w:val="WW8Num16z6"/>
    <w:rsid w:val="00E3129A"/>
  </w:style>
  <w:style w:type="character" w:customStyle="1" w:styleId="WW8Num16z7">
    <w:name w:val="WW8Num16z7"/>
    <w:rsid w:val="00E3129A"/>
  </w:style>
  <w:style w:type="character" w:customStyle="1" w:styleId="WW8Num16z8">
    <w:name w:val="WW8Num16z8"/>
    <w:rsid w:val="00E3129A"/>
  </w:style>
  <w:style w:type="character" w:customStyle="1" w:styleId="WW8Num17z0">
    <w:name w:val="WW8Num17z0"/>
    <w:rsid w:val="00E3129A"/>
    <w:rPr>
      <w:rFonts w:hint="default"/>
    </w:rPr>
  </w:style>
  <w:style w:type="character" w:customStyle="1" w:styleId="WW8Num17z1">
    <w:name w:val="WW8Num17z1"/>
    <w:rsid w:val="00E3129A"/>
  </w:style>
  <w:style w:type="character" w:customStyle="1" w:styleId="WW8Num17z2">
    <w:name w:val="WW8Num17z2"/>
    <w:rsid w:val="00E3129A"/>
  </w:style>
  <w:style w:type="character" w:customStyle="1" w:styleId="WW8Num17z3">
    <w:name w:val="WW8Num17z3"/>
    <w:rsid w:val="00E3129A"/>
  </w:style>
  <w:style w:type="character" w:customStyle="1" w:styleId="WW8Num17z4">
    <w:name w:val="WW8Num17z4"/>
    <w:rsid w:val="00E3129A"/>
  </w:style>
  <w:style w:type="character" w:customStyle="1" w:styleId="WW8Num17z5">
    <w:name w:val="WW8Num17z5"/>
    <w:rsid w:val="00E3129A"/>
  </w:style>
  <w:style w:type="character" w:customStyle="1" w:styleId="WW8Num17z6">
    <w:name w:val="WW8Num17z6"/>
    <w:rsid w:val="00E3129A"/>
  </w:style>
  <w:style w:type="character" w:customStyle="1" w:styleId="WW8Num17z7">
    <w:name w:val="WW8Num17z7"/>
    <w:rsid w:val="00E3129A"/>
  </w:style>
  <w:style w:type="character" w:customStyle="1" w:styleId="WW8Num17z8">
    <w:name w:val="WW8Num17z8"/>
    <w:rsid w:val="00E3129A"/>
  </w:style>
  <w:style w:type="character" w:customStyle="1" w:styleId="WW8Num18z0">
    <w:name w:val="WW8Num18z0"/>
    <w:rsid w:val="00E3129A"/>
    <w:rPr>
      <w:rFonts w:cs="Verdana" w:hint="default"/>
    </w:rPr>
  </w:style>
  <w:style w:type="character" w:customStyle="1" w:styleId="WW8Num18z1">
    <w:name w:val="WW8Num18z1"/>
    <w:rsid w:val="00E3129A"/>
  </w:style>
  <w:style w:type="character" w:customStyle="1" w:styleId="WW8Num18z2">
    <w:name w:val="WW8Num18z2"/>
    <w:rsid w:val="00E3129A"/>
  </w:style>
  <w:style w:type="character" w:customStyle="1" w:styleId="WW8Num18z3">
    <w:name w:val="WW8Num18z3"/>
    <w:rsid w:val="00E3129A"/>
  </w:style>
  <w:style w:type="character" w:customStyle="1" w:styleId="WW8Num18z4">
    <w:name w:val="WW8Num18z4"/>
    <w:rsid w:val="00E3129A"/>
  </w:style>
  <w:style w:type="character" w:customStyle="1" w:styleId="WW8Num18z5">
    <w:name w:val="WW8Num18z5"/>
    <w:rsid w:val="00E3129A"/>
  </w:style>
  <w:style w:type="character" w:customStyle="1" w:styleId="WW8Num18z6">
    <w:name w:val="WW8Num18z6"/>
    <w:rsid w:val="00E3129A"/>
  </w:style>
  <w:style w:type="character" w:customStyle="1" w:styleId="WW8Num18z7">
    <w:name w:val="WW8Num18z7"/>
    <w:rsid w:val="00E3129A"/>
  </w:style>
  <w:style w:type="character" w:customStyle="1" w:styleId="WW8Num18z8">
    <w:name w:val="WW8Num18z8"/>
    <w:rsid w:val="00E3129A"/>
  </w:style>
  <w:style w:type="character" w:customStyle="1" w:styleId="WW8Num19z0">
    <w:name w:val="WW8Num19z0"/>
    <w:rsid w:val="00E3129A"/>
    <w:rPr>
      <w:rFonts w:ascii="Verdana" w:eastAsia="Times New Roman" w:hAnsi="Verdana" w:cs="Arial" w:hint="default"/>
      <w:sz w:val="20"/>
      <w:szCs w:val="20"/>
    </w:rPr>
  </w:style>
  <w:style w:type="character" w:customStyle="1" w:styleId="WW8Num19z1">
    <w:name w:val="WW8Num19z1"/>
    <w:rsid w:val="00E3129A"/>
  </w:style>
  <w:style w:type="character" w:customStyle="1" w:styleId="WW8Num19z2">
    <w:name w:val="WW8Num19z2"/>
    <w:rsid w:val="00E3129A"/>
  </w:style>
  <w:style w:type="character" w:customStyle="1" w:styleId="WW8Num19z3">
    <w:name w:val="WW8Num19z3"/>
    <w:rsid w:val="00E3129A"/>
  </w:style>
  <w:style w:type="character" w:customStyle="1" w:styleId="WW8Num19z4">
    <w:name w:val="WW8Num19z4"/>
    <w:rsid w:val="00E3129A"/>
  </w:style>
  <w:style w:type="character" w:customStyle="1" w:styleId="WW8Num19z5">
    <w:name w:val="WW8Num19z5"/>
    <w:rsid w:val="00E3129A"/>
  </w:style>
  <w:style w:type="character" w:customStyle="1" w:styleId="WW8Num19z6">
    <w:name w:val="WW8Num19z6"/>
    <w:rsid w:val="00E3129A"/>
  </w:style>
  <w:style w:type="character" w:customStyle="1" w:styleId="WW8Num19z7">
    <w:name w:val="WW8Num19z7"/>
    <w:rsid w:val="00E3129A"/>
  </w:style>
  <w:style w:type="character" w:customStyle="1" w:styleId="WW8Num19z8">
    <w:name w:val="WW8Num19z8"/>
    <w:rsid w:val="00E3129A"/>
  </w:style>
  <w:style w:type="character" w:customStyle="1" w:styleId="WW8Num20z0">
    <w:name w:val="WW8Num20z0"/>
    <w:rsid w:val="00E3129A"/>
    <w:rPr>
      <w:rFonts w:hint="default"/>
    </w:rPr>
  </w:style>
  <w:style w:type="character" w:customStyle="1" w:styleId="WW8Num20z1">
    <w:name w:val="WW8Num20z1"/>
    <w:rsid w:val="00E3129A"/>
  </w:style>
  <w:style w:type="character" w:customStyle="1" w:styleId="WW8Num20z2">
    <w:name w:val="WW8Num20z2"/>
    <w:rsid w:val="00E3129A"/>
  </w:style>
  <w:style w:type="character" w:customStyle="1" w:styleId="WW8Num20z3">
    <w:name w:val="WW8Num20z3"/>
    <w:rsid w:val="00E3129A"/>
  </w:style>
  <w:style w:type="character" w:customStyle="1" w:styleId="WW8Num20z4">
    <w:name w:val="WW8Num20z4"/>
    <w:rsid w:val="00E3129A"/>
  </w:style>
  <w:style w:type="character" w:customStyle="1" w:styleId="WW8Num20z5">
    <w:name w:val="WW8Num20z5"/>
    <w:rsid w:val="00E3129A"/>
  </w:style>
  <w:style w:type="character" w:customStyle="1" w:styleId="WW8Num20z6">
    <w:name w:val="WW8Num20z6"/>
    <w:rsid w:val="00E3129A"/>
  </w:style>
  <w:style w:type="character" w:customStyle="1" w:styleId="WW8Num20z7">
    <w:name w:val="WW8Num20z7"/>
    <w:rsid w:val="00E3129A"/>
  </w:style>
  <w:style w:type="character" w:customStyle="1" w:styleId="WW8Num20z8">
    <w:name w:val="WW8Num20z8"/>
    <w:rsid w:val="00E3129A"/>
  </w:style>
  <w:style w:type="character" w:customStyle="1" w:styleId="WW8Num21z0">
    <w:name w:val="WW8Num21z0"/>
    <w:rsid w:val="00E3129A"/>
    <w:rPr>
      <w:rFonts w:ascii="Verdana" w:eastAsia="Times New Roman" w:hAnsi="Verdana" w:cs="Verdana" w:hint="default"/>
      <w:bCs/>
      <w:iCs/>
      <w:sz w:val="20"/>
      <w:szCs w:val="20"/>
    </w:rPr>
  </w:style>
  <w:style w:type="character" w:customStyle="1" w:styleId="WW8Num21z1">
    <w:name w:val="WW8Num21z1"/>
    <w:rsid w:val="00E3129A"/>
  </w:style>
  <w:style w:type="character" w:customStyle="1" w:styleId="WW8Num21z2">
    <w:name w:val="WW8Num21z2"/>
    <w:rsid w:val="00E3129A"/>
  </w:style>
  <w:style w:type="character" w:customStyle="1" w:styleId="WW8Num21z3">
    <w:name w:val="WW8Num21z3"/>
    <w:rsid w:val="00E3129A"/>
  </w:style>
  <w:style w:type="character" w:customStyle="1" w:styleId="WW8Num21z4">
    <w:name w:val="WW8Num21z4"/>
    <w:rsid w:val="00E3129A"/>
  </w:style>
  <w:style w:type="character" w:customStyle="1" w:styleId="WW8Num21z5">
    <w:name w:val="WW8Num21z5"/>
    <w:rsid w:val="00E3129A"/>
  </w:style>
  <w:style w:type="character" w:customStyle="1" w:styleId="WW8Num21z6">
    <w:name w:val="WW8Num21z6"/>
    <w:rsid w:val="00E3129A"/>
  </w:style>
  <w:style w:type="character" w:customStyle="1" w:styleId="WW8Num21z7">
    <w:name w:val="WW8Num21z7"/>
    <w:rsid w:val="00E3129A"/>
  </w:style>
  <w:style w:type="character" w:customStyle="1" w:styleId="WW8Num21z8">
    <w:name w:val="WW8Num21z8"/>
    <w:rsid w:val="00E3129A"/>
  </w:style>
  <w:style w:type="character" w:customStyle="1" w:styleId="WW8Num22z0">
    <w:name w:val="WW8Num22z0"/>
    <w:rsid w:val="00E3129A"/>
    <w:rPr>
      <w:rFonts w:ascii="Verdana" w:hAnsi="Verdana" w:cs="Arial"/>
      <w:bCs/>
      <w:i w:val="0"/>
      <w:color w:val="auto"/>
      <w:sz w:val="20"/>
      <w:szCs w:val="20"/>
    </w:rPr>
  </w:style>
  <w:style w:type="character" w:customStyle="1" w:styleId="WW8Num22z1">
    <w:name w:val="WW8Num22z1"/>
    <w:rsid w:val="00E3129A"/>
  </w:style>
  <w:style w:type="character" w:customStyle="1" w:styleId="WW8Num22z2">
    <w:name w:val="WW8Num22z2"/>
    <w:rsid w:val="00E3129A"/>
  </w:style>
  <w:style w:type="character" w:customStyle="1" w:styleId="WW8Num22z3">
    <w:name w:val="WW8Num22z3"/>
    <w:rsid w:val="00E3129A"/>
  </w:style>
  <w:style w:type="character" w:customStyle="1" w:styleId="WW8Num22z4">
    <w:name w:val="WW8Num22z4"/>
    <w:rsid w:val="00E3129A"/>
  </w:style>
  <w:style w:type="character" w:customStyle="1" w:styleId="WW8Num22z5">
    <w:name w:val="WW8Num22z5"/>
    <w:rsid w:val="00E3129A"/>
  </w:style>
  <w:style w:type="character" w:customStyle="1" w:styleId="WW8Num22z6">
    <w:name w:val="WW8Num22z6"/>
    <w:rsid w:val="00E3129A"/>
  </w:style>
  <w:style w:type="character" w:customStyle="1" w:styleId="WW8Num22z7">
    <w:name w:val="WW8Num22z7"/>
    <w:rsid w:val="00E3129A"/>
  </w:style>
  <w:style w:type="character" w:customStyle="1" w:styleId="WW8Num22z8">
    <w:name w:val="WW8Num22z8"/>
    <w:rsid w:val="00E3129A"/>
  </w:style>
  <w:style w:type="character" w:customStyle="1" w:styleId="WW8Num23z0">
    <w:name w:val="WW8Num23z0"/>
    <w:rsid w:val="00E3129A"/>
    <w:rPr>
      <w:rFonts w:hint="default"/>
    </w:rPr>
  </w:style>
  <w:style w:type="character" w:customStyle="1" w:styleId="WW8Num23z1">
    <w:name w:val="WW8Num23z1"/>
    <w:rsid w:val="00E3129A"/>
  </w:style>
  <w:style w:type="character" w:customStyle="1" w:styleId="WW8Num23z2">
    <w:name w:val="WW8Num23z2"/>
    <w:rsid w:val="00E3129A"/>
  </w:style>
  <w:style w:type="character" w:customStyle="1" w:styleId="WW8Num23z3">
    <w:name w:val="WW8Num23z3"/>
    <w:rsid w:val="00E3129A"/>
  </w:style>
  <w:style w:type="character" w:customStyle="1" w:styleId="WW8Num23z4">
    <w:name w:val="WW8Num23z4"/>
    <w:rsid w:val="00E3129A"/>
  </w:style>
  <w:style w:type="character" w:customStyle="1" w:styleId="WW8Num23z5">
    <w:name w:val="WW8Num23z5"/>
    <w:rsid w:val="00E3129A"/>
  </w:style>
  <w:style w:type="character" w:customStyle="1" w:styleId="WW8Num23z6">
    <w:name w:val="WW8Num23z6"/>
    <w:rsid w:val="00E3129A"/>
  </w:style>
  <w:style w:type="character" w:customStyle="1" w:styleId="WW8Num23z7">
    <w:name w:val="WW8Num23z7"/>
    <w:rsid w:val="00E3129A"/>
  </w:style>
  <w:style w:type="character" w:customStyle="1" w:styleId="WW8Num23z8">
    <w:name w:val="WW8Num23z8"/>
    <w:rsid w:val="00E3129A"/>
  </w:style>
  <w:style w:type="character" w:customStyle="1" w:styleId="WW8Num24z0">
    <w:name w:val="WW8Num24z0"/>
    <w:rsid w:val="00E3129A"/>
    <w:rPr>
      <w:rFonts w:ascii="Symbol" w:hAnsi="Symbol" w:cs="Symbol" w:hint="default"/>
    </w:rPr>
  </w:style>
  <w:style w:type="character" w:customStyle="1" w:styleId="WW8Num24z1">
    <w:name w:val="WW8Num24z1"/>
    <w:rsid w:val="00E3129A"/>
    <w:rPr>
      <w:rFonts w:ascii="Courier New" w:hAnsi="Courier New" w:cs="Courier New" w:hint="default"/>
    </w:rPr>
  </w:style>
  <w:style w:type="character" w:customStyle="1" w:styleId="WW8Num24z2">
    <w:name w:val="WW8Num24z2"/>
    <w:rsid w:val="00E3129A"/>
    <w:rPr>
      <w:rFonts w:ascii="Wingdings" w:hAnsi="Wingdings" w:cs="Wingdings" w:hint="default"/>
    </w:rPr>
  </w:style>
  <w:style w:type="character" w:customStyle="1" w:styleId="WW8Num25z0">
    <w:name w:val="WW8Num25z0"/>
    <w:rsid w:val="00E3129A"/>
    <w:rPr>
      <w:rFonts w:ascii="Verdana" w:hAnsi="Verdana" w:cs="Arial"/>
      <w:bCs/>
      <w:i w:val="0"/>
      <w:color w:val="auto"/>
      <w:sz w:val="20"/>
      <w:szCs w:val="20"/>
    </w:rPr>
  </w:style>
  <w:style w:type="character" w:customStyle="1" w:styleId="WW8Num25z1">
    <w:name w:val="WW8Num25z1"/>
    <w:rsid w:val="00E3129A"/>
  </w:style>
  <w:style w:type="character" w:customStyle="1" w:styleId="WW8Num25z2">
    <w:name w:val="WW8Num25z2"/>
    <w:rsid w:val="00E3129A"/>
  </w:style>
  <w:style w:type="character" w:customStyle="1" w:styleId="WW8Num25z3">
    <w:name w:val="WW8Num25z3"/>
    <w:rsid w:val="00E3129A"/>
  </w:style>
  <w:style w:type="character" w:customStyle="1" w:styleId="WW8Num25z4">
    <w:name w:val="WW8Num25z4"/>
    <w:rsid w:val="00E3129A"/>
  </w:style>
  <w:style w:type="character" w:customStyle="1" w:styleId="WW8Num25z5">
    <w:name w:val="WW8Num25z5"/>
    <w:rsid w:val="00E3129A"/>
  </w:style>
  <w:style w:type="character" w:customStyle="1" w:styleId="WW8Num25z6">
    <w:name w:val="WW8Num25z6"/>
    <w:rsid w:val="00E3129A"/>
  </w:style>
  <w:style w:type="character" w:customStyle="1" w:styleId="WW8Num25z7">
    <w:name w:val="WW8Num25z7"/>
    <w:rsid w:val="00E3129A"/>
  </w:style>
  <w:style w:type="character" w:customStyle="1" w:styleId="WW8Num25z8">
    <w:name w:val="WW8Num25z8"/>
    <w:rsid w:val="00E3129A"/>
  </w:style>
  <w:style w:type="character" w:customStyle="1" w:styleId="WW8Num26z0">
    <w:name w:val="WW8Num26z0"/>
    <w:rsid w:val="00E3129A"/>
  </w:style>
  <w:style w:type="character" w:customStyle="1" w:styleId="WW8Num26z1">
    <w:name w:val="WW8Num26z1"/>
    <w:rsid w:val="00E3129A"/>
  </w:style>
  <w:style w:type="character" w:customStyle="1" w:styleId="WW8Num26z2">
    <w:name w:val="WW8Num26z2"/>
    <w:rsid w:val="00E3129A"/>
  </w:style>
  <w:style w:type="character" w:customStyle="1" w:styleId="WW8Num26z3">
    <w:name w:val="WW8Num26z3"/>
    <w:rsid w:val="00E3129A"/>
  </w:style>
  <w:style w:type="character" w:customStyle="1" w:styleId="WW8Num26z4">
    <w:name w:val="WW8Num26z4"/>
    <w:rsid w:val="00E3129A"/>
  </w:style>
  <w:style w:type="character" w:customStyle="1" w:styleId="WW8Num26z5">
    <w:name w:val="WW8Num26z5"/>
    <w:rsid w:val="00E3129A"/>
  </w:style>
  <w:style w:type="character" w:customStyle="1" w:styleId="WW8Num26z6">
    <w:name w:val="WW8Num26z6"/>
    <w:rsid w:val="00E3129A"/>
  </w:style>
  <w:style w:type="character" w:customStyle="1" w:styleId="WW8Num26z7">
    <w:name w:val="WW8Num26z7"/>
    <w:rsid w:val="00E3129A"/>
  </w:style>
  <w:style w:type="character" w:customStyle="1" w:styleId="WW8Num26z8">
    <w:name w:val="WW8Num26z8"/>
    <w:rsid w:val="00E3129A"/>
  </w:style>
  <w:style w:type="character" w:customStyle="1" w:styleId="WW8Num27z0">
    <w:name w:val="WW8Num27z0"/>
    <w:rsid w:val="00E3129A"/>
    <w:rPr>
      <w:rFonts w:hint="default"/>
    </w:rPr>
  </w:style>
  <w:style w:type="character" w:customStyle="1" w:styleId="WW8Num27z1">
    <w:name w:val="WW8Num27z1"/>
    <w:rsid w:val="00E3129A"/>
  </w:style>
  <w:style w:type="character" w:customStyle="1" w:styleId="WW8Num27z2">
    <w:name w:val="WW8Num27z2"/>
    <w:rsid w:val="00E3129A"/>
  </w:style>
  <w:style w:type="character" w:customStyle="1" w:styleId="WW8Num27z3">
    <w:name w:val="WW8Num27z3"/>
    <w:rsid w:val="00E3129A"/>
  </w:style>
  <w:style w:type="character" w:customStyle="1" w:styleId="WW8Num27z4">
    <w:name w:val="WW8Num27z4"/>
    <w:rsid w:val="00E3129A"/>
  </w:style>
  <w:style w:type="character" w:customStyle="1" w:styleId="WW8Num27z5">
    <w:name w:val="WW8Num27z5"/>
    <w:rsid w:val="00E3129A"/>
  </w:style>
  <w:style w:type="character" w:customStyle="1" w:styleId="WW8Num27z6">
    <w:name w:val="WW8Num27z6"/>
    <w:rsid w:val="00E3129A"/>
  </w:style>
  <w:style w:type="character" w:customStyle="1" w:styleId="WW8Num27z7">
    <w:name w:val="WW8Num27z7"/>
    <w:rsid w:val="00E3129A"/>
  </w:style>
  <w:style w:type="character" w:customStyle="1" w:styleId="WW8Num27z8">
    <w:name w:val="WW8Num27z8"/>
    <w:rsid w:val="00E3129A"/>
  </w:style>
  <w:style w:type="character" w:customStyle="1" w:styleId="WW8Num28z0">
    <w:name w:val="WW8Num28z0"/>
    <w:rsid w:val="00E3129A"/>
    <w:rPr>
      <w:rFonts w:hint="default"/>
    </w:rPr>
  </w:style>
  <w:style w:type="character" w:customStyle="1" w:styleId="WW8Num28z1">
    <w:name w:val="WW8Num28z1"/>
    <w:rsid w:val="00E3129A"/>
  </w:style>
  <w:style w:type="character" w:customStyle="1" w:styleId="WW8Num28z2">
    <w:name w:val="WW8Num28z2"/>
    <w:rsid w:val="00E3129A"/>
  </w:style>
  <w:style w:type="character" w:customStyle="1" w:styleId="WW8Num28z3">
    <w:name w:val="WW8Num28z3"/>
    <w:rsid w:val="00E3129A"/>
  </w:style>
  <w:style w:type="character" w:customStyle="1" w:styleId="WW8Num28z4">
    <w:name w:val="WW8Num28z4"/>
    <w:rsid w:val="00E3129A"/>
  </w:style>
  <w:style w:type="character" w:customStyle="1" w:styleId="WW8Num28z5">
    <w:name w:val="WW8Num28z5"/>
    <w:rsid w:val="00E3129A"/>
  </w:style>
  <w:style w:type="character" w:customStyle="1" w:styleId="WW8Num28z6">
    <w:name w:val="WW8Num28z6"/>
    <w:rsid w:val="00E3129A"/>
  </w:style>
  <w:style w:type="character" w:customStyle="1" w:styleId="WW8Num28z7">
    <w:name w:val="WW8Num28z7"/>
    <w:rsid w:val="00E3129A"/>
  </w:style>
  <w:style w:type="character" w:customStyle="1" w:styleId="WW8Num28z8">
    <w:name w:val="WW8Num28z8"/>
    <w:rsid w:val="00E3129A"/>
  </w:style>
  <w:style w:type="character" w:customStyle="1" w:styleId="WW8Num29z0">
    <w:name w:val="WW8Num29z0"/>
    <w:rsid w:val="00E3129A"/>
    <w:rPr>
      <w:rFonts w:hint="default"/>
    </w:rPr>
  </w:style>
  <w:style w:type="character" w:customStyle="1" w:styleId="WW8Num29z1">
    <w:name w:val="WW8Num29z1"/>
    <w:rsid w:val="00E3129A"/>
  </w:style>
  <w:style w:type="character" w:customStyle="1" w:styleId="WW8Num29z2">
    <w:name w:val="WW8Num29z2"/>
    <w:rsid w:val="00E3129A"/>
  </w:style>
  <w:style w:type="character" w:customStyle="1" w:styleId="WW8Num29z3">
    <w:name w:val="WW8Num29z3"/>
    <w:rsid w:val="00E3129A"/>
  </w:style>
  <w:style w:type="character" w:customStyle="1" w:styleId="WW8Num29z4">
    <w:name w:val="WW8Num29z4"/>
    <w:rsid w:val="00E3129A"/>
  </w:style>
  <w:style w:type="character" w:customStyle="1" w:styleId="WW8Num29z5">
    <w:name w:val="WW8Num29z5"/>
    <w:rsid w:val="00E3129A"/>
  </w:style>
  <w:style w:type="character" w:customStyle="1" w:styleId="WW8Num29z6">
    <w:name w:val="WW8Num29z6"/>
    <w:rsid w:val="00E3129A"/>
  </w:style>
  <w:style w:type="character" w:customStyle="1" w:styleId="WW8Num29z7">
    <w:name w:val="WW8Num29z7"/>
    <w:rsid w:val="00E3129A"/>
  </w:style>
  <w:style w:type="character" w:customStyle="1" w:styleId="WW8Num29z8">
    <w:name w:val="WW8Num29z8"/>
    <w:rsid w:val="00E3129A"/>
  </w:style>
  <w:style w:type="character" w:customStyle="1" w:styleId="WW8Num30z0">
    <w:name w:val="WW8Num30z0"/>
    <w:rsid w:val="00E3129A"/>
    <w:rPr>
      <w:rFonts w:ascii="Verdana" w:hAnsi="Verdana" w:cs="Arial"/>
      <w:i w:val="0"/>
      <w:color w:val="auto"/>
      <w:sz w:val="20"/>
      <w:szCs w:val="20"/>
    </w:rPr>
  </w:style>
  <w:style w:type="character" w:customStyle="1" w:styleId="WW8Num30z1">
    <w:name w:val="WW8Num30z1"/>
    <w:rsid w:val="00E3129A"/>
  </w:style>
  <w:style w:type="character" w:customStyle="1" w:styleId="WW8Num30z2">
    <w:name w:val="WW8Num30z2"/>
    <w:rsid w:val="00E3129A"/>
  </w:style>
  <w:style w:type="character" w:customStyle="1" w:styleId="WW8Num30z3">
    <w:name w:val="WW8Num30z3"/>
    <w:rsid w:val="00E3129A"/>
  </w:style>
  <w:style w:type="character" w:customStyle="1" w:styleId="WW8Num30z4">
    <w:name w:val="WW8Num30z4"/>
    <w:rsid w:val="00E3129A"/>
  </w:style>
  <w:style w:type="character" w:customStyle="1" w:styleId="WW8Num30z5">
    <w:name w:val="WW8Num30z5"/>
    <w:rsid w:val="00E3129A"/>
  </w:style>
  <w:style w:type="character" w:customStyle="1" w:styleId="WW8Num30z6">
    <w:name w:val="WW8Num30z6"/>
    <w:rsid w:val="00E3129A"/>
  </w:style>
  <w:style w:type="character" w:customStyle="1" w:styleId="WW8Num30z7">
    <w:name w:val="WW8Num30z7"/>
    <w:rsid w:val="00E3129A"/>
  </w:style>
  <w:style w:type="character" w:customStyle="1" w:styleId="WW8Num30z8">
    <w:name w:val="WW8Num30z8"/>
    <w:rsid w:val="00E3129A"/>
  </w:style>
  <w:style w:type="character" w:customStyle="1" w:styleId="WW8Num31z0">
    <w:name w:val="WW8Num31z0"/>
    <w:rsid w:val="00E3129A"/>
    <w:rPr>
      <w:rFonts w:ascii="Verdana" w:hAnsi="Verdana" w:cs="Arial"/>
      <w:bCs/>
      <w:i w:val="0"/>
      <w:sz w:val="20"/>
      <w:szCs w:val="20"/>
    </w:rPr>
  </w:style>
  <w:style w:type="character" w:customStyle="1" w:styleId="WW8Num31z1">
    <w:name w:val="WW8Num31z1"/>
    <w:rsid w:val="00E3129A"/>
  </w:style>
  <w:style w:type="character" w:customStyle="1" w:styleId="WW8Num31z2">
    <w:name w:val="WW8Num31z2"/>
    <w:rsid w:val="00E3129A"/>
  </w:style>
  <w:style w:type="character" w:customStyle="1" w:styleId="WW8Num31z3">
    <w:name w:val="WW8Num31z3"/>
    <w:rsid w:val="00E3129A"/>
  </w:style>
  <w:style w:type="character" w:customStyle="1" w:styleId="WW8Num31z4">
    <w:name w:val="WW8Num31z4"/>
    <w:rsid w:val="00E3129A"/>
  </w:style>
  <w:style w:type="character" w:customStyle="1" w:styleId="WW8Num31z5">
    <w:name w:val="WW8Num31z5"/>
    <w:rsid w:val="00E3129A"/>
  </w:style>
  <w:style w:type="character" w:customStyle="1" w:styleId="WW8Num31z6">
    <w:name w:val="WW8Num31z6"/>
    <w:rsid w:val="00E3129A"/>
  </w:style>
  <w:style w:type="character" w:customStyle="1" w:styleId="WW8Num31z7">
    <w:name w:val="WW8Num31z7"/>
    <w:rsid w:val="00E3129A"/>
  </w:style>
  <w:style w:type="character" w:customStyle="1" w:styleId="WW8Num31z8">
    <w:name w:val="WW8Num31z8"/>
    <w:rsid w:val="00E3129A"/>
  </w:style>
  <w:style w:type="character" w:customStyle="1" w:styleId="WW8Num32z0">
    <w:name w:val="WW8Num32z0"/>
    <w:rsid w:val="00E3129A"/>
    <w:rPr>
      <w:rFonts w:hint="default"/>
    </w:rPr>
  </w:style>
  <w:style w:type="character" w:customStyle="1" w:styleId="WW8Num32z1">
    <w:name w:val="WW8Num32z1"/>
    <w:rsid w:val="00E3129A"/>
  </w:style>
  <w:style w:type="character" w:customStyle="1" w:styleId="WW8Num32z2">
    <w:name w:val="WW8Num32z2"/>
    <w:rsid w:val="00E3129A"/>
  </w:style>
  <w:style w:type="character" w:customStyle="1" w:styleId="WW8Num32z3">
    <w:name w:val="WW8Num32z3"/>
    <w:rsid w:val="00E3129A"/>
  </w:style>
  <w:style w:type="character" w:customStyle="1" w:styleId="WW8Num32z4">
    <w:name w:val="WW8Num32z4"/>
    <w:rsid w:val="00E3129A"/>
  </w:style>
  <w:style w:type="character" w:customStyle="1" w:styleId="WW8Num32z5">
    <w:name w:val="WW8Num32z5"/>
    <w:rsid w:val="00E3129A"/>
  </w:style>
  <w:style w:type="character" w:customStyle="1" w:styleId="WW8Num32z6">
    <w:name w:val="WW8Num32z6"/>
    <w:rsid w:val="00E3129A"/>
  </w:style>
  <w:style w:type="character" w:customStyle="1" w:styleId="WW8Num32z7">
    <w:name w:val="WW8Num32z7"/>
    <w:rsid w:val="00E3129A"/>
  </w:style>
  <w:style w:type="character" w:customStyle="1" w:styleId="WW8Num32z8">
    <w:name w:val="WW8Num32z8"/>
    <w:rsid w:val="00E3129A"/>
  </w:style>
  <w:style w:type="character" w:customStyle="1" w:styleId="WW8Num33z0">
    <w:name w:val="WW8Num33z0"/>
    <w:rsid w:val="00E3129A"/>
    <w:rPr>
      <w:rFonts w:ascii="Verdana" w:hAnsi="Verdana" w:cs="Arial" w:hint="default"/>
      <w:sz w:val="20"/>
      <w:szCs w:val="20"/>
    </w:rPr>
  </w:style>
  <w:style w:type="character" w:customStyle="1" w:styleId="WW8Num33z1">
    <w:name w:val="WW8Num33z1"/>
    <w:rsid w:val="00E3129A"/>
  </w:style>
  <w:style w:type="character" w:customStyle="1" w:styleId="WW8Num33z2">
    <w:name w:val="WW8Num33z2"/>
    <w:rsid w:val="00E3129A"/>
  </w:style>
  <w:style w:type="character" w:customStyle="1" w:styleId="WW8Num33z3">
    <w:name w:val="WW8Num33z3"/>
    <w:rsid w:val="00E3129A"/>
  </w:style>
  <w:style w:type="character" w:customStyle="1" w:styleId="WW8Num33z4">
    <w:name w:val="WW8Num33z4"/>
    <w:rsid w:val="00E3129A"/>
  </w:style>
  <w:style w:type="character" w:customStyle="1" w:styleId="WW8Num33z5">
    <w:name w:val="WW8Num33z5"/>
    <w:rsid w:val="00E3129A"/>
  </w:style>
  <w:style w:type="character" w:customStyle="1" w:styleId="WW8Num33z6">
    <w:name w:val="WW8Num33z6"/>
    <w:rsid w:val="00E3129A"/>
  </w:style>
  <w:style w:type="character" w:customStyle="1" w:styleId="WW8Num33z7">
    <w:name w:val="WW8Num33z7"/>
    <w:rsid w:val="00E3129A"/>
  </w:style>
  <w:style w:type="character" w:customStyle="1" w:styleId="WW8Num33z8">
    <w:name w:val="WW8Num33z8"/>
    <w:rsid w:val="00E3129A"/>
  </w:style>
  <w:style w:type="character" w:customStyle="1" w:styleId="WW8Num34z0">
    <w:name w:val="WW8Num34z0"/>
    <w:rsid w:val="00E3129A"/>
    <w:rPr>
      <w:rFonts w:ascii="Verdana" w:hAnsi="Verdana" w:cs="Arial"/>
      <w:bCs/>
      <w:i w:val="0"/>
      <w:sz w:val="20"/>
      <w:szCs w:val="20"/>
    </w:rPr>
  </w:style>
  <w:style w:type="character" w:customStyle="1" w:styleId="WW8Num34z1">
    <w:name w:val="WW8Num34z1"/>
    <w:rsid w:val="00E3129A"/>
  </w:style>
  <w:style w:type="character" w:customStyle="1" w:styleId="WW8Num34z2">
    <w:name w:val="WW8Num34z2"/>
    <w:rsid w:val="00E3129A"/>
  </w:style>
  <w:style w:type="character" w:customStyle="1" w:styleId="WW8Num34z3">
    <w:name w:val="WW8Num34z3"/>
    <w:rsid w:val="00E3129A"/>
  </w:style>
  <w:style w:type="character" w:customStyle="1" w:styleId="WW8Num34z4">
    <w:name w:val="WW8Num34z4"/>
    <w:rsid w:val="00E3129A"/>
  </w:style>
  <w:style w:type="character" w:customStyle="1" w:styleId="WW8Num34z5">
    <w:name w:val="WW8Num34z5"/>
    <w:rsid w:val="00E3129A"/>
  </w:style>
  <w:style w:type="character" w:customStyle="1" w:styleId="WW8Num34z6">
    <w:name w:val="WW8Num34z6"/>
    <w:rsid w:val="00E3129A"/>
  </w:style>
  <w:style w:type="character" w:customStyle="1" w:styleId="WW8Num34z7">
    <w:name w:val="WW8Num34z7"/>
    <w:rsid w:val="00E3129A"/>
  </w:style>
  <w:style w:type="character" w:customStyle="1" w:styleId="WW8Num34z8">
    <w:name w:val="WW8Num34z8"/>
    <w:rsid w:val="00E3129A"/>
  </w:style>
  <w:style w:type="character" w:customStyle="1" w:styleId="WW8Num35z0">
    <w:name w:val="WW8Num35z0"/>
    <w:rsid w:val="00E3129A"/>
    <w:rPr>
      <w:rFonts w:hint="default"/>
    </w:rPr>
  </w:style>
  <w:style w:type="character" w:customStyle="1" w:styleId="WW8Num35z1">
    <w:name w:val="WW8Num35z1"/>
    <w:rsid w:val="00E3129A"/>
  </w:style>
  <w:style w:type="character" w:customStyle="1" w:styleId="WW8Num35z2">
    <w:name w:val="WW8Num35z2"/>
    <w:rsid w:val="00E3129A"/>
  </w:style>
  <w:style w:type="character" w:customStyle="1" w:styleId="WW8Num35z3">
    <w:name w:val="WW8Num35z3"/>
    <w:rsid w:val="00E3129A"/>
  </w:style>
  <w:style w:type="character" w:customStyle="1" w:styleId="WW8Num35z4">
    <w:name w:val="WW8Num35z4"/>
    <w:rsid w:val="00E3129A"/>
  </w:style>
  <w:style w:type="character" w:customStyle="1" w:styleId="WW8Num35z5">
    <w:name w:val="WW8Num35z5"/>
    <w:rsid w:val="00E3129A"/>
  </w:style>
  <w:style w:type="character" w:customStyle="1" w:styleId="WW8Num35z6">
    <w:name w:val="WW8Num35z6"/>
    <w:rsid w:val="00E3129A"/>
  </w:style>
  <w:style w:type="character" w:customStyle="1" w:styleId="WW8Num35z7">
    <w:name w:val="WW8Num35z7"/>
    <w:rsid w:val="00E3129A"/>
  </w:style>
  <w:style w:type="character" w:customStyle="1" w:styleId="WW8Num35z8">
    <w:name w:val="WW8Num35z8"/>
    <w:rsid w:val="00E3129A"/>
  </w:style>
  <w:style w:type="character" w:customStyle="1" w:styleId="WW8Num36z0">
    <w:name w:val="WW8Num36z0"/>
    <w:rsid w:val="00E3129A"/>
    <w:rPr>
      <w:rFonts w:ascii="Verdana" w:hAnsi="Verdana" w:cs="Arial"/>
      <w:bCs/>
      <w:i w:val="0"/>
      <w:sz w:val="20"/>
      <w:szCs w:val="20"/>
    </w:rPr>
  </w:style>
  <w:style w:type="character" w:customStyle="1" w:styleId="WW8Num36z1">
    <w:name w:val="WW8Num36z1"/>
    <w:rsid w:val="00E3129A"/>
  </w:style>
  <w:style w:type="character" w:customStyle="1" w:styleId="WW8Num36z2">
    <w:name w:val="WW8Num36z2"/>
    <w:rsid w:val="00E3129A"/>
  </w:style>
  <w:style w:type="character" w:customStyle="1" w:styleId="WW8Num36z3">
    <w:name w:val="WW8Num36z3"/>
    <w:rsid w:val="00E3129A"/>
  </w:style>
  <w:style w:type="character" w:customStyle="1" w:styleId="WW8Num36z4">
    <w:name w:val="WW8Num36z4"/>
    <w:rsid w:val="00E3129A"/>
  </w:style>
  <w:style w:type="character" w:customStyle="1" w:styleId="WW8Num36z5">
    <w:name w:val="WW8Num36z5"/>
    <w:rsid w:val="00E3129A"/>
  </w:style>
  <w:style w:type="character" w:customStyle="1" w:styleId="WW8Num36z6">
    <w:name w:val="WW8Num36z6"/>
    <w:rsid w:val="00E3129A"/>
  </w:style>
  <w:style w:type="character" w:customStyle="1" w:styleId="WW8Num36z7">
    <w:name w:val="WW8Num36z7"/>
    <w:rsid w:val="00E3129A"/>
  </w:style>
  <w:style w:type="character" w:customStyle="1" w:styleId="WW8Num36z8">
    <w:name w:val="WW8Num36z8"/>
    <w:rsid w:val="00E3129A"/>
  </w:style>
  <w:style w:type="character" w:customStyle="1" w:styleId="WW8Num37z0">
    <w:name w:val="WW8Num37z0"/>
    <w:rsid w:val="00E3129A"/>
    <w:rPr>
      <w:rFonts w:hint="default"/>
    </w:rPr>
  </w:style>
  <w:style w:type="character" w:customStyle="1" w:styleId="WW8Num37z1">
    <w:name w:val="WW8Num37z1"/>
    <w:rsid w:val="00E3129A"/>
  </w:style>
  <w:style w:type="character" w:customStyle="1" w:styleId="WW8Num37z2">
    <w:name w:val="WW8Num37z2"/>
    <w:rsid w:val="00E3129A"/>
  </w:style>
  <w:style w:type="character" w:customStyle="1" w:styleId="WW8Num37z3">
    <w:name w:val="WW8Num37z3"/>
    <w:rsid w:val="00E3129A"/>
  </w:style>
  <w:style w:type="character" w:customStyle="1" w:styleId="WW8Num37z4">
    <w:name w:val="WW8Num37z4"/>
    <w:rsid w:val="00E3129A"/>
  </w:style>
  <w:style w:type="character" w:customStyle="1" w:styleId="WW8Num37z5">
    <w:name w:val="WW8Num37z5"/>
    <w:rsid w:val="00E3129A"/>
  </w:style>
  <w:style w:type="character" w:customStyle="1" w:styleId="WW8Num37z6">
    <w:name w:val="WW8Num37z6"/>
    <w:rsid w:val="00E3129A"/>
  </w:style>
  <w:style w:type="character" w:customStyle="1" w:styleId="WW8Num37z7">
    <w:name w:val="WW8Num37z7"/>
    <w:rsid w:val="00E3129A"/>
  </w:style>
  <w:style w:type="character" w:customStyle="1" w:styleId="WW8Num37z8">
    <w:name w:val="WW8Num37z8"/>
    <w:rsid w:val="00E3129A"/>
  </w:style>
  <w:style w:type="character" w:customStyle="1" w:styleId="WW8Num38z0">
    <w:name w:val="WW8Num38z0"/>
    <w:rsid w:val="00E3129A"/>
    <w:rPr>
      <w:rFonts w:ascii="Verdana" w:hAnsi="Verdana" w:cs="Verdana" w:hint="default"/>
      <w:b w:val="0"/>
      <w:bCs/>
      <w:color w:val="auto"/>
      <w:sz w:val="20"/>
      <w:szCs w:val="20"/>
    </w:rPr>
  </w:style>
  <w:style w:type="character" w:customStyle="1" w:styleId="WW8Num38z1">
    <w:name w:val="WW8Num38z1"/>
    <w:rsid w:val="00E3129A"/>
  </w:style>
  <w:style w:type="character" w:customStyle="1" w:styleId="WW8Num38z2">
    <w:name w:val="WW8Num38z2"/>
    <w:rsid w:val="00E3129A"/>
  </w:style>
  <w:style w:type="character" w:customStyle="1" w:styleId="WW8Num38z3">
    <w:name w:val="WW8Num38z3"/>
    <w:rsid w:val="00E3129A"/>
  </w:style>
  <w:style w:type="character" w:customStyle="1" w:styleId="WW8Num38z4">
    <w:name w:val="WW8Num38z4"/>
    <w:rsid w:val="00E3129A"/>
  </w:style>
  <w:style w:type="character" w:customStyle="1" w:styleId="WW8Num38z5">
    <w:name w:val="WW8Num38z5"/>
    <w:rsid w:val="00E3129A"/>
  </w:style>
  <w:style w:type="character" w:customStyle="1" w:styleId="WW8Num38z6">
    <w:name w:val="WW8Num38z6"/>
    <w:rsid w:val="00E3129A"/>
  </w:style>
  <w:style w:type="character" w:customStyle="1" w:styleId="WW8Num38z7">
    <w:name w:val="WW8Num38z7"/>
    <w:rsid w:val="00E3129A"/>
  </w:style>
  <w:style w:type="character" w:customStyle="1" w:styleId="WW8Num38z8">
    <w:name w:val="WW8Num38z8"/>
    <w:rsid w:val="00E3129A"/>
  </w:style>
  <w:style w:type="character" w:customStyle="1" w:styleId="WW8Num39z0">
    <w:name w:val="WW8Num39z0"/>
    <w:rsid w:val="00E3129A"/>
    <w:rPr>
      <w:rFonts w:hint="default"/>
    </w:rPr>
  </w:style>
  <w:style w:type="character" w:customStyle="1" w:styleId="WW8Num39z1">
    <w:name w:val="WW8Num39z1"/>
    <w:rsid w:val="00E3129A"/>
  </w:style>
  <w:style w:type="character" w:customStyle="1" w:styleId="WW8Num39z2">
    <w:name w:val="WW8Num39z2"/>
    <w:rsid w:val="00E3129A"/>
  </w:style>
  <w:style w:type="character" w:customStyle="1" w:styleId="WW8Num39z3">
    <w:name w:val="WW8Num39z3"/>
    <w:rsid w:val="00E3129A"/>
  </w:style>
  <w:style w:type="character" w:customStyle="1" w:styleId="WW8Num39z4">
    <w:name w:val="WW8Num39z4"/>
    <w:rsid w:val="00E3129A"/>
  </w:style>
  <w:style w:type="character" w:customStyle="1" w:styleId="WW8Num39z5">
    <w:name w:val="WW8Num39z5"/>
    <w:rsid w:val="00E3129A"/>
  </w:style>
  <w:style w:type="character" w:customStyle="1" w:styleId="WW8Num39z6">
    <w:name w:val="WW8Num39z6"/>
    <w:rsid w:val="00E3129A"/>
  </w:style>
  <w:style w:type="character" w:customStyle="1" w:styleId="WW8Num39z7">
    <w:name w:val="WW8Num39z7"/>
    <w:rsid w:val="00E3129A"/>
  </w:style>
  <w:style w:type="character" w:customStyle="1" w:styleId="WW8Num39z8">
    <w:name w:val="WW8Num39z8"/>
    <w:rsid w:val="00E3129A"/>
  </w:style>
  <w:style w:type="character" w:customStyle="1" w:styleId="WW8Num40z0">
    <w:name w:val="WW8Num40z0"/>
    <w:rsid w:val="00E3129A"/>
    <w:rPr>
      <w:rFonts w:hint="default"/>
    </w:rPr>
  </w:style>
  <w:style w:type="character" w:customStyle="1" w:styleId="WW8Num40z1">
    <w:name w:val="WW8Num40z1"/>
    <w:rsid w:val="00E3129A"/>
  </w:style>
  <w:style w:type="character" w:customStyle="1" w:styleId="WW8Num40z2">
    <w:name w:val="WW8Num40z2"/>
    <w:rsid w:val="00E3129A"/>
  </w:style>
  <w:style w:type="character" w:customStyle="1" w:styleId="WW8Num40z3">
    <w:name w:val="WW8Num40z3"/>
    <w:rsid w:val="00E3129A"/>
  </w:style>
  <w:style w:type="character" w:customStyle="1" w:styleId="WW8Num40z4">
    <w:name w:val="WW8Num40z4"/>
    <w:rsid w:val="00E3129A"/>
  </w:style>
  <w:style w:type="character" w:customStyle="1" w:styleId="WW8Num40z5">
    <w:name w:val="WW8Num40z5"/>
    <w:rsid w:val="00E3129A"/>
  </w:style>
  <w:style w:type="character" w:customStyle="1" w:styleId="WW8Num40z6">
    <w:name w:val="WW8Num40z6"/>
    <w:rsid w:val="00E3129A"/>
  </w:style>
  <w:style w:type="character" w:customStyle="1" w:styleId="WW8Num40z7">
    <w:name w:val="WW8Num40z7"/>
    <w:rsid w:val="00E3129A"/>
  </w:style>
  <w:style w:type="character" w:customStyle="1" w:styleId="WW8Num40z8">
    <w:name w:val="WW8Num40z8"/>
    <w:rsid w:val="00E3129A"/>
  </w:style>
  <w:style w:type="character" w:customStyle="1" w:styleId="WW8Num41z0">
    <w:name w:val="WW8Num41z0"/>
    <w:rsid w:val="00E3129A"/>
    <w:rPr>
      <w:rFonts w:hint="default"/>
      <w:b w:val="0"/>
      <w:bCs/>
      <w:vanish/>
      <w:color w:val="auto"/>
    </w:rPr>
  </w:style>
  <w:style w:type="character" w:customStyle="1" w:styleId="WW8Num41z1">
    <w:name w:val="WW8Num41z1"/>
    <w:rsid w:val="00E3129A"/>
  </w:style>
  <w:style w:type="character" w:customStyle="1" w:styleId="WW8Num41z2">
    <w:name w:val="WW8Num41z2"/>
    <w:rsid w:val="00E3129A"/>
  </w:style>
  <w:style w:type="character" w:customStyle="1" w:styleId="WW8Num41z3">
    <w:name w:val="WW8Num41z3"/>
    <w:rsid w:val="00E3129A"/>
  </w:style>
  <w:style w:type="character" w:customStyle="1" w:styleId="WW8Num41z4">
    <w:name w:val="WW8Num41z4"/>
    <w:rsid w:val="00E3129A"/>
  </w:style>
  <w:style w:type="character" w:customStyle="1" w:styleId="WW8Num41z5">
    <w:name w:val="WW8Num41z5"/>
    <w:rsid w:val="00E3129A"/>
  </w:style>
  <w:style w:type="character" w:customStyle="1" w:styleId="WW8Num41z6">
    <w:name w:val="WW8Num41z6"/>
    <w:rsid w:val="00E3129A"/>
  </w:style>
  <w:style w:type="character" w:customStyle="1" w:styleId="WW8Num41z7">
    <w:name w:val="WW8Num41z7"/>
    <w:rsid w:val="00E3129A"/>
  </w:style>
  <w:style w:type="character" w:customStyle="1" w:styleId="WW8Num41z8">
    <w:name w:val="WW8Num41z8"/>
    <w:rsid w:val="00E3129A"/>
  </w:style>
  <w:style w:type="character" w:customStyle="1" w:styleId="WW8Num42z0">
    <w:name w:val="WW8Num42z0"/>
    <w:rsid w:val="00E3129A"/>
    <w:rPr>
      <w:rFonts w:hint="default"/>
    </w:rPr>
  </w:style>
  <w:style w:type="character" w:customStyle="1" w:styleId="WW8Num42z1">
    <w:name w:val="WW8Num42z1"/>
    <w:rsid w:val="00E3129A"/>
  </w:style>
  <w:style w:type="character" w:customStyle="1" w:styleId="WW8Num42z2">
    <w:name w:val="WW8Num42z2"/>
    <w:rsid w:val="00E3129A"/>
  </w:style>
  <w:style w:type="character" w:customStyle="1" w:styleId="WW8Num42z3">
    <w:name w:val="WW8Num42z3"/>
    <w:rsid w:val="00E3129A"/>
  </w:style>
  <w:style w:type="character" w:customStyle="1" w:styleId="WW8Num42z4">
    <w:name w:val="WW8Num42z4"/>
    <w:rsid w:val="00E3129A"/>
  </w:style>
  <w:style w:type="character" w:customStyle="1" w:styleId="WW8Num42z5">
    <w:name w:val="WW8Num42z5"/>
    <w:rsid w:val="00E3129A"/>
  </w:style>
  <w:style w:type="character" w:customStyle="1" w:styleId="WW8Num42z6">
    <w:name w:val="WW8Num42z6"/>
    <w:rsid w:val="00E3129A"/>
  </w:style>
  <w:style w:type="character" w:customStyle="1" w:styleId="WW8Num42z7">
    <w:name w:val="WW8Num42z7"/>
    <w:rsid w:val="00E3129A"/>
  </w:style>
  <w:style w:type="character" w:customStyle="1" w:styleId="WW8Num42z8">
    <w:name w:val="WW8Num42z8"/>
    <w:rsid w:val="00E3129A"/>
  </w:style>
  <w:style w:type="character" w:customStyle="1" w:styleId="WW8Num43z0">
    <w:name w:val="WW8Num43z0"/>
    <w:rsid w:val="00E3129A"/>
    <w:rPr>
      <w:rFonts w:hint="default"/>
    </w:rPr>
  </w:style>
  <w:style w:type="character" w:customStyle="1" w:styleId="WW8Num43z1">
    <w:name w:val="WW8Num43z1"/>
    <w:rsid w:val="00E3129A"/>
  </w:style>
  <w:style w:type="character" w:customStyle="1" w:styleId="WW8Num43z2">
    <w:name w:val="WW8Num43z2"/>
    <w:rsid w:val="00E3129A"/>
  </w:style>
  <w:style w:type="character" w:customStyle="1" w:styleId="WW8Num43z3">
    <w:name w:val="WW8Num43z3"/>
    <w:rsid w:val="00E3129A"/>
  </w:style>
  <w:style w:type="character" w:customStyle="1" w:styleId="WW8Num43z4">
    <w:name w:val="WW8Num43z4"/>
    <w:rsid w:val="00E3129A"/>
  </w:style>
  <w:style w:type="character" w:customStyle="1" w:styleId="WW8Num43z5">
    <w:name w:val="WW8Num43z5"/>
    <w:rsid w:val="00E3129A"/>
  </w:style>
  <w:style w:type="character" w:customStyle="1" w:styleId="WW8Num43z6">
    <w:name w:val="WW8Num43z6"/>
    <w:rsid w:val="00E3129A"/>
  </w:style>
  <w:style w:type="character" w:customStyle="1" w:styleId="WW8Num43z7">
    <w:name w:val="WW8Num43z7"/>
    <w:rsid w:val="00E3129A"/>
  </w:style>
  <w:style w:type="character" w:customStyle="1" w:styleId="WW8Num43z8">
    <w:name w:val="WW8Num43z8"/>
    <w:rsid w:val="00E3129A"/>
  </w:style>
  <w:style w:type="character" w:customStyle="1" w:styleId="WW8Num44z0">
    <w:name w:val="WW8Num44z0"/>
    <w:rsid w:val="00E3129A"/>
    <w:rPr>
      <w:rFonts w:hint="default"/>
    </w:rPr>
  </w:style>
  <w:style w:type="character" w:customStyle="1" w:styleId="WW8Num44z1">
    <w:name w:val="WW8Num44z1"/>
    <w:rsid w:val="00E3129A"/>
  </w:style>
  <w:style w:type="character" w:customStyle="1" w:styleId="WW8Num44z2">
    <w:name w:val="WW8Num44z2"/>
    <w:rsid w:val="00E3129A"/>
  </w:style>
  <w:style w:type="character" w:customStyle="1" w:styleId="WW8Num44z3">
    <w:name w:val="WW8Num44z3"/>
    <w:rsid w:val="00E3129A"/>
  </w:style>
  <w:style w:type="character" w:customStyle="1" w:styleId="WW8Num44z4">
    <w:name w:val="WW8Num44z4"/>
    <w:rsid w:val="00E3129A"/>
  </w:style>
  <w:style w:type="character" w:customStyle="1" w:styleId="WW8Num44z5">
    <w:name w:val="WW8Num44z5"/>
    <w:rsid w:val="00E3129A"/>
  </w:style>
  <w:style w:type="character" w:customStyle="1" w:styleId="WW8Num44z6">
    <w:name w:val="WW8Num44z6"/>
    <w:rsid w:val="00E3129A"/>
  </w:style>
  <w:style w:type="character" w:customStyle="1" w:styleId="WW8Num44z7">
    <w:name w:val="WW8Num44z7"/>
    <w:rsid w:val="00E3129A"/>
  </w:style>
  <w:style w:type="character" w:customStyle="1" w:styleId="WW8Num44z8">
    <w:name w:val="WW8Num44z8"/>
    <w:rsid w:val="00E3129A"/>
  </w:style>
  <w:style w:type="character" w:customStyle="1" w:styleId="WW8Num45z0">
    <w:name w:val="WW8Num45z0"/>
    <w:rsid w:val="00E3129A"/>
    <w:rPr>
      <w:rFonts w:hint="default"/>
    </w:rPr>
  </w:style>
  <w:style w:type="character" w:customStyle="1" w:styleId="WW8Num45z1">
    <w:name w:val="WW8Num45z1"/>
    <w:rsid w:val="00E3129A"/>
  </w:style>
  <w:style w:type="character" w:customStyle="1" w:styleId="WW8Num45z2">
    <w:name w:val="WW8Num45z2"/>
    <w:rsid w:val="00E3129A"/>
  </w:style>
  <w:style w:type="character" w:customStyle="1" w:styleId="WW8Num45z3">
    <w:name w:val="WW8Num45z3"/>
    <w:rsid w:val="00E3129A"/>
  </w:style>
  <w:style w:type="character" w:customStyle="1" w:styleId="WW8Num45z4">
    <w:name w:val="WW8Num45z4"/>
    <w:rsid w:val="00E3129A"/>
  </w:style>
  <w:style w:type="character" w:customStyle="1" w:styleId="WW8Num45z5">
    <w:name w:val="WW8Num45z5"/>
    <w:rsid w:val="00E3129A"/>
  </w:style>
  <w:style w:type="character" w:customStyle="1" w:styleId="WW8Num45z6">
    <w:name w:val="WW8Num45z6"/>
    <w:rsid w:val="00E3129A"/>
  </w:style>
  <w:style w:type="character" w:customStyle="1" w:styleId="WW8Num45z7">
    <w:name w:val="WW8Num45z7"/>
    <w:rsid w:val="00E3129A"/>
  </w:style>
  <w:style w:type="character" w:customStyle="1" w:styleId="WW8Num45z8">
    <w:name w:val="WW8Num45z8"/>
    <w:rsid w:val="00E3129A"/>
  </w:style>
  <w:style w:type="character" w:customStyle="1" w:styleId="WW8Num46z0">
    <w:name w:val="WW8Num46z0"/>
    <w:rsid w:val="00E3129A"/>
    <w:rPr>
      <w:rFonts w:ascii="Verdana" w:hAnsi="Verdana" w:cs="Verdana" w:hint="default"/>
      <w:color w:val="auto"/>
      <w:sz w:val="20"/>
      <w:szCs w:val="20"/>
    </w:rPr>
  </w:style>
  <w:style w:type="character" w:customStyle="1" w:styleId="WW8Num46z1">
    <w:name w:val="WW8Num46z1"/>
    <w:rsid w:val="00E3129A"/>
  </w:style>
  <w:style w:type="character" w:customStyle="1" w:styleId="WW8Num46z2">
    <w:name w:val="WW8Num46z2"/>
    <w:rsid w:val="00E3129A"/>
  </w:style>
  <w:style w:type="character" w:customStyle="1" w:styleId="WW8Num46z3">
    <w:name w:val="WW8Num46z3"/>
    <w:rsid w:val="00E3129A"/>
  </w:style>
  <w:style w:type="character" w:customStyle="1" w:styleId="WW8Num46z4">
    <w:name w:val="WW8Num46z4"/>
    <w:rsid w:val="00E3129A"/>
  </w:style>
  <w:style w:type="character" w:customStyle="1" w:styleId="WW8Num46z5">
    <w:name w:val="WW8Num46z5"/>
    <w:rsid w:val="00E3129A"/>
  </w:style>
  <w:style w:type="character" w:customStyle="1" w:styleId="WW8Num46z6">
    <w:name w:val="WW8Num46z6"/>
    <w:rsid w:val="00E3129A"/>
  </w:style>
  <w:style w:type="character" w:customStyle="1" w:styleId="WW8Num46z7">
    <w:name w:val="WW8Num46z7"/>
    <w:rsid w:val="00E3129A"/>
  </w:style>
  <w:style w:type="character" w:customStyle="1" w:styleId="WW8Num46z8">
    <w:name w:val="WW8Num46z8"/>
    <w:rsid w:val="00E3129A"/>
  </w:style>
  <w:style w:type="character" w:customStyle="1" w:styleId="WW8Num47z0">
    <w:name w:val="WW8Num47z0"/>
    <w:rsid w:val="00E3129A"/>
    <w:rPr>
      <w:rFonts w:ascii="Verdana" w:hAnsi="Verdana" w:cs="Arial" w:hint="default"/>
      <w:color w:val="auto"/>
      <w:sz w:val="20"/>
      <w:szCs w:val="20"/>
    </w:rPr>
  </w:style>
  <w:style w:type="character" w:customStyle="1" w:styleId="WW8Num47z1">
    <w:name w:val="WW8Num47z1"/>
    <w:rsid w:val="00E3129A"/>
  </w:style>
  <w:style w:type="character" w:customStyle="1" w:styleId="WW8Num47z2">
    <w:name w:val="WW8Num47z2"/>
    <w:rsid w:val="00E3129A"/>
  </w:style>
  <w:style w:type="character" w:customStyle="1" w:styleId="WW8Num47z3">
    <w:name w:val="WW8Num47z3"/>
    <w:rsid w:val="00E3129A"/>
  </w:style>
  <w:style w:type="character" w:customStyle="1" w:styleId="WW8Num47z4">
    <w:name w:val="WW8Num47z4"/>
    <w:rsid w:val="00E3129A"/>
  </w:style>
  <w:style w:type="character" w:customStyle="1" w:styleId="WW8Num47z5">
    <w:name w:val="WW8Num47z5"/>
    <w:rsid w:val="00E3129A"/>
  </w:style>
  <w:style w:type="character" w:customStyle="1" w:styleId="WW8Num47z6">
    <w:name w:val="WW8Num47z6"/>
    <w:rsid w:val="00E3129A"/>
  </w:style>
  <w:style w:type="character" w:customStyle="1" w:styleId="WW8Num47z7">
    <w:name w:val="WW8Num47z7"/>
    <w:rsid w:val="00E3129A"/>
  </w:style>
  <w:style w:type="character" w:customStyle="1" w:styleId="WW8Num47z8">
    <w:name w:val="WW8Num47z8"/>
    <w:rsid w:val="00E3129A"/>
  </w:style>
  <w:style w:type="character" w:customStyle="1" w:styleId="Odwoaniedokomentarza1">
    <w:name w:val="Odwołanie do komentarza1"/>
    <w:rsid w:val="00E3129A"/>
    <w:rPr>
      <w:sz w:val="16"/>
      <w:szCs w:val="16"/>
    </w:rPr>
  </w:style>
  <w:style w:type="paragraph" w:customStyle="1" w:styleId="Tekstkomentarza1">
    <w:name w:val="Tekst komentarza1"/>
    <w:basedOn w:val="Normalny"/>
    <w:rsid w:val="00E3129A"/>
    <w:pPr>
      <w:spacing w:after="200"/>
    </w:pPr>
    <w:rPr>
      <w:rFonts w:ascii="Calibri" w:eastAsia="Calibri" w:hAnsi="Calibri"/>
    </w:rPr>
  </w:style>
  <w:style w:type="character" w:customStyle="1" w:styleId="TekstkomentarzaZnak1">
    <w:name w:val="Tekst komentarza Znak1"/>
    <w:uiPriority w:val="99"/>
    <w:semiHidden/>
    <w:rsid w:val="00E3129A"/>
    <w:rPr>
      <w:rFonts w:ascii="Calibri" w:eastAsia="Calibri" w:hAnsi="Calibri"/>
      <w:lang w:eastAsia="ar-SA"/>
    </w:rPr>
  </w:style>
  <w:style w:type="table" w:customStyle="1" w:styleId="Tabela-Siatka1">
    <w:name w:val="Tabela - Siatka1"/>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E3129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3129A"/>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E3129A"/>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E3129A"/>
  </w:style>
  <w:style w:type="table" w:customStyle="1" w:styleId="Tabela-Siatka6">
    <w:name w:val="Tabela - Siatka6"/>
    <w:basedOn w:val="Standardowy"/>
    <w:next w:val="Tabela-Siatka"/>
    <w:uiPriority w:val="39"/>
    <w:rsid w:val="00E312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E3129A"/>
    <w:rPr>
      <w:color w:val="954F72"/>
      <w:u w:val="single"/>
    </w:rPr>
  </w:style>
  <w:style w:type="paragraph" w:customStyle="1" w:styleId="xl63">
    <w:name w:val="xl63"/>
    <w:basedOn w:val="Normalny"/>
    <w:rsid w:val="00E3129A"/>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E3129A"/>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E3129A"/>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E3129A"/>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E3129A"/>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E3129A"/>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E3129A"/>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E3129A"/>
  </w:style>
  <w:style w:type="paragraph" w:customStyle="1" w:styleId="xl73">
    <w:name w:val="xl73"/>
    <w:basedOn w:val="Normalny"/>
    <w:rsid w:val="00E3129A"/>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E3129A"/>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E3129A"/>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E3129A"/>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E312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E3129A"/>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AkapitzlistZnak">
    <w:name w:val="Akapit z listą Znak"/>
    <w:aliases w:val="CW_Lista Znak"/>
    <w:link w:val="Akapitzlist"/>
    <w:uiPriority w:val="34"/>
    <w:rsid w:val="00E3129A"/>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sie.krakow.lasy.gov.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platformazakupowa.pl/pn/lasy_losi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latformazakupowa.pl/pn/lasy_losie" TargetMode="External"/><Relationship Id="rId7" Type="http://schemas.openxmlformats.org/officeDocument/2006/relationships/image" Target="media/image1.emf"/><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platformazakupowa.pl/pn/lasy_losie" TargetMode="External"/><Relationship Id="rId20" Type="http://schemas.openxmlformats.org/officeDocument/2006/relationships/hyperlink" Target="https://platformazakupowa.pl/strona/45-instrukc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lasy_losi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latformazakupowa.pl/pn/lasy_losie" TargetMode="External"/><Relationship Id="rId23" Type="http://schemas.openxmlformats.org/officeDocument/2006/relationships/hyperlink" Target="https://platformazakupowa.pl/pn/lasy_losie" TargetMode="External"/><Relationship Id="rId10" Type="http://schemas.openxmlformats.org/officeDocument/2006/relationships/hyperlink" Target="https://platformazakupowa.pl/pn/lasy_losie" TargetMode="External"/><Relationship Id="rId19" Type="http://schemas.openxmlformats.org/officeDocument/2006/relationships/hyperlink" Target="https://platformazakupowa.pl/strona/45-instrukcje" TargetMode="External"/><Relationship Id="rId4" Type="http://schemas.openxmlformats.org/officeDocument/2006/relationships/webSettings" Target="webSettings.xml"/><Relationship Id="rId9" Type="http://schemas.openxmlformats.org/officeDocument/2006/relationships/hyperlink" Target="https://platformazakupowa.pl/pn/lasy_losie"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pn/lasy_losie"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38</Pages>
  <Words>14766</Words>
  <Characters>88596</Characters>
  <Application>Microsoft Office Word</Application>
  <DocSecurity>0</DocSecurity>
  <Lines>738</Lines>
  <Paragraphs>206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Szot</dc:creator>
  <cp:keywords/>
  <dc:description/>
  <cp:lastModifiedBy>Jan Szot</cp:lastModifiedBy>
  <cp:revision>46</cp:revision>
  <dcterms:created xsi:type="dcterms:W3CDTF">2020-10-09T08:13:00Z</dcterms:created>
  <dcterms:modified xsi:type="dcterms:W3CDTF">2020-12-08T13:39:00Z</dcterms:modified>
</cp:coreProperties>
</file>