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7B6BFC">
        <w:rPr>
          <w:rFonts w:eastAsia="Times New Roman" w:cs="Times New Roman"/>
          <w:b/>
          <w:bCs/>
          <w:color w:val="000000"/>
          <w:sz w:val="20"/>
          <w:szCs w:val="20"/>
        </w:rPr>
        <w:t>.</w:t>
      </w:r>
      <w:r w:rsidR="00F54270">
        <w:rPr>
          <w:rFonts w:eastAsia="Times New Roman" w:cs="Times New Roman"/>
          <w:b/>
          <w:bCs/>
          <w:color w:val="000000"/>
          <w:sz w:val="20"/>
          <w:szCs w:val="20"/>
        </w:rPr>
        <w:t>1</w:t>
      </w:r>
      <w:r w:rsidR="00C64CE6">
        <w:rPr>
          <w:rFonts w:eastAsia="Times New Roman" w:cs="Times New Roman"/>
          <w:b/>
          <w:bCs/>
          <w:color w:val="000000"/>
          <w:sz w:val="20"/>
          <w:szCs w:val="20"/>
        </w:rPr>
        <w:t>7</w:t>
      </w:r>
      <w:r w:rsidR="009C51D4">
        <w:rPr>
          <w:rFonts w:eastAsia="Times New Roman" w:cs="Times New Roman"/>
          <w:b/>
          <w:bCs/>
          <w:color w:val="000000"/>
          <w:sz w:val="20"/>
          <w:szCs w:val="20"/>
        </w:rPr>
        <w:t>.</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4E2F1D" w:rsidRDefault="00961CD8"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4E2F1D">
        <w:rPr>
          <w:rFonts w:eastAsia="Times New Roman" w:cstheme="minorHAnsi"/>
          <w:b/>
          <w:bCs/>
          <w:color w:val="000000"/>
          <w:sz w:val="20"/>
          <w:szCs w:val="20"/>
        </w:rPr>
        <w:t>m bez negocjacji,</w:t>
      </w:r>
      <w:r w:rsidR="001542A9">
        <w:rPr>
          <w:rFonts w:eastAsia="Times New Roman" w:cstheme="minorHAnsi"/>
          <w:b/>
          <w:bCs/>
          <w:color w:val="000000"/>
          <w:sz w:val="20"/>
          <w:szCs w:val="20"/>
        </w:rPr>
        <w:t xml:space="preserve"> </w:t>
      </w:r>
      <w:r w:rsidR="00300CF9" w:rsidRPr="000C3089">
        <w:rPr>
          <w:rFonts w:cstheme="minorHAnsi"/>
          <w:b/>
          <w:color w:val="000000"/>
          <w:sz w:val="20"/>
          <w:szCs w:val="20"/>
        </w:rPr>
        <w:t xml:space="preserve">o wartości zamówienia nieprzekraczającej </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progów unijnych</w:t>
      </w:r>
      <w:r w:rsidR="00C97C7F">
        <w:rPr>
          <w:rFonts w:cstheme="minorHAnsi"/>
          <w:b/>
          <w:color w:val="000000"/>
          <w:sz w:val="20"/>
          <w:szCs w:val="20"/>
        </w:rPr>
        <w:t xml:space="preserve"> </w:t>
      </w:r>
      <w:r w:rsidRPr="000C3089">
        <w:rPr>
          <w:rFonts w:cstheme="minorHAnsi"/>
          <w:b/>
          <w:color w:val="000000"/>
          <w:sz w:val="20"/>
          <w:szCs w:val="20"/>
        </w:rPr>
        <w:t xml:space="preserve">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F74B80" w:rsidRDefault="00CA3B31" w:rsidP="00206396">
      <w:pPr>
        <w:keepNext/>
        <w:spacing w:after="0" w:line="102" w:lineRule="atLeast"/>
        <w:jc w:val="center"/>
        <w:outlineLvl w:val="4"/>
        <w:rPr>
          <w:rFonts w:eastAsia="Times New Roman" w:cstheme="minorHAnsi"/>
          <w:b/>
          <w:bCs/>
          <w:sz w:val="20"/>
          <w:szCs w:val="20"/>
        </w:rPr>
      </w:pPr>
      <w:r w:rsidRPr="00F74B80">
        <w:rPr>
          <w:rFonts w:eastAsia="Times New Roman" w:cstheme="minorHAnsi"/>
          <w:b/>
          <w:bCs/>
          <w:sz w:val="20"/>
          <w:szCs w:val="20"/>
        </w:rPr>
        <w:t xml:space="preserve">na </w:t>
      </w:r>
      <w:r w:rsidR="00206396" w:rsidRPr="00F74B80">
        <w:rPr>
          <w:rFonts w:eastAsia="Times New Roman" w:cstheme="minorHAnsi"/>
          <w:b/>
          <w:bCs/>
          <w:sz w:val="20"/>
          <w:szCs w:val="20"/>
        </w:rPr>
        <w:t xml:space="preserve">wykonanie </w:t>
      </w:r>
      <w:r w:rsidR="00F74B80" w:rsidRPr="00F74B80">
        <w:rPr>
          <w:rFonts w:eastAsia="Times New Roman" w:cstheme="minorHAnsi"/>
          <w:b/>
          <w:bCs/>
          <w:sz w:val="20"/>
          <w:szCs w:val="20"/>
        </w:rPr>
        <w:t xml:space="preserve">usługi </w:t>
      </w:r>
      <w:r w:rsidR="00206396" w:rsidRPr="00F74B80">
        <w:rPr>
          <w:rFonts w:eastAsia="Times New Roman" w:cstheme="minorHAnsi"/>
          <w:b/>
          <w:bCs/>
          <w:sz w:val="20"/>
          <w:szCs w:val="20"/>
        </w:rPr>
        <w:t>pn</w:t>
      </w:r>
      <w:r w:rsidR="00E70898" w:rsidRPr="00F74B80">
        <w:rPr>
          <w:rFonts w:eastAsia="Times New Roman" w:cstheme="minorHAnsi"/>
          <w:b/>
          <w:bCs/>
          <w:sz w:val="20"/>
          <w:szCs w:val="20"/>
        </w:rPr>
        <w:t>.</w:t>
      </w:r>
      <w:r w:rsidR="00206396" w:rsidRPr="00F74B80">
        <w:rPr>
          <w:rFonts w:eastAsia="Times New Roman" w:cstheme="minorHAnsi"/>
          <w:b/>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9B6D81" w:rsidRPr="009B6D81" w:rsidRDefault="009B6D81" w:rsidP="009B6D81">
      <w:pPr>
        <w:widowControl w:val="0"/>
        <w:suppressAutoHyphens/>
        <w:spacing w:after="0" w:line="240" w:lineRule="auto"/>
        <w:ind w:left="426" w:hanging="15"/>
        <w:jc w:val="center"/>
        <w:textAlignment w:val="baseline"/>
        <w:rPr>
          <w:rFonts w:ascii="Arial" w:eastAsia="SimSun" w:hAnsi="Arial" w:cs="Arial"/>
          <w:b/>
          <w:color w:val="000000"/>
          <w:sz w:val="24"/>
          <w:szCs w:val="24"/>
          <w:lang w:eastAsia="zh-CN" w:bidi="hi-IN"/>
        </w:rPr>
      </w:pPr>
      <w:r w:rsidRPr="009B6D81">
        <w:rPr>
          <w:rFonts w:ascii="Arial" w:eastAsia="SimSun" w:hAnsi="Arial" w:cs="Arial"/>
          <w:b/>
          <w:color w:val="000000"/>
          <w:sz w:val="24"/>
          <w:szCs w:val="24"/>
          <w:lang w:eastAsia="zh-CN" w:bidi="hi-IN"/>
        </w:rPr>
        <w:t>Pełnienie kompleksowego nadzoru inwestorskiego dla zadania:</w:t>
      </w:r>
    </w:p>
    <w:p w:rsidR="009B6D81" w:rsidRPr="009B6D81" w:rsidRDefault="009B6D81" w:rsidP="009B6D81">
      <w:pPr>
        <w:widowControl w:val="0"/>
        <w:suppressAutoHyphens/>
        <w:spacing w:after="0" w:line="240" w:lineRule="auto"/>
        <w:ind w:left="426" w:hanging="15"/>
        <w:jc w:val="center"/>
        <w:textAlignment w:val="baseline"/>
        <w:rPr>
          <w:rFonts w:ascii="Arial" w:eastAsia="SimSun" w:hAnsi="Arial" w:cs="Arial"/>
          <w:color w:val="00000A"/>
          <w:sz w:val="16"/>
          <w:szCs w:val="24"/>
          <w:lang w:eastAsia="zh-CN" w:bidi="hi-IN"/>
        </w:rPr>
      </w:pPr>
    </w:p>
    <w:p w:rsidR="009B6D81" w:rsidRDefault="009B6D81" w:rsidP="009B6D81">
      <w:pPr>
        <w:spacing w:after="0"/>
        <w:jc w:val="center"/>
        <w:rPr>
          <w:rFonts w:ascii="Arial" w:hAnsi="Arial" w:cs="Arial"/>
          <w:b/>
          <w:bCs/>
          <w:sz w:val="24"/>
          <w:szCs w:val="24"/>
        </w:rPr>
      </w:pPr>
      <w:r w:rsidRPr="009B6D81">
        <w:rPr>
          <w:rFonts w:ascii="Arial" w:hAnsi="Arial" w:cs="Arial"/>
          <w:b/>
          <w:iCs/>
          <w:color w:val="000000"/>
          <w:sz w:val="24"/>
          <w:szCs w:val="24"/>
        </w:rPr>
        <w:t>„</w:t>
      </w:r>
      <w:r w:rsidRPr="009B6D81">
        <w:rPr>
          <w:rFonts w:ascii="Arial" w:hAnsi="Arial" w:cs="Arial"/>
          <w:b/>
          <w:bCs/>
          <w:sz w:val="24"/>
          <w:szCs w:val="24"/>
        </w:rPr>
        <w:t>Budowa Śródmiejskiego Obejścia Wołowa (ŚOW)</w:t>
      </w:r>
    </w:p>
    <w:p w:rsidR="009B6D81" w:rsidRPr="009B6D81" w:rsidRDefault="009B6D81" w:rsidP="009B6D81">
      <w:pPr>
        <w:spacing w:after="0"/>
        <w:jc w:val="center"/>
        <w:rPr>
          <w:rFonts w:ascii="Arial" w:eastAsia="Times New Roman" w:hAnsi="Arial" w:cs="Arial"/>
          <w:sz w:val="24"/>
          <w:szCs w:val="24"/>
        </w:rPr>
      </w:pPr>
      <w:r w:rsidRPr="009B6D81">
        <w:rPr>
          <w:rFonts w:ascii="Arial" w:hAnsi="Arial" w:cs="Arial"/>
          <w:b/>
          <w:bCs/>
          <w:sz w:val="24"/>
          <w:szCs w:val="24"/>
        </w:rPr>
        <w:t>wraz z wiaduktem nad linią kolejową nr 273”</w:t>
      </w:r>
    </w:p>
    <w:p w:rsidR="00206396" w:rsidRPr="00B05919" w:rsidRDefault="00206396" w:rsidP="00206396">
      <w:pPr>
        <w:spacing w:after="0" w:line="240" w:lineRule="auto"/>
        <w:rPr>
          <w:rFonts w:eastAsia="Times New Roman" w:cs="Times New Roman"/>
          <w:sz w:val="20"/>
          <w:szCs w:val="20"/>
        </w:rPr>
      </w:pPr>
    </w:p>
    <w:p w:rsidR="00F74B80" w:rsidRPr="00F74B80" w:rsidRDefault="00F74B80" w:rsidP="00F74B80">
      <w:pPr>
        <w:suppressAutoHyphens/>
        <w:autoSpaceDE w:val="0"/>
        <w:spacing w:after="0" w:line="280" w:lineRule="atLeast"/>
        <w:ind w:hanging="15"/>
        <w:jc w:val="both"/>
        <w:rPr>
          <w:rFonts w:ascii="Arial" w:eastAsia="Times New Roman" w:hAnsi="Arial" w:cs="Arial"/>
          <w:b/>
          <w:color w:val="000000"/>
          <w:sz w:val="18"/>
          <w:szCs w:val="19"/>
          <w:lang w:eastAsia="ar-SA"/>
        </w:rPr>
      </w:pPr>
    </w:p>
    <w:p w:rsidR="00206396" w:rsidRDefault="00206396" w:rsidP="00206396">
      <w:pPr>
        <w:spacing w:after="0" w:line="240" w:lineRule="auto"/>
        <w:rPr>
          <w:rFonts w:eastAsia="Times New Roman" w:cs="Times New Roman"/>
          <w:sz w:val="20"/>
          <w:szCs w:val="20"/>
        </w:rPr>
      </w:pPr>
    </w:p>
    <w:p w:rsidR="009B6D81" w:rsidRDefault="009B6D81" w:rsidP="00206396">
      <w:pPr>
        <w:spacing w:after="0" w:line="240" w:lineRule="auto"/>
        <w:rPr>
          <w:rFonts w:eastAsia="Times New Roman" w:cs="Times New Roman"/>
          <w:sz w:val="20"/>
          <w:szCs w:val="20"/>
        </w:rPr>
      </w:pPr>
    </w:p>
    <w:p w:rsidR="009B6D81" w:rsidRDefault="009B6D81" w:rsidP="00206396">
      <w:pPr>
        <w:spacing w:after="0" w:line="240" w:lineRule="auto"/>
        <w:rPr>
          <w:rFonts w:eastAsia="Times New Roman" w:cs="Times New Roman"/>
          <w:sz w:val="20"/>
          <w:szCs w:val="20"/>
        </w:rPr>
      </w:pPr>
    </w:p>
    <w:p w:rsidR="009B6D81" w:rsidRDefault="009B6D81" w:rsidP="00206396">
      <w:pPr>
        <w:spacing w:after="0" w:line="240" w:lineRule="auto"/>
        <w:rPr>
          <w:rFonts w:eastAsia="Times New Roman" w:cs="Times New Roman"/>
          <w:sz w:val="20"/>
          <w:szCs w:val="20"/>
        </w:rPr>
      </w:pPr>
    </w:p>
    <w:p w:rsidR="009B6D81" w:rsidRPr="00B05919" w:rsidRDefault="009B6D81"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w:t>
      </w:r>
      <w:r w:rsidR="004E2F1D">
        <w:rPr>
          <w:rFonts w:eastAsia="Times New Roman" w:cs="Times New Roman"/>
          <w:b/>
          <w:bCs/>
          <w:color w:val="000000"/>
          <w:sz w:val="20"/>
          <w:szCs w:val="20"/>
        </w:rPr>
        <w:t>AM</w:t>
      </w:r>
      <w:r w:rsidRPr="00B05919">
        <w:rPr>
          <w:rFonts w:eastAsia="Times New Roman" w:cs="Times New Roman"/>
          <w:b/>
          <w:bCs/>
          <w:color w:val="000000"/>
          <w:sz w:val="20"/>
          <w:szCs w:val="20"/>
        </w:rPr>
        <w:t>:</w:t>
      </w: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4E2F1D" w:rsidRPr="00F74B80" w:rsidRDefault="004E2F1D" w:rsidP="004E2F1D">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 xml:space="preserve">Przedmiotowe postępowanie prowadzone jest przy użyciu środków komunikacji elektronicznej. </w:t>
      </w:r>
    </w:p>
    <w:p w:rsidR="00893A0A" w:rsidRPr="00F74B80" w:rsidRDefault="004E2F1D" w:rsidP="004E2F1D">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Składanie ofert następuje przy użyciu</w:t>
      </w:r>
      <w:r w:rsidRPr="00F74B80">
        <w:rPr>
          <w:sz w:val="19"/>
          <w:szCs w:val="19"/>
        </w:rPr>
        <w:t xml:space="preserve"> </w:t>
      </w:r>
      <w:r w:rsidRPr="00C97C7F">
        <w:rPr>
          <w:b/>
          <w:sz w:val="19"/>
          <w:szCs w:val="19"/>
        </w:rPr>
        <w:t>P</w:t>
      </w:r>
      <w:r w:rsidRPr="00F74B80">
        <w:rPr>
          <w:rFonts w:eastAsia="Times New Roman" w:cs="Times New Roman"/>
          <w:b/>
          <w:bCs/>
          <w:color w:val="000000"/>
          <w:sz w:val="19"/>
          <w:szCs w:val="19"/>
        </w:rPr>
        <w:t xml:space="preserve">latformy zakupowej dostępnej pod adresem internetowym: </w:t>
      </w:r>
      <w:hyperlink r:id="rId9" w:history="1">
        <w:r w:rsidRPr="00F74B80">
          <w:rPr>
            <w:rStyle w:val="Hipercze"/>
            <w:rFonts w:cstheme="minorHAnsi"/>
            <w:sz w:val="19"/>
            <w:szCs w:val="19"/>
          </w:rPr>
          <w:t>https://platformazakupowa.pl/pn/wolow</w:t>
        </w:r>
      </w:hyperlink>
      <w:r w:rsidRPr="00F74B80">
        <w:rPr>
          <w:rFonts w:cstheme="minorHAnsi"/>
          <w:sz w:val="19"/>
          <w:szCs w:val="19"/>
        </w:rPr>
        <w:t>;</w:t>
      </w: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2577B3">
        <w:rPr>
          <w:rFonts w:eastAsia="Times New Roman" w:cs="Times New Roman"/>
          <w:b/>
          <w:bCs/>
          <w:color w:val="000000"/>
          <w:sz w:val="20"/>
          <w:szCs w:val="20"/>
        </w:rPr>
        <w:t>14</w:t>
      </w:r>
      <w:r w:rsidR="00FD624E">
        <w:rPr>
          <w:rFonts w:eastAsia="Times New Roman" w:cs="Times New Roman"/>
          <w:b/>
          <w:bCs/>
          <w:color w:val="000000"/>
          <w:sz w:val="20"/>
          <w:szCs w:val="20"/>
        </w:rPr>
        <w:t>.</w:t>
      </w:r>
      <w:r w:rsidR="00FB54EA" w:rsidRPr="004B6D93">
        <w:rPr>
          <w:rFonts w:eastAsia="Times New Roman" w:cs="Times New Roman"/>
          <w:b/>
          <w:bCs/>
          <w:color w:val="000000"/>
          <w:sz w:val="20"/>
          <w:szCs w:val="20"/>
        </w:rPr>
        <w:t>0</w:t>
      </w:r>
      <w:r w:rsidR="00C97C7F">
        <w:rPr>
          <w:rFonts w:eastAsia="Times New Roman" w:cs="Times New Roman"/>
          <w:b/>
          <w:bCs/>
          <w:color w:val="000000"/>
          <w:sz w:val="20"/>
          <w:szCs w:val="20"/>
        </w:rPr>
        <w:t>6</w:t>
      </w:r>
      <w:r w:rsidR="00FB54EA" w:rsidRPr="004B6D93">
        <w:rPr>
          <w:rFonts w:eastAsia="Times New Roman" w:cs="Times New Roman"/>
          <w:b/>
          <w:bCs/>
          <w:color w:val="000000"/>
          <w:sz w:val="20"/>
          <w:szCs w:val="20"/>
        </w:rPr>
        <w:t>.</w:t>
      </w:r>
      <w:r w:rsidR="00C6796B" w:rsidRPr="004B6D93">
        <w:rPr>
          <w:rFonts w:eastAsia="Times New Roman" w:cs="Times New Roman"/>
          <w:b/>
          <w:bCs/>
          <w:color w:val="000000"/>
          <w:sz w:val="20"/>
          <w:szCs w:val="20"/>
        </w:rPr>
        <w:t>202</w:t>
      </w:r>
      <w:r w:rsidR="00D11417" w:rsidRPr="004B6D93">
        <w:rPr>
          <w:rFonts w:eastAsia="Times New Roman" w:cs="Times New Roman"/>
          <w:b/>
          <w:bCs/>
          <w:color w:val="000000"/>
          <w:sz w:val="20"/>
          <w:szCs w:val="20"/>
        </w:rPr>
        <w:t>2</w:t>
      </w:r>
      <w:r w:rsidRPr="004B6D93">
        <w:rPr>
          <w:rFonts w:eastAsia="Times New Roman" w:cs="Times New Roman"/>
          <w:b/>
          <w:bCs/>
          <w:color w:val="000000"/>
          <w:sz w:val="20"/>
          <w:szCs w:val="20"/>
        </w:rPr>
        <w:t xml:space="preserve"> r.</w:t>
      </w: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p>
    <w:bookmarkEnd w:id="1"/>
    <w:p w:rsidR="005F270A" w:rsidRPr="005F270A" w:rsidRDefault="00BD356A"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Postępowanie</w:t>
      </w:r>
      <w:r w:rsidR="00C97C7F">
        <w:rPr>
          <w:rFonts w:cstheme="minorHAnsi"/>
        </w:rPr>
        <w:t xml:space="preserve"> </w:t>
      </w:r>
      <w:r w:rsidRPr="005F270A">
        <w:rPr>
          <w:rFonts w:cstheme="minorHAnsi"/>
        </w:rPr>
        <w:t>o</w:t>
      </w:r>
      <w:r w:rsidR="00C97C7F">
        <w:rPr>
          <w:rFonts w:cstheme="minorHAnsi"/>
        </w:rPr>
        <w:t xml:space="preserve"> </w:t>
      </w:r>
      <w:r w:rsidRPr="005F270A">
        <w:rPr>
          <w:rFonts w:cstheme="minorHAnsi"/>
        </w:rPr>
        <w:t>udzielenie</w:t>
      </w:r>
      <w:r w:rsidR="00C97C7F">
        <w:rPr>
          <w:rFonts w:cstheme="minorHAnsi"/>
        </w:rPr>
        <w:t xml:space="preserve"> </w:t>
      </w:r>
      <w:r w:rsidRPr="005F270A">
        <w:rPr>
          <w:rFonts w:cstheme="minorHAnsi"/>
        </w:rPr>
        <w:t>zamówienia</w:t>
      </w:r>
      <w:r w:rsidR="00C97C7F">
        <w:rPr>
          <w:rFonts w:cstheme="minorHAnsi"/>
        </w:rPr>
        <w:t xml:space="preserve"> </w:t>
      </w:r>
      <w:r w:rsidRPr="005F270A">
        <w:rPr>
          <w:rFonts w:cstheme="minorHAnsi"/>
        </w:rPr>
        <w:t>publicznego</w:t>
      </w:r>
      <w:r w:rsidR="00C97C7F">
        <w:rPr>
          <w:rFonts w:cstheme="minorHAnsi"/>
        </w:rPr>
        <w:t xml:space="preserve"> </w:t>
      </w:r>
      <w:r w:rsidRPr="005F270A">
        <w:rPr>
          <w:rFonts w:cstheme="minorHAnsi"/>
        </w:rPr>
        <w:t>prowadzone</w:t>
      </w:r>
      <w:r w:rsidR="00C97C7F">
        <w:rPr>
          <w:rFonts w:cstheme="minorHAnsi"/>
        </w:rPr>
        <w:t xml:space="preserve"> </w:t>
      </w:r>
      <w:r w:rsidRPr="005F270A">
        <w:rPr>
          <w:rFonts w:cstheme="minorHAnsi"/>
        </w:rPr>
        <w:t>jest</w:t>
      </w:r>
      <w:r w:rsidR="00C97C7F">
        <w:rPr>
          <w:rFonts w:cstheme="minorHAnsi"/>
        </w:rPr>
        <w:t xml:space="preserve"> </w:t>
      </w:r>
      <w:r w:rsidRPr="005F270A">
        <w:rPr>
          <w:rFonts w:cstheme="minorHAnsi"/>
        </w:rPr>
        <w:t>w</w:t>
      </w:r>
      <w:r w:rsidR="00C97C7F">
        <w:rPr>
          <w:rFonts w:cstheme="minorHAnsi"/>
        </w:rPr>
        <w:t xml:space="preserve"> </w:t>
      </w:r>
      <w:r w:rsidRPr="005F270A">
        <w:rPr>
          <w:rFonts w:cstheme="minorHAnsi"/>
        </w:rPr>
        <w:t>trybie</w:t>
      </w:r>
      <w:r w:rsidR="00C97C7F">
        <w:rPr>
          <w:rFonts w:cstheme="minorHAnsi"/>
        </w:rPr>
        <w:t xml:space="preserve"> </w:t>
      </w:r>
      <w:r w:rsidRPr="005F270A">
        <w:rPr>
          <w:rFonts w:cstheme="minorHAnsi"/>
        </w:rPr>
        <w:t>podstawowym,</w:t>
      </w:r>
      <w:r w:rsidR="00C97C7F">
        <w:rPr>
          <w:rFonts w:cstheme="minorHAnsi"/>
        </w:rPr>
        <w:t xml:space="preserve"> </w:t>
      </w:r>
      <w:r w:rsidRPr="005F270A">
        <w:rPr>
          <w:rFonts w:cstheme="minorHAnsi"/>
        </w:rPr>
        <w:t>na</w:t>
      </w:r>
      <w:r w:rsidR="00C97C7F">
        <w:rPr>
          <w:rFonts w:cstheme="minorHAnsi"/>
        </w:rPr>
        <w:t xml:space="preserve"> </w:t>
      </w:r>
      <w:r w:rsidRPr="005F270A">
        <w:rPr>
          <w:rFonts w:cstheme="minorHAnsi"/>
        </w:rPr>
        <w:t>podstawie</w:t>
      </w:r>
      <w:r w:rsidR="00C97C7F">
        <w:rPr>
          <w:rFonts w:cstheme="minorHAnsi"/>
        </w:rPr>
        <w:t xml:space="preserve"> </w:t>
      </w:r>
      <w:r w:rsidRPr="005F270A">
        <w:rPr>
          <w:rFonts w:cstheme="minorHAnsi"/>
        </w:rPr>
        <w:t>art.</w:t>
      </w:r>
      <w:r w:rsidR="00C97C7F">
        <w:rPr>
          <w:rFonts w:cstheme="minorHAnsi"/>
        </w:rPr>
        <w:t xml:space="preserve"> </w:t>
      </w:r>
      <w:r w:rsidRPr="005F270A">
        <w:rPr>
          <w:rFonts w:cstheme="minorHAnsi"/>
        </w:rPr>
        <w:t>275</w:t>
      </w:r>
      <w:r w:rsidR="00C97C7F">
        <w:rPr>
          <w:rFonts w:cstheme="minorHAnsi"/>
        </w:rPr>
        <w:t xml:space="preserve"> </w:t>
      </w:r>
      <w:r w:rsidRPr="005F270A">
        <w:rPr>
          <w:rFonts w:cstheme="minorHAnsi"/>
        </w:rPr>
        <w:t>pkt</w:t>
      </w:r>
      <w:r w:rsidR="00C97C7F">
        <w:rPr>
          <w:rFonts w:cstheme="minorHAnsi"/>
        </w:rPr>
        <w:t xml:space="preserve"> </w:t>
      </w:r>
      <w:r w:rsidRPr="005F270A">
        <w:rPr>
          <w:rFonts w:cstheme="minorHAnsi"/>
        </w:rPr>
        <w:t>1</w:t>
      </w:r>
      <w:r w:rsidR="00C97C7F">
        <w:rPr>
          <w:rFonts w:cstheme="minorHAnsi"/>
        </w:rPr>
        <w:t xml:space="preserve"> </w:t>
      </w:r>
      <w:r w:rsidRPr="005F270A">
        <w:rPr>
          <w:rFonts w:cstheme="minorHAnsi"/>
        </w:rPr>
        <w:t>ustawy</w:t>
      </w:r>
      <w:r w:rsidR="00C97C7F">
        <w:rPr>
          <w:rFonts w:cstheme="minorHAnsi"/>
        </w:rPr>
        <w:t xml:space="preserve"> </w:t>
      </w:r>
      <w:r w:rsidRPr="005F270A">
        <w:rPr>
          <w:rFonts w:cstheme="minorHAnsi"/>
        </w:rPr>
        <w:t>z</w:t>
      </w:r>
      <w:r w:rsidR="00C97C7F">
        <w:rPr>
          <w:rFonts w:cstheme="minorHAnsi"/>
        </w:rPr>
        <w:t xml:space="preserve"> </w:t>
      </w:r>
      <w:r w:rsidRPr="005F270A">
        <w:rPr>
          <w:rFonts w:cstheme="minorHAnsi"/>
        </w:rPr>
        <w:t>dnia</w:t>
      </w:r>
      <w:r w:rsidR="00C97C7F">
        <w:rPr>
          <w:rFonts w:cstheme="minorHAnsi"/>
        </w:rPr>
        <w:t xml:space="preserve"> </w:t>
      </w:r>
      <w:r w:rsidRPr="005F270A">
        <w:rPr>
          <w:rFonts w:cstheme="minorHAnsi"/>
        </w:rPr>
        <w:t>11</w:t>
      </w:r>
      <w:r w:rsidR="00C97C7F">
        <w:rPr>
          <w:rFonts w:cstheme="minorHAnsi"/>
        </w:rPr>
        <w:t xml:space="preserve"> </w:t>
      </w:r>
      <w:r w:rsidRPr="005F270A">
        <w:rPr>
          <w:rFonts w:cstheme="minorHAnsi"/>
        </w:rPr>
        <w:t>września</w:t>
      </w:r>
      <w:r w:rsidR="00C97C7F">
        <w:rPr>
          <w:rFonts w:cstheme="minorHAnsi"/>
        </w:rPr>
        <w:t xml:space="preserve"> </w:t>
      </w:r>
      <w:r w:rsidRPr="005F270A">
        <w:rPr>
          <w:rFonts w:cstheme="minorHAnsi"/>
        </w:rPr>
        <w:t>2019</w:t>
      </w:r>
      <w:r w:rsidR="00C97C7F">
        <w:rPr>
          <w:rFonts w:cstheme="minorHAnsi"/>
        </w:rPr>
        <w:t xml:space="preserve"> </w:t>
      </w:r>
      <w:r w:rsidRPr="005F270A">
        <w:rPr>
          <w:rFonts w:cstheme="minorHAnsi"/>
        </w:rPr>
        <w:t>r.</w:t>
      </w:r>
      <w:r w:rsidR="00C97C7F">
        <w:rPr>
          <w:rFonts w:cstheme="minorHAnsi"/>
        </w:rPr>
        <w:t xml:space="preserve"> </w:t>
      </w:r>
      <w:r w:rsidR="00D60A0B" w:rsidRPr="005F270A">
        <w:rPr>
          <w:rFonts w:cstheme="minorHAnsi"/>
        </w:rPr>
        <w:t>–</w:t>
      </w:r>
      <w:r w:rsidR="00765025">
        <w:rPr>
          <w:rFonts w:cstheme="minorHAnsi"/>
        </w:rPr>
        <w:t xml:space="preserve"> </w:t>
      </w:r>
      <w:r w:rsidRPr="005F270A">
        <w:rPr>
          <w:rFonts w:cstheme="minorHAnsi"/>
        </w:rPr>
        <w:t>Prawo</w:t>
      </w:r>
      <w:r w:rsidR="00C97C7F">
        <w:rPr>
          <w:rFonts w:cstheme="minorHAnsi"/>
        </w:rPr>
        <w:t xml:space="preserve"> </w:t>
      </w:r>
      <w:r w:rsidRPr="005F270A">
        <w:rPr>
          <w:rFonts w:cstheme="minorHAnsi"/>
        </w:rPr>
        <w:t>zamówień</w:t>
      </w:r>
      <w:r w:rsidR="00C97C7F">
        <w:rPr>
          <w:rFonts w:cstheme="minorHAnsi"/>
        </w:rPr>
        <w:t xml:space="preserve"> </w:t>
      </w:r>
      <w:r w:rsidRPr="005F270A">
        <w:rPr>
          <w:rFonts w:cstheme="minorHAnsi"/>
        </w:rPr>
        <w:t>publicznych</w:t>
      </w:r>
      <w:r w:rsidR="00C97C7F">
        <w:rPr>
          <w:rFonts w:cstheme="minorHAnsi"/>
        </w:rPr>
        <w:t xml:space="preserve"> </w:t>
      </w:r>
      <w:r w:rsidRPr="005F270A">
        <w:rPr>
          <w:rFonts w:cstheme="minorHAnsi"/>
        </w:rPr>
        <w:t>(</w:t>
      </w:r>
      <w:proofErr w:type="spellStart"/>
      <w:r w:rsidRPr="005F270A">
        <w:rPr>
          <w:rFonts w:cstheme="minorHAnsi"/>
        </w:rPr>
        <w:t>Dz.U</w:t>
      </w:r>
      <w:proofErr w:type="spellEnd"/>
      <w:r w:rsidRPr="005F270A">
        <w:rPr>
          <w:rFonts w:cstheme="minorHAnsi"/>
        </w:rPr>
        <w:t>.</w:t>
      </w:r>
      <w:r w:rsidR="00B029CC">
        <w:rPr>
          <w:rFonts w:cstheme="minorHAnsi"/>
        </w:rPr>
        <w:t xml:space="preserve"> </w:t>
      </w:r>
      <w:r w:rsidRPr="005F270A">
        <w:rPr>
          <w:rFonts w:cstheme="minorHAnsi"/>
        </w:rPr>
        <w:t>z</w:t>
      </w:r>
      <w:r w:rsidR="00C97C7F">
        <w:rPr>
          <w:rFonts w:cstheme="minorHAnsi"/>
        </w:rPr>
        <w:t xml:space="preserve"> </w:t>
      </w:r>
      <w:r w:rsidRPr="005F270A">
        <w:rPr>
          <w:rFonts w:cstheme="minorHAnsi"/>
        </w:rPr>
        <w:t>2</w:t>
      </w:r>
      <w:r w:rsidR="00D11417" w:rsidRPr="005F270A">
        <w:rPr>
          <w:rFonts w:cstheme="minorHAnsi"/>
        </w:rPr>
        <w:t>021</w:t>
      </w:r>
      <w:r w:rsidRPr="005F270A">
        <w:rPr>
          <w:rFonts w:cstheme="minorHAnsi"/>
        </w:rPr>
        <w:t>r.,</w:t>
      </w:r>
      <w:r w:rsidR="00C97C7F">
        <w:rPr>
          <w:rFonts w:cstheme="minorHAnsi"/>
        </w:rPr>
        <w:t xml:space="preserve"> </w:t>
      </w:r>
      <w:r w:rsidRPr="005F270A">
        <w:rPr>
          <w:rFonts w:cstheme="minorHAnsi"/>
        </w:rPr>
        <w:t>poz.</w:t>
      </w:r>
      <w:r w:rsidR="00D11417" w:rsidRPr="005F270A">
        <w:rPr>
          <w:rFonts w:cstheme="minorHAnsi"/>
        </w:rPr>
        <w:t>1129</w:t>
      </w:r>
      <w:r w:rsidR="00171D30" w:rsidRPr="005F270A">
        <w:rPr>
          <w:rFonts w:cstheme="minorHAnsi"/>
        </w:rPr>
        <w:t xml:space="preserve"> ze zm.</w:t>
      </w:r>
      <w:r w:rsidRPr="005F270A">
        <w:rPr>
          <w:rFonts w:cstheme="minorHAnsi"/>
        </w:rPr>
        <w:t>)</w:t>
      </w:r>
      <w:r w:rsidR="00765025">
        <w:rPr>
          <w:rFonts w:cstheme="minorHAnsi"/>
        </w:rPr>
        <w:t xml:space="preserve"> </w:t>
      </w:r>
      <w:r w:rsidRPr="005F270A">
        <w:rPr>
          <w:rFonts w:cstheme="minorHAnsi"/>
        </w:rPr>
        <w:t>zwanej</w:t>
      </w:r>
      <w:r w:rsidR="00C97C7F">
        <w:rPr>
          <w:rFonts w:cstheme="minorHAnsi"/>
        </w:rPr>
        <w:t xml:space="preserve"> </w:t>
      </w:r>
      <w:r w:rsidRPr="005F270A">
        <w:rPr>
          <w:rFonts w:cstheme="minorHAnsi"/>
        </w:rPr>
        <w:t>dalej</w:t>
      </w:r>
      <w:r w:rsidR="00C97C7F">
        <w:rPr>
          <w:rFonts w:cstheme="minorHAnsi"/>
        </w:rPr>
        <w:t xml:space="preserve"> </w:t>
      </w:r>
      <w:r w:rsidR="005A1411" w:rsidRPr="005F270A">
        <w:rPr>
          <w:rFonts w:cstheme="minorHAnsi"/>
        </w:rPr>
        <w:t xml:space="preserve">także </w:t>
      </w:r>
      <w:r w:rsidRPr="005F270A">
        <w:rPr>
          <w:rFonts w:cstheme="minorHAnsi"/>
        </w:rPr>
        <w:t>„</w:t>
      </w:r>
      <w:proofErr w:type="spellStart"/>
      <w:r w:rsidR="005A1411" w:rsidRPr="005F270A">
        <w:rPr>
          <w:rFonts w:cstheme="minorHAnsi"/>
        </w:rPr>
        <w:t>P</w:t>
      </w:r>
      <w:r w:rsidR="00765025">
        <w:rPr>
          <w:rFonts w:cstheme="minorHAnsi"/>
        </w:rPr>
        <w:t>zp</w:t>
      </w:r>
      <w:proofErr w:type="spellEnd"/>
      <w:r w:rsidR="00765025">
        <w:rPr>
          <w:rFonts w:cstheme="minorHAnsi"/>
        </w:rPr>
        <w:t>”.</w:t>
      </w:r>
    </w:p>
    <w:p w:rsidR="005F270A" w:rsidRPr="005F270A" w:rsidRDefault="00A466B1"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Postępowanie prowadzone jest w trybie podstawowym bez negocjacji o wartości mniejszej niż progi unijne.</w:t>
      </w:r>
    </w:p>
    <w:p w:rsidR="005F270A" w:rsidRPr="005F270A" w:rsidRDefault="00A466B1"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Podstawa prawna wyboru trybu udzielenia zamówienia publicznego: art. 266, art. 275 ustawy </w:t>
      </w:r>
      <w:proofErr w:type="spellStart"/>
      <w:r w:rsidRPr="005F270A">
        <w:rPr>
          <w:rFonts w:cstheme="minorHAnsi"/>
        </w:rPr>
        <w:t>Pzp</w:t>
      </w:r>
      <w:proofErr w:type="spellEnd"/>
      <w:r w:rsidRPr="005F270A">
        <w:rPr>
          <w:rFonts w:cstheme="minorHAnsi"/>
        </w:rPr>
        <w:t>.</w:t>
      </w:r>
    </w:p>
    <w:p w:rsidR="005F270A" w:rsidRPr="005F270A" w:rsidRDefault="00A466B1"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W zakresie nieuregulowanym w niniejszej Specyfikacji Warunków Zamówienia (zwanej dalej </w:t>
      </w:r>
      <w:r w:rsidR="005A1411" w:rsidRPr="005F270A">
        <w:rPr>
          <w:rFonts w:cstheme="minorHAnsi"/>
        </w:rPr>
        <w:t>„</w:t>
      </w:r>
      <w:r w:rsidRPr="005F270A">
        <w:rPr>
          <w:rFonts w:cstheme="minorHAnsi"/>
        </w:rPr>
        <w:t xml:space="preserve">SWZ" lub </w:t>
      </w:r>
      <w:r w:rsidR="005A1411" w:rsidRPr="005F270A">
        <w:rPr>
          <w:rFonts w:cstheme="minorHAnsi"/>
        </w:rPr>
        <w:t>„</w:t>
      </w:r>
      <w:r w:rsidRPr="005F270A">
        <w:rPr>
          <w:rFonts w:cstheme="minorHAnsi"/>
        </w:rPr>
        <w:t xml:space="preserve">specyfikacją"), zastosowanie mają przepisy ustawy </w:t>
      </w:r>
      <w:proofErr w:type="spellStart"/>
      <w:r w:rsidRPr="005F270A">
        <w:rPr>
          <w:rFonts w:cstheme="minorHAnsi"/>
        </w:rPr>
        <w:t>Pzp</w:t>
      </w:r>
      <w:proofErr w:type="spellEnd"/>
      <w:r w:rsidRPr="005F270A">
        <w:rPr>
          <w:rFonts w:cstheme="minorHAnsi"/>
        </w:rPr>
        <w:t>.</w:t>
      </w:r>
    </w:p>
    <w:p w:rsidR="005F270A" w:rsidRPr="005F270A" w:rsidRDefault="00A466B1"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Postępowanie prowadzone jest przy użyciu </w:t>
      </w:r>
      <w:bookmarkStart w:id="2" w:name="_Hlk99452805"/>
      <w:r w:rsidRPr="005F270A">
        <w:rPr>
          <w:rFonts w:cstheme="minorHAnsi"/>
        </w:rPr>
        <w:t xml:space="preserve">Platformy zakupowej </w:t>
      </w:r>
      <w:proofErr w:type="spellStart"/>
      <w:r w:rsidR="0090297D" w:rsidRPr="005F270A">
        <w:rPr>
          <w:rFonts w:cstheme="minorHAnsi"/>
        </w:rPr>
        <w:t>OpenNexus</w:t>
      </w:r>
      <w:bookmarkEnd w:id="2"/>
      <w:proofErr w:type="spellEnd"/>
      <w:r w:rsidR="002F2EC3" w:rsidRPr="005F270A">
        <w:rPr>
          <w:rFonts w:cstheme="minorHAnsi"/>
        </w:rPr>
        <w:t>.</w:t>
      </w:r>
      <w:r w:rsidR="00C97C7F">
        <w:rPr>
          <w:rFonts w:cstheme="minorHAnsi"/>
        </w:rPr>
        <w:t xml:space="preserve"> </w:t>
      </w:r>
      <w:r w:rsidRPr="005F270A">
        <w:rPr>
          <w:rFonts w:cstheme="minorHAnsi"/>
        </w:rPr>
        <w:t>Ilekroć w niniejszej SWZ lub w przepisach o zamówieniach publicznych mowa jest o stronie internetowej prowadzonego postępowania należy przez to rozumieć także Platformę.</w:t>
      </w:r>
    </w:p>
    <w:p w:rsidR="005F270A" w:rsidRPr="005F270A" w:rsidRDefault="00A466B1"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b/>
          <w:bCs/>
        </w:rPr>
        <w:t>Adres strony internetowej prowadzonego postępowania</w:t>
      </w:r>
      <w:r w:rsidRPr="005F270A">
        <w:rPr>
          <w:rFonts w:cstheme="minorHAnsi"/>
        </w:rPr>
        <w:t>, na której udostępniane będą zmiany i wyjaśnienia treści SWZ oraz inne dokumenty zamówienia bezpośrednio związane z postępowaniem o udzielenie zamówienia</w:t>
      </w:r>
      <w:r w:rsidR="00C574F9" w:rsidRPr="005F270A">
        <w:rPr>
          <w:rFonts w:cstheme="minorHAnsi"/>
        </w:rPr>
        <w:t xml:space="preserve">: </w:t>
      </w:r>
      <w:bookmarkStart w:id="3" w:name="_Hlk99452829"/>
      <w:r w:rsidR="00DE4020" w:rsidRPr="00DE4020">
        <w:fldChar w:fldCharType="begin"/>
      </w:r>
      <w:r w:rsidR="007C430A">
        <w:instrText xml:space="preserve"> HYPERLINK "https://platformazakupowa.pl/pn/wolow" </w:instrText>
      </w:r>
      <w:r w:rsidR="00DE4020" w:rsidRPr="00DE4020">
        <w:fldChar w:fldCharType="separate"/>
      </w:r>
      <w:r w:rsidR="00DB1751" w:rsidRPr="005F270A">
        <w:rPr>
          <w:rStyle w:val="Hipercze"/>
          <w:rFonts w:cstheme="minorHAnsi"/>
        </w:rPr>
        <w:t>https://platformazakupowa.pl/pn/wolow</w:t>
      </w:r>
      <w:r w:rsidR="00DE4020" w:rsidRPr="005F270A">
        <w:rPr>
          <w:rStyle w:val="Hipercze"/>
          <w:rFonts w:cstheme="minorHAnsi"/>
        </w:rPr>
        <w:fldChar w:fldCharType="end"/>
      </w:r>
      <w:r w:rsidR="00DB1751" w:rsidRPr="005F270A">
        <w:rPr>
          <w:rFonts w:cstheme="minorHAnsi"/>
        </w:rPr>
        <w:t xml:space="preserve">; </w:t>
      </w:r>
      <w:bookmarkEnd w:id="3"/>
      <w:r w:rsidR="00DE4020" w:rsidRPr="00DE4020">
        <w:fldChar w:fldCharType="begin"/>
      </w:r>
      <w:r w:rsidR="007C430A">
        <w:instrText xml:space="preserve"> HYPERLINK "http://bip.wolow.pl" </w:instrText>
      </w:r>
      <w:r w:rsidR="00DE4020" w:rsidRPr="00DE4020">
        <w:fldChar w:fldCharType="separate"/>
      </w:r>
      <w:r w:rsidR="00DB1751" w:rsidRPr="005F270A">
        <w:rPr>
          <w:rStyle w:val="Hipercze"/>
          <w:rFonts w:cstheme="minorHAnsi"/>
        </w:rPr>
        <w:t>http://bip.wolow.pl</w:t>
      </w:r>
      <w:r w:rsidR="00DE4020" w:rsidRPr="005F270A">
        <w:rPr>
          <w:rStyle w:val="Hipercze"/>
          <w:rFonts w:cstheme="minorHAnsi"/>
        </w:rPr>
        <w:fldChar w:fldCharType="end"/>
      </w:r>
      <w:r w:rsidR="00DB1751" w:rsidRPr="005F270A">
        <w:rPr>
          <w:rFonts w:cstheme="minorHAnsi"/>
        </w:rPr>
        <w:t xml:space="preserve"> zakładka </w:t>
      </w:r>
      <w:r w:rsidR="00086998" w:rsidRPr="005F270A">
        <w:rPr>
          <w:rFonts w:cstheme="minorHAnsi"/>
        </w:rPr>
        <w:t>zamówienia o wartości równej lub przekraczającej kwotę 130</w:t>
      </w:r>
      <w:r w:rsidR="005A1411" w:rsidRPr="005F270A">
        <w:rPr>
          <w:rFonts w:cstheme="minorHAnsi"/>
        </w:rPr>
        <w:t>.</w:t>
      </w:r>
      <w:r w:rsidR="00086998" w:rsidRPr="005F270A">
        <w:rPr>
          <w:rFonts w:cstheme="minorHAnsi"/>
        </w:rPr>
        <w:t>000 złotych</w:t>
      </w:r>
      <w:r w:rsidR="005A1411" w:rsidRPr="005F270A">
        <w:rPr>
          <w:rFonts w:cstheme="minorHAnsi"/>
        </w:rPr>
        <w:t>.</w:t>
      </w:r>
    </w:p>
    <w:p w:rsidR="005F270A" w:rsidRPr="005F270A" w:rsidRDefault="005F270A"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Zamawiający nie określa dodatkowych wymagań związanych z zatrudnieniem osób, o których mowa w art. 96 ust. 2 </w:t>
      </w:r>
      <w:proofErr w:type="spellStart"/>
      <w:r w:rsidRPr="005F270A">
        <w:rPr>
          <w:rFonts w:cstheme="minorHAnsi"/>
        </w:rPr>
        <w:t>pkt</w:t>
      </w:r>
      <w:proofErr w:type="spellEnd"/>
      <w:r w:rsidRPr="005F270A">
        <w:rPr>
          <w:rFonts w:cstheme="minorHAnsi"/>
        </w:rPr>
        <w:t xml:space="preserve"> 2 ustawy </w:t>
      </w:r>
      <w:proofErr w:type="spellStart"/>
      <w:r w:rsidRPr="005F270A">
        <w:rPr>
          <w:rFonts w:cstheme="minorHAnsi"/>
        </w:rPr>
        <w:t>Pzp</w:t>
      </w:r>
      <w:proofErr w:type="spellEnd"/>
      <w:r w:rsidRPr="005F270A">
        <w:rPr>
          <w:rFonts w:cstheme="minorHAnsi"/>
        </w:rPr>
        <w:t>.</w:t>
      </w:r>
    </w:p>
    <w:p w:rsidR="00BD356A" w:rsidRPr="006C1A25" w:rsidRDefault="00BD356A" w:rsidP="004E3CF9">
      <w:pPr>
        <w:autoSpaceDE w:val="0"/>
        <w:autoSpaceDN w:val="0"/>
        <w:adjustRightInd w:val="0"/>
        <w:spacing w:after="0" w:line="240" w:lineRule="auto"/>
        <w:jc w:val="both"/>
        <w:rPr>
          <w:rFonts w:cstheme="minorHAnsi"/>
          <w:b/>
          <w:sz w:val="8"/>
        </w:rPr>
      </w:pPr>
    </w:p>
    <w:p w:rsidR="004E3CF9" w:rsidRPr="004E3CF9" w:rsidRDefault="005843AD" w:rsidP="00A31598">
      <w:pPr>
        <w:shd w:val="clear" w:color="auto" w:fill="F2F2F2" w:themeFill="background1" w:themeFillShade="F2"/>
        <w:tabs>
          <w:tab w:val="left" w:pos="851"/>
        </w:tabs>
        <w:spacing w:after="60" w:line="240" w:lineRule="auto"/>
        <w:jc w:val="both"/>
        <w:rPr>
          <w:rFonts w:cstheme="minorHAnsi"/>
          <w:b/>
        </w:rPr>
      </w:pPr>
      <w:r w:rsidRPr="005A1411">
        <w:rPr>
          <w:rFonts w:cstheme="minorHAnsi"/>
          <w:b/>
          <w:bCs/>
          <w:shd w:val="clear" w:color="auto" w:fill="F2F2F2" w:themeFill="background1" w:themeFillShade="F2"/>
        </w:rPr>
        <w:t>III. Opis przedmiotu zamówienia</w:t>
      </w:r>
    </w:p>
    <w:p w:rsidR="001542A9" w:rsidRPr="001542A9" w:rsidRDefault="00A31598" w:rsidP="009B6D81">
      <w:pPr>
        <w:numPr>
          <w:ilvl w:val="0"/>
          <w:numId w:val="46"/>
        </w:numPr>
        <w:suppressAutoHyphens/>
        <w:autoSpaceDE w:val="0"/>
        <w:spacing w:after="0"/>
        <w:jc w:val="both"/>
        <w:rPr>
          <w:rFonts w:cs="Arial"/>
          <w:color w:val="000000"/>
          <w:szCs w:val="20"/>
        </w:rPr>
      </w:pPr>
      <w:r w:rsidRPr="001542A9">
        <w:rPr>
          <w:rFonts w:cstheme="minorHAnsi"/>
          <w:bCs/>
        </w:rPr>
        <w:t>Przedmiotem zamówienia jest usługa</w:t>
      </w:r>
      <w:r w:rsidR="001542A9" w:rsidRPr="001542A9">
        <w:rPr>
          <w:rFonts w:cstheme="minorHAnsi"/>
          <w:bCs/>
        </w:rPr>
        <w:t xml:space="preserve"> </w:t>
      </w:r>
      <w:r w:rsidR="009B6D81">
        <w:rPr>
          <w:rFonts w:cs="Arial"/>
          <w:b/>
          <w:iCs/>
          <w:color w:val="000000"/>
        </w:rPr>
        <w:t>pe</w:t>
      </w:r>
      <w:r w:rsidR="009B6D81" w:rsidRPr="009B6D81">
        <w:rPr>
          <w:rFonts w:cs="Arial"/>
          <w:b/>
          <w:iCs/>
          <w:color w:val="000000"/>
        </w:rPr>
        <w:t>łnie</w:t>
      </w:r>
      <w:r w:rsidR="009B6D81">
        <w:rPr>
          <w:rFonts w:cs="Arial"/>
          <w:b/>
          <w:iCs/>
          <w:color w:val="000000"/>
        </w:rPr>
        <w:t>nia</w:t>
      </w:r>
      <w:r w:rsidR="009B6D81" w:rsidRPr="009B6D81">
        <w:rPr>
          <w:rFonts w:cs="Arial"/>
          <w:b/>
          <w:iCs/>
          <w:color w:val="000000"/>
        </w:rPr>
        <w:t xml:space="preserve"> kompleksowego nadzoru inwestorskiego dla zadania</w:t>
      </w:r>
      <w:r w:rsidR="009B6D81">
        <w:rPr>
          <w:rFonts w:cs="Arial"/>
          <w:b/>
          <w:iCs/>
          <w:color w:val="000000"/>
        </w:rPr>
        <w:t xml:space="preserve"> </w:t>
      </w:r>
      <w:r w:rsidR="001542A9" w:rsidRPr="001542A9">
        <w:rPr>
          <w:rFonts w:cs="Arial"/>
          <w:b/>
          <w:iCs/>
          <w:color w:val="000000"/>
        </w:rPr>
        <w:t xml:space="preserve">pn. </w:t>
      </w:r>
      <w:r w:rsidR="001542A9">
        <w:rPr>
          <w:rFonts w:cs="Arial"/>
          <w:b/>
          <w:iCs/>
          <w:color w:val="000000"/>
        </w:rPr>
        <w:t>„</w:t>
      </w:r>
      <w:r w:rsidR="001542A9" w:rsidRPr="001542A9">
        <w:rPr>
          <w:rFonts w:cs="Arial"/>
          <w:b/>
          <w:bCs/>
          <w:szCs w:val="20"/>
        </w:rPr>
        <w:t>Budowa Śródmiejskiego Obejścia Wołowa (ŚOW) wraz z wiaduktem nad linią kolejową</w:t>
      </w:r>
      <w:r w:rsidR="001542A9">
        <w:rPr>
          <w:rFonts w:cs="Arial"/>
          <w:b/>
          <w:bCs/>
          <w:szCs w:val="20"/>
        </w:rPr>
        <w:t xml:space="preserve"> </w:t>
      </w:r>
      <w:r w:rsidR="001542A9" w:rsidRPr="001542A9">
        <w:rPr>
          <w:rFonts w:cs="Arial"/>
          <w:b/>
          <w:bCs/>
          <w:szCs w:val="20"/>
        </w:rPr>
        <w:t>nr 273</w:t>
      </w:r>
      <w:r w:rsidR="001542A9">
        <w:rPr>
          <w:rFonts w:cs="Arial"/>
          <w:b/>
          <w:bCs/>
          <w:szCs w:val="20"/>
        </w:rPr>
        <w:t xml:space="preserve">” </w:t>
      </w:r>
    </w:p>
    <w:p w:rsidR="00A26DC1" w:rsidRPr="004E51DB" w:rsidRDefault="00A26DC1" w:rsidP="00A26DC1">
      <w:pPr>
        <w:pStyle w:val="Akapitzlist"/>
        <w:spacing w:line="100" w:lineRule="atLeast"/>
        <w:ind w:left="360"/>
        <w:jc w:val="both"/>
        <w:rPr>
          <w:rFonts w:cs="Arial"/>
          <w:szCs w:val="20"/>
        </w:rPr>
      </w:pPr>
      <w:r w:rsidRPr="004E51DB">
        <w:rPr>
          <w:rFonts w:cs="Arial"/>
          <w:szCs w:val="20"/>
        </w:rPr>
        <w:t>Nadzór prowadzony będzie nad robotami budowlanymi/pracami określonymi w p</w:t>
      </w:r>
      <w:r w:rsidR="006E428B">
        <w:rPr>
          <w:rFonts w:cs="Arial"/>
          <w:szCs w:val="20"/>
        </w:rPr>
        <w:t xml:space="preserve">kt </w:t>
      </w:r>
      <w:r w:rsidRPr="004E51DB">
        <w:rPr>
          <w:rFonts w:cs="Arial"/>
          <w:szCs w:val="20"/>
        </w:rPr>
        <w:t>2.</w:t>
      </w:r>
    </w:p>
    <w:p w:rsidR="00A26DC1" w:rsidRDefault="00A26DC1" w:rsidP="00A26DC1">
      <w:pPr>
        <w:pStyle w:val="Akapitzlist"/>
        <w:spacing w:line="100" w:lineRule="atLeast"/>
        <w:ind w:left="360"/>
        <w:jc w:val="both"/>
        <w:rPr>
          <w:rFonts w:cs="Arial"/>
          <w:szCs w:val="20"/>
        </w:rPr>
      </w:pPr>
      <w:r w:rsidRPr="00A26DC1">
        <w:rPr>
          <w:rFonts w:cs="Arial"/>
          <w:szCs w:val="20"/>
        </w:rPr>
        <w:t>Nadzór inwestorski obejmuje wszystkie prace związane z pełnieniem kompleksowego nadzoru budowlanego, wykonanie geodezyjnych obmiarów kontrolnych, sprawdzających obmiarów geodezyjnych wykonanych przez geodetę Wykonawcy Robót Budowlanych wraz z kontrolą rozliczenia rzeczowego i finansowego robót będących przedmiotem nadzoru.</w:t>
      </w:r>
    </w:p>
    <w:p w:rsidR="00CA0028" w:rsidRPr="00CA0028" w:rsidRDefault="00CA0028" w:rsidP="00A26DC1">
      <w:pPr>
        <w:pStyle w:val="Akapitzlist"/>
        <w:spacing w:line="100" w:lineRule="atLeast"/>
        <w:ind w:left="360"/>
        <w:jc w:val="both"/>
        <w:rPr>
          <w:rFonts w:cs="Arial"/>
          <w:sz w:val="12"/>
          <w:szCs w:val="20"/>
        </w:rPr>
      </w:pPr>
    </w:p>
    <w:p w:rsidR="00A26DC1" w:rsidRPr="00ED12B7" w:rsidRDefault="00A26DC1" w:rsidP="00ED12B7">
      <w:pPr>
        <w:pStyle w:val="Akapitzlist"/>
        <w:numPr>
          <w:ilvl w:val="0"/>
          <w:numId w:val="46"/>
        </w:numPr>
        <w:spacing w:after="60"/>
        <w:contextualSpacing w:val="0"/>
        <w:jc w:val="both"/>
        <w:rPr>
          <w:rFonts w:cstheme="minorHAnsi"/>
          <w:bCs/>
          <w:color w:val="000000"/>
        </w:rPr>
      </w:pPr>
      <w:r w:rsidRPr="00ED12B7">
        <w:rPr>
          <w:rFonts w:cstheme="minorHAnsi"/>
          <w:bCs/>
          <w:color w:val="000000"/>
        </w:rPr>
        <w:t>Zakres przedmiotu zamówienia objętego usługą nadzoru obejmuje poniższy asortyment robót budowlanych:</w:t>
      </w:r>
    </w:p>
    <w:p w:rsidR="00ED70B1" w:rsidRDefault="00ED70B1" w:rsidP="00CA0028">
      <w:pPr>
        <w:spacing w:after="60" w:line="100" w:lineRule="atLeast"/>
        <w:ind w:left="357"/>
        <w:jc w:val="both"/>
        <w:rPr>
          <w:rFonts w:cs="Arial"/>
          <w:szCs w:val="20"/>
        </w:rPr>
      </w:pPr>
      <w:r>
        <w:rPr>
          <w:rFonts w:cs="Arial"/>
          <w:szCs w:val="20"/>
        </w:rPr>
        <w:t xml:space="preserve">Zadanie polega na pełnieniu wielobranżowego nadzoru inwestorskiego nad inwestycją polegającą </w:t>
      </w:r>
      <w:r w:rsidRPr="00C64CE6">
        <w:rPr>
          <w:rFonts w:cs="Arial"/>
          <w:szCs w:val="20"/>
        </w:rPr>
        <w:t>na zaprojektowaniu i</w:t>
      </w:r>
      <w:r>
        <w:rPr>
          <w:rFonts w:cs="Arial"/>
          <w:szCs w:val="20"/>
        </w:rPr>
        <w:t xml:space="preserve"> wybudowaniu Śródmiejskiego Obejścia Wołowa (ŚOW) wraz z wiaduktem nad linią kolejową nr 273.</w:t>
      </w:r>
    </w:p>
    <w:p w:rsidR="00ED70B1" w:rsidRDefault="00ED70B1" w:rsidP="00CA0028">
      <w:pPr>
        <w:spacing w:after="60" w:line="100" w:lineRule="atLeast"/>
        <w:ind w:left="357"/>
        <w:jc w:val="both"/>
        <w:rPr>
          <w:rFonts w:cs="Arial"/>
          <w:szCs w:val="20"/>
        </w:rPr>
      </w:pPr>
      <w:r>
        <w:rPr>
          <w:rFonts w:cs="Arial"/>
          <w:szCs w:val="20"/>
        </w:rPr>
        <w:t xml:space="preserve">Projektowana trasa ŚOW rozpoczyna się w miejscu istniejącego skrzyżowania ul. Kościuszki                       z ul. Leśną. Następnie przebieg trasy planuje się poprowadzić w kierunku wschodnim przez teren nieczynnego zakładu przemysłowego. Dalej projektowana trasa skręca w kierunku północno wschodnim, przekraczając nasyp istniejącej linii kolejowej nr 273 relacji Wrocław Główny – Szczecin Główny (km linii kolejowej 39+800 – 39+950), gdzie planowane jest wykonanie wiaduktu, a następnie przebiega przez tereny łąkowe i rolne. Przed ul. Spacerową planowana </w:t>
      </w:r>
      <w:r>
        <w:rPr>
          <w:rFonts w:cs="Arial"/>
          <w:szCs w:val="20"/>
        </w:rPr>
        <w:lastRenderedPageBreak/>
        <w:t xml:space="preserve">trasa wkracza na teren ogrodów działkowych. Zakończenie trasy planowane jest jako włączenie od strony południowej do istniejącego ronda Miasta </w:t>
      </w:r>
      <w:proofErr w:type="spellStart"/>
      <w:r>
        <w:rPr>
          <w:rFonts w:cs="Arial"/>
          <w:szCs w:val="20"/>
        </w:rPr>
        <w:t>Canteleu</w:t>
      </w:r>
      <w:proofErr w:type="spellEnd"/>
      <w:r>
        <w:rPr>
          <w:rFonts w:cs="Arial"/>
          <w:szCs w:val="20"/>
        </w:rPr>
        <w:t>, na którym przecinają się droga wojewódzka nr 340 (ul. Jana Pawła II i ul. Korzeniowskiego) z ulicą gminną (ul. Panieńska). Oprócz głównej trasy ŚOW planowane jest wykonanie odcinka ciągu pieszo rowerowego przebiegającego od planowanego wiaduktu nad linią kolejową do skrzyżowania z ul. Zaułek Zielony.</w:t>
      </w:r>
    </w:p>
    <w:p w:rsidR="00C64CE6" w:rsidRPr="00C64CE6" w:rsidRDefault="00C64CE6" w:rsidP="00CA0028">
      <w:pPr>
        <w:spacing w:after="60" w:line="240" w:lineRule="auto"/>
        <w:ind w:left="360"/>
        <w:jc w:val="both"/>
        <w:rPr>
          <w:rFonts w:cs="Arial"/>
          <w:sz w:val="12"/>
          <w:szCs w:val="20"/>
          <w:u w:val="single"/>
        </w:rPr>
      </w:pPr>
    </w:p>
    <w:p w:rsidR="00ED70B1" w:rsidRDefault="00ED70B1" w:rsidP="00CA0028">
      <w:pPr>
        <w:spacing w:after="60" w:line="240" w:lineRule="auto"/>
        <w:ind w:left="360"/>
        <w:jc w:val="both"/>
        <w:rPr>
          <w:rFonts w:cs="Arial"/>
          <w:szCs w:val="20"/>
          <w:u w:val="single"/>
        </w:rPr>
      </w:pPr>
      <w:r>
        <w:rPr>
          <w:rFonts w:cs="Arial"/>
          <w:szCs w:val="20"/>
          <w:u w:val="single"/>
        </w:rPr>
        <w:t>Charakterystyczne parametry określające wielkość obiektu lub zakres robót budowlanych:</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 xml:space="preserve">klasa drogi G; </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 xml:space="preserve">kategoria ruchu KR3; </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 xml:space="preserve">szerokość jezdni 7 m; </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 xml:space="preserve">szerokość pobocza 1,25 m; </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 xml:space="preserve">ciąg pieszo- rowerowy jednostronny 3,5 m; </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zieleniec jednostronny 3,5 m.</w:t>
      </w:r>
    </w:p>
    <w:p w:rsidR="00CA0028" w:rsidRPr="006E428B" w:rsidRDefault="00CA0028" w:rsidP="00CA0028">
      <w:pPr>
        <w:spacing w:after="60" w:line="240" w:lineRule="auto"/>
        <w:ind w:left="360"/>
        <w:jc w:val="both"/>
        <w:rPr>
          <w:rFonts w:cs="Arial"/>
          <w:sz w:val="12"/>
          <w:szCs w:val="20"/>
          <w:u w:val="single"/>
        </w:rPr>
      </w:pPr>
    </w:p>
    <w:p w:rsidR="00CA0028" w:rsidRDefault="00ED70B1" w:rsidP="00CA0028">
      <w:pPr>
        <w:spacing w:after="60" w:line="240" w:lineRule="auto"/>
        <w:ind w:left="360"/>
        <w:jc w:val="both"/>
        <w:rPr>
          <w:rFonts w:cs="Arial"/>
          <w:szCs w:val="20"/>
          <w:u w:val="single"/>
        </w:rPr>
      </w:pPr>
      <w:r>
        <w:rPr>
          <w:rFonts w:cs="Arial"/>
          <w:szCs w:val="20"/>
          <w:u w:val="single"/>
        </w:rPr>
        <w:t>Skrzyżowanie z ul. Leśną i Kościuszki:</w:t>
      </w:r>
    </w:p>
    <w:p w:rsidR="00CA0028" w:rsidRDefault="00ED70B1" w:rsidP="00CA0028">
      <w:pPr>
        <w:spacing w:after="60" w:line="240" w:lineRule="auto"/>
        <w:ind w:left="360"/>
        <w:jc w:val="both"/>
        <w:rPr>
          <w:rFonts w:cs="Arial"/>
          <w:szCs w:val="20"/>
          <w:u w:val="single"/>
        </w:rPr>
      </w:pPr>
      <w:r>
        <w:rPr>
          <w:rFonts w:cs="Arial"/>
          <w:szCs w:val="20"/>
        </w:rPr>
        <w:t>Przewiduje się przebudowę istniejącego skrzyżowania na rondo typu „biszkoptowego”, jednopasowe   o szerokości jezdni 5m, o nawierzchni bitumicznej, z pierścieniem o szerokości 2m, o nawierzchni z kostki kamiennej. W ciągu relacji ul. Leśna – ul. Kościuszki – ŚOW zaprojektowano ciąg pieszo rowerowy o szerokości 3,5 m. W ciągu ul. Leśnej od strony północnej zaprojektowano chodniki. Zaprojektowano wloty ronda o szerokości 4,0 m oraz wyloty o szerokości 4,5 m. Południowe wloty ronda wraz z chodnikami i ciągiem pieszo rowerowym zostały zaprojektowane wg odrębnego opracowania, które obecnie jest na etapie realizacji. Rondo wraz z infrastrukturą do granicy pasa drogowego drogi wojewódzkiej nr 338 nie jest objęte niniejszym opracowaniem.</w:t>
      </w:r>
    </w:p>
    <w:p w:rsidR="00CA0028" w:rsidRPr="00CA0028" w:rsidRDefault="00CA0028" w:rsidP="00CA0028">
      <w:pPr>
        <w:spacing w:after="60" w:line="240" w:lineRule="auto"/>
        <w:ind w:left="360"/>
        <w:jc w:val="both"/>
        <w:rPr>
          <w:rFonts w:cs="Arial"/>
          <w:sz w:val="12"/>
          <w:szCs w:val="20"/>
          <w:u w:val="single"/>
        </w:rPr>
      </w:pPr>
    </w:p>
    <w:p w:rsidR="00CA0028" w:rsidRDefault="00ED70B1" w:rsidP="00CA0028">
      <w:pPr>
        <w:spacing w:after="60" w:line="240" w:lineRule="auto"/>
        <w:ind w:left="360"/>
        <w:jc w:val="both"/>
        <w:rPr>
          <w:rFonts w:cs="Arial"/>
          <w:szCs w:val="20"/>
          <w:u w:val="single"/>
        </w:rPr>
      </w:pPr>
      <w:r>
        <w:rPr>
          <w:rFonts w:cs="Arial"/>
          <w:szCs w:val="20"/>
          <w:u w:val="single"/>
        </w:rPr>
        <w:t xml:space="preserve">Odcinek pomiędzy skrzyżowaniem z ul. Leśną i Kościuszki, a Rondem Miasta </w:t>
      </w:r>
      <w:proofErr w:type="spellStart"/>
      <w:r>
        <w:rPr>
          <w:rFonts w:cs="Arial"/>
          <w:szCs w:val="20"/>
          <w:u w:val="single"/>
        </w:rPr>
        <w:t>Canteleu</w:t>
      </w:r>
      <w:proofErr w:type="spellEnd"/>
      <w:r>
        <w:rPr>
          <w:rFonts w:cs="Arial"/>
          <w:szCs w:val="20"/>
          <w:u w:val="single"/>
        </w:rPr>
        <w:t>:</w:t>
      </w:r>
    </w:p>
    <w:p w:rsidR="00ED70B1" w:rsidRPr="00CA0028" w:rsidRDefault="00ED70B1" w:rsidP="00CA0028">
      <w:pPr>
        <w:spacing w:after="60" w:line="240" w:lineRule="auto"/>
        <w:ind w:left="360"/>
        <w:jc w:val="both"/>
        <w:rPr>
          <w:rFonts w:cs="Arial"/>
          <w:szCs w:val="20"/>
          <w:u w:val="single"/>
        </w:rPr>
      </w:pPr>
      <w:r>
        <w:rPr>
          <w:rFonts w:cs="Arial"/>
          <w:szCs w:val="20"/>
        </w:rPr>
        <w:t xml:space="preserve">Przewiduje się budowę jezdni o nawierzchni bitumicznej o szerokości 7,0 m, ograniczonej obustronnie krawężnikami betonowymi 15x30 cm, z lewostronnym poboczem o szerokości 1,25 m. Po stronie prawej zaprojektowano zieleniec o szerokości 3,5 m oraz ciąg pieszo-rowerowy o szerokości 3,5 m ograniczony obustronnie obrzeżem betonowym 8x30 cm. </w:t>
      </w:r>
    </w:p>
    <w:p w:rsidR="00ED70B1" w:rsidRDefault="00ED70B1" w:rsidP="00CA0028">
      <w:pPr>
        <w:spacing w:after="60" w:line="100" w:lineRule="atLeast"/>
        <w:ind w:left="360"/>
        <w:jc w:val="both"/>
        <w:rPr>
          <w:rFonts w:cs="Arial"/>
          <w:szCs w:val="20"/>
        </w:rPr>
      </w:pPr>
      <w:r>
        <w:rPr>
          <w:rFonts w:cs="Arial"/>
          <w:szCs w:val="20"/>
        </w:rPr>
        <w:t xml:space="preserve">W obrębie projektowanego wiaduktu nad linią kolejową poszerzono jezdnię do szerokości              8,0 m. </w:t>
      </w:r>
    </w:p>
    <w:p w:rsidR="00ED70B1" w:rsidRDefault="00ED70B1" w:rsidP="00CA0028">
      <w:pPr>
        <w:spacing w:after="60" w:line="100" w:lineRule="atLeast"/>
        <w:ind w:left="360"/>
        <w:jc w:val="both"/>
        <w:rPr>
          <w:rFonts w:cs="Arial"/>
          <w:szCs w:val="20"/>
        </w:rPr>
      </w:pPr>
      <w:r>
        <w:rPr>
          <w:rFonts w:cs="Arial"/>
          <w:szCs w:val="20"/>
        </w:rPr>
        <w:t>W km 0+450 znajduje się istniejący zbiornik odparowujący dla wód deszczowych odprowadzanych za pomocą rowu i kanalizacji deszczowej z obszaru pobliskich garaży</w:t>
      </w:r>
      <w:r w:rsidR="006E428B">
        <w:rPr>
          <w:rFonts w:cs="Arial"/>
          <w:szCs w:val="20"/>
        </w:rPr>
        <w:t xml:space="preserve"> </w:t>
      </w:r>
      <w:r>
        <w:rPr>
          <w:rFonts w:cs="Arial"/>
          <w:szCs w:val="20"/>
        </w:rPr>
        <w:t xml:space="preserve">i zabudowań z rejonu Alei Niepodległości. Ze względu na kolizję z projektowanym nasypem drogowym, zbiornik należy przenieść poza obszar projektowanego pasa drogowego                        z zachowaniem jego pierwotnych parametrów. </w:t>
      </w:r>
    </w:p>
    <w:p w:rsidR="00CA0028" w:rsidRDefault="00ED70B1" w:rsidP="00CA0028">
      <w:pPr>
        <w:spacing w:after="60" w:line="100" w:lineRule="atLeast"/>
        <w:ind w:left="360"/>
        <w:jc w:val="both"/>
        <w:rPr>
          <w:rFonts w:cs="Arial"/>
          <w:szCs w:val="20"/>
        </w:rPr>
      </w:pPr>
      <w:r>
        <w:rPr>
          <w:rFonts w:cs="Arial"/>
          <w:szCs w:val="20"/>
        </w:rPr>
        <w:t>W rejonie skrzyżowania z ul. Spacerową zaprojektowano wyniesiony przejazd dla rowerów                 i przejście dla pieszych w formie progu zwalniającego płytowego U-16c. Równolegle do projektowanej trasy ŚOW na odcinku od km 1+020 do km 1+230 zaprojektowano drogi utwardzone tłuczniem, o szerokości 4 m, przeznaczone do obsługi przyległych ogrodów działkowych.</w:t>
      </w:r>
    </w:p>
    <w:p w:rsidR="00CA0028" w:rsidRPr="006E428B" w:rsidRDefault="00CA0028" w:rsidP="00CA0028">
      <w:pPr>
        <w:spacing w:after="60" w:line="100" w:lineRule="atLeast"/>
        <w:ind w:left="360"/>
        <w:jc w:val="both"/>
        <w:rPr>
          <w:rFonts w:cs="Arial"/>
          <w:sz w:val="10"/>
          <w:szCs w:val="20"/>
        </w:rPr>
      </w:pPr>
    </w:p>
    <w:p w:rsidR="00ED70B1" w:rsidRDefault="00ED70B1" w:rsidP="00CA0028">
      <w:pPr>
        <w:spacing w:after="60" w:line="100" w:lineRule="atLeast"/>
        <w:ind w:left="360"/>
        <w:jc w:val="both"/>
        <w:rPr>
          <w:rFonts w:cs="Arial"/>
          <w:szCs w:val="20"/>
          <w:u w:val="single"/>
        </w:rPr>
      </w:pPr>
      <w:r>
        <w:rPr>
          <w:rFonts w:cs="Arial"/>
          <w:szCs w:val="20"/>
          <w:u w:val="single"/>
        </w:rPr>
        <w:t>Skrzyżowanie z ul. Jana Pawła II, Korzeniowskiego i Panieńską</w:t>
      </w:r>
    </w:p>
    <w:p w:rsidR="00ED70B1" w:rsidRDefault="00ED70B1" w:rsidP="00CA0028">
      <w:pPr>
        <w:spacing w:after="60" w:line="100" w:lineRule="atLeast"/>
        <w:ind w:left="360"/>
        <w:jc w:val="both"/>
        <w:rPr>
          <w:rFonts w:cs="Arial"/>
          <w:szCs w:val="20"/>
        </w:rPr>
      </w:pPr>
      <w:r>
        <w:rPr>
          <w:rFonts w:cs="Arial"/>
          <w:szCs w:val="20"/>
        </w:rPr>
        <w:t>Przewiduje się budowę wlotu do istniejącego trójwlotowego ronda. Szerokość wlotu na rondo – 3,5 m, szerokość wylotu z ronda 4,0 m. Projektowany ciąg pieszo rowerowy połączono</w:t>
      </w:r>
      <w:r w:rsidR="009B6D81">
        <w:rPr>
          <w:rFonts w:cs="Arial"/>
          <w:szCs w:val="20"/>
        </w:rPr>
        <w:t xml:space="preserve"> </w:t>
      </w:r>
      <w:r>
        <w:rPr>
          <w:rFonts w:cs="Arial"/>
          <w:szCs w:val="20"/>
        </w:rPr>
        <w:t>z chodnikiem i ścieżką rowerową przebiegającą pomiędzy ul. Panieńską, a ul. Jana Pawła II.</w:t>
      </w:r>
    </w:p>
    <w:p w:rsidR="00CA0028" w:rsidRDefault="00CA0028" w:rsidP="006E428B">
      <w:pPr>
        <w:spacing w:after="60" w:line="100" w:lineRule="atLeast"/>
        <w:jc w:val="both"/>
        <w:rPr>
          <w:rFonts w:cs="Arial"/>
          <w:sz w:val="10"/>
          <w:szCs w:val="20"/>
        </w:rPr>
      </w:pPr>
    </w:p>
    <w:p w:rsidR="006E428B" w:rsidRDefault="006E428B" w:rsidP="006E428B">
      <w:pPr>
        <w:spacing w:after="60" w:line="100" w:lineRule="atLeast"/>
        <w:jc w:val="both"/>
        <w:rPr>
          <w:rFonts w:cs="Arial"/>
          <w:sz w:val="10"/>
          <w:szCs w:val="20"/>
        </w:rPr>
      </w:pPr>
    </w:p>
    <w:p w:rsidR="006E428B" w:rsidRDefault="006E428B" w:rsidP="006E428B">
      <w:pPr>
        <w:spacing w:after="60" w:line="100" w:lineRule="atLeast"/>
        <w:jc w:val="both"/>
        <w:rPr>
          <w:rFonts w:cs="Arial"/>
          <w:sz w:val="10"/>
          <w:szCs w:val="20"/>
        </w:rPr>
      </w:pPr>
    </w:p>
    <w:p w:rsidR="006E428B" w:rsidRPr="006E428B" w:rsidRDefault="006E428B" w:rsidP="006E428B">
      <w:pPr>
        <w:spacing w:after="60" w:line="100" w:lineRule="atLeast"/>
        <w:jc w:val="both"/>
        <w:rPr>
          <w:rFonts w:cs="Arial"/>
          <w:sz w:val="10"/>
          <w:szCs w:val="20"/>
        </w:rPr>
      </w:pPr>
    </w:p>
    <w:p w:rsidR="00ED70B1" w:rsidRDefault="00ED70B1" w:rsidP="00CA0028">
      <w:pPr>
        <w:spacing w:after="60" w:line="240" w:lineRule="auto"/>
        <w:ind w:left="360"/>
        <w:jc w:val="both"/>
        <w:rPr>
          <w:rFonts w:cs="Arial"/>
          <w:szCs w:val="20"/>
          <w:u w:val="single"/>
        </w:rPr>
      </w:pPr>
      <w:r>
        <w:rPr>
          <w:rFonts w:cs="Arial"/>
          <w:szCs w:val="20"/>
          <w:u w:val="single"/>
        </w:rPr>
        <w:lastRenderedPageBreak/>
        <w:t>Odwodnienie jezdni</w:t>
      </w:r>
    </w:p>
    <w:p w:rsidR="00ED70B1" w:rsidRDefault="00ED70B1" w:rsidP="00CA0028">
      <w:pPr>
        <w:spacing w:after="60" w:line="100" w:lineRule="atLeast"/>
        <w:ind w:left="360"/>
        <w:jc w:val="both"/>
        <w:rPr>
          <w:rFonts w:cs="Arial"/>
          <w:szCs w:val="20"/>
        </w:rPr>
      </w:pPr>
      <w:r>
        <w:rPr>
          <w:rFonts w:cs="Arial"/>
          <w:szCs w:val="20"/>
        </w:rPr>
        <w:t>W obszarze projektowanego Śródmiejskiego Obejścia Wołowa zinwentaryzowano kanalizacje deszczową w ul. Leśnej. Pod projektowaną jezdnią przebiega istniejąca sieć kanalizacji deszczowej o średnicy DN600 wraz ze studniami DN500 oraz wpustami ulicznymi.</w:t>
      </w:r>
    </w:p>
    <w:p w:rsidR="00ED70B1" w:rsidRDefault="00ED70B1" w:rsidP="00CA0028">
      <w:pPr>
        <w:spacing w:after="60" w:line="100" w:lineRule="atLeast"/>
        <w:ind w:left="360"/>
        <w:jc w:val="both"/>
        <w:rPr>
          <w:rFonts w:cs="Arial"/>
          <w:szCs w:val="20"/>
        </w:rPr>
      </w:pPr>
      <w:r>
        <w:rPr>
          <w:rFonts w:cs="Arial"/>
          <w:szCs w:val="20"/>
        </w:rPr>
        <w:t>Po analizie możliwości odbioru wód opadowych i roztopowych założono, że woda opadowa              z odcinka od km 0+000 do km 0+370 odprowadzana będzie za pomocą spadków podłużnych i poprzecznych oraz wpustów ulicznych a dalej do projektowanej</w:t>
      </w:r>
      <w:r w:rsidR="00CA0028">
        <w:rPr>
          <w:rFonts w:cs="Arial"/>
          <w:szCs w:val="20"/>
        </w:rPr>
        <w:t xml:space="preserve"> kanalizacji deszczowej </w:t>
      </w:r>
      <w:r>
        <w:rPr>
          <w:rFonts w:cs="Arial"/>
          <w:szCs w:val="20"/>
        </w:rPr>
        <w:t>i projektowanego otwartego zbiornika odparowującego wraz z przelewem awaryjnym.</w:t>
      </w:r>
    </w:p>
    <w:p w:rsidR="00ED70B1" w:rsidRDefault="00ED70B1" w:rsidP="00CA0028">
      <w:pPr>
        <w:spacing w:after="60" w:line="100" w:lineRule="atLeast"/>
        <w:ind w:left="360"/>
        <w:jc w:val="both"/>
        <w:rPr>
          <w:rFonts w:cs="Arial"/>
          <w:szCs w:val="20"/>
        </w:rPr>
      </w:pPr>
      <w:r>
        <w:rPr>
          <w:rFonts w:cs="Arial"/>
          <w:szCs w:val="20"/>
        </w:rPr>
        <w:t xml:space="preserve">Woda opadowa z odcinka od km 0+370 do km 1+260 </w:t>
      </w:r>
      <w:r w:rsidR="00CA0028">
        <w:rPr>
          <w:rFonts w:cs="Arial"/>
          <w:szCs w:val="20"/>
        </w:rPr>
        <w:t xml:space="preserve">za pomocą spadków podłużnych </w:t>
      </w:r>
      <w:r>
        <w:rPr>
          <w:rFonts w:cs="Arial"/>
          <w:szCs w:val="20"/>
        </w:rPr>
        <w:t>i poprzecznych oraz wpustów ulicznych będzie kierowana do projektowanej kanalizacji deszczowej, poprzez sieć istniejących i projektowanych rowów odprowadzona zostanie do istniejącego zbiornika wodnego położonego na działce nr 68, skąd jej nadmiar odprowadzany będzie za pomocą kanalizacji projektowanej wg odrębnej koncepcji do rzeki Juszki.                        W zakresie niniejszego zadania jest również wykonanie projektu wraz z uzyskaniem pozwolenia na budowę dla wskazanego przelewu w oparciu o opracowanie koncepcyjne.</w:t>
      </w:r>
    </w:p>
    <w:p w:rsidR="00CA0028" w:rsidRPr="006E428B" w:rsidRDefault="00CA0028" w:rsidP="00CA0028">
      <w:pPr>
        <w:spacing w:after="60" w:line="240" w:lineRule="auto"/>
        <w:ind w:left="360"/>
        <w:jc w:val="both"/>
        <w:rPr>
          <w:rFonts w:cs="Arial"/>
          <w:sz w:val="10"/>
          <w:szCs w:val="20"/>
          <w:u w:val="single"/>
        </w:rPr>
      </w:pPr>
    </w:p>
    <w:p w:rsidR="00ED70B1" w:rsidRDefault="00ED70B1" w:rsidP="00CA0028">
      <w:pPr>
        <w:spacing w:after="60" w:line="240" w:lineRule="auto"/>
        <w:ind w:left="360"/>
        <w:jc w:val="both"/>
        <w:rPr>
          <w:rFonts w:cs="Arial"/>
          <w:szCs w:val="20"/>
          <w:u w:val="single"/>
        </w:rPr>
      </w:pPr>
      <w:r>
        <w:rPr>
          <w:rFonts w:cs="Arial"/>
          <w:szCs w:val="20"/>
          <w:u w:val="single"/>
        </w:rPr>
        <w:t>Obiekty inżynierskie</w:t>
      </w:r>
    </w:p>
    <w:p w:rsidR="00ED70B1" w:rsidRDefault="00ED70B1" w:rsidP="00CA0028">
      <w:pPr>
        <w:spacing w:after="60" w:line="100" w:lineRule="atLeast"/>
        <w:ind w:left="360"/>
        <w:jc w:val="both"/>
        <w:rPr>
          <w:rFonts w:cs="Arial"/>
          <w:szCs w:val="20"/>
        </w:rPr>
      </w:pPr>
      <w:r>
        <w:rPr>
          <w:rFonts w:cs="Arial"/>
          <w:szCs w:val="20"/>
        </w:rPr>
        <w:t>Przewiduje się budowę przepustów rurowych w ciągu nowego odcinka projektowanej trasy ŚOW oraz wiaduktu nad linią kolejową nr 273.</w:t>
      </w:r>
    </w:p>
    <w:p w:rsidR="00ED70B1" w:rsidRDefault="00ED70B1" w:rsidP="00CA0028">
      <w:pPr>
        <w:spacing w:after="60" w:line="100" w:lineRule="atLeast"/>
        <w:ind w:left="360"/>
        <w:jc w:val="both"/>
        <w:rPr>
          <w:rFonts w:cs="Arial"/>
          <w:szCs w:val="20"/>
        </w:rPr>
      </w:pPr>
      <w:r>
        <w:rPr>
          <w:rFonts w:cs="Arial"/>
          <w:szCs w:val="20"/>
        </w:rPr>
        <w:t>Obiekt nad linią kolejową należy wykonać w technologii gruntowo powłokowej, hybrydowej, fundamenty oraz ściany fundamentowe zostaną wykonane monolitycznie na placu budowy                           z wykorzystaniem deskowań systemowych, natomiast ustrój nośny zostanie wykonany                     w wytwórni elementów prefabrykowanych i dostarczony na teren budowy środkami transportu lądowego celem montażu.</w:t>
      </w:r>
    </w:p>
    <w:p w:rsidR="00ED70B1" w:rsidRDefault="00ED70B1" w:rsidP="00CA0028">
      <w:pPr>
        <w:spacing w:after="60" w:line="100" w:lineRule="atLeast"/>
        <w:ind w:left="360"/>
        <w:jc w:val="both"/>
        <w:rPr>
          <w:rFonts w:cs="Arial"/>
          <w:szCs w:val="20"/>
        </w:rPr>
      </w:pPr>
      <w:r>
        <w:rPr>
          <w:rFonts w:cs="Arial"/>
          <w:szCs w:val="20"/>
        </w:rPr>
        <w:t>Podpory wiaduktu stanowią pochylone ściany żelbetowe. Technologię posadowienia należy dobrać na etapie Projektu Budowlanego. Korpus ściany należy ukształtować w sposób umożliwiający montaż i ustabilizowanie na jego górnej powierzchni prefabrykatów żelbetowych.</w:t>
      </w:r>
    </w:p>
    <w:p w:rsidR="00ED70B1" w:rsidRDefault="00ED70B1" w:rsidP="00CA0028">
      <w:pPr>
        <w:spacing w:after="60" w:line="100" w:lineRule="atLeast"/>
        <w:ind w:left="360"/>
        <w:jc w:val="both"/>
        <w:rPr>
          <w:rFonts w:cs="Arial"/>
          <w:szCs w:val="20"/>
        </w:rPr>
      </w:pPr>
      <w:r>
        <w:rPr>
          <w:rFonts w:cs="Arial"/>
          <w:szCs w:val="20"/>
        </w:rPr>
        <w:t>Wiadukt zaprojektowano jako ustrój nośny płytowy prefabrykowany, przegubowo oparty na ścianach fundamentowych. Ustrój nośny w przekroju poprzecznym wykształtowany jest                   w poziomie, a spadki jezdni realizowane są przez zmienną wysokość zasypki nad konstrukcją nośną.</w:t>
      </w:r>
    </w:p>
    <w:p w:rsidR="00ED70B1" w:rsidRDefault="00ED70B1" w:rsidP="00CA0028">
      <w:pPr>
        <w:spacing w:after="60" w:line="100" w:lineRule="atLeast"/>
        <w:ind w:left="360"/>
        <w:jc w:val="both"/>
        <w:rPr>
          <w:rFonts w:cs="Arial"/>
          <w:szCs w:val="20"/>
        </w:rPr>
      </w:pPr>
      <w:r>
        <w:rPr>
          <w:rFonts w:cs="Arial"/>
          <w:szCs w:val="20"/>
        </w:rPr>
        <w:t>Obiekt powinien zostać zaprojektowany w obustronnych ścianach czołowych z gruntu zbrojonego ze skrzydłami odgiętymi osi obiektu. Skarpy przyległe do obiektu i skrzydeł powinny zostać umocnione przez darniowanie.</w:t>
      </w:r>
    </w:p>
    <w:p w:rsidR="00ED70B1" w:rsidRDefault="00ED70B1" w:rsidP="00CA0028">
      <w:pPr>
        <w:spacing w:after="60" w:line="100" w:lineRule="atLeast"/>
        <w:ind w:left="360"/>
        <w:jc w:val="both"/>
        <w:rPr>
          <w:rFonts w:cs="Arial"/>
          <w:szCs w:val="20"/>
        </w:rPr>
      </w:pPr>
      <w:r>
        <w:rPr>
          <w:rFonts w:cs="Arial"/>
          <w:szCs w:val="20"/>
        </w:rPr>
        <w:t xml:space="preserve">Na wlocie i wylocie przepustów, kanalizacji należy umocnić skarpy oraz dno rowu za pomocą kostki betonowej wtopionej w beton gr. 10cm z wypełnieniem szczelin zaprawą cementową, alternatywnie można zastosować prefabrykowany wylot z betonu. </w:t>
      </w:r>
    </w:p>
    <w:p w:rsidR="00ED70B1" w:rsidRDefault="00ED70B1" w:rsidP="00CA0028">
      <w:pPr>
        <w:spacing w:after="60" w:line="100" w:lineRule="atLeast"/>
        <w:ind w:left="360"/>
        <w:jc w:val="both"/>
        <w:rPr>
          <w:rFonts w:cs="Arial"/>
          <w:szCs w:val="20"/>
        </w:rPr>
      </w:pPr>
      <w:r>
        <w:rPr>
          <w:rFonts w:cs="Arial"/>
          <w:szCs w:val="20"/>
        </w:rPr>
        <w:t>Podczas opracowania dokumentacji projektowej Wykonawca uzyska wszelkie niezbędne uzgodnienia, opinie i decyzję do realizacji zadania.</w:t>
      </w:r>
    </w:p>
    <w:p w:rsidR="00ED70B1" w:rsidRPr="006E428B" w:rsidRDefault="00ED70B1" w:rsidP="00CA0028">
      <w:pPr>
        <w:spacing w:after="60" w:line="100" w:lineRule="atLeast"/>
        <w:ind w:left="720"/>
        <w:jc w:val="both"/>
        <w:rPr>
          <w:rFonts w:cs="Arial"/>
          <w:sz w:val="10"/>
          <w:szCs w:val="20"/>
        </w:rPr>
      </w:pPr>
    </w:p>
    <w:p w:rsidR="00ED70B1" w:rsidRDefault="00ED70B1" w:rsidP="00CA0028">
      <w:pPr>
        <w:spacing w:after="60" w:line="240" w:lineRule="auto"/>
        <w:ind w:left="360"/>
        <w:jc w:val="both"/>
        <w:rPr>
          <w:rFonts w:cs="Arial"/>
          <w:szCs w:val="20"/>
          <w:u w:val="single"/>
        </w:rPr>
      </w:pPr>
      <w:r>
        <w:rPr>
          <w:rFonts w:cs="Arial"/>
          <w:szCs w:val="20"/>
          <w:u w:val="single"/>
        </w:rPr>
        <w:t>Oświetlenie drogowe</w:t>
      </w:r>
    </w:p>
    <w:p w:rsidR="00ED70B1" w:rsidRDefault="00ED70B1" w:rsidP="00CA0028">
      <w:pPr>
        <w:spacing w:after="60" w:line="100" w:lineRule="atLeast"/>
        <w:ind w:left="360"/>
        <w:jc w:val="both"/>
        <w:rPr>
          <w:rFonts w:cs="Arial"/>
          <w:szCs w:val="20"/>
        </w:rPr>
      </w:pPr>
      <w:r>
        <w:rPr>
          <w:rFonts w:cs="Arial"/>
          <w:szCs w:val="20"/>
        </w:rPr>
        <w:t>Projektowane ŚOW należy oświetlić oprawami LED.</w:t>
      </w:r>
    </w:p>
    <w:p w:rsidR="00ED70B1" w:rsidRDefault="00ED70B1" w:rsidP="00CA0028">
      <w:pPr>
        <w:spacing w:after="60" w:line="100" w:lineRule="atLeast"/>
        <w:ind w:left="360"/>
        <w:jc w:val="both"/>
        <w:rPr>
          <w:rFonts w:cs="Arial"/>
          <w:szCs w:val="20"/>
        </w:rPr>
      </w:pPr>
      <w:r>
        <w:rPr>
          <w:rFonts w:cs="Arial"/>
          <w:szCs w:val="20"/>
        </w:rPr>
        <w:t>Dla zaprojektowanego oświetlenia dróg należy stosować słupy oświetleniowe aluminiowe okrągłe o wysokości 8m z wysięgnikami o długości 1,5m z typowymi fundamentami. Słupy należy rozmieści w rozstawie co 30m. Konstrukcje wsporcze oświetlenia drogowego muszą spełniać przede wszystkim wszelkie postanowienia obowiązujących norm w zakresie wymaganej wytrzymałości ze względu na występującą w danym terenie strefę wiatrową oraz ochrony antykorozyjnej. W dolnej części słupy i maszty powinny posiadać wnękę zamykaną drzwiczkami. Wnęki powinny być przystosowane m.in. do zainstalowania typowej tabliczki bezpiecznikowo-</w:t>
      </w:r>
      <w:r>
        <w:rPr>
          <w:rFonts w:cs="Arial"/>
          <w:szCs w:val="20"/>
        </w:rPr>
        <w:lastRenderedPageBreak/>
        <w:t>zaciskowej, posiadającej podstawy bezpiecznikowe dostosowane do wkładek bezpiecznikowych topikowych i listwę zaciskową posiadającą odpowiednią ilość zacisków do podłączenia dwóch żył kabla o przekroju do 50 mm2 pod jeden zacisk.</w:t>
      </w:r>
    </w:p>
    <w:p w:rsidR="00ED70B1" w:rsidRDefault="00ED70B1" w:rsidP="00CA0028">
      <w:pPr>
        <w:spacing w:after="60" w:line="100" w:lineRule="atLeast"/>
        <w:ind w:left="360"/>
        <w:jc w:val="both"/>
        <w:rPr>
          <w:rFonts w:cs="Arial"/>
          <w:szCs w:val="20"/>
        </w:rPr>
      </w:pPr>
      <w:r>
        <w:rPr>
          <w:rFonts w:cs="Arial"/>
          <w:szCs w:val="20"/>
        </w:rPr>
        <w:t>Oprawy oświetleniowe powinny charakteryzować się między innymi: odpornością na czynniki atmosferyczne, posiadać system wentylacji i być odporne na stłuczenie. Zalecana II klasa ochronności. Ze względów eksploatacyjnych stosować należy oprawy o konstrukcji zamkniętej, dwukomorowej i stopniu zabezpieczenia przed wpływami zewnętrznymi komory lampowej co najmniej IP 65. Oprawy oświetleniowe należy zaprojektować wyposażone</w:t>
      </w:r>
      <w:r w:rsidR="00CA0028">
        <w:rPr>
          <w:rFonts w:cs="Arial"/>
          <w:szCs w:val="20"/>
        </w:rPr>
        <w:t xml:space="preserve"> </w:t>
      </w:r>
      <w:r>
        <w:rPr>
          <w:rFonts w:cs="Arial"/>
          <w:szCs w:val="20"/>
        </w:rPr>
        <w:t>w sterowniki kompatybilne z systemem sterowania oświetleniem wskazanym przez Zamawiającego. Odcinek projektowanej trasy rekreacyjno-turystycznej należy zaprojektować również jako oświetlony oprawami LED.</w:t>
      </w:r>
    </w:p>
    <w:p w:rsidR="00ED70B1" w:rsidRPr="006E428B" w:rsidRDefault="00ED70B1" w:rsidP="00CA0028">
      <w:pPr>
        <w:spacing w:after="60" w:line="100" w:lineRule="atLeast"/>
        <w:ind w:left="720"/>
        <w:jc w:val="both"/>
        <w:rPr>
          <w:rFonts w:cs="Arial"/>
          <w:sz w:val="10"/>
          <w:szCs w:val="20"/>
        </w:rPr>
      </w:pPr>
    </w:p>
    <w:p w:rsidR="00ED70B1" w:rsidRDefault="00ED70B1" w:rsidP="00CA0028">
      <w:pPr>
        <w:spacing w:after="60" w:line="240" w:lineRule="auto"/>
        <w:ind w:left="360"/>
        <w:jc w:val="both"/>
        <w:rPr>
          <w:rFonts w:cs="Arial"/>
          <w:szCs w:val="20"/>
          <w:u w:val="single"/>
        </w:rPr>
      </w:pPr>
      <w:r>
        <w:rPr>
          <w:rFonts w:cs="Arial"/>
          <w:szCs w:val="20"/>
          <w:u w:val="single"/>
        </w:rPr>
        <w:t>Kolizje z istniejącą infrastrukturą techniczną</w:t>
      </w:r>
    </w:p>
    <w:p w:rsidR="00ED70B1" w:rsidRDefault="00ED70B1" w:rsidP="00CA0028">
      <w:pPr>
        <w:spacing w:after="60" w:line="100" w:lineRule="atLeast"/>
        <w:ind w:left="360"/>
        <w:jc w:val="both"/>
        <w:rPr>
          <w:rFonts w:cs="Arial"/>
          <w:szCs w:val="20"/>
        </w:rPr>
      </w:pPr>
      <w:r>
        <w:rPr>
          <w:rFonts w:cs="Arial"/>
          <w:szCs w:val="20"/>
        </w:rPr>
        <w:t>W zakresie zadania należy ująć przebudowę wszelkich kolizji sieci uzbrojenia terenu                         z projektowaną trasą ŚOW.</w:t>
      </w:r>
    </w:p>
    <w:p w:rsidR="00ED70B1" w:rsidRPr="006E428B" w:rsidRDefault="00ED70B1" w:rsidP="00CA0028">
      <w:pPr>
        <w:spacing w:after="60" w:line="100" w:lineRule="atLeast"/>
        <w:ind w:left="720"/>
        <w:jc w:val="both"/>
        <w:rPr>
          <w:rFonts w:cs="Arial"/>
          <w:sz w:val="10"/>
          <w:szCs w:val="20"/>
        </w:rPr>
      </w:pPr>
    </w:p>
    <w:p w:rsidR="00ED70B1" w:rsidRDefault="00ED70B1" w:rsidP="00CA0028">
      <w:pPr>
        <w:spacing w:after="60" w:line="240" w:lineRule="auto"/>
        <w:ind w:left="360"/>
        <w:jc w:val="both"/>
        <w:rPr>
          <w:rFonts w:cs="Arial"/>
          <w:szCs w:val="20"/>
          <w:u w:val="single"/>
        </w:rPr>
      </w:pPr>
      <w:r>
        <w:rPr>
          <w:rFonts w:cs="Arial"/>
          <w:szCs w:val="20"/>
          <w:u w:val="single"/>
        </w:rPr>
        <w:t>Zieleń</w:t>
      </w:r>
    </w:p>
    <w:p w:rsidR="00ED70B1" w:rsidRDefault="00ED70B1" w:rsidP="00CA0028">
      <w:pPr>
        <w:spacing w:after="60" w:line="240" w:lineRule="auto"/>
        <w:ind w:left="360"/>
        <w:jc w:val="both"/>
        <w:rPr>
          <w:rFonts w:cs="Arial"/>
          <w:szCs w:val="20"/>
        </w:rPr>
      </w:pPr>
      <w:r>
        <w:rPr>
          <w:rFonts w:cs="Arial"/>
          <w:szCs w:val="20"/>
        </w:rPr>
        <w:t>Drzewa i krzewy zlokalizowane w zakresie opracowania i kolidujące z projektowaną rozbudową należy przewidzieć do wycięcia. W możliwych miejscach zaprojektować zieleńce wraz z projektem nasadzeń do uzgodnienia z Zamawiającym.</w:t>
      </w:r>
    </w:p>
    <w:p w:rsidR="00ED70B1" w:rsidRPr="006E428B" w:rsidRDefault="00ED70B1" w:rsidP="00CA0028">
      <w:pPr>
        <w:autoSpaceDE w:val="0"/>
        <w:spacing w:after="60"/>
        <w:jc w:val="both"/>
        <w:rPr>
          <w:rFonts w:cs="Arial"/>
          <w:bCs/>
          <w:color w:val="FF0000"/>
          <w:sz w:val="10"/>
          <w:szCs w:val="20"/>
          <w:highlight w:val="magenta"/>
        </w:rPr>
      </w:pPr>
    </w:p>
    <w:p w:rsidR="00ED70B1" w:rsidRPr="00A1619C" w:rsidRDefault="00ED70B1" w:rsidP="000A3792">
      <w:pPr>
        <w:autoSpaceDE w:val="0"/>
        <w:spacing w:after="0" w:line="240" w:lineRule="auto"/>
        <w:ind w:left="360"/>
        <w:jc w:val="both"/>
        <w:rPr>
          <w:rFonts w:cstheme="minorHAnsi"/>
          <w:u w:val="single"/>
        </w:rPr>
      </w:pPr>
      <w:r w:rsidRPr="00A1619C">
        <w:rPr>
          <w:rFonts w:cstheme="minorHAnsi"/>
          <w:u w:val="single"/>
        </w:rPr>
        <w:t>Uwaga!</w:t>
      </w:r>
    </w:p>
    <w:p w:rsidR="00CA0028" w:rsidRPr="00A1619C" w:rsidRDefault="00ED70B1" w:rsidP="000A3792">
      <w:pPr>
        <w:autoSpaceDE w:val="0"/>
        <w:spacing w:after="0" w:line="240" w:lineRule="auto"/>
        <w:ind w:left="360"/>
        <w:jc w:val="both"/>
        <w:rPr>
          <w:rFonts w:cstheme="minorHAnsi"/>
        </w:rPr>
      </w:pPr>
      <w:r w:rsidRPr="00A1619C">
        <w:rPr>
          <w:rFonts w:cstheme="minorHAnsi"/>
        </w:rPr>
        <w:t>Przygotowując ofertę Wykonawca robót budowlanych powinien przyjąć następujące rozwiązania techniczne, które są istotne z punktu widzenia Zamawiającego:</w:t>
      </w:r>
    </w:p>
    <w:p w:rsidR="00ED70B1" w:rsidRPr="00A1619C" w:rsidRDefault="00ED70B1" w:rsidP="00117C13">
      <w:pPr>
        <w:pStyle w:val="Akapitzlist"/>
        <w:numPr>
          <w:ilvl w:val="0"/>
          <w:numId w:val="55"/>
        </w:numPr>
        <w:autoSpaceDE w:val="0"/>
        <w:spacing w:after="0" w:line="240" w:lineRule="auto"/>
        <w:contextualSpacing w:val="0"/>
        <w:jc w:val="both"/>
        <w:rPr>
          <w:rFonts w:cstheme="minorHAnsi"/>
        </w:rPr>
      </w:pPr>
      <w:r w:rsidRPr="00A1619C">
        <w:rPr>
          <w:rFonts w:cstheme="minorHAnsi"/>
        </w:rPr>
        <w:t>przyjąć w kalkulacji ceny ofertowej w zakresie kruszyw 0/31,5 i 0/63 – kruszywa granitowe,</w:t>
      </w:r>
    </w:p>
    <w:p w:rsidR="00ED70B1" w:rsidRPr="00A1619C" w:rsidRDefault="00ED70B1" w:rsidP="00117C13">
      <w:pPr>
        <w:pStyle w:val="Default"/>
        <w:numPr>
          <w:ilvl w:val="0"/>
          <w:numId w:val="55"/>
        </w:numPr>
        <w:tabs>
          <w:tab w:val="left" w:pos="851"/>
        </w:tabs>
        <w:jc w:val="both"/>
        <w:rPr>
          <w:rFonts w:asciiTheme="minorHAnsi" w:hAnsiTheme="minorHAnsi" w:cstheme="minorHAnsi"/>
          <w:color w:val="auto"/>
          <w:sz w:val="22"/>
          <w:szCs w:val="22"/>
        </w:rPr>
      </w:pPr>
      <w:r w:rsidRPr="00A1619C">
        <w:rPr>
          <w:rFonts w:asciiTheme="minorHAnsi" w:hAnsiTheme="minorHAnsi" w:cstheme="minorHAnsi"/>
          <w:color w:val="auto"/>
          <w:sz w:val="22"/>
          <w:szCs w:val="22"/>
        </w:rPr>
        <w:t>przyjąć w kalkulacji ceny ofertowej mieszanki mineralno-asfaltowe bez zastosowania destruktu,</w:t>
      </w:r>
    </w:p>
    <w:p w:rsidR="00ED70B1" w:rsidRPr="00A1619C" w:rsidRDefault="00ED70B1" w:rsidP="00117C13">
      <w:pPr>
        <w:pStyle w:val="Default"/>
        <w:numPr>
          <w:ilvl w:val="0"/>
          <w:numId w:val="55"/>
        </w:numPr>
        <w:tabs>
          <w:tab w:val="left" w:pos="851"/>
        </w:tabs>
        <w:jc w:val="both"/>
        <w:rPr>
          <w:rFonts w:asciiTheme="minorHAnsi" w:hAnsiTheme="minorHAnsi" w:cstheme="minorHAnsi"/>
          <w:color w:val="auto"/>
          <w:sz w:val="22"/>
          <w:szCs w:val="22"/>
        </w:rPr>
      </w:pPr>
      <w:r w:rsidRPr="00A1619C">
        <w:rPr>
          <w:rFonts w:asciiTheme="minorHAnsi" w:hAnsiTheme="minorHAnsi" w:cstheme="minorHAnsi"/>
          <w:color w:val="auto"/>
          <w:sz w:val="22"/>
          <w:szCs w:val="22"/>
        </w:rPr>
        <w:t xml:space="preserve">przyjąć w kalkulacji ceny ofertowej zastosowanie wszystkich wpustów krawężnikowych </w:t>
      </w:r>
      <w:r w:rsidR="00CA0028" w:rsidRPr="00A1619C">
        <w:rPr>
          <w:rFonts w:asciiTheme="minorHAnsi" w:hAnsiTheme="minorHAnsi" w:cstheme="minorHAnsi"/>
          <w:color w:val="auto"/>
          <w:sz w:val="22"/>
          <w:szCs w:val="22"/>
        </w:rPr>
        <w:t xml:space="preserve">                  </w:t>
      </w:r>
      <w:r w:rsidRPr="00A1619C">
        <w:rPr>
          <w:rFonts w:asciiTheme="minorHAnsi" w:hAnsiTheme="minorHAnsi" w:cstheme="minorHAnsi"/>
          <w:color w:val="auto"/>
          <w:sz w:val="22"/>
          <w:szCs w:val="22"/>
        </w:rPr>
        <w:t>z bocznym dolotem (bez części ruchomych).</w:t>
      </w:r>
    </w:p>
    <w:p w:rsidR="00ED70B1" w:rsidRPr="00CA0028" w:rsidRDefault="00ED70B1" w:rsidP="000A3792">
      <w:pPr>
        <w:autoSpaceDE w:val="0"/>
        <w:spacing w:after="0" w:line="240" w:lineRule="auto"/>
        <w:ind w:left="709"/>
        <w:jc w:val="both"/>
        <w:rPr>
          <w:rFonts w:cstheme="minorHAnsi"/>
          <w:bCs/>
          <w:color w:val="FF0000"/>
          <w:sz w:val="14"/>
        </w:rPr>
      </w:pPr>
    </w:p>
    <w:p w:rsidR="009B569C" w:rsidRDefault="00ED70B1" w:rsidP="009B569C">
      <w:pPr>
        <w:autoSpaceDE w:val="0"/>
        <w:spacing w:after="0" w:line="240" w:lineRule="auto"/>
        <w:ind w:left="360"/>
        <w:jc w:val="both"/>
        <w:rPr>
          <w:rFonts w:cstheme="minorHAnsi"/>
          <w:b/>
        </w:rPr>
      </w:pPr>
      <w:r w:rsidRPr="00CA0028">
        <w:rPr>
          <w:rFonts w:cstheme="minorHAnsi"/>
          <w:b/>
        </w:rPr>
        <w:t>Szczegółowy opis przedmiotu zamówienia określa dokumentacja projektowa tj.: Program Funkcjonalno Użytkowy, Koncepcja, Inwentaryzacja Zieleni, Opinia Geotechniczna oraz Specyfikacje Techniczne Wykonania i Odbioru Robót Budowlanych, które stanowiły załącznik</w:t>
      </w:r>
      <w:r w:rsidR="009B569C">
        <w:rPr>
          <w:rFonts w:cstheme="minorHAnsi"/>
          <w:b/>
        </w:rPr>
        <w:t>i do postępowania</w:t>
      </w:r>
      <w:r w:rsidRPr="00CA0028">
        <w:rPr>
          <w:rFonts w:cstheme="minorHAnsi"/>
          <w:b/>
        </w:rPr>
        <w:t xml:space="preserve"> w celu wyłonienia Wykonawcy w systemie </w:t>
      </w:r>
      <w:r w:rsidR="004E51DB" w:rsidRPr="00CA0028">
        <w:rPr>
          <w:rFonts w:cstheme="minorHAnsi"/>
          <w:b/>
        </w:rPr>
        <w:t>„</w:t>
      </w:r>
      <w:r w:rsidRPr="00CA0028">
        <w:rPr>
          <w:rFonts w:cstheme="minorHAnsi"/>
          <w:b/>
        </w:rPr>
        <w:t xml:space="preserve">zaprojektuj i </w:t>
      </w:r>
      <w:r w:rsidR="004E51DB" w:rsidRPr="00CA0028">
        <w:rPr>
          <w:rFonts w:cstheme="minorHAnsi"/>
          <w:b/>
        </w:rPr>
        <w:t>wybuduj”</w:t>
      </w:r>
      <w:r w:rsidR="00A1619C">
        <w:rPr>
          <w:rFonts w:cstheme="minorHAnsi"/>
          <w:b/>
        </w:rPr>
        <w:t xml:space="preserve"> </w:t>
      </w:r>
      <w:r w:rsidR="00A1619C" w:rsidRPr="00DC5B32">
        <w:rPr>
          <w:rFonts w:cstheme="minorHAnsi"/>
          <w:b/>
        </w:rPr>
        <w:t>dostępne na stronie postępowania pod linkiem</w:t>
      </w:r>
      <w:r w:rsidR="009B569C">
        <w:rPr>
          <w:rFonts w:cstheme="minorHAnsi"/>
          <w:b/>
        </w:rPr>
        <w:t>:</w:t>
      </w:r>
    </w:p>
    <w:p w:rsidR="00ED70B1" w:rsidRPr="009B569C" w:rsidRDefault="00DE4020" w:rsidP="009B569C">
      <w:pPr>
        <w:autoSpaceDE w:val="0"/>
        <w:spacing w:after="0" w:line="240" w:lineRule="auto"/>
        <w:ind w:left="360"/>
        <w:jc w:val="both"/>
        <w:rPr>
          <w:rFonts w:cstheme="minorHAnsi"/>
          <w:b/>
          <w:color w:val="0070C0"/>
        </w:rPr>
      </w:pPr>
      <w:hyperlink r:id="rId11" w:history="1">
        <w:r w:rsidR="00DA2110" w:rsidRPr="009B569C">
          <w:rPr>
            <w:rStyle w:val="Hipercze"/>
            <w:rFonts w:cstheme="minorHAnsi"/>
            <w:b/>
            <w:color w:val="0070C0"/>
          </w:rPr>
          <w:t>https://platformazakupowa.pl/transakcja/470669</w:t>
        </w:r>
      </w:hyperlink>
      <w:r w:rsidR="00DA2110" w:rsidRPr="009B569C">
        <w:rPr>
          <w:rFonts w:cstheme="minorHAnsi"/>
          <w:b/>
          <w:color w:val="0070C0"/>
        </w:rPr>
        <w:t xml:space="preserve"> </w:t>
      </w:r>
      <w:r w:rsidR="009B569C">
        <w:rPr>
          <w:rFonts w:cstheme="minorHAnsi"/>
          <w:b/>
          <w:color w:val="0070C0"/>
        </w:rPr>
        <w:t xml:space="preserve"> </w:t>
      </w:r>
      <w:r w:rsidR="00A1619C" w:rsidRPr="009B569C">
        <w:rPr>
          <w:rFonts w:cstheme="minorHAnsi"/>
          <w:b/>
        </w:rPr>
        <w:t>nr WZP.271</w:t>
      </w:r>
      <w:r w:rsidR="00DA2110" w:rsidRPr="009B569C">
        <w:rPr>
          <w:rFonts w:cstheme="minorHAnsi"/>
          <w:b/>
        </w:rPr>
        <w:t>.15.</w:t>
      </w:r>
      <w:r w:rsidR="00A1619C" w:rsidRPr="009B569C">
        <w:rPr>
          <w:rFonts w:cstheme="minorHAnsi"/>
          <w:b/>
        </w:rPr>
        <w:t>20</w:t>
      </w:r>
      <w:r w:rsidR="00DA2110" w:rsidRPr="009B569C">
        <w:rPr>
          <w:rFonts w:cstheme="minorHAnsi"/>
          <w:b/>
        </w:rPr>
        <w:t>21</w:t>
      </w:r>
      <w:r w:rsidR="009B569C">
        <w:rPr>
          <w:rFonts w:cstheme="minorHAnsi"/>
          <w:b/>
        </w:rPr>
        <w:t>.</w:t>
      </w:r>
    </w:p>
    <w:p w:rsidR="00ED70B1" w:rsidRPr="00CA0028" w:rsidRDefault="00ED70B1" w:rsidP="000A3792">
      <w:pPr>
        <w:autoSpaceDE w:val="0"/>
        <w:spacing w:after="0" w:line="240" w:lineRule="auto"/>
        <w:ind w:left="360"/>
        <w:jc w:val="both"/>
        <w:rPr>
          <w:rFonts w:cstheme="minorHAnsi"/>
          <w:b/>
        </w:rPr>
      </w:pPr>
      <w:r w:rsidRPr="00CA0028">
        <w:rPr>
          <w:rFonts w:cstheme="minorHAnsi"/>
          <w:b/>
        </w:rPr>
        <w:t xml:space="preserve">Zamawiający informuje, że zawarto już umowę z Wykonawcą w systemie </w:t>
      </w:r>
      <w:r w:rsidR="004E51DB" w:rsidRPr="00CA0028">
        <w:rPr>
          <w:rFonts w:cstheme="minorHAnsi"/>
          <w:b/>
        </w:rPr>
        <w:t>„</w:t>
      </w:r>
      <w:r w:rsidRPr="00CA0028">
        <w:rPr>
          <w:rFonts w:cstheme="minorHAnsi"/>
          <w:b/>
        </w:rPr>
        <w:t xml:space="preserve">zaprojektuj                   i </w:t>
      </w:r>
      <w:r w:rsidR="004E51DB" w:rsidRPr="00CA0028">
        <w:rPr>
          <w:rFonts w:cstheme="minorHAnsi"/>
          <w:b/>
        </w:rPr>
        <w:t>wy</w:t>
      </w:r>
      <w:r w:rsidRPr="00CA0028">
        <w:rPr>
          <w:rFonts w:cstheme="minorHAnsi"/>
          <w:b/>
        </w:rPr>
        <w:t>buduj</w:t>
      </w:r>
      <w:r w:rsidR="004E51DB" w:rsidRPr="00CA0028">
        <w:rPr>
          <w:rFonts w:cstheme="minorHAnsi"/>
          <w:b/>
        </w:rPr>
        <w:t>”</w:t>
      </w:r>
      <w:r w:rsidRPr="00CA0028">
        <w:rPr>
          <w:rFonts w:cstheme="minorHAnsi"/>
          <w:b/>
        </w:rPr>
        <w:t>, zadanie jest w fazie projektowania, rozwiązania przedstawione w PFU                           i Koncepcji mogą różnić się nieco od ostatecznie przyjętych w projekcie budowlanym.</w:t>
      </w:r>
    </w:p>
    <w:p w:rsidR="00ED70B1" w:rsidRPr="00A1619C" w:rsidRDefault="00ED70B1" w:rsidP="00CA0028">
      <w:pPr>
        <w:spacing w:after="60"/>
        <w:rPr>
          <w:rFonts w:cstheme="minorHAnsi"/>
          <w:bCs/>
          <w:color w:val="000000"/>
          <w:sz w:val="12"/>
        </w:rPr>
      </w:pPr>
    </w:p>
    <w:p w:rsidR="00633C20" w:rsidRDefault="00633C20" w:rsidP="004C5E87">
      <w:pPr>
        <w:widowControl w:val="0"/>
        <w:suppressAutoHyphens/>
        <w:autoSpaceDE w:val="0"/>
        <w:spacing w:after="0" w:line="326" w:lineRule="atLeast"/>
        <w:jc w:val="both"/>
        <w:rPr>
          <w:rFonts w:cstheme="minorHAnsi"/>
          <w:b/>
          <w:color w:val="000000"/>
        </w:rPr>
      </w:pPr>
      <w:r w:rsidRPr="00633C20">
        <w:rPr>
          <w:rFonts w:cstheme="minorHAnsi"/>
          <w:b/>
          <w:color w:val="000000"/>
        </w:rPr>
        <w:t>Kody Wspólnego Słownika Zamówień (CPV)</w:t>
      </w:r>
    </w:p>
    <w:p w:rsidR="00A26DC1" w:rsidRDefault="00A26DC1" w:rsidP="004C5E87">
      <w:pPr>
        <w:widowControl w:val="0"/>
        <w:suppressAutoHyphens/>
        <w:autoSpaceDE w:val="0"/>
        <w:spacing w:after="0" w:line="326" w:lineRule="atLeast"/>
        <w:ind w:firstLine="709"/>
        <w:jc w:val="both"/>
        <w:rPr>
          <w:rFonts w:cs="Arial"/>
          <w:bCs/>
          <w:color w:val="000000"/>
        </w:rPr>
      </w:pPr>
      <w:r>
        <w:rPr>
          <w:rFonts w:cs="Arial"/>
          <w:b/>
          <w:color w:val="000000"/>
          <w:szCs w:val="20"/>
        </w:rPr>
        <w:t>71247000-1</w:t>
      </w:r>
      <w:r>
        <w:rPr>
          <w:rFonts w:cs="Arial"/>
          <w:color w:val="000000"/>
          <w:szCs w:val="20"/>
        </w:rPr>
        <w:t xml:space="preserve"> Nadzór nad robotami budowlanymi</w:t>
      </w:r>
    </w:p>
    <w:p w:rsidR="00A31598" w:rsidRDefault="00A31598" w:rsidP="00E51948">
      <w:pPr>
        <w:shd w:val="clear" w:color="auto" w:fill="FFFFFF" w:themeFill="background1"/>
        <w:spacing w:after="0" w:line="240" w:lineRule="auto"/>
        <w:jc w:val="both"/>
        <w:rPr>
          <w:rFonts w:ascii="Calibri" w:eastAsia="Times New Roman" w:hAnsi="Calibri" w:cs="Calibri"/>
          <w:kern w:val="3"/>
          <w:u w:val="single"/>
          <w:lang w:eastAsia="hi-IN"/>
        </w:rPr>
      </w:pPr>
    </w:p>
    <w:p w:rsidR="00761C64" w:rsidRPr="001B6089" w:rsidRDefault="003A2E21" w:rsidP="00F87EC2">
      <w:pPr>
        <w:tabs>
          <w:tab w:val="left" w:pos="851"/>
        </w:tabs>
        <w:autoSpaceDE w:val="0"/>
        <w:autoSpaceDN w:val="0"/>
        <w:adjustRightInd w:val="0"/>
        <w:spacing w:after="0" w:line="240" w:lineRule="auto"/>
        <w:jc w:val="both"/>
        <w:rPr>
          <w:rFonts w:cstheme="minorHAnsi"/>
          <w:color w:val="000000"/>
        </w:rPr>
      </w:pPr>
      <w:r w:rsidRPr="001B6089">
        <w:rPr>
          <w:rFonts w:cstheme="minorHAnsi"/>
          <w:color w:val="000000"/>
        </w:rPr>
        <w:t>Niniejsza S</w:t>
      </w:r>
      <w:r w:rsidR="00761C64" w:rsidRPr="001B6089">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1B6089">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2" w:history="1">
        <w:r w:rsidRPr="00562850">
          <w:rPr>
            <w:rStyle w:val="Hipercze"/>
            <w:rFonts w:cstheme="minorHAnsi"/>
          </w:rPr>
          <w:t>http://bip.wolow.pl</w:t>
        </w:r>
      </w:hyperlink>
    </w:p>
    <w:p w:rsidR="000B17FF" w:rsidRDefault="000B17FF" w:rsidP="00F85D29">
      <w:pPr>
        <w:autoSpaceDE w:val="0"/>
        <w:autoSpaceDN w:val="0"/>
        <w:adjustRightInd w:val="0"/>
        <w:spacing w:after="0" w:line="240" w:lineRule="auto"/>
        <w:jc w:val="both"/>
        <w:rPr>
          <w:rFonts w:cstheme="minorHAnsi"/>
          <w:b/>
          <w:bCs/>
        </w:rPr>
      </w:pPr>
    </w:p>
    <w:p w:rsidR="006E428B" w:rsidRDefault="006E428B" w:rsidP="00F85D29">
      <w:pPr>
        <w:autoSpaceDE w:val="0"/>
        <w:autoSpaceDN w:val="0"/>
        <w:adjustRightInd w:val="0"/>
        <w:spacing w:after="0" w:line="240" w:lineRule="auto"/>
        <w:jc w:val="both"/>
        <w:rPr>
          <w:rFonts w:cstheme="minorHAnsi"/>
          <w:b/>
          <w:bCs/>
        </w:rPr>
      </w:pPr>
    </w:p>
    <w:p w:rsidR="00562850" w:rsidRPr="00726838" w:rsidRDefault="005843AD" w:rsidP="006F5CF5">
      <w:pPr>
        <w:autoSpaceDE w:val="0"/>
        <w:autoSpaceDN w:val="0"/>
        <w:adjustRightInd w:val="0"/>
        <w:spacing w:after="0" w:line="264" w:lineRule="auto"/>
        <w:jc w:val="both"/>
        <w:rPr>
          <w:rFonts w:cstheme="minorHAnsi"/>
          <w:b/>
          <w:bCs/>
        </w:rPr>
      </w:pPr>
      <w:r w:rsidRPr="00726838">
        <w:rPr>
          <w:rFonts w:cstheme="minorHAnsi"/>
          <w:b/>
          <w:bCs/>
        </w:rPr>
        <w:lastRenderedPageBreak/>
        <w:t xml:space="preserve">2. Zamawiający </w:t>
      </w:r>
      <w:r w:rsidR="001542A9" w:rsidRPr="001542A9">
        <w:rPr>
          <w:rFonts w:cstheme="minorHAnsi"/>
          <w:b/>
          <w:bCs/>
          <w:u w:val="single"/>
        </w:rPr>
        <w:t xml:space="preserve">nie </w:t>
      </w:r>
      <w:r w:rsidRPr="001542A9">
        <w:rPr>
          <w:rFonts w:cstheme="minorHAnsi"/>
          <w:b/>
          <w:bCs/>
          <w:u w:val="single"/>
        </w:rPr>
        <w:t>d</w:t>
      </w:r>
      <w:r w:rsidRPr="00726838">
        <w:rPr>
          <w:rFonts w:cstheme="minorHAnsi"/>
          <w:b/>
          <w:bCs/>
          <w:u w:val="single"/>
        </w:rPr>
        <w:t>opuszcza</w:t>
      </w:r>
      <w:r w:rsidRPr="00726838">
        <w:rPr>
          <w:rFonts w:cstheme="minorHAnsi"/>
          <w:b/>
          <w:bCs/>
        </w:rPr>
        <w:t xml:space="preserve"> skła</w:t>
      </w:r>
      <w:r w:rsidR="00E2552C" w:rsidRPr="00726838">
        <w:rPr>
          <w:rFonts w:cstheme="minorHAnsi"/>
          <w:b/>
          <w:bCs/>
        </w:rPr>
        <w:t>dani</w:t>
      </w:r>
      <w:r w:rsidR="001542A9">
        <w:rPr>
          <w:rFonts w:cstheme="minorHAnsi"/>
          <w:b/>
          <w:bCs/>
        </w:rPr>
        <w:t>a</w:t>
      </w:r>
      <w:r w:rsidR="00E2552C" w:rsidRPr="00726838">
        <w:rPr>
          <w:rFonts w:cstheme="minorHAnsi"/>
          <w:b/>
          <w:bCs/>
        </w:rPr>
        <w:t xml:space="preserve"> ofert częściowych</w:t>
      </w:r>
    </w:p>
    <w:p w:rsidR="00AB502B" w:rsidRPr="00DC5B32" w:rsidRDefault="00AB502B" w:rsidP="00562850">
      <w:pPr>
        <w:autoSpaceDE w:val="0"/>
        <w:autoSpaceDN w:val="0"/>
        <w:adjustRightInd w:val="0"/>
        <w:spacing w:after="0" w:line="264" w:lineRule="auto"/>
        <w:jc w:val="both"/>
        <w:rPr>
          <w:rFonts w:cstheme="minorHAnsi"/>
          <w:bCs/>
        </w:rPr>
      </w:pPr>
      <w:r w:rsidRPr="00DC5B32">
        <w:rPr>
          <w:rFonts w:cstheme="minorHAnsi"/>
          <w:bCs/>
        </w:rPr>
        <w:t xml:space="preserve">Brak podziału na części zamówienia wynika z przedmiotu zamówienia, który ma jednolity charakter i stanowi kompletne zamówienie. Brak podzielenia zamówienia na części nie ogranicza w nim udziału mikro, małych, średnich przedsiębiorstw. Podzielenie zamówienia wiązało by się z jednoczesnym uczestnictwem kilku różnych </w:t>
      </w:r>
      <w:r w:rsidR="00036457">
        <w:rPr>
          <w:rFonts w:cstheme="minorHAnsi"/>
          <w:bCs/>
        </w:rPr>
        <w:t>firm nadzorujących</w:t>
      </w:r>
      <w:r w:rsidRPr="00DC5B32">
        <w:rPr>
          <w:rFonts w:cstheme="minorHAnsi"/>
          <w:bCs/>
        </w:rPr>
        <w:t>, koniecznością zorganizowania współpracy pomiędzy nimi, brakiem odpowiedzialności za kompleksowy nadzór, co mogłoby skutkować nadmiernymi trudnościami poważnie zagrażającymi właściwemu wykonaniu zamówienia i realizacji nadzorowanej inwestycji.</w:t>
      </w:r>
    </w:p>
    <w:p w:rsidR="001542A9" w:rsidRPr="001542A9" w:rsidRDefault="001542A9" w:rsidP="00562850">
      <w:pPr>
        <w:autoSpaceDE w:val="0"/>
        <w:autoSpaceDN w:val="0"/>
        <w:adjustRightInd w:val="0"/>
        <w:spacing w:after="0" w:line="264" w:lineRule="auto"/>
        <w:jc w:val="both"/>
        <w:rPr>
          <w:rFonts w:cstheme="minorHAnsi"/>
          <w:bCs/>
          <w:color w:val="FF0000"/>
        </w:rPr>
      </w:pPr>
    </w:p>
    <w:p w:rsidR="00765025" w:rsidRDefault="005843AD" w:rsidP="006F5CF5">
      <w:pPr>
        <w:autoSpaceDE w:val="0"/>
        <w:autoSpaceDN w:val="0"/>
        <w:adjustRightInd w:val="0"/>
        <w:spacing w:after="0" w:line="264" w:lineRule="auto"/>
        <w:jc w:val="both"/>
        <w:rPr>
          <w:rFonts w:cstheme="minorHAnsi"/>
          <w:b/>
          <w:bCs/>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w:t>
      </w:r>
      <w:r w:rsidR="00765025">
        <w:rPr>
          <w:rFonts w:cstheme="minorHAnsi"/>
          <w:b/>
          <w:bCs/>
        </w:rPr>
        <w:t>h.</w:t>
      </w:r>
    </w:p>
    <w:p w:rsidR="00D130DC" w:rsidRPr="0048333A" w:rsidRDefault="005843AD" w:rsidP="006F5CF5">
      <w:pPr>
        <w:autoSpaceDE w:val="0"/>
        <w:autoSpaceDN w:val="0"/>
        <w:adjustRightInd w:val="0"/>
        <w:spacing w:after="0" w:line="264" w:lineRule="auto"/>
        <w:jc w:val="both"/>
        <w:rPr>
          <w:rFonts w:cstheme="minorHAnsi"/>
          <w:sz w:val="10"/>
          <w:szCs w:val="10"/>
        </w:rPr>
      </w:pPr>
      <w:r w:rsidRPr="006F5CF5">
        <w:rPr>
          <w:rFonts w:cstheme="minorHAnsi"/>
        </w:rPr>
        <w:t>4. Przedmiotem niniejszego postępowania n</w:t>
      </w:r>
      <w:r w:rsidR="00E2552C" w:rsidRPr="006F5CF5">
        <w:rPr>
          <w:rFonts w:cstheme="minorHAnsi"/>
        </w:rPr>
        <w:t>ie jest zawarcie umowy ramowej</w:t>
      </w:r>
      <w:r w:rsidR="00765025">
        <w:rPr>
          <w:rFonts w:cstheme="minorHAnsi"/>
        </w:rPr>
        <w:t>.</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5D2663">
        <w:rPr>
          <w:rFonts w:cstheme="minorHAnsi"/>
        </w:rPr>
        <w:t xml:space="preserve"> </w:t>
      </w:r>
      <w:r w:rsidR="005818A2" w:rsidRPr="00F97B69">
        <w:rPr>
          <w:rFonts w:cstheme="minorHAnsi"/>
        </w:rPr>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005D2663">
        <w:rPr>
          <w:rFonts w:cstheme="minorHAnsi"/>
          <w:b/>
          <w:bCs/>
        </w:rPr>
        <w:t xml:space="preserve"> </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AB502B" w:rsidRPr="00AB502B" w:rsidRDefault="00AB502B" w:rsidP="00AB502B">
      <w:pPr>
        <w:pStyle w:val="Akapitzlist"/>
        <w:numPr>
          <w:ilvl w:val="0"/>
          <w:numId w:val="6"/>
        </w:numPr>
        <w:rPr>
          <w:rFonts w:cstheme="minorHAnsi"/>
          <w:b/>
        </w:rPr>
      </w:pPr>
      <w:r w:rsidRPr="00AB502B">
        <w:rPr>
          <w:rFonts w:cstheme="minorHAnsi"/>
          <w:b/>
        </w:rPr>
        <w:t>Zamawiający nie zastrzega obowiązku osobistego wykonania przez wykonawcę kluczowych części zamówienia.</w:t>
      </w:r>
    </w:p>
    <w:p w:rsidR="006C7BE8" w:rsidRPr="006F5CF5" w:rsidRDefault="00DB1751" w:rsidP="00593B39">
      <w:pPr>
        <w:pStyle w:val="Akapitzlist"/>
        <w:numPr>
          <w:ilvl w:val="0"/>
          <w:numId w:val="6"/>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DB1751" w:rsidP="00593B39">
      <w:pPr>
        <w:pStyle w:val="Akapitzlist"/>
        <w:numPr>
          <w:ilvl w:val="0"/>
          <w:numId w:val="6"/>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593B39">
      <w:pPr>
        <w:pStyle w:val="Akapitzlist"/>
        <w:numPr>
          <w:ilvl w:val="0"/>
          <w:numId w:val="6"/>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B6BFC" w:rsidRPr="00B029CC" w:rsidRDefault="007B6BFC" w:rsidP="006F5CF5">
      <w:pPr>
        <w:autoSpaceDE w:val="0"/>
        <w:autoSpaceDN w:val="0"/>
        <w:adjustRightInd w:val="0"/>
        <w:spacing w:after="0" w:line="264" w:lineRule="auto"/>
        <w:jc w:val="both"/>
        <w:rPr>
          <w:rFonts w:cstheme="minorHAnsi"/>
          <w:sz w:val="12"/>
        </w:rPr>
      </w:pPr>
    </w:p>
    <w:p w:rsidR="006312F7" w:rsidRPr="006F5CF5"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551599">
        <w:rPr>
          <w:rFonts w:cstheme="minorHAnsi"/>
          <w:b/>
        </w:rPr>
        <w:t>7. Wymaga</w:t>
      </w:r>
      <w:r w:rsidR="006312F7" w:rsidRPr="00551599">
        <w:rPr>
          <w:rFonts w:cstheme="minorHAnsi"/>
          <w:b/>
        </w:rPr>
        <w:t xml:space="preserve">nia stawiane </w:t>
      </w:r>
      <w:r w:rsidR="00A20386" w:rsidRPr="00551599">
        <w:rPr>
          <w:rFonts w:cstheme="minorHAnsi"/>
          <w:b/>
        </w:rPr>
        <w:t>W</w:t>
      </w:r>
      <w:r w:rsidR="006312F7" w:rsidRPr="00551599">
        <w:rPr>
          <w:rFonts w:cstheme="minorHAnsi"/>
          <w:b/>
        </w:rPr>
        <w:t>ykonawcy:</w:t>
      </w:r>
    </w:p>
    <w:p w:rsidR="00AD669D" w:rsidRPr="00AD669D" w:rsidRDefault="00AD669D" w:rsidP="00427B6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60" w:line="240" w:lineRule="auto"/>
        <w:contextualSpacing w:val="0"/>
        <w:jc w:val="both"/>
        <w:rPr>
          <w:rFonts w:cstheme="minorHAnsi"/>
        </w:rPr>
      </w:pPr>
      <w:r>
        <w:t>Nadzór nad realizacją Kontraktu powinien być prowadzony zgodnie z obowiązującymi przepisami Prawa Budowlanego, które określa podstawowe obowiązki i prawa inspektora nadzoru inwestorskiego, oraz zgodnie z warunkami określanymi w dokumentach Kontraktowych rozumianymi jako Umowa wraz z załącznikami.</w:t>
      </w:r>
    </w:p>
    <w:p w:rsidR="00AD669D" w:rsidRDefault="00AD669D" w:rsidP="00427B62">
      <w:pPr>
        <w:pStyle w:val="Akapitzlist"/>
        <w:numPr>
          <w:ilvl w:val="0"/>
          <w:numId w:val="7"/>
        </w:numPr>
        <w:suppressAutoHyphens/>
        <w:autoSpaceDE w:val="0"/>
        <w:spacing w:after="60" w:line="240" w:lineRule="auto"/>
        <w:contextualSpacing w:val="0"/>
        <w:jc w:val="both"/>
      </w:pPr>
      <w:r>
        <w:t xml:space="preserve">Ogólne zadania polegają na podejmowaniu decyzji i odpowiedzialności za nie, we wszystkich sprawach, związanych z jakością robót, oceną jakości materiałów i postępem robót, a ponadto w sprawach związanych z interpretacją dokumentacji projektowej, specyfikacji technicznych oraz prawach dotyczących akceptacji wypełniania Warunków Kontraktu przez Wykonawcę Robót. </w:t>
      </w:r>
    </w:p>
    <w:p w:rsidR="00AD669D" w:rsidRDefault="00AD669D" w:rsidP="00427B62">
      <w:pPr>
        <w:pStyle w:val="Akapitzlist"/>
        <w:numPr>
          <w:ilvl w:val="0"/>
          <w:numId w:val="7"/>
        </w:numPr>
        <w:suppressAutoHyphens/>
        <w:autoSpaceDE w:val="0"/>
        <w:spacing w:after="60" w:line="240" w:lineRule="auto"/>
        <w:contextualSpacing w:val="0"/>
        <w:jc w:val="both"/>
      </w:pPr>
      <w:r>
        <w:t xml:space="preserve">Nadzór wypełnia swoje obowiązki wydając polecenia, decyzje, opinie, zgody, akceptacje           i wnioski na piśmie wg ustalonych z Zamawiającym wzorów. </w:t>
      </w:r>
    </w:p>
    <w:p w:rsidR="00AD669D" w:rsidRDefault="00AD669D" w:rsidP="00427B62">
      <w:pPr>
        <w:pStyle w:val="Akapitzlist"/>
        <w:numPr>
          <w:ilvl w:val="0"/>
          <w:numId w:val="7"/>
        </w:numPr>
        <w:suppressAutoHyphens/>
        <w:autoSpaceDE w:val="0"/>
        <w:spacing w:after="60" w:line="240" w:lineRule="auto"/>
        <w:contextualSpacing w:val="0"/>
        <w:jc w:val="both"/>
      </w:pPr>
      <w:r w:rsidRPr="00551599">
        <w:t>Na Inspektorów</w:t>
      </w:r>
      <w:r>
        <w:t xml:space="preserve"> Nadzoru (branżowych) nakłada się obowiązek stawiania się w siedzibie Zamawiającego (Gmina Wołów, Rynek 34, 56-100 Wołów) na każde wezwanie przekazane w formie pisemnej lub elektronicznej dokonane z 2-dniowym wyprzedzeniem.</w:t>
      </w:r>
    </w:p>
    <w:p w:rsidR="00AD669D" w:rsidRDefault="00AD669D" w:rsidP="00427B62">
      <w:pPr>
        <w:pStyle w:val="Akapitzlist"/>
        <w:numPr>
          <w:ilvl w:val="0"/>
          <w:numId w:val="7"/>
        </w:numPr>
        <w:suppressAutoHyphens/>
        <w:autoSpaceDE w:val="0"/>
        <w:spacing w:after="60" w:line="240" w:lineRule="auto"/>
        <w:contextualSpacing w:val="0"/>
        <w:jc w:val="both"/>
      </w:pPr>
      <w:r w:rsidRPr="00551599">
        <w:t>W przypadku</w:t>
      </w:r>
      <w:r>
        <w:t xml:space="preserve"> zdarzenia o charakterze nagłej potrzeby na Inspektorów Nadzoru Inwestorskiego poszczególnych branż nakłada się obowiązek stawienia się w miejscu wskazanym przez Zamawiającego (na terenie budowy lub siedzibie Zamawiającego)                        </w:t>
      </w:r>
      <w:r>
        <w:lastRenderedPageBreak/>
        <w:t xml:space="preserve">w czasie nie dłuższym niż 12 godzin od odbioru przez Wykonawcę informacji przekazanej przez Zamawiającego. Poprzez </w:t>
      </w:r>
      <w:r w:rsidR="000449B3">
        <w:t>nagłą potrzebę należy rozumieć:</w:t>
      </w:r>
    </w:p>
    <w:p w:rsidR="000449B3" w:rsidRDefault="000449B3" w:rsidP="00427B62">
      <w:pPr>
        <w:numPr>
          <w:ilvl w:val="0"/>
          <w:numId w:val="58"/>
        </w:numPr>
        <w:suppressAutoHyphens/>
        <w:autoSpaceDE w:val="0"/>
        <w:spacing w:after="60" w:line="240" w:lineRule="auto"/>
        <w:ind w:left="1134" w:hanging="360"/>
        <w:jc w:val="both"/>
        <w:rPr>
          <w:rFonts w:cs="Arial"/>
          <w:bCs/>
          <w:szCs w:val="20"/>
        </w:rPr>
      </w:pPr>
      <w:r>
        <w:rPr>
          <w:rFonts w:cs="Arial"/>
          <w:bCs/>
          <w:szCs w:val="20"/>
        </w:rPr>
        <w:t xml:space="preserve">Zdarzenie nie przewidziane w harmonogramie robót wynikające z utrudnień, zmian warunków na terenie budowy, </w:t>
      </w:r>
    </w:p>
    <w:p w:rsidR="000449B3" w:rsidRDefault="000449B3" w:rsidP="00427B62">
      <w:pPr>
        <w:numPr>
          <w:ilvl w:val="0"/>
          <w:numId w:val="58"/>
        </w:numPr>
        <w:suppressAutoHyphens/>
        <w:autoSpaceDE w:val="0"/>
        <w:spacing w:after="60" w:line="240" w:lineRule="auto"/>
        <w:ind w:left="1134" w:hanging="360"/>
        <w:jc w:val="both"/>
        <w:rPr>
          <w:rFonts w:cs="Arial"/>
          <w:bCs/>
          <w:szCs w:val="20"/>
        </w:rPr>
      </w:pPr>
      <w:r>
        <w:rPr>
          <w:rFonts w:cs="Arial"/>
          <w:bCs/>
          <w:szCs w:val="20"/>
        </w:rPr>
        <w:t xml:space="preserve">Konsultacje z Zamawiającym w zakresie pilnej zmiany w harmonogramie rzeczowo-finansowym robót, technologii, fakturowania, robót dodatkowych, zamiennych lub zanikających oraz rozliczenia zadania realizowanego przez wykonawcę robót. </w:t>
      </w:r>
    </w:p>
    <w:p w:rsidR="000449B3" w:rsidRDefault="000449B3" w:rsidP="00427B62">
      <w:pPr>
        <w:autoSpaceDE w:val="0"/>
        <w:spacing w:after="60" w:line="240" w:lineRule="auto"/>
        <w:ind w:left="774"/>
        <w:jc w:val="both"/>
      </w:pPr>
      <w:r>
        <w:t xml:space="preserve">Powiadomienie Inspektorów Nadzoru Inwestorskiego poszczególnych branż nastąpi telefonicznie na numer telefonu lub na adres e-mail wskazany przez Wykonawcę                     w umowie. Każdą zmianę telefonu lub adresu e-mail Wykonawca zgłosi Zamawiającemu bezzwłocznie przed jej dokonaniem </w:t>
      </w:r>
    </w:p>
    <w:p w:rsidR="00AD669D" w:rsidRDefault="00AD669D" w:rsidP="00427B62">
      <w:pPr>
        <w:pStyle w:val="Akapitzlist"/>
        <w:numPr>
          <w:ilvl w:val="0"/>
          <w:numId w:val="7"/>
        </w:numPr>
        <w:suppressAutoHyphens/>
        <w:autoSpaceDE w:val="0"/>
        <w:spacing w:after="60" w:line="240" w:lineRule="auto"/>
        <w:contextualSpacing w:val="0"/>
        <w:jc w:val="both"/>
      </w:pPr>
      <w:r>
        <w:t xml:space="preserve">Nadzór organizuje prace związane z pełnieniem funkcji nadzoru tak, aby z tego tytułu nie było zbędnych przerw w realizacji robót przez Wykonawcę. </w:t>
      </w:r>
    </w:p>
    <w:p w:rsidR="006B0143" w:rsidRDefault="00AD669D" w:rsidP="006B0143">
      <w:pPr>
        <w:pStyle w:val="Akapitzlist"/>
        <w:numPr>
          <w:ilvl w:val="0"/>
          <w:numId w:val="7"/>
        </w:numPr>
        <w:suppressAutoHyphens/>
        <w:autoSpaceDE w:val="0"/>
        <w:spacing w:after="0" w:line="280" w:lineRule="atLeast"/>
        <w:jc w:val="both"/>
      </w:pPr>
      <w:r>
        <w:t xml:space="preserve">Nadzór decyduje o dopuszczeniu do stosowania lub odrzuceniu materiałów, prefabrykatów, mieszanek mineralno-bitumicznych oraz wszystkich elementów i urządzeń przewidzianych do realizacji robót. Decyzje te muszą być oparte na wymaganiach sformułowanych w Warunkach Umowy, dokumentacji projektowej i Specyfikacji Technicznej oraz normach i przepisach związanych z realizacją zadania. </w:t>
      </w:r>
    </w:p>
    <w:p w:rsidR="006B0143" w:rsidRDefault="006B0143" w:rsidP="006B0143">
      <w:pPr>
        <w:pStyle w:val="Akapitzlist"/>
        <w:numPr>
          <w:ilvl w:val="0"/>
          <w:numId w:val="7"/>
        </w:numPr>
        <w:suppressAutoHyphens/>
        <w:autoSpaceDE w:val="0"/>
        <w:spacing w:after="0" w:line="280" w:lineRule="atLeast"/>
        <w:jc w:val="both"/>
      </w:pPr>
      <w:r>
        <w:t xml:space="preserve">Nadzór podejmuje i odpowiada za wszystkie decyzje, które dotyczą: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wprowadzania zmian w dokumentacji projektowej w zakresie określonym w Warunkach Kontraktu rozumianymi jako Umowa wraz z załącznikami,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wyrażania opinii dotyczącej podzlecenia części kontraktu (dopuszczonego w Umowie) wskazanemu przez Wykonawcę,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wyrażania zgody na wykonywanie robót w nocy i dni wolne od pracy – po uwzględnieniu wszelkich warunków wynikających z dokumentacji technicznej oraz wszelkich innych uzgodnień, opinii i decyzji dotyczących warunków realizacji nadzorowanego zadania inwestycyjnego,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żądania usunięcia z placu budowy osób niekompetentnych lub innych osób zatrudnionych przez Wykonawcę,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dopilnowania zapewnienia ubezpieczenia budowy przez Wykonawcę, zgodnie                           z Kontraktem,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udzielenia Wykonawcy robót budowlanych informacji, wyjaśnień i wskazówek dotyczących Kontraktu,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wnioskowania do Zamawiającego: </w:t>
      </w:r>
    </w:p>
    <w:p w:rsidR="006B0143" w:rsidRDefault="006B0143" w:rsidP="006B0143">
      <w:pPr>
        <w:autoSpaceDE w:val="0"/>
        <w:spacing w:after="0" w:line="240" w:lineRule="auto"/>
        <w:ind w:left="1276" w:hanging="142"/>
        <w:jc w:val="both"/>
        <w:rPr>
          <w:rFonts w:cs="Arial"/>
          <w:bCs/>
          <w:szCs w:val="20"/>
        </w:rPr>
      </w:pPr>
      <w:r>
        <w:rPr>
          <w:rFonts w:cs="Arial"/>
          <w:bCs/>
          <w:szCs w:val="20"/>
        </w:rPr>
        <w:t xml:space="preserve">- w sprawie wprowadzenia niezbędnych zmian w dokumentacji technicznej i uzyskania zgody projektanta na zmiany, </w:t>
      </w:r>
    </w:p>
    <w:p w:rsidR="006B0143" w:rsidRDefault="006B0143" w:rsidP="006B0143">
      <w:pPr>
        <w:autoSpaceDE w:val="0"/>
        <w:spacing w:after="0" w:line="240" w:lineRule="auto"/>
        <w:ind w:left="1276" w:hanging="142"/>
        <w:jc w:val="both"/>
        <w:rPr>
          <w:rFonts w:cs="Arial"/>
          <w:bCs/>
          <w:szCs w:val="20"/>
        </w:rPr>
      </w:pPr>
      <w:r>
        <w:rPr>
          <w:rFonts w:cs="Arial"/>
          <w:bCs/>
          <w:szCs w:val="20"/>
        </w:rPr>
        <w:t xml:space="preserve">- w sprawie przeprowadzenia niezbędnych ekspertyz i badań technicznych, </w:t>
      </w:r>
    </w:p>
    <w:p w:rsidR="006B0143" w:rsidRDefault="006B0143" w:rsidP="006B0143">
      <w:pPr>
        <w:autoSpaceDE w:val="0"/>
        <w:spacing w:after="0" w:line="240" w:lineRule="auto"/>
        <w:ind w:left="1276" w:hanging="142"/>
        <w:jc w:val="both"/>
        <w:rPr>
          <w:rFonts w:cs="Arial"/>
          <w:bCs/>
          <w:szCs w:val="20"/>
        </w:rPr>
      </w:pPr>
      <w:r>
        <w:rPr>
          <w:rFonts w:cs="Arial"/>
          <w:bCs/>
          <w:szCs w:val="20"/>
        </w:rPr>
        <w:t>- w sprawach finansowych i prawnych,</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uzyskiwania od projektanta wyjaśnień wątpliwości dotyczących projektu i zawartych                     w nim rozwiązań,</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rozpoznania i przedstawiania do akceptacji Zamawiającemu zaopiniowaną dokumentację projektową i Specyfikacje Techniczne na proponowane przez Wykonawcę robót roboty dodatkowe, uzupełniające lub zamienne,</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zajmowania stanowiska co do sposobu zabezpieczenia wszelkich wykopalisk odkrytych przez Wykonawcę na placu budowy,</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dokonywania analizy i opiniowania przedstawionych przez Wykonawcę harmonogramów i uaktualnionych harmonogramów w celu ich akceptacji przez Zamawiającego,</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lastRenderedPageBreak/>
        <w:t>wstrzymania robót w wypadku prowadzenia ich niezgodnie z Kontraktem i przepisami BHP,</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kontrolowania przestrzegania przez Wykonawcę zasad BHP,</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organizowania narad koordynacyjnych (Rada Budowy) minimum jednej w </w:t>
      </w:r>
      <w:r w:rsidR="00C7770C">
        <w:rPr>
          <w:rFonts w:cs="Arial"/>
          <w:bCs/>
          <w:szCs w:val="20"/>
        </w:rPr>
        <w:t xml:space="preserve">miesiącu </w:t>
      </w:r>
      <w:r>
        <w:rPr>
          <w:rFonts w:cs="Arial"/>
          <w:bCs/>
          <w:szCs w:val="20"/>
        </w:rPr>
        <w:t>na terenie budowy lub poza nią, sporządzania protokołów z wszelkich narad zwołanych przez któregokolwiek z uczestników procesu budowlanego i przekazywania ich zainteresowanym stronom (Wykonawcy i Zamawiającemu) w terminie do 3 dni po naradzie, a także prowadzenia dokumentacji ze wszystkich kontaktów z Wykonawcą,</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kontrolowania wprowadzonej organizacji ruchu, oznakowania i ustalania długości odcinków roboczych wyłączonych z ruchu na czas prowadzenia robót,</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sprawdzania pomiarów i badań materiałów w miejscach wyprodukowania i na placu budowy bez względu na to, czy od Wykonawcy wymaga się prowadzenia badań                       w ramach Kontraktu oraz żądania wykonania badań dodatkowych, a przede wszystkim:</w:t>
      </w:r>
    </w:p>
    <w:p w:rsidR="006B0143" w:rsidRDefault="006B0143" w:rsidP="006B0143">
      <w:pPr>
        <w:autoSpaceDE w:val="0"/>
        <w:spacing w:after="0"/>
        <w:ind w:left="1276" w:hanging="142"/>
        <w:jc w:val="both"/>
        <w:rPr>
          <w:rFonts w:cs="Arial"/>
          <w:bCs/>
          <w:szCs w:val="20"/>
        </w:rPr>
      </w:pPr>
      <w:r>
        <w:rPr>
          <w:rFonts w:cs="Arial"/>
          <w:bCs/>
          <w:szCs w:val="20"/>
        </w:rPr>
        <w:t>- akceptacja materiałów zgodnych z wymaganiami ST ze wskazanych przez Wykonawcę źródeł,</w:t>
      </w:r>
    </w:p>
    <w:p w:rsidR="006B0143" w:rsidRDefault="006B0143" w:rsidP="006B0143">
      <w:pPr>
        <w:autoSpaceDE w:val="0"/>
        <w:spacing w:after="0"/>
        <w:ind w:left="1276" w:hanging="142"/>
        <w:jc w:val="both"/>
        <w:rPr>
          <w:rFonts w:cs="Arial"/>
          <w:bCs/>
          <w:szCs w:val="20"/>
        </w:rPr>
      </w:pPr>
      <w:r>
        <w:rPr>
          <w:rFonts w:cs="Arial"/>
          <w:bCs/>
          <w:szCs w:val="20"/>
        </w:rPr>
        <w:t>- podejmowanie decyzji o dopuszczeniu do użycia materiałów posiadających atest producenta,</w:t>
      </w:r>
    </w:p>
    <w:p w:rsidR="006B0143" w:rsidRDefault="006B0143" w:rsidP="006B0143">
      <w:pPr>
        <w:autoSpaceDE w:val="0"/>
        <w:spacing w:after="0"/>
        <w:ind w:left="1276" w:hanging="142"/>
        <w:jc w:val="both"/>
        <w:rPr>
          <w:rFonts w:cs="Arial"/>
          <w:bCs/>
          <w:szCs w:val="20"/>
        </w:rPr>
      </w:pPr>
      <w:r>
        <w:rPr>
          <w:rFonts w:cs="Arial"/>
          <w:bCs/>
          <w:szCs w:val="20"/>
        </w:rPr>
        <w:t>- akceptowanie receptur i technologii zgodnie z wymaganiami ST,</w:t>
      </w:r>
    </w:p>
    <w:p w:rsidR="006B0143" w:rsidRDefault="006B0143" w:rsidP="006B0143">
      <w:pPr>
        <w:autoSpaceDE w:val="0"/>
        <w:spacing w:after="0"/>
        <w:ind w:left="1276" w:hanging="142"/>
        <w:jc w:val="both"/>
        <w:rPr>
          <w:rFonts w:cs="Arial"/>
          <w:bCs/>
          <w:szCs w:val="20"/>
        </w:rPr>
      </w:pPr>
      <w:r>
        <w:rPr>
          <w:rFonts w:cs="Arial"/>
          <w:bCs/>
          <w:szCs w:val="20"/>
        </w:rPr>
        <w:t>- kontrolowanie wytwórni materiałów, prefabrykatów mas bitumicznych w celu sprawdzenia zgodności i akceptacji stosowanych metod wytwarzania,</w:t>
      </w:r>
    </w:p>
    <w:p w:rsidR="006B0143" w:rsidRDefault="006B0143" w:rsidP="006B0143">
      <w:pPr>
        <w:autoSpaceDE w:val="0"/>
        <w:spacing w:after="0"/>
        <w:ind w:left="1276" w:hanging="142"/>
        <w:jc w:val="both"/>
        <w:rPr>
          <w:rFonts w:cs="Arial"/>
          <w:bCs/>
          <w:szCs w:val="20"/>
        </w:rPr>
      </w:pPr>
      <w:r>
        <w:rPr>
          <w:rFonts w:cs="Arial"/>
          <w:bCs/>
          <w:szCs w:val="20"/>
        </w:rPr>
        <w:t>- kontrolowanie sposobu składowania i przechowywania materiałów oraz uporządkowania miejsc składowania po zakończeniu robót,</w:t>
      </w:r>
    </w:p>
    <w:p w:rsidR="006B0143" w:rsidRDefault="006B0143" w:rsidP="006B0143">
      <w:pPr>
        <w:autoSpaceDE w:val="0"/>
        <w:spacing w:after="0"/>
        <w:ind w:left="1276" w:hanging="142"/>
        <w:jc w:val="both"/>
        <w:rPr>
          <w:rFonts w:cs="Arial"/>
          <w:bCs/>
          <w:szCs w:val="20"/>
        </w:rPr>
      </w:pPr>
      <w:r>
        <w:rPr>
          <w:rFonts w:cs="Arial"/>
          <w:bCs/>
          <w:szCs w:val="20"/>
        </w:rPr>
        <w:t>- zlecanie Wykonawcy przeprowadzenia dodatkowych badań materiałów budzących wątpliwości co do ich jakości,</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akceptacji sprzętu oraz środków transportowych użytych do robót, co do zgodności ich                z Warunkami Kontraktu,</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akceptowania PZJ (Program Zapewnienia Jakości),</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zatwierdzenia zakresu kontroli robót prowadzonych przez Wykonawcę,</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inspekcji laboratorium Wykonawcy w celu sprawdzenia, czy stosowne urządzenia pomiarowe i sprzęt laboratoryjny Wykonawcy posiadają ważną legalizację, zostały prawidłowo wykalibrowane i odpowiadają wymaganiom norm określających procedury badań,</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wykonania pomiarów i badań laboratoryjnych do opracowania elaboratów końcowych, ewentualnie zlecenia tych czynności niezależnemu laboratorium po uzyskaniu akceptacji przez Zamawiającego i dokonanie oceny wyników badań i pomiarów,</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ustalania metod obmiaru robót oraz uczestniczenia przy dokonywaniu obmiarów robót przez Wykonawcę,</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akceptowania urządzeń i sprzętu pomiarowego stosowanego w czasie prowadzenia robót i ich obmiaru,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sprawdzania wykonywanych robót i powiadamiania Wykonawcy i Zamawiającego                     o wykrytych wadach oraz poświadczenia usunięcia wad przez Wykonawcę, a także ustalania rodzaju i zakresu koniecznych do wykonania robót poprawkowych                          w porozumieniu z Zamawiającym,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zlecenia usunięcia wad stronie trzeciej w przypadku, gdy Wykonawca nie usunie ich                    w terminie (o zamiarze zlecenia usunięcia wad stronie trzeciej Nadzór zobowiązany jest powiadomić Wykonawcę i Zamawiającego na 14 dni wcześniej) oraz poświadczenie o ich usunięciu,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lastRenderedPageBreak/>
        <w:t xml:space="preserve">wnioskowania o dokonanie zmian (wydłużenia) terminu wykonania robót                                        w wyszczególnionych w Kontrakcie przypadkach i przedstawienia ich do akceptacji Zamawiającemu w ciągu 7 dni od daty zgłoszenia propozycji przez Wykonawcę, jednak nie później niż na 2 miesiące przed planowanym zakończeniem robót budowlanych,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oceny przedstawionych przez Wykonawcę wycen kosztów zmian w robotach                              i przedstawieniu do akceptacji Zamawiającemu w ciągu </w:t>
      </w:r>
      <w:r w:rsidR="00C7770C">
        <w:rPr>
          <w:rFonts w:cs="Arial"/>
          <w:bCs/>
          <w:szCs w:val="20"/>
        </w:rPr>
        <w:t>7</w:t>
      </w:r>
      <w:r>
        <w:rPr>
          <w:rFonts w:cs="Arial"/>
          <w:bCs/>
          <w:szCs w:val="20"/>
        </w:rPr>
        <w:t xml:space="preserve"> dni od daty ich zgłoszenia,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oceny przedstawionych przez Wykonawcę kosztów, które zgodnie z warunkami Kontraktu podlegają dodatkowej opłacie, bądź własnej wyceny tych kosztów i przedłożenia ich do akceptacji Zamawiającemu,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dokonywania odbioru częściowego robót oraz prac z zakresu obsługi geodezyjnej,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sprawdzania miesięcznych zestawień Wykonawcy, wartości zakończonych i odebranych robót i potwierdzenie kwot do wypłaty (w ciągu 7 dni od złożenia zestawienia przez Wykonawcę),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poświadczenia terminu zakończenia robót,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stwierdzenia zakończenia robót, sprawdzania kompletności i prawidłowości operatu kolaudacyjnego i przedłożenia do akceptacji Zamawiającemu w celu ustalania terminu ostatecznego odbioru robót oraz uczestniczenie w odbiorze,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sprawdzania ostatecznej kwoty należnej Wykonawcy, ustalania i wnioskowania zakresu koniecznych korekt wyliczeń Wykonawcy i przedstawiania Zamawiającemu do podjęcia decyzji o ostatecznej wysokości tej kwoty (w ciągu 7 dni od otrzymania rozliczenia wykonawcy),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 w przypadku wypowiedzenia Kontraktu: </w:t>
      </w:r>
    </w:p>
    <w:p w:rsidR="006B0143" w:rsidRDefault="006B0143" w:rsidP="006B0143">
      <w:pPr>
        <w:autoSpaceDE w:val="0"/>
        <w:spacing w:after="0"/>
        <w:ind w:left="1276" w:hanging="142"/>
        <w:jc w:val="both"/>
        <w:rPr>
          <w:rFonts w:cs="Arial"/>
          <w:bCs/>
          <w:szCs w:val="20"/>
        </w:rPr>
      </w:pPr>
      <w:r>
        <w:rPr>
          <w:rFonts w:cs="Arial"/>
          <w:bCs/>
          <w:szCs w:val="20"/>
        </w:rPr>
        <w:t xml:space="preserve">- dopilnowania zabezpieczenia przez Wykonawcę Terenu Budowy, </w:t>
      </w:r>
    </w:p>
    <w:p w:rsidR="006B0143" w:rsidRDefault="006B0143" w:rsidP="006B0143">
      <w:pPr>
        <w:autoSpaceDE w:val="0"/>
        <w:spacing w:after="0"/>
        <w:ind w:left="1276" w:hanging="142"/>
        <w:jc w:val="both"/>
        <w:rPr>
          <w:rFonts w:cs="Arial"/>
          <w:bCs/>
          <w:szCs w:val="20"/>
        </w:rPr>
      </w:pPr>
      <w:r>
        <w:rPr>
          <w:rFonts w:cs="Arial"/>
          <w:bCs/>
          <w:szCs w:val="20"/>
        </w:rPr>
        <w:t xml:space="preserve">- rozliczenia kontraktu wraz z dostarczeniem do Zamawiającego operatu kolaudacyjnego wykonanych przez Wykonawcę robót budowlanych </w:t>
      </w:r>
    </w:p>
    <w:p w:rsidR="006B0143" w:rsidRDefault="006B0143" w:rsidP="006B0143">
      <w:pPr>
        <w:autoSpaceDE w:val="0"/>
        <w:spacing w:after="0"/>
        <w:ind w:left="1276" w:hanging="142"/>
        <w:jc w:val="both"/>
        <w:rPr>
          <w:rFonts w:cs="Arial"/>
          <w:bCs/>
          <w:szCs w:val="20"/>
        </w:rPr>
      </w:pPr>
      <w:r>
        <w:rPr>
          <w:rFonts w:cs="Arial"/>
          <w:bCs/>
          <w:szCs w:val="20"/>
        </w:rPr>
        <w:t xml:space="preserve">- wykonanie i dostarczenie zamawiającemu wykazu robót nie wykonanych,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prowadzenia całości spraw dotyczących budowy z władzami terenowymi i ludnością miejscową, </w:t>
      </w:r>
    </w:p>
    <w:p w:rsidR="006B0143" w:rsidRPr="0086070D" w:rsidRDefault="006B0143" w:rsidP="0086070D">
      <w:pPr>
        <w:numPr>
          <w:ilvl w:val="0"/>
          <w:numId w:val="59"/>
        </w:numPr>
        <w:suppressAutoHyphens/>
        <w:autoSpaceDE w:val="0"/>
        <w:spacing w:after="0" w:line="280" w:lineRule="atLeast"/>
        <w:ind w:left="1134" w:hanging="360"/>
        <w:jc w:val="both"/>
        <w:rPr>
          <w:rFonts w:cs="Arial"/>
          <w:bCs/>
          <w:szCs w:val="20"/>
        </w:rPr>
      </w:pPr>
      <w:r>
        <w:rPr>
          <w:rFonts w:cs="Arial"/>
          <w:bCs/>
          <w:szCs w:val="20"/>
        </w:rPr>
        <w:t>stosowania przez Wykonawcę przepisów dotyczących ochrony środowiska naturalnego.</w:t>
      </w:r>
    </w:p>
    <w:p w:rsidR="006B0143" w:rsidRDefault="00AD669D" w:rsidP="006B0143">
      <w:pPr>
        <w:pStyle w:val="Akapitzlist"/>
        <w:numPr>
          <w:ilvl w:val="0"/>
          <w:numId w:val="7"/>
        </w:numPr>
        <w:suppressAutoHyphens/>
        <w:autoSpaceDE w:val="0"/>
        <w:spacing w:after="0" w:line="280" w:lineRule="atLeast"/>
        <w:jc w:val="both"/>
      </w:pPr>
      <w:r>
        <w:t xml:space="preserve">Nadzór w ramach prowadzonego nadzoru wykonuje sprawdzające badania laboratoryjne inwestycji zgodnie z wymaganiami Specyfikacji Technicznej. </w:t>
      </w:r>
    </w:p>
    <w:p w:rsidR="006B0143" w:rsidRDefault="00AD669D" w:rsidP="006B0143">
      <w:pPr>
        <w:pStyle w:val="Akapitzlist"/>
        <w:numPr>
          <w:ilvl w:val="0"/>
          <w:numId w:val="7"/>
        </w:numPr>
        <w:suppressAutoHyphens/>
        <w:autoSpaceDE w:val="0"/>
        <w:spacing w:after="0" w:line="280" w:lineRule="atLeast"/>
        <w:jc w:val="both"/>
      </w:pPr>
      <w:r>
        <w:t>Wykonawca do rozliczenia końcowego przedłoży opracowane wyniki wszystkich prze</w:t>
      </w:r>
      <w:r w:rsidR="006B0143">
        <w:t>prowadzonych badań kontrolnych.</w:t>
      </w:r>
    </w:p>
    <w:p w:rsidR="006B0143" w:rsidRDefault="006B0143" w:rsidP="006B0143">
      <w:pPr>
        <w:pStyle w:val="Akapitzlist"/>
        <w:numPr>
          <w:ilvl w:val="0"/>
          <w:numId w:val="7"/>
        </w:numPr>
        <w:suppressAutoHyphens/>
        <w:autoSpaceDE w:val="0"/>
        <w:spacing w:after="0" w:line="280" w:lineRule="atLeast"/>
        <w:jc w:val="both"/>
      </w:pPr>
      <w:r>
        <w:t xml:space="preserve">Nadzór załatwi wszelkie sprawy formalno-prawne związane z prowadzeniem i zakończeniem wszystkich robót (wynikających z dokumentacji projektowej), w tym: </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 xml:space="preserve">dokonanie odbiorów branżowych wraz z przedłożeniem protokołów odbiorów podpisanych przez przedstawicieli odpowiednich instytucji, </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zgłoszenie zakończenia robót wraz z uzyskaniem przez Zamawiającego pozwolenia na użytkowanie,</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kompletowanie dokumentów niezbędnych dla właściwych organów Nadzoru Budowlanego i Administracji Budowlanej,</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 xml:space="preserve">uzgodnienia z władzami lokalnymi dotyczące realizacji inwestycji, </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 xml:space="preserve">uzyskanie wszystkich pozwoleń, zezwoleń, uzgodnień oraz protokołów (w tym protokołów odbioru ) wynikających z nadzorowanego procesu budowlanego, </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 xml:space="preserve">ewentualne negocjacje w konfliktach z władzami samorządowymi i mieszkańcami, </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 xml:space="preserve">rozwiązywanie wszelkich innych problemów pojawiających się w czasie realizacji inwestycji. </w:t>
      </w:r>
    </w:p>
    <w:p w:rsidR="006B0143" w:rsidRDefault="006B0143" w:rsidP="006B0143">
      <w:pPr>
        <w:pStyle w:val="Akapitzlist"/>
        <w:numPr>
          <w:ilvl w:val="0"/>
          <w:numId w:val="7"/>
        </w:numPr>
        <w:suppressAutoHyphens/>
        <w:autoSpaceDE w:val="0"/>
        <w:spacing w:after="0" w:line="280" w:lineRule="atLeast"/>
        <w:jc w:val="both"/>
      </w:pPr>
      <w:r>
        <w:t xml:space="preserve">Nadzór załatwi wszelkie sprawy formalno-prawne związane z prowadzeniem i zakończeniem wszystkich robót (wynikających z dokumentacji projektowej), w tym: </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lastRenderedPageBreak/>
        <w:t xml:space="preserve">dokonanie odbiorów branżowych wraz z przedłożeniem protokołów odbiorów podpisanych przez przedstawicieli odpowiednich instytucji, </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zgłoszenie zakończenia robót wraz z uzyskaniem przez Zamawiającego pozwolenia na użytkowanie,</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kompletowanie dokumentów niezbędnych dla właściwych organów Nadzoru Budowlanego i Administracji Budowlanej,</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 xml:space="preserve">uzgodnienia z władzami lokalnymi dotyczące realizacji inwestycji, </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 xml:space="preserve">uzyskanie wszystkich pozwoleń, zezwoleń, uzgodnień oraz protokołów (w tym protokołów odbioru ) wynikających z nadzorowanego procesu budowlanego, </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 xml:space="preserve">ewentualne negocjacje w konfliktach z władzami samorządowymi i mieszkańcami, </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 xml:space="preserve">rozwiązywanie wszelkich innych problemów pojawiających się w czasie realizacji inwestycji. </w:t>
      </w:r>
    </w:p>
    <w:p w:rsidR="006B0143" w:rsidRPr="006B0143" w:rsidRDefault="006B0143" w:rsidP="006B0143">
      <w:pPr>
        <w:pStyle w:val="Akapitzlist"/>
        <w:numPr>
          <w:ilvl w:val="0"/>
          <w:numId w:val="7"/>
        </w:numPr>
        <w:suppressAutoHyphens/>
        <w:autoSpaceDE w:val="0"/>
        <w:spacing w:after="0" w:line="280" w:lineRule="atLeast"/>
        <w:jc w:val="both"/>
      </w:pPr>
      <w:r>
        <w:t xml:space="preserve">Nadzór będzie odpowiadał za spełnianie warunków podanych w uzgodnieniach dokumentacji technicznej poszczególnych branż oraz ich ewentualne wznowienie lub przedłużenie terminów ich ważności. </w:t>
      </w:r>
    </w:p>
    <w:p w:rsidR="006B0143" w:rsidRDefault="006B0143" w:rsidP="006B0143">
      <w:pPr>
        <w:pStyle w:val="Akapitzlist"/>
        <w:numPr>
          <w:ilvl w:val="0"/>
          <w:numId w:val="7"/>
        </w:numPr>
        <w:suppressAutoHyphens/>
        <w:autoSpaceDE w:val="0"/>
        <w:spacing w:after="0" w:line="280" w:lineRule="atLeast"/>
        <w:jc w:val="both"/>
      </w:pPr>
      <w:r>
        <w:t xml:space="preserve">Nadzór jest zobowiązany do zorganizowania Rady Otwierającej przed rozpoczęciem pełnienia nadzoru z Wykonawcą robót budowlanych. W ramach w/w rady: </w:t>
      </w:r>
    </w:p>
    <w:p w:rsidR="006B0143" w:rsidRDefault="006B0143" w:rsidP="006B0143">
      <w:pPr>
        <w:numPr>
          <w:ilvl w:val="0"/>
          <w:numId w:val="61"/>
        </w:numPr>
        <w:suppressAutoHyphens/>
        <w:autoSpaceDE w:val="0"/>
        <w:spacing w:after="0" w:line="280" w:lineRule="atLeast"/>
        <w:ind w:left="1134" w:hanging="360"/>
        <w:jc w:val="both"/>
        <w:rPr>
          <w:rFonts w:cs="Arial"/>
          <w:bCs/>
          <w:szCs w:val="20"/>
        </w:rPr>
      </w:pPr>
      <w:r>
        <w:rPr>
          <w:rFonts w:cs="Arial"/>
          <w:bCs/>
          <w:szCs w:val="20"/>
        </w:rPr>
        <w:t xml:space="preserve">przedstawione zostaną osoby pełniące nadzór w poszczególnych branżach. </w:t>
      </w:r>
    </w:p>
    <w:p w:rsidR="006B0143" w:rsidRDefault="006B0143" w:rsidP="006B0143">
      <w:pPr>
        <w:numPr>
          <w:ilvl w:val="0"/>
          <w:numId w:val="61"/>
        </w:numPr>
        <w:suppressAutoHyphens/>
        <w:autoSpaceDE w:val="0"/>
        <w:spacing w:after="0" w:line="280" w:lineRule="atLeast"/>
        <w:ind w:left="1134" w:hanging="360"/>
        <w:jc w:val="both"/>
        <w:rPr>
          <w:rFonts w:cs="Arial"/>
          <w:bCs/>
          <w:szCs w:val="20"/>
        </w:rPr>
      </w:pPr>
      <w:r>
        <w:rPr>
          <w:rFonts w:cs="Arial"/>
          <w:bCs/>
          <w:szCs w:val="20"/>
        </w:rPr>
        <w:t xml:space="preserve">każdy z inspektorów branżowych przedstawi szczegółowe zakresy robót z ewentualnym wskazaniem uwag co do technologii robót, rozwiązań przyjętych w projekcie oraz zgodność realizacji robót z zawartymi w projekcie uzgodnieniami branżowymi, </w:t>
      </w:r>
    </w:p>
    <w:p w:rsidR="006B0143" w:rsidRDefault="006B0143" w:rsidP="006B0143">
      <w:pPr>
        <w:numPr>
          <w:ilvl w:val="0"/>
          <w:numId w:val="61"/>
        </w:numPr>
        <w:suppressAutoHyphens/>
        <w:autoSpaceDE w:val="0"/>
        <w:spacing w:after="0" w:line="280" w:lineRule="atLeast"/>
        <w:ind w:left="1134" w:hanging="360"/>
        <w:jc w:val="both"/>
        <w:rPr>
          <w:rFonts w:cs="Arial"/>
          <w:bCs/>
          <w:szCs w:val="20"/>
        </w:rPr>
      </w:pPr>
      <w:r>
        <w:rPr>
          <w:rFonts w:cs="Arial"/>
          <w:bCs/>
          <w:szCs w:val="20"/>
        </w:rPr>
        <w:t xml:space="preserve">Nadzór wskaże problemy mogące powstać w trakcie realizacji robót, i generujące powstanie roszczeń finansowych bądź ewentualnych niepożądanych skutków prawnych dla Zamawiającego. </w:t>
      </w:r>
    </w:p>
    <w:p w:rsidR="006B0143" w:rsidRPr="006B0143" w:rsidRDefault="006B0143" w:rsidP="006B0143">
      <w:pPr>
        <w:pStyle w:val="Akapitzlist"/>
        <w:numPr>
          <w:ilvl w:val="0"/>
          <w:numId w:val="7"/>
        </w:numPr>
        <w:suppressAutoHyphens/>
        <w:autoSpaceDE w:val="0"/>
        <w:spacing w:after="0" w:line="280" w:lineRule="atLeast"/>
        <w:jc w:val="both"/>
      </w:pPr>
      <w:r>
        <w:t xml:space="preserve">Przed Zorganizowaniem Rady Otwierającej Nadzór: </w:t>
      </w:r>
    </w:p>
    <w:p w:rsidR="006B0143" w:rsidRDefault="006B0143" w:rsidP="006B0143">
      <w:pPr>
        <w:numPr>
          <w:ilvl w:val="0"/>
          <w:numId w:val="62"/>
        </w:numPr>
        <w:suppressAutoHyphens/>
        <w:autoSpaceDE w:val="0"/>
        <w:spacing w:after="0" w:line="280" w:lineRule="atLeast"/>
        <w:ind w:left="1134" w:hanging="360"/>
        <w:jc w:val="both"/>
        <w:rPr>
          <w:rFonts w:cs="Arial"/>
          <w:bCs/>
          <w:szCs w:val="20"/>
        </w:rPr>
      </w:pPr>
      <w:r>
        <w:rPr>
          <w:rFonts w:cs="Arial"/>
          <w:bCs/>
          <w:szCs w:val="20"/>
        </w:rPr>
        <w:t>zweryfikuje dokumentację projektową w celu sprawdzenia wzajemnej zgodności                          i kompletności składających się na te dokumentację opracowań. Wyniki weryfikacji Nadzór przedstawi na Radzie Otwierającej,</w:t>
      </w:r>
    </w:p>
    <w:p w:rsidR="006B0143" w:rsidRDefault="006B0143" w:rsidP="006B0143">
      <w:pPr>
        <w:numPr>
          <w:ilvl w:val="0"/>
          <w:numId w:val="62"/>
        </w:numPr>
        <w:suppressAutoHyphens/>
        <w:autoSpaceDE w:val="0"/>
        <w:spacing w:after="0" w:line="280" w:lineRule="atLeast"/>
        <w:ind w:left="1134" w:hanging="360"/>
        <w:jc w:val="both"/>
        <w:rPr>
          <w:rFonts w:cs="Arial"/>
          <w:bCs/>
          <w:szCs w:val="20"/>
        </w:rPr>
      </w:pPr>
      <w:r>
        <w:rPr>
          <w:rFonts w:cs="Arial"/>
          <w:bCs/>
          <w:szCs w:val="20"/>
        </w:rPr>
        <w:t>zweryfikuje kompletność dokumentów, pozwoleń i rysunków za dostarczenie</w:t>
      </w:r>
      <w:r w:rsidR="006B4EDB">
        <w:rPr>
          <w:rFonts w:cs="Arial"/>
          <w:bCs/>
          <w:szCs w:val="20"/>
        </w:rPr>
        <w:t>,</w:t>
      </w:r>
      <w:r>
        <w:rPr>
          <w:rFonts w:cs="Arial"/>
          <w:bCs/>
          <w:szCs w:val="20"/>
        </w:rPr>
        <w:t xml:space="preserve"> których jest odpowiedzialny </w:t>
      </w:r>
      <w:r w:rsidR="006B4EDB">
        <w:rPr>
          <w:rFonts w:cs="Arial"/>
          <w:bCs/>
          <w:szCs w:val="20"/>
        </w:rPr>
        <w:t>Wykonawca dokumentacji projektowej</w:t>
      </w:r>
      <w:r>
        <w:rPr>
          <w:rFonts w:cs="Arial"/>
          <w:bCs/>
          <w:szCs w:val="20"/>
        </w:rPr>
        <w:t xml:space="preserve">, </w:t>
      </w:r>
    </w:p>
    <w:p w:rsidR="006B0143" w:rsidRPr="0086070D" w:rsidRDefault="006B0143" w:rsidP="0086070D">
      <w:pPr>
        <w:numPr>
          <w:ilvl w:val="0"/>
          <w:numId w:val="62"/>
        </w:numPr>
        <w:suppressAutoHyphens/>
        <w:autoSpaceDE w:val="0"/>
        <w:spacing w:after="0" w:line="280" w:lineRule="atLeast"/>
        <w:ind w:left="1134" w:hanging="360"/>
        <w:jc w:val="both"/>
        <w:rPr>
          <w:rFonts w:cs="Arial"/>
          <w:bCs/>
          <w:szCs w:val="20"/>
        </w:rPr>
      </w:pPr>
      <w:r>
        <w:rPr>
          <w:rFonts w:cs="Arial"/>
          <w:bCs/>
          <w:szCs w:val="20"/>
        </w:rPr>
        <w:t>dokona inspekcji placu budowy oraz przeprowadzi szczegółową weryfikację pod kątem zgodności stanu istniejącego z dokumentacją projektową i specyfikacjami.</w:t>
      </w:r>
    </w:p>
    <w:p w:rsidR="006B0143" w:rsidRDefault="00AD669D" w:rsidP="006B0143">
      <w:pPr>
        <w:pStyle w:val="Akapitzlist"/>
        <w:numPr>
          <w:ilvl w:val="0"/>
          <w:numId w:val="7"/>
        </w:numPr>
        <w:suppressAutoHyphens/>
        <w:autoSpaceDE w:val="0"/>
        <w:spacing w:after="0" w:line="280" w:lineRule="atLeast"/>
        <w:jc w:val="both"/>
      </w:pPr>
      <w:r>
        <w:t xml:space="preserve">W ramach współpracy z nadzorem autorskim, Nadzór jest zobowiązany do dokonywania na bieżąco weryfikacji oraz opiniowania dokumentacji projektowej sporządzanej przez Nadzór Autorski oraz do informowania Zamawiającego o skutkach zaproponowanych przez Nadzór Autorski rozwiązań, mających wpływ na realizację kontraktu, oraz do współpracy i uczestnictwa w przygotowywaniu wszelkich dokumentów kierowanych do nadzoru autorskiego ze strony Zamawiającego. </w:t>
      </w:r>
    </w:p>
    <w:p w:rsidR="006B0143" w:rsidRDefault="00AD669D" w:rsidP="006B0143">
      <w:pPr>
        <w:pStyle w:val="Akapitzlist"/>
        <w:numPr>
          <w:ilvl w:val="0"/>
          <w:numId w:val="7"/>
        </w:numPr>
        <w:suppressAutoHyphens/>
        <w:autoSpaceDE w:val="0"/>
        <w:spacing w:after="0" w:line="280" w:lineRule="atLeast"/>
        <w:jc w:val="both"/>
      </w:pPr>
      <w:r>
        <w:t xml:space="preserve">Nadzór ma obowiązek prowadzić rejestr zmian projektowych wprowadzanych podczas realizacji inwestycji oraz uzgadniać wszystkie zmiany z Zamawiającym. Każda zmiana projektowa przed wprowadzeniem powinna zaopiniowana oraz identyfikowana przez Nadzór jako istotna bądź nieistotna w rozumieniu przepisów ustawy Prawo budowlane, a każda wątpliwość w tym zakresie będzie wyjaśniana przed wprowadzeniem zmiany z nadzorem autorskim. Nadzór informuje Zamawiającego przed wprowadzeniem zmian projektowych o wszystkich skutkach (zwłaszcza prawnych i finansowych) ich wprowadzenia. </w:t>
      </w:r>
    </w:p>
    <w:p w:rsidR="0086070D" w:rsidRDefault="00AD669D" w:rsidP="0086070D">
      <w:pPr>
        <w:pStyle w:val="Akapitzlist"/>
        <w:numPr>
          <w:ilvl w:val="0"/>
          <w:numId w:val="7"/>
        </w:numPr>
        <w:suppressAutoHyphens/>
        <w:autoSpaceDE w:val="0"/>
        <w:spacing w:after="0" w:line="280" w:lineRule="atLeast"/>
        <w:jc w:val="both"/>
      </w:pPr>
      <w:r>
        <w:t>Nadzór będzie bezwzględnie zobowiązany do wystąpienia do stosownych organów</w:t>
      </w:r>
      <w:r w:rsidR="006B0143">
        <w:t xml:space="preserve"> </w:t>
      </w:r>
      <w:r>
        <w:t xml:space="preserve">w celu zapewnienia nadzorów branżowych wynikających ze stosownych uzgodnień dotyczących projektu. </w:t>
      </w:r>
    </w:p>
    <w:p w:rsidR="0086070D" w:rsidRDefault="00AD669D" w:rsidP="0086070D">
      <w:pPr>
        <w:pStyle w:val="Akapitzlist"/>
        <w:numPr>
          <w:ilvl w:val="0"/>
          <w:numId w:val="7"/>
        </w:numPr>
        <w:suppressAutoHyphens/>
        <w:autoSpaceDE w:val="0"/>
        <w:spacing w:after="0" w:line="280" w:lineRule="atLeast"/>
        <w:jc w:val="both"/>
      </w:pPr>
      <w:r>
        <w:t>Nadzór odpowiada za właściwe prowadzenie dzienników budowy, tj. zgodnie</w:t>
      </w:r>
      <w:r w:rsidR="0086070D">
        <w:t xml:space="preserve"> </w:t>
      </w:r>
      <w:r>
        <w:t xml:space="preserve">z Rozporządzeniem Ministra Infrastruktury z dnia 26 czerwca 2002r. w sprawie dziennika </w:t>
      </w:r>
      <w:r>
        <w:lastRenderedPageBreak/>
        <w:t>budowy, montażu i rozbiórki, tablicy informacyjnej oraz ogłoszenia zawierającego dane dotyczące bezpieczeństwa pracy i ochrony zdrowia oraz prawidłowość wpisów w nich zawartych.</w:t>
      </w:r>
    </w:p>
    <w:p w:rsidR="0086070D" w:rsidRDefault="00AD669D" w:rsidP="0086070D">
      <w:pPr>
        <w:pStyle w:val="Akapitzlist"/>
        <w:numPr>
          <w:ilvl w:val="0"/>
          <w:numId w:val="7"/>
        </w:numPr>
        <w:suppressAutoHyphens/>
        <w:autoSpaceDE w:val="0"/>
        <w:spacing w:after="0" w:line="280" w:lineRule="atLeast"/>
        <w:jc w:val="both"/>
      </w:pPr>
      <w:r>
        <w:t>Nadzór będzie bezwzględnie odpowiadał za spełnienie warunków podanych</w:t>
      </w:r>
      <w:r w:rsidR="0086070D">
        <w:t xml:space="preserve"> </w:t>
      </w:r>
      <w:r>
        <w:t>w Uzgodnieniach dokumentacji technicznej poszczególnych branż, oraz ich ewentualne wznowienie lub przedłużenie terminów ich ważności oraz uzupełnienie dokumentacji</w:t>
      </w:r>
      <w:r w:rsidR="0086070D">
        <w:t xml:space="preserve"> </w:t>
      </w:r>
      <w:r>
        <w:t xml:space="preserve">o wymagane dokumenty wynikające z wszystkich decyzji, uzgodnień i warunków wydanych dla przedmiotowego projektu, a także za odbiory poszczególnych robót przez właściwe instytucje. </w:t>
      </w:r>
    </w:p>
    <w:p w:rsidR="0086070D" w:rsidRDefault="00AD669D" w:rsidP="0086070D">
      <w:pPr>
        <w:pStyle w:val="Akapitzlist"/>
        <w:numPr>
          <w:ilvl w:val="0"/>
          <w:numId w:val="7"/>
        </w:numPr>
        <w:suppressAutoHyphens/>
        <w:autoSpaceDE w:val="0"/>
        <w:spacing w:after="0" w:line="280" w:lineRule="atLeast"/>
        <w:jc w:val="both"/>
      </w:pPr>
      <w:r>
        <w:t xml:space="preserve">Obowiązkiem nadzoru jest skompletowanie niezbędnej dokumentacji oraz przygotowanie wniosku o Pozwolenie na użytkowanie (o ile zachodzi taka potrzeba). </w:t>
      </w:r>
    </w:p>
    <w:p w:rsidR="0086070D" w:rsidRDefault="00AD669D" w:rsidP="0086070D">
      <w:pPr>
        <w:pStyle w:val="Akapitzlist"/>
        <w:numPr>
          <w:ilvl w:val="0"/>
          <w:numId w:val="7"/>
        </w:numPr>
        <w:suppressAutoHyphens/>
        <w:autoSpaceDE w:val="0"/>
        <w:spacing w:after="0" w:line="280" w:lineRule="atLeast"/>
        <w:jc w:val="both"/>
      </w:pPr>
      <w:r>
        <w:t>Nadzór ma obowiązek udziału w rozwiązywaniu wszelkiego rodzaju skarg i roszczeń osób trzecich wywołanych realizacją kontraktu, w tym udzielania Zamawiającemu wszelkich dostępnych informacji i wyjaśnień w terminie 7 dni od daty otrzymania po</w:t>
      </w:r>
      <w:r w:rsidR="0086070D">
        <w:t>wiadomienia.</w:t>
      </w:r>
    </w:p>
    <w:p w:rsidR="0086070D" w:rsidRDefault="0086070D" w:rsidP="0086070D">
      <w:pPr>
        <w:pStyle w:val="Akapitzlist"/>
        <w:numPr>
          <w:ilvl w:val="0"/>
          <w:numId w:val="7"/>
        </w:numPr>
        <w:suppressAutoHyphens/>
        <w:autoSpaceDE w:val="0"/>
        <w:spacing w:after="0" w:line="280" w:lineRule="atLeast"/>
        <w:jc w:val="both"/>
      </w:pPr>
      <w:r>
        <w:t xml:space="preserve">Nadzór ma obowiązek prowadzić dokumentację fotograficzną budowy oraz dostarczać wersję elektroniczną (jako pliki zapisane w formacie jpg) dokumentacji na elektronicznych nośnikach pamięci. Dokumentację należy wykonywać w następujący sposób: </w:t>
      </w:r>
    </w:p>
    <w:p w:rsidR="0086070D" w:rsidRDefault="0086070D" w:rsidP="0086070D">
      <w:pPr>
        <w:numPr>
          <w:ilvl w:val="0"/>
          <w:numId w:val="63"/>
        </w:numPr>
        <w:suppressAutoHyphens/>
        <w:autoSpaceDE w:val="0"/>
        <w:spacing w:after="0" w:line="280" w:lineRule="atLeast"/>
        <w:ind w:left="1134" w:hanging="360"/>
        <w:jc w:val="both"/>
        <w:rPr>
          <w:rFonts w:cs="Arial"/>
          <w:bCs/>
          <w:szCs w:val="20"/>
        </w:rPr>
      </w:pPr>
      <w:r>
        <w:rPr>
          <w:rFonts w:cs="Arial"/>
          <w:bCs/>
          <w:szCs w:val="20"/>
        </w:rPr>
        <w:t xml:space="preserve">przed rozpoczęciem robót budowlanych należy w uzgodnieniu z zamawiającym wybrać 10 charakterystycznych punktów budowy i określić ich kilometraż; </w:t>
      </w:r>
    </w:p>
    <w:p w:rsidR="0086070D" w:rsidRPr="0086070D" w:rsidRDefault="0086070D" w:rsidP="0086070D">
      <w:pPr>
        <w:numPr>
          <w:ilvl w:val="0"/>
          <w:numId w:val="63"/>
        </w:numPr>
        <w:suppressAutoHyphens/>
        <w:autoSpaceDE w:val="0"/>
        <w:spacing w:after="0" w:line="280" w:lineRule="atLeast"/>
        <w:ind w:left="1134" w:hanging="360"/>
        <w:jc w:val="both"/>
        <w:rPr>
          <w:rFonts w:cs="Arial"/>
          <w:bCs/>
          <w:szCs w:val="20"/>
        </w:rPr>
      </w:pPr>
      <w:r>
        <w:rPr>
          <w:rFonts w:cs="Arial"/>
          <w:bCs/>
          <w:szCs w:val="20"/>
        </w:rPr>
        <w:t>w każdym z tych punktów należy wykonywać zdjęcia (zawsze w takich samych ujęciach) w odstępach 1 - miesięcznych poczynając od dnia przekazania placu budowy, a kończąc po ukończeniu robót.</w:t>
      </w:r>
    </w:p>
    <w:p w:rsidR="0086070D" w:rsidRDefault="00AD669D" w:rsidP="0086070D">
      <w:pPr>
        <w:pStyle w:val="Akapitzlist"/>
        <w:numPr>
          <w:ilvl w:val="0"/>
          <w:numId w:val="7"/>
        </w:numPr>
        <w:suppressAutoHyphens/>
        <w:autoSpaceDE w:val="0"/>
        <w:spacing w:after="0" w:line="280" w:lineRule="atLeast"/>
        <w:jc w:val="both"/>
      </w:pPr>
      <w:r>
        <w:t xml:space="preserve">W przypadku, gdyby postęp robót budowlanych nie był zadawalający z przyczyn niezależnych od Wykonawcy robót, do obowiązków Wykonawcy usługi będzie należało poinformowanie Zamawiającego za pośrednictwem wyznaczonego przedstawiciela o wszystkich środkach, które należy podjąć w celu zaradzenia zaistniałej sytuacji oraz wypełnienia zobowiązań wynikających z umowy o roboty budowlane. </w:t>
      </w:r>
    </w:p>
    <w:p w:rsidR="0086070D" w:rsidRDefault="00AD669D" w:rsidP="0086070D">
      <w:pPr>
        <w:pStyle w:val="Akapitzlist"/>
        <w:numPr>
          <w:ilvl w:val="0"/>
          <w:numId w:val="7"/>
        </w:numPr>
        <w:suppressAutoHyphens/>
        <w:autoSpaceDE w:val="0"/>
        <w:spacing w:after="0" w:line="280" w:lineRule="atLeast"/>
        <w:jc w:val="both"/>
      </w:pPr>
      <w:r>
        <w:t>Nadzór protokolarnie przekaże Zamawiającemu kompletny Operat Kolaudacyjny budowy wraz z wymaganymi protokołami, oświadczeniami, zmianami w dokumentacji, itp.</w:t>
      </w:r>
    </w:p>
    <w:p w:rsidR="0086070D" w:rsidRDefault="00AD669D" w:rsidP="0086070D">
      <w:pPr>
        <w:pStyle w:val="Akapitzlist"/>
        <w:numPr>
          <w:ilvl w:val="0"/>
          <w:numId w:val="7"/>
        </w:numPr>
        <w:suppressAutoHyphens/>
        <w:autoSpaceDE w:val="0"/>
        <w:spacing w:after="0" w:line="280" w:lineRule="atLeast"/>
        <w:jc w:val="both"/>
      </w:pPr>
      <w:r>
        <w:t xml:space="preserve">Nadzór jest zobowiązany świadczyć usługi z należytą dbałością, efektywnością oraz starannością, zgodnie z najlepszą praktyką zawodową i doświadczeniem. </w:t>
      </w:r>
    </w:p>
    <w:p w:rsidR="0086070D" w:rsidRDefault="00AD669D" w:rsidP="0086070D">
      <w:pPr>
        <w:pStyle w:val="Akapitzlist"/>
        <w:numPr>
          <w:ilvl w:val="0"/>
          <w:numId w:val="7"/>
        </w:numPr>
        <w:suppressAutoHyphens/>
        <w:autoSpaceDE w:val="0"/>
        <w:spacing w:after="0" w:line="280" w:lineRule="atLeast"/>
        <w:jc w:val="both"/>
      </w:pPr>
      <w:r>
        <w:t xml:space="preserve">Nadzór jest zobowiązany do prowadzenia zestawienia pozwalającego na identyfikację Wykonawców i Podwykonawców robót. </w:t>
      </w:r>
    </w:p>
    <w:p w:rsidR="0086070D" w:rsidRDefault="00AD669D" w:rsidP="0086070D">
      <w:pPr>
        <w:pStyle w:val="Akapitzlist"/>
        <w:numPr>
          <w:ilvl w:val="0"/>
          <w:numId w:val="7"/>
        </w:numPr>
        <w:suppressAutoHyphens/>
        <w:autoSpaceDE w:val="0"/>
        <w:spacing w:after="0" w:line="280" w:lineRule="atLeast"/>
        <w:jc w:val="both"/>
      </w:pPr>
      <w:r>
        <w:t>Nadzór zobowiązany jest we własnym zakresie zorganizować na okres prowadzenia robót biuro w pobliżu terenu budowy, wyposażone w sprzęt komputerowy (Internet), telefon, faks, kserokopiarkę, meble biurowe, sprzęt geodezyjny i inny sprzęt niezbędny do prowadzenia nadzoru.</w:t>
      </w:r>
    </w:p>
    <w:p w:rsidR="0086070D" w:rsidRPr="0086070D" w:rsidRDefault="00AD669D" w:rsidP="0086070D">
      <w:pPr>
        <w:pStyle w:val="Akapitzlist"/>
        <w:numPr>
          <w:ilvl w:val="0"/>
          <w:numId w:val="7"/>
        </w:numPr>
        <w:suppressAutoHyphens/>
        <w:autoSpaceDE w:val="0"/>
        <w:spacing w:after="0" w:line="280" w:lineRule="atLeast"/>
        <w:jc w:val="both"/>
      </w:pPr>
      <w:r w:rsidRPr="0086070D">
        <w:rPr>
          <w:rFonts w:cs="Arial"/>
          <w:szCs w:val="20"/>
        </w:rPr>
        <w:t>Zamawiający nie ponosi odpowiedzialności za szkody wyrządzone przez Wykonawcę</w:t>
      </w:r>
      <w:r w:rsidR="006B4EDB" w:rsidRPr="001A32AC">
        <w:rPr>
          <w:rFonts w:cstheme="minorHAnsi"/>
        </w:rPr>
        <w:t xml:space="preserve">(w tym również podwykonawców) </w:t>
      </w:r>
      <w:r w:rsidRPr="0086070D">
        <w:rPr>
          <w:rFonts w:cs="Arial"/>
          <w:szCs w:val="20"/>
        </w:rPr>
        <w:t xml:space="preserve"> podczas wykonywania przedmiotu zamówienia. </w:t>
      </w:r>
    </w:p>
    <w:p w:rsidR="0086070D" w:rsidRPr="00551599" w:rsidRDefault="00AD669D" w:rsidP="00551599">
      <w:pPr>
        <w:pStyle w:val="Akapitzlist"/>
        <w:numPr>
          <w:ilvl w:val="0"/>
          <w:numId w:val="7"/>
        </w:numPr>
        <w:suppressAutoHyphens/>
        <w:autoSpaceDE w:val="0"/>
        <w:spacing w:after="0" w:line="280" w:lineRule="atLeast"/>
        <w:jc w:val="both"/>
      </w:pPr>
      <w:r w:rsidRPr="0086070D">
        <w:rPr>
          <w:rFonts w:cs="Arial"/>
          <w:szCs w:val="20"/>
        </w:rPr>
        <w:t>Niedoszacowanie, pominięcie oraz brak rozpoznania zakresu przedmiotu umowy</w:t>
      </w:r>
      <w:r w:rsidRPr="0086070D">
        <w:rPr>
          <w:rFonts w:cs="Arial"/>
          <w:szCs w:val="20"/>
        </w:rPr>
        <w:br/>
        <w:t>nie może być podstawą do żądania przez Wykonawcę zmiany wynagrodzenia.</w:t>
      </w:r>
    </w:p>
    <w:p w:rsidR="006312F7" w:rsidRPr="001A32AC" w:rsidRDefault="008D34BF"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Wykonawca ponosi pełną odpowiedzialność odszkodowawczą według zasad określonych Kodeksem cywilnym oraz postanowieniami Zamawiającego zawartymi w treści postanowień umowy</w:t>
      </w:r>
      <w:r w:rsidR="0075306E" w:rsidRPr="001A32AC">
        <w:rPr>
          <w:rFonts w:cstheme="minorHAnsi"/>
        </w:rPr>
        <w:t>.</w:t>
      </w:r>
    </w:p>
    <w:p w:rsidR="006312F7" w:rsidRPr="001A32AC" w:rsidRDefault="008D34BF"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 xml:space="preserve">Wykonawca jest odpowiedzialny za całokształt, w tym za przebieg oraz terminowe wykonanie zamówienia do czasu wygaśnięcia zobowiązań Wykonawcy wobec Zamawiającego. </w:t>
      </w:r>
    </w:p>
    <w:p w:rsidR="00633C20" w:rsidRPr="001B6089" w:rsidRDefault="00E630DF" w:rsidP="00364F9F">
      <w:pPr>
        <w:pStyle w:val="Akapitzlist"/>
        <w:numPr>
          <w:ilvl w:val="0"/>
          <w:numId w:val="7"/>
        </w:numPr>
        <w:jc w:val="both"/>
        <w:rPr>
          <w:rFonts w:cstheme="minorHAnsi"/>
        </w:rPr>
      </w:pPr>
      <w:r w:rsidRPr="001B6089">
        <w:t>Dysponowanie niezbędną wiedzą, kwalifikacjami, doświadczeniem i potencjałem technicznym oraz osobowym koniecznym dla prawidłowego wykonania przedmiotu umowy terminowo,  z dochowaniem należytej staranności.</w:t>
      </w:r>
    </w:p>
    <w:p w:rsidR="00633C20" w:rsidRPr="001B6089" w:rsidRDefault="00E630DF" w:rsidP="00364F9F">
      <w:pPr>
        <w:pStyle w:val="Akapitzlist"/>
        <w:numPr>
          <w:ilvl w:val="0"/>
          <w:numId w:val="7"/>
        </w:numPr>
        <w:jc w:val="both"/>
        <w:rPr>
          <w:rFonts w:cstheme="minorHAnsi"/>
        </w:rPr>
      </w:pPr>
      <w:r w:rsidRPr="001B6089">
        <w:lastRenderedPageBreak/>
        <w:t>Bez uprzedniej pisemnej zgody Zamawiającego Wykonawca nie może powierzyć wykonania całości przedmiotu niniejszej umowy osobie trzeciej ani przenieść jakiejkolwiek wierzytelności powstałej w związku z realizacją niniejszej umowy na osobę trzecią, pod rygorem nieważności.</w:t>
      </w:r>
    </w:p>
    <w:p w:rsidR="00633C20" w:rsidRPr="001B6089" w:rsidRDefault="00E630DF" w:rsidP="00364F9F">
      <w:pPr>
        <w:pStyle w:val="Akapitzlist"/>
        <w:numPr>
          <w:ilvl w:val="0"/>
          <w:numId w:val="7"/>
        </w:numPr>
        <w:jc w:val="both"/>
        <w:rPr>
          <w:rFonts w:cstheme="minorHAnsi"/>
        </w:rPr>
      </w:pPr>
      <w:r w:rsidRPr="001B6089">
        <w:t>Wykonawca odpowiada za działania i zaniechania podwykonawców, przy pomocy których realizuje przedmiot umowy, jak za własne działania i zaniechania.</w:t>
      </w:r>
    </w:p>
    <w:p w:rsidR="006312F7" w:rsidRPr="001B6089" w:rsidRDefault="008D34BF"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Wymagana jest należyta staranność przy realizacji zobowiązań umowy, rozumiana jako staranność profesjonalisty w działalności objętej przedmiotem niniejszego zamówienia</w:t>
      </w:r>
      <w:r w:rsidR="0075306E" w:rsidRPr="001B6089">
        <w:rPr>
          <w:rFonts w:cstheme="minorHAnsi"/>
        </w:rPr>
        <w:t>.</w:t>
      </w:r>
    </w:p>
    <w:p w:rsidR="006312F7" w:rsidRPr="001B6089" w:rsidRDefault="008D34BF"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 xml:space="preserve">Ustalenia i decyzje dotyczące wykonywania zamówienia uzgadniane będą przez zamawiającego z ustanowionym przedstawicielem wykonawcy. </w:t>
      </w:r>
    </w:p>
    <w:p w:rsidR="006312F7" w:rsidRPr="001B6089" w:rsidRDefault="00E85F82"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u w:val="single"/>
        </w:rPr>
      </w:pPr>
      <w:r w:rsidRPr="0075306E">
        <w:rPr>
          <w:rFonts w:cstheme="minorHAnsi"/>
          <w:u w:val="single"/>
        </w:rPr>
        <w:t>Wykonawca zobowiązany jest do zapoznania się z przedmiotem zamówienia oraz zawarcia w cenie oferty wszystkich kosztów niezbędn</w:t>
      </w:r>
      <w:r w:rsidR="00897D86">
        <w:rPr>
          <w:rFonts w:cstheme="minorHAnsi"/>
          <w:u w:val="single"/>
        </w:rPr>
        <w:t>ych</w:t>
      </w:r>
      <w:r w:rsidRPr="0075306E">
        <w:rPr>
          <w:rFonts w:cstheme="minorHAnsi"/>
          <w:u w:val="single"/>
        </w:rPr>
        <w:t xml:space="preserve"> do prawidłowego</w:t>
      </w:r>
      <w:r w:rsidR="00ED12B7">
        <w:rPr>
          <w:rFonts w:cstheme="minorHAnsi"/>
          <w:u w:val="single"/>
        </w:rPr>
        <w:t xml:space="preserve"> </w:t>
      </w:r>
      <w:r w:rsidRPr="001B6089">
        <w:rPr>
          <w:rFonts w:cstheme="minorHAnsi"/>
          <w:u w:val="single"/>
        </w:rPr>
        <w:t>wykonania</w:t>
      </w:r>
      <w:r w:rsidR="00633C20" w:rsidRPr="001B6089">
        <w:rPr>
          <w:rFonts w:cstheme="minorHAnsi"/>
          <w:u w:val="single"/>
        </w:rPr>
        <w:t xml:space="preserve"> przedmiotu zamówienia.</w:t>
      </w:r>
    </w:p>
    <w:p w:rsidR="006312F7" w:rsidRPr="00752371" w:rsidRDefault="00E85F82"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2371">
        <w:rPr>
          <w:rFonts w:eastAsia="Times New Roman" w:cstheme="minorHAnsi"/>
        </w:rPr>
        <w:t xml:space="preserve">Wykonawca zobowiązany będzie wykonać przedmiot zamówienia zgodnie </w:t>
      </w:r>
      <w:r w:rsidR="0079439A" w:rsidRPr="00752371">
        <w:rPr>
          <w:rFonts w:eastAsia="Times New Roman" w:cstheme="minorHAnsi"/>
        </w:rPr>
        <w:t>z postanowieniami  niniejszej S</w:t>
      </w:r>
      <w:r w:rsidRPr="00752371">
        <w:rPr>
          <w:rFonts w:eastAsia="Times New Roman" w:cstheme="minorHAnsi"/>
        </w:rPr>
        <w:t>WZ, zapisami złożonej oferty, opisem przedmiotu zamówienia, wymaganiami wynikającymi z obowiązujących przepisów prawa budowlanego, standardów i norm oraz zasadami wiedzy technicznej, etyką zawodową i ustalonymi zwyczajami</w:t>
      </w:r>
      <w:r w:rsidR="0075306E" w:rsidRPr="00752371">
        <w:rPr>
          <w:rFonts w:eastAsia="Times New Roman" w:cstheme="minorHAnsi"/>
        </w:rPr>
        <w:t>.</w:t>
      </w:r>
    </w:p>
    <w:p w:rsidR="008C2139" w:rsidRPr="00B029CC" w:rsidRDefault="008C2139" w:rsidP="006F5CF5">
      <w:pPr>
        <w:autoSpaceDE w:val="0"/>
        <w:autoSpaceDN w:val="0"/>
        <w:adjustRightInd w:val="0"/>
        <w:spacing w:after="0" w:line="264" w:lineRule="auto"/>
        <w:jc w:val="both"/>
        <w:rPr>
          <w:rFonts w:cstheme="minorHAnsi"/>
          <w:sz w:val="12"/>
        </w:rPr>
      </w:pPr>
    </w:p>
    <w:p w:rsidR="007737E9" w:rsidRPr="00633C20" w:rsidRDefault="007737E9" w:rsidP="00117C13">
      <w:pPr>
        <w:pStyle w:val="NormalnyWeb"/>
        <w:numPr>
          <w:ilvl w:val="0"/>
          <w:numId w:val="50"/>
        </w:numPr>
        <w:tabs>
          <w:tab w:val="left" w:pos="851"/>
        </w:tabs>
        <w:spacing w:before="0" w:beforeAutospacing="0" w:line="264" w:lineRule="auto"/>
        <w:jc w:val="both"/>
        <w:rPr>
          <w:rFonts w:ascii="Calibri" w:hAnsi="Calibri" w:cs="Calibri"/>
          <w:b/>
          <w:sz w:val="22"/>
          <w:szCs w:val="22"/>
        </w:rPr>
      </w:pPr>
      <w:r w:rsidRPr="00EB6DC3">
        <w:rPr>
          <w:rFonts w:asciiTheme="minorHAnsi" w:hAnsiTheme="minorHAnsi" w:cstheme="minorHAnsi"/>
          <w:sz w:val="22"/>
          <w:szCs w:val="22"/>
        </w:rPr>
        <w:t>Wymagania dot. zatrudnienia osób wykonujących wskazane czynności w zakresie realizacji zamówienia na podstawie umowy o pracę:</w:t>
      </w:r>
      <w:r w:rsidRPr="00EB6DC3">
        <w:rPr>
          <w:rFonts w:asciiTheme="minorHAnsi" w:hAnsiTheme="minorHAnsi" w:cstheme="minorHAnsi"/>
          <w:sz w:val="22"/>
          <w:szCs w:val="22"/>
        </w:rPr>
        <w:cr/>
        <w:t xml:space="preserve">Stosownie do art. 95 ustawy, Zamawiający </w:t>
      </w:r>
      <w:r w:rsidRPr="00EB6DC3">
        <w:rPr>
          <w:rFonts w:asciiTheme="minorHAnsi" w:hAnsiTheme="minorHAnsi" w:cstheme="minorHAnsi"/>
          <w:sz w:val="22"/>
          <w:szCs w:val="22"/>
          <w:u w:val="single"/>
        </w:rPr>
        <w:t>informuje, że w zakresie realizacji zamówienia nie występują czynności, których wykonywanie polega na wykonywaniu pracy w sposób określony w art. 22 § 1 ustawy z dnia 26 czerwca 1974 r. – Kodeks Pracy.</w:t>
      </w:r>
    </w:p>
    <w:p w:rsidR="007737E9" w:rsidRPr="007B6BFC" w:rsidRDefault="007737E9" w:rsidP="007F577A">
      <w:pPr>
        <w:pStyle w:val="NormalnyWeb"/>
        <w:tabs>
          <w:tab w:val="left" w:pos="851"/>
        </w:tabs>
        <w:spacing w:before="0" w:beforeAutospacing="0" w:line="264" w:lineRule="auto"/>
        <w:jc w:val="both"/>
        <w:rPr>
          <w:rFonts w:asciiTheme="minorHAnsi" w:hAnsiTheme="minorHAnsi" w:cstheme="minorHAnsi"/>
          <w:b/>
          <w:sz w:val="14"/>
          <w:szCs w:val="2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4"/>
    <w:p w:rsidR="00A12C63" w:rsidRDefault="00DE5286" w:rsidP="001F3884">
      <w:pPr>
        <w:tabs>
          <w:tab w:val="left" w:pos="851"/>
        </w:tabs>
        <w:autoSpaceDE w:val="0"/>
        <w:autoSpaceDN w:val="0"/>
        <w:adjustRightInd w:val="0"/>
        <w:spacing w:after="0" w:line="264" w:lineRule="auto"/>
        <w:jc w:val="both"/>
        <w:rPr>
          <w:rFonts w:cstheme="minorHAnsi"/>
          <w:b/>
        </w:rPr>
      </w:pPr>
      <w:r w:rsidRPr="006F5CF5">
        <w:rPr>
          <w:rFonts w:cstheme="minorHAnsi"/>
        </w:rPr>
        <w:t>Wymagany termin wykonania (realizacji) zamówienia</w:t>
      </w:r>
      <w:r w:rsidR="005B0BB3">
        <w:rPr>
          <w:rFonts w:cstheme="minorHAnsi"/>
        </w:rPr>
        <w:t>:</w:t>
      </w:r>
      <w:r w:rsidR="001F3884">
        <w:rPr>
          <w:rFonts w:cstheme="minorHAnsi"/>
        </w:rPr>
        <w:t xml:space="preserve"> </w:t>
      </w:r>
      <w:r w:rsidR="00A12C63" w:rsidRPr="00A12C63">
        <w:rPr>
          <w:rFonts w:cstheme="minorHAnsi"/>
          <w:b/>
        </w:rPr>
        <w:t>22.12.2023</w:t>
      </w:r>
      <w:r w:rsidR="00A12C63">
        <w:rPr>
          <w:rFonts w:cstheme="minorHAnsi"/>
          <w:b/>
        </w:rPr>
        <w:t xml:space="preserve"> </w:t>
      </w:r>
      <w:r w:rsidR="00A12C63" w:rsidRPr="00A12C63">
        <w:rPr>
          <w:rFonts w:cstheme="minorHAnsi"/>
          <w:b/>
        </w:rPr>
        <w:t>r</w:t>
      </w:r>
      <w:r w:rsidR="00A12C63">
        <w:rPr>
          <w:rFonts w:cstheme="minorHAnsi"/>
          <w:b/>
        </w:rPr>
        <w:t>.</w:t>
      </w:r>
    </w:p>
    <w:p w:rsidR="000526D8" w:rsidRPr="00D7336E" w:rsidRDefault="00A12C63" w:rsidP="001F3884">
      <w:pPr>
        <w:tabs>
          <w:tab w:val="left" w:pos="851"/>
        </w:tabs>
        <w:autoSpaceDE w:val="0"/>
        <w:autoSpaceDN w:val="0"/>
        <w:adjustRightInd w:val="0"/>
        <w:spacing w:after="0" w:line="264" w:lineRule="auto"/>
        <w:jc w:val="both"/>
        <w:rPr>
          <w:rFonts w:cstheme="minorHAnsi"/>
          <w:b/>
        </w:rPr>
      </w:pPr>
      <w:r w:rsidRPr="00D7336E">
        <w:rPr>
          <w:rFonts w:cstheme="minorHAnsi"/>
          <w:b/>
        </w:rPr>
        <w:t xml:space="preserve">Termin </w:t>
      </w:r>
      <w:r w:rsidR="00D7336E">
        <w:rPr>
          <w:rFonts w:cstheme="minorHAnsi"/>
          <w:b/>
          <w:color w:val="FF0000"/>
        </w:rPr>
        <w:t xml:space="preserve">ściśle </w:t>
      </w:r>
      <w:r w:rsidRPr="00D7336E">
        <w:rPr>
          <w:rFonts w:cstheme="minorHAnsi"/>
          <w:b/>
        </w:rPr>
        <w:t xml:space="preserve">związany z planowanym zakończeniem nadzorowanych robót budowlanych </w:t>
      </w:r>
      <w:r w:rsidR="000526D8" w:rsidRPr="00D7336E">
        <w:rPr>
          <w:rFonts w:cstheme="minorHAnsi"/>
          <w:b/>
        </w:rPr>
        <w:t xml:space="preserve">(22.11.2023 r.) </w:t>
      </w:r>
      <w:r w:rsidRPr="00D7336E">
        <w:rPr>
          <w:rFonts w:cstheme="minorHAnsi"/>
          <w:b/>
        </w:rPr>
        <w:t>oraz czasem niezbędnym na uzyskanie pozwolenia na użyt</w:t>
      </w:r>
      <w:r w:rsidR="00D7336E">
        <w:rPr>
          <w:rFonts w:cstheme="minorHAnsi"/>
          <w:b/>
        </w:rPr>
        <w:t>kowanie w imieniu Zamawiającego.</w:t>
      </w:r>
    </w:p>
    <w:p w:rsidR="007711EB" w:rsidRPr="006C1A25"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5"/>
    <w:p w:rsidR="007319C3" w:rsidRPr="006F5CF5" w:rsidRDefault="00407B06" w:rsidP="000529CC">
      <w:pPr>
        <w:autoSpaceDE w:val="0"/>
        <w:autoSpaceDN w:val="0"/>
        <w:adjustRightInd w:val="0"/>
        <w:spacing w:after="60" w:line="240" w:lineRule="auto"/>
        <w:jc w:val="both"/>
        <w:rPr>
          <w:rFonts w:cstheme="minorHAnsi"/>
        </w:rPr>
      </w:pPr>
      <w:r w:rsidRPr="006F5CF5">
        <w:rPr>
          <w:rFonts w:cstheme="minorHAnsi"/>
        </w:rPr>
        <w:t xml:space="preserve">1. </w:t>
      </w:r>
      <w:r w:rsidR="007319C3" w:rsidRPr="006F5CF5">
        <w:rPr>
          <w:rFonts w:cstheme="minorHAnsi"/>
        </w:rPr>
        <w:t>Z postępowania o udzielenie zamówienia wyklucza się Wykonawców</w:t>
      </w:r>
      <w:r w:rsidR="00C81475" w:rsidRPr="006F5CF5">
        <w:rPr>
          <w:rFonts w:cstheme="minorHAnsi"/>
        </w:rPr>
        <w:t>,</w:t>
      </w:r>
      <w:r w:rsidR="007319C3" w:rsidRPr="006F5CF5">
        <w:rPr>
          <w:rFonts w:cstheme="minorHAnsi"/>
        </w:rPr>
        <w:t xml:space="preserve"> z zastrzeżeniem art. 110 ust</w:t>
      </w:r>
      <w:r w:rsidR="001F3884">
        <w:rPr>
          <w:rFonts w:cstheme="minorHAnsi"/>
        </w:rPr>
        <w:t>.</w:t>
      </w:r>
      <w:r w:rsidR="007319C3" w:rsidRPr="006F5CF5">
        <w:rPr>
          <w:rFonts w:cstheme="minorHAnsi"/>
        </w:rPr>
        <w:t xml:space="preserve"> 2 ustawy Prawo zamówień publicznych, w stosunku, do których</w:t>
      </w:r>
      <w:r w:rsidR="005D2663">
        <w:rPr>
          <w:rFonts w:cstheme="minorHAnsi"/>
        </w:rPr>
        <w:t xml:space="preserve"> </w:t>
      </w:r>
      <w:r w:rsidR="007319C3" w:rsidRPr="006F5CF5">
        <w:rPr>
          <w:rFonts w:cstheme="minorHAnsi"/>
        </w:rPr>
        <w:t>zachodzi którakolwiek</w:t>
      </w:r>
      <w:r w:rsidR="005D2663">
        <w:rPr>
          <w:rFonts w:cstheme="minorHAnsi"/>
        </w:rPr>
        <w:t xml:space="preserve"> </w:t>
      </w:r>
      <w:r w:rsidR="007319C3" w:rsidRPr="006F5CF5">
        <w:rPr>
          <w:rFonts w:cstheme="minorHAnsi"/>
        </w:rPr>
        <w:t>z okoliczności</w:t>
      </w:r>
      <w:r w:rsidR="005D2663">
        <w:rPr>
          <w:rFonts w:cstheme="minorHAnsi"/>
        </w:rPr>
        <w:t xml:space="preserve"> </w:t>
      </w:r>
      <w:r w:rsidR="007319C3" w:rsidRPr="006F5CF5">
        <w:rPr>
          <w:rFonts w:cstheme="minorHAnsi"/>
        </w:rPr>
        <w:t>wskazanych</w:t>
      </w:r>
      <w:r w:rsidR="005D2663">
        <w:rPr>
          <w:rFonts w:cstheme="minorHAnsi"/>
        </w:rPr>
        <w:t xml:space="preserve"> </w:t>
      </w:r>
      <w:r w:rsidR="007319C3" w:rsidRPr="006F5CF5">
        <w:rPr>
          <w:rFonts w:cstheme="minorHAnsi"/>
        </w:rPr>
        <w:t>w art. 108 us</w:t>
      </w:r>
      <w:r w:rsidR="000529CC">
        <w:rPr>
          <w:rFonts w:cstheme="minorHAnsi"/>
        </w:rPr>
        <w:t>t. 1 Prawo zamówień publicznych</w:t>
      </w:r>
      <w:r w:rsidR="000529CC" w:rsidRPr="000529CC">
        <w:t xml:space="preserve"> </w:t>
      </w:r>
      <w:r w:rsidR="000529CC">
        <w:t>oraz w</w:t>
      </w:r>
      <w:r w:rsidR="000529CC" w:rsidRPr="000529CC">
        <w:rPr>
          <w:rFonts w:cstheme="minorHAnsi"/>
        </w:rPr>
        <w:t xml:space="preserve"> art. 7 ust. 1 ustawy z dnia </w:t>
      </w:r>
      <w:r w:rsidR="000529CC">
        <w:rPr>
          <w:rFonts w:cstheme="minorHAnsi"/>
        </w:rPr>
        <w:t xml:space="preserve">                      </w:t>
      </w:r>
      <w:r w:rsidR="000529CC" w:rsidRPr="000529CC">
        <w:rPr>
          <w:rFonts w:cstheme="minorHAnsi"/>
        </w:rPr>
        <w:t>13 kwietnia 2022 r. ogłoszonej w Dzienniku Ustaw pod poz. 835 o szczególnych rozwiązaniach w zakresie przeciwdziałania wspieraniu agresji na Ukrainę oraz służących ochronie bezpieczeństwa narodowego.</w:t>
      </w:r>
    </w:p>
    <w:p w:rsidR="00163FAF" w:rsidRPr="00163FAF" w:rsidRDefault="00163FAF" w:rsidP="000529CC">
      <w:pPr>
        <w:autoSpaceDE w:val="0"/>
        <w:autoSpaceDN w:val="0"/>
        <w:adjustRightInd w:val="0"/>
        <w:spacing w:after="60" w:line="240" w:lineRule="auto"/>
        <w:jc w:val="both"/>
        <w:rPr>
          <w:rFonts w:cstheme="minorHAnsi"/>
          <w:sz w:val="10"/>
        </w:rPr>
      </w:pPr>
    </w:p>
    <w:p w:rsidR="006E4D6A" w:rsidRPr="006F5CF5" w:rsidRDefault="00407B06" w:rsidP="000529CC">
      <w:pPr>
        <w:autoSpaceDE w:val="0"/>
        <w:autoSpaceDN w:val="0"/>
        <w:adjustRightInd w:val="0"/>
        <w:spacing w:after="60" w:line="240"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cr/>
      </w:r>
      <w:r w:rsidRPr="006F5CF5">
        <w:rPr>
          <w:rFonts w:cstheme="minorHAnsi"/>
        </w:rPr>
        <w:t>3. Wykonawca nie podlega wykluczeniu w okolicznościach określonych w art. 108 ust. 1 pkt 1, 2</w:t>
      </w:r>
      <w:r w:rsidR="0079251E" w:rsidRPr="006F5CF5">
        <w:rPr>
          <w:rFonts w:cstheme="minorHAnsi"/>
        </w:rPr>
        <w:t xml:space="preserve"> i 5</w:t>
      </w:r>
      <w:r w:rsidR="005D2663">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r>
      <w:r w:rsidRPr="006F5CF5">
        <w:rPr>
          <w:rFonts w:cstheme="minorHAnsi"/>
        </w:rPr>
        <w:lastRenderedPageBreak/>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163FAF">
        <w:rPr>
          <w:rFonts w:cstheme="minorHAnsi"/>
          <w:sz w:val="12"/>
        </w:rPr>
        <w:cr/>
      </w:r>
      <w:r w:rsidRPr="006F5CF5">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163FAF">
        <w:rPr>
          <w:rFonts w:cstheme="minorHAnsi"/>
          <w:sz w:val="12"/>
        </w:rPr>
        <w:cr/>
      </w:r>
      <w:r w:rsidRPr="006F5CF5">
        <w:rPr>
          <w:rFonts w:cstheme="minorHAnsi"/>
        </w:rPr>
        <w:t>5. Zamawiający może wykluczyć Wykonawcę na każdym etapie postępowania o udzielenie zamówienia.</w:t>
      </w:r>
      <w:r w:rsidRPr="006F5CF5">
        <w:rPr>
          <w:rFonts w:cstheme="minorHAnsi"/>
        </w:rPr>
        <w:cr/>
      </w:r>
      <w:r w:rsidRPr="00163FAF">
        <w:rPr>
          <w:rFonts w:cstheme="minorHAnsi"/>
          <w:sz w:val="12"/>
        </w:rPr>
        <w:cr/>
      </w:r>
      <w:r w:rsidRPr="00DC5B32">
        <w:rPr>
          <w:rFonts w:cstheme="minorHAnsi"/>
        </w:rPr>
        <w:t>6. Zama</w:t>
      </w:r>
      <w:r w:rsidR="006E4D6A" w:rsidRPr="00DC5B32">
        <w:rPr>
          <w:rFonts w:cstheme="minorHAnsi"/>
        </w:rPr>
        <w:t>wiający odrzuca ofertę, jeżeli:</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0529CC">
      <w:pPr>
        <w:pStyle w:val="Akapitzlist"/>
        <w:numPr>
          <w:ilvl w:val="1"/>
          <w:numId w:val="37"/>
        </w:numPr>
        <w:autoSpaceDE w:val="0"/>
        <w:autoSpaceDN w:val="0"/>
        <w:adjustRightInd w:val="0"/>
        <w:spacing w:after="60" w:line="240" w:lineRule="auto"/>
        <w:ind w:left="993" w:hanging="426"/>
        <w:contextualSpacing w:val="0"/>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0529CC">
      <w:pPr>
        <w:pStyle w:val="Akapitzlist"/>
        <w:numPr>
          <w:ilvl w:val="1"/>
          <w:numId w:val="37"/>
        </w:numPr>
        <w:autoSpaceDE w:val="0"/>
        <w:autoSpaceDN w:val="0"/>
        <w:adjustRightInd w:val="0"/>
        <w:spacing w:after="60" w:line="240" w:lineRule="auto"/>
        <w:ind w:left="993" w:hanging="426"/>
        <w:contextualSpacing w:val="0"/>
        <w:jc w:val="both"/>
        <w:rPr>
          <w:rFonts w:cstheme="minorHAnsi"/>
        </w:rPr>
      </w:pPr>
      <w:r w:rsidRPr="006F5CF5">
        <w:rPr>
          <w:rFonts w:cstheme="minorHAnsi"/>
        </w:rPr>
        <w:t>niespełniającego warunk</w:t>
      </w:r>
      <w:r w:rsidR="006E4D6A" w:rsidRPr="006F5CF5">
        <w:rPr>
          <w:rFonts w:cstheme="minorHAnsi"/>
        </w:rPr>
        <w:t xml:space="preserve">ów udziału w postępowaniu, lub </w:t>
      </w:r>
    </w:p>
    <w:p w:rsidR="006E4D6A" w:rsidRPr="006F5CF5" w:rsidRDefault="00407B06" w:rsidP="000529CC">
      <w:pPr>
        <w:pStyle w:val="Akapitzlist"/>
        <w:numPr>
          <w:ilvl w:val="1"/>
          <w:numId w:val="37"/>
        </w:numPr>
        <w:autoSpaceDE w:val="0"/>
        <w:autoSpaceDN w:val="0"/>
        <w:adjustRightInd w:val="0"/>
        <w:spacing w:after="60" w:line="240" w:lineRule="auto"/>
        <w:ind w:left="993" w:hanging="426"/>
        <w:contextualSpacing w:val="0"/>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pkt 3;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e lub bezpieczeństwo narodowe</w:t>
      </w:r>
      <w:r w:rsidR="00F15D88">
        <w:rPr>
          <w:rFonts w:cstheme="minorHAnsi"/>
        </w:rPr>
        <w:t>.</w:t>
      </w:r>
    </w:p>
    <w:p w:rsidR="00D332EF" w:rsidRPr="00F15D88" w:rsidRDefault="00D332EF" w:rsidP="000529CC">
      <w:pPr>
        <w:pStyle w:val="Akapitzlist"/>
        <w:autoSpaceDE w:val="0"/>
        <w:autoSpaceDN w:val="0"/>
        <w:adjustRightInd w:val="0"/>
        <w:spacing w:after="60" w:line="240" w:lineRule="auto"/>
        <w:contextualSpacing w:val="0"/>
        <w:jc w:val="both"/>
        <w:rPr>
          <w:rFonts w:cstheme="minorHAnsi"/>
          <w:sz w:val="8"/>
        </w:rPr>
      </w:pPr>
    </w:p>
    <w:p w:rsidR="0050567A" w:rsidRPr="00F15D88" w:rsidRDefault="00407B06" w:rsidP="000529CC">
      <w:pPr>
        <w:autoSpaceDE w:val="0"/>
        <w:autoSpaceDN w:val="0"/>
        <w:adjustRightInd w:val="0"/>
        <w:spacing w:after="60" w:line="240" w:lineRule="auto"/>
        <w:jc w:val="both"/>
        <w:rPr>
          <w:rFonts w:cstheme="minorHAnsi"/>
          <w:b/>
          <w:sz w:val="16"/>
        </w:rPr>
      </w:pPr>
      <w:r w:rsidRPr="006F5CF5">
        <w:rPr>
          <w:rFonts w:cstheme="minorHAnsi"/>
        </w:rPr>
        <w:lastRenderedPageBreak/>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593B39">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Pr="00873671" w:rsidRDefault="00C50196" w:rsidP="00593B39">
      <w:pPr>
        <w:pStyle w:val="Akapitzlist"/>
        <w:numPr>
          <w:ilvl w:val="0"/>
          <w:numId w:val="40"/>
        </w:numPr>
        <w:tabs>
          <w:tab w:val="left" w:pos="851"/>
        </w:tabs>
        <w:autoSpaceDE w:val="0"/>
        <w:autoSpaceDN w:val="0"/>
        <w:adjustRightInd w:val="0"/>
        <w:spacing w:after="0" w:line="264" w:lineRule="auto"/>
        <w:jc w:val="both"/>
        <w:rPr>
          <w:rFonts w:cstheme="minorHAnsi"/>
          <w:sz w:val="18"/>
        </w:rPr>
      </w:pPr>
      <w:r w:rsidRPr="00370CE6">
        <w:rPr>
          <w:rFonts w:cstheme="minorHAnsi"/>
        </w:rPr>
        <w:t>spełniają warunki udziału w postępowaniu, określone w ogłoszeniu o zamówieniu oraz niniejszej specyfikacji warunków zamówienia.</w:t>
      </w:r>
      <w:r w:rsidRPr="00370CE6">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t xml:space="preserve">2. </w:t>
      </w:r>
      <w:r w:rsidRPr="0053584A">
        <w:rPr>
          <w:rFonts w:cstheme="minorHAnsi"/>
          <w:b/>
        </w:rPr>
        <w:t>Warunki udziału w postępowaniu</w:t>
      </w:r>
      <w:r w:rsidRPr="00370CE6">
        <w:rPr>
          <w:rFonts w:cstheme="minorHAnsi"/>
        </w:rPr>
        <w:t xml:space="preserve"> dotyczą:</w:t>
      </w:r>
      <w:r w:rsidRPr="00370CE6">
        <w:rPr>
          <w:rFonts w:cstheme="minorHAnsi"/>
        </w:rPr>
        <w:cr/>
      </w:r>
    </w:p>
    <w:p w:rsidR="00370CE6" w:rsidRPr="00295DF1" w:rsidRDefault="00C50196" w:rsidP="00593B39">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593B39">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bookmarkStart w:id="6" w:name="_Hlk99526501"/>
      <w:r w:rsidR="00370CE6" w:rsidRPr="00295DF1">
        <w:rPr>
          <w:rFonts w:cstheme="minorHAnsi"/>
          <w:u w:val="single"/>
        </w:rPr>
        <w:t>Z</w:t>
      </w:r>
      <w:r w:rsidRPr="00295DF1">
        <w:rPr>
          <w:rFonts w:cstheme="minorHAnsi"/>
          <w:u w:val="single"/>
        </w:rPr>
        <w:t>amawiający nie wyznacza szczegółowego warunku w tym zakresie.</w:t>
      </w:r>
    </w:p>
    <w:bookmarkEnd w:id="6"/>
    <w:p w:rsidR="00395342" w:rsidRPr="007672B8" w:rsidRDefault="00C50196" w:rsidP="00593B39">
      <w:pPr>
        <w:pStyle w:val="Akapitzlist"/>
        <w:numPr>
          <w:ilvl w:val="0"/>
          <w:numId w:val="41"/>
        </w:numPr>
        <w:tabs>
          <w:tab w:val="left" w:pos="851"/>
        </w:tabs>
        <w:autoSpaceDE w:val="0"/>
        <w:autoSpaceDN w:val="0"/>
        <w:adjustRightInd w:val="0"/>
        <w:spacing w:after="120" w:line="264" w:lineRule="auto"/>
        <w:contextualSpacing w:val="0"/>
        <w:jc w:val="both"/>
        <w:rPr>
          <w:rFonts w:cstheme="minorHAnsi"/>
          <w:u w:val="single"/>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7672B8" w:rsidRPr="00295DF1">
        <w:rPr>
          <w:rFonts w:cstheme="minorHAnsi"/>
          <w:u w:val="single"/>
        </w:rPr>
        <w:t>Zamawiający nie wyznacza szczegółowego warunku w tym zakresie.</w:t>
      </w:r>
    </w:p>
    <w:p w:rsidR="007672B8" w:rsidRPr="007672B8" w:rsidRDefault="00C50196" w:rsidP="00593B39">
      <w:pPr>
        <w:pStyle w:val="Akapitzlist"/>
        <w:numPr>
          <w:ilvl w:val="0"/>
          <w:numId w:val="41"/>
        </w:numPr>
        <w:tabs>
          <w:tab w:val="left" w:pos="851"/>
        </w:tabs>
        <w:autoSpaceDE w:val="0"/>
        <w:autoSpaceDN w:val="0"/>
        <w:adjustRightInd w:val="0"/>
        <w:spacing w:after="120" w:line="240" w:lineRule="auto"/>
        <w:contextualSpacing w:val="0"/>
        <w:jc w:val="both"/>
        <w:rPr>
          <w:rFonts w:cstheme="minorHAnsi"/>
          <w:color w:val="FF0000"/>
        </w:rPr>
      </w:pPr>
      <w:r w:rsidRPr="00395342">
        <w:rPr>
          <w:rFonts w:cstheme="minorHAnsi"/>
        </w:rPr>
        <w:t>zdolności technicznej lub zawodowej</w:t>
      </w:r>
      <w:r w:rsidR="00370CE6" w:rsidRPr="00395342">
        <w:rPr>
          <w:rFonts w:cstheme="minorHAnsi"/>
        </w:rPr>
        <w:t>:</w:t>
      </w:r>
    </w:p>
    <w:p w:rsidR="00C60DEE" w:rsidRPr="00395342" w:rsidRDefault="00C50196" w:rsidP="007672B8">
      <w:pPr>
        <w:pStyle w:val="Akapitzlist"/>
        <w:tabs>
          <w:tab w:val="left" w:pos="851"/>
        </w:tabs>
        <w:autoSpaceDE w:val="0"/>
        <w:autoSpaceDN w:val="0"/>
        <w:adjustRightInd w:val="0"/>
        <w:spacing w:after="120" w:line="240"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7815F6">
        <w:rPr>
          <w:rFonts w:cstheme="minorHAnsi"/>
        </w:rPr>
        <w:t>, w poniżej przedstawionym zakresie:</w:t>
      </w:r>
    </w:p>
    <w:p w:rsidR="00163FAF" w:rsidRPr="00163FAF" w:rsidRDefault="00163FAF" w:rsidP="007672B8">
      <w:pPr>
        <w:spacing w:after="120" w:line="240" w:lineRule="auto"/>
        <w:ind w:firstLine="697"/>
        <w:rPr>
          <w:rFonts w:cstheme="minorHAnsi"/>
          <w:b/>
          <w:kern w:val="2"/>
          <w:lang w:eastAsia="en-US" w:bidi="hi-IN"/>
        </w:rPr>
      </w:pPr>
      <w:r w:rsidRPr="00163FAF">
        <w:rPr>
          <w:rFonts w:cstheme="minorHAnsi"/>
          <w:b/>
          <w:kern w:val="2"/>
          <w:lang w:eastAsia="en-US" w:bidi="hi-IN"/>
        </w:rPr>
        <w:t>Wiedza i doświadczenie wykonawcy.</w:t>
      </w:r>
    </w:p>
    <w:p w:rsidR="00960E94" w:rsidRPr="0075308F" w:rsidRDefault="001A4A90" w:rsidP="00960E94">
      <w:pPr>
        <w:widowControl w:val="0"/>
        <w:numPr>
          <w:ilvl w:val="0"/>
          <w:numId w:val="42"/>
        </w:numPr>
        <w:suppressAutoHyphens/>
        <w:spacing w:after="0" w:line="240" w:lineRule="auto"/>
        <w:ind w:hanging="357"/>
        <w:jc w:val="both"/>
        <w:textAlignment w:val="baseline"/>
        <w:rPr>
          <w:rFonts w:ascii="Calibri" w:hAnsi="Calibri" w:cs="Calibri"/>
          <w:b/>
          <w:u w:val="single"/>
        </w:rPr>
      </w:pPr>
      <w:r w:rsidRPr="0075308F">
        <w:rPr>
          <w:rFonts w:ascii="Calibri" w:hAnsi="Calibri"/>
          <w:kern w:val="2"/>
          <w:lang w:eastAsia="en-US" w:bidi="hi-IN"/>
        </w:rPr>
        <w:t xml:space="preserve">Wykonawca spełni warunek, jeżeli wykaże, że w okresie ostatnich 3 lat przed upływem terminu składania ofert, a jeżeli okres prowadzenia działalności jest krótszy - w tym okresie, wykonał należycie </w:t>
      </w:r>
      <w:bookmarkStart w:id="7" w:name="_Hlk98318501"/>
      <w:r w:rsidR="00A61C11" w:rsidRPr="0075308F">
        <w:rPr>
          <w:rFonts w:ascii="Calibri" w:hAnsi="Calibri" w:cs="Calibri"/>
          <w:b/>
          <w:u w:val="single"/>
        </w:rPr>
        <w:t>co najmniej dwie</w:t>
      </w:r>
      <w:r w:rsidR="00960E94" w:rsidRPr="0075308F">
        <w:rPr>
          <w:rFonts w:ascii="Calibri" w:hAnsi="Calibri" w:cs="Calibri"/>
          <w:b/>
          <w:u w:val="single"/>
        </w:rPr>
        <w:t xml:space="preserve"> usług</w:t>
      </w:r>
      <w:r w:rsidR="00A61C11" w:rsidRPr="0075308F">
        <w:rPr>
          <w:rFonts w:ascii="Calibri" w:hAnsi="Calibri" w:cs="Calibri"/>
          <w:b/>
          <w:u w:val="single"/>
        </w:rPr>
        <w:t>i</w:t>
      </w:r>
      <w:r w:rsidR="00960E94" w:rsidRPr="0075308F">
        <w:rPr>
          <w:rFonts w:ascii="Calibri" w:hAnsi="Calibri" w:cs="Calibri"/>
          <w:b/>
          <w:u w:val="single"/>
        </w:rPr>
        <w:t xml:space="preserve"> polegając</w:t>
      </w:r>
      <w:r w:rsidR="00A61C11" w:rsidRPr="0075308F">
        <w:rPr>
          <w:rFonts w:ascii="Calibri" w:hAnsi="Calibri" w:cs="Calibri"/>
          <w:b/>
          <w:u w:val="single"/>
        </w:rPr>
        <w:t>e</w:t>
      </w:r>
      <w:r w:rsidR="00960E94" w:rsidRPr="0075308F">
        <w:rPr>
          <w:rFonts w:ascii="Calibri" w:hAnsi="Calibri" w:cs="Calibri"/>
          <w:b/>
          <w:u w:val="single"/>
        </w:rPr>
        <w:t xml:space="preserve"> na pełnieniu kompleksowego nadzoru inwestorskiego</w:t>
      </w:r>
      <w:r w:rsidR="0075308F" w:rsidRPr="0075308F">
        <w:rPr>
          <w:rFonts w:ascii="Calibri" w:hAnsi="Calibri" w:cs="Calibri"/>
          <w:b/>
          <w:u w:val="single"/>
        </w:rPr>
        <w:t xml:space="preserve"> </w:t>
      </w:r>
      <w:r w:rsidR="00960E94" w:rsidRPr="0075308F">
        <w:rPr>
          <w:rFonts w:ascii="Calibri" w:hAnsi="Calibri" w:cs="Calibri"/>
          <w:u w:val="single"/>
        </w:rPr>
        <w:t>(</w:t>
      </w:r>
      <w:r w:rsidR="008E0D9B">
        <w:rPr>
          <w:rFonts w:ascii="Calibri" w:hAnsi="Calibri" w:cs="Calibri"/>
          <w:u w:val="single"/>
        </w:rPr>
        <w:t xml:space="preserve">co najmniej </w:t>
      </w:r>
      <w:r w:rsidR="00960E94" w:rsidRPr="0075308F">
        <w:rPr>
          <w:rFonts w:ascii="Calibri" w:hAnsi="Calibri" w:cs="Calibri"/>
          <w:u w:val="single"/>
        </w:rPr>
        <w:t>br. drogowej, br. mostowej</w:t>
      </w:r>
      <w:r w:rsidR="008E0D9B">
        <w:rPr>
          <w:rFonts w:ascii="Calibri" w:hAnsi="Calibri" w:cs="Calibri"/>
          <w:u w:val="single"/>
        </w:rPr>
        <w:t xml:space="preserve"> i</w:t>
      </w:r>
      <w:r w:rsidR="00960E94" w:rsidRPr="0075308F">
        <w:rPr>
          <w:rFonts w:ascii="Calibri" w:hAnsi="Calibri" w:cs="Calibri"/>
          <w:u w:val="single"/>
        </w:rPr>
        <w:t xml:space="preserve"> </w:t>
      </w:r>
      <w:r w:rsidR="008E0D9B">
        <w:rPr>
          <w:rFonts w:ascii="Calibri" w:hAnsi="Calibri" w:cs="Calibri"/>
          <w:u w:val="single"/>
        </w:rPr>
        <w:t>br. kolejowej</w:t>
      </w:r>
      <w:r w:rsidR="00960E94" w:rsidRPr="0075308F">
        <w:rPr>
          <w:rFonts w:ascii="Calibri" w:hAnsi="Calibri" w:cs="Calibri"/>
          <w:u w:val="single"/>
        </w:rPr>
        <w:t>)</w:t>
      </w:r>
      <w:r w:rsidR="00A61C11" w:rsidRPr="0075308F">
        <w:rPr>
          <w:rFonts w:ascii="Calibri" w:hAnsi="Calibri" w:cs="Calibri"/>
          <w:u w:val="single"/>
        </w:rPr>
        <w:t xml:space="preserve"> </w:t>
      </w:r>
      <w:r w:rsidR="00A61C11" w:rsidRPr="0075308F">
        <w:rPr>
          <w:rFonts w:ascii="Calibri" w:hAnsi="Calibri" w:cs="Calibri"/>
          <w:b/>
          <w:u w:val="single"/>
        </w:rPr>
        <w:t xml:space="preserve">w zakresie </w:t>
      </w:r>
      <w:r w:rsidR="00960E94" w:rsidRPr="0075308F">
        <w:rPr>
          <w:rFonts w:ascii="Calibri" w:hAnsi="Calibri" w:cs="Calibri"/>
          <w:b/>
          <w:u w:val="single"/>
        </w:rPr>
        <w:t>budowy, przebudowy l</w:t>
      </w:r>
      <w:r w:rsidR="0075308F" w:rsidRPr="0075308F">
        <w:rPr>
          <w:rFonts w:ascii="Calibri" w:hAnsi="Calibri" w:cs="Calibri"/>
          <w:b/>
          <w:u w:val="single"/>
        </w:rPr>
        <w:t>ub rozbudowy drogi klasy min. G</w:t>
      </w:r>
      <w:r w:rsidR="00960E94" w:rsidRPr="0075308F">
        <w:rPr>
          <w:rFonts w:ascii="Calibri" w:hAnsi="Calibri" w:cs="Calibri"/>
          <w:b/>
          <w:u w:val="single"/>
        </w:rPr>
        <w:t xml:space="preserve"> wraz z infrastrukturą towarzyszącą, o wartości nadzorowanego zadania </w:t>
      </w:r>
      <w:r w:rsidR="00A30282">
        <w:rPr>
          <w:rFonts w:ascii="Calibri" w:hAnsi="Calibri" w:cs="Calibri"/>
          <w:b/>
          <w:u w:val="single"/>
        </w:rPr>
        <w:t xml:space="preserve">inwestycyjnego na kwotę </w:t>
      </w:r>
      <w:r w:rsidR="00960E94" w:rsidRPr="0075308F">
        <w:rPr>
          <w:rFonts w:ascii="Calibri" w:hAnsi="Calibri" w:cs="Calibri"/>
          <w:b/>
          <w:u w:val="single"/>
        </w:rPr>
        <w:t>min. 8.000.000,00 zł brutto każda.</w:t>
      </w:r>
    </w:p>
    <w:p w:rsidR="003D31A9" w:rsidRPr="003D31A9" w:rsidRDefault="003D31A9" w:rsidP="003D31A9">
      <w:pPr>
        <w:suppressAutoHyphens/>
        <w:spacing w:after="120" w:line="240" w:lineRule="auto"/>
        <w:ind w:left="1054"/>
        <w:jc w:val="both"/>
        <w:textAlignment w:val="baseline"/>
        <w:rPr>
          <w:rFonts w:cstheme="minorHAnsi"/>
          <w:b/>
          <w:kern w:val="2"/>
          <w:sz w:val="8"/>
          <w:u w:val="single"/>
          <w:lang w:eastAsia="en-US" w:bidi="hi-IN"/>
        </w:rPr>
      </w:pPr>
    </w:p>
    <w:bookmarkEnd w:id="7"/>
    <w:p w:rsidR="00226E44" w:rsidRPr="00551599" w:rsidRDefault="00226E44" w:rsidP="00551599">
      <w:pPr>
        <w:pStyle w:val="Akapitzlist"/>
        <w:spacing w:after="120" w:line="240" w:lineRule="auto"/>
        <w:ind w:left="709"/>
        <w:contextualSpacing w:val="0"/>
        <w:jc w:val="both"/>
        <w:rPr>
          <w:rFonts w:cstheme="minorHAnsi"/>
          <w:i/>
        </w:rPr>
      </w:pPr>
      <w:r w:rsidRPr="00551599">
        <w:rPr>
          <w:rFonts w:cstheme="minorHAnsi"/>
          <w:i/>
        </w:rPr>
        <w:t xml:space="preserve">Wykonawca musi być w stanie wykazać i udowodnić zrealizowanie wskazanych w warunku usług na wezwanie Zamawiającego. </w:t>
      </w:r>
    </w:p>
    <w:p w:rsidR="00EF58F1" w:rsidRPr="00D045F5" w:rsidRDefault="00295DF1" w:rsidP="00593B39">
      <w:pPr>
        <w:numPr>
          <w:ilvl w:val="0"/>
          <w:numId w:val="42"/>
        </w:numPr>
        <w:suppressAutoHyphens/>
        <w:spacing w:after="120" w:line="240" w:lineRule="auto"/>
        <w:jc w:val="both"/>
        <w:textAlignment w:val="baseline"/>
        <w:rPr>
          <w:rFonts w:cstheme="minorHAnsi"/>
          <w:kern w:val="2"/>
          <w:u w:val="single"/>
          <w:lang w:eastAsia="en-US" w:bidi="hi-IN"/>
        </w:rPr>
      </w:pPr>
      <w:r w:rsidRPr="00D045F5">
        <w:rPr>
          <w:rFonts w:cstheme="minorHAnsi"/>
          <w:b/>
        </w:rPr>
        <w:t>Kwalifikacje zawodowe i doświadczenie osób skierowanych do realizacji zamówienia</w:t>
      </w:r>
      <w:r w:rsidR="003C36D6" w:rsidRPr="00D045F5">
        <w:rPr>
          <w:rFonts w:cstheme="minorHAnsi"/>
          <w:b/>
        </w:rPr>
        <w:t xml:space="preserve">, </w:t>
      </w:r>
      <w:r w:rsidR="003C36D6" w:rsidRPr="00D045F5">
        <w:rPr>
          <w:rFonts w:cstheme="minorHAnsi"/>
        </w:rPr>
        <w:t xml:space="preserve">odpowiednie do funkcji jaka </w:t>
      </w:r>
      <w:r w:rsidR="00DF44B9" w:rsidRPr="00D045F5">
        <w:rPr>
          <w:rFonts w:cstheme="minorHAnsi"/>
        </w:rPr>
        <w:t>zostanie im powierzona:</w:t>
      </w:r>
    </w:p>
    <w:p w:rsidR="00295DF1" w:rsidRPr="00D045F5" w:rsidRDefault="00295DF1" w:rsidP="007672B8">
      <w:pPr>
        <w:spacing w:after="120" w:line="240" w:lineRule="auto"/>
        <w:ind w:left="1060" w:right="15"/>
        <w:jc w:val="both"/>
        <w:rPr>
          <w:rFonts w:cstheme="minorHAnsi"/>
        </w:rPr>
      </w:pPr>
      <w:r w:rsidRPr="00D045F5">
        <w:rPr>
          <w:rFonts w:cstheme="minorHAnsi"/>
        </w:rPr>
        <w:t>Za spełnienie warunku dysponowania osobami zdolnymi do wykonania zamówienia Zamawiający uzna dysponowanie:</w:t>
      </w:r>
    </w:p>
    <w:p w:rsidR="00960E94" w:rsidRPr="000526D8" w:rsidRDefault="0075308F" w:rsidP="0075308F">
      <w:pPr>
        <w:pStyle w:val="Akapitzlist"/>
        <w:numPr>
          <w:ilvl w:val="0"/>
          <w:numId w:val="43"/>
        </w:numPr>
        <w:suppressAutoHyphens/>
        <w:spacing w:after="120" w:line="240" w:lineRule="auto"/>
        <w:jc w:val="both"/>
        <w:textAlignment w:val="baseline"/>
        <w:rPr>
          <w:rFonts w:cstheme="minorHAnsi"/>
          <w:kern w:val="2"/>
          <w:u w:val="single"/>
          <w:lang w:eastAsia="en-US" w:bidi="hi-IN"/>
        </w:rPr>
      </w:pPr>
      <w:bookmarkStart w:id="8" w:name="_Hlk99545929"/>
      <w:bookmarkStart w:id="9" w:name="_Hlk99527848"/>
      <w:r w:rsidRPr="00492842">
        <w:rPr>
          <w:rFonts w:cstheme="minorHAnsi"/>
          <w:kern w:val="2"/>
          <w:lang w:eastAsia="en-US" w:bidi="hi-IN"/>
        </w:rPr>
        <w:t xml:space="preserve">co najmniej 1 </w:t>
      </w:r>
      <w:r w:rsidRPr="00492842">
        <w:rPr>
          <w:rFonts w:cstheme="minorHAnsi"/>
          <w:b/>
          <w:kern w:val="2"/>
          <w:lang w:eastAsia="en-US" w:bidi="hi-IN"/>
        </w:rPr>
        <w:t>osobą</w:t>
      </w:r>
      <w:r w:rsidRPr="00492842">
        <w:rPr>
          <w:rFonts w:cstheme="minorHAnsi"/>
          <w:kern w:val="2"/>
          <w:lang w:eastAsia="en-US" w:bidi="hi-IN"/>
        </w:rPr>
        <w:t xml:space="preserve">, która zrealizowała 1 zadanie </w:t>
      </w:r>
      <w:r w:rsidRPr="00492842">
        <w:rPr>
          <w:rFonts w:cstheme="minorHAnsi"/>
          <w:b/>
          <w:kern w:val="2"/>
          <w:lang w:eastAsia="en-US" w:bidi="hi-IN"/>
        </w:rPr>
        <w:t>n</w:t>
      </w:r>
      <w:r w:rsidR="009B569C">
        <w:rPr>
          <w:rFonts w:cstheme="minorHAnsi"/>
          <w:b/>
          <w:kern w:val="2"/>
          <w:lang w:eastAsia="en-US" w:bidi="hi-IN"/>
        </w:rPr>
        <w:t>a stanowisku inspektora nadzoru</w:t>
      </w:r>
      <w:r w:rsidR="00E517C6">
        <w:rPr>
          <w:rFonts w:cstheme="minorHAnsi"/>
          <w:b/>
          <w:kern w:val="2"/>
          <w:lang w:eastAsia="en-US" w:bidi="hi-IN"/>
        </w:rPr>
        <w:t>/</w:t>
      </w:r>
      <w:r w:rsidR="00382D48">
        <w:rPr>
          <w:rFonts w:cstheme="minorHAnsi"/>
          <w:b/>
          <w:kern w:val="2"/>
          <w:lang w:eastAsia="en-US" w:bidi="hi-IN"/>
        </w:rPr>
        <w:t xml:space="preserve"> </w:t>
      </w:r>
      <w:r w:rsidR="00960E94" w:rsidRPr="00492842">
        <w:rPr>
          <w:rFonts w:cstheme="minorHAnsi"/>
          <w:b/>
          <w:kern w:val="2"/>
          <w:lang w:eastAsia="en-US" w:bidi="hi-IN"/>
        </w:rPr>
        <w:t>kierownika budowy/</w:t>
      </w:r>
      <w:r w:rsidRPr="00492842">
        <w:rPr>
          <w:rFonts w:cstheme="minorHAnsi"/>
          <w:b/>
          <w:kern w:val="2"/>
          <w:lang w:eastAsia="en-US" w:bidi="hi-IN"/>
        </w:rPr>
        <w:t xml:space="preserve"> </w:t>
      </w:r>
      <w:r w:rsidR="00960E94" w:rsidRPr="00492842">
        <w:rPr>
          <w:rFonts w:cstheme="minorHAnsi"/>
          <w:b/>
          <w:kern w:val="2"/>
          <w:lang w:eastAsia="en-US" w:bidi="hi-IN"/>
        </w:rPr>
        <w:t xml:space="preserve">kierownika robót </w:t>
      </w:r>
      <w:r w:rsidR="00960E94" w:rsidRPr="00492842">
        <w:rPr>
          <w:rFonts w:cstheme="minorHAnsi"/>
          <w:b/>
          <w:kern w:val="2"/>
          <w:u w:val="single"/>
          <w:lang w:eastAsia="en-US" w:bidi="hi-IN"/>
        </w:rPr>
        <w:t>branży drogowej</w:t>
      </w:r>
      <w:r w:rsidR="00960E94" w:rsidRPr="00492842">
        <w:rPr>
          <w:rFonts w:cstheme="minorHAnsi"/>
          <w:kern w:val="2"/>
          <w:lang w:eastAsia="en-US" w:bidi="hi-IN"/>
        </w:rPr>
        <w:t xml:space="preserve"> </w:t>
      </w:r>
      <w:r w:rsidR="00960E94" w:rsidRPr="00492842">
        <w:rPr>
          <w:rFonts w:cstheme="minorHAnsi"/>
          <w:kern w:val="2"/>
          <w:u w:val="single"/>
          <w:lang w:eastAsia="en-US" w:bidi="hi-IN"/>
        </w:rPr>
        <w:t>przy budowie, przebudowie lub rozbudowie drogi klasy minimum G,</w:t>
      </w:r>
      <w:r w:rsidR="00960E94" w:rsidRPr="00492842">
        <w:rPr>
          <w:rFonts w:cstheme="minorHAnsi"/>
          <w:kern w:val="2"/>
          <w:lang w:eastAsia="en-US" w:bidi="hi-IN"/>
        </w:rPr>
        <w:t xml:space="preserve"> doprowadzone do odbioru i rozliczenia końcowego </w:t>
      </w:r>
      <w:r w:rsidR="003D587C" w:rsidRPr="000526D8">
        <w:rPr>
          <w:rFonts w:cstheme="minorHAnsi"/>
          <w:kern w:val="2"/>
          <w:lang w:eastAsia="en-US" w:bidi="hi-IN"/>
        </w:rPr>
        <w:t xml:space="preserve">nadzorowanych </w:t>
      </w:r>
      <w:r w:rsidR="00960E94" w:rsidRPr="000526D8">
        <w:rPr>
          <w:rFonts w:cstheme="minorHAnsi"/>
          <w:kern w:val="2"/>
          <w:lang w:eastAsia="en-US" w:bidi="hi-IN"/>
        </w:rPr>
        <w:t>robót budowlanych</w:t>
      </w:r>
      <w:r w:rsidR="00DC12F7" w:rsidRPr="000526D8">
        <w:rPr>
          <w:rFonts w:cstheme="minorHAnsi"/>
          <w:kern w:val="2"/>
          <w:lang w:eastAsia="en-US" w:bidi="hi-IN"/>
        </w:rPr>
        <w:t>,</w:t>
      </w:r>
      <w:r w:rsidR="00960E94" w:rsidRPr="000526D8">
        <w:rPr>
          <w:rFonts w:cstheme="minorHAnsi"/>
          <w:kern w:val="2"/>
          <w:lang w:eastAsia="en-US" w:bidi="hi-IN"/>
        </w:rPr>
        <w:t xml:space="preserve"> </w:t>
      </w:r>
      <w:r w:rsidR="00960E94" w:rsidRPr="000526D8">
        <w:rPr>
          <w:rFonts w:cstheme="minorHAnsi"/>
          <w:kern w:val="2"/>
          <w:u w:val="single"/>
          <w:lang w:eastAsia="en-US" w:bidi="hi-IN"/>
        </w:rPr>
        <w:t xml:space="preserve">o wartości zadania </w:t>
      </w:r>
      <w:r w:rsidR="00A30282" w:rsidRPr="000526D8">
        <w:rPr>
          <w:rFonts w:cstheme="minorHAnsi"/>
          <w:kern w:val="2"/>
          <w:u w:val="single"/>
          <w:lang w:eastAsia="en-US" w:bidi="hi-IN"/>
        </w:rPr>
        <w:t>inwestycyjnego</w:t>
      </w:r>
      <w:r w:rsidR="00662728" w:rsidRPr="000526D8">
        <w:rPr>
          <w:rFonts w:cstheme="minorHAnsi"/>
          <w:kern w:val="2"/>
          <w:u w:val="single"/>
          <w:lang w:eastAsia="en-US" w:bidi="hi-IN"/>
        </w:rPr>
        <w:t xml:space="preserve"> ogółem</w:t>
      </w:r>
      <w:r w:rsidR="00A30282" w:rsidRPr="000526D8">
        <w:rPr>
          <w:rFonts w:cstheme="minorHAnsi"/>
          <w:kern w:val="2"/>
          <w:u w:val="single"/>
          <w:lang w:eastAsia="en-US" w:bidi="hi-IN"/>
        </w:rPr>
        <w:t xml:space="preserve"> na kwotę </w:t>
      </w:r>
      <w:r w:rsidR="00960E94" w:rsidRPr="000526D8">
        <w:rPr>
          <w:rFonts w:cstheme="minorHAnsi"/>
          <w:kern w:val="2"/>
          <w:u w:val="single"/>
          <w:lang w:eastAsia="en-US" w:bidi="hi-IN"/>
        </w:rPr>
        <w:t>co najmniej 8.000.000,00 zł brutto.</w:t>
      </w:r>
    </w:p>
    <w:p w:rsidR="00A30282" w:rsidRPr="000526D8" w:rsidRDefault="00960E94" w:rsidP="00A30282">
      <w:pPr>
        <w:pStyle w:val="Akapitzlist"/>
        <w:numPr>
          <w:ilvl w:val="0"/>
          <w:numId w:val="43"/>
        </w:numPr>
        <w:suppressAutoHyphens/>
        <w:spacing w:after="120" w:line="240" w:lineRule="auto"/>
        <w:jc w:val="both"/>
        <w:textAlignment w:val="baseline"/>
        <w:rPr>
          <w:rFonts w:cstheme="minorHAnsi"/>
          <w:kern w:val="2"/>
          <w:u w:val="single"/>
          <w:lang w:eastAsia="en-US" w:bidi="hi-IN"/>
        </w:rPr>
      </w:pPr>
      <w:r w:rsidRPr="000526D8">
        <w:rPr>
          <w:rFonts w:cstheme="minorHAnsi"/>
          <w:kern w:val="2"/>
          <w:lang w:eastAsia="en-US" w:bidi="hi-IN"/>
        </w:rPr>
        <w:t xml:space="preserve">co najmniej 1 </w:t>
      </w:r>
      <w:r w:rsidRPr="000526D8">
        <w:rPr>
          <w:rFonts w:cstheme="minorHAnsi"/>
          <w:b/>
          <w:kern w:val="2"/>
          <w:lang w:eastAsia="en-US" w:bidi="hi-IN"/>
        </w:rPr>
        <w:t>osobą,</w:t>
      </w:r>
      <w:r w:rsidRPr="000526D8">
        <w:rPr>
          <w:rFonts w:cstheme="minorHAnsi"/>
          <w:kern w:val="2"/>
          <w:lang w:eastAsia="en-US" w:bidi="hi-IN"/>
        </w:rPr>
        <w:t xml:space="preserve"> która zrealizowała 1 zadanie </w:t>
      </w:r>
      <w:r w:rsidRPr="000526D8">
        <w:rPr>
          <w:rFonts w:cstheme="minorHAnsi"/>
          <w:b/>
          <w:kern w:val="2"/>
          <w:lang w:eastAsia="en-US" w:bidi="hi-IN"/>
        </w:rPr>
        <w:t>n</w:t>
      </w:r>
      <w:r w:rsidR="00382D48" w:rsidRPr="000526D8">
        <w:rPr>
          <w:rFonts w:cstheme="minorHAnsi"/>
          <w:b/>
          <w:kern w:val="2"/>
          <w:lang w:eastAsia="en-US" w:bidi="hi-IN"/>
        </w:rPr>
        <w:t>a stanowisku inspektora nadzoru</w:t>
      </w:r>
      <w:r w:rsidRPr="000526D8">
        <w:rPr>
          <w:rFonts w:cstheme="minorHAnsi"/>
          <w:b/>
          <w:kern w:val="2"/>
          <w:lang w:eastAsia="en-US" w:bidi="hi-IN"/>
        </w:rPr>
        <w:t>/</w:t>
      </w:r>
      <w:r w:rsidR="00382D48" w:rsidRPr="000526D8">
        <w:rPr>
          <w:rFonts w:cstheme="minorHAnsi"/>
          <w:b/>
          <w:kern w:val="2"/>
          <w:lang w:eastAsia="en-US" w:bidi="hi-IN"/>
        </w:rPr>
        <w:t xml:space="preserve"> </w:t>
      </w:r>
      <w:r w:rsidRPr="000526D8">
        <w:rPr>
          <w:rFonts w:cstheme="minorHAnsi"/>
          <w:b/>
          <w:kern w:val="2"/>
          <w:lang w:eastAsia="en-US" w:bidi="hi-IN"/>
        </w:rPr>
        <w:t>kierownika budowy/</w:t>
      </w:r>
      <w:r w:rsidR="00D96D35" w:rsidRPr="000526D8">
        <w:rPr>
          <w:rFonts w:cstheme="minorHAnsi"/>
          <w:b/>
          <w:kern w:val="2"/>
          <w:lang w:eastAsia="en-US" w:bidi="hi-IN"/>
        </w:rPr>
        <w:t xml:space="preserve"> </w:t>
      </w:r>
      <w:r w:rsidRPr="000526D8">
        <w:rPr>
          <w:rFonts w:cstheme="minorHAnsi"/>
          <w:b/>
          <w:kern w:val="2"/>
          <w:lang w:eastAsia="en-US" w:bidi="hi-IN"/>
        </w:rPr>
        <w:t xml:space="preserve">kierownika robót </w:t>
      </w:r>
      <w:r w:rsidRPr="000526D8">
        <w:rPr>
          <w:rFonts w:cstheme="minorHAnsi"/>
          <w:b/>
          <w:kern w:val="2"/>
          <w:u w:val="single"/>
          <w:lang w:eastAsia="en-US" w:bidi="hi-IN"/>
        </w:rPr>
        <w:t>branży mostowej</w:t>
      </w:r>
      <w:r w:rsidRPr="000526D8">
        <w:rPr>
          <w:rFonts w:cstheme="minorHAnsi"/>
          <w:b/>
          <w:kern w:val="2"/>
          <w:lang w:eastAsia="en-US" w:bidi="hi-IN"/>
        </w:rPr>
        <w:t xml:space="preserve"> </w:t>
      </w:r>
      <w:r w:rsidRPr="000526D8">
        <w:rPr>
          <w:rFonts w:cstheme="minorHAnsi"/>
          <w:kern w:val="2"/>
          <w:u w:val="single"/>
          <w:lang w:eastAsia="en-US" w:bidi="hi-IN"/>
        </w:rPr>
        <w:t>przy budowie, przebudowie lub rozbudowie drogi klasy minimum G</w:t>
      </w:r>
      <w:r w:rsidRPr="000526D8">
        <w:rPr>
          <w:rFonts w:cstheme="minorHAnsi"/>
          <w:kern w:val="2"/>
          <w:lang w:eastAsia="en-US" w:bidi="hi-IN"/>
        </w:rPr>
        <w:t>,</w:t>
      </w:r>
      <w:r w:rsidR="00D40DBA" w:rsidRPr="000526D8">
        <w:rPr>
          <w:rFonts w:cstheme="minorHAnsi"/>
          <w:kern w:val="2"/>
          <w:lang w:eastAsia="en-US" w:bidi="hi-IN"/>
        </w:rPr>
        <w:t xml:space="preserve"> doprowadzone do odbioru </w:t>
      </w:r>
      <w:r w:rsidRPr="000526D8">
        <w:rPr>
          <w:rFonts w:cstheme="minorHAnsi"/>
          <w:kern w:val="2"/>
          <w:lang w:eastAsia="en-US" w:bidi="hi-IN"/>
        </w:rPr>
        <w:t xml:space="preserve">i </w:t>
      </w:r>
      <w:r w:rsidRPr="000526D8">
        <w:rPr>
          <w:rFonts w:cstheme="minorHAnsi"/>
          <w:kern w:val="2"/>
          <w:lang w:eastAsia="en-US" w:bidi="hi-IN"/>
        </w:rPr>
        <w:lastRenderedPageBreak/>
        <w:t xml:space="preserve">rozliczenia końcowego </w:t>
      </w:r>
      <w:r w:rsidR="003D587C" w:rsidRPr="000526D8">
        <w:rPr>
          <w:rFonts w:cstheme="minorHAnsi"/>
          <w:kern w:val="2"/>
          <w:lang w:eastAsia="en-US" w:bidi="hi-IN"/>
        </w:rPr>
        <w:t xml:space="preserve">nadzorowanych </w:t>
      </w:r>
      <w:r w:rsidRPr="000526D8">
        <w:rPr>
          <w:rFonts w:cstheme="minorHAnsi"/>
          <w:kern w:val="2"/>
          <w:lang w:eastAsia="en-US" w:bidi="hi-IN"/>
        </w:rPr>
        <w:t>robót budowlanych</w:t>
      </w:r>
      <w:r w:rsidR="00DC12F7" w:rsidRPr="000526D8">
        <w:rPr>
          <w:rFonts w:cstheme="minorHAnsi"/>
          <w:kern w:val="2"/>
          <w:lang w:eastAsia="en-US" w:bidi="hi-IN"/>
        </w:rPr>
        <w:t>,</w:t>
      </w:r>
      <w:r w:rsidRPr="000526D8">
        <w:rPr>
          <w:rFonts w:cstheme="minorHAnsi"/>
          <w:kern w:val="2"/>
          <w:lang w:eastAsia="en-US" w:bidi="hi-IN"/>
        </w:rPr>
        <w:t xml:space="preserve"> </w:t>
      </w:r>
      <w:r w:rsidR="00A30282" w:rsidRPr="000526D8">
        <w:rPr>
          <w:rFonts w:cstheme="minorHAnsi"/>
          <w:kern w:val="2"/>
          <w:u w:val="single"/>
          <w:lang w:eastAsia="en-US" w:bidi="hi-IN"/>
        </w:rPr>
        <w:t xml:space="preserve">o wartości zadania inwestycyjnego </w:t>
      </w:r>
      <w:r w:rsidR="00662728" w:rsidRPr="000526D8">
        <w:rPr>
          <w:rFonts w:cstheme="minorHAnsi"/>
          <w:kern w:val="2"/>
          <w:u w:val="single"/>
          <w:lang w:eastAsia="en-US" w:bidi="hi-IN"/>
        </w:rPr>
        <w:t xml:space="preserve">ogółem </w:t>
      </w:r>
      <w:r w:rsidR="00A30282" w:rsidRPr="000526D8">
        <w:rPr>
          <w:rFonts w:cstheme="minorHAnsi"/>
          <w:kern w:val="2"/>
          <w:u w:val="single"/>
          <w:lang w:eastAsia="en-US" w:bidi="hi-IN"/>
        </w:rPr>
        <w:t xml:space="preserve">na kwotę </w:t>
      </w:r>
      <w:r w:rsidR="009468FE" w:rsidRPr="000526D8">
        <w:rPr>
          <w:rFonts w:cstheme="minorHAnsi"/>
          <w:kern w:val="2"/>
          <w:u w:val="single"/>
          <w:lang w:eastAsia="en-US" w:bidi="hi-IN"/>
        </w:rPr>
        <w:t>co najmniej 6</w:t>
      </w:r>
      <w:r w:rsidR="00A30282" w:rsidRPr="000526D8">
        <w:rPr>
          <w:rFonts w:cstheme="minorHAnsi"/>
          <w:kern w:val="2"/>
          <w:u w:val="single"/>
          <w:lang w:eastAsia="en-US" w:bidi="hi-IN"/>
        </w:rPr>
        <w:t>.000.000,00 zł brutto.</w:t>
      </w:r>
    </w:p>
    <w:p w:rsidR="009468FE" w:rsidRPr="000526D8" w:rsidRDefault="009468FE" w:rsidP="009468FE">
      <w:pPr>
        <w:pStyle w:val="Akapitzlist"/>
        <w:numPr>
          <w:ilvl w:val="0"/>
          <w:numId w:val="43"/>
        </w:numPr>
        <w:suppressAutoHyphens/>
        <w:spacing w:after="120" w:line="240" w:lineRule="auto"/>
        <w:jc w:val="both"/>
        <w:textAlignment w:val="baseline"/>
        <w:rPr>
          <w:rFonts w:cstheme="minorHAnsi"/>
          <w:kern w:val="2"/>
          <w:u w:val="single"/>
          <w:lang w:eastAsia="en-US" w:bidi="hi-IN"/>
        </w:rPr>
      </w:pPr>
      <w:r w:rsidRPr="000526D8">
        <w:rPr>
          <w:rFonts w:cstheme="minorHAnsi"/>
          <w:kern w:val="2"/>
          <w:lang w:eastAsia="en-US" w:bidi="hi-IN"/>
        </w:rPr>
        <w:t xml:space="preserve">co najmniej 1 </w:t>
      </w:r>
      <w:r w:rsidRPr="000526D8">
        <w:rPr>
          <w:rFonts w:cstheme="minorHAnsi"/>
          <w:b/>
          <w:kern w:val="2"/>
          <w:lang w:eastAsia="en-US" w:bidi="hi-IN"/>
        </w:rPr>
        <w:t>osobą</w:t>
      </w:r>
      <w:r w:rsidRPr="000526D8">
        <w:rPr>
          <w:rFonts w:cstheme="minorHAnsi"/>
          <w:kern w:val="2"/>
          <w:lang w:eastAsia="en-US" w:bidi="hi-IN"/>
        </w:rPr>
        <w:t xml:space="preserve">, która zrealizowała 1 zadanie </w:t>
      </w:r>
      <w:r w:rsidRPr="000526D8">
        <w:rPr>
          <w:rFonts w:cstheme="minorHAnsi"/>
          <w:b/>
          <w:kern w:val="2"/>
          <w:lang w:eastAsia="en-US" w:bidi="hi-IN"/>
        </w:rPr>
        <w:t xml:space="preserve">na stanowisku inspektora nadzoru/ kierownika budowy/ kierownika robót </w:t>
      </w:r>
      <w:r w:rsidRPr="000526D8">
        <w:rPr>
          <w:rFonts w:cstheme="minorHAnsi"/>
          <w:b/>
          <w:kern w:val="2"/>
          <w:u w:val="single"/>
          <w:lang w:eastAsia="en-US" w:bidi="hi-IN"/>
        </w:rPr>
        <w:t>branży kolejowej</w:t>
      </w:r>
      <w:r w:rsidRPr="000526D8">
        <w:rPr>
          <w:rFonts w:cstheme="minorHAnsi"/>
          <w:kern w:val="2"/>
          <w:lang w:eastAsia="en-US" w:bidi="hi-IN"/>
        </w:rPr>
        <w:t xml:space="preserve"> </w:t>
      </w:r>
      <w:r w:rsidRPr="000526D8">
        <w:rPr>
          <w:rFonts w:cstheme="minorHAnsi"/>
          <w:kern w:val="2"/>
          <w:u w:val="single"/>
          <w:lang w:eastAsia="en-US" w:bidi="hi-IN"/>
        </w:rPr>
        <w:t>przy budowie, przebudowie lub rozbudowie drogi klasy minimum G</w:t>
      </w:r>
      <w:r w:rsidRPr="000526D8">
        <w:rPr>
          <w:rFonts w:cstheme="minorHAnsi"/>
          <w:kern w:val="2"/>
          <w:lang w:eastAsia="en-US" w:bidi="hi-IN"/>
        </w:rPr>
        <w:t xml:space="preserve">, doprowadzone do odbioru i rozliczenia końcowego nadzorowanych robót budowlanych, </w:t>
      </w:r>
      <w:r w:rsidRPr="000526D8">
        <w:rPr>
          <w:rFonts w:cstheme="minorHAnsi"/>
          <w:kern w:val="2"/>
          <w:u w:val="single"/>
          <w:lang w:eastAsia="en-US" w:bidi="hi-IN"/>
        </w:rPr>
        <w:t>o wartości zadania inwestycyjnego ogółem na kwotę co najmniej 6.000.000,00 zł brutto.</w:t>
      </w:r>
    </w:p>
    <w:p w:rsidR="00A30282" w:rsidRPr="000526D8" w:rsidRDefault="00960E94" w:rsidP="00A30282">
      <w:pPr>
        <w:pStyle w:val="Akapitzlist"/>
        <w:numPr>
          <w:ilvl w:val="0"/>
          <w:numId w:val="43"/>
        </w:numPr>
        <w:suppressAutoHyphens/>
        <w:spacing w:after="120" w:line="240" w:lineRule="auto"/>
        <w:jc w:val="both"/>
        <w:textAlignment w:val="baseline"/>
        <w:rPr>
          <w:rFonts w:cstheme="minorHAnsi"/>
          <w:kern w:val="2"/>
          <w:u w:val="single"/>
          <w:lang w:eastAsia="en-US" w:bidi="hi-IN"/>
        </w:rPr>
      </w:pPr>
      <w:r w:rsidRPr="000526D8">
        <w:rPr>
          <w:rFonts w:cstheme="minorHAnsi"/>
          <w:kern w:val="2"/>
          <w:lang w:eastAsia="en-US" w:bidi="hi-IN"/>
        </w:rPr>
        <w:t xml:space="preserve">co najmniej 1 </w:t>
      </w:r>
      <w:r w:rsidRPr="000526D8">
        <w:rPr>
          <w:rFonts w:cstheme="minorHAnsi"/>
          <w:b/>
          <w:kern w:val="2"/>
          <w:lang w:eastAsia="en-US" w:bidi="hi-IN"/>
        </w:rPr>
        <w:t>osobą</w:t>
      </w:r>
      <w:r w:rsidRPr="000526D8">
        <w:rPr>
          <w:rFonts w:cstheme="minorHAnsi"/>
          <w:kern w:val="2"/>
          <w:lang w:eastAsia="en-US" w:bidi="hi-IN"/>
        </w:rPr>
        <w:t xml:space="preserve">, która zrealizowała 1 zadanie </w:t>
      </w:r>
      <w:r w:rsidRPr="000526D8">
        <w:rPr>
          <w:rFonts w:cstheme="minorHAnsi"/>
          <w:b/>
          <w:kern w:val="2"/>
          <w:lang w:eastAsia="en-US" w:bidi="hi-IN"/>
        </w:rPr>
        <w:t>n</w:t>
      </w:r>
      <w:r w:rsidR="00382D48" w:rsidRPr="000526D8">
        <w:rPr>
          <w:rFonts w:cstheme="minorHAnsi"/>
          <w:b/>
          <w:kern w:val="2"/>
          <w:lang w:eastAsia="en-US" w:bidi="hi-IN"/>
        </w:rPr>
        <w:t>a stanowisku inspektora nadzoru</w:t>
      </w:r>
      <w:r w:rsidRPr="000526D8">
        <w:rPr>
          <w:rFonts w:cstheme="minorHAnsi"/>
          <w:b/>
          <w:kern w:val="2"/>
          <w:lang w:eastAsia="en-US" w:bidi="hi-IN"/>
        </w:rPr>
        <w:t>/</w:t>
      </w:r>
      <w:r w:rsidR="00382D48" w:rsidRPr="000526D8">
        <w:rPr>
          <w:rFonts w:cstheme="minorHAnsi"/>
          <w:b/>
          <w:kern w:val="2"/>
          <w:lang w:eastAsia="en-US" w:bidi="hi-IN"/>
        </w:rPr>
        <w:t xml:space="preserve"> </w:t>
      </w:r>
      <w:r w:rsidRPr="000526D8">
        <w:rPr>
          <w:rFonts w:cstheme="minorHAnsi"/>
          <w:b/>
          <w:kern w:val="2"/>
          <w:lang w:eastAsia="en-US" w:bidi="hi-IN"/>
        </w:rPr>
        <w:t>kierownika budowy/</w:t>
      </w:r>
      <w:r w:rsidR="00D96D35" w:rsidRPr="000526D8">
        <w:rPr>
          <w:rFonts w:cstheme="minorHAnsi"/>
          <w:b/>
          <w:kern w:val="2"/>
          <w:lang w:eastAsia="en-US" w:bidi="hi-IN"/>
        </w:rPr>
        <w:t xml:space="preserve"> </w:t>
      </w:r>
      <w:r w:rsidRPr="000526D8">
        <w:rPr>
          <w:rFonts w:cstheme="minorHAnsi"/>
          <w:b/>
          <w:kern w:val="2"/>
          <w:lang w:eastAsia="en-US" w:bidi="hi-IN"/>
        </w:rPr>
        <w:t xml:space="preserve">kierownika robót </w:t>
      </w:r>
      <w:r w:rsidRPr="000526D8">
        <w:rPr>
          <w:rFonts w:cstheme="minorHAnsi"/>
          <w:b/>
          <w:kern w:val="2"/>
          <w:u w:val="single"/>
          <w:lang w:eastAsia="en-US" w:bidi="hi-IN"/>
        </w:rPr>
        <w:t>branży sanitarnej</w:t>
      </w:r>
      <w:r w:rsidRPr="000526D8">
        <w:rPr>
          <w:rFonts w:cstheme="minorHAnsi"/>
          <w:kern w:val="2"/>
          <w:lang w:eastAsia="en-US" w:bidi="hi-IN"/>
        </w:rPr>
        <w:t xml:space="preserve"> </w:t>
      </w:r>
      <w:r w:rsidRPr="000526D8">
        <w:rPr>
          <w:rFonts w:cstheme="minorHAnsi"/>
          <w:kern w:val="2"/>
          <w:u w:val="single"/>
          <w:lang w:eastAsia="en-US" w:bidi="hi-IN"/>
        </w:rPr>
        <w:t>przy budowie, przebudowie lub rozbudowie drogi klasy min</w:t>
      </w:r>
      <w:r w:rsidR="00D40DBA" w:rsidRPr="000526D8">
        <w:rPr>
          <w:rFonts w:cstheme="minorHAnsi"/>
          <w:kern w:val="2"/>
          <w:u w:val="single"/>
          <w:lang w:eastAsia="en-US" w:bidi="hi-IN"/>
        </w:rPr>
        <w:t>imum G,</w:t>
      </w:r>
      <w:r w:rsidR="00D40DBA" w:rsidRPr="000526D8">
        <w:rPr>
          <w:rFonts w:cstheme="minorHAnsi"/>
          <w:kern w:val="2"/>
          <w:lang w:eastAsia="en-US" w:bidi="hi-IN"/>
        </w:rPr>
        <w:t xml:space="preserve"> doprowadzone do odbioru</w:t>
      </w:r>
      <w:r w:rsidRPr="000526D8">
        <w:rPr>
          <w:rFonts w:cstheme="minorHAnsi"/>
          <w:kern w:val="2"/>
          <w:lang w:eastAsia="en-US" w:bidi="hi-IN"/>
        </w:rPr>
        <w:t xml:space="preserve"> i rozliczenia końcowego </w:t>
      </w:r>
      <w:r w:rsidR="003D587C" w:rsidRPr="000526D8">
        <w:rPr>
          <w:rFonts w:cstheme="minorHAnsi"/>
          <w:kern w:val="2"/>
          <w:lang w:eastAsia="en-US" w:bidi="hi-IN"/>
        </w:rPr>
        <w:t xml:space="preserve">nadzorowanych </w:t>
      </w:r>
      <w:r w:rsidRPr="000526D8">
        <w:rPr>
          <w:rFonts w:cstheme="minorHAnsi"/>
          <w:kern w:val="2"/>
          <w:lang w:eastAsia="en-US" w:bidi="hi-IN"/>
        </w:rPr>
        <w:t>robót budowlanych</w:t>
      </w:r>
      <w:r w:rsidR="00DC12F7" w:rsidRPr="000526D8">
        <w:rPr>
          <w:rFonts w:cstheme="minorHAnsi"/>
          <w:kern w:val="2"/>
          <w:lang w:eastAsia="en-US" w:bidi="hi-IN"/>
        </w:rPr>
        <w:t>,</w:t>
      </w:r>
      <w:r w:rsidRPr="000526D8">
        <w:rPr>
          <w:rFonts w:cstheme="minorHAnsi"/>
          <w:kern w:val="2"/>
          <w:lang w:eastAsia="en-US" w:bidi="hi-IN"/>
        </w:rPr>
        <w:t xml:space="preserve"> </w:t>
      </w:r>
      <w:r w:rsidR="00A30282" w:rsidRPr="000526D8">
        <w:rPr>
          <w:rFonts w:cstheme="minorHAnsi"/>
          <w:kern w:val="2"/>
          <w:u w:val="single"/>
          <w:lang w:eastAsia="en-US" w:bidi="hi-IN"/>
        </w:rPr>
        <w:t xml:space="preserve">o wartości zadania inwestycyjnego </w:t>
      </w:r>
      <w:r w:rsidR="00662728" w:rsidRPr="000526D8">
        <w:rPr>
          <w:rFonts w:cstheme="minorHAnsi"/>
          <w:kern w:val="2"/>
          <w:u w:val="single"/>
          <w:lang w:eastAsia="en-US" w:bidi="hi-IN"/>
        </w:rPr>
        <w:t xml:space="preserve">ogółem </w:t>
      </w:r>
      <w:r w:rsidR="00A30282" w:rsidRPr="000526D8">
        <w:rPr>
          <w:rFonts w:cstheme="minorHAnsi"/>
          <w:kern w:val="2"/>
          <w:u w:val="single"/>
          <w:lang w:eastAsia="en-US" w:bidi="hi-IN"/>
        </w:rPr>
        <w:t xml:space="preserve">na kwotę </w:t>
      </w:r>
      <w:r w:rsidR="00D72EF1" w:rsidRPr="000526D8">
        <w:rPr>
          <w:rFonts w:cstheme="minorHAnsi"/>
          <w:kern w:val="2"/>
          <w:u w:val="single"/>
          <w:lang w:eastAsia="en-US" w:bidi="hi-IN"/>
        </w:rPr>
        <w:t>co najmniej 4</w:t>
      </w:r>
      <w:r w:rsidR="00A30282" w:rsidRPr="000526D8">
        <w:rPr>
          <w:rFonts w:cstheme="minorHAnsi"/>
          <w:kern w:val="2"/>
          <w:u w:val="single"/>
          <w:lang w:eastAsia="en-US" w:bidi="hi-IN"/>
        </w:rPr>
        <w:t>.000.000,00 zł brutto.</w:t>
      </w:r>
    </w:p>
    <w:p w:rsidR="00A30282" w:rsidRPr="00492842" w:rsidRDefault="00960E94" w:rsidP="00A30282">
      <w:pPr>
        <w:pStyle w:val="Akapitzlist"/>
        <w:numPr>
          <w:ilvl w:val="0"/>
          <w:numId w:val="43"/>
        </w:numPr>
        <w:suppressAutoHyphens/>
        <w:spacing w:after="120" w:line="240" w:lineRule="auto"/>
        <w:jc w:val="both"/>
        <w:textAlignment w:val="baseline"/>
        <w:rPr>
          <w:rFonts w:cstheme="minorHAnsi"/>
          <w:kern w:val="2"/>
          <w:u w:val="single"/>
          <w:lang w:eastAsia="en-US" w:bidi="hi-IN"/>
        </w:rPr>
      </w:pPr>
      <w:r w:rsidRPr="000526D8">
        <w:rPr>
          <w:rFonts w:cstheme="minorHAnsi"/>
          <w:kern w:val="2"/>
          <w:lang w:eastAsia="en-US" w:bidi="hi-IN"/>
        </w:rPr>
        <w:t xml:space="preserve">co najmniej 1 </w:t>
      </w:r>
      <w:r w:rsidRPr="000526D8">
        <w:rPr>
          <w:rFonts w:cstheme="minorHAnsi"/>
          <w:b/>
          <w:kern w:val="2"/>
          <w:lang w:eastAsia="en-US" w:bidi="hi-IN"/>
        </w:rPr>
        <w:t>osobą</w:t>
      </w:r>
      <w:r w:rsidRPr="000526D8">
        <w:rPr>
          <w:rFonts w:cstheme="minorHAnsi"/>
          <w:kern w:val="2"/>
          <w:lang w:eastAsia="en-US" w:bidi="hi-IN"/>
        </w:rPr>
        <w:t xml:space="preserve">, która zrealizowała 1 zadanie </w:t>
      </w:r>
      <w:r w:rsidRPr="000526D8">
        <w:rPr>
          <w:rFonts w:cstheme="minorHAnsi"/>
          <w:b/>
          <w:kern w:val="2"/>
          <w:lang w:eastAsia="en-US" w:bidi="hi-IN"/>
        </w:rPr>
        <w:t xml:space="preserve">na stanowisku inspektora </w:t>
      </w:r>
      <w:r w:rsidR="00382D48" w:rsidRPr="000526D8">
        <w:rPr>
          <w:rFonts w:cstheme="minorHAnsi"/>
          <w:b/>
          <w:kern w:val="2"/>
          <w:lang w:eastAsia="en-US" w:bidi="hi-IN"/>
        </w:rPr>
        <w:t>nadzoru</w:t>
      </w:r>
      <w:r w:rsidRPr="000526D8">
        <w:rPr>
          <w:rFonts w:cstheme="minorHAnsi"/>
          <w:b/>
          <w:kern w:val="2"/>
          <w:lang w:eastAsia="en-US" w:bidi="hi-IN"/>
        </w:rPr>
        <w:t>/</w:t>
      </w:r>
      <w:r w:rsidR="00D96D35" w:rsidRPr="000526D8">
        <w:rPr>
          <w:rFonts w:cstheme="minorHAnsi"/>
          <w:b/>
          <w:kern w:val="2"/>
          <w:lang w:eastAsia="en-US" w:bidi="hi-IN"/>
        </w:rPr>
        <w:t xml:space="preserve"> </w:t>
      </w:r>
      <w:r w:rsidRPr="000526D8">
        <w:rPr>
          <w:rFonts w:cstheme="minorHAnsi"/>
          <w:b/>
          <w:kern w:val="2"/>
          <w:lang w:eastAsia="en-US" w:bidi="hi-IN"/>
        </w:rPr>
        <w:t>kierownika budowy/</w:t>
      </w:r>
      <w:r w:rsidR="00D96D35" w:rsidRPr="000526D8">
        <w:rPr>
          <w:rFonts w:cstheme="minorHAnsi"/>
          <w:b/>
          <w:kern w:val="2"/>
          <w:lang w:eastAsia="en-US" w:bidi="hi-IN"/>
        </w:rPr>
        <w:t xml:space="preserve"> </w:t>
      </w:r>
      <w:r w:rsidRPr="000526D8">
        <w:rPr>
          <w:rFonts w:cstheme="minorHAnsi"/>
          <w:b/>
          <w:kern w:val="2"/>
          <w:lang w:eastAsia="en-US" w:bidi="hi-IN"/>
        </w:rPr>
        <w:t xml:space="preserve">kierownika robót </w:t>
      </w:r>
      <w:r w:rsidRPr="000526D8">
        <w:rPr>
          <w:rFonts w:cstheme="minorHAnsi"/>
          <w:b/>
          <w:kern w:val="2"/>
          <w:u w:val="single"/>
          <w:lang w:eastAsia="en-US" w:bidi="hi-IN"/>
        </w:rPr>
        <w:t>branży elektroenergetycznej</w:t>
      </w:r>
      <w:r w:rsidRPr="000526D8">
        <w:rPr>
          <w:rFonts w:cstheme="minorHAnsi"/>
          <w:kern w:val="2"/>
          <w:lang w:eastAsia="en-US" w:bidi="hi-IN"/>
        </w:rPr>
        <w:t xml:space="preserve"> </w:t>
      </w:r>
      <w:r w:rsidRPr="000526D8">
        <w:rPr>
          <w:rFonts w:cstheme="minorHAnsi"/>
          <w:kern w:val="2"/>
          <w:u w:val="single"/>
          <w:lang w:eastAsia="en-US" w:bidi="hi-IN"/>
        </w:rPr>
        <w:t>przy budowie, przebudowie lub rozbudowie drogi klasy minimum G,</w:t>
      </w:r>
      <w:r w:rsidRPr="000526D8">
        <w:rPr>
          <w:rFonts w:cstheme="minorHAnsi"/>
          <w:kern w:val="2"/>
          <w:lang w:eastAsia="en-US" w:bidi="hi-IN"/>
        </w:rPr>
        <w:t xml:space="preserve"> doprowadzone do odbioru i rozliczenia końcowego </w:t>
      </w:r>
      <w:r w:rsidR="003D587C" w:rsidRPr="000526D8">
        <w:rPr>
          <w:rFonts w:cstheme="minorHAnsi"/>
          <w:kern w:val="2"/>
          <w:lang w:eastAsia="en-US" w:bidi="hi-IN"/>
        </w:rPr>
        <w:t xml:space="preserve">nadzorowanych </w:t>
      </w:r>
      <w:r w:rsidRPr="000526D8">
        <w:rPr>
          <w:rFonts w:cstheme="minorHAnsi"/>
          <w:kern w:val="2"/>
          <w:lang w:eastAsia="en-US" w:bidi="hi-IN"/>
        </w:rPr>
        <w:t>robót</w:t>
      </w:r>
      <w:r w:rsidRPr="00A30282">
        <w:rPr>
          <w:rFonts w:cstheme="minorHAnsi"/>
          <w:kern w:val="2"/>
          <w:lang w:eastAsia="en-US" w:bidi="hi-IN"/>
        </w:rPr>
        <w:t xml:space="preserve"> budowlanych </w:t>
      </w:r>
      <w:r w:rsidR="00A30282" w:rsidRPr="00492842">
        <w:rPr>
          <w:rFonts w:cstheme="minorHAnsi"/>
          <w:kern w:val="2"/>
          <w:u w:val="single"/>
          <w:lang w:eastAsia="en-US" w:bidi="hi-IN"/>
        </w:rPr>
        <w:t xml:space="preserve">o wartości zadania </w:t>
      </w:r>
      <w:r w:rsidR="00A30282">
        <w:rPr>
          <w:rFonts w:cstheme="minorHAnsi"/>
          <w:kern w:val="2"/>
          <w:u w:val="single"/>
          <w:lang w:eastAsia="en-US" w:bidi="hi-IN"/>
        </w:rPr>
        <w:t>inwestycyjnego</w:t>
      </w:r>
      <w:r w:rsidR="00662728">
        <w:rPr>
          <w:rFonts w:cstheme="minorHAnsi"/>
          <w:kern w:val="2"/>
          <w:u w:val="single"/>
          <w:lang w:eastAsia="en-US" w:bidi="hi-IN"/>
        </w:rPr>
        <w:t xml:space="preserve"> ogółem</w:t>
      </w:r>
      <w:r w:rsidR="00A30282">
        <w:rPr>
          <w:rFonts w:cstheme="minorHAnsi"/>
          <w:kern w:val="2"/>
          <w:u w:val="single"/>
          <w:lang w:eastAsia="en-US" w:bidi="hi-IN"/>
        </w:rPr>
        <w:t xml:space="preserve"> na kwotę </w:t>
      </w:r>
      <w:r w:rsidR="00D72EF1">
        <w:rPr>
          <w:rFonts w:cstheme="minorHAnsi"/>
          <w:kern w:val="2"/>
          <w:u w:val="single"/>
          <w:lang w:eastAsia="en-US" w:bidi="hi-IN"/>
        </w:rPr>
        <w:t>co najmniej 4</w:t>
      </w:r>
      <w:r w:rsidR="00A30282" w:rsidRPr="00492842">
        <w:rPr>
          <w:rFonts w:cstheme="minorHAnsi"/>
          <w:kern w:val="2"/>
          <w:u w:val="single"/>
          <w:lang w:eastAsia="en-US" w:bidi="hi-IN"/>
        </w:rPr>
        <w:t>.000.000,00 zł brutto.</w:t>
      </w:r>
    </w:p>
    <w:p w:rsidR="00A30282" w:rsidRPr="000526D8" w:rsidRDefault="00960E94" w:rsidP="00A30282">
      <w:pPr>
        <w:pStyle w:val="Akapitzlist"/>
        <w:numPr>
          <w:ilvl w:val="0"/>
          <w:numId w:val="43"/>
        </w:numPr>
        <w:suppressAutoHyphens/>
        <w:spacing w:after="120" w:line="240" w:lineRule="auto"/>
        <w:jc w:val="both"/>
        <w:textAlignment w:val="baseline"/>
        <w:rPr>
          <w:rFonts w:cstheme="minorHAnsi"/>
          <w:kern w:val="2"/>
          <w:u w:val="single"/>
          <w:lang w:eastAsia="en-US" w:bidi="hi-IN"/>
        </w:rPr>
      </w:pPr>
      <w:r w:rsidRPr="00A30282">
        <w:rPr>
          <w:rFonts w:cstheme="minorHAnsi"/>
          <w:kern w:val="2"/>
          <w:lang w:eastAsia="en-US" w:bidi="hi-IN"/>
        </w:rPr>
        <w:t xml:space="preserve">co najmniej 1 </w:t>
      </w:r>
      <w:r w:rsidRPr="00A30282">
        <w:rPr>
          <w:rFonts w:cstheme="minorHAnsi"/>
          <w:b/>
          <w:kern w:val="2"/>
          <w:lang w:eastAsia="en-US" w:bidi="hi-IN"/>
        </w:rPr>
        <w:t>osobą</w:t>
      </w:r>
      <w:r w:rsidRPr="00A30282">
        <w:rPr>
          <w:rFonts w:cstheme="minorHAnsi"/>
          <w:kern w:val="2"/>
          <w:lang w:eastAsia="en-US" w:bidi="hi-IN"/>
        </w:rPr>
        <w:t xml:space="preserve">, która zrealizowała 1 zadanie </w:t>
      </w:r>
      <w:r w:rsidRPr="00A30282">
        <w:rPr>
          <w:rFonts w:cstheme="minorHAnsi"/>
          <w:b/>
          <w:kern w:val="2"/>
          <w:lang w:eastAsia="en-US" w:bidi="hi-IN"/>
        </w:rPr>
        <w:t>na stanowisku inspektora nadzoru /kierownika budowy/</w:t>
      </w:r>
      <w:r w:rsidR="007971CC" w:rsidRPr="00A30282">
        <w:rPr>
          <w:rFonts w:cstheme="minorHAnsi"/>
          <w:b/>
          <w:kern w:val="2"/>
          <w:lang w:eastAsia="en-US" w:bidi="hi-IN"/>
        </w:rPr>
        <w:t xml:space="preserve"> </w:t>
      </w:r>
      <w:r w:rsidRPr="00A30282">
        <w:rPr>
          <w:rFonts w:cstheme="minorHAnsi"/>
          <w:b/>
          <w:kern w:val="2"/>
          <w:lang w:eastAsia="en-US" w:bidi="hi-IN"/>
        </w:rPr>
        <w:t xml:space="preserve">kierownika robót </w:t>
      </w:r>
      <w:r w:rsidRPr="00A30282">
        <w:rPr>
          <w:rFonts w:cstheme="minorHAnsi"/>
          <w:b/>
          <w:kern w:val="2"/>
          <w:u w:val="single"/>
          <w:lang w:eastAsia="en-US" w:bidi="hi-IN"/>
        </w:rPr>
        <w:t>branży teletechnicznej</w:t>
      </w:r>
      <w:r w:rsidRPr="00A30282">
        <w:rPr>
          <w:rFonts w:cstheme="minorHAnsi"/>
          <w:kern w:val="2"/>
          <w:lang w:eastAsia="en-US" w:bidi="hi-IN"/>
        </w:rPr>
        <w:t xml:space="preserve"> </w:t>
      </w:r>
      <w:r w:rsidRPr="00A30282">
        <w:rPr>
          <w:rFonts w:cstheme="minorHAnsi"/>
          <w:kern w:val="2"/>
          <w:u w:val="single"/>
          <w:lang w:eastAsia="en-US" w:bidi="hi-IN"/>
        </w:rPr>
        <w:t>przy budowie, przebudowie lub rozbudowie drogi klasy minimum G</w:t>
      </w:r>
      <w:r w:rsidRPr="00A30282">
        <w:rPr>
          <w:rFonts w:cstheme="minorHAnsi"/>
          <w:kern w:val="2"/>
          <w:lang w:eastAsia="en-US" w:bidi="hi-IN"/>
        </w:rPr>
        <w:t xml:space="preserve">, doprowadzone do odbioru i rozliczenia końcowego </w:t>
      </w:r>
      <w:r w:rsidR="003D587C" w:rsidRPr="000526D8">
        <w:rPr>
          <w:rFonts w:cstheme="minorHAnsi"/>
          <w:kern w:val="2"/>
          <w:lang w:eastAsia="en-US" w:bidi="hi-IN"/>
        </w:rPr>
        <w:t xml:space="preserve">nadzorowanych </w:t>
      </w:r>
      <w:r w:rsidRPr="000526D8">
        <w:rPr>
          <w:rFonts w:cstheme="minorHAnsi"/>
          <w:kern w:val="2"/>
          <w:lang w:eastAsia="en-US" w:bidi="hi-IN"/>
        </w:rPr>
        <w:t>robót budowlanych</w:t>
      </w:r>
      <w:r w:rsidR="00DC12F7" w:rsidRPr="000526D8">
        <w:rPr>
          <w:rFonts w:cstheme="minorHAnsi"/>
          <w:kern w:val="2"/>
          <w:lang w:eastAsia="en-US" w:bidi="hi-IN"/>
        </w:rPr>
        <w:t>,</w:t>
      </w:r>
      <w:r w:rsidRPr="000526D8">
        <w:rPr>
          <w:rFonts w:cstheme="minorHAnsi"/>
          <w:kern w:val="2"/>
          <w:lang w:eastAsia="en-US" w:bidi="hi-IN"/>
        </w:rPr>
        <w:t xml:space="preserve"> </w:t>
      </w:r>
      <w:r w:rsidR="00A30282" w:rsidRPr="000526D8">
        <w:rPr>
          <w:rFonts w:cstheme="minorHAnsi"/>
          <w:kern w:val="2"/>
          <w:u w:val="single"/>
          <w:lang w:eastAsia="en-US" w:bidi="hi-IN"/>
        </w:rPr>
        <w:t xml:space="preserve">o wartości zadania inwestycyjnego </w:t>
      </w:r>
      <w:r w:rsidR="00662728" w:rsidRPr="000526D8">
        <w:rPr>
          <w:rFonts w:cstheme="minorHAnsi"/>
          <w:kern w:val="2"/>
          <w:u w:val="single"/>
          <w:lang w:eastAsia="en-US" w:bidi="hi-IN"/>
        </w:rPr>
        <w:t xml:space="preserve">ogółem </w:t>
      </w:r>
      <w:r w:rsidR="00A30282" w:rsidRPr="000526D8">
        <w:rPr>
          <w:rFonts w:cstheme="minorHAnsi"/>
          <w:kern w:val="2"/>
          <w:u w:val="single"/>
          <w:lang w:eastAsia="en-US" w:bidi="hi-IN"/>
        </w:rPr>
        <w:t xml:space="preserve">na kwotę </w:t>
      </w:r>
      <w:r w:rsidR="00D72EF1" w:rsidRPr="000526D8">
        <w:rPr>
          <w:rFonts w:cstheme="minorHAnsi"/>
          <w:kern w:val="2"/>
          <w:u w:val="single"/>
          <w:lang w:eastAsia="en-US" w:bidi="hi-IN"/>
        </w:rPr>
        <w:t>co najmniej 4</w:t>
      </w:r>
      <w:r w:rsidR="00A30282" w:rsidRPr="000526D8">
        <w:rPr>
          <w:rFonts w:cstheme="minorHAnsi"/>
          <w:kern w:val="2"/>
          <w:u w:val="single"/>
          <w:lang w:eastAsia="en-US" w:bidi="hi-IN"/>
        </w:rPr>
        <w:t>.000.000,00 zł brutto.</w:t>
      </w:r>
    </w:p>
    <w:p w:rsidR="00960E94" w:rsidRPr="000526D8" w:rsidRDefault="00960E94" w:rsidP="00A30282">
      <w:pPr>
        <w:pStyle w:val="Akapitzlist"/>
        <w:suppressAutoHyphens/>
        <w:spacing w:after="120" w:line="240" w:lineRule="auto"/>
        <w:ind w:left="1420"/>
        <w:contextualSpacing w:val="0"/>
        <w:jc w:val="both"/>
        <w:textAlignment w:val="baseline"/>
        <w:rPr>
          <w:rFonts w:cstheme="minorHAnsi"/>
          <w:i/>
          <w:kern w:val="2"/>
          <w:sz w:val="12"/>
          <w:lang w:eastAsia="en-US" w:bidi="hi-IN"/>
        </w:rPr>
      </w:pPr>
    </w:p>
    <w:p w:rsidR="00BD7A41" w:rsidRPr="00837698" w:rsidRDefault="00BD7A41" w:rsidP="00837698">
      <w:pPr>
        <w:suppressAutoHyphens/>
        <w:spacing w:after="120" w:line="240" w:lineRule="auto"/>
        <w:ind w:left="1060"/>
        <w:jc w:val="both"/>
        <w:textAlignment w:val="baseline"/>
        <w:rPr>
          <w:rFonts w:cstheme="minorHAnsi"/>
          <w:kern w:val="2"/>
          <w:u w:val="single"/>
          <w:lang w:eastAsia="en-US" w:bidi="hi-IN"/>
        </w:rPr>
      </w:pPr>
      <w:bookmarkStart w:id="10" w:name="_Hlk99699464"/>
      <w:bookmarkEnd w:id="8"/>
      <w:bookmarkEnd w:id="9"/>
      <w:r w:rsidRPr="000526D8">
        <w:rPr>
          <w:rFonts w:cstheme="minorHAnsi"/>
          <w:kern w:val="2"/>
          <w:shd w:val="clear" w:color="auto" w:fill="FFFFFF" w:themeFill="background1"/>
          <w:lang w:eastAsia="en-US" w:bidi="hi-IN"/>
        </w:rPr>
        <w:t xml:space="preserve">Wykonawca wykazując wykonanie </w:t>
      </w:r>
      <w:r w:rsidR="00786071" w:rsidRPr="000526D8">
        <w:rPr>
          <w:rFonts w:cstheme="minorHAnsi"/>
          <w:kern w:val="2"/>
          <w:shd w:val="clear" w:color="auto" w:fill="FFFFFF" w:themeFill="background1"/>
          <w:lang w:eastAsia="en-US" w:bidi="hi-IN"/>
        </w:rPr>
        <w:t xml:space="preserve">większej </w:t>
      </w:r>
      <w:r w:rsidRPr="000526D8">
        <w:rPr>
          <w:rFonts w:cstheme="minorHAnsi"/>
          <w:kern w:val="2"/>
          <w:shd w:val="clear" w:color="auto" w:fill="FFFFFF" w:themeFill="background1"/>
          <w:lang w:eastAsia="en-US" w:bidi="hi-IN"/>
        </w:rPr>
        <w:t>liczby</w:t>
      </w:r>
      <w:r w:rsidR="006D7BDD" w:rsidRPr="000526D8">
        <w:rPr>
          <w:rFonts w:cstheme="minorHAnsi"/>
          <w:kern w:val="2"/>
          <w:shd w:val="clear" w:color="auto" w:fill="FFFFFF" w:themeFill="background1"/>
          <w:lang w:eastAsia="en-US" w:bidi="hi-IN"/>
        </w:rPr>
        <w:t xml:space="preserve"> </w:t>
      </w:r>
      <w:r w:rsidRPr="000526D8">
        <w:rPr>
          <w:rFonts w:cstheme="minorHAnsi"/>
          <w:kern w:val="2"/>
          <w:shd w:val="clear" w:color="auto" w:fill="FFFFFF" w:themeFill="background1"/>
          <w:lang w:eastAsia="en-US" w:bidi="hi-IN"/>
        </w:rPr>
        <w:t xml:space="preserve">zadań (usług) </w:t>
      </w:r>
      <w:r w:rsidR="00B66686" w:rsidRPr="000526D8">
        <w:rPr>
          <w:rFonts w:cstheme="minorHAnsi"/>
          <w:kern w:val="2"/>
          <w:shd w:val="clear" w:color="auto" w:fill="FFFFFF" w:themeFill="background1"/>
          <w:lang w:eastAsia="en-US" w:bidi="hi-IN"/>
        </w:rPr>
        <w:t xml:space="preserve">prowadzonego nadzoru  w branży drogowej </w:t>
      </w:r>
      <w:r w:rsidR="00DC12F7" w:rsidRPr="000526D8">
        <w:rPr>
          <w:rFonts w:cstheme="minorHAnsi"/>
          <w:kern w:val="2"/>
          <w:shd w:val="clear" w:color="auto" w:fill="FFFFFF" w:themeFill="background1"/>
          <w:lang w:eastAsia="en-US" w:bidi="hi-IN"/>
        </w:rPr>
        <w:t xml:space="preserve">lub/i </w:t>
      </w:r>
      <w:r w:rsidR="00B66686" w:rsidRPr="000526D8">
        <w:rPr>
          <w:rFonts w:cstheme="minorHAnsi"/>
          <w:kern w:val="2"/>
          <w:shd w:val="clear" w:color="auto" w:fill="FFFFFF" w:themeFill="background1"/>
          <w:lang w:eastAsia="en-US" w:bidi="hi-IN"/>
        </w:rPr>
        <w:t xml:space="preserve">w branży mostowej </w:t>
      </w:r>
      <w:r w:rsidR="00B66686" w:rsidRPr="000526D8">
        <w:rPr>
          <w:rFonts w:cstheme="minorHAnsi"/>
          <w:kern w:val="2"/>
          <w:u w:val="single"/>
          <w:shd w:val="clear" w:color="auto" w:fill="FFFFFF" w:themeFill="background1"/>
          <w:lang w:eastAsia="en-US" w:bidi="hi-IN"/>
        </w:rPr>
        <w:t>przy budowie, przebudowie lub rozbudowie drogi klasy minimum G</w:t>
      </w:r>
      <w:r w:rsidR="00DC12F7" w:rsidRPr="000526D8">
        <w:rPr>
          <w:rFonts w:cstheme="minorHAnsi"/>
          <w:kern w:val="2"/>
          <w:shd w:val="clear" w:color="auto" w:fill="FFFFFF" w:themeFill="background1"/>
          <w:lang w:eastAsia="en-US" w:bidi="hi-IN"/>
        </w:rPr>
        <w:t xml:space="preserve">, </w:t>
      </w:r>
      <w:r w:rsidR="00B66686" w:rsidRPr="000526D8">
        <w:rPr>
          <w:rFonts w:cstheme="minorHAnsi"/>
          <w:kern w:val="2"/>
          <w:shd w:val="clear" w:color="auto" w:fill="FFFFFF" w:themeFill="background1"/>
          <w:lang w:eastAsia="en-US" w:bidi="hi-IN"/>
        </w:rPr>
        <w:t>doprowadzon</w:t>
      </w:r>
      <w:r w:rsidR="00DC12F7" w:rsidRPr="000526D8">
        <w:rPr>
          <w:rFonts w:cstheme="minorHAnsi"/>
          <w:kern w:val="2"/>
          <w:shd w:val="clear" w:color="auto" w:fill="FFFFFF" w:themeFill="background1"/>
          <w:lang w:eastAsia="en-US" w:bidi="hi-IN"/>
        </w:rPr>
        <w:t xml:space="preserve">ych </w:t>
      </w:r>
      <w:r w:rsidR="00B66686" w:rsidRPr="000526D8">
        <w:rPr>
          <w:rFonts w:cstheme="minorHAnsi"/>
          <w:kern w:val="2"/>
          <w:shd w:val="clear" w:color="auto" w:fill="FFFFFF" w:themeFill="background1"/>
          <w:lang w:eastAsia="en-US" w:bidi="hi-IN"/>
        </w:rPr>
        <w:t xml:space="preserve">do odbioru i rozliczenia końcowego </w:t>
      </w:r>
      <w:r w:rsidR="003D587C" w:rsidRPr="000526D8">
        <w:rPr>
          <w:rFonts w:cstheme="minorHAnsi"/>
          <w:kern w:val="2"/>
          <w:lang w:eastAsia="en-US" w:bidi="hi-IN"/>
        </w:rPr>
        <w:t>nadzorowanych</w:t>
      </w:r>
      <w:r w:rsidR="003D587C" w:rsidRPr="000526D8">
        <w:rPr>
          <w:rFonts w:cstheme="minorHAnsi"/>
          <w:kern w:val="2"/>
          <w:shd w:val="clear" w:color="auto" w:fill="FFFFFF" w:themeFill="background1"/>
          <w:lang w:eastAsia="en-US" w:bidi="hi-IN"/>
        </w:rPr>
        <w:t xml:space="preserve"> </w:t>
      </w:r>
      <w:r w:rsidR="00B66686" w:rsidRPr="000526D8">
        <w:rPr>
          <w:rFonts w:cstheme="minorHAnsi"/>
          <w:kern w:val="2"/>
          <w:shd w:val="clear" w:color="auto" w:fill="FFFFFF" w:themeFill="background1"/>
          <w:lang w:eastAsia="en-US" w:bidi="hi-IN"/>
        </w:rPr>
        <w:t>robót budowlanych</w:t>
      </w:r>
      <w:r w:rsidR="00A30282" w:rsidRPr="000526D8">
        <w:rPr>
          <w:rFonts w:cstheme="minorHAnsi"/>
          <w:kern w:val="2"/>
          <w:shd w:val="clear" w:color="auto" w:fill="FFFFFF" w:themeFill="background1"/>
          <w:lang w:eastAsia="en-US" w:bidi="hi-IN"/>
        </w:rPr>
        <w:t>,</w:t>
      </w:r>
      <w:r w:rsidR="00A30282" w:rsidRPr="00D72EF1">
        <w:rPr>
          <w:rFonts w:cstheme="minorHAnsi"/>
          <w:kern w:val="2"/>
          <w:shd w:val="clear" w:color="auto" w:fill="FFFFFF" w:themeFill="background1"/>
          <w:lang w:eastAsia="en-US" w:bidi="hi-IN"/>
        </w:rPr>
        <w:t xml:space="preserve"> </w:t>
      </w:r>
      <w:r w:rsidRPr="00DC5B32">
        <w:rPr>
          <w:rFonts w:cstheme="minorHAnsi"/>
          <w:kern w:val="2"/>
          <w:shd w:val="clear" w:color="auto" w:fill="FFFFFF" w:themeFill="background1"/>
          <w:lang w:eastAsia="en-US" w:bidi="hi-IN"/>
        </w:rPr>
        <w:t xml:space="preserve">będzie miał </w:t>
      </w:r>
      <w:r w:rsidR="00786071" w:rsidRPr="00DC5B32">
        <w:rPr>
          <w:rFonts w:cstheme="minorHAnsi"/>
          <w:b/>
          <w:kern w:val="2"/>
          <w:shd w:val="clear" w:color="auto" w:fill="FFFFFF" w:themeFill="background1"/>
          <w:lang w:eastAsia="en-US" w:bidi="hi-IN"/>
        </w:rPr>
        <w:t>możliwość</w:t>
      </w:r>
      <w:r w:rsidRPr="00DC5B32">
        <w:rPr>
          <w:rFonts w:cstheme="minorHAnsi"/>
          <w:b/>
          <w:kern w:val="2"/>
          <w:shd w:val="clear" w:color="auto" w:fill="FFFFFF" w:themeFill="background1"/>
          <w:lang w:eastAsia="en-US" w:bidi="hi-IN"/>
        </w:rPr>
        <w:t xml:space="preserve"> uzyskania</w:t>
      </w:r>
      <w:r w:rsidR="006D7BDD" w:rsidRPr="00DC5B32">
        <w:rPr>
          <w:rFonts w:cstheme="minorHAnsi"/>
          <w:b/>
          <w:kern w:val="2"/>
          <w:shd w:val="clear" w:color="auto" w:fill="FFFFFF" w:themeFill="background1"/>
          <w:lang w:eastAsia="en-US" w:bidi="hi-IN"/>
        </w:rPr>
        <w:t xml:space="preserve"> </w:t>
      </w:r>
      <w:r w:rsidRPr="00DC5B32">
        <w:rPr>
          <w:rFonts w:cstheme="minorHAnsi"/>
          <w:b/>
          <w:kern w:val="2"/>
          <w:shd w:val="clear" w:color="auto" w:fill="FFFFFF" w:themeFill="background1"/>
          <w:lang w:eastAsia="en-US" w:bidi="hi-IN"/>
        </w:rPr>
        <w:t xml:space="preserve">punktów w kryterium </w:t>
      </w:r>
      <w:r w:rsidR="00786071" w:rsidRPr="00DC5B32">
        <w:rPr>
          <w:rFonts w:cstheme="minorHAnsi"/>
          <w:b/>
          <w:kern w:val="2"/>
          <w:shd w:val="clear" w:color="auto" w:fill="FFFFFF" w:themeFill="background1"/>
          <w:lang w:eastAsia="en-US" w:bidi="hi-IN"/>
        </w:rPr>
        <w:t>doświadczenie</w:t>
      </w:r>
      <w:r w:rsidRPr="00DC5B32">
        <w:rPr>
          <w:rFonts w:cstheme="minorHAnsi"/>
          <w:b/>
          <w:kern w:val="2"/>
          <w:shd w:val="clear" w:color="auto" w:fill="FFFFFF" w:themeFill="background1"/>
          <w:lang w:eastAsia="en-US" w:bidi="hi-IN"/>
        </w:rPr>
        <w:t xml:space="preserve"> – wg</w:t>
      </w:r>
      <w:r w:rsidRPr="00837698">
        <w:rPr>
          <w:rFonts w:cstheme="minorHAnsi"/>
          <w:b/>
          <w:kern w:val="2"/>
          <w:lang w:eastAsia="en-US" w:bidi="hi-IN"/>
        </w:rPr>
        <w:t xml:space="preserve"> </w:t>
      </w:r>
      <w:r w:rsidRPr="00DC5B32">
        <w:rPr>
          <w:rFonts w:cstheme="minorHAnsi"/>
          <w:b/>
          <w:kern w:val="2"/>
          <w:lang w:eastAsia="en-US" w:bidi="hi-IN"/>
        </w:rPr>
        <w:t>załącznika n</w:t>
      </w:r>
      <w:r w:rsidR="00B66686" w:rsidRPr="00DC5B32">
        <w:rPr>
          <w:rFonts w:cstheme="minorHAnsi"/>
          <w:b/>
          <w:kern w:val="2"/>
          <w:lang w:eastAsia="en-US" w:bidi="hi-IN"/>
        </w:rPr>
        <w:t xml:space="preserve">r </w:t>
      </w:r>
      <w:r w:rsidR="00B66686" w:rsidRPr="00837698">
        <w:rPr>
          <w:rFonts w:cstheme="minorHAnsi"/>
          <w:b/>
          <w:kern w:val="2"/>
          <w:lang w:eastAsia="en-US" w:bidi="hi-IN"/>
        </w:rPr>
        <w:t>1A</w:t>
      </w:r>
      <w:r w:rsidR="003E6986">
        <w:rPr>
          <w:rFonts w:cstheme="minorHAnsi"/>
          <w:b/>
          <w:kern w:val="2"/>
          <w:lang w:eastAsia="en-US" w:bidi="hi-IN"/>
        </w:rPr>
        <w:t xml:space="preserve"> lub/i 1B</w:t>
      </w:r>
      <w:r w:rsidR="00786071" w:rsidRPr="00837698">
        <w:rPr>
          <w:rFonts w:cstheme="minorHAnsi"/>
          <w:b/>
          <w:kern w:val="2"/>
          <w:lang w:eastAsia="en-US" w:bidi="hi-IN"/>
        </w:rPr>
        <w:t xml:space="preserve"> do </w:t>
      </w:r>
      <w:r w:rsidR="00DC12F7">
        <w:rPr>
          <w:rFonts w:cstheme="minorHAnsi"/>
          <w:b/>
          <w:kern w:val="2"/>
          <w:lang w:eastAsia="en-US" w:bidi="hi-IN"/>
        </w:rPr>
        <w:t>SWZ.</w:t>
      </w:r>
    </w:p>
    <w:bookmarkEnd w:id="10"/>
    <w:p w:rsidR="00BD7A41" w:rsidRPr="00786071" w:rsidRDefault="00BD7A41" w:rsidP="00BD7A4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8C1E5B" w:rsidRDefault="004D3E58" w:rsidP="007672B8">
      <w:pPr>
        <w:spacing w:after="120" w:line="240" w:lineRule="auto"/>
        <w:ind w:left="709"/>
        <w:jc w:val="both"/>
        <w:rPr>
          <w:rFonts w:cstheme="minorHAnsi"/>
          <w:color w:val="000000"/>
        </w:rPr>
      </w:pPr>
      <w:r w:rsidRPr="006F5CF5">
        <w:rPr>
          <w:rFonts w:cstheme="minorHAnsi"/>
          <w:color w:val="000000"/>
        </w:rPr>
        <w:t>Zamawiający uzna uprawnienia budowlane wydane na podstawie wcześniej i obecnie obowiązujących przepisów oraz uprawnienia wydane obywatelom państw Europejskiego Obszaru Gospodarczego oraz</w:t>
      </w:r>
      <w:r w:rsidR="006D7BDD">
        <w:rPr>
          <w:rFonts w:cstheme="minorHAnsi"/>
          <w:color w:val="000000"/>
        </w:rPr>
        <w:t xml:space="preserve"> </w:t>
      </w:r>
      <w:r w:rsidRPr="006F5CF5">
        <w:rPr>
          <w:rFonts w:cstheme="minorHAnsi"/>
          <w:color w:val="000000"/>
        </w:rPr>
        <w:t>Konfederacji Szwajcarskiej, z zastrzeżeniem art. 12a oraz</w:t>
      </w:r>
      <w:r w:rsidR="006D7BDD">
        <w:rPr>
          <w:rFonts w:cstheme="minorHAnsi"/>
          <w:color w:val="000000"/>
        </w:rPr>
        <w:t xml:space="preserve"> </w:t>
      </w:r>
      <w:r w:rsidRPr="006F5CF5">
        <w:rPr>
          <w:rFonts w:cstheme="minorHAnsi"/>
          <w:color w:val="000000"/>
        </w:rPr>
        <w:t>innych przepisów ustawy Prawo budowlane oraz ustawy o zasadach uznawania kwalifikacji zawodowych nabytych w państwach członkowskich Unii Europejskiej (</w:t>
      </w:r>
      <w:proofErr w:type="spellStart"/>
      <w:r w:rsidRPr="006F5CF5">
        <w:rPr>
          <w:rFonts w:cstheme="minorHAnsi"/>
          <w:color w:val="000000"/>
        </w:rPr>
        <w:t>Dz.U</w:t>
      </w:r>
      <w:proofErr w:type="spellEnd"/>
      <w:r w:rsidRPr="006F5CF5">
        <w:rPr>
          <w:rFonts w:cstheme="minorHAnsi"/>
          <w:color w:val="000000"/>
        </w:rPr>
        <w:t xml:space="preserve">.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7672B8">
      <w:pPr>
        <w:spacing w:after="120" w:line="240" w:lineRule="auto"/>
        <w:ind w:left="709"/>
        <w:jc w:val="both"/>
        <w:rPr>
          <w:rFonts w:cstheme="minorHAnsi"/>
        </w:rPr>
      </w:pPr>
      <w:r w:rsidRPr="00265573">
        <w:rPr>
          <w:rFonts w:cstheme="minorHAnsi"/>
        </w:rPr>
        <w:t xml:space="preserve">Przez uprawnienia budowlane rozumie się uprawnienia wydane na podstawie ustawy z dnia </w:t>
      </w:r>
      <w:r w:rsidR="006D7BDD">
        <w:rPr>
          <w:rFonts w:cstheme="minorHAnsi"/>
        </w:rPr>
        <w:t xml:space="preserve">     </w:t>
      </w:r>
      <w:r w:rsidRPr="00265573">
        <w:rPr>
          <w:rFonts w:cstheme="minorHAnsi"/>
        </w:rPr>
        <w:t>7 lipca 1994 r. Prawo budowlane (</w:t>
      </w:r>
      <w:proofErr w:type="spellStart"/>
      <w:r w:rsidRPr="00265573">
        <w:rPr>
          <w:rFonts w:cstheme="minorHAnsi"/>
        </w:rPr>
        <w:t>t.j</w:t>
      </w:r>
      <w:proofErr w:type="spellEnd"/>
      <w:r w:rsidRPr="00265573">
        <w:rPr>
          <w:rFonts w:cstheme="minorHAnsi"/>
        </w:rPr>
        <w:t>. Dz. U. z 2020 r. poz. 1333 ze zm.) oraz Rozporządzenia Ministra Inwestycji i Rozwoju z dn. 29.04.2019 r. w sprawie przygotowania zawodowego do wykonywania samodzielnych funkcji technicznych w budownictwie (</w:t>
      </w:r>
      <w:proofErr w:type="spellStart"/>
      <w:r w:rsidRPr="00265573">
        <w:rPr>
          <w:rFonts w:cstheme="minorHAnsi"/>
        </w:rPr>
        <w:t>Dz.U</w:t>
      </w:r>
      <w:proofErr w:type="spellEnd"/>
      <w:r w:rsidRPr="00265573">
        <w:rPr>
          <w:rFonts w:cstheme="minorHAnsi"/>
        </w:rPr>
        <w:t>. 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15 stycznia 2016 r. 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rsidR="00D25DE9" w:rsidRPr="00F15D88" w:rsidRDefault="00D25DE9" w:rsidP="007672B8">
      <w:pPr>
        <w:autoSpaceDE w:val="0"/>
        <w:autoSpaceDN w:val="0"/>
        <w:adjustRightInd w:val="0"/>
        <w:spacing w:after="120" w:line="240" w:lineRule="auto"/>
        <w:jc w:val="both"/>
        <w:rPr>
          <w:rFonts w:cstheme="minorHAnsi"/>
          <w:sz w:val="10"/>
        </w:rPr>
      </w:pPr>
    </w:p>
    <w:p w:rsidR="00CE6C16" w:rsidRPr="006F5CF5" w:rsidRDefault="00C50196" w:rsidP="007672B8">
      <w:pPr>
        <w:autoSpaceDE w:val="0"/>
        <w:autoSpaceDN w:val="0"/>
        <w:adjustRightInd w:val="0"/>
        <w:spacing w:after="120" w:line="240" w:lineRule="auto"/>
        <w:jc w:val="both"/>
        <w:rPr>
          <w:rFonts w:cstheme="minorHAnsi"/>
        </w:rPr>
      </w:pPr>
      <w:r w:rsidRPr="006F5CF5">
        <w:rPr>
          <w:rFonts w:cstheme="minorHAnsi"/>
        </w:rPr>
        <w:lastRenderedPageBreak/>
        <w:t>3. Postanowienia dotyczące Podmiotów udostępni</w:t>
      </w:r>
      <w:r w:rsidR="00CE6C16" w:rsidRPr="006F5CF5">
        <w:rPr>
          <w:rFonts w:cstheme="minorHAnsi"/>
        </w:rPr>
        <w:t>ających zasoby:</w:t>
      </w:r>
    </w:p>
    <w:p w:rsidR="00CE6C16" w:rsidRPr="006F5CF5" w:rsidRDefault="00912FC5" w:rsidP="00593B39">
      <w:pPr>
        <w:pStyle w:val="Akapitzlist"/>
        <w:numPr>
          <w:ilvl w:val="0"/>
          <w:numId w:val="8"/>
        </w:numPr>
        <w:autoSpaceDE w:val="0"/>
        <w:autoSpaceDN w:val="0"/>
        <w:adjustRightInd w:val="0"/>
        <w:spacing w:after="120" w:line="240" w:lineRule="auto"/>
        <w:contextualSpacing w:val="0"/>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593B39">
      <w:pPr>
        <w:pStyle w:val="Akapitzlist"/>
        <w:numPr>
          <w:ilvl w:val="0"/>
          <w:numId w:val="8"/>
        </w:numPr>
        <w:autoSpaceDE w:val="0"/>
        <w:autoSpaceDN w:val="0"/>
        <w:adjustRightInd w:val="0"/>
        <w:spacing w:after="120" w:line="240" w:lineRule="auto"/>
        <w:contextualSpacing w:val="0"/>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usługi, do realizacji których te zdolności są wymagane. </w:t>
      </w:r>
    </w:p>
    <w:p w:rsidR="00D106C7" w:rsidRPr="006F5CF5" w:rsidRDefault="00912FC5" w:rsidP="00593B39">
      <w:pPr>
        <w:pStyle w:val="Akapitzlist"/>
        <w:numPr>
          <w:ilvl w:val="0"/>
          <w:numId w:val="8"/>
        </w:numPr>
        <w:autoSpaceDE w:val="0"/>
        <w:autoSpaceDN w:val="0"/>
        <w:adjustRightInd w:val="0"/>
        <w:spacing w:after="120" w:line="240" w:lineRule="auto"/>
        <w:contextualSpacing w:val="0"/>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593B39">
      <w:pPr>
        <w:pStyle w:val="Akapitzlist"/>
        <w:numPr>
          <w:ilvl w:val="0"/>
          <w:numId w:val="8"/>
        </w:numPr>
        <w:autoSpaceDE w:val="0"/>
        <w:autoSpaceDN w:val="0"/>
        <w:adjustRightInd w:val="0"/>
        <w:spacing w:after="0" w:line="264" w:lineRule="auto"/>
        <w:jc w:val="both"/>
        <w:rPr>
          <w:rFonts w:cstheme="minorHAnsi"/>
        </w:rPr>
      </w:pPr>
      <w:r w:rsidRPr="006F5CF5">
        <w:rPr>
          <w:rFonts w:cstheme="minorHAnsi"/>
        </w:rPr>
        <w:t>Zobowiązanie podmiotu udostępniającego zasoby potwierdza, że stosunek łącz</w:t>
      </w:r>
      <w:r w:rsidR="002B6A63">
        <w:rPr>
          <w:rFonts w:cstheme="minorHAnsi"/>
        </w:rPr>
        <w:t xml:space="preserve">ący wykonawcę z tym podmiotem/ </w:t>
      </w:r>
      <w:r w:rsidRPr="006F5CF5">
        <w:rPr>
          <w:rFonts w:cstheme="minorHAnsi"/>
        </w:rPr>
        <w:t xml:space="preserve">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593B39">
      <w:pPr>
        <w:pStyle w:val="Akapitzlist"/>
        <w:numPr>
          <w:ilvl w:val="0"/>
          <w:numId w:val="9"/>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593B39">
      <w:pPr>
        <w:pStyle w:val="Akapitzlist"/>
        <w:numPr>
          <w:ilvl w:val="0"/>
          <w:numId w:val="9"/>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593B39">
      <w:pPr>
        <w:pStyle w:val="Akapitzlist"/>
        <w:numPr>
          <w:ilvl w:val="0"/>
          <w:numId w:val="9"/>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usługi, których wsk</w:t>
      </w:r>
      <w:r w:rsidR="00CE6C16" w:rsidRPr="006F5CF5">
        <w:rPr>
          <w:rFonts w:cstheme="minorHAnsi"/>
        </w:rPr>
        <w:t xml:space="preserve">azane zdolności dotyczą. </w:t>
      </w:r>
    </w:p>
    <w:p w:rsidR="00D106C7" w:rsidRPr="006F5CF5" w:rsidRDefault="00D106C7" w:rsidP="00593B39">
      <w:pPr>
        <w:numPr>
          <w:ilvl w:val="0"/>
          <w:numId w:val="8"/>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593B39">
      <w:pPr>
        <w:numPr>
          <w:ilvl w:val="0"/>
          <w:numId w:val="8"/>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593B39">
      <w:pPr>
        <w:numPr>
          <w:ilvl w:val="0"/>
          <w:numId w:val="8"/>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593B39">
      <w:pPr>
        <w:numPr>
          <w:ilvl w:val="0"/>
          <w:numId w:val="8"/>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F15D88" w:rsidRDefault="00866B92" w:rsidP="006F5CF5">
      <w:pPr>
        <w:autoSpaceDE w:val="0"/>
        <w:autoSpaceDN w:val="0"/>
        <w:adjustRightInd w:val="0"/>
        <w:spacing w:after="0" w:line="264" w:lineRule="auto"/>
        <w:ind w:right="20"/>
        <w:jc w:val="both"/>
        <w:textAlignment w:val="baseline"/>
        <w:rPr>
          <w:rFonts w:cstheme="minorHAnsi"/>
          <w:sz w:val="14"/>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973AE3">
      <w:pPr>
        <w:pStyle w:val="Akapitzlist"/>
        <w:numPr>
          <w:ilvl w:val="0"/>
          <w:numId w:val="2"/>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lastRenderedPageBreak/>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3B17BA">
        <w:rPr>
          <w:rFonts w:eastAsia="Times New Roman" w:cstheme="minorHAnsi"/>
          <w:color w:val="000000"/>
        </w:rPr>
        <w:t xml:space="preserve"> </w:t>
      </w:r>
      <w:r w:rsidR="00674751" w:rsidRPr="006F5CF5">
        <w:rPr>
          <w:rFonts w:eastAsia="Times New Roman" w:cstheme="minorHAnsi"/>
          <w:color w:val="000000"/>
        </w:rPr>
        <w:t>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962B9A" w:rsidRDefault="00962B9A" w:rsidP="00962B9A">
      <w:pPr>
        <w:tabs>
          <w:tab w:val="left" w:pos="284"/>
          <w:tab w:val="left" w:pos="851"/>
        </w:tabs>
        <w:spacing w:after="0" w:line="264" w:lineRule="auto"/>
        <w:jc w:val="both"/>
        <w:textAlignment w:val="baseline"/>
        <w:rPr>
          <w:rFonts w:eastAsia="Times New Roman" w:cstheme="minorHAnsi"/>
          <w:color w:val="000000"/>
        </w:rPr>
      </w:pPr>
      <w:r>
        <w:rPr>
          <w:rFonts w:eastAsia="Times New Roman" w:cstheme="minorHAnsi"/>
          <w:color w:val="000000"/>
        </w:rPr>
        <w:t>9.</w:t>
      </w:r>
      <w:r w:rsidR="00674751" w:rsidRPr="00962B9A">
        <w:rPr>
          <w:rFonts w:eastAsia="Times New Roman" w:cstheme="minorHAnsi"/>
          <w:color w:val="000000"/>
        </w:rPr>
        <w:t>Oświadczenia i dokumenty potwierdzające brak podstaw do wykluczenia z postępowania składa każdy z Wykonawców wspólnie ubiegających się o zamówienie.</w:t>
      </w:r>
    </w:p>
    <w:p w:rsidR="0050567A" w:rsidRPr="007B6BFC" w:rsidRDefault="0050567A" w:rsidP="006F5CF5">
      <w:pPr>
        <w:autoSpaceDE w:val="0"/>
        <w:autoSpaceDN w:val="0"/>
        <w:adjustRightInd w:val="0"/>
        <w:spacing w:after="0" w:line="264" w:lineRule="auto"/>
        <w:jc w:val="both"/>
        <w:rPr>
          <w:rFonts w:cstheme="minorHAnsi"/>
          <w:b/>
          <w:sz w:val="12"/>
        </w:rPr>
      </w:pP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bookmarkStart w:id="11" w:name="_Hlk98311739"/>
      <w:r>
        <w:rPr>
          <w:rFonts w:cstheme="minorHAnsi"/>
          <w:b/>
          <w:shd w:val="clear" w:color="auto" w:fill="F2F2F2" w:themeFill="background1" w:themeFillShade="F2"/>
        </w:rPr>
        <w:t>V</w:t>
      </w:r>
      <w:r w:rsidR="00A22617">
        <w:rPr>
          <w:rFonts w:cstheme="minorHAnsi"/>
          <w:b/>
          <w:shd w:val="clear" w:color="auto" w:fill="F2F2F2" w:themeFill="background1" w:themeFillShade="F2"/>
        </w:rPr>
        <w:t>II</w:t>
      </w:r>
      <w:r w:rsidRPr="005A1411">
        <w:rPr>
          <w:rFonts w:cstheme="minorHAnsi"/>
          <w:b/>
          <w:shd w:val="clear" w:color="auto" w:fill="F2F2F2" w:themeFill="background1" w:themeFillShade="F2"/>
        </w:rPr>
        <w:t xml:space="preserve">. </w:t>
      </w:r>
      <w:r w:rsidR="009B3E59">
        <w:rPr>
          <w:rFonts w:cstheme="minorHAnsi"/>
          <w:b/>
        </w:rPr>
        <w:t>Wymagania formalne dotyczące składanych oświadczeń i dokumentów</w:t>
      </w:r>
      <w:r w:rsidR="00A22617" w:rsidRPr="00A22617">
        <w:rPr>
          <w:rFonts w:cstheme="minorHAnsi"/>
          <w:b/>
        </w:rPr>
        <w:t xml:space="preserve">  </w:t>
      </w:r>
    </w:p>
    <w:bookmarkEnd w:id="11"/>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Default="00A331EA"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b/>
        </w:rPr>
        <w:t>Formularz ofertowy</w:t>
      </w:r>
      <w:r w:rsidRPr="007B6BFC">
        <w:rPr>
          <w:rFonts w:cstheme="minorHAnsi"/>
        </w:rPr>
        <w:t xml:space="preserve"> - wypełniony i podpisany przez wykonawcę</w:t>
      </w:r>
      <w:r w:rsidR="00CD0B70" w:rsidRPr="007B6BFC">
        <w:rPr>
          <w:rFonts w:cstheme="minorHAnsi"/>
        </w:rPr>
        <w:t>.</w:t>
      </w:r>
    </w:p>
    <w:p w:rsidR="00CD5D63" w:rsidRDefault="00CD5D63" w:rsidP="00117C13">
      <w:pPr>
        <w:pStyle w:val="Akapitzlist"/>
        <w:numPr>
          <w:ilvl w:val="0"/>
          <w:numId w:val="48"/>
        </w:numPr>
        <w:autoSpaceDE w:val="0"/>
        <w:autoSpaceDN w:val="0"/>
        <w:adjustRightInd w:val="0"/>
        <w:spacing w:after="0" w:line="264" w:lineRule="auto"/>
        <w:jc w:val="both"/>
        <w:rPr>
          <w:rFonts w:cstheme="minorHAnsi"/>
          <w:b/>
        </w:rPr>
      </w:pPr>
      <w:r>
        <w:rPr>
          <w:rFonts w:cstheme="minorHAnsi"/>
          <w:b/>
        </w:rPr>
        <w:t xml:space="preserve">Doświadczenie Inspektora Nadzoru </w:t>
      </w:r>
      <w:r w:rsidR="003E6986" w:rsidRPr="003E6986">
        <w:rPr>
          <w:rFonts w:cstheme="minorHAnsi"/>
          <w:b/>
        </w:rPr>
        <w:t xml:space="preserve">branży drogowej </w:t>
      </w:r>
      <w:r w:rsidRPr="00873671">
        <w:rPr>
          <w:rFonts w:cstheme="minorHAnsi"/>
        </w:rPr>
        <w:t>– załącznik nr 1A do SWZ</w:t>
      </w:r>
      <w:bookmarkStart w:id="12" w:name="_Hlk99698487"/>
      <w:r w:rsidRPr="00873671">
        <w:rPr>
          <w:rFonts w:cstheme="minorHAnsi"/>
        </w:rPr>
        <w:t xml:space="preserve"> (składany w celu uzyskania punktów w kryterium doświadczenie </w:t>
      </w:r>
      <w:r w:rsidR="003E6986" w:rsidRPr="00873671">
        <w:rPr>
          <w:rFonts w:cstheme="minorHAnsi"/>
        </w:rPr>
        <w:t>I</w:t>
      </w:r>
      <w:r w:rsidRPr="00873671">
        <w:rPr>
          <w:rFonts w:cstheme="minorHAnsi"/>
        </w:rPr>
        <w:t>nspektora</w:t>
      </w:r>
      <w:r w:rsidR="003E6986" w:rsidRPr="00873671">
        <w:t xml:space="preserve"> Nadzoru </w:t>
      </w:r>
      <w:r w:rsidR="003E6986" w:rsidRPr="00873671">
        <w:rPr>
          <w:rFonts w:cstheme="minorHAnsi"/>
        </w:rPr>
        <w:t>branży drogowej</w:t>
      </w:r>
      <w:r w:rsidRPr="00873671">
        <w:rPr>
          <w:rFonts w:cstheme="minorHAnsi"/>
        </w:rPr>
        <w:t>).</w:t>
      </w:r>
      <w:bookmarkEnd w:id="12"/>
      <w:r w:rsidR="003E6986" w:rsidRPr="003E6986">
        <w:t xml:space="preserve"> </w:t>
      </w:r>
    </w:p>
    <w:p w:rsidR="003E6986" w:rsidRPr="00873671" w:rsidRDefault="003E6986" w:rsidP="00117C13">
      <w:pPr>
        <w:pStyle w:val="Akapitzlist"/>
        <w:numPr>
          <w:ilvl w:val="0"/>
          <w:numId w:val="48"/>
        </w:numPr>
        <w:autoSpaceDE w:val="0"/>
        <w:autoSpaceDN w:val="0"/>
        <w:adjustRightInd w:val="0"/>
        <w:spacing w:after="0" w:line="264" w:lineRule="auto"/>
        <w:jc w:val="both"/>
        <w:rPr>
          <w:rFonts w:cstheme="minorHAnsi"/>
        </w:rPr>
      </w:pPr>
      <w:r>
        <w:rPr>
          <w:rFonts w:cstheme="minorHAnsi"/>
          <w:b/>
        </w:rPr>
        <w:t xml:space="preserve">Doświadczenie Inspektora Nadzoru </w:t>
      </w:r>
      <w:r w:rsidRPr="003E6986">
        <w:rPr>
          <w:rFonts w:cstheme="minorHAnsi"/>
          <w:b/>
        </w:rPr>
        <w:t xml:space="preserve">branży </w:t>
      </w:r>
      <w:r>
        <w:rPr>
          <w:rFonts w:cstheme="minorHAnsi"/>
          <w:b/>
        </w:rPr>
        <w:t xml:space="preserve">mostowej </w:t>
      </w:r>
      <w:r w:rsidRPr="00873671">
        <w:rPr>
          <w:rFonts w:cstheme="minorHAnsi"/>
        </w:rPr>
        <w:t>– załącznik nr 1B do SWZ (składany w celu uzyskania punktów w kryterium doświadczenie Inspektora</w:t>
      </w:r>
      <w:r w:rsidRPr="00873671">
        <w:t xml:space="preserve"> </w:t>
      </w:r>
      <w:r w:rsidRPr="00873671">
        <w:rPr>
          <w:rFonts w:cstheme="minorHAnsi"/>
        </w:rPr>
        <w:t>Nadzoru branży mostowej).</w:t>
      </w:r>
    </w:p>
    <w:p w:rsidR="00FD4077" w:rsidRPr="007B6BFC" w:rsidRDefault="00A331EA" w:rsidP="00117C13">
      <w:pPr>
        <w:pStyle w:val="Akapitzlist"/>
        <w:numPr>
          <w:ilvl w:val="0"/>
          <w:numId w:val="48"/>
        </w:numPr>
        <w:autoSpaceDE w:val="0"/>
        <w:autoSpaceDN w:val="0"/>
        <w:adjustRightInd w:val="0"/>
        <w:spacing w:after="0" w:line="264" w:lineRule="auto"/>
        <w:jc w:val="both"/>
        <w:rPr>
          <w:rFonts w:cstheme="minorHAnsi"/>
          <w:color w:val="000000" w:themeColor="text1"/>
        </w:rPr>
      </w:pPr>
      <w:r w:rsidRPr="007B6BFC">
        <w:rPr>
          <w:rFonts w:cstheme="minorHAnsi"/>
          <w:b/>
        </w:rPr>
        <w:t>Oświadczenie Wykonawcy o spełnieniu warunków udziału w postępowaniu</w:t>
      </w:r>
      <w:r w:rsidRPr="007B6BFC">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7B6BFC" w:rsidRDefault="00661EC1"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rPr>
        <w:t xml:space="preserve">Wykonawca, w przypadku polegania na zdolnościach lub sytuacji podmiotów udostępniających zasoby, przedstawia, wraz z własnym oświadczeniem, o którym mowa w pkt </w:t>
      </w:r>
      <w:r w:rsidR="008C72DE">
        <w:rPr>
          <w:rFonts w:cstheme="minorHAnsi"/>
        </w:rPr>
        <w:t>4</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rsidR="00B93A67" w:rsidRPr="007B6BFC" w:rsidRDefault="00A331EA"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rPr>
        <w:t xml:space="preserve">W przypadku wspólnego ubiegania się o zamówienie przez wykonawców, oświadczenie, o którym mowa w pkt </w:t>
      </w:r>
      <w:r w:rsidR="004B762C">
        <w:rPr>
          <w:rFonts w:cstheme="minorHAnsi"/>
        </w:rPr>
        <w:t>4</w:t>
      </w:r>
      <w:r w:rsidRPr="007B6BFC">
        <w:rPr>
          <w:rFonts w:cstheme="minorHAnsi"/>
        </w:rPr>
        <w:t xml:space="preserve"> składa każdy z wykonawców w zakresie, w jakim każdy z wykonawców wykazuje spełnianie wa</w:t>
      </w:r>
      <w:r w:rsidR="004E7826" w:rsidRPr="007B6BFC">
        <w:rPr>
          <w:rFonts w:cstheme="minorHAnsi"/>
        </w:rPr>
        <w:t xml:space="preserve">runków udziału w postępowaniu. </w:t>
      </w:r>
    </w:p>
    <w:p w:rsidR="00947848" w:rsidRPr="007B6BFC" w:rsidRDefault="00947848"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rPr>
        <w:t>W przypadku wspólnego ubiegania się o zamówienie przez wykonawców</w:t>
      </w:r>
      <w:r w:rsidR="004A5A7D" w:rsidRPr="007B6BFC">
        <w:rPr>
          <w:rFonts w:cstheme="minorHAnsi"/>
        </w:rPr>
        <w:t xml:space="preserve"> w przypadku o którym mowa w art. 117 ust. 2 i 3 ustawy </w:t>
      </w:r>
      <w:proofErr w:type="spellStart"/>
      <w:r w:rsidR="004A5A7D" w:rsidRPr="007B6BFC">
        <w:rPr>
          <w:rFonts w:cstheme="minorHAnsi"/>
        </w:rPr>
        <w:t>Pzp</w:t>
      </w:r>
      <w:proofErr w:type="spellEnd"/>
      <w:r w:rsidR="00291D90" w:rsidRPr="007B6BFC">
        <w:rPr>
          <w:rFonts w:cstheme="minorHAnsi"/>
        </w:rPr>
        <w:t>, Wykonawcy składaj</w:t>
      </w:r>
      <w:r w:rsidR="004A5A7D" w:rsidRPr="007B6BFC">
        <w:rPr>
          <w:rFonts w:cstheme="minorHAnsi"/>
        </w:rPr>
        <w:t>ą</w:t>
      </w:r>
      <w:r w:rsidR="009C785A" w:rsidRPr="007B6BFC">
        <w:rPr>
          <w:rFonts w:cstheme="minorHAnsi"/>
        </w:rPr>
        <w:t xml:space="preserve"> oświadczenie</w:t>
      </w:r>
      <w:r w:rsidR="00291D90" w:rsidRPr="007B6BFC">
        <w:rPr>
          <w:rFonts w:cstheme="minorHAnsi"/>
        </w:rPr>
        <w:t>, z którego wynika, które roboty budowlane, dostawy lub usługi wykonują poszczególni wykonawcy.</w:t>
      </w:r>
    </w:p>
    <w:p w:rsidR="00D173E3" w:rsidRPr="007B6BFC" w:rsidRDefault="00D173E3"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sidR="002B6EC6">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rsidR="008F0B2B" w:rsidRPr="007B6BFC" w:rsidRDefault="008F0B2B" w:rsidP="00117C13">
      <w:pPr>
        <w:pStyle w:val="Akapitzlist"/>
        <w:numPr>
          <w:ilvl w:val="0"/>
          <w:numId w:val="48"/>
        </w:numPr>
        <w:shd w:val="clear" w:color="auto" w:fill="FFFFFF" w:themeFill="background1"/>
        <w:autoSpaceDE w:val="0"/>
        <w:autoSpaceDN w:val="0"/>
        <w:adjustRightInd w:val="0"/>
        <w:spacing w:after="0" w:line="264" w:lineRule="auto"/>
        <w:jc w:val="both"/>
        <w:rPr>
          <w:rFonts w:cstheme="minorHAnsi"/>
        </w:rPr>
      </w:pPr>
      <w:r w:rsidRPr="007B6BFC">
        <w:rPr>
          <w:rFonts w:cstheme="minorHAnsi"/>
          <w:u w:val="single"/>
        </w:rPr>
        <w:t>Pełnomocnictwo</w:t>
      </w:r>
      <w:r w:rsidRPr="007B6BFC">
        <w:rPr>
          <w:rFonts w:cstheme="minorHAnsi"/>
        </w:rPr>
        <w:t xml:space="preserve"> upoważniające do złożenia oferty, o ile ofertę składa pełnomocnik</w:t>
      </w:r>
      <w:r w:rsidR="00E651D4" w:rsidRPr="007B6BFC">
        <w:rPr>
          <w:rFonts w:cstheme="minorHAnsi"/>
        </w:rPr>
        <w:t xml:space="preserve">/ </w:t>
      </w:r>
      <w:r w:rsidRPr="007B6BFC">
        <w:rPr>
          <w:rFonts w:cstheme="minorHAnsi"/>
        </w:rPr>
        <w:t>do</w:t>
      </w:r>
      <w:r w:rsidR="00551599">
        <w:rPr>
          <w:rFonts w:cstheme="minorHAnsi"/>
        </w:rPr>
        <w:t xml:space="preserve"> </w:t>
      </w:r>
      <w:r w:rsidRPr="007B6BFC">
        <w:rPr>
          <w:rFonts w:cstheme="minorHAnsi"/>
        </w:rPr>
        <w:t>reprezentowania</w:t>
      </w:r>
      <w:r w:rsidR="00551599">
        <w:rPr>
          <w:rFonts w:cstheme="minorHAnsi"/>
        </w:rPr>
        <w:t xml:space="preserve"> </w:t>
      </w:r>
      <w:r w:rsidRPr="007B6BFC">
        <w:rPr>
          <w:rFonts w:cstheme="minorHAnsi"/>
        </w:rPr>
        <w:t>w</w:t>
      </w:r>
      <w:r w:rsidR="00551599">
        <w:rPr>
          <w:rFonts w:cstheme="minorHAnsi"/>
        </w:rPr>
        <w:t xml:space="preserve"> </w:t>
      </w:r>
      <w:r w:rsidRPr="007B6BFC">
        <w:rPr>
          <w:rFonts w:cstheme="minorHAnsi"/>
        </w:rPr>
        <w:t>postępowaniu</w:t>
      </w:r>
      <w:r w:rsidR="00551599">
        <w:rPr>
          <w:rFonts w:cstheme="minorHAnsi"/>
        </w:rPr>
        <w:t xml:space="preserve"> </w:t>
      </w:r>
      <w:r w:rsidRPr="007B6BFC">
        <w:rPr>
          <w:rFonts w:cstheme="minorHAnsi"/>
        </w:rPr>
        <w:t>Wykonawców</w:t>
      </w:r>
      <w:r w:rsidR="00551599">
        <w:rPr>
          <w:rFonts w:cstheme="minorHAnsi"/>
        </w:rPr>
        <w:t xml:space="preserve"> </w:t>
      </w:r>
      <w:r w:rsidRPr="007B6BFC">
        <w:rPr>
          <w:rFonts w:cstheme="minorHAnsi"/>
        </w:rPr>
        <w:t>wspólnie</w:t>
      </w:r>
      <w:r w:rsidR="00551599">
        <w:rPr>
          <w:rFonts w:cstheme="minorHAnsi"/>
        </w:rPr>
        <w:t xml:space="preserve"> </w:t>
      </w:r>
      <w:r w:rsidRPr="007B6BFC">
        <w:rPr>
          <w:rFonts w:cstheme="minorHAnsi"/>
        </w:rPr>
        <w:t>ubiegających</w:t>
      </w:r>
      <w:r w:rsidR="00551599">
        <w:rPr>
          <w:rFonts w:cstheme="minorHAnsi"/>
        </w:rPr>
        <w:t xml:space="preserve"> </w:t>
      </w:r>
      <w:r w:rsidRPr="007B6BFC">
        <w:rPr>
          <w:rFonts w:cstheme="minorHAnsi"/>
        </w:rPr>
        <w:t>się</w:t>
      </w:r>
      <w:r w:rsidR="00551599">
        <w:rPr>
          <w:rFonts w:cstheme="minorHAnsi"/>
        </w:rPr>
        <w:t xml:space="preserve"> </w:t>
      </w:r>
      <w:r w:rsidRPr="007B6BFC">
        <w:rPr>
          <w:rFonts w:cstheme="minorHAnsi"/>
        </w:rPr>
        <w:t>o</w:t>
      </w:r>
      <w:r w:rsidR="00551599">
        <w:rPr>
          <w:rFonts w:cstheme="minorHAnsi"/>
        </w:rPr>
        <w:t xml:space="preserve"> </w:t>
      </w:r>
      <w:r w:rsidRPr="007B6BFC">
        <w:rPr>
          <w:rFonts w:cstheme="minorHAnsi"/>
        </w:rPr>
        <w:t>udzielenie</w:t>
      </w:r>
      <w:r w:rsidR="00551599">
        <w:rPr>
          <w:rFonts w:cstheme="minorHAnsi"/>
        </w:rPr>
        <w:t xml:space="preserve"> </w:t>
      </w:r>
      <w:r w:rsidRPr="007B6BFC">
        <w:rPr>
          <w:rFonts w:cstheme="minorHAnsi"/>
        </w:rPr>
        <w:t>zamówienia</w:t>
      </w:r>
      <w:r w:rsidR="00E53723" w:rsidRPr="007B6BFC">
        <w:rPr>
          <w:rFonts w:cstheme="minorHAnsi"/>
        </w:rPr>
        <w:t xml:space="preserve"> – </w:t>
      </w:r>
      <w:r w:rsidRPr="007B6BFC">
        <w:rPr>
          <w:rFonts w:cstheme="minorHAnsi"/>
        </w:rPr>
        <w:t>dotyczy</w:t>
      </w:r>
      <w:r w:rsidR="00551599">
        <w:rPr>
          <w:rFonts w:cstheme="minorHAnsi"/>
        </w:rPr>
        <w:t xml:space="preserve"> </w:t>
      </w:r>
      <w:r w:rsidRPr="007B6BFC">
        <w:rPr>
          <w:rFonts w:cstheme="minorHAnsi"/>
        </w:rPr>
        <w:t>ofert</w:t>
      </w:r>
      <w:r w:rsidR="00551599">
        <w:rPr>
          <w:rFonts w:cstheme="minorHAnsi"/>
        </w:rPr>
        <w:t xml:space="preserve"> </w:t>
      </w:r>
      <w:r w:rsidRPr="007B6BFC">
        <w:rPr>
          <w:rFonts w:cstheme="minorHAnsi"/>
        </w:rPr>
        <w:t>składanych</w:t>
      </w:r>
      <w:r w:rsidR="00551599">
        <w:rPr>
          <w:rFonts w:cstheme="minorHAnsi"/>
        </w:rPr>
        <w:t xml:space="preserve"> </w:t>
      </w:r>
      <w:r w:rsidRPr="007B6BFC">
        <w:rPr>
          <w:rFonts w:cstheme="minorHAnsi"/>
        </w:rPr>
        <w:t>przez</w:t>
      </w:r>
      <w:r w:rsidR="00551599">
        <w:rPr>
          <w:rFonts w:cstheme="minorHAnsi"/>
        </w:rPr>
        <w:t xml:space="preserve"> </w:t>
      </w:r>
      <w:r w:rsidRPr="007B6BFC">
        <w:rPr>
          <w:rFonts w:cstheme="minorHAnsi"/>
        </w:rPr>
        <w:t>Wykonawców</w:t>
      </w:r>
      <w:r w:rsidR="00551599">
        <w:rPr>
          <w:rFonts w:cstheme="minorHAnsi"/>
        </w:rPr>
        <w:t xml:space="preserve"> </w:t>
      </w:r>
      <w:r w:rsidRPr="007B6BFC">
        <w:rPr>
          <w:rFonts w:cstheme="minorHAnsi"/>
        </w:rPr>
        <w:t>wspólnie</w:t>
      </w:r>
      <w:r w:rsidR="00551599">
        <w:rPr>
          <w:rFonts w:cstheme="minorHAnsi"/>
        </w:rPr>
        <w:t xml:space="preserve"> </w:t>
      </w:r>
      <w:r w:rsidRPr="007B6BFC">
        <w:rPr>
          <w:rFonts w:cstheme="minorHAnsi"/>
        </w:rPr>
        <w:t>ubiegających</w:t>
      </w:r>
      <w:r w:rsidR="00551599">
        <w:rPr>
          <w:rFonts w:cstheme="minorHAnsi"/>
        </w:rPr>
        <w:t xml:space="preserve"> </w:t>
      </w:r>
      <w:r w:rsidRPr="007B6BFC">
        <w:rPr>
          <w:rFonts w:cstheme="minorHAnsi"/>
        </w:rPr>
        <w:t>się</w:t>
      </w:r>
      <w:r w:rsidR="00551599">
        <w:rPr>
          <w:rFonts w:cstheme="minorHAnsi"/>
        </w:rPr>
        <w:t xml:space="preserve"> </w:t>
      </w:r>
      <w:r w:rsidRPr="007B6BFC">
        <w:rPr>
          <w:rFonts w:cstheme="minorHAnsi"/>
        </w:rPr>
        <w:t>o</w:t>
      </w:r>
      <w:r w:rsidR="00551599">
        <w:rPr>
          <w:rFonts w:cstheme="minorHAnsi"/>
        </w:rPr>
        <w:t xml:space="preserve"> </w:t>
      </w:r>
      <w:r w:rsidRPr="007B6BFC">
        <w:rPr>
          <w:rFonts w:cstheme="minorHAnsi"/>
        </w:rPr>
        <w:t>udzielenie</w:t>
      </w:r>
      <w:r w:rsidR="00551599">
        <w:rPr>
          <w:rFonts w:cstheme="minorHAnsi"/>
        </w:rPr>
        <w:t xml:space="preserve"> </w:t>
      </w:r>
      <w:r w:rsidRPr="007B6BFC">
        <w:rPr>
          <w:rFonts w:cstheme="minorHAnsi"/>
        </w:rPr>
        <w:t>zamówienia</w:t>
      </w:r>
      <w:r w:rsidR="00CD0B70" w:rsidRPr="007B6BFC">
        <w:rPr>
          <w:rFonts w:cstheme="minorHAnsi"/>
        </w:rPr>
        <w:t>.</w:t>
      </w:r>
    </w:p>
    <w:p w:rsidR="00226F64" w:rsidRPr="007B6BFC" w:rsidRDefault="005C0A66"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u w:val="single"/>
        </w:rPr>
        <w:t>Uzasadnienie</w:t>
      </w:r>
      <w:r w:rsidRPr="007B6BFC">
        <w:rPr>
          <w:rFonts w:cstheme="minorHAnsi"/>
        </w:rPr>
        <w:t xml:space="preserve"> zastrzeż</w:t>
      </w:r>
      <w:r w:rsidR="00226F64" w:rsidRPr="007B6BFC">
        <w:rPr>
          <w:rFonts w:cstheme="minorHAnsi"/>
        </w:rPr>
        <w:t xml:space="preserve">enia </w:t>
      </w:r>
      <w:r w:rsidRPr="007B6BFC">
        <w:rPr>
          <w:rFonts w:cstheme="minorHAnsi"/>
        </w:rPr>
        <w:t>dokumentów wskazanych w formularzu ofertowym jako tajemnicy przedsiębiorstwa (jeżeli dotyczy)</w:t>
      </w:r>
      <w:r w:rsidR="00CD0B70" w:rsidRPr="007B6BFC">
        <w:rPr>
          <w:rFonts w:cstheme="minorHAnsi"/>
        </w:rPr>
        <w:t>.</w:t>
      </w:r>
    </w:p>
    <w:p w:rsidR="0096289E" w:rsidRPr="006F5CF5" w:rsidRDefault="0096289E" w:rsidP="006F5CF5">
      <w:pPr>
        <w:autoSpaceDE w:val="0"/>
        <w:autoSpaceDN w:val="0"/>
        <w:adjustRightInd w:val="0"/>
        <w:spacing w:after="0" w:line="264" w:lineRule="auto"/>
        <w:jc w:val="both"/>
        <w:rPr>
          <w:rFonts w:cstheme="minorHAnsi"/>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lastRenderedPageBreak/>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551599" w:rsidRDefault="004C567E" w:rsidP="006F5CF5">
      <w:pPr>
        <w:autoSpaceDE w:val="0"/>
        <w:autoSpaceDN w:val="0"/>
        <w:adjustRightInd w:val="0"/>
        <w:spacing w:after="0" w:line="264" w:lineRule="auto"/>
        <w:jc w:val="both"/>
        <w:rPr>
          <w:rFonts w:cstheme="minorHAnsi"/>
          <w:sz w:val="10"/>
        </w:rPr>
      </w:pPr>
    </w:p>
    <w:p w:rsidR="00552F75" w:rsidRPr="00552F75" w:rsidRDefault="00C57A17" w:rsidP="006D7BDD">
      <w:pPr>
        <w:autoSpaceDE w:val="0"/>
        <w:autoSpaceDN w:val="0"/>
        <w:adjustRightInd w:val="0"/>
        <w:spacing w:after="12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6D7BDD" w:rsidRPr="006D7BDD" w:rsidRDefault="00CB67B7" w:rsidP="00117C13">
      <w:pPr>
        <w:pStyle w:val="Akapitzlist"/>
        <w:numPr>
          <w:ilvl w:val="0"/>
          <w:numId w:val="51"/>
        </w:numPr>
        <w:autoSpaceDE w:val="0"/>
        <w:autoSpaceDN w:val="0"/>
        <w:adjustRightInd w:val="0"/>
        <w:spacing w:after="120" w:line="240" w:lineRule="auto"/>
        <w:jc w:val="both"/>
        <w:rPr>
          <w:rFonts w:cstheme="minorHAnsi"/>
        </w:rPr>
      </w:pPr>
      <w:r w:rsidRPr="006D7BDD">
        <w:rPr>
          <w:rFonts w:cstheme="minorHAnsi"/>
          <w:b/>
        </w:rPr>
        <w:t>w</w:t>
      </w:r>
      <w:r w:rsidR="007F454A" w:rsidRPr="006D7BDD">
        <w:rPr>
          <w:rFonts w:ascii="Calibri" w:eastAsia="Calibri" w:hAnsi="Calibri" w:cs="Arial"/>
          <w:b/>
          <w:lang w:eastAsia="zh-CN"/>
        </w:rPr>
        <w:t xml:space="preserve">ykaz </w:t>
      </w:r>
      <w:r w:rsidR="001D7E3F" w:rsidRPr="006D7BDD">
        <w:rPr>
          <w:rFonts w:ascii="Calibri" w:eastAsia="Calibri" w:hAnsi="Calibri" w:cs="Arial"/>
          <w:b/>
          <w:lang w:eastAsia="zh-CN"/>
        </w:rPr>
        <w:t xml:space="preserve">usług </w:t>
      </w:r>
      <w:bookmarkStart w:id="13" w:name="_Hlk98328765"/>
      <w:r w:rsidR="007F454A" w:rsidRPr="006D7BDD">
        <w:rPr>
          <w:rFonts w:ascii="Calibri" w:eastAsia="Calibri" w:hAnsi="Calibri" w:cs="Arial"/>
          <w:lang w:eastAsia="zh-CN"/>
        </w:rPr>
        <w:t xml:space="preserve">odpowiadających opisowi warunku określonemu w </w:t>
      </w:r>
      <w:r w:rsidR="00006D29" w:rsidRPr="006D7BDD">
        <w:rPr>
          <w:rFonts w:ascii="Calibri" w:eastAsia="Calibri" w:hAnsi="Calibri" w:cs="Arial"/>
          <w:lang w:eastAsia="zh-CN"/>
        </w:rPr>
        <w:t>R</w:t>
      </w:r>
      <w:r w:rsidR="00D251A6" w:rsidRPr="006D7BDD">
        <w:rPr>
          <w:rFonts w:ascii="Calibri" w:eastAsia="Calibri" w:hAnsi="Calibri" w:cs="Arial"/>
          <w:lang w:eastAsia="zh-CN"/>
        </w:rPr>
        <w:t>ozdziale</w:t>
      </w:r>
      <w:r w:rsidR="006D7BDD" w:rsidRPr="006D7BDD">
        <w:rPr>
          <w:rFonts w:ascii="Calibri" w:eastAsia="Calibri" w:hAnsi="Calibri" w:cs="Arial"/>
          <w:lang w:eastAsia="zh-CN"/>
        </w:rPr>
        <w:t xml:space="preserve"> </w:t>
      </w:r>
      <w:r w:rsidRPr="006D7BDD">
        <w:rPr>
          <w:rFonts w:ascii="Calibri" w:eastAsia="Calibri" w:hAnsi="Calibri" w:cs="Arial"/>
          <w:b/>
          <w:lang w:eastAsia="zh-CN"/>
        </w:rPr>
        <w:t>VI</w:t>
      </w:r>
      <w:r w:rsidR="007F454A" w:rsidRPr="006D7BDD">
        <w:rPr>
          <w:rFonts w:ascii="Calibri" w:eastAsia="Calibri" w:hAnsi="Calibri" w:cs="Arial"/>
          <w:b/>
          <w:lang w:eastAsia="zh-CN"/>
        </w:rPr>
        <w:t xml:space="preserve"> ust. 2 pkt 4 litera </w:t>
      </w:r>
      <w:bookmarkEnd w:id="13"/>
      <w:r w:rsidR="00552F75" w:rsidRPr="006D7BDD">
        <w:rPr>
          <w:rFonts w:ascii="Calibri" w:eastAsia="Calibri" w:hAnsi="Calibri" w:cs="Arial"/>
          <w:b/>
          <w:lang w:eastAsia="zh-CN"/>
        </w:rPr>
        <w:t xml:space="preserve">a </w:t>
      </w:r>
      <w:r w:rsidR="007F454A" w:rsidRPr="006D7BDD">
        <w:rPr>
          <w:rFonts w:ascii="Calibri" w:eastAsia="Calibri" w:hAnsi="Calibri" w:cs="Arial"/>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14" w:name="_Hlk98328738"/>
      <w:r w:rsidR="007F454A" w:rsidRPr="006D7BDD">
        <w:rPr>
          <w:rFonts w:ascii="Calibri" w:eastAsia="Calibri" w:hAnsi="Calibri" w:cs="Arial"/>
          <w:lang w:eastAsia="zh-CN"/>
        </w:rPr>
        <w:t xml:space="preserve">Wzór wykazu stanowi </w:t>
      </w:r>
      <w:r w:rsidR="007F454A" w:rsidRPr="006D7BDD">
        <w:rPr>
          <w:rFonts w:ascii="Calibri" w:eastAsia="Calibri" w:hAnsi="Calibri" w:cs="Arial"/>
          <w:b/>
          <w:lang w:eastAsia="zh-CN"/>
        </w:rPr>
        <w:t>załącznik nr</w:t>
      </w:r>
      <w:r w:rsidR="00210AC5" w:rsidRPr="006D7BDD">
        <w:rPr>
          <w:rFonts w:ascii="Calibri" w:eastAsia="Calibri" w:hAnsi="Calibri" w:cs="Arial"/>
          <w:b/>
          <w:lang w:eastAsia="zh-CN"/>
        </w:rPr>
        <w:t xml:space="preserve"> </w:t>
      </w:r>
      <w:r w:rsidR="003D31A9" w:rsidRPr="006D7BDD">
        <w:rPr>
          <w:rFonts w:ascii="Calibri" w:eastAsia="Calibri" w:hAnsi="Calibri" w:cs="Arial"/>
          <w:b/>
          <w:lang w:eastAsia="zh-CN"/>
        </w:rPr>
        <w:t>6</w:t>
      </w:r>
      <w:r w:rsidR="00210AC5" w:rsidRPr="006D7BDD">
        <w:rPr>
          <w:rFonts w:ascii="Calibri" w:eastAsia="Calibri" w:hAnsi="Calibri" w:cs="Arial"/>
          <w:b/>
          <w:lang w:eastAsia="zh-CN"/>
        </w:rPr>
        <w:t xml:space="preserve"> </w:t>
      </w:r>
      <w:r w:rsidR="007F454A" w:rsidRPr="006D7BDD">
        <w:rPr>
          <w:rFonts w:ascii="Calibri" w:eastAsia="Calibri" w:hAnsi="Calibri" w:cs="Arial"/>
          <w:b/>
          <w:lang w:eastAsia="zh-CN"/>
        </w:rPr>
        <w:t>do SWZ</w:t>
      </w:r>
      <w:r w:rsidR="007F454A" w:rsidRPr="006D7BDD">
        <w:rPr>
          <w:rFonts w:ascii="Calibri" w:eastAsia="Calibri" w:hAnsi="Calibri" w:cs="Arial"/>
          <w:b/>
          <w:i/>
          <w:lang w:eastAsia="zh-CN"/>
        </w:rPr>
        <w:t>;</w:t>
      </w:r>
      <w:bookmarkEnd w:id="14"/>
    </w:p>
    <w:p w:rsidR="00595DCC" w:rsidRPr="006D7BDD" w:rsidRDefault="00C57A17" w:rsidP="00117C13">
      <w:pPr>
        <w:pStyle w:val="Akapitzlist"/>
        <w:numPr>
          <w:ilvl w:val="0"/>
          <w:numId w:val="51"/>
        </w:numPr>
        <w:autoSpaceDE w:val="0"/>
        <w:autoSpaceDN w:val="0"/>
        <w:adjustRightInd w:val="0"/>
        <w:spacing w:after="120" w:line="240" w:lineRule="auto"/>
        <w:jc w:val="both"/>
        <w:rPr>
          <w:rFonts w:cstheme="minorHAnsi"/>
        </w:rPr>
      </w:pPr>
      <w:r w:rsidRPr="006D7BDD">
        <w:rPr>
          <w:rFonts w:cstheme="minorHAnsi"/>
          <w:b/>
        </w:rPr>
        <w:t>wykaz osób</w:t>
      </w:r>
      <w:r w:rsidRPr="006D7BDD">
        <w:rPr>
          <w:rFonts w:cstheme="minorHAnsi"/>
        </w:rPr>
        <w:t xml:space="preserve">, </w:t>
      </w:r>
      <w:bookmarkStart w:id="15" w:name="_Hlk98329434"/>
      <w:r w:rsidR="00160058" w:rsidRPr="006D7BDD">
        <w:rPr>
          <w:rFonts w:ascii="Calibri" w:eastAsia="Calibri" w:hAnsi="Calibri" w:cs="Arial"/>
          <w:lang w:eastAsia="zh-CN"/>
        </w:rPr>
        <w:t xml:space="preserve">odpowiadających opisowi warunku określonemu w </w:t>
      </w:r>
      <w:r w:rsidR="00006D29" w:rsidRPr="006D7BDD">
        <w:rPr>
          <w:rFonts w:ascii="Calibri" w:eastAsia="Calibri" w:hAnsi="Calibri" w:cs="Arial"/>
          <w:lang w:eastAsia="zh-CN"/>
        </w:rPr>
        <w:t>R</w:t>
      </w:r>
      <w:r w:rsidR="00D251A6" w:rsidRPr="006D7BDD">
        <w:rPr>
          <w:rFonts w:ascii="Calibri" w:eastAsia="Calibri" w:hAnsi="Calibri" w:cs="Arial"/>
          <w:lang w:eastAsia="zh-CN"/>
        </w:rPr>
        <w:t>ozdziale</w:t>
      </w:r>
      <w:r w:rsidR="003B17BA">
        <w:rPr>
          <w:rFonts w:ascii="Calibri" w:eastAsia="Calibri" w:hAnsi="Calibri" w:cs="Arial"/>
          <w:lang w:eastAsia="zh-CN"/>
        </w:rPr>
        <w:t xml:space="preserve"> </w:t>
      </w:r>
      <w:r w:rsidR="00160058" w:rsidRPr="006D7BDD">
        <w:rPr>
          <w:rFonts w:ascii="Calibri" w:eastAsia="Calibri" w:hAnsi="Calibri" w:cs="Arial"/>
          <w:b/>
          <w:lang w:eastAsia="zh-CN"/>
        </w:rPr>
        <w:t xml:space="preserve">VI ust. 2 pkt 4 litera </w:t>
      </w:r>
      <w:bookmarkEnd w:id="15"/>
      <w:r w:rsidR="0053584A" w:rsidRPr="006D7BDD">
        <w:rPr>
          <w:rFonts w:ascii="Calibri" w:eastAsia="Calibri" w:hAnsi="Calibri" w:cs="Arial"/>
          <w:b/>
          <w:lang w:eastAsia="zh-CN"/>
        </w:rPr>
        <w:t>b</w:t>
      </w:r>
      <w:r w:rsidR="003B17BA">
        <w:rPr>
          <w:rFonts w:ascii="Calibri" w:eastAsia="Calibri" w:hAnsi="Calibri" w:cs="Arial"/>
          <w:b/>
          <w:lang w:eastAsia="zh-CN"/>
        </w:rPr>
        <w:t xml:space="preserve"> </w:t>
      </w:r>
      <w:r w:rsidRPr="006D7BDD">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6D7BDD">
        <w:rPr>
          <w:rFonts w:cstheme="minorHAnsi"/>
        </w:rPr>
        <w:t>e do dysponowania tymi osobami</w:t>
      </w:r>
      <w:r w:rsidR="00FA3BC0" w:rsidRPr="006D7BDD">
        <w:rPr>
          <w:rFonts w:cstheme="minorHAnsi"/>
        </w:rPr>
        <w:t xml:space="preserve">. </w:t>
      </w:r>
      <w:r w:rsidR="00595DCC" w:rsidRPr="006D7BDD">
        <w:rPr>
          <w:rFonts w:ascii="Calibri" w:eastAsia="Calibri" w:hAnsi="Calibri" w:cs="Arial"/>
          <w:lang w:eastAsia="zh-CN"/>
        </w:rPr>
        <w:t xml:space="preserve">Wzór wykazu stanowi </w:t>
      </w:r>
      <w:r w:rsidR="00595DCC" w:rsidRPr="006D7BDD">
        <w:rPr>
          <w:rFonts w:ascii="Calibri" w:eastAsia="Calibri" w:hAnsi="Calibri" w:cs="Arial"/>
          <w:b/>
          <w:lang w:eastAsia="zh-CN"/>
        </w:rPr>
        <w:t xml:space="preserve">załącznik nr </w:t>
      </w:r>
      <w:r w:rsidR="003D31A9" w:rsidRPr="006D7BDD">
        <w:rPr>
          <w:rFonts w:ascii="Calibri" w:eastAsia="Calibri" w:hAnsi="Calibri" w:cs="Arial"/>
          <w:b/>
          <w:lang w:eastAsia="zh-CN"/>
        </w:rPr>
        <w:t>7</w:t>
      </w:r>
      <w:r w:rsidR="00210AC5" w:rsidRPr="006D7BDD">
        <w:rPr>
          <w:rFonts w:ascii="Calibri" w:eastAsia="Calibri" w:hAnsi="Calibri" w:cs="Arial"/>
          <w:b/>
          <w:lang w:eastAsia="zh-CN"/>
        </w:rPr>
        <w:t xml:space="preserve"> </w:t>
      </w:r>
      <w:r w:rsidR="00595DCC" w:rsidRPr="006D7BDD">
        <w:rPr>
          <w:rFonts w:ascii="Calibri" w:eastAsia="Calibri" w:hAnsi="Calibri" w:cs="Arial"/>
          <w:b/>
          <w:lang w:eastAsia="zh-CN"/>
        </w:rPr>
        <w:t>do SWZ</w:t>
      </w:r>
      <w:r w:rsidR="00595DCC" w:rsidRPr="006D7BDD">
        <w:rPr>
          <w:rFonts w:ascii="Calibri" w:eastAsia="Calibri" w:hAnsi="Calibri" w:cs="Arial"/>
          <w:b/>
          <w:i/>
          <w:lang w:eastAsia="zh-CN"/>
        </w:rPr>
        <w:t>;</w:t>
      </w:r>
    </w:p>
    <w:p w:rsidR="00C57A17" w:rsidRPr="006F5CF5" w:rsidRDefault="00C57A17" w:rsidP="00B31B83">
      <w:pPr>
        <w:autoSpaceDE w:val="0"/>
        <w:autoSpaceDN w:val="0"/>
        <w:adjustRightInd w:val="0"/>
        <w:spacing w:after="0" w:line="240" w:lineRule="auto"/>
        <w:jc w:val="both"/>
        <w:rPr>
          <w:rFonts w:cstheme="minorHAnsi"/>
        </w:rPr>
      </w:pPr>
      <w:r w:rsidRPr="000B43D2">
        <w:rPr>
          <w:rFonts w:cstheme="minorHAnsi"/>
          <w:b/>
        </w:rPr>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00210AC5">
        <w:rPr>
          <w:rFonts w:cstheme="minorHAnsi"/>
          <w:u w:val="single"/>
        </w:rPr>
        <w:t xml:space="preserve"> </w:t>
      </w: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2B6A63" w:rsidRDefault="00C57A17" w:rsidP="006F5CF5">
      <w:pPr>
        <w:autoSpaceDE w:val="0"/>
        <w:autoSpaceDN w:val="0"/>
        <w:adjustRightInd w:val="0"/>
        <w:spacing w:after="0" w:line="264" w:lineRule="auto"/>
        <w:jc w:val="both"/>
        <w:rPr>
          <w:rFonts w:cstheme="minorHAnsi"/>
          <w:sz w:val="14"/>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B31B83">
      <w:pPr>
        <w:pStyle w:val="NormalnyWeb"/>
        <w:numPr>
          <w:ilvl w:val="0"/>
          <w:numId w:val="38"/>
        </w:numPr>
        <w:spacing w:before="0" w:beforeAutospacing="0" w:line="240"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Anna </w:t>
      </w:r>
      <w:proofErr w:type="spellStart"/>
      <w:r w:rsidR="0010208F" w:rsidRPr="006F5CF5">
        <w:rPr>
          <w:rFonts w:asciiTheme="minorHAnsi" w:hAnsiTheme="minorHAnsi" w:cstheme="minorHAnsi"/>
          <w:sz w:val="22"/>
          <w:szCs w:val="22"/>
        </w:rPr>
        <w:t>Mykowska</w:t>
      </w:r>
      <w:proofErr w:type="spellEnd"/>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B31B83">
      <w:pPr>
        <w:pStyle w:val="NormalnyWeb"/>
        <w:numPr>
          <w:ilvl w:val="0"/>
          <w:numId w:val="38"/>
        </w:numPr>
        <w:spacing w:before="0" w:beforeAutospacing="0" w:line="240"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006D29">
        <w:rPr>
          <w:rFonts w:asciiTheme="minorHAnsi" w:hAnsiTheme="minorHAnsi" w:cstheme="minorHAnsi"/>
          <w:sz w:val="22"/>
          <w:szCs w:val="22"/>
        </w:rPr>
        <w:t xml:space="preserve">Aleksander Korcz </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A1619C">
        <w:rPr>
          <w:rFonts w:asciiTheme="minorHAnsi" w:hAnsiTheme="minorHAnsi" w:cstheme="minorHAnsi"/>
          <w:color w:val="000000"/>
          <w:sz w:val="22"/>
          <w:szCs w:val="22"/>
        </w:rPr>
        <w:t xml:space="preserve"> </w:t>
      </w:r>
      <w:hyperlink r:id="rId14"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w:t>
      </w:r>
      <w:r w:rsidRPr="006F5CF5">
        <w:rPr>
          <w:rFonts w:asciiTheme="minorHAnsi" w:hAnsiTheme="minorHAnsi" w:cstheme="minorHAnsi"/>
          <w:color w:val="000000"/>
          <w:sz w:val="22"/>
          <w:szCs w:val="22"/>
        </w:rPr>
        <w:lastRenderedPageBreak/>
        <w:t xml:space="preserve">informacje, przekazywane były za pośrednictwem </w:t>
      </w:r>
      <w:hyperlink r:id="rId1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7" w:history="1">
        <w:r w:rsidR="0010208F" w:rsidRPr="006F5CF5">
          <w:rPr>
            <w:rStyle w:val="Hipercze"/>
            <w:rFonts w:asciiTheme="minorHAnsi" w:hAnsiTheme="minorHAnsi" w:cstheme="minorHAnsi"/>
            <w:sz w:val="22"/>
            <w:szCs w:val="22"/>
          </w:rPr>
          <w:t>zp@wolow.pl</w:t>
        </w:r>
      </w:hyperlink>
    </w:p>
    <w:p w:rsidR="003C7B05"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6D7BDD"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3E6986">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2"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w zakładce „Regulamin" oraz uznaje go za wiążący,</w:t>
      </w:r>
      <w:r w:rsidR="003E6986">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zapoznał i stosuje się do Instrukcji składania ofert/wniosków dostępnej </w:t>
      </w:r>
      <w:hyperlink r:id="rId23"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6D7BDD"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D7BDD">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6D7BDD">
          <w:rPr>
            <w:rStyle w:val="Hipercze"/>
            <w:rFonts w:asciiTheme="minorHAnsi" w:hAnsiTheme="minorHAnsi" w:cstheme="minorHAnsi"/>
            <w:b/>
            <w:bCs/>
            <w:color w:val="1155CC"/>
            <w:sz w:val="22"/>
            <w:szCs w:val="22"/>
          </w:rPr>
          <w:t>platformazakupowa.pl</w:t>
        </w:r>
      </w:hyperlink>
      <w:r w:rsidRPr="006D7BDD">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6D7BDD" w:rsidRPr="006D7BDD" w:rsidRDefault="00775E9E" w:rsidP="00117C13">
      <w:pPr>
        <w:pStyle w:val="NormalnyWeb"/>
        <w:numPr>
          <w:ilvl w:val="0"/>
          <w:numId w:val="52"/>
        </w:numPr>
        <w:spacing w:before="0" w:beforeAutospacing="0" w:line="240" w:lineRule="auto"/>
        <w:jc w:val="both"/>
        <w:textAlignment w:val="baseline"/>
        <w:rPr>
          <w:rStyle w:val="Hipercze"/>
          <w:rFonts w:asciiTheme="minorHAnsi" w:hAnsiTheme="minorHAnsi" w:cstheme="minorHAnsi"/>
          <w:color w:val="000000"/>
          <w:sz w:val="22"/>
          <w:szCs w:val="22"/>
          <w:u w:val="none"/>
        </w:rPr>
      </w:pPr>
      <w:r w:rsidRPr="006D7BDD">
        <w:rPr>
          <w:rFonts w:asciiTheme="minorHAnsi" w:hAnsiTheme="minorHAnsi" w:cstheme="minorHAnsi"/>
          <w:color w:val="000000"/>
          <w:sz w:val="22"/>
          <w:szCs w:val="22"/>
        </w:rPr>
        <w:t xml:space="preserve">Zamawiający informuje, że instrukcje korzystania z </w:t>
      </w:r>
      <w:hyperlink r:id="rId25" w:history="1">
        <w:r w:rsidRPr="006D7BDD">
          <w:rPr>
            <w:rStyle w:val="Hipercze"/>
            <w:rFonts w:asciiTheme="minorHAnsi" w:hAnsiTheme="minorHAnsi" w:cstheme="minorHAnsi"/>
            <w:color w:val="1155CC"/>
            <w:sz w:val="22"/>
            <w:szCs w:val="22"/>
          </w:rPr>
          <w:t>platformazakupowa.pl</w:t>
        </w:r>
      </w:hyperlink>
      <w:r w:rsidRPr="006D7BDD">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6D7BDD">
          <w:rPr>
            <w:rStyle w:val="Hipercze"/>
            <w:rFonts w:asciiTheme="minorHAnsi" w:hAnsiTheme="minorHAnsi" w:cstheme="minorHAnsi"/>
            <w:color w:val="1155CC"/>
            <w:sz w:val="22"/>
            <w:szCs w:val="22"/>
          </w:rPr>
          <w:t>platformazakupowa.pl</w:t>
        </w:r>
      </w:hyperlink>
      <w:r w:rsidRPr="006D7BDD">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6D7BDD">
          <w:rPr>
            <w:rStyle w:val="Hipercze"/>
            <w:rFonts w:asciiTheme="minorHAnsi" w:hAnsiTheme="minorHAnsi" w:cstheme="minorHAnsi"/>
            <w:color w:val="1155CC"/>
            <w:sz w:val="22"/>
            <w:szCs w:val="22"/>
          </w:rPr>
          <w:t>https://platformazakupowa.pl/strona/45-instrukcje</w:t>
        </w:r>
      </w:hyperlink>
    </w:p>
    <w:p w:rsidR="006D7BDD" w:rsidRPr="00551599" w:rsidRDefault="006D7BDD" w:rsidP="00B31B83">
      <w:pPr>
        <w:pStyle w:val="NormalnyWeb"/>
        <w:spacing w:before="0" w:beforeAutospacing="0" w:line="240" w:lineRule="auto"/>
        <w:ind w:left="360"/>
        <w:jc w:val="both"/>
        <w:textAlignment w:val="baseline"/>
        <w:rPr>
          <w:rStyle w:val="Hipercze"/>
          <w:rFonts w:asciiTheme="minorHAnsi" w:hAnsiTheme="minorHAnsi" w:cstheme="minorHAnsi"/>
          <w:color w:val="000000"/>
          <w:sz w:val="18"/>
          <w:szCs w:val="22"/>
          <w:u w:val="none"/>
        </w:rPr>
      </w:pPr>
    </w:p>
    <w:p w:rsidR="0050567A" w:rsidRPr="006D7BDD" w:rsidRDefault="00A17F27"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D7BDD">
        <w:rPr>
          <w:rFonts w:asciiTheme="minorHAnsi" w:hAnsiTheme="minorHAnsi" w:cstheme="minorHAnsi"/>
          <w:sz w:val="22"/>
          <w:szCs w:val="22"/>
        </w:rPr>
        <w:t>Modyfikacja treści specyfikacji warunków zamówienia:</w:t>
      </w:r>
      <w:r w:rsidRPr="006D7BDD">
        <w:rPr>
          <w:rFonts w:asciiTheme="minorHAnsi" w:hAnsiTheme="minorHAnsi" w:cstheme="minorHAnsi"/>
          <w:sz w:val="22"/>
          <w:szCs w:val="22"/>
        </w:rPr>
        <w:cr/>
        <w:t>1)</w:t>
      </w:r>
      <w:r w:rsidRPr="006D7BDD">
        <w:rPr>
          <w:rFonts w:asciiTheme="minorHAnsi" w:hAnsiTheme="minorHAnsi" w:cstheme="minorHAnsi"/>
          <w:sz w:val="22"/>
          <w:szCs w:val="22"/>
        </w:rPr>
        <w:tab/>
        <w:t>W uzasadnionych przypadkach zamawiający może przed upływem terminu składania ofert zmodyfikować treść specyfikacji warunków zamówienia.</w:t>
      </w:r>
      <w:r w:rsidRPr="006D7BDD">
        <w:rPr>
          <w:rFonts w:asciiTheme="minorHAnsi" w:hAnsiTheme="minorHAnsi" w:cstheme="minorHAnsi"/>
          <w:sz w:val="22"/>
          <w:szCs w:val="22"/>
        </w:rPr>
        <w:cr/>
        <w:t>2)</w:t>
      </w:r>
      <w:r w:rsidRPr="006D7BDD">
        <w:rPr>
          <w:rFonts w:asciiTheme="minorHAnsi" w:hAnsiTheme="minorHAnsi" w:cstheme="minorHAnsi"/>
          <w:sz w:val="22"/>
          <w:szCs w:val="22"/>
        </w:rPr>
        <w:tab/>
        <w:t>Wprowadzone w ten sposób modyfikacje, uzupełnienia i ustalenia lub zmiany, w tym zmiany terminów zamieszczone zostaną na stronie internetowej</w:t>
      </w:r>
      <w:r w:rsidR="004D62AF" w:rsidRPr="006D7BDD">
        <w:rPr>
          <w:rFonts w:asciiTheme="minorHAnsi" w:hAnsiTheme="minorHAnsi" w:cstheme="minorHAnsi"/>
          <w:sz w:val="22"/>
          <w:szCs w:val="22"/>
        </w:rPr>
        <w:t xml:space="preserve"> pod adresem: </w:t>
      </w:r>
      <w:hyperlink r:id="rId28" w:history="1">
        <w:r w:rsidR="0073397B" w:rsidRPr="006D7BDD">
          <w:rPr>
            <w:rStyle w:val="Hipercze"/>
            <w:rFonts w:asciiTheme="minorHAnsi" w:hAnsiTheme="minorHAnsi" w:cstheme="minorHAnsi"/>
            <w:sz w:val="22"/>
            <w:szCs w:val="22"/>
          </w:rPr>
          <w:t>https://platformazakupowa.pl/pn/wolow</w:t>
        </w:r>
      </w:hyperlink>
      <w:r w:rsidRPr="006D7BDD">
        <w:rPr>
          <w:rFonts w:asciiTheme="minorHAnsi" w:hAnsiTheme="minorHAnsi" w:cstheme="minorHAnsi"/>
          <w:sz w:val="22"/>
          <w:szCs w:val="22"/>
        </w:rPr>
        <w:cr/>
        <w:t>3)</w:t>
      </w:r>
      <w:r w:rsidRPr="006D7BDD">
        <w:rPr>
          <w:rFonts w:asciiTheme="minorHAnsi" w:hAnsiTheme="minorHAnsi" w:cstheme="minorHAnsi"/>
          <w:sz w:val="22"/>
          <w:szCs w:val="22"/>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D7BDD">
        <w:rPr>
          <w:rFonts w:asciiTheme="minorHAnsi" w:hAnsiTheme="minorHAnsi" w:cstheme="minorHAnsi"/>
          <w:sz w:val="22"/>
          <w:szCs w:val="22"/>
        </w:rPr>
        <w:cr/>
      </w:r>
    </w:p>
    <w:p w:rsidR="00A22617" w:rsidRPr="004E3CF9" w:rsidRDefault="00A22617" w:rsidP="00B31B83">
      <w:pPr>
        <w:shd w:val="clear" w:color="auto" w:fill="F2F2F2" w:themeFill="background1" w:themeFillShade="F2"/>
        <w:tabs>
          <w:tab w:val="left" w:pos="851"/>
        </w:tabs>
        <w:spacing w:after="0" w:line="240" w:lineRule="auto"/>
        <w:jc w:val="both"/>
        <w:rPr>
          <w:rFonts w:cstheme="minorHAnsi"/>
          <w:b/>
        </w:rPr>
      </w:pPr>
      <w:bookmarkStart w:id="16"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6"/>
    <w:p w:rsidR="00A22617" w:rsidRPr="00A22617" w:rsidRDefault="00A22617" w:rsidP="00B31B83">
      <w:pPr>
        <w:autoSpaceDE w:val="0"/>
        <w:autoSpaceDN w:val="0"/>
        <w:adjustRightInd w:val="0"/>
        <w:spacing w:after="0" w:line="240" w:lineRule="auto"/>
        <w:jc w:val="both"/>
        <w:rPr>
          <w:rFonts w:cstheme="minorHAnsi"/>
          <w:b/>
          <w:sz w:val="6"/>
        </w:rPr>
      </w:pPr>
    </w:p>
    <w:p w:rsidR="000D2197" w:rsidRPr="00551599" w:rsidRDefault="00A616B0" w:rsidP="00B31B83">
      <w:pPr>
        <w:autoSpaceDE w:val="0"/>
        <w:autoSpaceDN w:val="0"/>
        <w:adjustRightInd w:val="0"/>
        <w:spacing w:after="0" w:line="240" w:lineRule="auto"/>
        <w:jc w:val="both"/>
        <w:rPr>
          <w:rFonts w:cstheme="minorHAnsi"/>
          <w:sz w:val="4"/>
        </w:rPr>
      </w:pPr>
      <w:r w:rsidRPr="006F5CF5">
        <w:rPr>
          <w:rFonts w:cstheme="minorHAnsi"/>
        </w:rPr>
        <w:t xml:space="preserve">1. Zamawiający </w:t>
      </w:r>
      <w:r w:rsidR="0010208F" w:rsidRPr="006C1A25">
        <w:rPr>
          <w:rFonts w:cstheme="minorHAnsi"/>
          <w:b/>
        </w:rPr>
        <w:t xml:space="preserve">nie </w:t>
      </w:r>
      <w:r w:rsidRPr="006C1A25">
        <w:rPr>
          <w:rFonts w:cstheme="minorHAnsi"/>
          <w:b/>
        </w:rPr>
        <w:t>wymaga</w:t>
      </w:r>
      <w:r w:rsidRPr="006F5CF5">
        <w:rPr>
          <w:rFonts w:cstheme="minorHAnsi"/>
        </w:rPr>
        <w:t xml:space="preserve"> wniesienia wadium. </w:t>
      </w:r>
      <w:r w:rsidRPr="006F5CF5">
        <w:rPr>
          <w:rFonts w:cstheme="minorHAnsi"/>
        </w:rPr>
        <w:cr/>
      </w:r>
    </w:p>
    <w:p w:rsidR="00D7336E" w:rsidRPr="006F5CF5" w:rsidRDefault="00D7336E" w:rsidP="00B31B83">
      <w:pPr>
        <w:autoSpaceDE w:val="0"/>
        <w:autoSpaceDN w:val="0"/>
        <w:adjustRightInd w:val="0"/>
        <w:spacing w:after="0" w:line="240" w:lineRule="auto"/>
        <w:jc w:val="both"/>
        <w:rPr>
          <w:rFonts w:cstheme="minorHAnsi"/>
        </w:rPr>
      </w:pPr>
    </w:p>
    <w:p w:rsidR="00A22617" w:rsidRPr="004E3CF9" w:rsidRDefault="00A22617" w:rsidP="00B31B83">
      <w:pPr>
        <w:shd w:val="clear" w:color="auto" w:fill="F2F2F2" w:themeFill="background1" w:themeFillShade="F2"/>
        <w:tabs>
          <w:tab w:val="left" w:pos="851"/>
        </w:tabs>
        <w:spacing w:after="0" w:line="240" w:lineRule="auto"/>
        <w:jc w:val="both"/>
        <w:rPr>
          <w:rFonts w:cstheme="minorHAnsi"/>
          <w:b/>
        </w:rPr>
      </w:pPr>
      <w:bookmarkStart w:id="17"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7"/>
    <w:p w:rsidR="00A22617" w:rsidRPr="00A22617" w:rsidRDefault="00A22617" w:rsidP="00B31B83">
      <w:pPr>
        <w:autoSpaceDE w:val="0"/>
        <w:autoSpaceDN w:val="0"/>
        <w:adjustRightInd w:val="0"/>
        <w:spacing w:after="0" w:line="240" w:lineRule="auto"/>
        <w:jc w:val="both"/>
        <w:rPr>
          <w:rFonts w:cstheme="minorHAnsi"/>
          <w:b/>
          <w:sz w:val="8"/>
        </w:rPr>
      </w:pPr>
    </w:p>
    <w:p w:rsidR="000D2197" w:rsidRPr="006F5CF5" w:rsidRDefault="00A63B44" w:rsidP="00B31B83">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B31B83">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3458B8">
        <w:rPr>
          <w:rFonts w:cstheme="minorHAnsi"/>
        </w:rPr>
        <w:t xml:space="preserve">               </w:t>
      </w:r>
      <w:r w:rsidRPr="00985054">
        <w:rPr>
          <w:rFonts w:cstheme="minorHAnsi"/>
        </w:rPr>
        <w:t xml:space="preserve">tj. do </w:t>
      </w:r>
      <w:r w:rsidRPr="00C81E87">
        <w:rPr>
          <w:rFonts w:cstheme="minorHAnsi"/>
        </w:rPr>
        <w:t>dnia</w:t>
      </w:r>
      <w:r w:rsidR="000B11D4">
        <w:rPr>
          <w:rFonts w:cstheme="minorHAnsi"/>
        </w:rPr>
        <w:t xml:space="preserve"> </w:t>
      </w:r>
      <w:r w:rsidR="00431AE3">
        <w:rPr>
          <w:rFonts w:cstheme="minorHAnsi"/>
          <w:b/>
        </w:rPr>
        <w:t>29</w:t>
      </w:r>
      <w:r w:rsidR="008D6156" w:rsidRPr="00DC5B32">
        <w:rPr>
          <w:rFonts w:cstheme="minorHAnsi"/>
          <w:b/>
        </w:rPr>
        <w:t>.0</w:t>
      </w:r>
      <w:r w:rsidR="00723F6F" w:rsidRPr="00DC5B32">
        <w:rPr>
          <w:rFonts w:cstheme="minorHAnsi"/>
          <w:b/>
        </w:rPr>
        <w:t>7</w:t>
      </w:r>
      <w:r w:rsidR="008D6156" w:rsidRPr="00DC5B32">
        <w:rPr>
          <w:rFonts w:cstheme="minorHAnsi"/>
          <w:b/>
        </w:rPr>
        <w:t>.</w:t>
      </w:r>
      <w:r w:rsidR="00A14057" w:rsidRPr="00DC5B32">
        <w:rPr>
          <w:rFonts w:cstheme="minorHAnsi"/>
          <w:b/>
        </w:rPr>
        <w:t>202</w:t>
      </w:r>
      <w:r w:rsidR="00E60F60" w:rsidRPr="00DC5B32">
        <w:rPr>
          <w:rFonts w:cstheme="minorHAnsi"/>
          <w:b/>
        </w:rPr>
        <w:t>2</w:t>
      </w:r>
      <w:r w:rsidR="00A14057" w:rsidRPr="005E4666">
        <w:rPr>
          <w:rFonts w:cstheme="minorHAnsi"/>
          <w:b/>
        </w:rPr>
        <w:t xml:space="preserve"> r.</w:t>
      </w:r>
    </w:p>
    <w:p w:rsidR="000D2197" w:rsidRPr="006F5CF5" w:rsidRDefault="00A63B44" w:rsidP="00B31B83">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112753" w:rsidRPr="00112753" w:rsidRDefault="00A63B44" w:rsidP="00112753">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112753" w:rsidRDefault="00A63B44" w:rsidP="00112753">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112753">
        <w:rPr>
          <w:rFonts w:cstheme="minorHAnsi"/>
        </w:rPr>
        <w:t>Przedłużenie terminu związania ofertą może nastąpić wraz z przedłużeniem okresu ważności wadium albo, jeżeli nie jest to możliwe, z wniesieniem nowego wadium na przedłużony okres związania ofertą.</w:t>
      </w:r>
      <w:r w:rsidRPr="00112753">
        <w:rPr>
          <w:rFonts w:cstheme="minorHAnsi"/>
        </w:rPr>
        <w:cr/>
      </w:r>
    </w:p>
    <w:p w:rsidR="00A22617" w:rsidRPr="004E3CF9" w:rsidRDefault="00A22617" w:rsidP="00B31B83">
      <w:pPr>
        <w:shd w:val="clear" w:color="auto" w:fill="F2F2F2" w:themeFill="background1" w:themeFillShade="F2"/>
        <w:tabs>
          <w:tab w:val="left" w:pos="851"/>
        </w:tabs>
        <w:spacing w:after="6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431AE3" w:rsidRDefault="00A22617" w:rsidP="00B31B83">
      <w:pPr>
        <w:autoSpaceDE w:val="0"/>
        <w:autoSpaceDN w:val="0"/>
        <w:adjustRightInd w:val="0"/>
        <w:spacing w:after="60" w:line="240" w:lineRule="auto"/>
        <w:jc w:val="both"/>
        <w:rPr>
          <w:rFonts w:cstheme="minorHAnsi"/>
          <w:sz w:val="2"/>
        </w:rPr>
      </w:pPr>
    </w:p>
    <w:p w:rsidR="00590AFE" w:rsidRPr="006F5CF5" w:rsidRDefault="004E60D4" w:rsidP="00B31B83">
      <w:pPr>
        <w:autoSpaceDE w:val="0"/>
        <w:autoSpaceDN w:val="0"/>
        <w:adjustRightInd w:val="0"/>
        <w:spacing w:after="60" w:line="240" w:lineRule="auto"/>
        <w:jc w:val="both"/>
        <w:rPr>
          <w:rFonts w:cstheme="minorHAnsi"/>
          <w:color w:val="000000"/>
        </w:rPr>
      </w:pPr>
      <w:r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B31B83">
      <w:pPr>
        <w:pStyle w:val="NormalnyWeb"/>
        <w:numPr>
          <w:ilvl w:val="0"/>
          <w:numId w:val="4"/>
        </w:numPr>
        <w:tabs>
          <w:tab w:val="num" w:pos="0"/>
        </w:tabs>
        <w:spacing w:before="0" w:beforeAutospacing="0" w:after="60" w:line="240"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B31B83">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B31B83">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lastRenderedPageBreak/>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B31B83">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B31B83">
      <w:pPr>
        <w:pStyle w:val="NormalnyWeb"/>
        <w:numPr>
          <w:ilvl w:val="0"/>
          <w:numId w:val="16"/>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B31B83">
      <w:pPr>
        <w:pStyle w:val="NormalnyWeb"/>
        <w:numPr>
          <w:ilvl w:val="0"/>
          <w:numId w:val="16"/>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29"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B31B83">
      <w:pPr>
        <w:pStyle w:val="NormalnyWeb"/>
        <w:numPr>
          <w:ilvl w:val="0"/>
          <w:numId w:val="16"/>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0"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1"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B31B83">
      <w:pPr>
        <w:pStyle w:val="NormalnyWeb"/>
        <w:numPr>
          <w:ilvl w:val="0"/>
          <w:numId w:val="4"/>
        </w:numPr>
        <w:tabs>
          <w:tab w:val="clear" w:pos="360"/>
          <w:tab w:val="num" w:pos="-5670"/>
        </w:tabs>
        <w:spacing w:before="0" w:beforeAutospacing="0" w:after="60" w:line="240"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6D7BDD">
        <w:rPr>
          <w:rFonts w:asciiTheme="minorHAnsi" w:hAnsiTheme="minorHAnsi" w:cstheme="minorHAnsi"/>
          <w:color w:val="000000"/>
          <w:sz w:val="22"/>
          <w:szCs w:val="22"/>
        </w:rPr>
        <w:t xml:space="preserve"> </w:t>
      </w:r>
      <w:hyperlink r:id="rId34" w:history="1">
        <w:r w:rsidR="00BD7A41" w:rsidRPr="00E46F2C">
          <w:rPr>
            <w:rStyle w:val="Hipercze"/>
            <w:rFonts w:asciiTheme="minorHAnsi" w:hAnsiTheme="minorHAnsi" w:cstheme="minorHAnsi"/>
            <w:sz w:val="22"/>
            <w:szCs w:val="22"/>
          </w:rPr>
          <w:t>https://platformazakupowa.pl/strona/45-instrukcje</w:t>
        </w:r>
      </w:hyperlink>
    </w:p>
    <w:p w:rsidR="000F1326" w:rsidRPr="006F5CF5" w:rsidRDefault="00590AFE" w:rsidP="00431AE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431AE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p>
    <w:p w:rsidR="007B058D" w:rsidRPr="006F5CF5" w:rsidRDefault="00590AFE" w:rsidP="00B31B83">
      <w:pPr>
        <w:pStyle w:val="NormalnyWeb"/>
        <w:numPr>
          <w:ilvl w:val="0"/>
          <w:numId w:val="17"/>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B31B83">
      <w:pPr>
        <w:pStyle w:val="NormalnyWeb"/>
        <w:numPr>
          <w:ilvl w:val="0"/>
          <w:numId w:val="17"/>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B31B83">
      <w:pPr>
        <w:pStyle w:val="NormalnyWeb"/>
        <w:numPr>
          <w:ilvl w:val="0"/>
          <w:numId w:val="18"/>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B31B83">
      <w:pPr>
        <w:pStyle w:val="NormalnyWeb"/>
        <w:numPr>
          <w:ilvl w:val="0"/>
          <w:numId w:val="18"/>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B31B83">
      <w:pPr>
        <w:pStyle w:val="NormalnyWeb"/>
        <w:numPr>
          <w:ilvl w:val="0"/>
          <w:numId w:val="18"/>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723F6F">
        <w:rPr>
          <w:rFonts w:asciiTheme="minorHAnsi" w:hAnsiTheme="minorHAnsi" w:cstheme="minorHAnsi"/>
          <w:b/>
          <w:bCs/>
          <w:color w:val="000000"/>
          <w:sz w:val="22"/>
          <w:szCs w:val="22"/>
        </w:rPr>
        <w:t>nie</w:t>
      </w:r>
      <w:r w:rsidR="00D22C01">
        <w:rPr>
          <w:rFonts w:asciiTheme="minorHAnsi" w:hAnsiTheme="minorHAnsi" w:cstheme="minorHAnsi"/>
          <w:b/>
          <w:bCs/>
          <w:color w:val="000000"/>
          <w:sz w:val="22"/>
          <w:szCs w:val="22"/>
        </w:rPr>
        <w:t xml:space="preserve"> </w:t>
      </w:r>
      <w:r w:rsidRPr="00723F6F">
        <w:rPr>
          <w:rFonts w:asciiTheme="minorHAnsi" w:hAnsiTheme="minorHAnsi" w:cstheme="minorHAnsi"/>
          <w:b/>
          <w:color w:val="000000"/>
          <w:sz w:val="22"/>
          <w:szCs w:val="22"/>
        </w:rPr>
        <w:t>wprowadzać</w:t>
      </w:r>
      <w:r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50567A" w:rsidRPr="00112753" w:rsidRDefault="0050567A" w:rsidP="00B31B83">
      <w:pPr>
        <w:autoSpaceDE w:val="0"/>
        <w:autoSpaceDN w:val="0"/>
        <w:adjustRightInd w:val="0"/>
        <w:spacing w:after="60" w:line="240" w:lineRule="auto"/>
        <w:jc w:val="both"/>
        <w:rPr>
          <w:rFonts w:cstheme="minorHAnsi"/>
          <w:b/>
          <w:sz w:val="4"/>
        </w:rPr>
      </w:pPr>
    </w:p>
    <w:p w:rsidR="009F6E1E" w:rsidRPr="006F5CF5" w:rsidRDefault="004E60D4" w:rsidP="00B31B83">
      <w:pPr>
        <w:autoSpaceDE w:val="0"/>
        <w:autoSpaceDN w:val="0"/>
        <w:adjustRightInd w:val="0"/>
        <w:spacing w:after="60" w:line="240" w:lineRule="auto"/>
        <w:jc w:val="both"/>
        <w:rPr>
          <w:rFonts w:cstheme="minorHAnsi"/>
        </w:rPr>
      </w:pPr>
      <w:r w:rsidRPr="006F5CF5">
        <w:rPr>
          <w:rFonts w:cstheme="minorHAnsi"/>
        </w:rPr>
        <w:t>2)</w:t>
      </w:r>
      <w:r w:rsidR="009F6E1E" w:rsidRPr="006F5CF5">
        <w:rPr>
          <w:rFonts w:cstheme="minorHAnsi"/>
        </w:rPr>
        <w:t xml:space="preserve"> Przygotowanie oferty:</w:t>
      </w:r>
    </w:p>
    <w:p w:rsidR="009F6E1E"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 xml:space="preserve">VII niniejszej specyfikacji. </w:t>
      </w:r>
    </w:p>
    <w:p w:rsidR="009F6E1E"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112753" w:rsidRDefault="00B61AAE" w:rsidP="00B31B83">
      <w:pPr>
        <w:autoSpaceDE w:val="0"/>
        <w:autoSpaceDN w:val="0"/>
        <w:adjustRightInd w:val="0"/>
        <w:spacing w:after="60" w:line="240" w:lineRule="auto"/>
        <w:jc w:val="both"/>
        <w:rPr>
          <w:rFonts w:cstheme="minorHAnsi"/>
          <w:sz w:val="8"/>
        </w:rPr>
      </w:pPr>
    </w:p>
    <w:p w:rsidR="00C82B1C" w:rsidRPr="006F5CF5" w:rsidRDefault="004E60D4" w:rsidP="00B31B83">
      <w:pPr>
        <w:autoSpaceDE w:val="0"/>
        <w:autoSpaceDN w:val="0"/>
        <w:adjustRightInd w:val="0"/>
        <w:spacing w:after="60" w:line="240"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B31B83">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B31B83">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B31B83">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B31B83">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B31B83">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8923A8" w:rsidRDefault="00C82B1C" w:rsidP="00B31B83">
      <w:pPr>
        <w:autoSpaceDE w:val="0"/>
        <w:autoSpaceDN w:val="0"/>
        <w:adjustRightInd w:val="0"/>
        <w:spacing w:after="0" w:line="240" w:lineRule="auto"/>
        <w:jc w:val="both"/>
        <w:rPr>
          <w:rFonts w:cstheme="minorHAnsi"/>
          <w:sz w:val="14"/>
        </w:rPr>
      </w:pPr>
    </w:p>
    <w:p w:rsidR="000F3EFF" w:rsidRPr="006F5CF5" w:rsidRDefault="004E60D4" w:rsidP="00B31B83">
      <w:pPr>
        <w:autoSpaceDE w:val="0"/>
        <w:autoSpaceDN w:val="0"/>
        <w:adjustRightInd w:val="0"/>
        <w:spacing w:after="0" w:line="240"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B31B83">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B31B83">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B31B83">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 xml:space="preserve">Zamawiający poprawia w ofercie inne omyłki polegające na niezgodności oferty z dokumentami zamówienia, niepowodujące istotnych zmian w treści oferty, niezwłocznie zawia­damiając o tym wykonawcę, którego oferta została poprawiona, wyznaczając </w:t>
      </w:r>
      <w:r w:rsidRPr="006F5CF5">
        <w:rPr>
          <w:rFonts w:cstheme="minorHAnsi"/>
        </w:rPr>
        <w:lastRenderedPageBreak/>
        <w:t>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B31B83">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B31B83">
      <w:pPr>
        <w:autoSpaceDE w:val="0"/>
        <w:autoSpaceDN w:val="0"/>
        <w:adjustRightInd w:val="0"/>
        <w:spacing w:after="0" w:line="240" w:lineRule="auto"/>
        <w:jc w:val="both"/>
        <w:rPr>
          <w:rFonts w:cstheme="minorHAnsi"/>
        </w:rPr>
      </w:pPr>
    </w:p>
    <w:p w:rsidR="00510276" w:rsidRPr="006F5CF5" w:rsidRDefault="00356E54" w:rsidP="00B31B83">
      <w:pPr>
        <w:pStyle w:val="NormalnyWeb"/>
        <w:tabs>
          <w:tab w:val="left" w:pos="567"/>
        </w:tabs>
        <w:spacing w:before="0" w:beforeAutospacing="0" w:after="60" w:line="240"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B31B83">
      <w:pPr>
        <w:pStyle w:val="NormalnyWeb"/>
        <w:numPr>
          <w:ilvl w:val="0"/>
          <w:numId w:val="13"/>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6" w:history="1">
        <w:r w:rsidR="004B0FC4" w:rsidRPr="006F5CF5">
          <w:rPr>
            <w:rStyle w:val="Hipercze"/>
            <w:rFonts w:asciiTheme="minorHAnsi" w:hAnsiTheme="minorHAnsi" w:cstheme="minorHAnsi"/>
            <w:sz w:val="22"/>
            <w:szCs w:val="22"/>
          </w:rPr>
          <w:t>https://platformazakupowa.pl/pn/wolow</w:t>
        </w:r>
      </w:hyperlink>
      <w:r w:rsidR="001A47C7">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C81E87" w:rsidRDefault="00CC0D26" w:rsidP="00B31B83">
      <w:pPr>
        <w:pStyle w:val="NormalnyWeb"/>
        <w:spacing w:before="0" w:beforeAutospacing="0" w:after="60" w:line="240"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0B11D4">
        <w:rPr>
          <w:rFonts w:asciiTheme="minorHAnsi" w:hAnsiTheme="minorHAnsi" w:cstheme="minorHAnsi"/>
          <w:sz w:val="22"/>
          <w:szCs w:val="22"/>
        </w:rPr>
        <w:t xml:space="preserve">: </w:t>
      </w:r>
      <w:r w:rsidR="00431AE3">
        <w:rPr>
          <w:rFonts w:asciiTheme="minorHAnsi" w:hAnsiTheme="minorHAnsi" w:cstheme="minorHAnsi"/>
          <w:b/>
          <w:sz w:val="22"/>
          <w:szCs w:val="22"/>
        </w:rPr>
        <w:t>30</w:t>
      </w:r>
      <w:r w:rsidR="008D6156" w:rsidRPr="00DC5B32">
        <w:rPr>
          <w:rFonts w:asciiTheme="minorHAnsi" w:hAnsiTheme="minorHAnsi" w:cstheme="minorHAnsi"/>
          <w:b/>
          <w:sz w:val="22"/>
          <w:szCs w:val="22"/>
        </w:rPr>
        <w:t>.0</w:t>
      </w:r>
      <w:r w:rsidR="005C4524" w:rsidRPr="00DC5B32">
        <w:rPr>
          <w:rFonts w:asciiTheme="minorHAnsi" w:hAnsiTheme="minorHAnsi" w:cstheme="minorHAnsi"/>
          <w:b/>
          <w:sz w:val="22"/>
          <w:szCs w:val="22"/>
        </w:rPr>
        <w:t>6</w:t>
      </w:r>
      <w:r w:rsidR="008D6156" w:rsidRPr="00DC5B32">
        <w:rPr>
          <w:rFonts w:asciiTheme="minorHAnsi" w:hAnsiTheme="minorHAnsi" w:cstheme="minorHAnsi"/>
          <w:b/>
          <w:sz w:val="22"/>
          <w:szCs w:val="22"/>
        </w:rPr>
        <w:t>.</w:t>
      </w:r>
      <w:r w:rsidR="00457CD9" w:rsidRPr="00DC5B32">
        <w:rPr>
          <w:rFonts w:asciiTheme="minorHAnsi" w:hAnsiTheme="minorHAnsi" w:cstheme="minorHAnsi"/>
          <w:b/>
          <w:sz w:val="22"/>
          <w:szCs w:val="22"/>
        </w:rPr>
        <w:t>202</w:t>
      </w:r>
      <w:r w:rsidR="00E60F60" w:rsidRPr="00DC5B32">
        <w:rPr>
          <w:rFonts w:asciiTheme="minorHAnsi" w:hAnsiTheme="minorHAnsi" w:cstheme="minorHAnsi"/>
          <w:b/>
          <w:sz w:val="22"/>
          <w:szCs w:val="22"/>
        </w:rPr>
        <w:t>2</w:t>
      </w:r>
      <w:r w:rsidR="00457CD9" w:rsidRPr="00DC5B32">
        <w:rPr>
          <w:rFonts w:asciiTheme="minorHAnsi" w:hAnsiTheme="minorHAnsi" w:cstheme="minorHAnsi"/>
          <w:b/>
          <w:sz w:val="22"/>
          <w:szCs w:val="22"/>
        </w:rPr>
        <w:t xml:space="preserve"> r</w:t>
      </w:r>
      <w:r w:rsidR="00EA1808" w:rsidRPr="00DC5B32">
        <w:rPr>
          <w:rFonts w:asciiTheme="minorHAnsi" w:hAnsiTheme="minorHAnsi" w:cstheme="minorHAnsi"/>
          <w:b/>
          <w:sz w:val="22"/>
          <w:szCs w:val="22"/>
        </w:rPr>
        <w:t>.</w:t>
      </w:r>
      <w:r w:rsidR="00EA1808" w:rsidRPr="00DC5B32">
        <w:rPr>
          <w:rFonts w:asciiTheme="minorHAnsi" w:hAnsiTheme="minorHAnsi" w:cstheme="minorHAnsi"/>
          <w:sz w:val="22"/>
          <w:szCs w:val="22"/>
        </w:rPr>
        <w:t xml:space="preserve"> do godz. </w:t>
      </w:r>
      <w:r w:rsidR="00D22C01" w:rsidRPr="00DC5B32">
        <w:rPr>
          <w:rFonts w:asciiTheme="minorHAnsi" w:hAnsiTheme="minorHAnsi" w:cstheme="minorHAnsi"/>
          <w:sz w:val="22"/>
          <w:szCs w:val="22"/>
        </w:rPr>
        <w:t>9</w:t>
      </w:r>
      <w:r w:rsidR="00457CD9" w:rsidRPr="00DC5B32">
        <w:rPr>
          <w:rFonts w:asciiTheme="minorHAnsi" w:hAnsiTheme="minorHAnsi" w:cstheme="minorHAnsi"/>
          <w:sz w:val="22"/>
          <w:szCs w:val="22"/>
        </w:rPr>
        <w:t>:00</w:t>
      </w:r>
      <w:r w:rsidR="00ED689B" w:rsidRPr="00DC5B32">
        <w:rPr>
          <w:rFonts w:asciiTheme="minorHAnsi" w:hAnsiTheme="minorHAnsi" w:cstheme="minorHAnsi"/>
          <w:sz w:val="22"/>
          <w:szCs w:val="22"/>
        </w:rPr>
        <w:t>.</w:t>
      </w:r>
    </w:p>
    <w:p w:rsidR="00146BBB" w:rsidRPr="006F5CF5" w:rsidRDefault="00D22C01" w:rsidP="00B31B83">
      <w:pPr>
        <w:pStyle w:val="NormalnyWeb"/>
        <w:spacing w:before="0" w:beforeAutospacing="0" w:after="60" w:line="240" w:lineRule="auto"/>
        <w:ind w:left="426"/>
        <w:jc w:val="both"/>
        <w:textAlignment w:val="baseline"/>
        <w:rPr>
          <w:rFonts w:asciiTheme="minorHAnsi" w:hAnsiTheme="minorHAnsi" w:cstheme="minorHAnsi"/>
          <w:color w:val="000000"/>
          <w:sz w:val="22"/>
          <w:szCs w:val="22"/>
        </w:rPr>
      </w:pPr>
      <w:r>
        <w:rPr>
          <w:rFonts w:asciiTheme="minorHAnsi" w:hAnsiTheme="minorHAnsi" w:cstheme="minorHAnsi"/>
          <w:sz w:val="22"/>
          <w:szCs w:val="22"/>
        </w:rPr>
        <w:t xml:space="preserve">Oferty zostaną otwarte dnia: </w:t>
      </w:r>
      <w:r w:rsidR="00431AE3">
        <w:rPr>
          <w:rFonts w:asciiTheme="minorHAnsi" w:hAnsiTheme="minorHAnsi" w:cstheme="minorHAnsi"/>
          <w:b/>
          <w:sz w:val="22"/>
          <w:szCs w:val="22"/>
        </w:rPr>
        <w:t>30</w:t>
      </w:r>
      <w:r w:rsidR="008D6156" w:rsidRPr="000B11D4">
        <w:rPr>
          <w:rFonts w:asciiTheme="minorHAnsi" w:hAnsiTheme="minorHAnsi" w:cstheme="minorHAnsi"/>
          <w:b/>
          <w:sz w:val="22"/>
          <w:szCs w:val="22"/>
        </w:rPr>
        <w:t>.0</w:t>
      </w:r>
      <w:r w:rsidR="005C4524">
        <w:rPr>
          <w:rFonts w:asciiTheme="minorHAnsi" w:hAnsiTheme="minorHAnsi" w:cstheme="minorHAnsi"/>
          <w:b/>
          <w:sz w:val="22"/>
          <w:szCs w:val="22"/>
        </w:rPr>
        <w:t>6</w:t>
      </w:r>
      <w:r w:rsidR="008D6156" w:rsidRPr="000B11D4">
        <w:rPr>
          <w:rFonts w:asciiTheme="minorHAnsi" w:hAnsiTheme="minorHAnsi" w:cstheme="minorHAnsi"/>
          <w:b/>
          <w:sz w:val="22"/>
          <w:szCs w:val="22"/>
        </w:rPr>
        <w:t>.</w:t>
      </w:r>
      <w:r w:rsidR="00457CD9" w:rsidRPr="000B11D4">
        <w:rPr>
          <w:rFonts w:asciiTheme="minorHAnsi" w:hAnsiTheme="minorHAnsi" w:cstheme="minorHAnsi"/>
          <w:b/>
          <w:sz w:val="22"/>
          <w:szCs w:val="22"/>
        </w:rPr>
        <w:t>202</w:t>
      </w:r>
      <w:r w:rsidR="00E60F60" w:rsidRPr="000B11D4">
        <w:rPr>
          <w:rFonts w:asciiTheme="minorHAnsi" w:hAnsiTheme="minorHAnsi" w:cstheme="minorHAnsi"/>
          <w:b/>
          <w:sz w:val="22"/>
          <w:szCs w:val="22"/>
        </w:rPr>
        <w:t>2</w:t>
      </w:r>
      <w:r w:rsidR="00457CD9" w:rsidRPr="000B11D4">
        <w:rPr>
          <w:rFonts w:asciiTheme="minorHAnsi" w:hAnsiTheme="minorHAnsi" w:cstheme="minorHAnsi"/>
          <w:b/>
          <w:sz w:val="22"/>
          <w:szCs w:val="22"/>
        </w:rPr>
        <w:t xml:space="preserve"> r</w:t>
      </w:r>
      <w:r w:rsidR="00457CD9" w:rsidRPr="000B11D4">
        <w:rPr>
          <w:rFonts w:asciiTheme="minorHAnsi" w:hAnsiTheme="minorHAnsi" w:cstheme="minorHAnsi"/>
          <w:sz w:val="22"/>
          <w:szCs w:val="22"/>
        </w:rPr>
        <w:t>.</w:t>
      </w:r>
      <w:r w:rsidR="00DF420E" w:rsidRPr="000B11D4">
        <w:rPr>
          <w:rFonts w:asciiTheme="minorHAnsi" w:hAnsiTheme="minorHAnsi" w:cstheme="minorHAnsi"/>
          <w:sz w:val="22"/>
          <w:szCs w:val="22"/>
        </w:rPr>
        <w:t>,</w:t>
      </w:r>
      <w:r w:rsidR="00DF420E" w:rsidRPr="00985054">
        <w:rPr>
          <w:rFonts w:asciiTheme="minorHAnsi" w:hAnsiTheme="minorHAnsi" w:cstheme="minorHAnsi"/>
          <w:sz w:val="22"/>
          <w:szCs w:val="22"/>
        </w:rPr>
        <w:t xml:space="preserve"> o godz. </w:t>
      </w:r>
      <w:r w:rsidR="00457CD9" w:rsidRPr="00985054">
        <w:rPr>
          <w:rFonts w:asciiTheme="minorHAnsi" w:hAnsiTheme="minorHAnsi" w:cstheme="minorHAnsi"/>
          <w:sz w:val="22"/>
          <w:szCs w:val="22"/>
        </w:rPr>
        <w:t>9:10</w:t>
      </w:r>
      <w:r w:rsidR="00ED689B">
        <w:rPr>
          <w:rFonts w:asciiTheme="minorHAnsi" w:hAnsiTheme="minorHAnsi" w:cstheme="minorHAnsi"/>
          <w:sz w:val="22"/>
          <w:szCs w:val="22"/>
        </w:rPr>
        <w:t>.</w:t>
      </w:r>
    </w:p>
    <w:p w:rsidR="00C054DF" w:rsidRPr="006F5CF5" w:rsidRDefault="00C054DF"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B31B83">
      <w:pPr>
        <w:pStyle w:val="NormalnyWeb"/>
        <w:numPr>
          <w:ilvl w:val="0"/>
          <w:numId w:val="14"/>
        </w:numPr>
        <w:spacing w:before="0" w:beforeAutospacing="0" w:after="60" w:line="240"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nazwach albo imionach i nazwiskach oraz siedzibach lub miejscach prowadzonej działalności gospodarczej albo miejscach zamieszkania Wykonawców, których oferty zostały otwarte;</w:t>
      </w:r>
    </w:p>
    <w:p w:rsidR="009774E2" w:rsidRPr="006F5CF5" w:rsidRDefault="00A85B6F" w:rsidP="00B31B83">
      <w:pPr>
        <w:pStyle w:val="NormalnyWeb"/>
        <w:numPr>
          <w:ilvl w:val="0"/>
          <w:numId w:val="14"/>
        </w:numPr>
        <w:spacing w:before="0" w:beforeAutospacing="0" w:after="60" w:line="240"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8923A8" w:rsidRDefault="00A85B6F" w:rsidP="00B31B83">
      <w:pPr>
        <w:pStyle w:val="NormalnyWeb"/>
        <w:numPr>
          <w:ilvl w:val="0"/>
          <w:numId w:val="5"/>
        </w:numPr>
        <w:spacing w:before="0" w:beforeAutospacing="0" w:after="60" w:line="240"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BE7EEE">
        <w:rPr>
          <w:rFonts w:asciiTheme="minorHAnsi" w:hAnsiTheme="minorHAnsi" w:cstheme="minorHAnsi"/>
          <w:color w:val="000000"/>
          <w:sz w:val="22"/>
          <w:szCs w:val="22"/>
        </w:rPr>
        <w:t xml:space="preserve"> </w:t>
      </w:r>
      <w:hyperlink r:id="rId40" w:history="1">
        <w:r w:rsidR="00B81A5D" w:rsidRPr="00E031FE">
          <w:rPr>
            <w:rStyle w:val="Hipercze"/>
            <w:rFonts w:asciiTheme="minorHAnsi" w:hAnsiTheme="minorHAnsi" w:cstheme="minorHAnsi"/>
            <w:sz w:val="22"/>
            <w:szCs w:val="22"/>
          </w:rPr>
          <w:t>https://platformazakupowa.pl/pn/wolow</w:t>
        </w:r>
      </w:hyperlink>
    </w:p>
    <w:p w:rsidR="00D7336E" w:rsidRPr="00D7336E" w:rsidRDefault="00D7336E" w:rsidP="00B31B83">
      <w:pPr>
        <w:pStyle w:val="NormalnyWeb"/>
        <w:spacing w:before="0" w:beforeAutospacing="0" w:after="60" w:line="240" w:lineRule="auto"/>
        <w:ind w:left="426"/>
        <w:textAlignment w:val="baseline"/>
        <w:rPr>
          <w:rFonts w:asciiTheme="minorHAnsi" w:hAnsiTheme="minorHAnsi" w:cstheme="minorHAnsi"/>
          <w:color w:val="000000"/>
          <w:sz w:val="22"/>
          <w:szCs w:val="22"/>
        </w:rPr>
      </w:pPr>
    </w:p>
    <w:p w:rsidR="007B351E" w:rsidRPr="006F5CF5" w:rsidRDefault="00EB446D" w:rsidP="00B31B83">
      <w:pPr>
        <w:autoSpaceDE w:val="0"/>
        <w:autoSpaceDN w:val="0"/>
        <w:adjustRightInd w:val="0"/>
        <w:spacing w:after="0" w:line="240"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117C13">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117C13">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117C13">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117C13">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117C13">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3B71D1" w:rsidRPr="003B71D1" w:rsidRDefault="00A92994" w:rsidP="003B71D1">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003B71D1">
        <w:rPr>
          <w:rFonts w:eastAsia="Times New Roman" w:cstheme="minorHAnsi"/>
          <w:color w:val="000000"/>
        </w:rPr>
        <w:t xml:space="preserve"> </w:t>
      </w:r>
      <w:r w:rsidRPr="006F5CF5">
        <w:rPr>
          <w:rFonts w:eastAsia="Times New Roman" w:cstheme="minorHAnsi"/>
          <w:color w:val="000000"/>
        </w:rPr>
        <w:t>W ofercie, o której mowa w ust. 1, Wykonawca ma obowiązek:</w:t>
      </w:r>
    </w:p>
    <w:p w:rsidR="003B71D1" w:rsidRPr="006F5CF5" w:rsidRDefault="003B71D1" w:rsidP="003B71D1">
      <w:pPr>
        <w:pStyle w:val="Akapitzlist"/>
        <w:numPr>
          <w:ilvl w:val="0"/>
          <w:numId w:val="25"/>
        </w:numPr>
        <w:autoSpaceDE w:val="0"/>
        <w:autoSpaceDN w:val="0"/>
        <w:adjustRightInd w:val="0"/>
        <w:spacing w:after="0" w:line="240"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3B71D1" w:rsidRPr="006F5CF5" w:rsidRDefault="003B71D1" w:rsidP="003B71D1">
      <w:pPr>
        <w:pStyle w:val="Akapitzlist"/>
        <w:numPr>
          <w:ilvl w:val="0"/>
          <w:numId w:val="25"/>
        </w:numPr>
        <w:autoSpaceDE w:val="0"/>
        <w:autoSpaceDN w:val="0"/>
        <w:adjustRightInd w:val="0"/>
        <w:spacing w:after="0" w:line="240"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3B71D1" w:rsidRPr="006F5CF5" w:rsidRDefault="003B71D1" w:rsidP="003B71D1">
      <w:pPr>
        <w:pStyle w:val="Akapitzlist"/>
        <w:numPr>
          <w:ilvl w:val="0"/>
          <w:numId w:val="25"/>
        </w:numPr>
        <w:autoSpaceDE w:val="0"/>
        <w:autoSpaceDN w:val="0"/>
        <w:adjustRightInd w:val="0"/>
        <w:spacing w:after="0" w:line="240"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3B71D1" w:rsidRPr="003B71D1" w:rsidRDefault="003B71D1" w:rsidP="003B71D1">
      <w:pPr>
        <w:pStyle w:val="Akapitzlist"/>
        <w:numPr>
          <w:ilvl w:val="0"/>
          <w:numId w:val="25"/>
        </w:numPr>
        <w:autoSpaceDE w:val="0"/>
        <w:autoSpaceDN w:val="0"/>
        <w:adjustRightInd w:val="0"/>
        <w:spacing w:after="0" w:line="240"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3B71D1" w:rsidRPr="003B71D1" w:rsidRDefault="003B71D1" w:rsidP="003B71D1">
      <w:pPr>
        <w:autoSpaceDE w:val="0"/>
        <w:autoSpaceDN w:val="0"/>
        <w:adjustRightInd w:val="0"/>
        <w:spacing w:after="0" w:line="240" w:lineRule="auto"/>
        <w:jc w:val="both"/>
        <w:rPr>
          <w:rFonts w:eastAsia="Times New Roman" w:cstheme="minorHAnsi"/>
          <w:color w:val="000000"/>
          <w:sz w:val="14"/>
        </w:rPr>
      </w:pPr>
    </w:p>
    <w:p w:rsidR="007B351E" w:rsidRPr="006F5CF5" w:rsidRDefault="005B7940" w:rsidP="00B31B83">
      <w:pPr>
        <w:autoSpaceDE w:val="0"/>
        <w:autoSpaceDN w:val="0"/>
        <w:adjustRightInd w:val="0"/>
        <w:spacing w:after="0" w:line="240" w:lineRule="auto"/>
        <w:jc w:val="both"/>
        <w:rPr>
          <w:rFonts w:cstheme="minorHAnsi"/>
          <w:b/>
        </w:rPr>
      </w:pPr>
      <w:r w:rsidRPr="006F5CF5">
        <w:rPr>
          <w:rFonts w:cstheme="minorHAnsi"/>
          <w:b/>
        </w:rPr>
        <w:t>XIV. Opis kryterió</w:t>
      </w:r>
      <w:bookmarkStart w:id="18" w:name="_GoBack"/>
      <w:bookmarkEnd w:id="18"/>
      <w:r w:rsidRPr="006F5CF5">
        <w:rPr>
          <w:rFonts w:cstheme="minorHAnsi"/>
          <w:b/>
        </w:rPr>
        <w:t>w, którymi zamawiający będzie si</w:t>
      </w:r>
      <w:r w:rsidR="007B351E" w:rsidRPr="006F5CF5">
        <w:rPr>
          <w:rFonts w:cstheme="minorHAnsi"/>
          <w:b/>
        </w:rPr>
        <w:t>ę kierował przy wyborze oferty</w:t>
      </w:r>
    </w:p>
    <w:p w:rsidR="007B351E" w:rsidRPr="006F5CF5" w:rsidRDefault="005B7940" w:rsidP="00B31B83">
      <w:pPr>
        <w:pStyle w:val="Akapitzlist"/>
        <w:numPr>
          <w:ilvl w:val="0"/>
          <w:numId w:val="26"/>
        </w:numPr>
        <w:autoSpaceDE w:val="0"/>
        <w:autoSpaceDN w:val="0"/>
        <w:adjustRightInd w:val="0"/>
        <w:spacing w:after="0" w:line="240"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B31B83">
      <w:pPr>
        <w:pStyle w:val="Akapitzlist"/>
        <w:numPr>
          <w:ilvl w:val="1"/>
          <w:numId w:val="27"/>
        </w:numPr>
        <w:autoSpaceDE w:val="0"/>
        <w:autoSpaceDN w:val="0"/>
        <w:adjustRightInd w:val="0"/>
        <w:spacing w:after="0" w:line="240"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B31B83">
      <w:pPr>
        <w:pStyle w:val="Akapitzlist"/>
        <w:numPr>
          <w:ilvl w:val="1"/>
          <w:numId w:val="27"/>
        </w:numPr>
        <w:autoSpaceDE w:val="0"/>
        <w:autoSpaceDN w:val="0"/>
        <w:adjustRightInd w:val="0"/>
        <w:spacing w:after="0" w:line="240"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B31B83">
      <w:pPr>
        <w:pStyle w:val="Akapitzlist"/>
        <w:numPr>
          <w:ilvl w:val="1"/>
          <w:numId w:val="27"/>
        </w:numPr>
        <w:autoSpaceDE w:val="0"/>
        <w:autoSpaceDN w:val="0"/>
        <w:adjustRightInd w:val="0"/>
        <w:spacing w:after="0" w:line="240"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B31B83">
      <w:pPr>
        <w:pStyle w:val="Akapitzlist"/>
        <w:numPr>
          <w:ilvl w:val="1"/>
          <w:numId w:val="27"/>
        </w:numPr>
        <w:autoSpaceDE w:val="0"/>
        <w:autoSpaceDN w:val="0"/>
        <w:adjustRightInd w:val="0"/>
        <w:spacing w:after="0" w:line="240" w:lineRule="auto"/>
        <w:jc w:val="both"/>
        <w:rPr>
          <w:rFonts w:cstheme="minorHAnsi"/>
        </w:rPr>
      </w:pPr>
      <w:r w:rsidRPr="006F5CF5">
        <w:rPr>
          <w:rFonts w:cstheme="minorHAnsi"/>
        </w:rPr>
        <w:t>wniesiono poprawnie wadium (jeżeli było wymagane)</w:t>
      </w:r>
    </w:p>
    <w:p w:rsidR="007B351E" w:rsidRPr="006F5CF5" w:rsidRDefault="005B7940" w:rsidP="00B31B83">
      <w:pPr>
        <w:pStyle w:val="Akapitzlist"/>
        <w:numPr>
          <w:ilvl w:val="0"/>
          <w:numId w:val="26"/>
        </w:numPr>
        <w:autoSpaceDE w:val="0"/>
        <w:autoSpaceDN w:val="0"/>
        <w:adjustRightInd w:val="0"/>
        <w:spacing w:after="0" w:line="240"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B31B83">
      <w:pPr>
        <w:pStyle w:val="Akapitzlist"/>
        <w:numPr>
          <w:ilvl w:val="0"/>
          <w:numId w:val="26"/>
        </w:numPr>
        <w:autoSpaceDE w:val="0"/>
        <w:autoSpaceDN w:val="0"/>
        <w:adjustRightInd w:val="0"/>
        <w:spacing w:after="0" w:line="240"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8923A8" w:rsidRPr="006D7BDD" w:rsidRDefault="005B7940" w:rsidP="00B31B83">
      <w:pPr>
        <w:pStyle w:val="Akapitzlist"/>
        <w:numPr>
          <w:ilvl w:val="0"/>
          <w:numId w:val="26"/>
        </w:numPr>
        <w:autoSpaceDE w:val="0"/>
        <w:autoSpaceDN w:val="0"/>
        <w:adjustRightInd w:val="0"/>
        <w:spacing w:after="0" w:line="240" w:lineRule="auto"/>
        <w:ind w:left="426"/>
        <w:jc w:val="both"/>
        <w:rPr>
          <w:rFonts w:cstheme="minorHAnsi"/>
        </w:rPr>
      </w:pPr>
      <w:r w:rsidRPr="006D7BDD">
        <w:rPr>
          <w:rFonts w:cstheme="minorHAnsi"/>
        </w:rPr>
        <w:t>Wybór oferty zostanie dokonany w oparciu o przyjęte w niniejszym postępowaniu kryteria oceny</w:t>
      </w:r>
      <w:r w:rsidR="00777B54" w:rsidRPr="006D7BDD">
        <w:rPr>
          <w:rFonts w:cstheme="minorHAnsi"/>
        </w:rPr>
        <w:t xml:space="preserve"> ofert przedstawione poniżej. </w:t>
      </w:r>
      <w:r w:rsidR="00777B54" w:rsidRPr="006D7BDD">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887"/>
        <w:gridCol w:w="1842"/>
        <w:gridCol w:w="1393"/>
      </w:tblGrid>
      <w:tr w:rsidR="00160058" w:rsidRPr="00160058" w:rsidTr="00404A60">
        <w:trPr>
          <w:trHeight w:val="256"/>
          <w:tblCellSpacing w:w="0" w:type="dxa"/>
        </w:trPr>
        <w:tc>
          <w:tcPr>
            <w:tcW w:w="517" w:type="dxa"/>
            <w:shd w:val="clear" w:color="auto" w:fill="F2F2F2" w:themeFill="background1" w:themeFillShade="F2"/>
            <w:vAlign w:val="center"/>
            <w:hideMark/>
          </w:tcPr>
          <w:p w:rsidR="00160058" w:rsidRPr="00160058" w:rsidRDefault="00160058" w:rsidP="00B31B83">
            <w:pPr>
              <w:tabs>
                <w:tab w:val="left" w:pos="851"/>
              </w:tabs>
              <w:spacing w:after="0" w:line="240" w:lineRule="auto"/>
              <w:rPr>
                <w:rFonts w:eastAsia="Times New Roman" w:cstheme="minorHAnsi"/>
                <w:b/>
              </w:rPr>
            </w:pPr>
            <w:r w:rsidRPr="00160058">
              <w:rPr>
                <w:rFonts w:eastAsia="Times New Roman" w:cstheme="minorHAnsi"/>
                <w:b/>
              </w:rPr>
              <w:lastRenderedPageBreak/>
              <w:t>Lp.</w:t>
            </w:r>
          </w:p>
        </w:tc>
        <w:tc>
          <w:tcPr>
            <w:tcW w:w="4887" w:type="dxa"/>
            <w:shd w:val="clear" w:color="auto" w:fill="F2F2F2" w:themeFill="background1" w:themeFillShade="F2"/>
            <w:vAlign w:val="center"/>
            <w:hideMark/>
          </w:tcPr>
          <w:p w:rsidR="00160058" w:rsidRPr="00160058" w:rsidRDefault="00160058" w:rsidP="00B31B83">
            <w:pPr>
              <w:tabs>
                <w:tab w:val="left" w:pos="851"/>
              </w:tabs>
              <w:spacing w:after="0" w:line="240" w:lineRule="auto"/>
              <w:rPr>
                <w:rFonts w:eastAsia="Times New Roman" w:cstheme="minorHAnsi"/>
                <w:b/>
              </w:rPr>
            </w:pPr>
            <w:r w:rsidRPr="00160058">
              <w:rPr>
                <w:rFonts w:eastAsia="Times New Roman" w:cstheme="minorHAnsi"/>
                <w:b/>
              </w:rPr>
              <w:t>Nazwa kryterium</w:t>
            </w:r>
          </w:p>
        </w:tc>
        <w:tc>
          <w:tcPr>
            <w:tcW w:w="1842" w:type="dxa"/>
            <w:shd w:val="clear" w:color="auto" w:fill="F2F2F2" w:themeFill="background1" w:themeFillShade="F2"/>
            <w:vAlign w:val="center"/>
            <w:hideMark/>
          </w:tcPr>
          <w:p w:rsidR="00160058" w:rsidRPr="00160058" w:rsidRDefault="00160058" w:rsidP="00B31B83">
            <w:pPr>
              <w:tabs>
                <w:tab w:val="left" w:pos="851"/>
              </w:tabs>
              <w:spacing w:after="0" w:line="240" w:lineRule="auto"/>
              <w:jc w:val="center"/>
              <w:rPr>
                <w:rFonts w:eastAsia="Times New Roman" w:cstheme="minorHAnsi"/>
                <w:b/>
              </w:rPr>
            </w:pPr>
            <w:r w:rsidRPr="00160058">
              <w:rPr>
                <w:rFonts w:eastAsia="Times New Roman" w:cstheme="minorHAnsi"/>
                <w:b/>
              </w:rPr>
              <w:t>Waga kryterium</w:t>
            </w:r>
          </w:p>
        </w:tc>
        <w:tc>
          <w:tcPr>
            <w:tcW w:w="1393" w:type="dxa"/>
            <w:shd w:val="clear" w:color="auto" w:fill="F2F2F2" w:themeFill="background1" w:themeFillShade="F2"/>
            <w:vAlign w:val="center"/>
          </w:tcPr>
          <w:p w:rsidR="00160058" w:rsidRPr="00160058" w:rsidRDefault="00160058" w:rsidP="00B31B83">
            <w:pPr>
              <w:tabs>
                <w:tab w:val="left" w:pos="851"/>
              </w:tabs>
              <w:spacing w:after="0" w:line="240" w:lineRule="auto"/>
              <w:jc w:val="center"/>
              <w:rPr>
                <w:rFonts w:eastAsia="Times New Roman" w:cstheme="minorHAnsi"/>
                <w:b/>
              </w:rPr>
            </w:pPr>
            <w:r>
              <w:rPr>
                <w:rFonts w:eastAsia="Times New Roman" w:cstheme="minorHAnsi"/>
                <w:b/>
              </w:rPr>
              <w:t>Symbol</w:t>
            </w:r>
          </w:p>
        </w:tc>
      </w:tr>
      <w:tr w:rsidR="00160058" w:rsidRPr="006F5CF5" w:rsidTr="00404A60">
        <w:trPr>
          <w:trHeight w:val="256"/>
          <w:tblCellSpacing w:w="0" w:type="dxa"/>
        </w:trPr>
        <w:tc>
          <w:tcPr>
            <w:tcW w:w="517" w:type="dxa"/>
            <w:vAlign w:val="center"/>
            <w:hideMark/>
          </w:tcPr>
          <w:p w:rsidR="00160058" w:rsidRPr="006F5CF5" w:rsidRDefault="00160058" w:rsidP="00B31B83">
            <w:pPr>
              <w:tabs>
                <w:tab w:val="left" w:pos="851"/>
              </w:tabs>
              <w:spacing w:after="0" w:line="240" w:lineRule="auto"/>
              <w:rPr>
                <w:rFonts w:eastAsia="Times New Roman" w:cstheme="minorHAnsi"/>
              </w:rPr>
            </w:pPr>
            <w:r w:rsidRPr="006F5CF5">
              <w:rPr>
                <w:rFonts w:eastAsia="Times New Roman" w:cstheme="minorHAnsi"/>
              </w:rPr>
              <w:t>1</w:t>
            </w:r>
          </w:p>
        </w:tc>
        <w:tc>
          <w:tcPr>
            <w:tcW w:w="4887" w:type="dxa"/>
            <w:vAlign w:val="center"/>
            <w:hideMark/>
          </w:tcPr>
          <w:p w:rsidR="00160058" w:rsidRPr="006F5CF5" w:rsidRDefault="008923A8" w:rsidP="00B31B83">
            <w:pPr>
              <w:tabs>
                <w:tab w:val="left" w:pos="851"/>
              </w:tabs>
              <w:spacing w:after="0" w:line="240" w:lineRule="auto"/>
              <w:rPr>
                <w:rFonts w:eastAsia="Times New Roman" w:cstheme="minorHAnsi"/>
              </w:rPr>
            </w:pPr>
            <w:r>
              <w:rPr>
                <w:rFonts w:eastAsia="Times New Roman" w:cstheme="minorHAnsi"/>
              </w:rPr>
              <w:t>C</w:t>
            </w:r>
            <w:r w:rsidR="00160058" w:rsidRPr="006F5CF5">
              <w:rPr>
                <w:rFonts w:eastAsia="Times New Roman" w:cstheme="minorHAnsi"/>
              </w:rPr>
              <w:t>ena</w:t>
            </w:r>
          </w:p>
        </w:tc>
        <w:tc>
          <w:tcPr>
            <w:tcW w:w="1842" w:type="dxa"/>
            <w:vAlign w:val="center"/>
            <w:hideMark/>
          </w:tcPr>
          <w:p w:rsidR="00160058" w:rsidRPr="006F5CF5" w:rsidRDefault="00160058" w:rsidP="00B31B83">
            <w:pPr>
              <w:tabs>
                <w:tab w:val="left" w:pos="851"/>
              </w:tabs>
              <w:spacing w:after="0" w:line="240"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393" w:type="dxa"/>
            <w:vAlign w:val="center"/>
          </w:tcPr>
          <w:p w:rsidR="00160058" w:rsidRPr="00160058" w:rsidRDefault="00160058" w:rsidP="00B31B83">
            <w:pPr>
              <w:tabs>
                <w:tab w:val="left" w:pos="851"/>
              </w:tabs>
              <w:spacing w:after="0" w:line="240" w:lineRule="auto"/>
              <w:jc w:val="center"/>
              <w:rPr>
                <w:rFonts w:eastAsia="Times New Roman" w:cstheme="minorHAnsi"/>
                <w:b/>
              </w:rPr>
            </w:pPr>
            <w:r w:rsidRPr="00160058">
              <w:rPr>
                <w:rFonts w:eastAsia="Times New Roman" w:cstheme="minorHAnsi"/>
                <w:b/>
              </w:rPr>
              <w:t>C</w:t>
            </w:r>
          </w:p>
        </w:tc>
      </w:tr>
      <w:tr w:rsidR="0053584A" w:rsidRPr="006F5CF5" w:rsidTr="00404A60">
        <w:trPr>
          <w:trHeight w:val="257"/>
          <w:tblCellSpacing w:w="0" w:type="dxa"/>
        </w:trPr>
        <w:tc>
          <w:tcPr>
            <w:tcW w:w="517" w:type="dxa"/>
            <w:vAlign w:val="center"/>
          </w:tcPr>
          <w:p w:rsidR="0053584A" w:rsidRPr="006F5CF5" w:rsidRDefault="00DC12F7" w:rsidP="00B31B83">
            <w:pPr>
              <w:tabs>
                <w:tab w:val="left" w:pos="851"/>
              </w:tabs>
              <w:spacing w:after="0" w:line="240" w:lineRule="auto"/>
              <w:rPr>
                <w:rFonts w:eastAsia="Times New Roman" w:cstheme="minorHAnsi"/>
              </w:rPr>
            </w:pPr>
            <w:r>
              <w:rPr>
                <w:rFonts w:eastAsia="Times New Roman" w:cstheme="minorHAnsi"/>
              </w:rPr>
              <w:t>2</w:t>
            </w:r>
          </w:p>
        </w:tc>
        <w:tc>
          <w:tcPr>
            <w:tcW w:w="4887" w:type="dxa"/>
            <w:vAlign w:val="center"/>
          </w:tcPr>
          <w:p w:rsidR="0053584A" w:rsidRPr="006F5CF5" w:rsidRDefault="009F530B" w:rsidP="00B31B83">
            <w:pPr>
              <w:tabs>
                <w:tab w:val="left" w:pos="851"/>
              </w:tabs>
              <w:spacing w:after="0" w:line="240" w:lineRule="auto"/>
              <w:rPr>
                <w:rFonts w:eastAsia="Times New Roman" w:cstheme="minorHAnsi"/>
              </w:rPr>
            </w:pPr>
            <w:r>
              <w:rPr>
                <w:rFonts w:eastAsia="Times New Roman" w:cstheme="minorHAnsi"/>
              </w:rPr>
              <w:t>D</w:t>
            </w:r>
            <w:r w:rsidR="0053584A">
              <w:rPr>
                <w:rFonts w:eastAsia="Times New Roman" w:cstheme="minorHAnsi"/>
              </w:rPr>
              <w:t>oświadczenie</w:t>
            </w:r>
            <w:r>
              <w:rPr>
                <w:rFonts w:eastAsia="Times New Roman" w:cstheme="minorHAnsi"/>
              </w:rPr>
              <w:t xml:space="preserve"> </w:t>
            </w:r>
            <w:r w:rsidR="005D78B6">
              <w:rPr>
                <w:rFonts w:eastAsia="Times New Roman" w:cstheme="minorHAnsi"/>
              </w:rPr>
              <w:t>Inspektora Nadzoru</w:t>
            </w:r>
            <w:r w:rsidR="00DC12F7">
              <w:t xml:space="preserve"> </w:t>
            </w:r>
            <w:r w:rsidR="00DC12F7" w:rsidRPr="00DC12F7">
              <w:rPr>
                <w:rFonts w:eastAsia="Times New Roman" w:cstheme="minorHAnsi"/>
              </w:rPr>
              <w:t>branży drogowej</w:t>
            </w:r>
          </w:p>
        </w:tc>
        <w:tc>
          <w:tcPr>
            <w:tcW w:w="1842" w:type="dxa"/>
            <w:vAlign w:val="center"/>
          </w:tcPr>
          <w:p w:rsidR="0053584A" w:rsidRDefault="00DC12F7" w:rsidP="00B31B83">
            <w:pPr>
              <w:tabs>
                <w:tab w:val="left" w:pos="851"/>
              </w:tabs>
              <w:spacing w:after="0" w:line="240" w:lineRule="auto"/>
              <w:jc w:val="center"/>
              <w:rPr>
                <w:rFonts w:eastAsia="Times New Roman" w:cstheme="minorHAnsi"/>
              </w:rPr>
            </w:pPr>
            <w:r>
              <w:rPr>
                <w:rFonts w:eastAsia="Times New Roman" w:cstheme="minorHAnsi"/>
              </w:rPr>
              <w:t>2</w:t>
            </w:r>
            <w:r w:rsidR="0053584A">
              <w:rPr>
                <w:rFonts w:eastAsia="Times New Roman" w:cstheme="minorHAnsi"/>
              </w:rPr>
              <w:t>0</w:t>
            </w:r>
          </w:p>
        </w:tc>
        <w:tc>
          <w:tcPr>
            <w:tcW w:w="1393" w:type="dxa"/>
            <w:vAlign w:val="center"/>
          </w:tcPr>
          <w:p w:rsidR="0053584A" w:rsidRPr="00160058" w:rsidRDefault="0053584A" w:rsidP="00B31B83">
            <w:pPr>
              <w:tabs>
                <w:tab w:val="left" w:pos="851"/>
              </w:tabs>
              <w:spacing w:after="0" w:line="240" w:lineRule="auto"/>
              <w:jc w:val="center"/>
              <w:rPr>
                <w:rFonts w:eastAsia="Times New Roman" w:cstheme="minorHAnsi"/>
                <w:b/>
              </w:rPr>
            </w:pPr>
            <w:r>
              <w:rPr>
                <w:rFonts w:eastAsia="Times New Roman" w:cstheme="minorHAnsi"/>
                <w:b/>
              </w:rPr>
              <w:t>D</w:t>
            </w:r>
            <w:r w:rsidR="00DC12F7">
              <w:rPr>
                <w:rFonts w:eastAsia="Times New Roman" w:cstheme="minorHAnsi"/>
                <w:b/>
              </w:rPr>
              <w:t>D</w:t>
            </w:r>
          </w:p>
        </w:tc>
      </w:tr>
      <w:tr w:rsidR="00DC12F7" w:rsidRPr="006F5CF5" w:rsidTr="00404A60">
        <w:trPr>
          <w:trHeight w:val="257"/>
          <w:tblCellSpacing w:w="0" w:type="dxa"/>
        </w:trPr>
        <w:tc>
          <w:tcPr>
            <w:tcW w:w="517" w:type="dxa"/>
            <w:vAlign w:val="center"/>
          </w:tcPr>
          <w:p w:rsidR="00DC12F7" w:rsidRDefault="00DC12F7" w:rsidP="00B31B83">
            <w:pPr>
              <w:tabs>
                <w:tab w:val="left" w:pos="851"/>
              </w:tabs>
              <w:spacing w:after="0" w:line="240" w:lineRule="auto"/>
              <w:rPr>
                <w:rFonts w:eastAsia="Times New Roman" w:cstheme="minorHAnsi"/>
              </w:rPr>
            </w:pPr>
            <w:r>
              <w:rPr>
                <w:rFonts w:eastAsia="Times New Roman" w:cstheme="minorHAnsi"/>
              </w:rPr>
              <w:t>3</w:t>
            </w:r>
          </w:p>
        </w:tc>
        <w:tc>
          <w:tcPr>
            <w:tcW w:w="4887" w:type="dxa"/>
            <w:vAlign w:val="center"/>
          </w:tcPr>
          <w:p w:rsidR="00DC12F7" w:rsidRDefault="00DC12F7" w:rsidP="00B31B83">
            <w:pPr>
              <w:tabs>
                <w:tab w:val="left" w:pos="851"/>
              </w:tabs>
              <w:spacing w:after="0" w:line="240" w:lineRule="auto"/>
              <w:rPr>
                <w:rFonts w:eastAsia="Times New Roman" w:cstheme="minorHAnsi"/>
              </w:rPr>
            </w:pPr>
            <w:r w:rsidRPr="00DC12F7">
              <w:rPr>
                <w:rFonts w:eastAsia="Times New Roman" w:cstheme="minorHAnsi"/>
              </w:rPr>
              <w:t>Doświadczenie Inspektora Nadzoru</w:t>
            </w:r>
            <w:r>
              <w:t xml:space="preserve"> </w:t>
            </w:r>
            <w:r w:rsidRPr="00DC12F7">
              <w:rPr>
                <w:rFonts w:eastAsia="Times New Roman" w:cstheme="minorHAnsi"/>
              </w:rPr>
              <w:t>branży mostowej</w:t>
            </w:r>
          </w:p>
        </w:tc>
        <w:tc>
          <w:tcPr>
            <w:tcW w:w="1842" w:type="dxa"/>
            <w:vAlign w:val="center"/>
          </w:tcPr>
          <w:p w:rsidR="00DC12F7" w:rsidRDefault="00DC12F7" w:rsidP="00B31B83">
            <w:pPr>
              <w:tabs>
                <w:tab w:val="left" w:pos="851"/>
              </w:tabs>
              <w:spacing w:after="0" w:line="240" w:lineRule="auto"/>
              <w:jc w:val="center"/>
              <w:rPr>
                <w:rFonts w:eastAsia="Times New Roman" w:cstheme="minorHAnsi"/>
              </w:rPr>
            </w:pPr>
            <w:r>
              <w:rPr>
                <w:rFonts w:eastAsia="Times New Roman" w:cstheme="minorHAnsi"/>
              </w:rPr>
              <w:t>20</w:t>
            </w:r>
          </w:p>
        </w:tc>
        <w:tc>
          <w:tcPr>
            <w:tcW w:w="1393" w:type="dxa"/>
            <w:vAlign w:val="center"/>
          </w:tcPr>
          <w:p w:rsidR="00DC12F7" w:rsidRDefault="00DC12F7" w:rsidP="00B31B83">
            <w:pPr>
              <w:tabs>
                <w:tab w:val="left" w:pos="851"/>
              </w:tabs>
              <w:spacing w:after="0" w:line="240" w:lineRule="auto"/>
              <w:jc w:val="center"/>
              <w:rPr>
                <w:rFonts w:eastAsia="Times New Roman" w:cstheme="minorHAnsi"/>
                <w:b/>
              </w:rPr>
            </w:pPr>
            <w:r>
              <w:rPr>
                <w:rFonts w:eastAsia="Times New Roman" w:cstheme="minorHAnsi"/>
                <w:b/>
              </w:rPr>
              <w:t>DM</w:t>
            </w:r>
          </w:p>
        </w:tc>
      </w:tr>
    </w:tbl>
    <w:p w:rsidR="00EE2B23" w:rsidRDefault="00EE2B23" w:rsidP="00B31B83">
      <w:pPr>
        <w:autoSpaceDE w:val="0"/>
        <w:autoSpaceDN w:val="0"/>
        <w:adjustRightInd w:val="0"/>
        <w:spacing w:after="0" w:line="240" w:lineRule="auto"/>
        <w:jc w:val="both"/>
        <w:rPr>
          <w:rFonts w:cstheme="minorHAnsi"/>
        </w:rPr>
      </w:pPr>
    </w:p>
    <w:p w:rsidR="00862638" w:rsidRPr="00EE2B23" w:rsidRDefault="00862638" w:rsidP="00B31B83">
      <w:pPr>
        <w:autoSpaceDE w:val="0"/>
        <w:autoSpaceDN w:val="0"/>
        <w:adjustRightInd w:val="0"/>
        <w:spacing w:after="0" w:line="240" w:lineRule="auto"/>
        <w:jc w:val="both"/>
        <w:rPr>
          <w:rFonts w:cstheme="minorHAnsi"/>
        </w:rPr>
      </w:pPr>
      <w:r w:rsidRPr="00EE2B23">
        <w:rPr>
          <w:rFonts w:cstheme="minorHAnsi"/>
        </w:rPr>
        <w:t xml:space="preserve">5. </w:t>
      </w:r>
      <w:r w:rsidR="004003AB" w:rsidRPr="00EE2B23">
        <w:rPr>
          <w:rFonts w:cstheme="minorHAnsi"/>
        </w:rPr>
        <w:t xml:space="preserve">W </w:t>
      </w:r>
      <w:r w:rsidR="004003AB" w:rsidRPr="00EE2B23">
        <w:rPr>
          <w:rFonts w:cstheme="minorHAnsi"/>
          <w:b/>
        </w:rPr>
        <w:t>kryterium</w:t>
      </w:r>
      <w:r w:rsidR="00BE7EEE">
        <w:rPr>
          <w:rFonts w:cstheme="minorHAnsi"/>
          <w:b/>
        </w:rPr>
        <w:t xml:space="preserve"> </w:t>
      </w:r>
      <w:r w:rsidRPr="00EE2B23">
        <w:rPr>
          <w:rFonts w:cstheme="minorHAnsi"/>
          <w:b/>
        </w:rPr>
        <w:t>cena</w:t>
      </w:r>
      <w:r w:rsidR="004003AB" w:rsidRPr="00EE2B23">
        <w:rPr>
          <w:rFonts w:cstheme="minorHAnsi"/>
        </w:rPr>
        <w:t xml:space="preserve"> p</w:t>
      </w:r>
      <w:r w:rsidRPr="00EE2B23">
        <w:rPr>
          <w:rFonts w:cstheme="minorHAnsi"/>
        </w:rPr>
        <w:t>unkty zostaną przyznane według wzoru:</w:t>
      </w:r>
    </w:p>
    <w:p w:rsidR="00862638" w:rsidRPr="00AB014A" w:rsidRDefault="00862638"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0"/>
        </w:rPr>
      </w:pPr>
    </w:p>
    <w:p w:rsidR="00862638" w:rsidRPr="006F5CF5" w:rsidRDefault="006C5B60"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cstheme="minorHAnsi"/>
        </w:rPr>
      </w:pPr>
      <w:r w:rsidRPr="006F5CF5">
        <w:rPr>
          <w:rFonts w:cstheme="minorHAnsi"/>
        </w:rPr>
        <w:t>gdzie:</w:t>
      </w:r>
    </w:p>
    <w:p w:rsidR="00862638" w:rsidRPr="006F5CF5" w:rsidRDefault="00862638"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6F5CF5">
        <w:rPr>
          <w:rFonts w:cstheme="minorHAnsi"/>
        </w:rPr>
        <w:t>C min- najniższa cena brutto z ocenianych ofert (zł)</w:t>
      </w:r>
    </w:p>
    <w:p w:rsidR="00862638" w:rsidRDefault="00862638"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6F5CF5">
        <w:rPr>
          <w:rFonts w:cstheme="minorHAnsi"/>
        </w:rPr>
        <w:t>C o - cena brutto określona w ocenianej ofercie (zł)</w:t>
      </w:r>
    </w:p>
    <w:p w:rsidR="006B6BD5" w:rsidRPr="00AB014A" w:rsidRDefault="006B6BD5"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4"/>
        </w:rPr>
      </w:pPr>
    </w:p>
    <w:p w:rsidR="006B6BD5" w:rsidRPr="006B6BD5" w:rsidRDefault="00EE2B23"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bookmarkStart w:id="19" w:name="_Hlk99529224"/>
      <w:r>
        <w:rPr>
          <w:rFonts w:cstheme="minorHAnsi"/>
        </w:rPr>
        <w:t xml:space="preserve">6. </w:t>
      </w:r>
      <w:r w:rsidR="006B6BD5" w:rsidRPr="006B6BD5">
        <w:rPr>
          <w:rFonts w:cstheme="minorHAnsi"/>
        </w:rPr>
        <w:t>W kryterium</w:t>
      </w:r>
      <w:r w:rsidR="006B6BD5" w:rsidRPr="006B6BD5">
        <w:rPr>
          <w:rFonts w:cstheme="minorHAnsi"/>
          <w:b/>
        </w:rPr>
        <w:t xml:space="preserve"> doświadczenie </w:t>
      </w:r>
      <w:r w:rsidR="006B6BD5" w:rsidRPr="006B6BD5">
        <w:rPr>
          <w:rFonts w:cstheme="minorHAnsi"/>
          <w:b/>
          <w:u w:val="single"/>
        </w:rPr>
        <w:t>inspektora nadzoru branży drogowej</w:t>
      </w:r>
      <w:r w:rsidR="006B6BD5" w:rsidRPr="00EF01D1">
        <w:t xml:space="preserve"> </w:t>
      </w:r>
      <w:r w:rsidR="006B6BD5" w:rsidRPr="006B6BD5">
        <w:rPr>
          <w:rFonts w:cstheme="minorHAnsi"/>
          <w:b/>
        </w:rPr>
        <w:t xml:space="preserve">ocenie zostanie poddane doświadczenie zawodowe osoby skierowanej przez Wykonawcę do realizacji przedmiotu zamówienia, która zrealizowała zadanie, na stanowisku inspektora nadzoru/ kierownika budowy/ kierownika robót branży drogowej przy budowie, przebudowie lub rozbudowie drogi klasy minimum G, doprowadzone do odbioru i rozliczenia końcowego robót budowlanych o wartości </w:t>
      </w:r>
      <w:r w:rsidR="006B6BD5">
        <w:rPr>
          <w:rFonts w:cstheme="minorHAnsi"/>
          <w:b/>
          <w:color w:val="FF0000"/>
        </w:rPr>
        <w:t xml:space="preserve"> </w:t>
      </w:r>
      <w:r w:rsidR="006B6BD5" w:rsidRPr="006B6BD5">
        <w:rPr>
          <w:rFonts w:cstheme="minorHAnsi"/>
          <w:b/>
        </w:rPr>
        <w:t xml:space="preserve">zadania inwestycyjnego </w:t>
      </w:r>
      <w:r w:rsidR="00662728" w:rsidRPr="0006789D">
        <w:rPr>
          <w:rFonts w:cstheme="minorHAnsi"/>
          <w:b/>
        </w:rPr>
        <w:t>ogółem</w:t>
      </w:r>
      <w:r w:rsidR="00662728" w:rsidRPr="006B6BD5">
        <w:rPr>
          <w:rFonts w:cstheme="minorHAnsi"/>
          <w:b/>
        </w:rPr>
        <w:t xml:space="preserve"> </w:t>
      </w:r>
      <w:r w:rsidR="006B6BD5" w:rsidRPr="006B6BD5">
        <w:rPr>
          <w:rFonts w:cstheme="minorHAnsi"/>
          <w:b/>
        </w:rPr>
        <w:t xml:space="preserve">na kwotę co najmniej 8.000.000,00 zł brutto. </w:t>
      </w:r>
      <w:r w:rsidR="006B6BD5" w:rsidRPr="006B6BD5">
        <w:rPr>
          <w:rFonts w:cstheme="minorHAnsi"/>
        </w:rPr>
        <w:t xml:space="preserve">Zamawiający przyzna punkty </w:t>
      </w:r>
      <w:r w:rsidR="00404A60">
        <w:rPr>
          <w:rFonts w:cstheme="minorHAnsi"/>
        </w:rPr>
        <w:t xml:space="preserve">na podstawie informacji zawartej w załączniku nr 1A do SWZ </w:t>
      </w:r>
      <w:r w:rsidR="006B6BD5" w:rsidRPr="006B6BD5">
        <w:rPr>
          <w:rFonts w:cstheme="minorHAnsi"/>
        </w:rPr>
        <w:t>w następujący sposób:</w:t>
      </w:r>
    </w:p>
    <w:bookmarkEnd w:id="19"/>
    <w:p w:rsidR="00A86998" w:rsidRPr="00BC5EBB" w:rsidRDefault="00A86998" w:rsidP="00117C13">
      <w:pPr>
        <w:pStyle w:val="Akapitzlist"/>
        <w:numPr>
          <w:ilvl w:val="0"/>
          <w:numId w:val="47"/>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1378" w:hanging="357"/>
        <w:jc w:val="both"/>
        <w:rPr>
          <w:rFonts w:ascii="Calibri" w:eastAsia="Calibri" w:hAnsi="Calibri" w:cs="Calibri"/>
          <w:lang w:eastAsia="en-US"/>
        </w:rPr>
      </w:pPr>
      <w:r w:rsidRPr="00BC5EBB">
        <w:rPr>
          <w:rFonts w:ascii="Calibri" w:eastAsia="Calibri" w:hAnsi="Calibri" w:cs="Calibri"/>
          <w:lang w:eastAsia="en-US"/>
        </w:rPr>
        <w:t xml:space="preserve">zrealizowanie 1 usługi </w:t>
      </w:r>
      <w:r>
        <w:t xml:space="preserve">w zakresie </w:t>
      </w:r>
      <w:r w:rsidR="003B71D1">
        <w:rPr>
          <w:rFonts w:ascii="Calibri" w:eastAsia="Calibri" w:hAnsi="Calibri" w:cs="Calibri"/>
          <w:lang w:eastAsia="en-US"/>
        </w:rPr>
        <w:t>branży drogowej</w:t>
      </w:r>
      <w:r w:rsidRPr="00BC5EBB">
        <w:rPr>
          <w:rFonts w:ascii="Calibri" w:eastAsia="Calibri" w:hAnsi="Calibri" w:cs="Calibri"/>
          <w:lang w:eastAsia="en-US"/>
        </w:rPr>
        <w:t xml:space="preserve"> -   </w:t>
      </w:r>
      <w:r w:rsidRPr="00BC5EBB">
        <w:rPr>
          <w:rFonts w:ascii="Calibri" w:eastAsia="Calibri" w:hAnsi="Calibri" w:cs="Calibri"/>
          <w:b/>
          <w:lang w:eastAsia="en-US"/>
        </w:rPr>
        <w:t>0 pkt</w:t>
      </w:r>
    </w:p>
    <w:p w:rsidR="00A86998" w:rsidRPr="0004508A" w:rsidRDefault="00A86998" w:rsidP="00117C13">
      <w:pPr>
        <w:pStyle w:val="Akapitzlist"/>
        <w:numPr>
          <w:ilvl w:val="0"/>
          <w:numId w:val="47"/>
        </w:numPr>
        <w:spacing w:after="0" w:line="240" w:lineRule="auto"/>
        <w:ind w:left="1378" w:hanging="357"/>
        <w:contextualSpacing w:val="0"/>
        <w:rPr>
          <w:rFonts w:ascii="Calibri" w:eastAsia="Calibri" w:hAnsi="Calibri" w:cs="Calibri"/>
          <w:b/>
          <w:lang w:eastAsia="en-US"/>
        </w:rPr>
      </w:pPr>
      <w:r>
        <w:rPr>
          <w:rFonts w:ascii="Calibri" w:eastAsia="Calibri" w:hAnsi="Calibri" w:cs="Calibri"/>
          <w:lang w:eastAsia="en-US"/>
        </w:rPr>
        <w:t xml:space="preserve">zrealizowanie 2 usług  </w:t>
      </w:r>
      <w:r>
        <w:t xml:space="preserve">w zakresie </w:t>
      </w:r>
      <w:r w:rsidR="003B71D1">
        <w:rPr>
          <w:rFonts w:ascii="Calibri" w:eastAsia="Calibri" w:hAnsi="Calibri" w:cs="Calibri"/>
          <w:lang w:eastAsia="en-US"/>
        </w:rPr>
        <w:t>branży drogowej</w:t>
      </w:r>
      <w:r w:rsidRPr="0004508A">
        <w:rPr>
          <w:rFonts w:ascii="Calibri" w:eastAsia="Calibri" w:hAnsi="Calibri" w:cs="Calibri"/>
          <w:lang w:eastAsia="en-US"/>
        </w:rPr>
        <w:t xml:space="preserve"> - </w:t>
      </w:r>
      <w:r>
        <w:rPr>
          <w:rFonts w:ascii="Calibri" w:eastAsia="Calibri" w:hAnsi="Calibri" w:cs="Calibri"/>
          <w:b/>
          <w:lang w:eastAsia="en-US"/>
        </w:rPr>
        <w:t>10</w:t>
      </w:r>
      <w:r w:rsidRPr="0004508A">
        <w:rPr>
          <w:rFonts w:ascii="Calibri" w:eastAsia="Calibri" w:hAnsi="Calibri" w:cs="Calibri"/>
          <w:b/>
          <w:lang w:eastAsia="en-US"/>
        </w:rPr>
        <w:t xml:space="preserve"> pkt</w:t>
      </w:r>
    </w:p>
    <w:p w:rsidR="00A86998" w:rsidRPr="00BC5EBB" w:rsidRDefault="00A86998" w:rsidP="00117C13">
      <w:pPr>
        <w:numPr>
          <w:ilvl w:val="0"/>
          <w:numId w:val="47"/>
        </w:numPr>
        <w:spacing w:after="0" w:line="240" w:lineRule="auto"/>
        <w:ind w:left="1378" w:hanging="357"/>
        <w:jc w:val="both"/>
        <w:rPr>
          <w:rFonts w:ascii="Calibri" w:eastAsia="Calibri" w:hAnsi="Calibri" w:cs="Calibri"/>
          <w:lang w:eastAsia="en-US"/>
        </w:rPr>
      </w:pPr>
      <w:r>
        <w:rPr>
          <w:rFonts w:ascii="Calibri" w:eastAsia="Calibri" w:hAnsi="Calibri" w:cs="Calibri"/>
          <w:lang w:eastAsia="en-US"/>
        </w:rPr>
        <w:t xml:space="preserve">zrealizowanie 3 usług  </w:t>
      </w:r>
      <w:r>
        <w:t xml:space="preserve">w zakresie </w:t>
      </w:r>
      <w:r w:rsidR="003B71D1">
        <w:rPr>
          <w:rFonts w:ascii="Calibri" w:eastAsia="Calibri" w:hAnsi="Calibri" w:cs="Calibri"/>
          <w:lang w:eastAsia="en-US"/>
        </w:rPr>
        <w:t xml:space="preserve">branży </w:t>
      </w:r>
      <w:r w:rsidR="00E73D40">
        <w:rPr>
          <w:rFonts w:ascii="Calibri" w:eastAsia="Calibri" w:hAnsi="Calibri" w:cs="Calibri"/>
          <w:lang w:eastAsia="en-US"/>
        </w:rPr>
        <w:t>drog</w:t>
      </w:r>
      <w:r w:rsidR="003B71D1">
        <w:rPr>
          <w:rFonts w:ascii="Calibri" w:eastAsia="Calibri" w:hAnsi="Calibri" w:cs="Calibri"/>
          <w:lang w:eastAsia="en-US"/>
        </w:rPr>
        <w:t>owej</w:t>
      </w:r>
      <w:r>
        <w:rPr>
          <w:rFonts w:ascii="Calibri" w:eastAsia="Calibri" w:hAnsi="Calibri" w:cs="Calibri"/>
          <w:lang w:eastAsia="en-US"/>
        </w:rPr>
        <w:t xml:space="preserve"> </w:t>
      </w:r>
      <w:r w:rsidRPr="0004508A">
        <w:rPr>
          <w:rFonts w:ascii="Calibri" w:eastAsia="Calibri" w:hAnsi="Calibri" w:cs="Calibri"/>
          <w:lang w:eastAsia="en-US"/>
        </w:rPr>
        <w:t xml:space="preserve">- </w:t>
      </w:r>
      <w:r>
        <w:rPr>
          <w:rFonts w:ascii="Calibri" w:eastAsia="Calibri" w:hAnsi="Calibri" w:cs="Calibri"/>
          <w:b/>
          <w:lang w:eastAsia="en-US"/>
        </w:rPr>
        <w:t>20</w:t>
      </w:r>
      <w:r w:rsidRPr="0004508A">
        <w:rPr>
          <w:rFonts w:ascii="Calibri" w:eastAsia="Calibri" w:hAnsi="Calibri" w:cs="Calibri"/>
          <w:b/>
          <w:lang w:eastAsia="en-US"/>
        </w:rPr>
        <w:t xml:space="preserve"> pkt</w:t>
      </w:r>
    </w:p>
    <w:p w:rsidR="00A86998" w:rsidRPr="00A86998" w:rsidRDefault="00A86998" w:rsidP="00B31B83">
      <w:pPr>
        <w:spacing w:after="0" w:line="240" w:lineRule="auto"/>
        <w:jc w:val="both"/>
        <w:rPr>
          <w:rFonts w:ascii="Calibri" w:eastAsia="Calibri" w:hAnsi="Calibri" w:cs="Calibri"/>
          <w:color w:val="FF0000"/>
          <w:sz w:val="18"/>
          <w:lang w:eastAsia="en-US"/>
        </w:rPr>
      </w:pPr>
    </w:p>
    <w:p w:rsidR="00A86998" w:rsidRPr="0006789D" w:rsidRDefault="00A86998" w:rsidP="00B31B83">
      <w:pPr>
        <w:spacing w:after="0" w:line="240" w:lineRule="auto"/>
        <w:jc w:val="both"/>
        <w:rPr>
          <w:rFonts w:ascii="Calibri" w:eastAsia="Calibri" w:hAnsi="Calibri" w:cs="Calibri"/>
          <w:lang w:eastAsia="en-US"/>
        </w:rPr>
      </w:pPr>
      <w:r w:rsidRPr="0006789D">
        <w:rPr>
          <w:rFonts w:ascii="Calibri" w:eastAsia="Calibri" w:hAnsi="Calibri" w:cs="Calibri"/>
          <w:lang w:eastAsia="en-US"/>
        </w:rPr>
        <w:t xml:space="preserve">Punkty zostają przyznane za kolejną 2 i 3 usługę, tj. ponad 1 usługę wymaganą na spełnienie warunku, wobec czego </w:t>
      </w:r>
      <w:r w:rsidR="00DE1C9D" w:rsidRPr="0006789D">
        <w:rPr>
          <w:rFonts w:ascii="Calibri" w:eastAsia="Calibri" w:hAnsi="Calibri" w:cs="Calibri"/>
          <w:lang w:eastAsia="en-US"/>
        </w:rPr>
        <w:t>Zamawiający dopuszcza aby jedna</w:t>
      </w:r>
      <w:r w:rsidRPr="0006789D">
        <w:rPr>
          <w:rFonts w:ascii="Calibri" w:eastAsia="Calibri" w:hAnsi="Calibri" w:cs="Calibri"/>
          <w:lang w:eastAsia="en-US"/>
        </w:rPr>
        <w:t xml:space="preserve"> usługa niepunktowana zosta</w:t>
      </w:r>
      <w:r w:rsidR="00DE1C9D" w:rsidRPr="0006789D">
        <w:rPr>
          <w:rFonts w:ascii="Calibri" w:eastAsia="Calibri" w:hAnsi="Calibri" w:cs="Calibri"/>
          <w:lang w:eastAsia="en-US"/>
        </w:rPr>
        <w:t>ła</w:t>
      </w:r>
      <w:r w:rsidRPr="0006789D">
        <w:rPr>
          <w:rFonts w:ascii="Calibri" w:eastAsia="Calibri" w:hAnsi="Calibri" w:cs="Calibri"/>
          <w:lang w:eastAsia="en-US"/>
        </w:rPr>
        <w:t xml:space="preserve"> wykazana na spełnienie warunku.</w:t>
      </w:r>
    </w:p>
    <w:p w:rsidR="00A86998" w:rsidRDefault="00A86998" w:rsidP="00B31B83">
      <w:pPr>
        <w:spacing w:after="0" w:line="240" w:lineRule="auto"/>
        <w:rPr>
          <w:rFonts w:cstheme="minorHAnsi"/>
          <w:b/>
          <w:sz w:val="16"/>
        </w:rPr>
      </w:pPr>
    </w:p>
    <w:p w:rsidR="00A86998" w:rsidRPr="008923A8" w:rsidRDefault="00A86998" w:rsidP="00B31B83">
      <w:pPr>
        <w:spacing w:after="0" w:line="240" w:lineRule="auto"/>
        <w:rPr>
          <w:rFonts w:cstheme="minorHAnsi"/>
          <w:b/>
          <w:sz w:val="16"/>
        </w:rPr>
      </w:pPr>
    </w:p>
    <w:p w:rsidR="00BC5EBB" w:rsidRPr="006B6BD5" w:rsidRDefault="00EE2B23"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BC5EBB">
        <w:rPr>
          <w:rFonts w:cstheme="minorHAnsi"/>
        </w:rPr>
        <w:t xml:space="preserve">W </w:t>
      </w:r>
      <w:r w:rsidR="004003AB" w:rsidRPr="00BC5EBB">
        <w:rPr>
          <w:rFonts w:cstheme="minorHAnsi"/>
        </w:rPr>
        <w:t>kryterium</w:t>
      </w:r>
      <w:r w:rsidR="004003AB" w:rsidRPr="00BC5EBB">
        <w:rPr>
          <w:rFonts w:cstheme="minorHAnsi"/>
          <w:b/>
        </w:rPr>
        <w:t xml:space="preserve"> doświadczenie</w:t>
      </w:r>
      <w:r w:rsidR="009F530B" w:rsidRPr="00BC5EBB">
        <w:rPr>
          <w:rFonts w:cstheme="minorHAnsi"/>
          <w:b/>
        </w:rPr>
        <w:t xml:space="preserve"> </w:t>
      </w:r>
      <w:r w:rsidR="00EF01D1" w:rsidRPr="00BC5EBB">
        <w:rPr>
          <w:rFonts w:cstheme="minorHAnsi"/>
          <w:b/>
          <w:u w:val="single"/>
        </w:rPr>
        <w:t>inspektora nadzoru branży mostowej</w:t>
      </w:r>
      <w:r w:rsidR="00EF01D1" w:rsidRPr="00EF01D1">
        <w:t xml:space="preserve"> </w:t>
      </w:r>
      <w:r w:rsidR="00EF01D1" w:rsidRPr="00BC5EBB">
        <w:rPr>
          <w:rFonts w:cstheme="minorHAnsi"/>
          <w:b/>
        </w:rPr>
        <w:t>ocenie zostanie poddane doświadczenie zawodowe osoby skierowanej przez Wykonawcę do r</w:t>
      </w:r>
      <w:r w:rsidR="00804E24" w:rsidRPr="00BC5EBB">
        <w:rPr>
          <w:rFonts w:cstheme="minorHAnsi"/>
          <w:b/>
        </w:rPr>
        <w:t xml:space="preserve">ealizacji przedmiotu zamówienia, </w:t>
      </w:r>
      <w:r w:rsidR="00EF01D1" w:rsidRPr="00BC5EBB">
        <w:rPr>
          <w:rFonts w:cstheme="minorHAnsi"/>
          <w:b/>
        </w:rPr>
        <w:t>która zrealizowała</w:t>
      </w:r>
      <w:r w:rsidR="006C224C" w:rsidRPr="00BC5EBB">
        <w:rPr>
          <w:rFonts w:cstheme="minorHAnsi"/>
          <w:b/>
        </w:rPr>
        <w:t xml:space="preserve"> </w:t>
      </w:r>
      <w:r w:rsidR="008F3DBA" w:rsidRPr="00BC5EBB">
        <w:rPr>
          <w:rFonts w:cstheme="minorHAnsi"/>
          <w:b/>
        </w:rPr>
        <w:t xml:space="preserve">zadanie, na stanowisku </w:t>
      </w:r>
      <w:r w:rsidR="00A1619C">
        <w:rPr>
          <w:rFonts w:cstheme="minorHAnsi"/>
          <w:b/>
        </w:rPr>
        <w:t>inspektora nadzoru</w:t>
      </w:r>
      <w:r w:rsidR="00EF01D1" w:rsidRPr="00BC5EBB">
        <w:rPr>
          <w:rFonts w:cstheme="minorHAnsi"/>
          <w:b/>
        </w:rPr>
        <w:t>/</w:t>
      </w:r>
      <w:r w:rsidR="00804E24" w:rsidRPr="00BC5EBB">
        <w:rPr>
          <w:rFonts w:cstheme="minorHAnsi"/>
          <w:b/>
        </w:rPr>
        <w:t xml:space="preserve"> </w:t>
      </w:r>
      <w:r w:rsidR="00EF01D1" w:rsidRPr="00BC5EBB">
        <w:rPr>
          <w:rFonts w:cstheme="minorHAnsi"/>
          <w:b/>
        </w:rPr>
        <w:t xml:space="preserve">kierownika budowy/kierownika robót branży mostowej przy budowie, przebudowie lub rozbudowie drogi klasy minimum G, doprowadzone do odbioru i rozliczenia końcowego robót budowlanych o wartości zadania </w:t>
      </w:r>
      <w:r w:rsidR="00CD5D63" w:rsidRPr="00BC5EBB">
        <w:rPr>
          <w:rFonts w:cstheme="minorHAnsi"/>
          <w:b/>
        </w:rPr>
        <w:t xml:space="preserve">inwestycyjnego </w:t>
      </w:r>
      <w:r w:rsidR="003E6986" w:rsidRPr="0006789D">
        <w:rPr>
          <w:rFonts w:cstheme="minorHAnsi"/>
          <w:b/>
        </w:rPr>
        <w:t xml:space="preserve">ogółem </w:t>
      </w:r>
      <w:r w:rsidR="00CD5D63" w:rsidRPr="00BC5EBB">
        <w:rPr>
          <w:rFonts w:cstheme="minorHAnsi"/>
          <w:b/>
        </w:rPr>
        <w:t xml:space="preserve">na kwotę </w:t>
      </w:r>
      <w:r w:rsidR="000526D8">
        <w:rPr>
          <w:rFonts w:cstheme="minorHAnsi"/>
          <w:b/>
        </w:rPr>
        <w:t>co najmniej 6</w:t>
      </w:r>
      <w:r w:rsidR="00EF01D1" w:rsidRPr="00BC5EBB">
        <w:rPr>
          <w:rFonts w:cstheme="minorHAnsi"/>
          <w:b/>
        </w:rPr>
        <w:t>.000.000,00 zł brutto.</w:t>
      </w:r>
      <w:bookmarkStart w:id="20" w:name="_Hlk99621074"/>
      <w:r w:rsidR="00804E24" w:rsidRPr="00BC5EBB">
        <w:rPr>
          <w:rFonts w:cstheme="minorHAnsi"/>
          <w:b/>
        </w:rPr>
        <w:t xml:space="preserve"> </w:t>
      </w:r>
      <w:r w:rsidR="00BC5EBB" w:rsidRPr="006B6BD5">
        <w:rPr>
          <w:rFonts w:cstheme="minorHAnsi"/>
        </w:rPr>
        <w:t xml:space="preserve">Zamawiający przyzna punkty </w:t>
      </w:r>
      <w:r w:rsidR="00BC5EBB">
        <w:rPr>
          <w:rFonts w:cstheme="minorHAnsi"/>
        </w:rPr>
        <w:t xml:space="preserve">na podstawie informacji zawartej w załączniku nr 1A do SWZ </w:t>
      </w:r>
      <w:r w:rsidR="00BC5EBB" w:rsidRPr="006B6BD5">
        <w:rPr>
          <w:rFonts w:cstheme="minorHAnsi"/>
        </w:rPr>
        <w:t>w następujący sposób:</w:t>
      </w:r>
    </w:p>
    <w:p w:rsidR="0004508A" w:rsidRPr="00BC5EBB" w:rsidRDefault="008F3DBA" w:rsidP="00117C13">
      <w:pPr>
        <w:pStyle w:val="Akapitzlist"/>
        <w:numPr>
          <w:ilvl w:val="0"/>
          <w:numId w:val="47"/>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1378" w:hanging="357"/>
        <w:jc w:val="both"/>
        <w:rPr>
          <w:rFonts w:ascii="Calibri" w:eastAsia="Calibri" w:hAnsi="Calibri" w:cs="Calibri"/>
          <w:lang w:eastAsia="en-US"/>
        </w:rPr>
      </w:pPr>
      <w:r w:rsidRPr="00BC5EBB">
        <w:rPr>
          <w:rFonts w:ascii="Calibri" w:eastAsia="Calibri" w:hAnsi="Calibri" w:cs="Calibri"/>
          <w:lang w:eastAsia="en-US"/>
        </w:rPr>
        <w:t xml:space="preserve">zrealizowanie </w:t>
      </w:r>
      <w:r w:rsidR="00EF01D1" w:rsidRPr="00BC5EBB">
        <w:rPr>
          <w:rFonts w:ascii="Calibri" w:eastAsia="Calibri" w:hAnsi="Calibri" w:cs="Calibri"/>
          <w:lang w:eastAsia="en-US"/>
        </w:rPr>
        <w:t>1 usług</w:t>
      </w:r>
      <w:r w:rsidRPr="00BC5EBB">
        <w:rPr>
          <w:rFonts w:ascii="Calibri" w:eastAsia="Calibri" w:hAnsi="Calibri" w:cs="Calibri"/>
          <w:lang w:eastAsia="en-US"/>
        </w:rPr>
        <w:t xml:space="preserve">i </w:t>
      </w:r>
      <w:r w:rsidR="00804E24">
        <w:t xml:space="preserve">w zakresie </w:t>
      </w:r>
      <w:r w:rsidR="00804E24" w:rsidRPr="00BC5EBB">
        <w:rPr>
          <w:rFonts w:ascii="Calibri" w:eastAsia="Calibri" w:hAnsi="Calibri" w:cs="Calibri"/>
          <w:lang w:eastAsia="en-US"/>
        </w:rPr>
        <w:t>branży mostowej</w:t>
      </w:r>
      <w:r w:rsidR="009D02C5" w:rsidRPr="00BC5EBB">
        <w:rPr>
          <w:rFonts w:ascii="Calibri" w:eastAsia="Calibri" w:hAnsi="Calibri" w:cs="Calibri"/>
          <w:lang w:eastAsia="en-US"/>
        </w:rPr>
        <w:t xml:space="preserve"> </w:t>
      </w:r>
      <w:r w:rsidR="0004508A" w:rsidRPr="00BC5EBB">
        <w:rPr>
          <w:rFonts w:ascii="Calibri" w:eastAsia="Calibri" w:hAnsi="Calibri" w:cs="Calibri"/>
          <w:lang w:eastAsia="en-US"/>
        </w:rPr>
        <w:t xml:space="preserve">- </w:t>
      </w:r>
      <w:r w:rsidR="00593B39" w:rsidRPr="00BC5EBB">
        <w:rPr>
          <w:rFonts w:ascii="Calibri" w:eastAsia="Calibri" w:hAnsi="Calibri" w:cs="Calibri"/>
          <w:lang w:eastAsia="en-US"/>
        </w:rPr>
        <w:t xml:space="preserve"> </w:t>
      </w:r>
      <w:r w:rsidRPr="00BC5EBB">
        <w:rPr>
          <w:rFonts w:ascii="Calibri" w:eastAsia="Calibri" w:hAnsi="Calibri" w:cs="Calibri"/>
          <w:lang w:eastAsia="en-US"/>
        </w:rPr>
        <w:t xml:space="preserve"> </w:t>
      </w:r>
      <w:r w:rsidR="0004508A" w:rsidRPr="00BC5EBB">
        <w:rPr>
          <w:rFonts w:ascii="Calibri" w:eastAsia="Calibri" w:hAnsi="Calibri" w:cs="Calibri"/>
          <w:b/>
          <w:lang w:eastAsia="en-US"/>
        </w:rPr>
        <w:t>0 pkt</w:t>
      </w:r>
    </w:p>
    <w:p w:rsidR="0004508A" w:rsidRPr="0004508A" w:rsidRDefault="008F3DBA" w:rsidP="00117C13">
      <w:pPr>
        <w:pStyle w:val="Akapitzlist"/>
        <w:numPr>
          <w:ilvl w:val="0"/>
          <w:numId w:val="47"/>
        </w:numPr>
        <w:spacing w:after="0" w:line="240" w:lineRule="auto"/>
        <w:ind w:left="1378" w:hanging="357"/>
        <w:contextualSpacing w:val="0"/>
        <w:rPr>
          <w:rFonts w:ascii="Calibri" w:eastAsia="Calibri" w:hAnsi="Calibri" w:cs="Calibri"/>
          <w:b/>
          <w:lang w:eastAsia="en-US"/>
        </w:rPr>
      </w:pPr>
      <w:r>
        <w:rPr>
          <w:rFonts w:ascii="Calibri" w:eastAsia="Calibri" w:hAnsi="Calibri" w:cs="Calibri"/>
          <w:lang w:eastAsia="en-US"/>
        </w:rPr>
        <w:t xml:space="preserve">zrealizowanie </w:t>
      </w:r>
      <w:r w:rsidR="00EF01D1">
        <w:rPr>
          <w:rFonts w:ascii="Calibri" w:eastAsia="Calibri" w:hAnsi="Calibri" w:cs="Calibri"/>
          <w:lang w:eastAsia="en-US"/>
        </w:rPr>
        <w:t>2</w:t>
      </w:r>
      <w:r>
        <w:rPr>
          <w:rFonts w:ascii="Calibri" w:eastAsia="Calibri" w:hAnsi="Calibri" w:cs="Calibri"/>
          <w:lang w:eastAsia="en-US"/>
        </w:rPr>
        <w:t xml:space="preserve"> usług  </w:t>
      </w:r>
      <w:r w:rsidR="00804E24">
        <w:t xml:space="preserve">w zakresie </w:t>
      </w:r>
      <w:r w:rsidR="00804E24" w:rsidRPr="00804E24">
        <w:rPr>
          <w:rFonts w:ascii="Calibri" w:eastAsia="Calibri" w:hAnsi="Calibri" w:cs="Calibri"/>
          <w:lang w:eastAsia="en-US"/>
        </w:rPr>
        <w:t>branży mostowej</w:t>
      </w:r>
      <w:r w:rsidR="0004508A" w:rsidRPr="0004508A">
        <w:rPr>
          <w:rFonts w:ascii="Calibri" w:eastAsia="Calibri" w:hAnsi="Calibri" w:cs="Calibri"/>
          <w:lang w:eastAsia="en-US"/>
        </w:rPr>
        <w:t xml:space="preserve"> - </w:t>
      </w:r>
      <w:r w:rsidR="00D22C01">
        <w:rPr>
          <w:rFonts w:ascii="Calibri" w:eastAsia="Calibri" w:hAnsi="Calibri" w:cs="Calibri"/>
          <w:b/>
          <w:lang w:eastAsia="en-US"/>
        </w:rPr>
        <w:t>1</w:t>
      </w:r>
      <w:r w:rsidR="00BE7EEE">
        <w:rPr>
          <w:rFonts w:ascii="Calibri" w:eastAsia="Calibri" w:hAnsi="Calibri" w:cs="Calibri"/>
          <w:b/>
          <w:lang w:eastAsia="en-US"/>
        </w:rPr>
        <w:t>0</w:t>
      </w:r>
      <w:r w:rsidR="0004508A" w:rsidRPr="0004508A">
        <w:rPr>
          <w:rFonts w:ascii="Calibri" w:eastAsia="Calibri" w:hAnsi="Calibri" w:cs="Calibri"/>
          <w:b/>
          <w:lang w:eastAsia="en-US"/>
        </w:rPr>
        <w:t xml:space="preserve"> pkt</w:t>
      </w:r>
    </w:p>
    <w:p w:rsidR="009D02C5" w:rsidRPr="00BC5EBB" w:rsidRDefault="008F3DBA" w:rsidP="00117C13">
      <w:pPr>
        <w:numPr>
          <w:ilvl w:val="0"/>
          <w:numId w:val="47"/>
        </w:numPr>
        <w:spacing w:after="0" w:line="240" w:lineRule="auto"/>
        <w:ind w:left="1378" w:hanging="357"/>
        <w:jc w:val="both"/>
        <w:rPr>
          <w:rFonts w:ascii="Calibri" w:eastAsia="Calibri" w:hAnsi="Calibri" w:cs="Calibri"/>
          <w:lang w:eastAsia="en-US"/>
        </w:rPr>
      </w:pPr>
      <w:r>
        <w:rPr>
          <w:rFonts w:ascii="Calibri" w:eastAsia="Calibri" w:hAnsi="Calibri" w:cs="Calibri"/>
          <w:lang w:eastAsia="en-US"/>
        </w:rPr>
        <w:t xml:space="preserve">zrealizowanie </w:t>
      </w:r>
      <w:r w:rsidR="00EF01D1">
        <w:rPr>
          <w:rFonts w:ascii="Calibri" w:eastAsia="Calibri" w:hAnsi="Calibri" w:cs="Calibri"/>
          <w:lang w:eastAsia="en-US"/>
        </w:rPr>
        <w:t>3</w:t>
      </w:r>
      <w:r>
        <w:rPr>
          <w:rFonts w:ascii="Calibri" w:eastAsia="Calibri" w:hAnsi="Calibri" w:cs="Calibri"/>
          <w:lang w:eastAsia="en-US"/>
        </w:rPr>
        <w:t xml:space="preserve"> usług</w:t>
      </w:r>
      <w:r w:rsidR="0004508A">
        <w:rPr>
          <w:rFonts w:ascii="Calibri" w:eastAsia="Calibri" w:hAnsi="Calibri" w:cs="Calibri"/>
          <w:lang w:eastAsia="en-US"/>
        </w:rPr>
        <w:t xml:space="preserve"> </w:t>
      </w:r>
      <w:r>
        <w:rPr>
          <w:rFonts w:ascii="Calibri" w:eastAsia="Calibri" w:hAnsi="Calibri" w:cs="Calibri"/>
          <w:lang w:eastAsia="en-US"/>
        </w:rPr>
        <w:t xml:space="preserve"> </w:t>
      </w:r>
      <w:r w:rsidR="00804E24">
        <w:t xml:space="preserve">w zakresie </w:t>
      </w:r>
      <w:r w:rsidR="00804E24" w:rsidRPr="00804E24">
        <w:rPr>
          <w:rFonts w:ascii="Calibri" w:eastAsia="Calibri" w:hAnsi="Calibri" w:cs="Calibri"/>
          <w:lang w:eastAsia="en-US"/>
        </w:rPr>
        <w:t>branży mostowej</w:t>
      </w:r>
      <w:r w:rsidR="0004508A">
        <w:rPr>
          <w:rFonts w:ascii="Calibri" w:eastAsia="Calibri" w:hAnsi="Calibri" w:cs="Calibri"/>
          <w:lang w:eastAsia="en-US"/>
        </w:rPr>
        <w:t xml:space="preserve"> </w:t>
      </w:r>
      <w:r w:rsidR="0004508A" w:rsidRPr="0004508A">
        <w:rPr>
          <w:rFonts w:ascii="Calibri" w:eastAsia="Calibri" w:hAnsi="Calibri" w:cs="Calibri"/>
          <w:lang w:eastAsia="en-US"/>
        </w:rPr>
        <w:t xml:space="preserve">- </w:t>
      </w:r>
      <w:r w:rsidR="00076C7B">
        <w:rPr>
          <w:rFonts w:ascii="Calibri" w:eastAsia="Calibri" w:hAnsi="Calibri" w:cs="Calibri"/>
          <w:b/>
          <w:lang w:eastAsia="en-US"/>
        </w:rPr>
        <w:t>2</w:t>
      </w:r>
      <w:r w:rsidR="00BE7EEE">
        <w:rPr>
          <w:rFonts w:ascii="Calibri" w:eastAsia="Calibri" w:hAnsi="Calibri" w:cs="Calibri"/>
          <w:b/>
          <w:lang w:eastAsia="en-US"/>
        </w:rPr>
        <w:t>0</w:t>
      </w:r>
      <w:r w:rsidR="0004508A" w:rsidRPr="0004508A">
        <w:rPr>
          <w:rFonts w:ascii="Calibri" w:eastAsia="Calibri" w:hAnsi="Calibri" w:cs="Calibri"/>
          <w:b/>
          <w:lang w:eastAsia="en-US"/>
        </w:rPr>
        <w:t xml:space="preserve"> pkt</w:t>
      </w:r>
    </w:p>
    <w:p w:rsidR="00BC5EBB" w:rsidRPr="003B71D1" w:rsidRDefault="00BC5EBB" w:rsidP="00B31B83">
      <w:pPr>
        <w:spacing w:after="0" w:line="240" w:lineRule="auto"/>
        <w:jc w:val="both"/>
        <w:rPr>
          <w:rFonts w:ascii="Calibri" w:eastAsia="Calibri" w:hAnsi="Calibri" w:cs="Calibri"/>
          <w:b/>
          <w:sz w:val="8"/>
          <w:lang w:eastAsia="en-US"/>
        </w:rPr>
      </w:pPr>
    </w:p>
    <w:p w:rsidR="005D238D" w:rsidRPr="0006789D" w:rsidRDefault="005D238D" w:rsidP="00B31B83">
      <w:pPr>
        <w:spacing w:after="0" w:line="240" w:lineRule="auto"/>
        <w:jc w:val="both"/>
        <w:rPr>
          <w:rFonts w:ascii="Calibri" w:eastAsia="Calibri" w:hAnsi="Calibri" w:cs="Calibri"/>
          <w:lang w:eastAsia="en-US"/>
        </w:rPr>
      </w:pPr>
      <w:r w:rsidRPr="0006789D">
        <w:rPr>
          <w:rFonts w:ascii="Calibri" w:eastAsia="Calibri" w:hAnsi="Calibri" w:cs="Calibri"/>
          <w:lang w:eastAsia="en-US"/>
        </w:rPr>
        <w:t>Punkty zostają przyznane za kolejną 2 i 3 usługę, tj. ponad 1 usługę wymaganą na spełnienie warunku, wobec czego Zamawiający dopuszcza aby jedna usługa niepunktowana została wykazana na spełnienie warunku.</w:t>
      </w:r>
    </w:p>
    <w:p w:rsidR="00B81A5D" w:rsidRPr="003B71D1" w:rsidRDefault="00B81A5D" w:rsidP="00B31B83">
      <w:pPr>
        <w:tabs>
          <w:tab w:val="left" w:pos="284"/>
        </w:tabs>
        <w:spacing w:after="0" w:line="240" w:lineRule="auto"/>
        <w:jc w:val="both"/>
        <w:rPr>
          <w:rFonts w:ascii="Calibri" w:eastAsia="Times New Roman" w:hAnsi="Calibri" w:cs="Calibri"/>
          <w:sz w:val="10"/>
        </w:rPr>
      </w:pPr>
    </w:p>
    <w:p w:rsidR="0004508A" w:rsidRPr="0004508A" w:rsidRDefault="0004508A" w:rsidP="00B31B83">
      <w:pPr>
        <w:tabs>
          <w:tab w:val="left" w:pos="284"/>
        </w:tabs>
        <w:spacing w:after="0" w:line="240" w:lineRule="auto"/>
        <w:jc w:val="both"/>
        <w:rPr>
          <w:rFonts w:ascii="Calibri" w:eastAsia="Times New Roman" w:hAnsi="Calibri" w:cs="Calibri"/>
        </w:rPr>
      </w:pPr>
      <w:r w:rsidRPr="0004508A">
        <w:rPr>
          <w:rFonts w:ascii="Calibri" w:eastAsia="Times New Roman" w:hAnsi="Calibri" w:cs="Calibri"/>
        </w:rPr>
        <w:t xml:space="preserve">Wykonawca deklaruje doświadczenie osób wyznaczonych do </w:t>
      </w:r>
      <w:r>
        <w:rPr>
          <w:rFonts w:ascii="Calibri" w:eastAsia="Times New Roman" w:hAnsi="Calibri" w:cs="Calibri"/>
        </w:rPr>
        <w:t xml:space="preserve">funkcji </w:t>
      </w:r>
      <w:r w:rsidR="00804E24" w:rsidRPr="0006789D">
        <w:rPr>
          <w:rFonts w:ascii="Calibri" w:eastAsia="Times New Roman" w:hAnsi="Calibri" w:cs="Calibri"/>
        </w:rPr>
        <w:t>inspektora nadzor</w:t>
      </w:r>
      <w:r w:rsidR="00FD1003" w:rsidRPr="0006789D">
        <w:rPr>
          <w:rFonts w:ascii="Calibri" w:eastAsia="Times New Roman" w:hAnsi="Calibri" w:cs="Calibri"/>
        </w:rPr>
        <w:t>u</w:t>
      </w:r>
      <w:r w:rsidR="00FD1003">
        <w:rPr>
          <w:rFonts w:ascii="Calibri" w:eastAsia="Times New Roman" w:hAnsi="Calibri" w:cs="Calibri"/>
        </w:rPr>
        <w:t xml:space="preserve"> </w:t>
      </w:r>
      <w:r w:rsidR="00FD1003" w:rsidRPr="00FD1003">
        <w:rPr>
          <w:rFonts w:ascii="Calibri" w:eastAsia="Times New Roman" w:hAnsi="Calibri" w:cs="Calibri"/>
        </w:rPr>
        <w:t>(branży drogowej lub/i mostowej)</w:t>
      </w:r>
      <w:r w:rsidR="00FD1003">
        <w:rPr>
          <w:rFonts w:ascii="Calibri" w:eastAsia="Times New Roman" w:hAnsi="Calibri" w:cs="Calibri"/>
        </w:rPr>
        <w:t xml:space="preserve"> </w:t>
      </w:r>
      <w:r w:rsidRPr="0004508A">
        <w:rPr>
          <w:rFonts w:ascii="Calibri" w:eastAsia="Times New Roman" w:hAnsi="Calibri" w:cs="Calibri"/>
        </w:rPr>
        <w:t xml:space="preserve">w </w:t>
      </w:r>
      <w:r w:rsidRPr="0004508A">
        <w:rPr>
          <w:rFonts w:ascii="Calibri" w:eastAsia="Times New Roman" w:hAnsi="Calibri" w:cs="Calibri"/>
          <w:b/>
          <w:i/>
        </w:rPr>
        <w:t xml:space="preserve">załączniku nr </w:t>
      </w:r>
      <w:r w:rsidR="00804E24">
        <w:rPr>
          <w:rFonts w:ascii="Calibri" w:eastAsia="Times New Roman" w:hAnsi="Calibri" w:cs="Calibri"/>
          <w:b/>
          <w:i/>
        </w:rPr>
        <w:t>1A</w:t>
      </w:r>
      <w:r w:rsidR="008F3DBA">
        <w:rPr>
          <w:rFonts w:ascii="Calibri" w:eastAsia="Times New Roman" w:hAnsi="Calibri" w:cs="Calibri"/>
          <w:b/>
          <w:i/>
        </w:rPr>
        <w:t xml:space="preserve"> lub/i 1B</w:t>
      </w:r>
      <w:r w:rsidR="00804E24">
        <w:rPr>
          <w:rFonts w:ascii="Calibri" w:eastAsia="Times New Roman" w:hAnsi="Calibri" w:cs="Calibri"/>
          <w:b/>
          <w:i/>
        </w:rPr>
        <w:t xml:space="preserve"> </w:t>
      </w:r>
      <w:r w:rsidRPr="0004508A">
        <w:rPr>
          <w:rFonts w:ascii="Calibri" w:eastAsia="Times New Roman" w:hAnsi="Calibri" w:cs="Calibri"/>
          <w:b/>
          <w:i/>
        </w:rPr>
        <w:t>do SWZ „</w:t>
      </w:r>
      <w:r w:rsidR="00456855">
        <w:rPr>
          <w:rFonts w:ascii="Calibri" w:eastAsia="Times New Roman" w:hAnsi="Calibri" w:cs="Calibri"/>
          <w:b/>
          <w:i/>
        </w:rPr>
        <w:t>Doświadczenie Inspektora Nadzoru (…)</w:t>
      </w:r>
      <w:r w:rsidRPr="0004508A">
        <w:rPr>
          <w:rFonts w:ascii="Calibri" w:eastAsia="Times New Roman" w:hAnsi="Calibri" w:cs="Calibri"/>
          <w:b/>
          <w:i/>
        </w:rPr>
        <w:t>”</w:t>
      </w:r>
      <w:r w:rsidRPr="0004508A">
        <w:rPr>
          <w:rFonts w:ascii="Calibri" w:eastAsia="Times New Roman" w:hAnsi="Calibri" w:cs="Calibri"/>
        </w:rPr>
        <w:t xml:space="preserve"> składany w celu oceny oferty z zastosowaniem kryterium – doświadczenie </w:t>
      </w:r>
      <w:r w:rsidR="00804E24">
        <w:rPr>
          <w:rFonts w:ascii="Calibri" w:eastAsia="Times New Roman" w:hAnsi="Calibri" w:cs="Calibri"/>
        </w:rPr>
        <w:t xml:space="preserve">inspektora nadzoru </w:t>
      </w:r>
      <w:r w:rsidR="002E32A6">
        <w:rPr>
          <w:rFonts w:ascii="Calibri" w:eastAsia="Times New Roman" w:hAnsi="Calibri" w:cs="Calibri"/>
        </w:rPr>
        <w:t>(przedmiotowy środek dowodowy)</w:t>
      </w:r>
      <w:r w:rsidR="00B14B00">
        <w:rPr>
          <w:rFonts w:ascii="Calibri" w:eastAsia="Times New Roman" w:hAnsi="Calibri" w:cs="Calibri"/>
        </w:rPr>
        <w:t>.</w:t>
      </w:r>
    </w:p>
    <w:p w:rsidR="0004508A" w:rsidRPr="0004508A" w:rsidRDefault="0004508A" w:rsidP="00B31B83">
      <w:pPr>
        <w:tabs>
          <w:tab w:val="left" w:pos="284"/>
        </w:tabs>
        <w:spacing w:after="0" w:line="240" w:lineRule="auto"/>
        <w:jc w:val="both"/>
        <w:rPr>
          <w:rFonts w:ascii="Calibri" w:eastAsia="Times New Roman" w:hAnsi="Calibri" w:cs="Calibri"/>
          <w:b/>
        </w:rPr>
      </w:pPr>
      <w:bookmarkStart w:id="21" w:name="_Hlk99698632"/>
      <w:bookmarkEnd w:id="20"/>
      <w:r w:rsidRPr="0004508A">
        <w:rPr>
          <w:rFonts w:ascii="Calibri" w:eastAsia="Times New Roman" w:hAnsi="Calibri" w:cs="Calibri"/>
        </w:rPr>
        <w:lastRenderedPageBreak/>
        <w:t xml:space="preserve">Niezłożenie </w:t>
      </w:r>
      <w:r w:rsidR="00BD7A41">
        <w:rPr>
          <w:rFonts w:ascii="Calibri" w:eastAsia="Times New Roman" w:hAnsi="Calibri" w:cs="Calibri"/>
        </w:rPr>
        <w:t xml:space="preserve">w/w </w:t>
      </w:r>
      <w:r w:rsidR="008F3DBA">
        <w:rPr>
          <w:rFonts w:ascii="Calibri" w:eastAsia="Times New Roman" w:hAnsi="Calibri" w:cs="Calibri"/>
        </w:rPr>
        <w:t>załączników</w:t>
      </w:r>
      <w:r w:rsidRPr="0004508A">
        <w:rPr>
          <w:rFonts w:ascii="Calibri" w:eastAsia="Times New Roman" w:hAnsi="Calibri" w:cs="Calibri"/>
        </w:rPr>
        <w:t xml:space="preserve"> skutkować będzie przyznaniem </w:t>
      </w:r>
      <w:r w:rsidRPr="00BD7A41">
        <w:rPr>
          <w:rFonts w:ascii="Calibri" w:eastAsia="Times New Roman" w:hAnsi="Calibri" w:cs="Calibri"/>
          <w:b/>
        </w:rPr>
        <w:t>0 punktów</w:t>
      </w:r>
      <w:r w:rsidRPr="0004508A">
        <w:rPr>
          <w:rFonts w:ascii="Calibri" w:eastAsia="Times New Roman" w:hAnsi="Calibri" w:cs="Calibri"/>
        </w:rPr>
        <w:t xml:space="preserve"> </w:t>
      </w:r>
      <w:r w:rsidR="00456855">
        <w:rPr>
          <w:rFonts w:ascii="Calibri" w:eastAsia="Times New Roman" w:hAnsi="Calibri" w:cs="Calibri"/>
        </w:rPr>
        <w:t xml:space="preserve">w </w:t>
      </w:r>
      <w:r w:rsidRPr="0004508A">
        <w:rPr>
          <w:rFonts w:ascii="Calibri" w:eastAsia="Times New Roman" w:hAnsi="Calibri" w:cs="Calibri"/>
        </w:rPr>
        <w:t>kryterium</w:t>
      </w:r>
      <w:r w:rsidR="008F3DBA">
        <w:rPr>
          <w:rFonts w:ascii="Calibri" w:eastAsia="Times New Roman" w:hAnsi="Calibri" w:cs="Calibri"/>
        </w:rPr>
        <w:t xml:space="preserve"> doświadczenie inspektora nadzoru (branży drogowej lub/i mostowej)</w:t>
      </w:r>
      <w:r w:rsidRPr="0004508A">
        <w:rPr>
          <w:rFonts w:ascii="Calibri" w:eastAsia="Times New Roman" w:hAnsi="Calibri" w:cs="Calibri"/>
        </w:rPr>
        <w:t xml:space="preserve">. Zamawiający informuje, że dokument ten </w:t>
      </w:r>
      <w:r w:rsidR="003E6986">
        <w:rPr>
          <w:rFonts w:ascii="Calibri" w:eastAsia="Times New Roman" w:hAnsi="Calibri" w:cs="Calibri"/>
        </w:rPr>
        <w:t xml:space="preserve">             </w:t>
      </w:r>
      <w:r w:rsidRPr="0004508A">
        <w:rPr>
          <w:rFonts w:ascii="Calibri" w:eastAsia="Times New Roman" w:hAnsi="Calibri" w:cs="Calibri"/>
          <w:b/>
        </w:rPr>
        <w:t>nie podlega uzupełnieniu.</w:t>
      </w:r>
    </w:p>
    <w:bookmarkEnd w:id="21"/>
    <w:p w:rsidR="00232BE5" w:rsidRPr="00BD7A41" w:rsidRDefault="00232BE5"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0"/>
        </w:rPr>
      </w:pPr>
    </w:p>
    <w:p w:rsidR="00DF6FBA" w:rsidRPr="003B71D1" w:rsidRDefault="00DF6FBA" w:rsidP="00B31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8"/>
        </w:rPr>
      </w:pPr>
    </w:p>
    <w:p w:rsidR="00E84BD0" w:rsidRPr="0078188E" w:rsidRDefault="00E26736" w:rsidP="00B31B83">
      <w:pPr>
        <w:tabs>
          <w:tab w:val="left" w:pos="851"/>
        </w:tabs>
        <w:spacing w:after="0" w:line="240"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B31B83">
      <w:pPr>
        <w:tabs>
          <w:tab w:val="left" w:pos="851"/>
        </w:tabs>
        <w:spacing w:after="0" w:line="240" w:lineRule="auto"/>
        <w:ind w:left="703"/>
        <w:jc w:val="center"/>
        <w:rPr>
          <w:rFonts w:eastAsia="Times New Roman" w:cstheme="minorHAnsi"/>
          <w:b/>
          <w:color w:val="000000"/>
          <w:sz w:val="28"/>
        </w:rPr>
      </w:pPr>
      <w:r w:rsidRPr="00D251A6">
        <w:rPr>
          <w:rFonts w:eastAsia="Times New Roman" w:cstheme="minorHAnsi"/>
          <w:b/>
          <w:color w:val="000000"/>
          <w:sz w:val="28"/>
        </w:rPr>
        <w:t xml:space="preserve">P = C + </w:t>
      </w:r>
      <w:r w:rsidR="00EE2B23">
        <w:rPr>
          <w:rFonts w:eastAsia="Times New Roman" w:cstheme="minorHAnsi"/>
          <w:b/>
          <w:color w:val="000000"/>
          <w:sz w:val="28"/>
        </w:rPr>
        <w:t>D</w:t>
      </w:r>
      <w:r w:rsidR="00404A60">
        <w:rPr>
          <w:rFonts w:eastAsia="Times New Roman" w:cstheme="minorHAnsi"/>
          <w:b/>
          <w:color w:val="000000"/>
          <w:sz w:val="28"/>
        </w:rPr>
        <w:t>D + DM</w:t>
      </w:r>
    </w:p>
    <w:p w:rsidR="0078188E" w:rsidRDefault="0078188E" w:rsidP="00B31B83">
      <w:pPr>
        <w:tabs>
          <w:tab w:val="left" w:pos="851"/>
        </w:tabs>
        <w:spacing w:after="0" w:line="240" w:lineRule="auto"/>
        <w:ind w:left="703"/>
        <w:jc w:val="center"/>
        <w:rPr>
          <w:rFonts w:cstheme="minorHAnsi"/>
          <w:b/>
          <w:sz w:val="20"/>
        </w:rPr>
      </w:pPr>
    </w:p>
    <w:p w:rsidR="00510276" w:rsidRPr="006F5CF5" w:rsidRDefault="00DC12F7" w:rsidP="00B31B83">
      <w:pPr>
        <w:autoSpaceDE w:val="0"/>
        <w:autoSpaceDN w:val="0"/>
        <w:adjustRightInd w:val="0"/>
        <w:spacing w:after="0" w:line="240" w:lineRule="auto"/>
        <w:jc w:val="both"/>
        <w:rPr>
          <w:rFonts w:cstheme="minorHAnsi"/>
        </w:rPr>
      </w:pPr>
      <w:r>
        <w:rPr>
          <w:rFonts w:cstheme="minorHAnsi"/>
        </w:rPr>
        <w:t>8</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9</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ka najwyższą ilość punktów</w:t>
      </w:r>
      <w:r w:rsidR="00EE2B23">
        <w:rPr>
          <w:rFonts w:cstheme="minorHAnsi"/>
        </w:rPr>
        <w:t>.</w:t>
      </w:r>
    </w:p>
    <w:p w:rsidR="00D56C0B" w:rsidRDefault="00DC12F7" w:rsidP="00B31B83">
      <w:pPr>
        <w:autoSpaceDE w:val="0"/>
        <w:autoSpaceDN w:val="0"/>
        <w:adjustRightInd w:val="0"/>
        <w:spacing w:after="0" w:line="240" w:lineRule="auto"/>
        <w:jc w:val="both"/>
        <w:rPr>
          <w:rFonts w:cstheme="minorHAnsi"/>
        </w:rPr>
      </w:pPr>
      <w:r>
        <w:rPr>
          <w:rFonts w:cstheme="minorHAnsi"/>
        </w:rPr>
        <w:t>10</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CF51D5" w:rsidP="00B31B83">
      <w:pPr>
        <w:autoSpaceDE w:val="0"/>
        <w:autoSpaceDN w:val="0"/>
        <w:adjustRightInd w:val="0"/>
        <w:spacing w:after="60" w:line="240" w:lineRule="auto"/>
        <w:jc w:val="both"/>
        <w:rPr>
          <w:rFonts w:cstheme="minorHAnsi"/>
        </w:rPr>
      </w:pPr>
      <w:r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B31B83">
      <w:pPr>
        <w:pStyle w:val="Akapitzlist"/>
        <w:numPr>
          <w:ilvl w:val="0"/>
          <w:numId w:val="31"/>
        </w:numPr>
        <w:autoSpaceDE w:val="0"/>
        <w:autoSpaceDN w:val="0"/>
        <w:adjustRightInd w:val="0"/>
        <w:spacing w:after="60" w:line="240" w:lineRule="auto"/>
        <w:contextualSpacing w:val="0"/>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B31B83">
      <w:pPr>
        <w:pStyle w:val="Akapitzlist"/>
        <w:numPr>
          <w:ilvl w:val="0"/>
          <w:numId w:val="31"/>
        </w:numPr>
        <w:autoSpaceDE w:val="0"/>
        <w:autoSpaceDN w:val="0"/>
        <w:adjustRightInd w:val="0"/>
        <w:spacing w:after="60" w:line="240" w:lineRule="auto"/>
        <w:contextualSpacing w:val="0"/>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B31B83">
      <w:pPr>
        <w:pStyle w:val="Akapitzlist"/>
        <w:numPr>
          <w:ilvl w:val="0"/>
          <w:numId w:val="28"/>
        </w:numPr>
        <w:autoSpaceDE w:val="0"/>
        <w:autoSpaceDN w:val="0"/>
        <w:adjustRightInd w:val="0"/>
        <w:spacing w:after="60" w:line="240" w:lineRule="auto"/>
        <w:ind w:left="426"/>
        <w:contextualSpacing w:val="0"/>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A56F7E">
        <w:rPr>
          <w:rFonts w:cstheme="minorHAnsi"/>
        </w:rPr>
        <w:t xml:space="preserve"> </w:t>
      </w:r>
      <w:hyperlink r:id="rId41" w:history="1">
        <w:r w:rsidR="009A6E51" w:rsidRPr="00CE7E08">
          <w:rPr>
            <w:rStyle w:val="Hipercze"/>
            <w:rFonts w:cstheme="minorHAnsi"/>
          </w:rPr>
          <w:t>https://platformazakupowa.pl/pn/wolow</w:t>
        </w:r>
      </w:hyperlink>
    </w:p>
    <w:p w:rsidR="00670536" w:rsidRPr="006F5CF5"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A56F7E">
        <w:rPr>
          <w:rFonts w:cstheme="minorHAnsi"/>
        </w:rPr>
        <w:t xml:space="preserve">tórych mowa w pkt. 2 </w:t>
      </w:r>
      <w:proofErr w:type="spellStart"/>
      <w:r w:rsidR="00A56F7E">
        <w:rPr>
          <w:rFonts w:cstheme="minorHAnsi"/>
        </w:rPr>
        <w:t>ppkt</w:t>
      </w:r>
      <w:proofErr w:type="spellEnd"/>
      <w:r w:rsidR="00A56F7E">
        <w:rPr>
          <w:rFonts w:cstheme="minorHAnsi"/>
        </w:rPr>
        <w:t>.</w:t>
      </w:r>
      <w:r w:rsidR="00670536" w:rsidRPr="006F5CF5">
        <w:rPr>
          <w:rFonts w:cstheme="minorHAnsi"/>
        </w:rPr>
        <w:t xml:space="preserve"> 1) </w:t>
      </w:r>
    </w:p>
    <w:p w:rsidR="00B30A23"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również zostanie na stronie</w:t>
      </w:r>
      <w:r w:rsidR="00543C8C">
        <w:rPr>
          <w:rFonts w:cstheme="minorHAnsi"/>
        </w:rPr>
        <w:t xml:space="preserve"> </w:t>
      </w:r>
      <w:r w:rsidRPr="006F5CF5">
        <w:rPr>
          <w:rFonts w:cstheme="minorHAnsi"/>
        </w:rPr>
        <w:t xml:space="preserve">internetowej </w:t>
      </w:r>
      <w:hyperlink r:id="rId42" w:history="1">
        <w:r w:rsidR="001B604B" w:rsidRPr="00B83758">
          <w:rPr>
            <w:rStyle w:val="Hipercze"/>
            <w:rFonts w:cstheme="minorHAnsi"/>
          </w:rPr>
          <w:t>https://platformazakupowa.pl/pn/wolow</w:t>
        </w:r>
      </w:hyperlink>
    </w:p>
    <w:p w:rsidR="00670536" w:rsidRPr="006F5CF5"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B31B83">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B31B83">
      <w:pPr>
        <w:pStyle w:val="Akapitzlist"/>
        <w:numPr>
          <w:ilvl w:val="0"/>
          <w:numId w:val="29"/>
        </w:numPr>
        <w:autoSpaceDE w:val="0"/>
        <w:autoSpaceDN w:val="0"/>
        <w:adjustRightInd w:val="0"/>
        <w:spacing w:after="60" w:line="240" w:lineRule="auto"/>
        <w:ind w:hanging="357"/>
        <w:contextualSpacing w:val="0"/>
        <w:jc w:val="both"/>
        <w:rPr>
          <w:rFonts w:cstheme="minorHAnsi"/>
        </w:rPr>
      </w:pPr>
      <w:r w:rsidRPr="006F5CF5">
        <w:rPr>
          <w:rFonts w:cstheme="minorHAnsi"/>
        </w:rPr>
        <w:t>5 dni od dnia przesłania zawiadomienia o wyborze najkorzystniejszej oferty, jeżeli zostało ono przesłane przy użyciu środków k</w:t>
      </w:r>
      <w:r w:rsidR="00DA62DC">
        <w:rPr>
          <w:rFonts w:cstheme="minorHAnsi"/>
        </w:rPr>
        <w:t>omunikacji elektronicznej</w:t>
      </w:r>
      <w:r w:rsidR="00FC7405" w:rsidRPr="006F5CF5">
        <w:rPr>
          <w:rFonts w:cstheme="minorHAnsi"/>
        </w:rPr>
        <w:t>, lub</w:t>
      </w:r>
    </w:p>
    <w:p w:rsidR="00FC7405" w:rsidRPr="006F5CF5" w:rsidRDefault="00CF51D5" w:rsidP="00B31B83">
      <w:pPr>
        <w:pStyle w:val="Akapitzlist"/>
        <w:numPr>
          <w:ilvl w:val="0"/>
          <w:numId w:val="29"/>
        </w:numPr>
        <w:autoSpaceDE w:val="0"/>
        <w:autoSpaceDN w:val="0"/>
        <w:adjustRightInd w:val="0"/>
        <w:spacing w:after="60" w:line="240" w:lineRule="auto"/>
        <w:ind w:hanging="357"/>
        <w:contextualSpacing w:val="0"/>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B31B83">
      <w:pPr>
        <w:pStyle w:val="Akapitzlist"/>
        <w:numPr>
          <w:ilvl w:val="0"/>
          <w:numId w:val="29"/>
        </w:numPr>
        <w:autoSpaceDE w:val="0"/>
        <w:autoSpaceDN w:val="0"/>
        <w:adjustRightInd w:val="0"/>
        <w:spacing w:after="60" w:line="240" w:lineRule="auto"/>
        <w:ind w:hanging="357"/>
        <w:contextualSpacing w:val="0"/>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B31B83">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O miejs</w:t>
      </w:r>
      <w:r w:rsidR="00841E67">
        <w:rPr>
          <w:rFonts w:cstheme="minorHAnsi"/>
        </w:rPr>
        <w:t>cu i terminie podpisania umowy Z</w:t>
      </w:r>
      <w:r w:rsidRPr="006F5CF5">
        <w:rPr>
          <w:rFonts w:cstheme="minorHAnsi"/>
        </w:rPr>
        <w:t>amawiający</w:t>
      </w:r>
      <w:r w:rsidR="00841E67">
        <w:rPr>
          <w:rFonts w:cstheme="minorHAnsi"/>
        </w:rPr>
        <w:t xml:space="preserve"> powiadomi wybranego W</w:t>
      </w:r>
      <w:r w:rsidR="00670536" w:rsidRPr="006F5CF5">
        <w:rPr>
          <w:rFonts w:cstheme="minorHAnsi"/>
        </w:rPr>
        <w:t>ykonawcę.</w:t>
      </w:r>
    </w:p>
    <w:p w:rsidR="00FC7405" w:rsidRPr="006F5CF5" w:rsidRDefault="00CF51D5" w:rsidP="00B31B83">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lastRenderedPageBreak/>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B31B83">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0A0663" w:rsidRPr="006F5CF5" w:rsidRDefault="00194BD6" w:rsidP="00B31B83">
      <w:pPr>
        <w:pStyle w:val="Akapitzlist"/>
        <w:numPr>
          <w:ilvl w:val="0"/>
          <w:numId w:val="30"/>
        </w:numPr>
        <w:spacing w:after="60" w:line="240" w:lineRule="auto"/>
        <w:contextualSpacing w:val="0"/>
        <w:jc w:val="both"/>
        <w:rPr>
          <w:rFonts w:cstheme="minorHAnsi"/>
          <w:color w:val="000000"/>
        </w:rPr>
      </w:pPr>
      <w:r w:rsidRPr="006F5CF5">
        <w:rPr>
          <w:rFonts w:cstheme="minorHAnsi"/>
          <w:u w:val="single"/>
        </w:rPr>
        <w:t xml:space="preserve">dokumenty potwierdzające uprzednie oświadczenia wykonawcy tj. kserokopie potwierdzone za </w:t>
      </w:r>
      <w:r w:rsidR="00DA62DC">
        <w:rPr>
          <w:rFonts w:cstheme="minorHAnsi"/>
          <w:u w:val="single"/>
        </w:rPr>
        <w:t xml:space="preserve">zgodność z oryginałem uprawnień </w:t>
      </w:r>
      <w:r w:rsidRPr="006F5CF5">
        <w:rPr>
          <w:rFonts w:cstheme="minorHAnsi"/>
          <w:u w:val="single"/>
        </w:rPr>
        <w:t xml:space="preserve">wraz z aktualnymi zaświadczeniami o przynależności do właściwej izby samorządu zawodowego, </w:t>
      </w:r>
      <w:r w:rsidR="008117D7"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194BD6" w:rsidRDefault="00194BD6" w:rsidP="00B31B83">
      <w:pPr>
        <w:pStyle w:val="Akapitzlist"/>
        <w:numPr>
          <w:ilvl w:val="0"/>
          <w:numId w:val="30"/>
        </w:numPr>
        <w:autoSpaceDE w:val="0"/>
        <w:autoSpaceDN w:val="0"/>
        <w:adjustRightInd w:val="0"/>
        <w:spacing w:after="60" w:line="240" w:lineRule="auto"/>
        <w:contextualSpacing w:val="0"/>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64151A" w:rsidRPr="00AB014A" w:rsidRDefault="0064151A" w:rsidP="00B31B83">
      <w:pPr>
        <w:autoSpaceDE w:val="0"/>
        <w:autoSpaceDN w:val="0"/>
        <w:adjustRightInd w:val="0"/>
        <w:spacing w:after="0" w:line="240" w:lineRule="auto"/>
        <w:jc w:val="both"/>
        <w:rPr>
          <w:rFonts w:cstheme="minorHAnsi"/>
          <w:sz w:val="14"/>
        </w:rPr>
      </w:pPr>
    </w:p>
    <w:p w:rsidR="0003695D" w:rsidRPr="00FB309A" w:rsidRDefault="001324D4" w:rsidP="00B31B83">
      <w:pPr>
        <w:autoSpaceDE w:val="0"/>
        <w:autoSpaceDN w:val="0"/>
        <w:adjustRightInd w:val="0"/>
        <w:spacing w:after="0" w:line="240" w:lineRule="auto"/>
        <w:jc w:val="both"/>
        <w:rPr>
          <w:rFonts w:cstheme="minorHAnsi"/>
          <w:b/>
        </w:rPr>
      </w:pPr>
      <w:r w:rsidRPr="00FB309A">
        <w:rPr>
          <w:rFonts w:cstheme="minorHAnsi"/>
          <w:b/>
        </w:rPr>
        <w:t>XVI. Wymagania dotyczące zabezpieczen</w:t>
      </w:r>
      <w:r w:rsidR="0003695D" w:rsidRPr="00FB309A">
        <w:rPr>
          <w:rFonts w:cstheme="minorHAnsi"/>
          <w:b/>
        </w:rPr>
        <w:t xml:space="preserve">ia należytego wykonania umowy </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Zamawiający przewiduje wniesienie zabezpieczenia należytego wykonania umowy, które służyć będzie pokryciu roszczeń z tytułu niewykonania lub nienależytego wykonania umowy.</w:t>
      </w:r>
    </w:p>
    <w:p w:rsidR="003F1CA7" w:rsidRPr="00C3699A" w:rsidRDefault="003F1CA7" w:rsidP="00B31B83">
      <w:pPr>
        <w:pStyle w:val="Akapitzlist"/>
        <w:numPr>
          <w:ilvl w:val="0"/>
          <w:numId w:val="39"/>
        </w:numPr>
        <w:autoSpaceDE w:val="0"/>
        <w:autoSpaceDN w:val="0"/>
        <w:adjustRightInd w:val="0"/>
        <w:spacing w:after="0" w:line="240" w:lineRule="auto"/>
        <w:ind w:left="426"/>
        <w:jc w:val="both"/>
        <w:rPr>
          <w:rFonts w:cstheme="minorHAnsi"/>
          <w:b/>
        </w:rPr>
      </w:pPr>
      <w:r w:rsidRPr="008C5B44">
        <w:rPr>
          <w:rFonts w:cstheme="minorHAnsi"/>
        </w:rPr>
        <w:t xml:space="preserve">Od wykonawcy, którego oferta zostanie uznana jako najkorzystniejsza wymagane będzie wniesienie, w określonym terminie, przed zawarciem umowy zabezpieczenia należytego wykonania umowy w wysokości: </w:t>
      </w:r>
      <w:r w:rsidRPr="00C3699A">
        <w:rPr>
          <w:rFonts w:cstheme="minorHAnsi"/>
          <w:b/>
        </w:rPr>
        <w:t xml:space="preserve">5 %  ceny całkowitej podanej w ofercie przedstawionej przez wykonawcę.  </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Zabezpieczenie należytego wykonania umowy wnoszone jest w jednej lub kilku następujących formach:</w:t>
      </w:r>
    </w:p>
    <w:p w:rsidR="003B71D1" w:rsidRPr="003B71D1" w:rsidRDefault="003F1CA7" w:rsidP="00117C13">
      <w:pPr>
        <w:pStyle w:val="Akapitzlist"/>
        <w:numPr>
          <w:ilvl w:val="0"/>
          <w:numId w:val="56"/>
        </w:numPr>
        <w:autoSpaceDE w:val="0"/>
        <w:autoSpaceDN w:val="0"/>
        <w:adjustRightInd w:val="0"/>
        <w:spacing w:after="0" w:line="240" w:lineRule="auto"/>
        <w:jc w:val="both"/>
        <w:rPr>
          <w:rFonts w:cstheme="minorHAnsi"/>
        </w:rPr>
      </w:pPr>
      <w:r w:rsidRPr="008C5B44">
        <w:rPr>
          <w:rFonts w:cstheme="minorHAnsi"/>
        </w:rPr>
        <w:t>w pieniądzu, przelewem na rachunek bankowy:</w:t>
      </w:r>
      <w:r w:rsidRPr="008C5B44">
        <w:rPr>
          <w:rFonts w:cstheme="minorHAnsi"/>
        </w:rPr>
        <w:cr/>
        <w:t>dane i numer rachunku bankowego zamawiającego dla zabezpieczenia</w:t>
      </w:r>
      <w:r w:rsidRPr="008C5B44">
        <w:rPr>
          <w:rFonts w:cstheme="minorHAnsi"/>
        </w:rPr>
        <w:cr/>
      </w:r>
      <w:r w:rsidRPr="00B076D5">
        <w:rPr>
          <w:rFonts w:eastAsia="Times New Roman" w:cstheme="minorHAnsi"/>
          <w:bCs/>
        </w:rPr>
        <w:t xml:space="preserve"> Bank Spółdzielczy w Żmigrodzie Oddział w Wołowie nr rachunku: </w:t>
      </w:r>
    </w:p>
    <w:p w:rsidR="005569AB" w:rsidRPr="005569AB" w:rsidRDefault="003F1CA7" w:rsidP="003B71D1">
      <w:pPr>
        <w:pStyle w:val="Akapitzlist"/>
        <w:autoSpaceDE w:val="0"/>
        <w:autoSpaceDN w:val="0"/>
        <w:adjustRightInd w:val="0"/>
        <w:spacing w:after="0" w:line="240" w:lineRule="auto"/>
        <w:jc w:val="both"/>
        <w:rPr>
          <w:rFonts w:cstheme="minorHAnsi"/>
        </w:rPr>
      </w:pPr>
      <w:r w:rsidRPr="00B076D5">
        <w:rPr>
          <w:rFonts w:eastAsia="Times New Roman" w:cstheme="minorHAnsi"/>
          <w:bCs/>
        </w:rPr>
        <w:t xml:space="preserve">98 9598 0007 0200 2013 2002 0004 </w:t>
      </w:r>
      <w:r w:rsidRPr="00B076D5">
        <w:rPr>
          <w:rFonts w:cstheme="minorHAnsi"/>
        </w:rPr>
        <w:t>z</w:t>
      </w:r>
      <w:r w:rsidRPr="008C5B44">
        <w:rPr>
          <w:rFonts w:cstheme="minorHAnsi"/>
        </w:rPr>
        <w:t xml:space="preserve"> adnotacją </w:t>
      </w:r>
      <w:r w:rsidRPr="00006D29">
        <w:rPr>
          <w:rFonts w:cstheme="minorHAnsi"/>
          <w:b/>
        </w:rPr>
        <w:t>„zabezpieczenie należytego wykonania umowy –</w:t>
      </w:r>
      <w:r w:rsidR="005569AB" w:rsidRPr="005569AB">
        <w:rPr>
          <w:rFonts w:ascii="Calibri" w:hAnsi="Calibri" w:cs="Calibri"/>
          <w:b/>
          <w:iCs/>
          <w:color w:val="000000"/>
        </w:rPr>
        <w:t>„</w:t>
      </w:r>
      <w:r w:rsidR="005569AB" w:rsidRPr="005569AB">
        <w:rPr>
          <w:rFonts w:ascii="Calibri" w:hAnsi="Calibri" w:cs="Calibri"/>
          <w:b/>
          <w:bCs/>
        </w:rPr>
        <w:t>Budowa Śródmiejskiego Obejścia Wołowa (ŚOW)</w:t>
      </w:r>
      <w:r w:rsidR="005569AB">
        <w:rPr>
          <w:rFonts w:ascii="Calibri" w:hAnsi="Calibri" w:cs="Calibri"/>
          <w:b/>
          <w:bCs/>
        </w:rPr>
        <w:t xml:space="preserve"> </w:t>
      </w:r>
      <w:r w:rsidR="005569AB" w:rsidRPr="005569AB">
        <w:rPr>
          <w:rFonts w:ascii="Calibri" w:hAnsi="Calibri" w:cs="Calibri"/>
          <w:b/>
          <w:bCs/>
        </w:rPr>
        <w:t>wraz z wiaduktem nad linią kolejową nr 273”</w:t>
      </w:r>
    </w:p>
    <w:p w:rsidR="003F1CA7" w:rsidRPr="008C5B44" w:rsidRDefault="003F1CA7" w:rsidP="00117C13">
      <w:pPr>
        <w:pStyle w:val="Akapitzlist"/>
        <w:numPr>
          <w:ilvl w:val="0"/>
          <w:numId w:val="56"/>
        </w:numPr>
        <w:autoSpaceDE w:val="0"/>
        <w:autoSpaceDN w:val="0"/>
        <w:adjustRightInd w:val="0"/>
        <w:spacing w:after="0" w:line="240" w:lineRule="auto"/>
        <w:jc w:val="both"/>
        <w:rPr>
          <w:rFonts w:cstheme="minorHAnsi"/>
        </w:rPr>
      </w:pPr>
      <w:r w:rsidRPr="008C5B44">
        <w:rPr>
          <w:rFonts w:cstheme="minorHAnsi"/>
        </w:rPr>
        <w:t>w poręczeniach bankowych lub poręczeniach spółdzielczej kasy oszczędnościowo - kredytowej, z tym, że zobowiązanie kasy jest zobowiązaniem pieniężnym,</w:t>
      </w:r>
    </w:p>
    <w:p w:rsidR="003F1CA7" w:rsidRPr="008C5B44" w:rsidRDefault="003F1CA7" w:rsidP="00117C13">
      <w:pPr>
        <w:pStyle w:val="Akapitzlist"/>
        <w:numPr>
          <w:ilvl w:val="0"/>
          <w:numId w:val="56"/>
        </w:numPr>
        <w:autoSpaceDE w:val="0"/>
        <w:autoSpaceDN w:val="0"/>
        <w:adjustRightInd w:val="0"/>
        <w:spacing w:after="0" w:line="240" w:lineRule="auto"/>
        <w:jc w:val="both"/>
        <w:rPr>
          <w:rFonts w:cstheme="minorHAnsi"/>
        </w:rPr>
      </w:pPr>
      <w:r w:rsidRPr="008C5B44">
        <w:rPr>
          <w:rFonts w:cstheme="minorHAnsi"/>
        </w:rPr>
        <w:t>w gwarancjach bankowych,</w:t>
      </w:r>
    </w:p>
    <w:p w:rsidR="003F1CA7" w:rsidRPr="008C5B44" w:rsidRDefault="003F1CA7" w:rsidP="00117C13">
      <w:pPr>
        <w:pStyle w:val="Akapitzlist"/>
        <w:numPr>
          <w:ilvl w:val="0"/>
          <w:numId w:val="56"/>
        </w:numPr>
        <w:autoSpaceDE w:val="0"/>
        <w:autoSpaceDN w:val="0"/>
        <w:adjustRightInd w:val="0"/>
        <w:spacing w:after="0" w:line="240" w:lineRule="auto"/>
        <w:jc w:val="both"/>
        <w:rPr>
          <w:rFonts w:cstheme="minorHAnsi"/>
        </w:rPr>
      </w:pPr>
      <w:r w:rsidRPr="008C5B44">
        <w:rPr>
          <w:rFonts w:cstheme="minorHAnsi"/>
        </w:rPr>
        <w:t>w gwarancjach ubezpieczeniowych,</w:t>
      </w:r>
    </w:p>
    <w:p w:rsidR="003F1CA7" w:rsidRPr="008C5B44" w:rsidRDefault="003F1CA7" w:rsidP="00117C13">
      <w:pPr>
        <w:pStyle w:val="Akapitzlist"/>
        <w:numPr>
          <w:ilvl w:val="0"/>
          <w:numId w:val="56"/>
        </w:numPr>
        <w:autoSpaceDE w:val="0"/>
        <w:autoSpaceDN w:val="0"/>
        <w:adjustRightInd w:val="0"/>
        <w:spacing w:after="0" w:line="240" w:lineRule="auto"/>
        <w:jc w:val="both"/>
        <w:rPr>
          <w:rFonts w:cstheme="minorHAnsi"/>
        </w:rPr>
      </w:pPr>
      <w:r w:rsidRPr="008C5B44">
        <w:rPr>
          <w:rFonts w:cstheme="minorHAnsi"/>
        </w:rPr>
        <w:t>w poręczeniach udzielanych przez podmioty, o których mowa w art. 6b ust. 5 pkt 2 ustawy z dnia 9 listopada 2000 r. o utworzeniu Polskiej Agencji Rozwoju Przedsiębiorczości.</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Sposób przekazania zabezpieczenia w formie innej niż pieniądz: oryginał.</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lastRenderedPageBreak/>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lub gwarancji. Pozostawiona kwota zostanie zwrócona nie później niż 15 dni po upływie rękojmi za wady lub gwarancji.</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Jeżeli o udzielenie zamówienia ubiegają się wykonawcy występujący wspólnie, ponoszą oni solidarną odpowiedzialność za wniesienie zabezpieczenia należytego wykonania umowy.</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W zakresie zabezpieczenia należytego wykonania umowy obowiązują uregulowania Prawa zamówień publicznych zawarte w art. od 449 do 453.</w:t>
      </w:r>
    </w:p>
    <w:p w:rsidR="000526D8" w:rsidRPr="003B71D1" w:rsidRDefault="000526D8" w:rsidP="00B31B83">
      <w:pPr>
        <w:autoSpaceDE w:val="0"/>
        <w:autoSpaceDN w:val="0"/>
        <w:adjustRightInd w:val="0"/>
        <w:spacing w:after="0" w:line="240" w:lineRule="auto"/>
        <w:jc w:val="both"/>
        <w:rPr>
          <w:rFonts w:cstheme="minorHAnsi"/>
          <w:sz w:val="18"/>
        </w:rPr>
      </w:pPr>
    </w:p>
    <w:p w:rsidR="009F31BB" w:rsidRPr="009F31BB" w:rsidRDefault="00405315" w:rsidP="00B31B83">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B31B83">
      <w:pPr>
        <w:pStyle w:val="Akapitzlist"/>
        <w:numPr>
          <w:ilvl w:val="0"/>
          <w:numId w:val="45"/>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B31B83">
      <w:pPr>
        <w:pStyle w:val="Akapitzlist"/>
        <w:numPr>
          <w:ilvl w:val="0"/>
          <w:numId w:val="45"/>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9F31BB">
        <w:rPr>
          <w:rFonts w:cstheme="minorHAnsi"/>
        </w:rPr>
        <w:t>załącznik</w:t>
      </w:r>
      <w:r w:rsidR="001210CA">
        <w:rPr>
          <w:rFonts w:cstheme="minorHAnsi"/>
        </w:rPr>
        <w:t xml:space="preserve"> </w:t>
      </w:r>
      <w:r w:rsidR="00BC65D1">
        <w:rPr>
          <w:rFonts w:cstheme="minorHAnsi"/>
        </w:rPr>
        <w:t xml:space="preserve">nr </w:t>
      </w:r>
      <w:r w:rsidR="00B96158" w:rsidRPr="008F6413">
        <w:rPr>
          <w:rFonts w:cstheme="minorHAnsi"/>
        </w:rPr>
        <w:t>8</w:t>
      </w:r>
      <w:r w:rsidR="001210CA">
        <w:rPr>
          <w:rFonts w:cstheme="minorHAnsi"/>
        </w:rPr>
        <w:t xml:space="preserve"> </w:t>
      </w:r>
      <w:r w:rsidR="000105ED" w:rsidRPr="008F6413">
        <w:rPr>
          <w:rFonts w:cstheme="minorHAnsi"/>
        </w:rPr>
        <w:t>do SWZ.</w:t>
      </w:r>
    </w:p>
    <w:p w:rsidR="00184C5B" w:rsidRPr="004B6D93" w:rsidRDefault="008D2D6F" w:rsidP="00B31B83">
      <w:pPr>
        <w:pStyle w:val="Akapitzlist"/>
        <w:numPr>
          <w:ilvl w:val="0"/>
          <w:numId w:val="45"/>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8F6413">
        <w:rPr>
          <w:rFonts w:cstheme="minorHAnsi"/>
        </w:rPr>
        <w:t xml:space="preserve">załącznik </w:t>
      </w:r>
      <w:r w:rsidRPr="008F6413">
        <w:rPr>
          <w:rFonts w:cstheme="minorHAnsi"/>
        </w:rPr>
        <w:t xml:space="preserve">nr </w:t>
      </w:r>
      <w:r w:rsidR="00930871" w:rsidRPr="008F6413">
        <w:rPr>
          <w:rFonts w:cstheme="minorHAnsi"/>
        </w:rPr>
        <w:t>8</w:t>
      </w:r>
      <w:r w:rsidR="001210CA">
        <w:rPr>
          <w:rFonts w:cstheme="minorHAnsi"/>
        </w:rPr>
        <w:t xml:space="preserve"> </w:t>
      </w:r>
      <w:r w:rsidR="00184C5B" w:rsidRPr="004B6D93">
        <w:rPr>
          <w:rFonts w:cstheme="minorHAnsi"/>
        </w:rPr>
        <w:t>do SWZ.</w:t>
      </w:r>
    </w:p>
    <w:p w:rsidR="000105ED" w:rsidRPr="00AB014A" w:rsidRDefault="000105ED" w:rsidP="00B31B83">
      <w:pPr>
        <w:autoSpaceDE w:val="0"/>
        <w:autoSpaceDN w:val="0"/>
        <w:adjustRightInd w:val="0"/>
        <w:spacing w:after="0" w:line="240" w:lineRule="auto"/>
        <w:jc w:val="both"/>
        <w:rPr>
          <w:rFonts w:cstheme="minorHAnsi"/>
          <w:sz w:val="14"/>
        </w:rPr>
      </w:pPr>
    </w:p>
    <w:p w:rsidR="007132BB" w:rsidRPr="006F5CF5" w:rsidRDefault="00405315" w:rsidP="00B31B83">
      <w:pPr>
        <w:autoSpaceDE w:val="0"/>
        <w:autoSpaceDN w:val="0"/>
        <w:adjustRightInd w:val="0"/>
        <w:spacing w:after="6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przysługuje od:</w:t>
      </w:r>
    </w:p>
    <w:p w:rsidR="007132BB" w:rsidRPr="006F5CF5" w:rsidRDefault="00405315" w:rsidP="00B31B83">
      <w:pPr>
        <w:pStyle w:val="Akapitzlist"/>
        <w:numPr>
          <w:ilvl w:val="0"/>
          <w:numId w:val="33"/>
        </w:numPr>
        <w:autoSpaceDE w:val="0"/>
        <w:autoSpaceDN w:val="0"/>
        <w:adjustRightInd w:val="0"/>
        <w:spacing w:after="60" w:line="240" w:lineRule="auto"/>
        <w:ind w:left="709" w:hanging="283"/>
        <w:contextualSpacing w:val="0"/>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B31B83">
      <w:pPr>
        <w:pStyle w:val="Akapitzlist"/>
        <w:numPr>
          <w:ilvl w:val="0"/>
          <w:numId w:val="33"/>
        </w:numPr>
        <w:autoSpaceDE w:val="0"/>
        <w:autoSpaceDN w:val="0"/>
        <w:adjustRightInd w:val="0"/>
        <w:spacing w:after="60" w:line="240" w:lineRule="auto"/>
        <w:ind w:left="709" w:hanging="283"/>
        <w:contextualSpacing w:val="0"/>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B31B83">
      <w:pPr>
        <w:pStyle w:val="Akapitzlist"/>
        <w:numPr>
          <w:ilvl w:val="0"/>
          <w:numId w:val="33"/>
        </w:numPr>
        <w:autoSpaceDE w:val="0"/>
        <w:autoSpaceDN w:val="0"/>
        <w:adjustRightInd w:val="0"/>
        <w:spacing w:after="60" w:line="240" w:lineRule="auto"/>
        <w:ind w:left="709" w:hanging="283"/>
        <w:contextualSpacing w:val="0"/>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w terminie:</w:t>
      </w:r>
    </w:p>
    <w:p w:rsidR="007132BB" w:rsidRPr="006F5CF5" w:rsidRDefault="00405315" w:rsidP="00B31B83">
      <w:pPr>
        <w:pStyle w:val="Akapitzlist"/>
        <w:numPr>
          <w:ilvl w:val="0"/>
          <w:numId w:val="34"/>
        </w:numPr>
        <w:autoSpaceDE w:val="0"/>
        <w:autoSpaceDN w:val="0"/>
        <w:adjustRightInd w:val="0"/>
        <w:spacing w:after="60" w:line="240" w:lineRule="auto"/>
        <w:contextualSpacing w:val="0"/>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B31B83">
      <w:pPr>
        <w:pStyle w:val="Akapitzlist"/>
        <w:numPr>
          <w:ilvl w:val="0"/>
          <w:numId w:val="34"/>
        </w:numPr>
        <w:autoSpaceDE w:val="0"/>
        <w:autoSpaceDN w:val="0"/>
        <w:adjustRightInd w:val="0"/>
        <w:spacing w:after="60" w:line="240" w:lineRule="auto"/>
        <w:contextualSpacing w:val="0"/>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lastRenderedPageBreak/>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3"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B31B83">
      <w:pPr>
        <w:pStyle w:val="Akapitzlist"/>
        <w:numPr>
          <w:ilvl w:val="0"/>
          <w:numId w:val="35"/>
        </w:numPr>
        <w:autoSpaceDE w:val="0"/>
        <w:autoSpaceDN w:val="0"/>
        <w:adjustRightInd w:val="0"/>
        <w:spacing w:after="60" w:line="240" w:lineRule="auto"/>
        <w:contextualSpacing w:val="0"/>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B31B83">
      <w:pPr>
        <w:pStyle w:val="Akapitzlist"/>
        <w:numPr>
          <w:ilvl w:val="0"/>
          <w:numId w:val="35"/>
        </w:numPr>
        <w:autoSpaceDE w:val="0"/>
        <w:autoSpaceDN w:val="0"/>
        <w:adjustRightInd w:val="0"/>
        <w:spacing w:after="60" w:line="240" w:lineRule="auto"/>
        <w:contextualSpacing w:val="0"/>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0526D8" w:rsidRPr="00AB014A" w:rsidRDefault="000526D8" w:rsidP="000526D8">
      <w:pPr>
        <w:pStyle w:val="Akapitzlist"/>
        <w:autoSpaceDE w:val="0"/>
        <w:autoSpaceDN w:val="0"/>
        <w:adjustRightInd w:val="0"/>
        <w:spacing w:after="60" w:line="240" w:lineRule="auto"/>
        <w:ind w:left="426"/>
        <w:contextualSpacing w:val="0"/>
        <w:jc w:val="both"/>
        <w:rPr>
          <w:rFonts w:cstheme="minorHAnsi"/>
          <w:sz w:val="8"/>
        </w:rPr>
      </w:pPr>
    </w:p>
    <w:p w:rsidR="00067C70" w:rsidRPr="004B6D93" w:rsidRDefault="003428F3" w:rsidP="00B31B83">
      <w:pPr>
        <w:autoSpaceDE w:val="0"/>
        <w:autoSpaceDN w:val="0"/>
        <w:adjustRightInd w:val="0"/>
        <w:spacing w:after="0" w:line="240"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B31B83">
      <w:pPr>
        <w:autoSpaceDE w:val="0"/>
        <w:autoSpaceDN w:val="0"/>
        <w:adjustRightInd w:val="0"/>
        <w:spacing w:after="60" w:line="240" w:lineRule="auto"/>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archiwizacji postępowania.</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B31B8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 xml:space="preserve">prawo dostępu do danych (art. 15), </w:t>
      </w:r>
    </w:p>
    <w:p w:rsidR="00067C70" w:rsidRPr="004B6D93" w:rsidRDefault="00067C70" w:rsidP="00B31B8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prawo sprostowania danych (art. 16),</w:t>
      </w:r>
    </w:p>
    <w:p w:rsidR="00067C70" w:rsidRPr="004B6D93" w:rsidRDefault="00067C70" w:rsidP="00B31B8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lastRenderedPageBreak/>
        <w:t>prawo do usunięcia danych (art. 17),</w:t>
      </w:r>
    </w:p>
    <w:p w:rsidR="00067C70" w:rsidRPr="004B6D93" w:rsidRDefault="00067C70" w:rsidP="00B31B8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B31B8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Osobie, której dane dotyczą nie przysługuje:</w:t>
      </w:r>
    </w:p>
    <w:p w:rsidR="00067C70" w:rsidRPr="004B6D93" w:rsidRDefault="00067C70" w:rsidP="00B31B8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B31B8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B31B8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B31B83">
      <w:pPr>
        <w:numPr>
          <w:ilvl w:val="0"/>
          <w:numId w:val="44"/>
        </w:numPr>
        <w:autoSpaceDN w:val="0"/>
        <w:spacing w:after="60" w:line="240" w:lineRule="auto"/>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067C70" w:rsidRPr="004B6D93" w:rsidRDefault="00067C70" w:rsidP="00B31B83">
      <w:pPr>
        <w:numPr>
          <w:ilvl w:val="0"/>
          <w:numId w:val="44"/>
        </w:numPr>
        <w:autoSpaceDN w:val="0"/>
        <w:spacing w:after="60" w:line="240" w:lineRule="auto"/>
        <w:contextualSpacing/>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Default="005818A2" w:rsidP="00B31B83">
      <w:pPr>
        <w:autoSpaceDE w:val="0"/>
        <w:autoSpaceDN w:val="0"/>
        <w:adjustRightInd w:val="0"/>
        <w:spacing w:after="0" w:line="240" w:lineRule="auto"/>
        <w:jc w:val="both"/>
        <w:rPr>
          <w:rFonts w:cstheme="minorHAnsi"/>
          <w:b/>
        </w:rPr>
      </w:pPr>
    </w:p>
    <w:p w:rsidR="003428F3" w:rsidRPr="006F5CF5" w:rsidRDefault="005818A2" w:rsidP="00B31B83">
      <w:pPr>
        <w:shd w:val="clear" w:color="auto" w:fill="F2F2F2" w:themeFill="background1" w:themeFillShade="F2"/>
        <w:autoSpaceDE w:val="0"/>
        <w:autoSpaceDN w:val="0"/>
        <w:adjustRightInd w:val="0"/>
        <w:spacing w:after="0" w:line="240"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B31B83">
      <w:pPr>
        <w:pStyle w:val="Akapitzlist"/>
        <w:numPr>
          <w:ilvl w:val="0"/>
          <w:numId w:val="12"/>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B31B83">
      <w:pPr>
        <w:pStyle w:val="Akapitzlist"/>
        <w:numPr>
          <w:ilvl w:val="0"/>
          <w:numId w:val="12"/>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3B71D1" w:rsidRPr="006F5CF5" w:rsidRDefault="003B71D1" w:rsidP="00B31B83">
      <w:pPr>
        <w:autoSpaceDE w:val="0"/>
        <w:autoSpaceDN w:val="0"/>
        <w:adjustRightInd w:val="0"/>
        <w:spacing w:after="0" w:line="240" w:lineRule="auto"/>
        <w:jc w:val="both"/>
        <w:rPr>
          <w:rFonts w:cstheme="minorHAnsi"/>
          <w:b/>
        </w:rPr>
      </w:pPr>
    </w:p>
    <w:p w:rsidR="005F766F" w:rsidRPr="006F5CF5" w:rsidRDefault="005F766F" w:rsidP="00B31B83">
      <w:pPr>
        <w:shd w:val="clear" w:color="auto" w:fill="F2F2F2" w:themeFill="background1" w:themeFillShade="F2"/>
        <w:autoSpaceDE w:val="0"/>
        <w:autoSpaceDN w:val="0"/>
        <w:adjustRightInd w:val="0"/>
        <w:spacing w:after="0" w:line="240"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B31B83">
      <w:pPr>
        <w:autoSpaceDE w:val="0"/>
        <w:autoSpaceDN w:val="0"/>
        <w:adjustRightInd w:val="0"/>
        <w:spacing w:before="120" w:after="120" w:line="240" w:lineRule="auto"/>
        <w:jc w:val="both"/>
        <w:rPr>
          <w:rFonts w:cstheme="minorHAnsi"/>
        </w:rPr>
      </w:pPr>
      <w:r w:rsidRPr="008D7C15">
        <w:rPr>
          <w:rFonts w:cstheme="minorHAnsi"/>
        </w:rPr>
        <w:t>Załączniki składające się na integralną cześć specyfikacji:</w:t>
      </w:r>
    </w:p>
    <w:p w:rsidR="005F766F" w:rsidRDefault="00312C72" w:rsidP="00B31B83">
      <w:pPr>
        <w:pStyle w:val="Akapitzlist"/>
        <w:numPr>
          <w:ilvl w:val="0"/>
          <w:numId w:val="1"/>
        </w:numPr>
        <w:spacing w:after="0" w:line="240" w:lineRule="auto"/>
        <w:ind w:left="1843" w:hanging="1417"/>
        <w:jc w:val="both"/>
        <w:rPr>
          <w:rFonts w:cstheme="minorHAnsi"/>
        </w:rPr>
      </w:pPr>
      <w:r>
        <w:rPr>
          <w:rFonts w:cstheme="minorHAnsi"/>
        </w:rPr>
        <w:t>F</w:t>
      </w:r>
      <w:r w:rsidR="005F766F" w:rsidRPr="006F5CF5">
        <w:rPr>
          <w:rFonts w:cstheme="minorHAnsi"/>
        </w:rPr>
        <w:t>ormularz ofertowy</w:t>
      </w:r>
    </w:p>
    <w:p w:rsidR="003E6986" w:rsidRDefault="003E6986" w:rsidP="00B31B83">
      <w:pPr>
        <w:spacing w:after="0" w:line="240" w:lineRule="auto"/>
        <w:ind w:left="426"/>
        <w:jc w:val="both"/>
        <w:rPr>
          <w:rFonts w:cstheme="minorHAnsi"/>
          <w:b/>
        </w:rPr>
      </w:pPr>
      <w:r>
        <w:rPr>
          <w:rFonts w:cstheme="minorHAnsi"/>
        </w:rPr>
        <w:t xml:space="preserve">Załącznik nr 1.A </w:t>
      </w:r>
      <w:r w:rsidRPr="003E6986">
        <w:rPr>
          <w:rFonts w:cstheme="minorHAnsi"/>
          <w:b/>
        </w:rPr>
        <w:t xml:space="preserve">Doświadczenie Inspektora Nadzoru </w:t>
      </w:r>
      <w:r>
        <w:rPr>
          <w:rFonts w:cstheme="minorHAnsi"/>
          <w:b/>
        </w:rPr>
        <w:t>branży drogowej</w:t>
      </w:r>
    </w:p>
    <w:p w:rsidR="003E6986" w:rsidRPr="003E6986" w:rsidRDefault="003E6986" w:rsidP="00B31B83">
      <w:pPr>
        <w:spacing w:after="0" w:line="240" w:lineRule="auto"/>
        <w:ind w:left="426"/>
        <w:jc w:val="both"/>
        <w:rPr>
          <w:rFonts w:cstheme="minorHAnsi"/>
          <w:b/>
        </w:rPr>
      </w:pPr>
      <w:r>
        <w:rPr>
          <w:rFonts w:cstheme="minorHAnsi"/>
        </w:rPr>
        <w:t xml:space="preserve">Załącznik nr 1.B </w:t>
      </w:r>
      <w:r w:rsidRPr="003E6986">
        <w:rPr>
          <w:rFonts w:cstheme="minorHAnsi"/>
          <w:b/>
        </w:rPr>
        <w:t xml:space="preserve">Doświadczenie Inspektora Nadzoru </w:t>
      </w:r>
      <w:r>
        <w:rPr>
          <w:rFonts w:cstheme="minorHAnsi"/>
          <w:b/>
        </w:rPr>
        <w:t>branży mostowej</w:t>
      </w:r>
    </w:p>
    <w:p w:rsidR="005F766F" w:rsidRPr="006F5CF5" w:rsidRDefault="00312C72" w:rsidP="00B31B83">
      <w:pPr>
        <w:pStyle w:val="Akapitzlist"/>
        <w:numPr>
          <w:ilvl w:val="0"/>
          <w:numId w:val="1"/>
        </w:numPr>
        <w:spacing w:after="0" w:line="240" w:lineRule="auto"/>
        <w:ind w:left="1843" w:hanging="1417"/>
        <w:jc w:val="both"/>
        <w:rPr>
          <w:rFonts w:cstheme="minorHAnsi"/>
        </w:rPr>
      </w:pPr>
      <w:r>
        <w:rPr>
          <w:rFonts w:cstheme="minorHAnsi"/>
        </w:rPr>
        <w:lastRenderedPageBreak/>
        <w:t>O</w:t>
      </w:r>
      <w:r w:rsidR="005F766F" w:rsidRPr="006F5CF5">
        <w:rPr>
          <w:rFonts w:cstheme="minorHAnsi"/>
        </w:rPr>
        <w:t>świadczenie Wykonawcy o spełnianiu warunków udziału w postępowaniu oraz niepodleganiu wykluczeniu</w:t>
      </w:r>
    </w:p>
    <w:p w:rsidR="001D28D1" w:rsidRDefault="000B0615" w:rsidP="00B31B83">
      <w:pPr>
        <w:pStyle w:val="Akapitzlist"/>
        <w:numPr>
          <w:ilvl w:val="0"/>
          <w:numId w:val="1"/>
        </w:numPr>
        <w:spacing w:after="0" w:line="240"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B31B83">
      <w:pPr>
        <w:pStyle w:val="Akapitzlist"/>
        <w:numPr>
          <w:ilvl w:val="0"/>
          <w:numId w:val="1"/>
        </w:numPr>
        <w:spacing w:after="0" w:line="240" w:lineRule="auto"/>
        <w:ind w:left="1843" w:hanging="1417"/>
        <w:jc w:val="both"/>
        <w:rPr>
          <w:rFonts w:cstheme="minorHAnsi"/>
        </w:rPr>
      </w:pPr>
      <w:r>
        <w:rPr>
          <w:rFonts w:cstheme="minorHAnsi"/>
        </w:rPr>
        <w:t>Z</w:t>
      </w:r>
      <w:r w:rsidR="005F766F" w:rsidRPr="006F5CF5">
        <w:rPr>
          <w:rFonts w:cstheme="minorHAnsi"/>
        </w:rPr>
        <w:t>obowiązanie podmiotu trzeciego</w:t>
      </w:r>
      <w:bookmarkStart w:id="22" w:name="_Hlk98500247"/>
      <w:r w:rsidR="00593B39">
        <w:rPr>
          <w:rFonts w:cstheme="minorHAnsi"/>
        </w:rPr>
        <w:t xml:space="preserve"> </w:t>
      </w:r>
      <w:r w:rsidR="008D7C15" w:rsidRPr="000B0615">
        <w:rPr>
          <w:rFonts w:cstheme="minorHAnsi"/>
          <w:i/>
          <w:color w:val="548DD4" w:themeColor="text2" w:themeTint="99"/>
          <w:sz w:val="20"/>
        </w:rPr>
        <w:t>(jeśli dotyczy złożyć wraz z ofertą)</w:t>
      </w:r>
      <w:bookmarkEnd w:id="22"/>
    </w:p>
    <w:p w:rsidR="005F766F" w:rsidRPr="0064151A" w:rsidRDefault="00F77951" w:rsidP="00B31B83">
      <w:pPr>
        <w:pStyle w:val="Akapitzlist"/>
        <w:numPr>
          <w:ilvl w:val="0"/>
          <w:numId w:val="1"/>
        </w:numPr>
        <w:autoSpaceDE w:val="0"/>
        <w:autoSpaceDN w:val="0"/>
        <w:adjustRightInd w:val="0"/>
        <w:spacing w:after="0" w:line="240"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593B39">
        <w:rPr>
          <w:rFonts w:ascii="Calibri" w:hAnsi="Calibri" w:cs="Calibri"/>
        </w:rPr>
        <w:t xml:space="preserve"> </w:t>
      </w:r>
      <w:r w:rsidR="008D7C15" w:rsidRPr="000B0615">
        <w:rPr>
          <w:rFonts w:cstheme="minorHAnsi"/>
          <w:i/>
          <w:color w:val="548DD4" w:themeColor="text2" w:themeTint="99"/>
          <w:sz w:val="20"/>
        </w:rPr>
        <w:t>(jeśli dotyczy złożyć wraz z ofertą)</w:t>
      </w:r>
    </w:p>
    <w:p w:rsidR="00962208" w:rsidRPr="006F5CF5" w:rsidRDefault="00962208" w:rsidP="00B31B83">
      <w:pPr>
        <w:pStyle w:val="Akapitzlist"/>
        <w:numPr>
          <w:ilvl w:val="0"/>
          <w:numId w:val="1"/>
        </w:numPr>
        <w:autoSpaceDE w:val="0"/>
        <w:autoSpaceDN w:val="0"/>
        <w:adjustRightInd w:val="0"/>
        <w:spacing w:after="0" w:line="240" w:lineRule="auto"/>
        <w:ind w:left="1843" w:hanging="1417"/>
        <w:jc w:val="both"/>
        <w:rPr>
          <w:rFonts w:cstheme="minorHAnsi"/>
        </w:rPr>
      </w:pPr>
      <w:r>
        <w:rPr>
          <w:rFonts w:cstheme="minorHAnsi"/>
        </w:rPr>
        <w:t>Wykaz usług</w:t>
      </w:r>
    </w:p>
    <w:p w:rsidR="008D7C15" w:rsidRPr="0064151A" w:rsidRDefault="00312C72" w:rsidP="00B31B83">
      <w:pPr>
        <w:pStyle w:val="Akapitzlist"/>
        <w:numPr>
          <w:ilvl w:val="0"/>
          <w:numId w:val="1"/>
        </w:numPr>
        <w:autoSpaceDE w:val="0"/>
        <w:autoSpaceDN w:val="0"/>
        <w:adjustRightInd w:val="0"/>
        <w:spacing w:after="0" w:line="240" w:lineRule="auto"/>
        <w:ind w:left="1843" w:hanging="1417"/>
        <w:jc w:val="both"/>
        <w:rPr>
          <w:rFonts w:cstheme="minorHAnsi"/>
        </w:rPr>
      </w:pPr>
      <w:r>
        <w:rPr>
          <w:rFonts w:cstheme="minorHAnsi"/>
        </w:rPr>
        <w:t>W</w:t>
      </w:r>
      <w:r w:rsidR="005F766F" w:rsidRPr="006F5CF5">
        <w:rPr>
          <w:rFonts w:cstheme="minorHAnsi"/>
        </w:rPr>
        <w:t>ykaz osób</w:t>
      </w:r>
    </w:p>
    <w:p w:rsidR="008D7C15" w:rsidRDefault="008D7C15" w:rsidP="00B31B83">
      <w:pPr>
        <w:pStyle w:val="Akapitzlist"/>
        <w:numPr>
          <w:ilvl w:val="0"/>
          <w:numId w:val="1"/>
        </w:numPr>
        <w:autoSpaceDE w:val="0"/>
        <w:autoSpaceDN w:val="0"/>
        <w:adjustRightInd w:val="0"/>
        <w:spacing w:after="0" w:line="240" w:lineRule="auto"/>
        <w:ind w:left="1843" w:hanging="1417"/>
        <w:jc w:val="both"/>
        <w:rPr>
          <w:rFonts w:cstheme="minorHAnsi"/>
        </w:rPr>
      </w:pPr>
      <w:r w:rsidRPr="008D7C15">
        <w:rPr>
          <w:rFonts w:cstheme="minorHAnsi"/>
        </w:rPr>
        <w:t>Wzór umowy</w:t>
      </w:r>
    </w:p>
    <w:p w:rsidR="00980818" w:rsidRPr="006F5CF5" w:rsidRDefault="00980818" w:rsidP="00B31B83">
      <w:pPr>
        <w:tabs>
          <w:tab w:val="left" w:pos="851"/>
        </w:tabs>
        <w:autoSpaceDE w:val="0"/>
        <w:autoSpaceDN w:val="0"/>
        <w:adjustRightInd w:val="0"/>
        <w:spacing w:after="0" w:line="240" w:lineRule="auto"/>
        <w:jc w:val="both"/>
        <w:rPr>
          <w:rFonts w:cstheme="minorHAnsi"/>
        </w:rPr>
      </w:pPr>
    </w:p>
    <w:sectPr w:rsidR="00980818" w:rsidRPr="006F5CF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A63" w:rsidRDefault="002B6A63" w:rsidP="00FC7EDE">
      <w:pPr>
        <w:spacing w:after="0" w:line="240" w:lineRule="auto"/>
      </w:pPr>
      <w:r>
        <w:separator/>
      </w:r>
    </w:p>
  </w:endnote>
  <w:endnote w:type="continuationSeparator" w:id="1">
    <w:p w:rsidR="002B6A63" w:rsidRDefault="002B6A63"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0002EFF" w:usb1="C000247B" w:usb2="00000009" w:usb3="00000000" w:csb0="000001FF" w:csb1="00000000"/>
  </w:font>
  <w:font w:name="StarSymbol">
    <w:altName w:val="Arial Unicode MS"/>
    <w:charset w:val="00"/>
    <w:family w:val="auto"/>
    <w:pitch w:val="default"/>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2B6A63" w:rsidRPr="00FC7EDE" w:rsidRDefault="00DE4020">
        <w:pPr>
          <w:pStyle w:val="Stopka"/>
          <w:jc w:val="right"/>
          <w:rPr>
            <w:sz w:val="16"/>
            <w:szCs w:val="16"/>
          </w:rPr>
        </w:pPr>
        <w:r w:rsidRPr="00FC7EDE">
          <w:rPr>
            <w:sz w:val="16"/>
            <w:szCs w:val="16"/>
          </w:rPr>
          <w:fldChar w:fldCharType="begin"/>
        </w:r>
        <w:r w:rsidR="002B6A63" w:rsidRPr="00FC7EDE">
          <w:rPr>
            <w:sz w:val="16"/>
            <w:szCs w:val="16"/>
          </w:rPr>
          <w:instrText xml:space="preserve"> PAGE   \* MERGEFORMAT </w:instrText>
        </w:r>
        <w:r w:rsidRPr="00FC7EDE">
          <w:rPr>
            <w:sz w:val="16"/>
            <w:szCs w:val="16"/>
          </w:rPr>
          <w:fldChar w:fldCharType="separate"/>
        </w:r>
        <w:r w:rsidR="00962B9A">
          <w:rPr>
            <w:noProof/>
            <w:sz w:val="16"/>
            <w:szCs w:val="16"/>
          </w:rPr>
          <w:t>17</w:t>
        </w:r>
        <w:r w:rsidRPr="00FC7EDE">
          <w:rPr>
            <w:sz w:val="16"/>
            <w:szCs w:val="16"/>
          </w:rPr>
          <w:fldChar w:fldCharType="end"/>
        </w:r>
      </w:p>
    </w:sdtContent>
  </w:sdt>
  <w:p w:rsidR="002B6A63" w:rsidRDefault="002B6A6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A63" w:rsidRDefault="002B6A63" w:rsidP="00FC7EDE">
      <w:pPr>
        <w:spacing w:after="0" w:line="240" w:lineRule="auto"/>
      </w:pPr>
      <w:r>
        <w:separator/>
      </w:r>
    </w:p>
  </w:footnote>
  <w:footnote w:type="continuationSeparator" w:id="1">
    <w:p w:rsidR="002B6A63" w:rsidRDefault="002B6A63"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5"/>
    <w:multiLevelType w:val="multilevel"/>
    <w:tmpl w:val="AF72280C"/>
    <w:name w:val="WW8Num5"/>
    <w:lvl w:ilvl="0">
      <w:start w:val="1"/>
      <w:numFmt w:val="decimal"/>
      <w:lvlText w:val="%1."/>
      <w:lvlJc w:val="left"/>
      <w:pPr>
        <w:tabs>
          <w:tab w:val="num" w:pos="360"/>
        </w:tabs>
        <w:ind w:left="360" w:hanging="360"/>
      </w:pPr>
      <w:rPr>
        <w:rFonts w:asciiTheme="minorHAnsi" w:hAnsiTheme="minorHAnsi" w:cstheme="minorHAnsi" w:hint="default"/>
        <w:b/>
        <w:bCs/>
        <w:sz w:val="22"/>
        <w:szCs w:val="22"/>
      </w:rPr>
    </w:lvl>
    <w:lvl w:ilvl="1">
      <w:start w:val="1"/>
      <w:numFmt w:val="decimal"/>
      <w:lvlText w:val="%2."/>
      <w:lvlJc w:val="left"/>
      <w:pPr>
        <w:tabs>
          <w:tab w:val="num" w:pos="720"/>
        </w:tabs>
        <w:ind w:left="720" w:hanging="360"/>
      </w:pPr>
      <w:rPr>
        <w:rFonts w:ascii="Arial" w:hAnsi="Arial" w:cs="StarSymbol"/>
        <w:b/>
        <w:bCs/>
        <w:sz w:val="20"/>
        <w:szCs w:val="20"/>
      </w:rPr>
    </w:lvl>
    <w:lvl w:ilvl="2">
      <w:start w:val="1"/>
      <w:numFmt w:val="decimal"/>
      <w:lvlText w:val="%3."/>
      <w:lvlJc w:val="left"/>
      <w:pPr>
        <w:tabs>
          <w:tab w:val="num" w:pos="1080"/>
        </w:tabs>
        <w:ind w:left="1080" w:hanging="360"/>
      </w:pPr>
      <w:rPr>
        <w:rFonts w:ascii="Arial" w:hAnsi="Arial" w:cs="StarSymbol"/>
        <w:b/>
        <w:bCs/>
        <w:sz w:val="20"/>
        <w:szCs w:val="20"/>
      </w:rPr>
    </w:lvl>
    <w:lvl w:ilvl="3">
      <w:start w:val="1"/>
      <w:numFmt w:val="decimal"/>
      <w:lvlText w:val="%4."/>
      <w:lvlJc w:val="left"/>
      <w:pPr>
        <w:tabs>
          <w:tab w:val="num" w:pos="1440"/>
        </w:tabs>
        <w:ind w:left="1440" w:hanging="360"/>
      </w:pPr>
      <w:rPr>
        <w:rFonts w:ascii="Arial" w:hAnsi="Arial" w:cs="StarSymbol"/>
        <w:b/>
        <w:bCs/>
        <w:sz w:val="20"/>
        <w:szCs w:val="20"/>
      </w:rPr>
    </w:lvl>
    <w:lvl w:ilvl="4">
      <w:start w:val="1"/>
      <w:numFmt w:val="decimal"/>
      <w:lvlText w:val="%5."/>
      <w:lvlJc w:val="left"/>
      <w:pPr>
        <w:tabs>
          <w:tab w:val="num" w:pos="1800"/>
        </w:tabs>
        <w:ind w:left="1800" w:hanging="360"/>
      </w:pPr>
      <w:rPr>
        <w:rFonts w:ascii="Arial" w:hAnsi="Arial" w:cs="StarSymbol"/>
        <w:b/>
        <w:bCs/>
        <w:sz w:val="20"/>
        <w:szCs w:val="20"/>
      </w:rPr>
    </w:lvl>
    <w:lvl w:ilvl="5">
      <w:start w:val="1"/>
      <w:numFmt w:val="decimal"/>
      <w:lvlText w:val="%6."/>
      <w:lvlJc w:val="left"/>
      <w:pPr>
        <w:tabs>
          <w:tab w:val="num" w:pos="2160"/>
        </w:tabs>
        <w:ind w:left="2160" w:hanging="360"/>
      </w:pPr>
      <w:rPr>
        <w:rFonts w:ascii="Arial" w:hAnsi="Arial" w:cs="StarSymbol"/>
        <w:b/>
        <w:bCs/>
        <w:sz w:val="20"/>
        <w:szCs w:val="20"/>
      </w:rPr>
    </w:lvl>
    <w:lvl w:ilvl="6">
      <w:start w:val="1"/>
      <w:numFmt w:val="decimal"/>
      <w:lvlText w:val="%7."/>
      <w:lvlJc w:val="left"/>
      <w:pPr>
        <w:tabs>
          <w:tab w:val="num" w:pos="2520"/>
        </w:tabs>
        <w:ind w:left="2520" w:hanging="360"/>
      </w:pPr>
      <w:rPr>
        <w:rFonts w:ascii="Arial" w:hAnsi="Arial" w:cs="StarSymbol"/>
        <w:b/>
        <w:bCs/>
        <w:sz w:val="20"/>
        <w:szCs w:val="20"/>
      </w:rPr>
    </w:lvl>
    <w:lvl w:ilvl="7">
      <w:start w:val="1"/>
      <w:numFmt w:val="decimal"/>
      <w:lvlText w:val="%8."/>
      <w:lvlJc w:val="left"/>
      <w:pPr>
        <w:tabs>
          <w:tab w:val="num" w:pos="2880"/>
        </w:tabs>
        <w:ind w:left="2880" w:hanging="360"/>
      </w:pPr>
      <w:rPr>
        <w:rFonts w:ascii="Arial" w:hAnsi="Arial" w:cs="StarSymbol"/>
        <w:b/>
        <w:bCs/>
        <w:sz w:val="20"/>
        <w:szCs w:val="20"/>
      </w:rPr>
    </w:lvl>
    <w:lvl w:ilvl="8">
      <w:start w:val="1"/>
      <w:numFmt w:val="decimal"/>
      <w:lvlText w:val="%9."/>
      <w:lvlJc w:val="left"/>
      <w:pPr>
        <w:tabs>
          <w:tab w:val="num" w:pos="3240"/>
        </w:tabs>
        <w:ind w:left="3240" w:hanging="360"/>
      </w:pPr>
      <w:rPr>
        <w:rFonts w:ascii="Arial" w:hAnsi="Arial" w:cs="StarSymbol"/>
        <w:b/>
        <w:bCs/>
        <w:sz w:val="20"/>
        <w:szCs w:val="20"/>
      </w:r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2">
    <w:nsid w:val="06B16AE2"/>
    <w:multiLevelType w:val="hybridMultilevel"/>
    <w:tmpl w:val="7ACE9C08"/>
    <w:name w:val="WW8Num2112222"/>
    <w:lvl w:ilvl="0" w:tplc="1E02AB96">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09AC3E45"/>
    <w:multiLevelType w:val="hybridMultilevel"/>
    <w:tmpl w:val="403EF3AC"/>
    <w:name w:val="WW8Num21122"/>
    <w:lvl w:ilvl="0" w:tplc="9482AF1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E256116"/>
    <w:multiLevelType w:val="hybridMultilevel"/>
    <w:tmpl w:val="9D50AB20"/>
    <w:name w:val="WW8Num2112223"/>
    <w:lvl w:ilvl="0" w:tplc="B63A5068">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1213269E"/>
    <w:multiLevelType w:val="hybridMultilevel"/>
    <w:tmpl w:val="B80C484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5DB2F6B"/>
    <w:multiLevelType w:val="hybridMultilevel"/>
    <w:tmpl w:val="CA7C8678"/>
    <w:name w:val="WW8Num2112"/>
    <w:lvl w:ilvl="0" w:tplc="C2CA62A8">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9D37AEE"/>
    <w:multiLevelType w:val="hybridMultilevel"/>
    <w:tmpl w:val="A3B84C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BF964F3"/>
    <w:multiLevelType w:val="hybridMultilevel"/>
    <w:tmpl w:val="403EF3AC"/>
    <w:lvl w:ilvl="0" w:tplc="9482AF1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9">
    <w:nsid w:val="2300683A"/>
    <w:multiLevelType w:val="hybridMultilevel"/>
    <w:tmpl w:val="A3C68DC6"/>
    <w:lvl w:ilvl="0" w:tplc="04150011">
      <w:start w:val="1"/>
      <w:numFmt w:val="decimal"/>
      <w:lvlText w:val="%1)"/>
      <w:lvlJc w:val="left"/>
      <w:pPr>
        <w:ind w:left="720" w:hanging="360"/>
      </w:pPr>
    </w:lvl>
    <w:lvl w:ilvl="1" w:tplc="04150019" w:tentative="1">
      <w:start w:val="1"/>
      <w:numFmt w:val="lowerLetter"/>
      <w:lvlText w:val="%2."/>
      <w:lvlJc w:val="left"/>
      <w:pPr>
        <w:ind w:left="137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30">
    <w:nsid w:val="26FB2A8E"/>
    <w:multiLevelType w:val="hybridMultilevel"/>
    <w:tmpl w:val="8C341A9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32D963E7"/>
    <w:multiLevelType w:val="hybridMultilevel"/>
    <w:tmpl w:val="98C68C84"/>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5BA5369"/>
    <w:multiLevelType w:val="hybridMultilevel"/>
    <w:tmpl w:val="70F845EC"/>
    <w:lvl w:ilvl="0" w:tplc="04150001">
      <w:start w:val="1"/>
      <w:numFmt w:val="bullet"/>
      <w:lvlText w:val=""/>
      <w:lvlJc w:val="left"/>
      <w:pPr>
        <w:ind w:left="22" w:hanging="360"/>
      </w:pPr>
      <w:rPr>
        <w:rFonts w:ascii="Symbol" w:hAnsi="Symbol" w:hint="default"/>
      </w:rPr>
    </w:lvl>
    <w:lvl w:ilvl="1" w:tplc="6180C68A">
      <w:start w:val="1"/>
      <w:numFmt w:val="bullet"/>
      <w:lvlText w:val="-"/>
      <w:lvlJc w:val="left"/>
      <w:pPr>
        <w:ind w:left="742" w:hanging="360"/>
      </w:pPr>
      <w:rPr>
        <w:rFonts w:ascii="Times New Roman" w:hAnsi="Times New Roman" w:cs="Times New Roman" w:hint="default"/>
      </w:rPr>
    </w:lvl>
    <w:lvl w:ilvl="2" w:tplc="04150005">
      <w:start w:val="1"/>
      <w:numFmt w:val="bullet"/>
      <w:lvlText w:val=""/>
      <w:lvlJc w:val="left"/>
      <w:pPr>
        <w:ind w:left="1462" w:hanging="360"/>
      </w:pPr>
      <w:rPr>
        <w:rFonts w:ascii="Wingdings" w:hAnsi="Wingdings" w:hint="default"/>
      </w:rPr>
    </w:lvl>
    <w:lvl w:ilvl="3" w:tplc="04150001">
      <w:start w:val="1"/>
      <w:numFmt w:val="bullet"/>
      <w:lvlText w:val=""/>
      <w:lvlJc w:val="left"/>
      <w:pPr>
        <w:ind w:left="2182" w:hanging="360"/>
      </w:pPr>
      <w:rPr>
        <w:rFonts w:ascii="Symbol" w:hAnsi="Symbol" w:hint="default"/>
      </w:rPr>
    </w:lvl>
    <w:lvl w:ilvl="4" w:tplc="04150003">
      <w:start w:val="1"/>
      <w:numFmt w:val="bullet"/>
      <w:lvlText w:val="o"/>
      <w:lvlJc w:val="left"/>
      <w:pPr>
        <w:ind w:left="2902" w:hanging="360"/>
      </w:pPr>
      <w:rPr>
        <w:rFonts w:ascii="Courier New" w:hAnsi="Courier New" w:cs="Courier New" w:hint="default"/>
      </w:rPr>
    </w:lvl>
    <w:lvl w:ilvl="5" w:tplc="04150005">
      <w:start w:val="1"/>
      <w:numFmt w:val="bullet"/>
      <w:lvlText w:val=""/>
      <w:lvlJc w:val="left"/>
      <w:pPr>
        <w:ind w:left="3622" w:hanging="360"/>
      </w:pPr>
      <w:rPr>
        <w:rFonts w:ascii="Wingdings" w:hAnsi="Wingdings" w:hint="default"/>
      </w:rPr>
    </w:lvl>
    <w:lvl w:ilvl="6" w:tplc="04150001">
      <w:start w:val="1"/>
      <w:numFmt w:val="bullet"/>
      <w:lvlText w:val=""/>
      <w:lvlJc w:val="left"/>
      <w:pPr>
        <w:ind w:left="4342" w:hanging="360"/>
      </w:pPr>
      <w:rPr>
        <w:rFonts w:ascii="Symbol" w:hAnsi="Symbol" w:hint="default"/>
      </w:rPr>
    </w:lvl>
    <w:lvl w:ilvl="7" w:tplc="04150003">
      <w:start w:val="1"/>
      <w:numFmt w:val="bullet"/>
      <w:lvlText w:val="o"/>
      <w:lvlJc w:val="left"/>
      <w:pPr>
        <w:ind w:left="5062" w:hanging="360"/>
      </w:pPr>
      <w:rPr>
        <w:rFonts w:ascii="Courier New" w:hAnsi="Courier New" w:cs="Courier New" w:hint="default"/>
      </w:rPr>
    </w:lvl>
    <w:lvl w:ilvl="8" w:tplc="04150005">
      <w:start w:val="1"/>
      <w:numFmt w:val="bullet"/>
      <w:lvlText w:val=""/>
      <w:lvlJc w:val="left"/>
      <w:pPr>
        <w:ind w:left="5782" w:hanging="360"/>
      </w:pPr>
      <w:rPr>
        <w:rFonts w:ascii="Wingdings" w:hAnsi="Wingdings" w:hint="default"/>
      </w:rPr>
    </w:lvl>
  </w:abstractNum>
  <w:abstractNum w:abstractNumId="4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B4C1ED6"/>
    <w:multiLevelType w:val="hybridMultilevel"/>
    <w:tmpl w:val="596E4B74"/>
    <w:name w:val="WW8Num211222"/>
    <w:lvl w:ilvl="0" w:tplc="088C4ED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00E11A1"/>
    <w:multiLevelType w:val="hybridMultilevel"/>
    <w:tmpl w:val="BE16F838"/>
    <w:lvl w:ilvl="0" w:tplc="11FC4B6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41715777"/>
    <w:multiLevelType w:val="hybridMultilevel"/>
    <w:tmpl w:val="17AA50F4"/>
    <w:lvl w:ilvl="0" w:tplc="28A0D63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43B40B08"/>
    <w:multiLevelType w:val="hybridMultilevel"/>
    <w:tmpl w:val="D4F65D4E"/>
    <w:lvl w:ilvl="0" w:tplc="9168E5C0">
      <w:start w:val="1"/>
      <w:numFmt w:val="decimal"/>
      <w:lvlText w:val="Załącznik nr %1."/>
      <w:lvlJc w:val="left"/>
      <w:pPr>
        <w:ind w:left="643"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7">
    <w:nsid w:val="4A446740"/>
    <w:multiLevelType w:val="hybridMultilevel"/>
    <w:tmpl w:val="1D8CCB26"/>
    <w:name w:val="WW8Num211"/>
    <w:lvl w:ilvl="0" w:tplc="0624E84E">
      <w:start w:val="1"/>
      <w:numFmt w:val="lowerLetter"/>
      <w:lvlText w:val="%1)"/>
      <w:lvlJc w:val="left"/>
      <w:pPr>
        <w:tabs>
          <w:tab w:val="num" w:pos="0"/>
        </w:tabs>
        <w:ind w:left="0" w:firstLine="0"/>
      </w:pPr>
      <w:rPr>
        <w:rFonts w:asciiTheme="minorHAnsi" w:hAnsiTheme="minorHAnsi" w:cstheme="minorHAnsi" w:hint="default"/>
        <w:b w:val="0"/>
        <w:bCs w:val="0"/>
        <w:color w:val="00000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50F751EE"/>
    <w:multiLevelType w:val="multilevel"/>
    <w:tmpl w:val="F42A89E8"/>
    <w:lvl w:ilvl="0">
      <w:start w:val="3"/>
      <w:numFmt w:val="decimal"/>
      <w:lvlText w:val="%1"/>
      <w:lvlJc w:val="left"/>
      <w:pPr>
        <w:ind w:left="360" w:hanging="360"/>
      </w:pPr>
    </w:lvl>
    <w:lvl w:ilvl="1">
      <w:start w:val="1"/>
      <w:numFmt w:val="decimal"/>
      <w:lvlText w:val="%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49">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51B3225"/>
    <w:multiLevelType w:val="hybridMultilevel"/>
    <w:tmpl w:val="7E841A9C"/>
    <w:lvl w:ilvl="0" w:tplc="233E754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ED02D0"/>
    <w:multiLevelType w:val="multilevel"/>
    <w:tmpl w:val="DE4E020A"/>
    <w:lvl w:ilvl="0">
      <w:start w:val="1"/>
      <w:numFmt w:val="lowerLetter"/>
      <w:lvlText w:val="%1)"/>
      <w:lvlJc w:val="left"/>
      <w:pPr>
        <w:tabs>
          <w:tab w:val="num" w:pos="-522"/>
        </w:tabs>
        <w:ind w:left="-522" w:hanging="360"/>
      </w:pPr>
    </w:lvl>
    <w:lvl w:ilvl="1">
      <w:start w:val="1"/>
      <w:numFmt w:val="decimal"/>
      <w:lvlText w:val="%2."/>
      <w:lvlJc w:val="left"/>
      <w:pPr>
        <w:ind w:left="198" w:hanging="360"/>
      </w:pPr>
      <w:rPr>
        <w:rFonts w:cstheme="minorBidi" w:hint="default"/>
        <w:b w:val="0"/>
        <w:sz w:val="22"/>
      </w:rPr>
    </w:lvl>
    <w:lvl w:ilvl="2" w:tentative="1">
      <w:start w:val="1"/>
      <w:numFmt w:val="decimal"/>
      <w:lvlText w:val="%3."/>
      <w:lvlJc w:val="left"/>
      <w:pPr>
        <w:tabs>
          <w:tab w:val="num" w:pos="918"/>
        </w:tabs>
        <w:ind w:left="918" w:hanging="360"/>
      </w:pPr>
    </w:lvl>
    <w:lvl w:ilvl="3" w:tentative="1">
      <w:start w:val="1"/>
      <w:numFmt w:val="decimal"/>
      <w:lvlText w:val="%4."/>
      <w:lvlJc w:val="left"/>
      <w:pPr>
        <w:tabs>
          <w:tab w:val="num" w:pos="1638"/>
        </w:tabs>
        <w:ind w:left="1638" w:hanging="360"/>
      </w:pPr>
    </w:lvl>
    <w:lvl w:ilvl="4" w:tentative="1">
      <w:start w:val="1"/>
      <w:numFmt w:val="decimal"/>
      <w:lvlText w:val="%5."/>
      <w:lvlJc w:val="left"/>
      <w:pPr>
        <w:tabs>
          <w:tab w:val="num" w:pos="2358"/>
        </w:tabs>
        <w:ind w:left="2358" w:hanging="360"/>
      </w:pPr>
    </w:lvl>
    <w:lvl w:ilvl="5" w:tentative="1">
      <w:start w:val="1"/>
      <w:numFmt w:val="decimal"/>
      <w:lvlText w:val="%6."/>
      <w:lvlJc w:val="left"/>
      <w:pPr>
        <w:tabs>
          <w:tab w:val="num" w:pos="3078"/>
        </w:tabs>
        <w:ind w:left="3078" w:hanging="360"/>
      </w:pPr>
    </w:lvl>
    <w:lvl w:ilvl="6" w:tentative="1">
      <w:start w:val="1"/>
      <w:numFmt w:val="decimal"/>
      <w:lvlText w:val="%7."/>
      <w:lvlJc w:val="left"/>
      <w:pPr>
        <w:tabs>
          <w:tab w:val="num" w:pos="3798"/>
        </w:tabs>
        <w:ind w:left="3798" w:hanging="360"/>
      </w:pPr>
    </w:lvl>
    <w:lvl w:ilvl="7" w:tentative="1">
      <w:start w:val="1"/>
      <w:numFmt w:val="decimal"/>
      <w:lvlText w:val="%8."/>
      <w:lvlJc w:val="left"/>
      <w:pPr>
        <w:tabs>
          <w:tab w:val="num" w:pos="4518"/>
        </w:tabs>
        <w:ind w:left="4518" w:hanging="360"/>
      </w:pPr>
    </w:lvl>
    <w:lvl w:ilvl="8" w:tentative="1">
      <w:start w:val="1"/>
      <w:numFmt w:val="decimal"/>
      <w:lvlText w:val="%9."/>
      <w:lvlJc w:val="left"/>
      <w:pPr>
        <w:tabs>
          <w:tab w:val="num" w:pos="5238"/>
        </w:tabs>
        <w:ind w:left="5238" w:hanging="360"/>
      </w:pPr>
    </w:lvl>
  </w:abstractNum>
  <w:abstractNum w:abstractNumId="56">
    <w:nsid w:val="67B43CB3"/>
    <w:multiLevelType w:val="hybridMultilevel"/>
    <w:tmpl w:val="B4CED82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58">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6B527262"/>
    <w:multiLevelType w:val="hybridMultilevel"/>
    <w:tmpl w:val="C174F9F8"/>
    <w:lvl w:ilvl="0" w:tplc="02A0EB84">
      <w:start w:val="1"/>
      <w:numFmt w:val="decimal"/>
      <w:lvlText w:val="%1."/>
      <w:lvlJc w:val="left"/>
      <w:pPr>
        <w:ind w:left="426" w:hanging="360"/>
      </w:pPr>
      <w:rPr>
        <w:rFonts w:hint="default"/>
      </w:rPr>
    </w:lvl>
    <w:lvl w:ilvl="1" w:tplc="04150019" w:tentative="1">
      <w:start w:val="1"/>
      <w:numFmt w:val="lowerLetter"/>
      <w:lvlText w:val="%2."/>
      <w:lvlJc w:val="left"/>
      <w:pPr>
        <w:ind w:left="426" w:hanging="360"/>
      </w:pPr>
    </w:lvl>
    <w:lvl w:ilvl="2" w:tplc="0415001B" w:tentative="1">
      <w:start w:val="1"/>
      <w:numFmt w:val="lowerRoman"/>
      <w:lvlText w:val="%3."/>
      <w:lvlJc w:val="right"/>
      <w:pPr>
        <w:ind w:left="1146" w:hanging="180"/>
      </w:pPr>
    </w:lvl>
    <w:lvl w:ilvl="3" w:tplc="0415000F" w:tentative="1">
      <w:start w:val="1"/>
      <w:numFmt w:val="decimal"/>
      <w:lvlText w:val="%4."/>
      <w:lvlJc w:val="left"/>
      <w:pPr>
        <w:ind w:left="1866" w:hanging="360"/>
      </w:pPr>
    </w:lvl>
    <w:lvl w:ilvl="4" w:tplc="04150019" w:tentative="1">
      <w:start w:val="1"/>
      <w:numFmt w:val="lowerLetter"/>
      <w:lvlText w:val="%5."/>
      <w:lvlJc w:val="left"/>
      <w:pPr>
        <w:ind w:left="2586" w:hanging="360"/>
      </w:pPr>
    </w:lvl>
    <w:lvl w:ilvl="5" w:tplc="0415001B" w:tentative="1">
      <w:start w:val="1"/>
      <w:numFmt w:val="lowerRoman"/>
      <w:lvlText w:val="%6."/>
      <w:lvlJc w:val="right"/>
      <w:pPr>
        <w:ind w:left="3306" w:hanging="180"/>
      </w:pPr>
    </w:lvl>
    <w:lvl w:ilvl="6" w:tplc="0415000F" w:tentative="1">
      <w:start w:val="1"/>
      <w:numFmt w:val="decimal"/>
      <w:lvlText w:val="%7."/>
      <w:lvlJc w:val="left"/>
      <w:pPr>
        <w:ind w:left="4026" w:hanging="360"/>
      </w:pPr>
    </w:lvl>
    <w:lvl w:ilvl="7" w:tplc="04150019" w:tentative="1">
      <w:start w:val="1"/>
      <w:numFmt w:val="lowerLetter"/>
      <w:lvlText w:val="%8."/>
      <w:lvlJc w:val="left"/>
      <w:pPr>
        <w:ind w:left="4746" w:hanging="360"/>
      </w:pPr>
    </w:lvl>
    <w:lvl w:ilvl="8" w:tplc="0415001B" w:tentative="1">
      <w:start w:val="1"/>
      <w:numFmt w:val="lowerRoman"/>
      <w:lvlText w:val="%9."/>
      <w:lvlJc w:val="right"/>
      <w:pPr>
        <w:ind w:left="5466" w:hanging="180"/>
      </w:pPr>
    </w:lvl>
  </w:abstractNum>
  <w:abstractNum w:abstractNumId="6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nsid w:val="716C187D"/>
    <w:multiLevelType w:val="hybridMultilevel"/>
    <w:tmpl w:val="6CDC8E12"/>
    <w:lvl w:ilvl="0" w:tplc="04150017">
      <w:start w:val="1"/>
      <w:numFmt w:val="lowerLetter"/>
      <w:lvlText w:val="%1)"/>
      <w:lvlJc w:val="left"/>
      <w:pPr>
        <w:ind w:left="382" w:hanging="360"/>
      </w:pPr>
    </w:lvl>
    <w:lvl w:ilvl="1" w:tplc="D7F08A64">
      <w:start w:val="1"/>
      <w:numFmt w:val="decimal"/>
      <w:lvlText w:val="%2)"/>
      <w:lvlJc w:val="left"/>
      <w:pPr>
        <w:ind w:left="1102" w:hanging="360"/>
      </w:pPr>
      <w:rPr>
        <w:rFonts w:hint="default"/>
      </w:r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64">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9"/>
  </w:num>
  <w:num w:numId="3">
    <w:abstractNumId w:val="18"/>
  </w:num>
  <w:num w:numId="4">
    <w:abstractNumId w:val="34"/>
  </w:num>
  <w:num w:numId="5">
    <w:abstractNumId w:val="20"/>
  </w:num>
  <w:num w:numId="6">
    <w:abstractNumId w:val="50"/>
  </w:num>
  <w:num w:numId="7">
    <w:abstractNumId w:val="29"/>
  </w:num>
  <w:num w:numId="8">
    <w:abstractNumId w:val="31"/>
  </w:num>
  <w:num w:numId="9">
    <w:abstractNumId w:val="63"/>
  </w:num>
  <w:num w:numId="10">
    <w:abstractNumId w:val="55"/>
  </w:num>
  <w:num w:numId="11">
    <w:abstractNumId w:val="27"/>
  </w:num>
  <w:num w:numId="12">
    <w:abstractNumId w:val="54"/>
  </w:num>
  <w:num w:numId="13">
    <w:abstractNumId w:val="14"/>
  </w:num>
  <w:num w:numId="14">
    <w:abstractNumId w:val="58"/>
  </w:num>
  <w:num w:numId="15">
    <w:abstractNumId w:val="64"/>
  </w:num>
  <w:num w:numId="16">
    <w:abstractNumId w:val="69"/>
  </w:num>
  <w:num w:numId="17">
    <w:abstractNumId w:val="66"/>
  </w:num>
  <w:num w:numId="18">
    <w:abstractNumId w:val="61"/>
  </w:num>
  <w:num w:numId="19">
    <w:abstractNumId w:val="67"/>
  </w:num>
  <w:num w:numId="20">
    <w:abstractNumId w:val="13"/>
  </w:num>
  <w:num w:numId="21">
    <w:abstractNumId w:val="60"/>
  </w:num>
  <w:num w:numId="22">
    <w:abstractNumId w:val="40"/>
  </w:num>
  <w:num w:numId="23">
    <w:abstractNumId w:val="10"/>
  </w:num>
  <w:num w:numId="24">
    <w:abstractNumId w:val="33"/>
  </w:num>
  <w:num w:numId="25">
    <w:abstractNumId w:val="16"/>
  </w:num>
  <w:num w:numId="26">
    <w:abstractNumId w:val="41"/>
  </w:num>
  <w:num w:numId="27">
    <w:abstractNumId w:val="68"/>
  </w:num>
  <w:num w:numId="28">
    <w:abstractNumId w:val="62"/>
  </w:num>
  <w:num w:numId="29">
    <w:abstractNumId w:val="24"/>
  </w:num>
  <w:num w:numId="30">
    <w:abstractNumId w:val="53"/>
  </w:num>
  <w:num w:numId="31">
    <w:abstractNumId w:val="35"/>
  </w:num>
  <w:num w:numId="32">
    <w:abstractNumId w:val="23"/>
  </w:num>
  <w:num w:numId="33">
    <w:abstractNumId w:val="26"/>
  </w:num>
  <w:num w:numId="34">
    <w:abstractNumId w:val="70"/>
  </w:num>
  <w:num w:numId="35">
    <w:abstractNumId w:val="36"/>
  </w:num>
  <w:num w:numId="36">
    <w:abstractNumId w:val="52"/>
  </w:num>
  <w:num w:numId="37">
    <w:abstractNumId w:val="49"/>
  </w:num>
  <w:num w:numId="38">
    <w:abstractNumId w:val="32"/>
  </w:num>
  <w:num w:numId="39">
    <w:abstractNumId w:val="45"/>
  </w:num>
  <w:num w:numId="40">
    <w:abstractNumId w:val="42"/>
  </w:num>
  <w:num w:numId="41">
    <w:abstractNumId w:val="38"/>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65"/>
  </w:num>
  <w:num w:numId="45">
    <w:abstractNumId w:val="37"/>
  </w:num>
  <w:num w:numId="46">
    <w:abstractNumId w:val="1"/>
  </w:num>
  <w:num w:numId="47">
    <w:abstractNumId w:val="11"/>
  </w:num>
  <w:num w:numId="48">
    <w:abstractNumId w:val="22"/>
  </w:num>
  <w:num w:numId="49">
    <w:abstractNumId w:val="59"/>
  </w:num>
  <w:num w:numId="50">
    <w:abstractNumId w:val="44"/>
  </w:num>
  <w:num w:numId="51">
    <w:abstractNumId w:val="30"/>
  </w:num>
  <w:num w:numId="52">
    <w:abstractNumId w:val="51"/>
  </w:num>
  <w:num w:numId="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56"/>
  </w:num>
  <w:num w:numId="56">
    <w:abstractNumId w:val="21"/>
  </w:num>
  <w:num w:numId="57">
    <w:abstractNumId w:val="48"/>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num>
  <w:num w:numId="65">
    <w:abstractNumId w:val="25"/>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1511"/>
    <w:rsid w:val="0000251B"/>
    <w:rsid w:val="00002FA1"/>
    <w:rsid w:val="00005621"/>
    <w:rsid w:val="000058F6"/>
    <w:rsid w:val="00006D29"/>
    <w:rsid w:val="000105ED"/>
    <w:rsid w:val="00015E3C"/>
    <w:rsid w:val="000178D6"/>
    <w:rsid w:val="00017CB8"/>
    <w:rsid w:val="00024273"/>
    <w:rsid w:val="000261E6"/>
    <w:rsid w:val="00026EDF"/>
    <w:rsid w:val="000306EF"/>
    <w:rsid w:val="00036457"/>
    <w:rsid w:val="0003695D"/>
    <w:rsid w:val="0004271B"/>
    <w:rsid w:val="000449B3"/>
    <w:rsid w:val="0004508A"/>
    <w:rsid w:val="000459EF"/>
    <w:rsid w:val="00050BF9"/>
    <w:rsid w:val="000524C6"/>
    <w:rsid w:val="000526D8"/>
    <w:rsid w:val="000529CC"/>
    <w:rsid w:val="000542E2"/>
    <w:rsid w:val="00056CE3"/>
    <w:rsid w:val="000606C4"/>
    <w:rsid w:val="00060F66"/>
    <w:rsid w:val="00061EE4"/>
    <w:rsid w:val="00062A6E"/>
    <w:rsid w:val="00064036"/>
    <w:rsid w:val="0006789D"/>
    <w:rsid w:val="00067C70"/>
    <w:rsid w:val="000727E3"/>
    <w:rsid w:val="00072BDA"/>
    <w:rsid w:val="0007538A"/>
    <w:rsid w:val="00075D67"/>
    <w:rsid w:val="00076C7B"/>
    <w:rsid w:val="00077403"/>
    <w:rsid w:val="00080A6A"/>
    <w:rsid w:val="0008174A"/>
    <w:rsid w:val="00081CCC"/>
    <w:rsid w:val="00086998"/>
    <w:rsid w:val="00091893"/>
    <w:rsid w:val="00096C0A"/>
    <w:rsid w:val="000A0663"/>
    <w:rsid w:val="000A0698"/>
    <w:rsid w:val="000A1A2C"/>
    <w:rsid w:val="000A2AC8"/>
    <w:rsid w:val="000A344A"/>
    <w:rsid w:val="000A3792"/>
    <w:rsid w:val="000A65E7"/>
    <w:rsid w:val="000B0615"/>
    <w:rsid w:val="000B07E1"/>
    <w:rsid w:val="000B11D4"/>
    <w:rsid w:val="000B17FF"/>
    <w:rsid w:val="000B39E6"/>
    <w:rsid w:val="000B43D2"/>
    <w:rsid w:val="000B480C"/>
    <w:rsid w:val="000C3089"/>
    <w:rsid w:val="000C61D5"/>
    <w:rsid w:val="000C720F"/>
    <w:rsid w:val="000C7525"/>
    <w:rsid w:val="000D02FC"/>
    <w:rsid w:val="000D2197"/>
    <w:rsid w:val="000D2748"/>
    <w:rsid w:val="000D79F4"/>
    <w:rsid w:val="000E55F9"/>
    <w:rsid w:val="000F1326"/>
    <w:rsid w:val="000F2771"/>
    <w:rsid w:val="000F3EFF"/>
    <w:rsid w:val="000F40DF"/>
    <w:rsid w:val="000F7468"/>
    <w:rsid w:val="00100776"/>
    <w:rsid w:val="0010208F"/>
    <w:rsid w:val="001034A1"/>
    <w:rsid w:val="00104A59"/>
    <w:rsid w:val="00112753"/>
    <w:rsid w:val="00114BAE"/>
    <w:rsid w:val="00117C13"/>
    <w:rsid w:val="00120ED1"/>
    <w:rsid w:val="00121003"/>
    <w:rsid w:val="001210CA"/>
    <w:rsid w:val="00122BCC"/>
    <w:rsid w:val="00125202"/>
    <w:rsid w:val="001324D4"/>
    <w:rsid w:val="00146BBB"/>
    <w:rsid w:val="00150D9D"/>
    <w:rsid w:val="00151839"/>
    <w:rsid w:val="001542A9"/>
    <w:rsid w:val="001542D3"/>
    <w:rsid w:val="00155DC2"/>
    <w:rsid w:val="00160058"/>
    <w:rsid w:val="00163FAF"/>
    <w:rsid w:val="00171D30"/>
    <w:rsid w:val="00175E36"/>
    <w:rsid w:val="00177DC3"/>
    <w:rsid w:val="00184C5B"/>
    <w:rsid w:val="00184DB6"/>
    <w:rsid w:val="00184EF8"/>
    <w:rsid w:val="00187BC7"/>
    <w:rsid w:val="00191624"/>
    <w:rsid w:val="0019345C"/>
    <w:rsid w:val="00194BD6"/>
    <w:rsid w:val="001A32AC"/>
    <w:rsid w:val="001A47C7"/>
    <w:rsid w:val="001A4A90"/>
    <w:rsid w:val="001B0AA1"/>
    <w:rsid w:val="001B10C2"/>
    <w:rsid w:val="001B1D69"/>
    <w:rsid w:val="001B4575"/>
    <w:rsid w:val="001B4E8D"/>
    <w:rsid w:val="001B604B"/>
    <w:rsid w:val="001B6089"/>
    <w:rsid w:val="001C0BB9"/>
    <w:rsid w:val="001C1370"/>
    <w:rsid w:val="001C2E2C"/>
    <w:rsid w:val="001C4EF9"/>
    <w:rsid w:val="001C5C00"/>
    <w:rsid w:val="001D0015"/>
    <w:rsid w:val="001D28D1"/>
    <w:rsid w:val="001D4E5F"/>
    <w:rsid w:val="001D4F26"/>
    <w:rsid w:val="001D50B9"/>
    <w:rsid w:val="001D7E3F"/>
    <w:rsid w:val="001E28A7"/>
    <w:rsid w:val="001E3CF9"/>
    <w:rsid w:val="001F309F"/>
    <w:rsid w:val="001F3884"/>
    <w:rsid w:val="00200EEF"/>
    <w:rsid w:val="00201482"/>
    <w:rsid w:val="00202F25"/>
    <w:rsid w:val="00203EF5"/>
    <w:rsid w:val="00206396"/>
    <w:rsid w:val="00207EB9"/>
    <w:rsid w:val="00210AC5"/>
    <w:rsid w:val="00211C9C"/>
    <w:rsid w:val="002131E3"/>
    <w:rsid w:val="00213C4D"/>
    <w:rsid w:val="00214C77"/>
    <w:rsid w:val="00215A14"/>
    <w:rsid w:val="002225C1"/>
    <w:rsid w:val="00226E44"/>
    <w:rsid w:val="00226F64"/>
    <w:rsid w:val="00230B3E"/>
    <w:rsid w:val="00232BE5"/>
    <w:rsid w:val="00235461"/>
    <w:rsid w:val="002467B0"/>
    <w:rsid w:val="0024785A"/>
    <w:rsid w:val="0025047E"/>
    <w:rsid w:val="00252221"/>
    <w:rsid w:val="002539D8"/>
    <w:rsid w:val="002577B3"/>
    <w:rsid w:val="002579D6"/>
    <w:rsid w:val="002616CB"/>
    <w:rsid w:val="00263413"/>
    <w:rsid w:val="00264D48"/>
    <w:rsid w:val="00265573"/>
    <w:rsid w:val="002704EB"/>
    <w:rsid w:val="00273938"/>
    <w:rsid w:val="002824CE"/>
    <w:rsid w:val="0028311D"/>
    <w:rsid w:val="00284B3E"/>
    <w:rsid w:val="00286818"/>
    <w:rsid w:val="00291D90"/>
    <w:rsid w:val="002959C9"/>
    <w:rsid w:val="00295DF1"/>
    <w:rsid w:val="002967B8"/>
    <w:rsid w:val="002A73EA"/>
    <w:rsid w:val="002A7E61"/>
    <w:rsid w:val="002B36C1"/>
    <w:rsid w:val="002B5794"/>
    <w:rsid w:val="002B6A63"/>
    <w:rsid w:val="002B6EC6"/>
    <w:rsid w:val="002B7A91"/>
    <w:rsid w:val="002C3157"/>
    <w:rsid w:val="002C68F9"/>
    <w:rsid w:val="002D0AA5"/>
    <w:rsid w:val="002D20F5"/>
    <w:rsid w:val="002E32A6"/>
    <w:rsid w:val="002E7AC5"/>
    <w:rsid w:val="002F2EC3"/>
    <w:rsid w:val="002F7A2D"/>
    <w:rsid w:val="00300CF9"/>
    <w:rsid w:val="00305C07"/>
    <w:rsid w:val="00310AC5"/>
    <w:rsid w:val="00312C72"/>
    <w:rsid w:val="003146F1"/>
    <w:rsid w:val="0031672D"/>
    <w:rsid w:val="0032107B"/>
    <w:rsid w:val="00322F0B"/>
    <w:rsid w:val="003265EC"/>
    <w:rsid w:val="00326A40"/>
    <w:rsid w:val="00337710"/>
    <w:rsid w:val="003428F3"/>
    <w:rsid w:val="003458B8"/>
    <w:rsid w:val="00345FA0"/>
    <w:rsid w:val="0034607E"/>
    <w:rsid w:val="003468AE"/>
    <w:rsid w:val="00356796"/>
    <w:rsid w:val="00356E54"/>
    <w:rsid w:val="00357C90"/>
    <w:rsid w:val="00360BBC"/>
    <w:rsid w:val="00360DA1"/>
    <w:rsid w:val="00364F9F"/>
    <w:rsid w:val="003654CE"/>
    <w:rsid w:val="00366576"/>
    <w:rsid w:val="00370CE6"/>
    <w:rsid w:val="0037147E"/>
    <w:rsid w:val="003737DD"/>
    <w:rsid w:val="00375A8C"/>
    <w:rsid w:val="00376A31"/>
    <w:rsid w:val="003773E1"/>
    <w:rsid w:val="00381426"/>
    <w:rsid w:val="00382D48"/>
    <w:rsid w:val="00383E33"/>
    <w:rsid w:val="0038747C"/>
    <w:rsid w:val="0039078D"/>
    <w:rsid w:val="003927DB"/>
    <w:rsid w:val="00392D22"/>
    <w:rsid w:val="00395342"/>
    <w:rsid w:val="003A2937"/>
    <w:rsid w:val="003A2E21"/>
    <w:rsid w:val="003A3972"/>
    <w:rsid w:val="003A4853"/>
    <w:rsid w:val="003A76BF"/>
    <w:rsid w:val="003B17BA"/>
    <w:rsid w:val="003B2BA0"/>
    <w:rsid w:val="003B2C8F"/>
    <w:rsid w:val="003B71D1"/>
    <w:rsid w:val="003B7ECA"/>
    <w:rsid w:val="003C1175"/>
    <w:rsid w:val="003C1992"/>
    <w:rsid w:val="003C36D6"/>
    <w:rsid w:val="003C7B05"/>
    <w:rsid w:val="003D02CC"/>
    <w:rsid w:val="003D31A9"/>
    <w:rsid w:val="003D4FFE"/>
    <w:rsid w:val="003D51EF"/>
    <w:rsid w:val="003D587C"/>
    <w:rsid w:val="003D5A9C"/>
    <w:rsid w:val="003E0E20"/>
    <w:rsid w:val="003E16CA"/>
    <w:rsid w:val="003E1AD1"/>
    <w:rsid w:val="003E269A"/>
    <w:rsid w:val="003E2A32"/>
    <w:rsid w:val="003E496D"/>
    <w:rsid w:val="003E51B7"/>
    <w:rsid w:val="003E5CE6"/>
    <w:rsid w:val="003E6986"/>
    <w:rsid w:val="003E7387"/>
    <w:rsid w:val="003F1994"/>
    <w:rsid w:val="003F1CA7"/>
    <w:rsid w:val="003F4B7F"/>
    <w:rsid w:val="004003AB"/>
    <w:rsid w:val="00403D97"/>
    <w:rsid w:val="00404304"/>
    <w:rsid w:val="0040480D"/>
    <w:rsid w:val="00404903"/>
    <w:rsid w:val="00404A60"/>
    <w:rsid w:val="00405315"/>
    <w:rsid w:val="004053F2"/>
    <w:rsid w:val="0040559F"/>
    <w:rsid w:val="00407323"/>
    <w:rsid w:val="0040793B"/>
    <w:rsid w:val="00407B06"/>
    <w:rsid w:val="00412715"/>
    <w:rsid w:val="00414B07"/>
    <w:rsid w:val="00420F8B"/>
    <w:rsid w:val="00422102"/>
    <w:rsid w:val="004242AB"/>
    <w:rsid w:val="00427B62"/>
    <w:rsid w:val="00431AE3"/>
    <w:rsid w:val="00432B90"/>
    <w:rsid w:val="00445454"/>
    <w:rsid w:val="00445C8F"/>
    <w:rsid w:val="00447D86"/>
    <w:rsid w:val="00453628"/>
    <w:rsid w:val="00456855"/>
    <w:rsid w:val="00457CD9"/>
    <w:rsid w:val="00462586"/>
    <w:rsid w:val="00465F6C"/>
    <w:rsid w:val="004713D6"/>
    <w:rsid w:val="00472FF4"/>
    <w:rsid w:val="00475667"/>
    <w:rsid w:val="00477A0E"/>
    <w:rsid w:val="00481BC7"/>
    <w:rsid w:val="0048333A"/>
    <w:rsid w:val="00484934"/>
    <w:rsid w:val="00485D4E"/>
    <w:rsid w:val="004868D7"/>
    <w:rsid w:val="0048721C"/>
    <w:rsid w:val="00492842"/>
    <w:rsid w:val="004A5A7D"/>
    <w:rsid w:val="004A6BD8"/>
    <w:rsid w:val="004B0FC4"/>
    <w:rsid w:val="004B3934"/>
    <w:rsid w:val="004B4FAC"/>
    <w:rsid w:val="004B6D93"/>
    <w:rsid w:val="004B7550"/>
    <w:rsid w:val="004B762C"/>
    <w:rsid w:val="004C0BE3"/>
    <w:rsid w:val="004C567E"/>
    <w:rsid w:val="004C5E87"/>
    <w:rsid w:val="004D3E58"/>
    <w:rsid w:val="004D4EA9"/>
    <w:rsid w:val="004D62AF"/>
    <w:rsid w:val="004E2F1D"/>
    <w:rsid w:val="004E3CF9"/>
    <w:rsid w:val="004E51DB"/>
    <w:rsid w:val="004E5358"/>
    <w:rsid w:val="004E60D4"/>
    <w:rsid w:val="004E7826"/>
    <w:rsid w:val="004F30F7"/>
    <w:rsid w:val="004F6527"/>
    <w:rsid w:val="004F782D"/>
    <w:rsid w:val="0050567A"/>
    <w:rsid w:val="00506EBD"/>
    <w:rsid w:val="00510276"/>
    <w:rsid w:val="00511760"/>
    <w:rsid w:val="00516779"/>
    <w:rsid w:val="0052420F"/>
    <w:rsid w:val="00531D5F"/>
    <w:rsid w:val="00532196"/>
    <w:rsid w:val="005327C9"/>
    <w:rsid w:val="0053498F"/>
    <w:rsid w:val="00535618"/>
    <w:rsid w:val="0053584A"/>
    <w:rsid w:val="00543C8C"/>
    <w:rsid w:val="00547424"/>
    <w:rsid w:val="00551599"/>
    <w:rsid w:val="00552F75"/>
    <w:rsid w:val="005569AB"/>
    <w:rsid w:val="00562850"/>
    <w:rsid w:val="00563AE7"/>
    <w:rsid w:val="00566D49"/>
    <w:rsid w:val="005727AA"/>
    <w:rsid w:val="00572DCD"/>
    <w:rsid w:val="00580D83"/>
    <w:rsid w:val="005818A2"/>
    <w:rsid w:val="0058274C"/>
    <w:rsid w:val="005831B0"/>
    <w:rsid w:val="005834F0"/>
    <w:rsid w:val="005843AD"/>
    <w:rsid w:val="00586461"/>
    <w:rsid w:val="00590AFE"/>
    <w:rsid w:val="00593B39"/>
    <w:rsid w:val="00595913"/>
    <w:rsid w:val="00595DCC"/>
    <w:rsid w:val="005A082D"/>
    <w:rsid w:val="005A1411"/>
    <w:rsid w:val="005A32FE"/>
    <w:rsid w:val="005A3E5C"/>
    <w:rsid w:val="005A69CD"/>
    <w:rsid w:val="005A74A2"/>
    <w:rsid w:val="005B0A4C"/>
    <w:rsid w:val="005B0BB3"/>
    <w:rsid w:val="005B4BBD"/>
    <w:rsid w:val="005B7940"/>
    <w:rsid w:val="005C0A66"/>
    <w:rsid w:val="005C4524"/>
    <w:rsid w:val="005C5CA5"/>
    <w:rsid w:val="005C62B7"/>
    <w:rsid w:val="005C7AB8"/>
    <w:rsid w:val="005C7E4B"/>
    <w:rsid w:val="005D238D"/>
    <w:rsid w:val="005D2663"/>
    <w:rsid w:val="005D54B1"/>
    <w:rsid w:val="005D59C6"/>
    <w:rsid w:val="005D62DE"/>
    <w:rsid w:val="005D78B6"/>
    <w:rsid w:val="005E16B5"/>
    <w:rsid w:val="005E3AD1"/>
    <w:rsid w:val="005E4666"/>
    <w:rsid w:val="005E4BC3"/>
    <w:rsid w:val="005F270A"/>
    <w:rsid w:val="005F4240"/>
    <w:rsid w:val="005F766F"/>
    <w:rsid w:val="00604961"/>
    <w:rsid w:val="006073DF"/>
    <w:rsid w:val="00607CC1"/>
    <w:rsid w:val="00614364"/>
    <w:rsid w:val="00616506"/>
    <w:rsid w:val="0061766A"/>
    <w:rsid w:val="006215F1"/>
    <w:rsid w:val="006311E5"/>
    <w:rsid w:val="006312F7"/>
    <w:rsid w:val="00631A0E"/>
    <w:rsid w:val="00633C20"/>
    <w:rsid w:val="00633C59"/>
    <w:rsid w:val="0063667B"/>
    <w:rsid w:val="00637442"/>
    <w:rsid w:val="0064151A"/>
    <w:rsid w:val="006446EF"/>
    <w:rsid w:val="006467B6"/>
    <w:rsid w:val="00652C79"/>
    <w:rsid w:val="00653E83"/>
    <w:rsid w:val="00654382"/>
    <w:rsid w:val="00661DA6"/>
    <w:rsid w:val="00661EC1"/>
    <w:rsid w:val="00662728"/>
    <w:rsid w:val="006648F8"/>
    <w:rsid w:val="00666A69"/>
    <w:rsid w:val="00667D99"/>
    <w:rsid w:val="00670536"/>
    <w:rsid w:val="00674751"/>
    <w:rsid w:val="0067558D"/>
    <w:rsid w:val="00675896"/>
    <w:rsid w:val="00680A50"/>
    <w:rsid w:val="00683531"/>
    <w:rsid w:val="00684258"/>
    <w:rsid w:val="00687D6E"/>
    <w:rsid w:val="006933F8"/>
    <w:rsid w:val="006953C5"/>
    <w:rsid w:val="006A0918"/>
    <w:rsid w:val="006A0B88"/>
    <w:rsid w:val="006A2417"/>
    <w:rsid w:val="006A26F7"/>
    <w:rsid w:val="006A79F6"/>
    <w:rsid w:val="006B0143"/>
    <w:rsid w:val="006B4EDB"/>
    <w:rsid w:val="006B535C"/>
    <w:rsid w:val="006B6BD5"/>
    <w:rsid w:val="006C1A25"/>
    <w:rsid w:val="006C224C"/>
    <w:rsid w:val="006C5B60"/>
    <w:rsid w:val="006C669F"/>
    <w:rsid w:val="006C7BE8"/>
    <w:rsid w:val="006C7F03"/>
    <w:rsid w:val="006D5FBC"/>
    <w:rsid w:val="006D7096"/>
    <w:rsid w:val="006D7BDD"/>
    <w:rsid w:val="006E428B"/>
    <w:rsid w:val="006E4CA1"/>
    <w:rsid w:val="006E4D6A"/>
    <w:rsid w:val="006F139E"/>
    <w:rsid w:val="006F1EA1"/>
    <w:rsid w:val="006F5CF5"/>
    <w:rsid w:val="006F784A"/>
    <w:rsid w:val="0070251F"/>
    <w:rsid w:val="007132BB"/>
    <w:rsid w:val="00717A55"/>
    <w:rsid w:val="00723F34"/>
    <w:rsid w:val="00723F6F"/>
    <w:rsid w:val="00724C0E"/>
    <w:rsid w:val="007251C7"/>
    <w:rsid w:val="0072544C"/>
    <w:rsid w:val="00726838"/>
    <w:rsid w:val="00730BE2"/>
    <w:rsid w:val="007319C3"/>
    <w:rsid w:val="0073397B"/>
    <w:rsid w:val="00736944"/>
    <w:rsid w:val="007422A4"/>
    <w:rsid w:val="00752371"/>
    <w:rsid w:val="0075306E"/>
    <w:rsid w:val="0075308F"/>
    <w:rsid w:val="00761C64"/>
    <w:rsid w:val="00761E0C"/>
    <w:rsid w:val="007632C3"/>
    <w:rsid w:val="00765025"/>
    <w:rsid w:val="007672B8"/>
    <w:rsid w:val="0077015C"/>
    <w:rsid w:val="007711EB"/>
    <w:rsid w:val="007737E9"/>
    <w:rsid w:val="007755C7"/>
    <w:rsid w:val="00775CBD"/>
    <w:rsid w:val="00775E9E"/>
    <w:rsid w:val="00777B54"/>
    <w:rsid w:val="0078091F"/>
    <w:rsid w:val="007815F6"/>
    <w:rsid w:val="0078188E"/>
    <w:rsid w:val="00782113"/>
    <w:rsid w:val="0078488A"/>
    <w:rsid w:val="00786071"/>
    <w:rsid w:val="00786BCB"/>
    <w:rsid w:val="00791F0C"/>
    <w:rsid w:val="0079251E"/>
    <w:rsid w:val="0079439A"/>
    <w:rsid w:val="0079443A"/>
    <w:rsid w:val="00794559"/>
    <w:rsid w:val="00794D3F"/>
    <w:rsid w:val="007971CC"/>
    <w:rsid w:val="007A7B74"/>
    <w:rsid w:val="007B058D"/>
    <w:rsid w:val="007B2F03"/>
    <w:rsid w:val="007B351E"/>
    <w:rsid w:val="007B6BFC"/>
    <w:rsid w:val="007C13E6"/>
    <w:rsid w:val="007C366E"/>
    <w:rsid w:val="007C430A"/>
    <w:rsid w:val="007C49B2"/>
    <w:rsid w:val="007C5ACC"/>
    <w:rsid w:val="007C6AA8"/>
    <w:rsid w:val="007C6B20"/>
    <w:rsid w:val="007C7DE8"/>
    <w:rsid w:val="007D0280"/>
    <w:rsid w:val="007D2160"/>
    <w:rsid w:val="007D2213"/>
    <w:rsid w:val="007D533E"/>
    <w:rsid w:val="007D6015"/>
    <w:rsid w:val="007E248B"/>
    <w:rsid w:val="007E68BB"/>
    <w:rsid w:val="007F0719"/>
    <w:rsid w:val="007F2441"/>
    <w:rsid w:val="007F3216"/>
    <w:rsid w:val="007F454A"/>
    <w:rsid w:val="007F577A"/>
    <w:rsid w:val="007F7753"/>
    <w:rsid w:val="0080075B"/>
    <w:rsid w:val="00803C3D"/>
    <w:rsid w:val="00804952"/>
    <w:rsid w:val="00804E24"/>
    <w:rsid w:val="0080504C"/>
    <w:rsid w:val="00807B7D"/>
    <w:rsid w:val="00807FC0"/>
    <w:rsid w:val="0081031F"/>
    <w:rsid w:val="00811343"/>
    <w:rsid w:val="008117D7"/>
    <w:rsid w:val="00812CA9"/>
    <w:rsid w:val="008135EA"/>
    <w:rsid w:val="00815135"/>
    <w:rsid w:val="008203C8"/>
    <w:rsid w:val="0082266F"/>
    <w:rsid w:val="00824AF7"/>
    <w:rsid w:val="008319AE"/>
    <w:rsid w:val="00832037"/>
    <w:rsid w:val="00834106"/>
    <w:rsid w:val="00837698"/>
    <w:rsid w:val="00841E67"/>
    <w:rsid w:val="00843D3D"/>
    <w:rsid w:val="0084487A"/>
    <w:rsid w:val="00845073"/>
    <w:rsid w:val="00854463"/>
    <w:rsid w:val="0086070D"/>
    <w:rsid w:val="00862638"/>
    <w:rsid w:val="0086305B"/>
    <w:rsid w:val="008656EF"/>
    <w:rsid w:val="00866B92"/>
    <w:rsid w:val="00872332"/>
    <w:rsid w:val="00872805"/>
    <w:rsid w:val="00873671"/>
    <w:rsid w:val="00874167"/>
    <w:rsid w:val="008758CF"/>
    <w:rsid w:val="008808D7"/>
    <w:rsid w:val="00881DCB"/>
    <w:rsid w:val="00882273"/>
    <w:rsid w:val="00882D3F"/>
    <w:rsid w:val="00882DD1"/>
    <w:rsid w:val="00884BD4"/>
    <w:rsid w:val="0089091F"/>
    <w:rsid w:val="008923A8"/>
    <w:rsid w:val="00893A0A"/>
    <w:rsid w:val="0089438A"/>
    <w:rsid w:val="0089451A"/>
    <w:rsid w:val="00896BA0"/>
    <w:rsid w:val="00897A0B"/>
    <w:rsid w:val="00897D86"/>
    <w:rsid w:val="008A1E7C"/>
    <w:rsid w:val="008A2AFE"/>
    <w:rsid w:val="008A5060"/>
    <w:rsid w:val="008B0755"/>
    <w:rsid w:val="008B1986"/>
    <w:rsid w:val="008B5745"/>
    <w:rsid w:val="008C06B4"/>
    <w:rsid w:val="008C17C0"/>
    <w:rsid w:val="008C19B3"/>
    <w:rsid w:val="008C1E5B"/>
    <w:rsid w:val="008C2139"/>
    <w:rsid w:val="008C24BD"/>
    <w:rsid w:val="008C45F2"/>
    <w:rsid w:val="008C72DE"/>
    <w:rsid w:val="008D1777"/>
    <w:rsid w:val="008D25C9"/>
    <w:rsid w:val="008D2D6F"/>
    <w:rsid w:val="008D34BF"/>
    <w:rsid w:val="008D5DBA"/>
    <w:rsid w:val="008D6156"/>
    <w:rsid w:val="008D7C15"/>
    <w:rsid w:val="008E0D9B"/>
    <w:rsid w:val="008E251B"/>
    <w:rsid w:val="008E47C1"/>
    <w:rsid w:val="008F0B2B"/>
    <w:rsid w:val="008F1C31"/>
    <w:rsid w:val="008F2708"/>
    <w:rsid w:val="008F3DBA"/>
    <w:rsid w:val="008F6413"/>
    <w:rsid w:val="00902805"/>
    <w:rsid w:val="0090297D"/>
    <w:rsid w:val="00904024"/>
    <w:rsid w:val="00907788"/>
    <w:rsid w:val="00910CA9"/>
    <w:rsid w:val="00912102"/>
    <w:rsid w:val="00912FC5"/>
    <w:rsid w:val="00914101"/>
    <w:rsid w:val="00915438"/>
    <w:rsid w:val="00927BF5"/>
    <w:rsid w:val="00930871"/>
    <w:rsid w:val="00933C6D"/>
    <w:rsid w:val="00933F41"/>
    <w:rsid w:val="009373BA"/>
    <w:rsid w:val="00937420"/>
    <w:rsid w:val="00937D13"/>
    <w:rsid w:val="009468FE"/>
    <w:rsid w:val="00947848"/>
    <w:rsid w:val="00952296"/>
    <w:rsid w:val="00954049"/>
    <w:rsid w:val="00956238"/>
    <w:rsid w:val="00956C6C"/>
    <w:rsid w:val="00960E94"/>
    <w:rsid w:val="00961CD8"/>
    <w:rsid w:val="00962208"/>
    <w:rsid w:val="0096289E"/>
    <w:rsid w:val="00962B9A"/>
    <w:rsid w:val="00963C92"/>
    <w:rsid w:val="00963F8C"/>
    <w:rsid w:val="00967A59"/>
    <w:rsid w:val="00967C47"/>
    <w:rsid w:val="00970C9F"/>
    <w:rsid w:val="00971564"/>
    <w:rsid w:val="009715D3"/>
    <w:rsid w:val="00971C5E"/>
    <w:rsid w:val="00971E0F"/>
    <w:rsid w:val="00973AE3"/>
    <w:rsid w:val="009774E2"/>
    <w:rsid w:val="00980818"/>
    <w:rsid w:val="00980B7F"/>
    <w:rsid w:val="0098126E"/>
    <w:rsid w:val="009828FC"/>
    <w:rsid w:val="00985054"/>
    <w:rsid w:val="009862B6"/>
    <w:rsid w:val="00990283"/>
    <w:rsid w:val="0099064B"/>
    <w:rsid w:val="00991623"/>
    <w:rsid w:val="009966E9"/>
    <w:rsid w:val="009978F9"/>
    <w:rsid w:val="009A0607"/>
    <w:rsid w:val="009A2845"/>
    <w:rsid w:val="009A4283"/>
    <w:rsid w:val="009A4742"/>
    <w:rsid w:val="009A668D"/>
    <w:rsid w:val="009A6E51"/>
    <w:rsid w:val="009A6FC8"/>
    <w:rsid w:val="009B057C"/>
    <w:rsid w:val="009B3C5C"/>
    <w:rsid w:val="009B3E59"/>
    <w:rsid w:val="009B46DD"/>
    <w:rsid w:val="009B4813"/>
    <w:rsid w:val="009B569C"/>
    <w:rsid w:val="009B6D81"/>
    <w:rsid w:val="009C152A"/>
    <w:rsid w:val="009C4517"/>
    <w:rsid w:val="009C51D4"/>
    <w:rsid w:val="009C785A"/>
    <w:rsid w:val="009D02C5"/>
    <w:rsid w:val="009D73E3"/>
    <w:rsid w:val="009E245E"/>
    <w:rsid w:val="009E2A04"/>
    <w:rsid w:val="009E38B7"/>
    <w:rsid w:val="009F104D"/>
    <w:rsid w:val="009F12BD"/>
    <w:rsid w:val="009F2AED"/>
    <w:rsid w:val="009F31BB"/>
    <w:rsid w:val="009F50C7"/>
    <w:rsid w:val="009F530B"/>
    <w:rsid w:val="009F6B95"/>
    <w:rsid w:val="009F6BAA"/>
    <w:rsid w:val="009F6E1E"/>
    <w:rsid w:val="009F6FDB"/>
    <w:rsid w:val="00A05268"/>
    <w:rsid w:val="00A0622B"/>
    <w:rsid w:val="00A102B7"/>
    <w:rsid w:val="00A114E0"/>
    <w:rsid w:val="00A12C63"/>
    <w:rsid w:val="00A137ED"/>
    <w:rsid w:val="00A14057"/>
    <w:rsid w:val="00A1619C"/>
    <w:rsid w:val="00A16DD3"/>
    <w:rsid w:val="00A17F27"/>
    <w:rsid w:val="00A20386"/>
    <w:rsid w:val="00A22617"/>
    <w:rsid w:val="00A23E8C"/>
    <w:rsid w:val="00A25BC3"/>
    <w:rsid w:val="00A26DC1"/>
    <w:rsid w:val="00A27BEB"/>
    <w:rsid w:val="00A30282"/>
    <w:rsid w:val="00A31598"/>
    <w:rsid w:val="00A31F5F"/>
    <w:rsid w:val="00A331EA"/>
    <w:rsid w:val="00A348B4"/>
    <w:rsid w:val="00A41200"/>
    <w:rsid w:val="00A43C8D"/>
    <w:rsid w:val="00A4413D"/>
    <w:rsid w:val="00A44C16"/>
    <w:rsid w:val="00A45E41"/>
    <w:rsid w:val="00A466B1"/>
    <w:rsid w:val="00A538BB"/>
    <w:rsid w:val="00A555A9"/>
    <w:rsid w:val="00A56F7E"/>
    <w:rsid w:val="00A616B0"/>
    <w:rsid w:val="00A61C11"/>
    <w:rsid w:val="00A63659"/>
    <w:rsid w:val="00A63B44"/>
    <w:rsid w:val="00A84A0C"/>
    <w:rsid w:val="00A85B6F"/>
    <w:rsid w:val="00A86998"/>
    <w:rsid w:val="00A92994"/>
    <w:rsid w:val="00A92CB9"/>
    <w:rsid w:val="00A944BD"/>
    <w:rsid w:val="00A94CB7"/>
    <w:rsid w:val="00A95D4C"/>
    <w:rsid w:val="00AA09B6"/>
    <w:rsid w:val="00AB014A"/>
    <w:rsid w:val="00AB1B7B"/>
    <w:rsid w:val="00AB21A0"/>
    <w:rsid w:val="00AB502B"/>
    <w:rsid w:val="00AB621F"/>
    <w:rsid w:val="00AC1F52"/>
    <w:rsid w:val="00AC6AD4"/>
    <w:rsid w:val="00AC7002"/>
    <w:rsid w:val="00AD5B28"/>
    <w:rsid w:val="00AD5E6A"/>
    <w:rsid w:val="00AD669D"/>
    <w:rsid w:val="00AE2170"/>
    <w:rsid w:val="00AE731D"/>
    <w:rsid w:val="00AE7B41"/>
    <w:rsid w:val="00B01043"/>
    <w:rsid w:val="00B019A9"/>
    <w:rsid w:val="00B029CC"/>
    <w:rsid w:val="00B04E36"/>
    <w:rsid w:val="00B06932"/>
    <w:rsid w:val="00B11B5A"/>
    <w:rsid w:val="00B14B00"/>
    <w:rsid w:val="00B24185"/>
    <w:rsid w:val="00B30A23"/>
    <w:rsid w:val="00B31B83"/>
    <w:rsid w:val="00B333EF"/>
    <w:rsid w:val="00B40F7D"/>
    <w:rsid w:val="00B445AB"/>
    <w:rsid w:val="00B47AE0"/>
    <w:rsid w:val="00B51219"/>
    <w:rsid w:val="00B53256"/>
    <w:rsid w:val="00B53681"/>
    <w:rsid w:val="00B6044C"/>
    <w:rsid w:val="00B60554"/>
    <w:rsid w:val="00B605EB"/>
    <w:rsid w:val="00B61AAE"/>
    <w:rsid w:val="00B622F8"/>
    <w:rsid w:val="00B64CB4"/>
    <w:rsid w:val="00B66686"/>
    <w:rsid w:val="00B73992"/>
    <w:rsid w:val="00B76D93"/>
    <w:rsid w:val="00B81A5D"/>
    <w:rsid w:val="00B83CC8"/>
    <w:rsid w:val="00B8426B"/>
    <w:rsid w:val="00B85F01"/>
    <w:rsid w:val="00B90349"/>
    <w:rsid w:val="00B93A67"/>
    <w:rsid w:val="00B946C1"/>
    <w:rsid w:val="00B96158"/>
    <w:rsid w:val="00B97FA3"/>
    <w:rsid w:val="00BA14E3"/>
    <w:rsid w:val="00BA2E39"/>
    <w:rsid w:val="00BB7227"/>
    <w:rsid w:val="00BC1779"/>
    <w:rsid w:val="00BC5AE4"/>
    <w:rsid w:val="00BC5EBB"/>
    <w:rsid w:val="00BC65D1"/>
    <w:rsid w:val="00BD08B8"/>
    <w:rsid w:val="00BD356A"/>
    <w:rsid w:val="00BD7A41"/>
    <w:rsid w:val="00BD7BC6"/>
    <w:rsid w:val="00BE2DD9"/>
    <w:rsid w:val="00BE4243"/>
    <w:rsid w:val="00BE5D44"/>
    <w:rsid w:val="00BE6ED5"/>
    <w:rsid w:val="00BE7EEE"/>
    <w:rsid w:val="00BF543B"/>
    <w:rsid w:val="00BF6882"/>
    <w:rsid w:val="00C0049D"/>
    <w:rsid w:val="00C00BF3"/>
    <w:rsid w:val="00C054DF"/>
    <w:rsid w:val="00C120FD"/>
    <w:rsid w:val="00C13340"/>
    <w:rsid w:val="00C14EF3"/>
    <w:rsid w:val="00C25691"/>
    <w:rsid w:val="00C2697A"/>
    <w:rsid w:val="00C3283D"/>
    <w:rsid w:val="00C3699A"/>
    <w:rsid w:val="00C400DE"/>
    <w:rsid w:val="00C44678"/>
    <w:rsid w:val="00C44D81"/>
    <w:rsid w:val="00C46D7A"/>
    <w:rsid w:val="00C50196"/>
    <w:rsid w:val="00C51372"/>
    <w:rsid w:val="00C51A4B"/>
    <w:rsid w:val="00C51B45"/>
    <w:rsid w:val="00C55B7E"/>
    <w:rsid w:val="00C56394"/>
    <w:rsid w:val="00C56A91"/>
    <w:rsid w:val="00C574F9"/>
    <w:rsid w:val="00C57A17"/>
    <w:rsid w:val="00C60DEE"/>
    <w:rsid w:val="00C6228A"/>
    <w:rsid w:val="00C64CE6"/>
    <w:rsid w:val="00C64DF4"/>
    <w:rsid w:val="00C6796B"/>
    <w:rsid w:val="00C774A8"/>
    <w:rsid w:val="00C7770C"/>
    <w:rsid w:val="00C81475"/>
    <w:rsid w:val="00C81E87"/>
    <w:rsid w:val="00C82B1C"/>
    <w:rsid w:val="00C85CCC"/>
    <w:rsid w:val="00C938E5"/>
    <w:rsid w:val="00C97C7F"/>
    <w:rsid w:val="00CA0028"/>
    <w:rsid w:val="00CA1F4C"/>
    <w:rsid w:val="00CA2E4C"/>
    <w:rsid w:val="00CA3B31"/>
    <w:rsid w:val="00CA5DC0"/>
    <w:rsid w:val="00CA673C"/>
    <w:rsid w:val="00CA7F2D"/>
    <w:rsid w:val="00CB6144"/>
    <w:rsid w:val="00CB67B7"/>
    <w:rsid w:val="00CC0D26"/>
    <w:rsid w:val="00CD0B70"/>
    <w:rsid w:val="00CD17FE"/>
    <w:rsid w:val="00CD35B6"/>
    <w:rsid w:val="00CD5D63"/>
    <w:rsid w:val="00CD6150"/>
    <w:rsid w:val="00CD652C"/>
    <w:rsid w:val="00CE239F"/>
    <w:rsid w:val="00CE4F64"/>
    <w:rsid w:val="00CE6C16"/>
    <w:rsid w:val="00CF0338"/>
    <w:rsid w:val="00CF51CF"/>
    <w:rsid w:val="00CF51D5"/>
    <w:rsid w:val="00CF5D17"/>
    <w:rsid w:val="00CF7BC2"/>
    <w:rsid w:val="00D009D8"/>
    <w:rsid w:val="00D045F5"/>
    <w:rsid w:val="00D05649"/>
    <w:rsid w:val="00D0714B"/>
    <w:rsid w:val="00D106C7"/>
    <w:rsid w:val="00D11417"/>
    <w:rsid w:val="00D11C80"/>
    <w:rsid w:val="00D12BAE"/>
    <w:rsid w:val="00D130DC"/>
    <w:rsid w:val="00D173E3"/>
    <w:rsid w:val="00D22C01"/>
    <w:rsid w:val="00D251A6"/>
    <w:rsid w:val="00D25734"/>
    <w:rsid w:val="00D25ABD"/>
    <w:rsid w:val="00D25DE9"/>
    <w:rsid w:val="00D332EF"/>
    <w:rsid w:val="00D40DBA"/>
    <w:rsid w:val="00D44F93"/>
    <w:rsid w:val="00D51CB7"/>
    <w:rsid w:val="00D5312B"/>
    <w:rsid w:val="00D5424D"/>
    <w:rsid w:val="00D54372"/>
    <w:rsid w:val="00D56C0B"/>
    <w:rsid w:val="00D60A0B"/>
    <w:rsid w:val="00D646EC"/>
    <w:rsid w:val="00D6712A"/>
    <w:rsid w:val="00D672FD"/>
    <w:rsid w:val="00D72EF1"/>
    <w:rsid w:val="00D7336E"/>
    <w:rsid w:val="00D80AE6"/>
    <w:rsid w:val="00D858E3"/>
    <w:rsid w:val="00D86767"/>
    <w:rsid w:val="00D90211"/>
    <w:rsid w:val="00D917B6"/>
    <w:rsid w:val="00D9435E"/>
    <w:rsid w:val="00D95D24"/>
    <w:rsid w:val="00D96D35"/>
    <w:rsid w:val="00DA2110"/>
    <w:rsid w:val="00DA282A"/>
    <w:rsid w:val="00DA3D31"/>
    <w:rsid w:val="00DA4096"/>
    <w:rsid w:val="00DA513B"/>
    <w:rsid w:val="00DA62DC"/>
    <w:rsid w:val="00DA70FE"/>
    <w:rsid w:val="00DA7F7C"/>
    <w:rsid w:val="00DB1751"/>
    <w:rsid w:val="00DB46AB"/>
    <w:rsid w:val="00DB5C4D"/>
    <w:rsid w:val="00DC12F7"/>
    <w:rsid w:val="00DC478E"/>
    <w:rsid w:val="00DC4F4C"/>
    <w:rsid w:val="00DC50E9"/>
    <w:rsid w:val="00DC546E"/>
    <w:rsid w:val="00DC5B32"/>
    <w:rsid w:val="00DD3AF8"/>
    <w:rsid w:val="00DE06BA"/>
    <w:rsid w:val="00DE0DE6"/>
    <w:rsid w:val="00DE1437"/>
    <w:rsid w:val="00DE1C9D"/>
    <w:rsid w:val="00DE2A6E"/>
    <w:rsid w:val="00DE2E20"/>
    <w:rsid w:val="00DE2F9E"/>
    <w:rsid w:val="00DE4020"/>
    <w:rsid w:val="00DE4CFD"/>
    <w:rsid w:val="00DE5286"/>
    <w:rsid w:val="00DE5E04"/>
    <w:rsid w:val="00DE7D13"/>
    <w:rsid w:val="00DF420E"/>
    <w:rsid w:val="00DF441A"/>
    <w:rsid w:val="00DF44B9"/>
    <w:rsid w:val="00DF44BA"/>
    <w:rsid w:val="00DF6FBA"/>
    <w:rsid w:val="00E00932"/>
    <w:rsid w:val="00E01099"/>
    <w:rsid w:val="00E02706"/>
    <w:rsid w:val="00E03B10"/>
    <w:rsid w:val="00E078D2"/>
    <w:rsid w:val="00E07E68"/>
    <w:rsid w:val="00E10006"/>
    <w:rsid w:val="00E13C3E"/>
    <w:rsid w:val="00E2302D"/>
    <w:rsid w:val="00E24170"/>
    <w:rsid w:val="00E2538B"/>
    <w:rsid w:val="00E2552C"/>
    <w:rsid w:val="00E255A3"/>
    <w:rsid w:val="00E257EE"/>
    <w:rsid w:val="00E26736"/>
    <w:rsid w:val="00E31966"/>
    <w:rsid w:val="00E33363"/>
    <w:rsid w:val="00E33D4A"/>
    <w:rsid w:val="00E34CA8"/>
    <w:rsid w:val="00E36C1E"/>
    <w:rsid w:val="00E43631"/>
    <w:rsid w:val="00E476C8"/>
    <w:rsid w:val="00E517C6"/>
    <w:rsid w:val="00E51948"/>
    <w:rsid w:val="00E53723"/>
    <w:rsid w:val="00E54A43"/>
    <w:rsid w:val="00E60F60"/>
    <w:rsid w:val="00E630DF"/>
    <w:rsid w:val="00E648DB"/>
    <w:rsid w:val="00E651D4"/>
    <w:rsid w:val="00E7039B"/>
    <w:rsid w:val="00E70898"/>
    <w:rsid w:val="00E71F00"/>
    <w:rsid w:val="00E73D40"/>
    <w:rsid w:val="00E774AE"/>
    <w:rsid w:val="00E8408F"/>
    <w:rsid w:val="00E84BD0"/>
    <w:rsid w:val="00E85371"/>
    <w:rsid w:val="00E85F82"/>
    <w:rsid w:val="00EA1808"/>
    <w:rsid w:val="00EA59F9"/>
    <w:rsid w:val="00EB2188"/>
    <w:rsid w:val="00EB284A"/>
    <w:rsid w:val="00EB446D"/>
    <w:rsid w:val="00EC10CD"/>
    <w:rsid w:val="00EC2EB6"/>
    <w:rsid w:val="00EC5031"/>
    <w:rsid w:val="00ED12B7"/>
    <w:rsid w:val="00ED689B"/>
    <w:rsid w:val="00ED70B1"/>
    <w:rsid w:val="00ED71D2"/>
    <w:rsid w:val="00EE254F"/>
    <w:rsid w:val="00EE2B23"/>
    <w:rsid w:val="00EE64FB"/>
    <w:rsid w:val="00EE675E"/>
    <w:rsid w:val="00EF01D1"/>
    <w:rsid w:val="00EF2D4C"/>
    <w:rsid w:val="00EF51B0"/>
    <w:rsid w:val="00EF56AD"/>
    <w:rsid w:val="00EF58F1"/>
    <w:rsid w:val="00EF5E32"/>
    <w:rsid w:val="00F01826"/>
    <w:rsid w:val="00F01BC0"/>
    <w:rsid w:val="00F03011"/>
    <w:rsid w:val="00F04C1E"/>
    <w:rsid w:val="00F05B9F"/>
    <w:rsid w:val="00F06A20"/>
    <w:rsid w:val="00F112E9"/>
    <w:rsid w:val="00F14D6F"/>
    <w:rsid w:val="00F15D88"/>
    <w:rsid w:val="00F17C02"/>
    <w:rsid w:val="00F17ECF"/>
    <w:rsid w:val="00F203BC"/>
    <w:rsid w:val="00F253BD"/>
    <w:rsid w:val="00F305D6"/>
    <w:rsid w:val="00F315A9"/>
    <w:rsid w:val="00F34329"/>
    <w:rsid w:val="00F37E51"/>
    <w:rsid w:val="00F40E27"/>
    <w:rsid w:val="00F432F1"/>
    <w:rsid w:val="00F43E6C"/>
    <w:rsid w:val="00F462B5"/>
    <w:rsid w:val="00F47396"/>
    <w:rsid w:val="00F50242"/>
    <w:rsid w:val="00F54270"/>
    <w:rsid w:val="00F57F69"/>
    <w:rsid w:val="00F61247"/>
    <w:rsid w:val="00F61E92"/>
    <w:rsid w:val="00F63194"/>
    <w:rsid w:val="00F70461"/>
    <w:rsid w:val="00F7107C"/>
    <w:rsid w:val="00F72005"/>
    <w:rsid w:val="00F7293F"/>
    <w:rsid w:val="00F74149"/>
    <w:rsid w:val="00F74B80"/>
    <w:rsid w:val="00F7750E"/>
    <w:rsid w:val="00F77951"/>
    <w:rsid w:val="00F8559F"/>
    <w:rsid w:val="00F85D29"/>
    <w:rsid w:val="00F878EF"/>
    <w:rsid w:val="00F87EC2"/>
    <w:rsid w:val="00F91B8D"/>
    <w:rsid w:val="00F91DD1"/>
    <w:rsid w:val="00F96A5F"/>
    <w:rsid w:val="00F97B69"/>
    <w:rsid w:val="00F97C3A"/>
    <w:rsid w:val="00FA3452"/>
    <w:rsid w:val="00FA3BC0"/>
    <w:rsid w:val="00FA4B13"/>
    <w:rsid w:val="00FB309A"/>
    <w:rsid w:val="00FB54EA"/>
    <w:rsid w:val="00FC0C5B"/>
    <w:rsid w:val="00FC14EA"/>
    <w:rsid w:val="00FC20E8"/>
    <w:rsid w:val="00FC225A"/>
    <w:rsid w:val="00FC7405"/>
    <w:rsid w:val="00FC7EDE"/>
    <w:rsid w:val="00FD1003"/>
    <w:rsid w:val="00FD2BD5"/>
    <w:rsid w:val="00FD4077"/>
    <w:rsid w:val="00FD43BB"/>
    <w:rsid w:val="00FD487C"/>
    <w:rsid w:val="00FD624E"/>
    <w:rsid w:val="00FD7121"/>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B0143"/>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character" w:customStyle="1" w:styleId="Nierozpoznanawzmianka3">
    <w:name w:val="Nierozpoznana wzmianka3"/>
    <w:basedOn w:val="Domylnaczcionkaakapitu"/>
    <w:uiPriority w:val="99"/>
    <w:semiHidden/>
    <w:unhideWhenUsed/>
    <w:rsid w:val="004E2F1D"/>
    <w:rPr>
      <w:color w:val="605E5C"/>
      <w:shd w:val="clear" w:color="auto" w:fill="E1DFDD"/>
    </w:rPr>
  </w:style>
  <w:style w:type="paragraph" w:customStyle="1" w:styleId="WW-Tekstpodstawowy3">
    <w:name w:val="WW-Tekst podstawowy 3"/>
    <w:basedOn w:val="Normalny"/>
    <w:rsid w:val="00A31598"/>
    <w:pPr>
      <w:suppressAutoHyphens/>
      <w:spacing w:after="0" w:line="280" w:lineRule="atLeast"/>
    </w:pPr>
    <w:rPr>
      <w:rFonts w:ascii="Arial" w:eastAsia="Lucida Sans Unicode" w:hAnsi="Arial" w:cs="Tahoma"/>
      <w:color w:val="000000"/>
      <w:sz w:val="20"/>
      <w:szCs w:val="24"/>
      <w:lang w:eastAsia="ar-SA"/>
    </w:rPr>
  </w:style>
  <w:style w:type="character" w:customStyle="1" w:styleId="Nierozpoznanawzmianka4">
    <w:name w:val="Nierozpoznana wzmianka4"/>
    <w:basedOn w:val="Domylnaczcionkaakapitu"/>
    <w:uiPriority w:val="99"/>
    <w:semiHidden/>
    <w:unhideWhenUsed/>
    <w:rsid w:val="00BD7A41"/>
    <w:rPr>
      <w:color w:val="605E5C"/>
      <w:shd w:val="clear" w:color="auto" w:fill="E1DFDD"/>
    </w:rPr>
  </w:style>
  <w:style w:type="character" w:customStyle="1" w:styleId="Nierozpoznanawzmianka5">
    <w:name w:val="Nierozpoznana wzmianka5"/>
    <w:basedOn w:val="Domylnaczcionkaakapitu"/>
    <w:uiPriority w:val="99"/>
    <w:semiHidden/>
    <w:unhideWhenUsed/>
    <w:rsid w:val="009A6E51"/>
    <w:rPr>
      <w:color w:val="605E5C"/>
      <w:shd w:val="clear" w:color="auto" w:fill="E1DFDD"/>
    </w:rPr>
  </w:style>
  <w:style w:type="character" w:customStyle="1" w:styleId="UnresolvedMention">
    <w:name w:val="Unresolved Mention"/>
    <w:basedOn w:val="Domylnaczcionkaakapitu"/>
    <w:uiPriority w:val="99"/>
    <w:semiHidden/>
    <w:unhideWhenUsed/>
    <w:rsid w:val="00B81A5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B6BD5"/>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character" w:customStyle="1" w:styleId="Nierozpoznanawzmianka3">
    <w:name w:val="Nierozpoznana wzmianka3"/>
    <w:basedOn w:val="Domylnaczcionkaakapitu"/>
    <w:uiPriority w:val="99"/>
    <w:semiHidden/>
    <w:unhideWhenUsed/>
    <w:rsid w:val="004E2F1D"/>
    <w:rPr>
      <w:color w:val="605E5C"/>
      <w:shd w:val="clear" w:color="auto" w:fill="E1DFDD"/>
    </w:rPr>
  </w:style>
  <w:style w:type="paragraph" w:customStyle="1" w:styleId="WW-Tekstpodstawowy3">
    <w:name w:val="WW-Tekst podstawowy 3"/>
    <w:basedOn w:val="Normalny"/>
    <w:rsid w:val="00A31598"/>
    <w:pPr>
      <w:suppressAutoHyphens/>
      <w:spacing w:after="0" w:line="280" w:lineRule="atLeast"/>
    </w:pPr>
    <w:rPr>
      <w:rFonts w:ascii="Arial" w:eastAsia="Lucida Sans Unicode" w:hAnsi="Arial" w:cs="Tahoma"/>
      <w:color w:val="000000"/>
      <w:sz w:val="20"/>
      <w:szCs w:val="24"/>
      <w:lang w:eastAsia="ar-SA"/>
    </w:rPr>
  </w:style>
  <w:style w:type="character" w:customStyle="1" w:styleId="Nierozpoznanawzmianka4">
    <w:name w:val="Nierozpoznana wzmianka4"/>
    <w:basedOn w:val="Domylnaczcionkaakapitu"/>
    <w:uiPriority w:val="99"/>
    <w:semiHidden/>
    <w:unhideWhenUsed/>
    <w:rsid w:val="00BD7A41"/>
    <w:rPr>
      <w:color w:val="605E5C"/>
      <w:shd w:val="clear" w:color="auto" w:fill="E1DFDD"/>
    </w:rPr>
  </w:style>
  <w:style w:type="character" w:customStyle="1" w:styleId="Nierozpoznanawzmianka5">
    <w:name w:val="Nierozpoznana wzmianka5"/>
    <w:basedOn w:val="Domylnaczcionkaakapitu"/>
    <w:uiPriority w:val="99"/>
    <w:semiHidden/>
    <w:unhideWhenUsed/>
    <w:rsid w:val="009A6E51"/>
    <w:rPr>
      <w:color w:val="605E5C"/>
      <w:shd w:val="clear" w:color="auto" w:fill="E1DFDD"/>
    </w:rPr>
  </w:style>
  <w:style w:type="character" w:customStyle="1" w:styleId="UnresolvedMention">
    <w:name w:val="Unresolved Mention"/>
    <w:basedOn w:val="Domylnaczcionkaakapitu"/>
    <w:uiPriority w:val="99"/>
    <w:semiHidden/>
    <w:unhideWhenUsed/>
    <w:rsid w:val="00B81A5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61425105">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248270082">
      <w:bodyDiv w:val="1"/>
      <w:marLeft w:val="0"/>
      <w:marRight w:val="0"/>
      <w:marTop w:val="0"/>
      <w:marBottom w:val="0"/>
      <w:divBdr>
        <w:top w:val="none" w:sz="0" w:space="0" w:color="auto"/>
        <w:left w:val="none" w:sz="0" w:space="0" w:color="auto"/>
        <w:bottom w:val="none" w:sz="0" w:space="0" w:color="auto"/>
        <w:right w:val="none" w:sz="0" w:space="0" w:color="auto"/>
      </w:divBdr>
    </w:div>
    <w:div w:id="1353458488">
      <w:bodyDiv w:val="1"/>
      <w:marLeft w:val="0"/>
      <w:marRight w:val="0"/>
      <w:marTop w:val="0"/>
      <w:marBottom w:val="0"/>
      <w:divBdr>
        <w:top w:val="none" w:sz="0" w:space="0" w:color="auto"/>
        <w:left w:val="none" w:sz="0" w:space="0" w:color="auto"/>
        <w:bottom w:val="none" w:sz="0" w:space="0" w:color="auto"/>
        <w:right w:val="none" w:sz="0" w:space="0" w:color="auto"/>
      </w:divBdr>
    </w:div>
    <w:div w:id="1635018855">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6898805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mailto:zp@wolow.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470669"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pn/wolow"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2B438CE-88DB-444A-9E09-B9A5E696D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2354</TotalTime>
  <Pages>32</Pages>
  <Words>14576</Words>
  <Characters>87460</Characters>
  <Application>Microsoft Office Word</Application>
  <DocSecurity>0</DocSecurity>
  <Lines>728</Lines>
  <Paragraphs>203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39</cp:revision>
  <cp:lastPrinted>2022-06-14T13:31:00Z</cp:lastPrinted>
  <dcterms:created xsi:type="dcterms:W3CDTF">2022-06-02T12:34:00Z</dcterms:created>
  <dcterms:modified xsi:type="dcterms:W3CDTF">2022-06-15T10:47:00Z</dcterms:modified>
</cp:coreProperties>
</file>