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:rsidR="00936B3A" w:rsidRPr="00D004F8" w:rsidRDefault="00D004F8" w:rsidP="00936B3A">
      <w:pPr>
        <w:ind w:left="-567"/>
        <w:rPr>
          <w:rFonts w:ascii="Arial" w:hAnsi="Arial" w:cs="Arial"/>
          <w:color w:val="000000"/>
          <w:sz w:val="4"/>
          <w:szCs w:val="4"/>
        </w:rPr>
      </w:pPr>
      <w:r>
        <w:rPr>
          <w:rFonts w:ascii="Arial" w:hAnsi="Arial" w:cs="Arial"/>
          <w:color w:val="000000"/>
          <w:sz w:val="12"/>
          <w:szCs w:val="16"/>
        </w:rPr>
        <w:t xml:space="preserve">         </w:t>
      </w:r>
    </w:p>
    <w:p w:rsidR="00D004F8" w:rsidRPr="00482073" w:rsidRDefault="00D004F8" w:rsidP="00D004F8">
      <w:pPr>
        <w:spacing w:line="271" w:lineRule="auto"/>
        <w:ind w:left="5040" w:firstLine="720"/>
        <w:jc w:val="right"/>
        <w:rPr>
          <w:rFonts w:ascii="Arial" w:hAnsi="Arial" w:cs="Arial"/>
          <w:b/>
          <w:iCs/>
        </w:rPr>
      </w:pPr>
      <w:r w:rsidRPr="00482073">
        <w:rPr>
          <w:rFonts w:ascii="Arial" w:hAnsi="Arial" w:cs="Arial"/>
          <w:b/>
          <w:iCs/>
        </w:rPr>
        <w:t xml:space="preserve">Załącznik nr </w:t>
      </w:r>
      <w:r w:rsidR="00AB2C3F">
        <w:rPr>
          <w:rFonts w:ascii="Arial" w:hAnsi="Arial" w:cs="Arial"/>
          <w:b/>
          <w:iCs/>
        </w:rPr>
        <w:t>6</w:t>
      </w:r>
      <w:r w:rsidRPr="00482073">
        <w:rPr>
          <w:rFonts w:ascii="Arial" w:hAnsi="Arial" w:cs="Arial"/>
          <w:b/>
          <w:iCs/>
        </w:rPr>
        <w:t xml:space="preserve"> do SWZ</w:t>
      </w:r>
    </w:p>
    <w:p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b/>
          <w:bCs/>
          <w:sz w:val="12"/>
          <w:szCs w:val="12"/>
          <w:u w:val="single"/>
        </w:rPr>
      </w:pPr>
    </w:p>
    <w:p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b/>
          <w:bCs/>
          <w:sz w:val="20"/>
          <w:szCs w:val="20"/>
          <w:u w:val="single"/>
        </w:rPr>
        <w:t xml:space="preserve">WYKAZ </w:t>
      </w:r>
      <w:r w:rsidR="00523899">
        <w:rPr>
          <w:rFonts w:ascii="Arial" w:hAnsi="Arial" w:cs="Arial"/>
          <w:b/>
          <w:bCs/>
          <w:sz w:val="20"/>
          <w:szCs w:val="20"/>
          <w:u w:val="single"/>
        </w:rPr>
        <w:t>OSÓB</w:t>
      </w:r>
    </w:p>
    <w:p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482073">
        <w:rPr>
          <w:rFonts w:ascii="Arial" w:hAnsi="Arial" w:cs="Arial"/>
          <w:b/>
          <w:bCs/>
          <w:sz w:val="20"/>
          <w:szCs w:val="20"/>
        </w:rPr>
        <w:t>składan</w:t>
      </w:r>
      <w:r>
        <w:rPr>
          <w:rFonts w:ascii="Arial" w:hAnsi="Arial" w:cs="Arial"/>
          <w:b/>
          <w:bCs/>
          <w:sz w:val="20"/>
          <w:szCs w:val="20"/>
        </w:rPr>
        <w:t>y</w:t>
      </w:r>
      <w:r w:rsidRPr="00482073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na potwierdzenie spełniania warunków udziału w postępowaniu</w:t>
      </w:r>
    </w:p>
    <w:p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sz w:val="12"/>
          <w:szCs w:val="12"/>
        </w:rPr>
      </w:pPr>
    </w:p>
    <w:p w:rsidR="00D004F8" w:rsidRDefault="00D004F8" w:rsidP="00D004F8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:rsidR="00473336" w:rsidRPr="001F0886" w:rsidRDefault="00473336" w:rsidP="00D004F8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:rsidR="00D004F8" w:rsidRPr="0047333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  <w:r w:rsidRPr="00473336">
        <w:rPr>
          <w:rFonts w:ascii="Arial" w:hAnsi="Arial" w:cs="Arial"/>
          <w:sz w:val="20"/>
          <w:szCs w:val="20"/>
        </w:rPr>
        <w:t>……………………………….………………………………………………………………………………………</w:t>
      </w:r>
    </w:p>
    <w:p w:rsidR="00D004F8" w:rsidRPr="0047333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</w:p>
    <w:p w:rsidR="00D004F8" w:rsidRPr="0047333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  <w:r w:rsidRPr="00473336">
        <w:rPr>
          <w:rFonts w:ascii="Arial" w:hAnsi="Arial" w:cs="Arial"/>
          <w:sz w:val="20"/>
          <w:szCs w:val="20"/>
        </w:rPr>
        <w:t>……………………………………………………………………….………………………………………………</w:t>
      </w:r>
    </w:p>
    <w:p w:rsidR="00D004F8" w:rsidRPr="0047333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473336">
        <w:rPr>
          <w:rFonts w:ascii="Arial" w:hAnsi="Arial" w:cs="Arial"/>
          <w:sz w:val="16"/>
          <w:szCs w:val="16"/>
        </w:rPr>
        <w:t>(pełna nazwa/firma, adres)</w:t>
      </w:r>
    </w:p>
    <w:p w:rsidR="00D004F8" w:rsidRPr="00473336" w:rsidRDefault="00D004F8" w:rsidP="00D004F8">
      <w:pPr>
        <w:pStyle w:val="Default"/>
        <w:spacing w:line="271" w:lineRule="auto"/>
        <w:jc w:val="both"/>
        <w:rPr>
          <w:rFonts w:ascii="Arial" w:hAnsi="Arial" w:cs="Arial"/>
          <w:sz w:val="16"/>
          <w:szCs w:val="16"/>
        </w:rPr>
      </w:pPr>
    </w:p>
    <w:p w:rsidR="00D004F8" w:rsidRPr="00473336" w:rsidRDefault="00D004F8" w:rsidP="00D004F8">
      <w:pPr>
        <w:pStyle w:val="Default"/>
        <w:spacing w:line="271" w:lineRule="auto"/>
        <w:ind w:right="-2"/>
        <w:jc w:val="both"/>
        <w:rPr>
          <w:rFonts w:ascii="Arial" w:hAnsi="Arial" w:cs="Arial"/>
          <w:color w:val="auto"/>
          <w:sz w:val="20"/>
          <w:szCs w:val="20"/>
        </w:rPr>
      </w:pPr>
      <w:r w:rsidRPr="00473336">
        <w:rPr>
          <w:rFonts w:ascii="Arial" w:hAnsi="Arial" w:cs="Arial"/>
          <w:sz w:val="20"/>
          <w:szCs w:val="20"/>
        </w:rPr>
        <w:t xml:space="preserve">Składając ofertę w </w:t>
      </w:r>
      <w:r w:rsidRPr="00C20455">
        <w:rPr>
          <w:rFonts w:ascii="Arial" w:hAnsi="Arial" w:cs="Arial"/>
          <w:sz w:val="20"/>
          <w:szCs w:val="20"/>
        </w:rPr>
        <w:t xml:space="preserve">postępowaniu o udzielenie zamówieniu publicznego na: </w:t>
      </w:r>
      <w:r w:rsidRPr="00C20455">
        <w:rPr>
          <w:rFonts w:ascii="Arial" w:hAnsi="Arial" w:cs="Arial"/>
          <w:b/>
          <w:bCs/>
          <w:color w:val="auto"/>
          <w:sz w:val="20"/>
          <w:szCs w:val="20"/>
        </w:rPr>
        <w:t>„</w:t>
      </w:r>
      <w:r w:rsidR="00C20455" w:rsidRPr="00C20455">
        <w:rPr>
          <w:rFonts w:ascii="Arial" w:hAnsi="Arial" w:cs="Arial"/>
          <w:b/>
          <w:bCs/>
          <w:color w:val="auto"/>
          <w:sz w:val="20"/>
          <w:szCs w:val="20"/>
        </w:rPr>
        <w:t>Remont nawierzchni placu manewrowego - parkingu dla ambulansów ZRM w Oddziale Wawer</w:t>
      </w:r>
      <w:r w:rsidR="00473336" w:rsidRPr="00C20455">
        <w:rPr>
          <w:rFonts w:ascii="Arial" w:hAnsi="Arial" w:cs="Arial"/>
          <w:b/>
          <w:bCs/>
          <w:color w:val="auto"/>
          <w:sz w:val="20"/>
          <w:szCs w:val="20"/>
        </w:rPr>
        <w:t xml:space="preserve">” [Nr postępowania: </w:t>
      </w:r>
      <w:r w:rsidR="00C20455" w:rsidRPr="00C20455">
        <w:rPr>
          <w:rFonts w:ascii="Arial" w:hAnsi="Arial" w:cs="Arial"/>
          <w:b/>
          <w:bCs/>
          <w:color w:val="auto"/>
          <w:sz w:val="20"/>
          <w:szCs w:val="20"/>
        </w:rPr>
        <w:t>8</w:t>
      </w:r>
      <w:r w:rsidR="00473336" w:rsidRPr="00C20455">
        <w:rPr>
          <w:rFonts w:ascii="Arial" w:hAnsi="Arial" w:cs="Arial"/>
          <w:b/>
          <w:bCs/>
          <w:color w:val="auto"/>
          <w:sz w:val="20"/>
          <w:szCs w:val="20"/>
        </w:rPr>
        <w:t>/ZP/202</w:t>
      </w:r>
      <w:r w:rsidR="00C20455" w:rsidRPr="00C20455">
        <w:rPr>
          <w:rFonts w:ascii="Arial" w:hAnsi="Arial" w:cs="Arial"/>
          <w:b/>
          <w:bCs/>
          <w:color w:val="auto"/>
          <w:sz w:val="20"/>
          <w:szCs w:val="20"/>
        </w:rPr>
        <w:t>5</w:t>
      </w:r>
      <w:r w:rsidR="00473336" w:rsidRPr="00C20455">
        <w:rPr>
          <w:rFonts w:ascii="Arial" w:hAnsi="Arial" w:cs="Arial"/>
          <w:b/>
          <w:bCs/>
          <w:color w:val="auto"/>
          <w:sz w:val="20"/>
          <w:szCs w:val="20"/>
        </w:rPr>
        <w:t>]</w:t>
      </w:r>
      <w:r w:rsidRPr="00C20455">
        <w:rPr>
          <w:rFonts w:ascii="Arial" w:hAnsi="Arial" w:cs="Arial"/>
          <w:b/>
          <w:bCs/>
          <w:color w:val="auto"/>
          <w:sz w:val="20"/>
          <w:szCs w:val="20"/>
        </w:rPr>
        <w:t xml:space="preserve">, </w:t>
      </w:r>
      <w:r w:rsidRPr="00C20455">
        <w:rPr>
          <w:rFonts w:ascii="Arial" w:hAnsi="Arial" w:cs="Arial"/>
          <w:sz w:val="20"/>
          <w:szCs w:val="20"/>
        </w:rPr>
        <w:t>prowadzonym przez Wojewódzką Stację Pogotowia Ratunkowego i Transportu Sanitarnego „Meditrans” SPZOZ w Warszawie</w:t>
      </w:r>
      <w:r w:rsidRPr="00C20455">
        <w:rPr>
          <w:rFonts w:ascii="Arial" w:hAnsi="Arial" w:cs="Arial"/>
          <w:i/>
          <w:sz w:val="20"/>
          <w:szCs w:val="20"/>
        </w:rPr>
        <w:t xml:space="preserve">, </w:t>
      </w:r>
      <w:r w:rsidRPr="00C20455">
        <w:rPr>
          <w:rFonts w:ascii="Arial" w:hAnsi="Arial" w:cs="Arial"/>
          <w:sz w:val="20"/>
          <w:szCs w:val="20"/>
        </w:rPr>
        <w:t>przedstawiam</w:t>
      </w:r>
      <w:r w:rsidRPr="00473336">
        <w:rPr>
          <w:rFonts w:ascii="Arial" w:hAnsi="Arial" w:cs="Arial"/>
          <w:sz w:val="20"/>
          <w:szCs w:val="20"/>
        </w:rPr>
        <w:t xml:space="preserve">, co następuje: </w:t>
      </w:r>
    </w:p>
    <w:p w:rsidR="00523899" w:rsidRPr="00473336" w:rsidRDefault="00523899" w:rsidP="00473336">
      <w:pPr>
        <w:spacing w:line="360" w:lineRule="auto"/>
        <w:ind w:right="-142"/>
        <w:rPr>
          <w:rFonts w:ascii="Arial" w:hAnsi="Arial" w:cs="Arial"/>
          <w:b/>
        </w:rPr>
      </w:pPr>
    </w:p>
    <w:tbl>
      <w:tblPr>
        <w:tblW w:w="14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2"/>
        <w:gridCol w:w="3106"/>
        <w:gridCol w:w="3517"/>
        <w:gridCol w:w="3517"/>
        <w:gridCol w:w="3621"/>
      </w:tblGrid>
      <w:tr w:rsidR="00523899" w:rsidRPr="00720E7E" w:rsidTr="0077059F">
        <w:trPr>
          <w:trHeight w:val="751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899" w:rsidRPr="00720E7E" w:rsidRDefault="00523899">
            <w:pPr>
              <w:spacing w:before="240" w:line="256" w:lineRule="auto"/>
              <w:ind w:right="-142"/>
              <w:jc w:val="center"/>
              <w:rPr>
                <w:rFonts w:ascii="Arial" w:hAnsi="Arial" w:cs="Arial"/>
                <w:b/>
              </w:rPr>
            </w:pPr>
            <w:r w:rsidRPr="00720E7E"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899" w:rsidRPr="00720E7E" w:rsidRDefault="00523899">
            <w:pPr>
              <w:spacing w:before="240" w:line="256" w:lineRule="auto"/>
              <w:ind w:right="-142"/>
              <w:jc w:val="center"/>
              <w:rPr>
                <w:rFonts w:ascii="Arial" w:hAnsi="Arial" w:cs="Arial"/>
                <w:b/>
              </w:rPr>
            </w:pPr>
            <w:r w:rsidRPr="00720E7E">
              <w:rPr>
                <w:rFonts w:ascii="Arial" w:hAnsi="Arial" w:cs="Arial"/>
                <w:b/>
              </w:rPr>
              <w:t>OSOBA</w:t>
            </w:r>
          </w:p>
          <w:p w:rsidR="00523899" w:rsidRPr="00720E7E" w:rsidRDefault="00523899">
            <w:pPr>
              <w:spacing w:before="240" w:line="256" w:lineRule="auto"/>
              <w:ind w:right="-142"/>
              <w:jc w:val="center"/>
              <w:rPr>
                <w:rFonts w:ascii="Arial" w:hAnsi="Arial" w:cs="Arial"/>
                <w:b/>
              </w:rPr>
            </w:pPr>
            <w:r w:rsidRPr="00720E7E">
              <w:rPr>
                <w:rFonts w:ascii="Arial" w:hAnsi="Arial" w:cs="Arial"/>
                <w:b/>
              </w:rPr>
              <w:t>/ Imię i Nazwisko /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899" w:rsidRPr="00720E7E" w:rsidRDefault="00523899">
            <w:pPr>
              <w:spacing w:before="240" w:line="256" w:lineRule="auto"/>
              <w:ind w:right="-142"/>
              <w:jc w:val="center"/>
              <w:rPr>
                <w:rFonts w:ascii="Arial" w:hAnsi="Arial" w:cs="Arial"/>
                <w:b/>
              </w:rPr>
            </w:pPr>
            <w:r w:rsidRPr="00720E7E">
              <w:rPr>
                <w:rFonts w:ascii="Arial" w:hAnsi="Arial" w:cs="Arial"/>
                <w:b/>
              </w:rPr>
              <w:t xml:space="preserve">Funkcja lub funkcje pełnione przy realizacji zamówienia </w:t>
            </w:r>
          </w:p>
          <w:p w:rsidR="00523899" w:rsidRPr="00720E7E" w:rsidRDefault="00523899">
            <w:pPr>
              <w:spacing w:before="240" w:line="256" w:lineRule="auto"/>
              <w:ind w:right="-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20E7E">
              <w:rPr>
                <w:rFonts w:ascii="Arial" w:hAnsi="Arial" w:cs="Arial"/>
                <w:b/>
                <w:sz w:val="16"/>
                <w:szCs w:val="16"/>
              </w:rPr>
              <w:t>(zakres wykonywanych czynności przy wykonywaniu zamówienia)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899" w:rsidRPr="00720E7E" w:rsidRDefault="00523899">
            <w:pPr>
              <w:spacing w:before="240" w:line="256" w:lineRule="auto"/>
              <w:ind w:right="-142"/>
              <w:jc w:val="center"/>
              <w:rPr>
                <w:rFonts w:ascii="Arial" w:hAnsi="Arial" w:cs="Arial"/>
                <w:b/>
              </w:rPr>
            </w:pPr>
            <w:r w:rsidRPr="00720E7E">
              <w:rPr>
                <w:rFonts w:ascii="Arial" w:hAnsi="Arial" w:cs="Arial"/>
                <w:b/>
              </w:rPr>
              <w:t>Doświadczenie zawodowe oraz posiadane kwalifikacje i uprawnienia</w:t>
            </w:r>
          </w:p>
          <w:p w:rsidR="00523899" w:rsidRPr="00720E7E" w:rsidRDefault="00523899">
            <w:pPr>
              <w:spacing w:before="240" w:line="256" w:lineRule="auto"/>
              <w:ind w:right="-14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20E7E">
              <w:rPr>
                <w:rFonts w:ascii="Arial" w:hAnsi="Arial" w:cs="Arial"/>
                <w:b/>
                <w:sz w:val="16"/>
                <w:szCs w:val="16"/>
              </w:rPr>
              <w:t>(należy podać dane, które potwierdzą spełnienie wymaganych warunków)</w:t>
            </w:r>
          </w:p>
        </w:tc>
        <w:tc>
          <w:tcPr>
            <w:tcW w:w="3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899" w:rsidRPr="00720E7E" w:rsidRDefault="00523899">
            <w:pPr>
              <w:spacing w:before="240" w:line="256" w:lineRule="auto"/>
              <w:ind w:right="-142"/>
              <w:jc w:val="center"/>
              <w:rPr>
                <w:rFonts w:ascii="Arial" w:hAnsi="Arial" w:cs="Arial"/>
                <w:b/>
              </w:rPr>
            </w:pPr>
            <w:r w:rsidRPr="00720E7E">
              <w:rPr>
                <w:rFonts w:ascii="Arial" w:hAnsi="Arial" w:cs="Arial"/>
                <w:b/>
              </w:rPr>
              <w:t>Informacja o podstawie dysponowania</w:t>
            </w:r>
          </w:p>
          <w:p w:rsidR="00523899" w:rsidRPr="00720E7E" w:rsidRDefault="00523899">
            <w:pPr>
              <w:spacing w:before="240" w:line="256" w:lineRule="auto"/>
              <w:ind w:right="-142"/>
              <w:jc w:val="center"/>
              <w:rPr>
                <w:rFonts w:ascii="Arial" w:hAnsi="Arial" w:cs="Arial"/>
                <w:b/>
              </w:rPr>
            </w:pPr>
            <w:r w:rsidRPr="00720E7E">
              <w:rPr>
                <w:rFonts w:ascii="Arial" w:hAnsi="Arial" w:cs="Arial"/>
                <w:b/>
                <w:sz w:val="16"/>
                <w:szCs w:val="16"/>
              </w:rPr>
              <w:t>(np. umowa o pracę, umowa cywilna, osoba oddana do dyspozycji przez podmiot trzeci)</w:t>
            </w:r>
          </w:p>
        </w:tc>
      </w:tr>
      <w:tr w:rsidR="00523899" w:rsidRPr="00720E7E" w:rsidTr="0077059F">
        <w:trPr>
          <w:trHeight w:val="408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899" w:rsidRPr="00720E7E" w:rsidRDefault="00523899">
            <w:pPr>
              <w:spacing w:line="360" w:lineRule="auto"/>
              <w:ind w:right="-142"/>
              <w:jc w:val="center"/>
              <w:rPr>
                <w:rFonts w:ascii="Arial" w:hAnsi="Arial" w:cs="Arial"/>
                <w:b/>
              </w:rPr>
            </w:pPr>
            <w:r w:rsidRPr="00720E7E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899" w:rsidRPr="00720E7E" w:rsidRDefault="00523899">
            <w:pPr>
              <w:spacing w:line="360" w:lineRule="auto"/>
              <w:ind w:right="-14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899" w:rsidRPr="00720E7E" w:rsidRDefault="00523899">
            <w:pPr>
              <w:spacing w:line="360" w:lineRule="auto"/>
              <w:ind w:right="-14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899" w:rsidRPr="00720E7E" w:rsidRDefault="00523899">
            <w:pPr>
              <w:spacing w:line="360" w:lineRule="auto"/>
              <w:ind w:right="-14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899" w:rsidRPr="00720E7E" w:rsidRDefault="00523899">
            <w:pPr>
              <w:spacing w:line="360" w:lineRule="auto"/>
              <w:ind w:right="-142"/>
              <w:jc w:val="center"/>
              <w:rPr>
                <w:rFonts w:ascii="Arial" w:hAnsi="Arial" w:cs="Arial"/>
                <w:b/>
              </w:rPr>
            </w:pPr>
          </w:p>
        </w:tc>
      </w:tr>
      <w:tr w:rsidR="00523899" w:rsidRPr="00720E7E" w:rsidTr="0077059F">
        <w:trPr>
          <w:trHeight w:val="408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899" w:rsidRPr="00720E7E" w:rsidRDefault="00523899">
            <w:pPr>
              <w:spacing w:line="360" w:lineRule="auto"/>
              <w:ind w:right="-142"/>
              <w:jc w:val="center"/>
              <w:rPr>
                <w:rFonts w:ascii="Arial" w:hAnsi="Arial" w:cs="Arial"/>
                <w:b/>
              </w:rPr>
            </w:pPr>
            <w:r w:rsidRPr="00720E7E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899" w:rsidRPr="00720E7E" w:rsidRDefault="00523899">
            <w:pPr>
              <w:spacing w:line="360" w:lineRule="auto"/>
              <w:ind w:right="-14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899" w:rsidRPr="00720E7E" w:rsidRDefault="00523899">
            <w:pPr>
              <w:spacing w:line="360" w:lineRule="auto"/>
              <w:ind w:right="-14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899" w:rsidRPr="00720E7E" w:rsidRDefault="00523899">
            <w:pPr>
              <w:spacing w:line="360" w:lineRule="auto"/>
              <w:ind w:right="-14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899" w:rsidRPr="00720E7E" w:rsidRDefault="00523899">
            <w:pPr>
              <w:spacing w:line="360" w:lineRule="auto"/>
              <w:ind w:right="-142"/>
              <w:jc w:val="center"/>
              <w:rPr>
                <w:rFonts w:ascii="Arial" w:hAnsi="Arial" w:cs="Arial"/>
                <w:b/>
              </w:rPr>
            </w:pPr>
          </w:p>
        </w:tc>
      </w:tr>
      <w:tr w:rsidR="00523899" w:rsidRPr="00720E7E" w:rsidTr="0077059F">
        <w:trPr>
          <w:trHeight w:val="408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899" w:rsidRPr="00720E7E" w:rsidRDefault="00523899">
            <w:pPr>
              <w:spacing w:line="360" w:lineRule="auto"/>
              <w:ind w:right="-142"/>
              <w:jc w:val="center"/>
              <w:rPr>
                <w:rFonts w:ascii="Arial" w:hAnsi="Arial" w:cs="Arial"/>
                <w:b/>
              </w:rPr>
            </w:pPr>
            <w:r w:rsidRPr="00720E7E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899" w:rsidRPr="00720E7E" w:rsidRDefault="00523899">
            <w:pPr>
              <w:spacing w:line="360" w:lineRule="auto"/>
              <w:ind w:right="-14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899" w:rsidRPr="00720E7E" w:rsidRDefault="00523899">
            <w:pPr>
              <w:spacing w:line="360" w:lineRule="auto"/>
              <w:ind w:right="-14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899" w:rsidRPr="00720E7E" w:rsidRDefault="00523899">
            <w:pPr>
              <w:spacing w:line="360" w:lineRule="auto"/>
              <w:ind w:right="-14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899" w:rsidRPr="00720E7E" w:rsidRDefault="00523899">
            <w:pPr>
              <w:spacing w:line="360" w:lineRule="auto"/>
              <w:ind w:right="-142"/>
              <w:jc w:val="center"/>
              <w:rPr>
                <w:rFonts w:ascii="Arial" w:hAnsi="Arial" w:cs="Arial"/>
                <w:b/>
              </w:rPr>
            </w:pPr>
          </w:p>
        </w:tc>
      </w:tr>
      <w:tr w:rsidR="00523899" w:rsidRPr="00720E7E" w:rsidTr="0077059F">
        <w:trPr>
          <w:trHeight w:val="408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899" w:rsidRPr="00720E7E" w:rsidRDefault="00523899">
            <w:pPr>
              <w:spacing w:line="360" w:lineRule="auto"/>
              <w:ind w:right="-142"/>
              <w:jc w:val="center"/>
              <w:rPr>
                <w:rFonts w:ascii="Arial" w:hAnsi="Arial" w:cs="Arial"/>
                <w:b/>
              </w:rPr>
            </w:pPr>
            <w:r w:rsidRPr="00720E7E"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899" w:rsidRPr="00720E7E" w:rsidRDefault="00523899">
            <w:pPr>
              <w:spacing w:line="360" w:lineRule="auto"/>
              <w:ind w:right="-14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899" w:rsidRPr="00720E7E" w:rsidRDefault="00523899">
            <w:pPr>
              <w:spacing w:line="360" w:lineRule="auto"/>
              <w:ind w:right="-14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899" w:rsidRPr="00720E7E" w:rsidRDefault="00523899">
            <w:pPr>
              <w:spacing w:line="360" w:lineRule="auto"/>
              <w:ind w:right="-14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899" w:rsidRPr="00720E7E" w:rsidRDefault="00523899">
            <w:pPr>
              <w:spacing w:line="360" w:lineRule="auto"/>
              <w:ind w:right="-142"/>
              <w:jc w:val="center"/>
              <w:rPr>
                <w:rFonts w:ascii="Arial" w:hAnsi="Arial" w:cs="Arial"/>
                <w:b/>
              </w:rPr>
            </w:pPr>
          </w:p>
        </w:tc>
      </w:tr>
    </w:tbl>
    <w:p w:rsidR="00523899" w:rsidRPr="00720E7E" w:rsidRDefault="00523899" w:rsidP="00523899">
      <w:pPr>
        <w:spacing w:line="360" w:lineRule="auto"/>
        <w:ind w:right="-142"/>
        <w:rPr>
          <w:rFonts w:ascii="Arial" w:hAnsi="Arial" w:cs="Arial"/>
          <w:b/>
          <w:sz w:val="10"/>
          <w:szCs w:val="10"/>
        </w:rPr>
      </w:pPr>
    </w:p>
    <w:p w:rsidR="00523899" w:rsidRPr="00720E7E" w:rsidRDefault="00523899" w:rsidP="00AD2E63">
      <w:pPr>
        <w:ind w:right="-32"/>
        <w:contextualSpacing/>
        <w:jc w:val="both"/>
        <w:rPr>
          <w:rFonts w:ascii="Arial" w:hAnsi="Arial" w:cs="Arial"/>
        </w:rPr>
      </w:pPr>
      <w:r w:rsidRPr="00720E7E">
        <w:rPr>
          <w:rFonts w:ascii="Arial" w:hAnsi="Arial" w:cs="Arial"/>
        </w:rPr>
        <w:sym w:font="Symbol" w:char="F02A"/>
      </w:r>
      <w:r w:rsidRPr="00720E7E">
        <w:rPr>
          <w:rFonts w:ascii="Arial" w:hAnsi="Arial" w:cs="Arial"/>
        </w:rPr>
        <w:t>określić odpowiednio:</w:t>
      </w:r>
    </w:p>
    <w:p w:rsidR="00473336" w:rsidRPr="00720E7E" w:rsidRDefault="00523899" w:rsidP="00473336">
      <w:pPr>
        <w:ind w:right="-32"/>
        <w:contextualSpacing/>
        <w:jc w:val="both"/>
        <w:rPr>
          <w:rFonts w:ascii="Arial" w:hAnsi="Arial"/>
          <w:bCs/>
        </w:rPr>
      </w:pPr>
      <w:r w:rsidRPr="00720E7E">
        <w:rPr>
          <w:rFonts w:ascii="Arial" w:hAnsi="Arial"/>
        </w:rPr>
        <w:t xml:space="preserve">- </w:t>
      </w:r>
      <w:r w:rsidR="00473336" w:rsidRPr="00720E7E">
        <w:rPr>
          <w:rFonts w:ascii="Arial" w:hAnsi="Arial"/>
          <w:bCs/>
        </w:rPr>
        <w:t>co najmniej jedna osoba, która posiada uprawnienia budowlane w specjalności inżynieryjnej drogowej bez ograniczeń lub odpowiadające im ważne uprawnienia wydane na podstawie wcześniej obowiązujących przepisów prawa;</w:t>
      </w:r>
    </w:p>
    <w:p w:rsidR="00523899" w:rsidRPr="00473336" w:rsidRDefault="00473336" w:rsidP="00473336">
      <w:pPr>
        <w:ind w:right="-32"/>
        <w:contextualSpacing/>
        <w:jc w:val="both"/>
        <w:rPr>
          <w:rFonts w:ascii="Arial" w:hAnsi="Arial"/>
        </w:rPr>
      </w:pPr>
      <w:r w:rsidRPr="00720E7E">
        <w:rPr>
          <w:rFonts w:ascii="Arial" w:hAnsi="Arial"/>
          <w:bCs/>
        </w:rPr>
        <w:t>- co najmniej jedna osoba, która posiada uprawnienia budowlane w specjalności instalacyjnej sanitarnych bez ograniczeń lub odpowiadające im ważne uprawnienia wydane na podstawie wcześniej obowiązujących przepisów prawa.</w:t>
      </w:r>
    </w:p>
    <w:p w:rsidR="00AD2E63" w:rsidRPr="00473336" w:rsidRDefault="00AD2E63" w:rsidP="00523899">
      <w:pPr>
        <w:tabs>
          <w:tab w:val="left" w:pos="284"/>
          <w:tab w:val="left" w:pos="802"/>
        </w:tabs>
        <w:ind w:right="818"/>
        <w:jc w:val="both"/>
        <w:rPr>
          <w:rFonts w:ascii="Arial" w:hAnsi="Arial"/>
          <w:sz w:val="12"/>
          <w:szCs w:val="12"/>
        </w:rPr>
      </w:pPr>
    </w:p>
    <w:p w:rsidR="002B39F2" w:rsidRPr="00AD2E63" w:rsidRDefault="002B39F2" w:rsidP="00AD2E63">
      <w:pPr>
        <w:pStyle w:val="Styl1"/>
        <w:widowControl/>
        <w:tabs>
          <w:tab w:val="left" w:pos="-284"/>
          <w:tab w:val="left" w:pos="567"/>
        </w:tabs>
        <w:spacing w:before="0" w:line="271" w:lineRule="auto"/>
        <w:ind w:right="-32"/>
        <w:rPr>
          <w:bCs/>
          <w:sz w:val="20"/>
          <w:szCs w:val="20"/>
        </w:rPr>
      </w:pPr>
    </w:p>
    <w:sectPr w:rsidR="002B39F2" w:rsidRPr="00AD2E63" w:rsidSect="00D004F8">
      <w:headerReference w:type="default" r:id="rId8"/>
      <w:footnotePr>
        <w:pos w:val="beneathText"/>
      </w:footnotePr>
      <w:pgSz w:w="16837" w:h="11905" w:orient="landscape"/>
      <w:pgMar w:top="992" w:right="1276" w:bottom="426" w:left="1418" w:header="425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6D1056" w:rsidRDefault="006D1056">
      <w:r>
        <w:separator/>
      </w:r>
    </w:p>
  </w:endnote>
  <w:endnote w:type="continuationSeparator" w:id="0">
    <w:p w:rsidR="006D1056" w:rsidRDefault="006D10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6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6D1056" w:rsidRDefault="006D1056">
      <w:r>
        <w:separator/>
      </w:r>
    </w:p>
  </w:footnote>
  <w:footnote w:type="continuationSeparator" w:id="0">
    <w:p w:rsidR="006D1056" w:rsidRDefault="006D10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696F67" w:rsidRDefault="00945AF6" w:rsidP="00696F67">
    <w:pPr>
      <w:keepNext/>
      <w:spacing w:line="360" w:lineRule="auto"/>
      <w:jc w:val="center"/>
      <w:rPr>
        <w:rFonts w:ascii="Arial" w:hAnsi="Arial"/>
        <w:caps/>
        <w:sz w:val="14"/>
        <w:szCs w:val="14"/>
      </w:rPr>
    </w:pPr>
    <w:r>
      <w:rPr>
        <w:b/>
        <w:bCs/>
        <w:szCs w:val="24"/>
      </w:rPr>
      <w:t xml:space="preserve">                   </w:t>
    </w:r>
    <w:r w:rsidR="00696F67">
      <w:rPr>
        <w:rFonts w:ascii="Arial" w:hAnsi="Arial"/>
        <w:caps/>
        <w:sz w:val="14"/>
        <w:szCs w:val="14"/>
        <w:lang w:val="x-none"/>
      </w:rPr>
      <w:t>WojewódzkA STACJA POGOTOWIA RATUNKOWEGO i TRANSPORTU SANITARNEGO „MEDITRANS”</w:t>
    </w:r>
    <w:r w:rsidR="00696F67">
      <w:rPr>
        <w:rFonts w:ascii="Arial" w:hAnsi="Arial"/>
        <w:caps/>
        <w:sz w:val="14"/>
        <w:szCs w:val="14"/>
      </w:rPr>
      <w:t xml:space="preserve"> SPZOZ w warszawie</w:t>
    </w:r>
  </w:p>
  <w:p w:rsidR="00945AF6" w:rsidRPr="00696F67" w:rsidRDefault="00696F67" w:rsidP="00696F67">
    <w:pPr>
      <w:pStyle w:val="Nagwek"/>
      <w:spacing w:before="0" w:after="0" w:line="360" w:lineRule="auto"/>
      <w:jc w:val="center"/>
    </w:pPr>
    <w:r>
      <w:rPr>
        <w:sz w:val="14"/>
      </w:rPr>
      <w:t>ul. Poznańska 22, 00-685 Warszawa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.65pt;height:.65pt" o:bullet="t" filled="t">
        <v:fill color2="black"/>
        <v:textbox inset="0,0,0,0"/>
      </v:shape>
    </w:pict>
  </w:numPicBullet>
  <w:numPicBullet w:numPicBulletId="1">
    <w:pict>
      <v:shape id="_x0000_i1037" type="#_x0000_t75" style="width:3in;height:3in" o:bullet="t">
        <v:imagedata r:id="rId1" o:title="BD15057_"/>
      </v:shape>
    </w:pict>
  </w:numPicBullet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954ADA0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sz w:val="22"/>
        <w:szCs w:val="22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5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7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9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2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3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5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6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0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2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3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4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7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98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0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1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2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9910230">
    <w:abstractNumId w:val="3"/>
  </w:num>
  <w:num w:numId="2" w16cid:durableId="684290361">
    <w:abstractNumId w:val="4"/>
  </w:num>
  <w:num w:numId="3" w16cid:durableId="1782845909">
    <w:abstractNumId w:val="5"/>
  </w:num>
  <w:num w:numId="4" w16cid:durableId="1863352163">
    <w:abstractNumId w:val="8"/>
  </w:num>
  <w:num w:numId="5" w16cid:durableId="248395551">
    <w:abstractNumId w:val="10"/>
  </w:num>
  <w:num w:numId="6" w16cid:durableId="351954109">
    <w:abstractNumId w:val="11"/>
  </w:num>
  <w:num w:numId="7" w16cid:durableId="970674276">
    <w:abstractNumId w:val="19"/>
  </w:num>
  <w:num w:numId="8" w16cid:durableId="1203249703">
    <w:abstractNumId w:val="22"/>
  </w:num>
  <w:num w:numId="9" w16cid:durableId="1074477005">
    <w:abstractNumId w:val="34"/>
  </w:num>
  <w:num w:numId="10" w16cid:durableId="1163810781">
    <w:abstractNumId w:val="9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50575812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153520787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403529474">
    <w:abstractNumId w:val="79"/>
  </w:num>
  <w:num w:numId="14" w16cid:durableId="451897964">
    <w:abstractNumId w:val="94"/>
  </w:num>
  <w:num w:numId="15" w16cid:durableId="848298044">
    <w:abstractNumId w:val="95"/>
  </w:num>
  <w:num w:numId="16" w16cid:durableId="152259353">
    <w:abstractNumId w:val="72"/>
  </w:num>
  <w:num w:numId="17" w16cid:durableId="2010018077">
    <w:abstractNumId w:val="92"/>
  </w:num>
  <w:num w:numId="18" w16cid:durableId="472481596">
    <w:abstractNumId w:val="76"/>
  </w:num>
  <w:num w:numId="19" w16cid:durableId="1369447945">
    <w:abstractNumId w:val="100"/>
  </w:num>
  <w:num w:numId="20" w16cid:durableId="665522295">
    <w:abstractNumId w:val="86"/>
  </w:num>
  <w:num w:numId="21" w16cid:durableId="950745055">
    <w:abstractNumId w:val="69"/>
  </w:num>
  <w:num w:numId="22" w16cid:durableId="1687294372">
    <w:abstractNumId w:val="70"/>
  </w:num>
  <w:num w:numId="23" w16cid:durableId="1828595982">
    <w:abstractNumId w:val="84"/>
  </w:num>
  <w:num w:numId="24" w16cid:durableId="1441338479">
    <w:abstractNumId w:val="80"/>
  </w:num>
  <w:num w:numId="25" w16cid:durableId="905915785">
    <w:abstractNumId w:val="83"/>
  </w:num>
  <w:num w:numId="26" w16cid:durableId="320623462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335574661">
    <w:abstractNumId w:val="103"/>
  </w:num>
  <w:num w:numId="28" w16cid:durableId="102071463">
    <w:abstractNumId w:val="87"/>
  </w:num>
  <w:num w:numId="29" w16cid:durableId="990669614">
    <w:abstractNumId w:val="93"/>
  </w:num>
  <w:num w:numId="30" w16cid:durableId="700473823">
    <w:abstractNumId w:val="97"/>
  </w:num>
  <w:num w:numId="31" w16cid:durableId="1318920920">
    <w:abstractNumId w:val="89"/>
  </w:num>
  <w:num w:numId="32" w16cid:durableId="1449618639">
    <w:abstractNumId w:val="71"/>
  </w:num>
  <w:num w:numId="33" w16cid:durableId="1320189226">
    <w:abstractNumId w:val="88"/>
  </w:num>
  <w:num w:numId="34" w16cid:durableId="858280878">
    <w:abstractNumId w:val="77"/>
  </w:num>
  <w:num w:numId="35" w16cid:durableId="354425273">
    <w:abstractNumId w:val="74"/>
  </w:num>
  <w:num w:numId="36" w16cid:durableId="504904197">
    <w:abstractNumId w:val="81"/>
  </w:num>
  <w:num w:numId="37" w16cid:durableId="934048420">
    <w:abstractNumId w:val="102"/>
  </w:num>
  <w:num w:numId="38" w16cid:durableId="1419444364">
    <w:abstractNumId w:val="104"/>
  </w:num>
  <w:num w:numId="39" w16cid:durableId="1285843801">
    <w:abstractNumId w:val="75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2178"/>
    <w:rsid w:val="00000488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10440"/>
    <w:rsid w:val="00010F71"/>
    <w:rsid w:val="000110A3"/>
    <w:rsid w:val="000110F3"/>
    <w:rsid w:val="000112F9"/>
    <w:rsid w:val="0001174B"/>
    <w:rsid w:val="00011A69"/>
    <w:rsid w:val="00011CE1"/>
    <w:rsid w:val="00012CD4"/>
    <w:rsid w:val="00012DD5"/>
    <w:rsid w:val="000139BC"/>
    <w:rsid w:val="00013FCD"/>
    <w:rsid w:val="00014707"/>
    <w:rsid w:val="00015018"/>
    <w:rsid w:val="00015788"/>
    <w:rsid w:val="00015BD8"/>
    <w:rsid w:val="000160A9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49CC"/>
    <w:rsid w:val="00034BBC"/>
    <w:rsid w:val="000350E9"/>
    <w:rsid w:val="000356ED"/>
    <w:rsid w:val="00036903"/>
    <w:rsid w:val="00036D25"/>
    <w:rsid w:val="00037032"/>
    <w:rsid w:val="0004093B"/>
    <w:rsid w:val="00040F38"/>
    <w:rsid w:val="000422C1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8BD"/>
    <w:rsid w:val="0005094C"/>
    <w:rsid w:val="00050CD6"/>
    <w:rsid w:val="00052DE6"/>
    <w:rsid w:val="000570F5"/>
    <w:rsid w:val="000578C7"/>
    <w:rsid w:val="00060B26"/>
    <w:rsid w:val="0006159B"/>
    <w:rsid w:val="0006159C"/>
    <w:rsid w:val="00062242"/>
    <w:rsid w:val="00062284"/>
    <w:rsid w:val="00062442"/>
    <w:rsid w:val="00062D53"/>
    <w:rsid w:val="00063121"/>
    <w:rsid w:val="00063A81"/>
    <w:rsid w:val="00064FC1"/>
    <w:rsid w:val="000664D9"/>
    <w:rsid w:val="000667D2"/>
    <w:rsid w:val="000667D9"/>
    <w:rsid w:val="0006770B"/>
    <w:rsid w:val="00067B6B"/>
    <w:rsid w:val="0007003E"/>
    <w:rsid w:val="00071696"/>
    <w:rsid w:val="000718D0"/>
    <w:rsid w:val="00072578"/>
    <w:rsid w:val="000735F9"/>
    <w:rsid w:val="00073C94"/>
    <w:rsid w:val="00074B0D"/>
    <w:rsid w:val="00075542"/>
    <w:rsid w:val="00075A42"/>
    <w:rsid w:val="00076221"/>
    <w:rsid w:val="000810BE"/>
    <w:rsid w:val="00081EFC"/>
    <w:rsid w:val="000821BC"/>
    <w:rsid w:val="00082F0A"/>
    <w:rsid w:val="00083B83"/>
    <w:rsid w:val="00084522"/>
    <w:rsid w:val="00084946"/>
    <w:rsid w:val="000856A2"/>
    <w:rsid w:val="00090FF5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E2"/>
    <w:rsid w:val="000C0157"/>
    <w:rsid w:val="000C07E6"/>
    <w:rsid w:val="000C0A47"/>
    <w:rsid w:val="000C11E1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13B"/>
    <w:rsid w:val="000D7586"/>
    <w:rsid w:val="000D7B1D"/>
    <w:rsid w:val="000E2550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420D"/>
    <w:rsid w:val="000F4863"/>
    <w:rsid w:val="000F5831"/>
    <w:rsid w:val="000F5CCB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2DC3"/>
    <w:rsid w:val="001247E7"/>
    <w:rsid w:val="00124A33"/>
    <w:rsid w:val="00124EF7"/>
    <w:rsid w:val="001253CF"/>
    <w:rsid w:val="00125533"/>
    <w:rsid w:val="00125D14"/>
    <w:rsid w:val="001276BC"/>
    <w:rsid w:val="001307D5"/>
    <w:rsid w:val="00130D16"/>
    <w:rsid w:val="001313FA"/>
    <w:rsid w:val="00132049"/>
    <w:rsid w:val="00133B18"/>
    <w:rsid w:val="00134DBF"/>
    <w:rsid w:val="0013513E"/>
    <w:rsid w:val="001370B2"/>
    <w:rsid w:val="00137717"/>
    <w:rsid w:val="00137D5B"/>
    <w:rsid w:val="00140FF6"/>
    <w:rsid w:val="001418FF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2CD"/>
    <w:rsid w:val="00166567"/>
    <w:rsid w:val="001703CB"/>
    <w:rsid w:val="00171B05"/>
    <w:rsid w:val="00171CF3"/>
    <w:rsid w:val="00172A09"/>
    <w:rsid w:val="00172D49"/>
    <w:rsid w:val="00174290"/>
    <w:rsid w:val="001755F9"/>
    <w:rsid w:val="0017599F"/>
    <w:rsid w:val="00176517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159D"/>
    <w:rsid w:val="001916E8"/>
    <w:rsid w:val="00193363"/>
    <w:rsid w:val="00194173"/>
    <w:rsid w:val="00195D3D"/>
    <w:rsid w:val="00195F97"/>
    <w:rsid w:val="001A1725"/>
    <w:rsid w:val="001A1749"/>
    <w:rsid w:val="001A1820"/>
    <w:rsid w:val="001A19AA"/>
    <w:rsid w:val="001A1AFA"/>
    <w:rsid w:val="001A1CAF"/>
    <w:rsid w:val="001A2586"/>
    <w:rsid w:val="001A28CC"/>
    <w:rsid w:val="001A38EE"/>
    <w:rsid w:val="001A3D9E"/>
    <w:rsid w:val="001A682C"/>
    <w:rsid w:val="001A6E5A"/>
    <w:rsid w:val="001A70B0"/>
    <w:rsid w:val="001B0681"/>
    <w:rsid w:val="001B07BF"/>
    <w:rsid w:val="001B1A47"/>
    <w:rsid w:val="001B3753"/>
    <w:rsid w:val="001B490E"/>
    <w:rsid w:val="001B4BCC"/>
    <w:rsid w:val="001B6D3B"/>
    <w:rsid w:val="001B6FDF"/>
    <w:rsid w:val="001B73A7"/>
    <w:rsid w:val="001C1986"/>
    <w:rsid w:val="001C1B26"/>
    <w:rsid w:val="001C1B5E"/>
    <w:rsid w:val="001C32A2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1598"/>
    <w:rsid w:val="001D1DEE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F3"/>
    <w:rsid w:val="00204180"/>
    <w:rsid w:val="002044FA"/>
    <w:rsid w:val="00205247"/>
    <w:rsid w:val="0020546F"/>
    <w:rsid w:val="00205910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32E1"/>
    <w:rsid w:val="002139ED"/>
    <w:rsid w:val="002142CB"/>
    <w:rsid w:val="00214ED3"/>
    <w:rsid w:val="00215217"/>
    <w:rsid w:val="002156EC"/>
    <w:rsid w:val="0021580E"/>
    <w:rsid w:val="00215C89"/>
    <w:rsid w:val="00215CDF"/>
    <w:rsid w:val="00217F1F"/>
    <w:rsid w:val="00221CF0"/>
    <w:rsid w:val="002228A9"/>
    <w:rsid w:val="00222D29"/>
    <w:rsid w:val="00223341"/>
    <w:rsid w:val="0022364C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482"/>
    <w:rsid w:val="0024267C"/>
    <w:rsid w:val="00243AA5"/>
    <w:rsid w:val="002468C0"/>
    <w:rsid w:val="00246CCB"/>
    <w:rsid w:val="0025105F"/>
    <w:rsid w:val="00251AC3"/>
    <w:rsid w:val="00253142"/>
    <w:rsid w:val="00253766"/>
    <w:rsid w:val="0025386F"/>
    <w:rsid w:val="00253943"/>
    <w:rsid w:val="002558D4"/>
    <w:rsid w:val="0025759F"/>
    <w:rsid w:val="0026079A"/>
    <w:rsid w:val="002608B7"/>
    <w:rsid w:val="002610A2"/>
    <w:rsid w:val="00262471"/>
    <w:rsid w:val="00262B23"/>
    <w:rsid w:val="002648F4"/>
    <w:rsid w:val="00265038"/>
    <w:rsid w:val="0026532E"/>
    <w:rsid w:val="00266017"/>
    <w:rsid w:val="002661AE"/>
    <w:rsid w:val="00266AEB"/>
    <w:rsid w:val="00266C43"/>
    <w:rsid w:val="00266D10"/>
    <w:rsid w:val="00270A7B"/>
    <w:rsid w:val="002728EA"/>
    <w:rsid w:val="0027296F"/>
    <w:rsid w:val="00273140"/>
    <w:rsid w:val="00274225"/>
    <w:rsid w:val="00274B1A"/>
    <w:rsid w:val="00275318"/>
    <w:rsid w:val="00275588"/>
    <w:rsid w:val="00275944"/>
    <w:rsid w:val="00276399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C31"/>
    <w:rsid w:val="00283C79"/>
    <w:rsid w:val="00283EBE"/>
    <w:rsid w:val="00284CAB"/>
    <w:rsid w:val="002851A4"/>
    <w:rsid w:val="002867EF"/>
    <w:rsid w:val="00287B35"/>
    <w:rsid w:val="002911B2"/>
    <w:rsid w:val="00291DF1"/>
    <w:rsid w:val="00292178"/>
    <w:rsid w:val="00292BBD"/>
    <w:rsid w:val="00292C32"/>
    <w:rsid w:val="0029315E"/>
    <w:rsid w:val="00293C94"/>
    <w:rsid w:val="00293D08"/>
    <w:rsid w:val="00293F91"/>
    <w:rsid w:val="00295C18"/>
    <w:rsid w:val="0029679E"/>
    <w:rsid w:val="0029775D"/>
    <w:rsid w:val="002A1B7E"/>
    <w:rsid w:val="002A1D75"/>
    <w:rsid w:val="002A2EDA"/>
    <w:rsid w:val="002A3591"/>
    <w:rsid w:val="002A4A1C"/>
    <w:rsid w:val="002A57D8"/>
    <w:rsid w:val="002A6D20"/>
    <w:rsid w:val="002A732A"/>
    <w:rsid w:val="002A733C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5C38"/>
    <w:rsid w:val="002B6423"/>
    <w:rsid w:val="002B6A3A"/>
    <w:rsid w:val="002C00FF"/>
    <w:rsid w:val="002C0461"/>
    <w:rsid w:val="002C0464"/>
    <w:rsid w:val="002C04D9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628"/>
    <w:rsid w:val="002E0AF0"/>
    <w:rsid w:val="002E0D8B"/>
    <w:rsid w:val="002E0F3B"/>
    <w:rsid w:val="002E3278"/>
    <w:rsid w:val="002E45CB"/>
    <w:rsid w:val="002E598F"/>
    <w:rsid w:val="002E5E49"/>
    <w:rsid w:val="002E6F0F"/>
    <w:rsid w:val="002E765E"/>
    <w:rsid w:val="002F04CA"/>
    <w:rsid w:val="002F0A9F"/>
    <w:rsid w:val="002F0FB8"/>
    <w:rsid w:val="002F1439"/>
    <w:rsid w:val="002F2483"/>
    <w:rsid w:val="002F658E"/>
    <w:rsid w:val="002F6801"/>
    <w:rsid w:val="002F68F8"/>
    <w:rsid w:val="002F6916"/>
    <w:rsid w:val="002F747E"/>
    <w:rsid w:val="002F7AD4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CE2"/>
    <w:rsid w:val="00315E45"/>
    <w:rsid w:val="00317D5A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644A"/>
    <w:rsid w:val="00327AF1"/>
    <w:rsid w:val="00330CB9"/>
    <w:rsid w:val="00330CFE"/>
    <w:rsid w:val="003317D1"/>
    <w:rsid w:val="0033187B"/>
    <w:rsid w:val="00332136"/>
    <w:rsid w:val="00332745"/>
    <w:rsid w:val="00332793"/>
    <w:rsid w:val="00332AF8"/>
    <w:rsid w:val="00333727"/>
    <w:rsid w:val="00333742"/>
    <w:rsid w:val="003344F0"/>
    <w:rsid w:val="00335B35"/>
    <w:rsid w:val="00335F97"/>
    <w:rsid w:val="00337301"/>
    <w:rsid w:val="0034160B"/>
    <w:rsid w:val="003419E0"/>
    <w:rsid w:val="00341FE0"/>
    <w:rsid w:val="0034219B"/>
    <w:rsid w:val="003432BA"/>
    <w:rsid w:val="00344771"/>
    <w:rsid w:val="003453EF"/>
    <w:rsid w:val="003458E3"/>
    <w:rsid w:val="00345B65"/>
    <w:rsid w:val="003460F7"/>
    <w:rsid w:val="00346A8B"/>
    <w:rsid w:val="00346EEE"/>
    <w:rsid w:val="0034767A"/>
    <w:rsid w:val="00350AE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2F03"/>
    <w:rsid w:val="00363182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B94"/>
    <w:rsid w:val="00374D20"/>
    <w:rsid w:val="00374DE7"/>
    <w:rsid w:val="003763AF"/>
    <w:rsid w:val="00376498"/>
    <w:rsid w:val="003768A2"/>
    <w:rsid w:val="00376A10"/>
    <w:rsid w:val="00377568"/>
    <w:rsid w:val="0038129C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7B71"/>
    <w:rsid w:val="00397BE0"/>
    <w:rsid w:val="00397ED4"/>
    <w:rsid w:val="00397FD4"/>
    <w:rsid w:val="003A01FD"/>
    <w:rsid w:val="003A0427"/>
    <w:rsid w:val="003A0731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E9F"/>
    <w:rsid w:val="003D1934"/>
    <w:rsid w:val="003D1F61"/>
    <w:rsid w:val="003D28D4"/>
    <w:rsid w:val="003D31A5"/>
    <w:rsid w:val="003D40D0"/>
    <w:rsid w:val="003D5CFB"/>
    <w:rsid w:val="003D61DA"/>
    <w:rsid w:val="003D620C"/>
    <w:rsid w:val="003D64B3"/>
    <w:rsid w:val="003D64C8"/>
    <w:rsid w:val="003D6624"/>
    <w:rsid w:val="003D69B3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EA"/>
    <w:rsid w:val="003E4B11"/>
    <w:rsid w:val="003E65D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4079"/>
    <w:rsid w:val="003F4534"/>
    <w:rsid w:val="003F4574"/>
    <w:rsid w:val="003F54DF"/>
    <w:rsid w:val="003F5668"/>
    <w:rsid w:val="003F5C9D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184C"/>
    <w:rsid w:val="00412876"/>
    <w:rsid w:val="004137EF"/>
    <w:rsid w:val="0041388A"/>
    <w:rsid w:val="00414776"/>
    <w:rsid w:val="0041506B"/>
    <w:rsid w:val="00416391"/>
    <w:rsid w:val="00416610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044"/>
    <w:rsid w:val="004251D6"/>
    <w:rsid w:val="00425788"/>
    <w:rsid w:val="00425A58"/>
    <w:rsid w:val="00425BC5"/>
    <w:rsid w:val="00426375"/>
    <w:rsid w:val="00427357"/>
    <w:rsid w:val="00427EA8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1D48"/>
    <w:rsid w:val="004432BC"/>
    <w:rsid w:val="00443452"/>
    <w:rsid w:val="00443A82"/>
    <w:rsid w:val="00443DF0"/>
    <w:rsid w:val="00443EFA"/>
    <w:rsid w:val="00444C47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F7A"/>
    <w:rsid w:val="00451215"/>
    <w:rsid w:val="004516A2"/>
    <w:rsid w:val="004523A1"/>
    <w:rsid w:val="004523F5"/>
    <w:rsid w:val="004534EE"/>
    <w:rsid w:val="00453CE6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6171"/>
    <w:rsid w:val="004667FA"/>
    <w:rsid w:val="00466C3A"/>
    <w:rsid w:val="00467CFD"/>
    <w:rsid w:val="00470EA9"/>
    <w:rsid w:val="00471526"/>
    <w:rsid w:val="004716FC"/>
    <w:rsid w:val="00472D7E"/>
    <w:rsid w:val="00472FBC"/>
    <w:rsid w:val="00473336"/>
    <w:rsid w:val="00473562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168A"/>
    <w:rsid w:val="00481C6D"/>
    <w:rsid w:val="00482507"/>
    <w:rsid w:val="00482BB4"/>
    <w:rsid w:val="00482EE0"/>
    <w:rsid w:val="004833B9"/>
    <w:rsid w:val="004847F9"/>
    <w:rsid w:val="0048629F"/>
    <w:rsid w:val="00486B97"/>
    <w:rsid w:val="00487306"/>
    <w:rsid w:val="00490A72"/>
    <w:rsid w:val="00490EEE"/>
    <w:rsid w:val="004912C5"/>
    <w:rsid w:val="004913C0"/>
    <w:rsid w:val="0049249E"/>
    <w:rsid w:val="0049280B"/>
    <w:rsid w:val="00493843"/>
    <w:rsid w:val="004943C5"/>
    <w:rsid w:val="00495B33"/>
    <w:rsid w:val="0049643B"/>
    <w:rsid w:val="004979D7"/>
    <w:rsid w:val="004A01F3"/>
    <w:rsid w:val="004A26C0"/>
    <w:rsid w:val="004A2701"/>
    <w:rsid w:val="004A5E6B"/>
    <w:rsid w:val="004A5E7B"/>
    <w:rsid w:val="004A73DE"/>
    <w:rsid w:val="004A7413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216C"/>
    <w:rsid w:val="004D2391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5AB"/>
    <w:rsid w:val="004E66F4"/>
    <w:rsid w:val="004E69BD"/>
    <w:rsid w:val="004E6A96"/>
    <w:rsid w:val="004E6B75"/>
    <w:rsid w:val="004E7312"/>
    <w:rsid w:val="004E7406"/>
    <w:rsid w:val="004F020C"/>
    <w:rsid w:val="004F06EA"/>
    <w:rsid w:val="004F13C6"/>
    <w:rsid w:val="004F1AE3"/>
    <w:rsid w:val="004F25B8"/>
    <w:rsid w:val="004F3CCE"/>
    <w:rsid w:val="004F4076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CC"/>
    <w:rsid w:val="005026A5"/>
    <w:rsid w:val="00502860"/>
    <w:rsid w:val="00502C00"/>
    <w:rsid w:val="00502DC7"/>
    <w:rsid w:val="00503687"/>
    <w:rsid w:val="00503E92"/>
    <w:rsid w:val="005057DF"/>
    <w:rsid w:val="00506D80"/>
    <w:rsid w:val="00507002"/>
    <w:rsid w:val="00510575"/>
    <w:rsid w:val="00510895"/>
    <w:rsid w:val="00511850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57F1"/>
    <w:rsid w:val="00516F6D"/>
    <w:rsid w:val="00517AA9"/>
    <w:rsid w:val="00520888"/>
    <w:rsid w:val="00520BE6"/>
    <w:rsid w:val="005215BD"/>
    <w:rsid w:val="00521B10"/>
    <w:rsid w:val="00521C14"/>
    <w:rsid w:val="00521CAE"/>
    <w:rsid w:val="00521E04"/>
    <w:rsid w:val="00522E5E"/>
    <w:rsid w:val="00523899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112C"/>
    <w:rsid w:val="00533515"/>
    <w:rsid w:val="005336DF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628"/>
    <w:rsid w:val="0054671C"/>
    <w:rsid w:val="00546ABB"/>
    <w:rsid w:val="00552346"/>
    <w:rsid w:val="00552D67"/>
    <w:rsid w:val="00553363"/>
    <w:rsid w:val="00554084"/>
    <w:rsid w:val="00554212"/>
    <w:rsid w:val="00554AB5"/>
    <w:rsid w:val="00555A86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6281"/>
    <w:rsid w:val="00567485"/>
    <w:rsid w:val="005702B9"/>
    <w:rsid w:val="005704DA"/>
    <w:rsid w:val="00570C7B"/>
    <w:rsid w:val="00571F9D"/>
    <w:rsid w:val="0057235C"/>
    <w:rsid w:val="005734EF"/>
    <w:rsid w:val="005738B1"/>
    <w:rsid w:val="0057391B"/>
    <w:rsid w:val="00574F82"/>
    <w:rsid w:val="0057573E"/>
    <w:rsid w:val="00576279"/>
    <w:rsid w:val="00576362"/>
    <w:rsid w:val="00576766"/>
    <w:rsid w:val="00577BAC"/>
    <w:rsid w:val="00580344"/>
    <w:rsid w:val="00580FD0"/>
    <w:rsid w:val="00582E9C"/>
    <w:rsid w:val="00582F41"/>
    <w:rsid w:val="00582FD3"/>
    <w:rsid w:val="005830FA"/>
    <w:rsid w:val="00583E9E"/>
    <w:rsid w:val="00584214"/>
    <w:rsid w:val="00586233"/>
    <w:rsid w:val="005864DA"/>
    <w:rsid w:val="005868FB"/>
    <w:rsid w:val="005908C9"/>
    <w:rsid w:val="0059175A"/>
    <w:rsid w:val="00591A96"/>
    <w:rsid w:val="00591B3A"/>
    <w:rsid w:val="00591F6B"/>
    <w:rsid w:val="00592AD7"/>
    <w:rsid w:val="005932F1"/>
    <w:rsid w:val="005934D6"/>
    <w:rsid w:val="005940C8"/>
    <w:rsid w:val="00594A46"/>
    <w:rsid w:val="00594DFE"/>
    <w:rsid w:val="00596651"/>
    <w:rsid w:val="00596740"/>
    <w:rsid w:val="0059730B"/>
    <w:rsid w:val="005A09CF"/>
    <w:rsid w:val="005A100B"/>
    <w:rsid w:val="005A1531"/>
    <w:rsid w:val="005A223E"/>
    <w:rsid w:val="005A2823"/>
    <w:rsid w:val="005A3E44"/>
    <w:rsid w:val="005A4321"/>
    <w:rsid w:val="005A48A5"/>
    <w:rsid w:val="005B18DC"/>
    <w:rsid w:val="005B1A7B"/>
    <w:rsid w:val="005B1B3E"/>
    <w:rsid w:val="005B2359"/>
    <w:rsid w:val="005B2F9B"/>
    <w:rsid w:val="005B3B5C"/>
    <w:rsid w:val="005B3E9A"/>
    <w:rsid w:val="005B48C3"/>
    <w:rsid w:val="005B4E23"/>
    <w:rsid w:val="005B564D"/>
    <w:rsid w:val="005B56C6"/>
    <w:rsid w:val="005B5B11"/>
    <w:rsid w:val="005B62E5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4048"/>
    <w:rsid w:val="005D6EF4"/>
    <w:rsid w:val="005D779F"/>
    <w:rsid w:val="005D7BC9"/>
    <w:rsid w:val="005E0587"/>
    <w:rsid w:val="005E168A"/>
    <w:rsid w:val="005E1A11"/>
    <w:rsid w:val="005E2403"/>
    <w:rsid w:val="005E24C9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86"/>
    <w:rsid w:val="005F723E"/>
    <w:rsid w:val="0060107A"/>
    <w:rsid w:val="00601FF8"/>
    <w:rsid w:val="00602878"/>
    <w:rsid w:val="00602CF7"/>
    <w:rsid w:val="00602F42"/>
    <w:rsid w:val="0060439E"/>
    <w:rsid w:val="00604651"/>
    <w:rsid w:val="00604E79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20678"/>
    <w:rsid w:val="006234EE"/>
    <w:rsid w:val="00623B0F"/>
    <w:rsid w:val="00624126"/>
    <w:rsid w:val="0062443F"/>
    <w:rsid w:val="006245AC"/>
    <w:rsid w:val="00624875"/>
    <w:rsid w:val="00625AD8"/>
    <w:rsid w:val="00626A27"/>
    <w:rsid w:val="00626A61"/>
    <w:rsid w:val="00626AE6"/>
    <w:rsid w:val="006278D8"/>
    <w:rsid w:val="006302B8"/>
    <w:rsid w:val="006326F9"/>
    <w:rsid w:val="00633269"/>
    <w:rsid w:val="00633333"/>
    <w:rsid w:val="006335F1"/>
    <w:rsid w:val="00633C51"/>
    <w:rsid w:val="00633D8D"/>
    <w:rsid w:val="00633F16"/>
    <w:rsid w:val="00634926"/>
    <w:rsid w:val="006355F8"/>
    <w:rsid w:val="0063628B"/>
    <w:rsid w:val="0063758A"/>
    <w:rsid w:val="00637898"/>
    <w:rsid w:val="006411D9"/>
    <w:rsid w:val="00641777"/>
    <w:rsid w:val="00641B10"/>
    <w:rsid w:val="00642074"/>
    <w:rsid w:val="00642968"/>
    <w:rsid w:val="00643B44"/>
    <w:rsid w:val="0064595C"/>
    <w:rsid w:val="00646506"/>
    <w:rsid w:val="0065069D"/>
    <w:rsid w:val="00650B0D"/>
    <w:rsid w:val="00650B48"/>
    <w:rsid w:val="00650CF5"/>
    <w:rsid w:val="00650F08"/>
    <w:rsid w:val="0065250B"/>
    <w:rsid w:val="00652E06"/>
    <w:rsid w:val="00654568"/>
    <w:rsid w:val="006548D8"/>
    <w:rsid w:val="00654915"/>
    <w:rsid w:val="00654C8A"/>
    <w:rsid w:val="006550D4"/>
    <w:rsid w:val="006556F9"/>
    <w:rsid w:val="00655823"/>
    <w:rsid w:val="00657BAC"/>
    <w:rsid w:val="00660261"/>
    <w:rsid w:val="00660A5C"/>
    <w:rsid w:val="00661026"/>
    <w:rsid w:val="00661800"/>
    <w:rsid w:val="00661DD0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15CC"/>
    <w:rsid w:val="00681FC8"/>
    <w:rsid w:val="0068256D"/>
    <w:rsid w:val="00682925"/>
    <w:rsid w:val="00683D95"/>
    <w:rsid w:val="00684017"/>
    <w:rsid w:val="00684197"/>
    <w:rsid w:val="00684A3F"/>
    <w:rsid w:val="006850C6"/>
    <w:rsid w:val="006851CE"/>
    <w:rsid w:val="0068558A"/>
    <w:rsid w:val="0068578C"/>
    <w:rsid w:val="00685A0E"/>
    <w:rsid w:val="00686429"/>
    <w:rsid w:val="00686664"/>
    <w:rsid w:val="00686897"/>
    <w:rsid w:val="00687053"/>
    <w:rsid w:val="00687304"/>
    <w:rsid w:val="006876E6"/>
    <w:rsid w:val="00687E35"/>
    <w:rsid w:val="006903EE"/>
    <w:rsid w:val="0069131B"/>
    <w:rsid w:val="00692CBC"/>
    <w:rsid w:val="00692E52"/>
    <w:rsid w:val="00693EFD"/>
    <w:rsid w:val="00693F09"/>
    <w:rsid w:val="00694C32"/>
    <w:rsid w:val="006952CD"/>
    <w:rsid w:val="00695B86"/>
    <w:rsid w:val="00695BCF"/>
    <w:rsid w:val="00696743"/>
    <w:rsid w:val="00696F67"/>
    <w:rsid w:val="00697B39"/>
    <w:rsid w:val="00697CCE"/>
    <w:rsid w:val="006A0071"/>
    <w:rsid w:val="006A0458"/>
    <w:rsid w:val="006A0D22"/>
    <w:rsid w:val="006A1BEE"/>
    <w:rsid w:val="006A20CA"/>
    <w:rsid w:val="006A26E6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6EE"/>
    <w:rsid w:val="006C278D"/>
    <w:rsid w:val="006C385D"/>
    <w:rsid w:val="006C38AE"/>
    <w:rsid w:val="006C3FA5"/>
    <w:rsid w:val="006C4979"/>
    <w:rsid w:val="006C541B"/>
    <w:rsid w:val="006C6C3E"/>
    <w:rsid w:val="006C7E67"/>
    <w:rsid w:val="006C7FA5"/>
    <w:rsid w:val="006D1056"/>
    <w:rsid w:val="006D1809"/>
    <w:rsid w:val="006D21DA"/>
    <w:rsid w:val="006D25A1"/>
    <w:rsid w:val="006D2DBD"/>
    <w:rsid w:val="006D57EE"/>
    <w:rsid w:val="006D62F3"/>
    <w:rsid w:val="006D63F2"/>
    <w:rsid w:val="006D697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80F"/>
    <w:rsid w:val="006E2B5A"/>
    <w:rsid w:val="006E3F0D"/>
    <w:rsid w:val="006E6BC2"/>
    <w:rsid w:val="006E6BD3"/>
    <w:rsid w:val="006E6C1F"/>
    <w:rsid w:val="006E755B"/>
    <w:rsid w:val="006F016C"/>
    <w:rsid w:val="006F0418"/>
    <w:rsid w:val="006F1846"/>
    <w:rsid w:val="006F210F"/>
    <w:rsid w:val="006F254D"/>
    <w:rsid w:val="006F357B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20E7E"/>
    <w:rsid w:val="00720ECD"/>
    <w:rsid w:val="00721795"/>
    <w:rsid w:val="00721AB1"/>
    <w:rsid w:val="00722D33"/>
    <w:rsid w:val="00725D3B"/>
    <w:rsid w:val="00726816"/>
    <w:rsid w:val="007324A6"/>
    <w:rsid w:val="0073340D"/>
    <w:rsid w:val="00734234"/>
    <w:rsid w:val="0073453A"/>
    <w:rsid w:val="007363E2"/>
    <w:rsid w:val="00736CE4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33A"/>
    <w:rsid w:val="00767729"/>
    <w:rsid w:val="00770289"/>
    <w:rsid w:val="0077059F"/>
    <w:rsid w:val="00771C97"/>
    <w:rsid w:val="00772172"/>
    <w:rsid w:val="00772283"/>
    <w:rsid w:val="0077269B"/>
    <w:rsid w:val="00772C64"/>
    <w:rsid w:val="00772E54"/>
    <w:rsid w:val="0077437E"/>
    <w:rsid w:val="007756A2"/>
    <w:rsid w:val="00775747"/>
    <w:rsid w:val="00775805"/>
    <w:rsid w:val="00775952"/>
    <w:rsid w:val="00777EA0"/>
    <w:rsid w:val="00780C1F"/>
    <w:rsid w:val="007814C0"/>
    <w:rsid w:val="00781981"/>
    <w:rsid w:val="0078280F"/>
    <w:rsid w:val="00783415"/>
    <w:rsid w:val="0078347A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790D"/>
    <w:rsid w:val="007B05B4"/>
    <w:rsid w:val="007B22C1"/>
    <w:rsid w:val="007B252F"/>
    <w:rsid w:val="007B4013"/>
    <w:rsid w:val="007B447C"/>
    <w:rsid w:val="007B45EB"/>
    <w:rsid w:val="007B46A7"/>
    <w:rsid w:val="007B4762"/>
    <w:rsid w:val="007B7731"/>
    <w:rsid w:val="007B7A25"/>
    <w:rsid w:val="007B7A40"/>
    <w:rsid w:val="007B7C3B"/>
    <w:rsid w:val="007C09F2"/>
    <w:rsid w:val="007C1609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4751"/>
    <w:rsid w:val="007E47AD"/>
    <w:rsid w:val="007E5AD8"/>
    <w:rsid w:val="007E5DA8"/>
    <w:rsid w:val="007E6F92"/>
    <w:rsid w:val="007E75FF"/>
    <w:rsid w:val="007E7FBE"/>
    <w:rsid w:val="007F199C"/>
    <w:rsid w:val="007F1FB5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7248"/>
    <w:rsid w:val="007F798A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F95"/>
    <w:rsid w:val="00815203"/>
    <w:rsid w:val="008153FD"/>
    <w:rsid w:val="00815AB5"/>
    <w:rsid w:val="00816EB5"/>
    <w:rsid w:val="0081735F"/>
    <w:rsid w:val="00817687"/>
    <w:rsid w:val="00822D1A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1D0"/>
    <w:rsid w:val="0083280B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2D09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BA7"/>
    <w:rsid w:val="00854EA9"/>
    <w:rsid w:val="008553DB"/>
    <w:rsid w:val="00855A19"/>
    <w:rsid w:val="0085678B"/>
    <w:rsid w:val="008567AF"/>
    <w:rsid w:val="00856CF1"/>
    <w:rsid w:val="008577B4"/>
    <w:rsid w:val="008609A7"/>
    <w:rsid w:val="008616C5"/>
    <w:rsid w:val="0086308A"/>
    <w:rsid w:val="008643E5"/>
    <w:rsid w:val="00866B41"/>
    <w:rsid w:val="0086730F"/>
    <w:rsid w:val="00871F41"/>
    <w:rsid w:val="008738E4"/>
    <w:rsid w:val="00873E23"/>
    <w:rsid w:val="00874889"/>
    <w:rsid w:val="00874A62"/>
    <w:rsid w:val="00874BDF"/>
    <w:rsid w:val="0087530D"/>
    <w:rsid w:val="00876AE6"/>
    <w:rsid w:val="00876DC8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2CE0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1B6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2122"/>
    <w:rsid w:val="008C2B9D"/>
    <w:rsid w:val="008C2E5B"/>
    <w:rsid w:val="008C30A6"/>
    <w:rsid w:val="008C3517"/>
    <w:rsid w:val="008C4561"/>
    <w:rsid w:val="008C5FED"/>
    <w:rsid w:val="008C6E1E"/>
    <w:rsid w:val="008C7164"/>
    <w:rsid w:val="008C7480"/>
    <w:rsid w:val="008D0CA6"/>
    <w:rsid w:val="008D0EAB"/>
    <w:rsid w:val="008D1E84"/>
    <w:rsid w:val="008D2065"/>
    <w:rsid w:val="008D226C"/>
    <w:rsid w:val="008D40BE"/>
    <w:rsid w:val="008D4C40"/>
    <w:rsid w:val="008D581A"/>
    <w:rsid w:val="008D5A46"/>
    <w:rsid w:val="008E0A2E"/>
    <w:rsid w:val="008E1AA3"/>
    <w:rsid w:val="008E2569"/>
    <w:rsid w:val="008E3152"/>
    <w:rsid w:val="008E345A"/>
    <w:rsid w:val="008E4C6B"/>
    <w:rsid w:val="008E5512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900F2D"/>
    <w:rsid w:val="00901047"/>
    <w:rsid w:val="0090123B"/>
    <w:rsid w:val="009020E2"/>
    <w:rsid w:val="00903926"/>
    <w:rsid w:val="00903BF0"/>
    <w:rsid w:val="00904C62"/>
    <w:rsid w:val="0090505D"/>
    <w:rsid w:val="00905DAB"/>
    <w:rsid w:val="009060D0"/>
    <w:rsid w:val="00906553"/>
    <w:rsid w:val="009065E8"/>
    <w:rsid w:val="00906647"/>
    <w:rsid w:val="00906890"/>
    <w:rsid w:val="00907148"/>
    <w:rsid w:val="00910A70"/>
    <w:rsid w:val="00910D97"/>
    <w:rsid w:val="0091119D"/>
    <w:rsid w:val="00911DA5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ACC"/>
    <w:rsid w:val="00924B02"/>
    <w:rsid w:val="00924EC7"/>
    <w:rsid w:val="00924EE7"/>
    <w:rsid w:val="00925398"/>
    <w:rsid w:val="00925FE9"/>
    <w:rsid w:val="00926445"/>
    <w:rsid w:val="009264A5"/>
    <w:rsid w:val="00926D78"/>
    <w:rsid w:val="009273B9"/>
    <w:rsid w:val="00927B3B"/>
    <w:rsid w:val="00930DAD"/>
    <w:rsid w:val="00930DC4"/>
    <w:rsid w:val="00930F59"/>
    <w:rsid w:val="009325B4"/>
    <w:rsid w:val="00934063"/>
    <w:rsid w:val="009345CC"/>
    <w:rsid w:val="00935117"/>
    <w:rsid w:val="00936B3A"/>
    <w:rsid w:val="00936CFA"/>
    <w:rsid w:val="00936EF7"/>
    <w:rsid w:val="0093754A"/>
    <w:rsid w:val="00937BD1"/>
    <w:rsid w:val="0094066A"/>
    <w:rsid w:val="00940D4D"/>
    <w:rsid w:val="0094102D"/>
    <w:rsid w:val="0094182B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AF6"/>
    <w:rsid w:val="009462E2"/>
    <w:rsid w:val="0094728C"/>
    <w:rsid w:val="009478D3"/>
    <w:rsid w:val="00950495"/>
    <w:rsid w:val="00951401"/>
    <w:rsid w:val="00951616"/>
    <w:rsid w:val="00951638"/>
    <w:rsid w:val="00951829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206"/>
    <w:rsid w:val="009A3739"/>
    <w:rsid w:val="009A4329"/>
    <w:rsid w:val="009A4893"/>
    <w:rsid w:val="009A4E92"/>
    <w:rsid w:val="009A5AA6"/>
    <w:rsid w:val="009A6B68"/>
    <w:rsid w:val="009A6E06"/>
    <w:rsid w:val="009A74E1"/>
    <w:rsid w:val="009B0713"/>
    <w:rsid w:val="009B1EAA"/>
    <w:rsid w:val="009B217D"/>
    <w:rsid w:val="009B3A1D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78E"/>
    <w:rsid w:val="009D199A"/>
    <w:rsid w:val="009D1B43"/>
    <w:rsid w:val="009D21EC"/>
    <w:rsid w:val="009D23F6"/>
    <w:rsid w:val="009D26D1"/>
    <w:rsid w:val="009D31FB"/>
    <w:rsid w:val="009D4032"/>
    <w:rsid w:val="009D4DDE"/>
    <w:rsid w:val="009D500D"/>
    <w:rsid w:val="009D5F07"/>
    <w:rsid w:val="009D64D0"/>
    <w:rsid w:val="009D64FA"/>
    <w:rsid w:val="009E04E5"/>
    <w:rsid w:val="009E0740"/>
    <w:rsid w:val="009E1CD3"/>
    <w:rsid w:val="009E1FF2"/>
    <w:rsid w:val="009E23D9"/>
    <w:rsid w:val="009E2AD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643"/>
    <w:rsid w:val="009F2031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6816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0799F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640"/>
    <w:rsid w:val="00A1748E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30F7"/>
    <w:rsid w:val="00A336F0"/>
    <w:rsid w:val="00A339D7"/>
    <w:rsid w:val="00A34FF2"/>
    <w:rsid w:val="00A35283"/>
    <w:rsid w:val="00A3620A"/>
    <w:rsid w:val="00A363F2"/>
    <w:rsid w:val="00A36B27"/>
    <w:rsid w:val="00A402FA"/>
    <w:rsid w:val="00A41708"/>
    <w:rsid w:val="00A41958"/>
    <w:rsid w:val="00A4232D"/>
    <w:rsid w:val="00A42A3B"/>
    <w:rsid w:val="00A43C74"/>
    <w:rsid w:val="00A447A6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86F"/>
    <w:rsid w:val="00A54CB4"/>
    <w:rsid w:val="00A55E58"/>
    <w:rsid w:val="00A55F9D"/>
    <w:rsid w:val="00A56D3F"/>
    <w:rsid w:val="00A57696"/>
    <w:rsid w:val="00A601F3"/>
    <w:rsid w:val="00A616CE"/>
    <w:rsid w:val="00A62874"/>
    <w:rsid w:val="00A6365C"/>
    <w:rsid w:val="00A64A52"/>
    <w:rsid w:val="00A658C5"/>
    <w:rsid w:val="00A665B8"/>
    <w:rsid w:val="00A66866"/>
    <w:rsid w:val="00A7194E"/>
    <w:rsid w:val="00A7280B"/>
    <w:rsid w:val="00A73462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5012"/>
    <w:rsid w:val="00A857D9"/>
    <w:rsid w:val="00A85C6E"/>
    <w:rsid w:val="00A86849"/>
    <w:rsid w:val="00A87942"/>
    <w:rsid w:val="00A902C5"/>
    <w:rsid w:val="00A91ECF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4B3D"/>
    <w:rsid w:val="00AA701B"/>
    <w:rsid w:val="00AA7DBF"/>
    <w:rsid w:val="00AB0116"/>
    <w:rsid w:val="00AB056A"/>
    <w:rsid w:val="00AB0731"/>
    <w:rsid w:val="00AB0A0F"/>
    <w:rsid w:val="00AB20CE"/>
    <w:rsid w:val="00AB2C3F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7DC"/>
    <w:rsid w:val="00AC0B84"/>
    <w:rsid w:val="00AC19DE"/>
    <w:rsid w:val="00AC5387"/>
    <w:rsid w:val="00AC65B3"/>
    <w:rsid w:val="00AC67F8"/>
    <w:rsid w:val="00AC6A7D"/>
    <w:rsid w:val="00AC6B89"/>
    <w:rsid w:val="00AD030E"/>
    <w:rsid w:val="00AD04A9"/>
    <w:rsid w:val="00AD1F96"/>
    <w:rsid w:val="00AD2E63"/>
    <w:rsid w:val="00AD2EE4"/>
    <w:rsid w:val="00AD3062"/>
    <w:rsid w:val="00AD5793"/>
    <w:rsid w:val="00AD6063"/>
    <w:rsid w:val="00AE074B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B00F67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C6"/>
    <w:rsid w:val="00B11D2B"/>
    <w:rsid w:val="00B120D0"/>
    <w:rsid w:val="00B13DA3"/>
    <w:rsid w:val="00B166F6"/>
    <w:rsid w:val="00B16EAD"/>
    <w:rsid w:val="00B17EDF"/>
    <w:rsid w:val="00B21214"/>
    <w:rsid w:val="00B22F6A"/>
    <w:rsid w:val="00B23A10"/>
    <w:rsid w:val="00B24A1E"/>
    <w:rsid w:val="00B25C4F"/>
    <w:rsid w:val="00B31487"/>
    <w:rsid w:val="00B32D71"/>
    <w:rsid w:val="00B3303F"/>
    <w:rsid w:val="00B34944"/>
    <w:rsid w:val="00B349D6"/>
    <w:rsid w:val="00B34E0C"/>
    <w:rsid w:val="00B362CB"/>
    <w:rsid w:val="00B37185"/>
    <w:rsid w:val="00B37875"/>
    <w:rsid w:val="00B3792E"/>
    <w:rsid w:val="00B37E3F"/>
    <w:rsid w:val="00B415B9"/>
    <w:rsid w:val="00B41F60"/>
    <w:rsid w:val="00B42FCA"/>
    <w:rsid w:val="00B43F2F"/>
    <w:rsid w:val="00B44688"/>
    <w:rsid w:val="00B44D31"/>
    <w:rsid w:val="00B4694F"/>
    <w:rsid w:val="00B51325"/>
    <w:rsid w:val="00B51643"/>
    <w:rsid w:val="00B5202E"/>
    <w:rsid w:val="00B5246D"/>
    <w:rsid w:val="00B527D3"/>
    <w:rsid w:val="00B52FF5"/>
    <w:rsid w:val="00B54951"/>
    <w:rsid w:val="00B55273"/>
    <w:rsid w:val="00B55A64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28AF"/>
    <w:rsid w:val="00B64020"/>
    <w:rsid w:val="00B64416"/>
    <w:rsid w:val="00B644CA"/>
    <w:rsid w:val="00B64731"/>
    <w:rsid w:val="00B661A4"/>
    <w:rsid w:val="00B67164"/>
    <w:rsid w:val="00B67841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7553"/>
    <w:rsid w:val="00B812FD"/>
    <w:rsid w:val="00B82D80"/>
    <w:rsid w:val="00B8348F"/>
    <w:rsid w:val="00B845CB"/>
    <w:rsid w:val="00B84704"/>
    <w:rsid w:val="00B84B98"/>
    <w:rsid w:val="00B84BBC"/>
    <w:rsid w:val="00B878F5"/>
    <w:rsid w:val="00B87B33"/>
    <w:rsid w:val="00B90259"/>
    <w:rsid w:val="00B90E8C"/>
    <w:rsid w:val="00B91358"/>
    <w:rsid w:val="00B91E98"/>
    <w:rsid w:val="00B93882"/>
    <w:rsid w:val="00B93A3B"/>
    <w:rsid w:val="00B93FF4"/>
    <w:rsid w:val="00B94876"/>
    <w:rsid w:val="00B9540B"/>
    <w:rsid w:val="00B95BEE"/>
    <w:rsid w:val="00BA041B"/>
    <w:rsid w:val="00BA0DF5"/>
    <w:rsid w:val="00BA1616"/>
    <w:rsid w:val="00BA1B31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624C"/>
    <w:rsid w:val="00BA6578"/>
    <w:rsid w:val="00BA6593"/>
    <w:rsid w:val="00BA698B"/>
    <w:rsid w:val="00BA7857"/>
    <w:rsid w:val="00BA7B37"/>
    <w:rsid w:val="00BB007E"/>
    <w:rsid w:val="00BB0574"/>
    <w:rsid w:val="00BB085E"/>
    <w:rsid w:val="00BB1B8D"/>
    <w:rsid w:val="00BB1BDA"/>
    <w:rsid w:val="00BB375A"/>
    <w:rsid w:val="00BB3D9D"/>
    <w:rsid w:val="00BB7576"/>
    <w:rsid w:val="00BB7E11"/>
    <w:rsid w:val="00BB7F86"/>
    <w:rsid w:val="00BC071D"/>
    <w:rsid w:val="00BC084F"/>
    <w:rsid w:val="00BC0DAD"/>
    <w:rsid w:val="00BC1EDF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1052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128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4BF"/>
    <w:rsid w:val="00C04DF2"/>
    <w:rsid w:val="00C06131"/>
    <w:rsid w:val="00C06F1B"/>
    <w:rsid w:val="00C072D7"/>
    <w:rsid w:val="00C07E4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455"/>
    <w:rsid w:val="00C20A23"/>
    <w:rsid w:val="00C2108D"/>
    <w:rsid w:val="00C21604"/>
    <w:rsid w:val="00C2182D"/>
    <w:rsid w:val="00C22A72"/>
    <w:rsid w:val="00C231C5"/>
    <w:rsid w:val="00C23CE5"/>
    <w:rsid w:val="00C25A1E"/>
    <w:rsid w:val="00C25C9B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74F7"/>
    <w:rsid w:val="00C47726"/>
    <w:rsid w:val="00C47769"/>
    <w:rsid w:val="00C4782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6E6B"/>
    <w:rsid w:val="00C57025"/>
    <w:rsid w:val="00C60459"/>
    <w:rsid w:val="00C610EB"/>
    <w:rsid w:val="00C61840"/>
    <w:rsid w:val="00C62516"/>
    <w:rsid w:val="00C6467F"/>
    <w:rsid w:val="00C64715"/>
    <w:rsid w:val="00C6481C"/>
    <w:rsid w:val="00C64F28"/>
    <w:rsid w:val="00C65ECE"/>
    <w:rsid w:val="00C663F4"/>
    <w:rsid w:val="00C674F1"/>
    <w:rsid w:val="00C678BA"/>
    <w:rsid w:val="00C678D7"/>
    <w:rsid w:val="00C7115C"/>
    <w:rsid w:val="00C71424"/>
    <w:rsid w:val="00C7332F"/>
    <w:rsid w:val="00C735AE"/>
    <w:rsid w:val="00C74129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6F1"/>
    <w:rsid w:val="00C8624B"/>
    <w:rsid w:val="00C86353"/>
    <w:rsid w:val="00C90E9F"/>
    <w:rsid w:val="00C91293"/>
    <w:rsid w:val="00C912DF"/>
    <w:rsid w:val="00C92077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B019A"/>
    <w:rsid w:val="00CB02BF"/>
    <w:rsid w:val="00CB0882"/>
    <w:rsid w:val="00CB20E4"/>
    <w:rsid w:val="00CB2C9B"/>
    <w:rsid w:val="00CB4567"/>
    <w:rsid w:val="00CB4E17"/>
    <w:rsid w:val="00CB5B05"/>
    <w:rsid w:val="00CB5FBE"/>
    <w:rsid w:val="00CB6784"/>
    <w:rsid w:val="00CB7758"/>
    <w:rsid w:val="00CB7DB8"/>
    <w:rsid w:val="00CC2339"/>
    <w:rsid w:val="00CC29B2"/>
    <w:rsid w:val="00CC36BD"/>
    <w:rsid w:val="00CC3C05"/>
    <w:rsid w:val="00CC4005"/>
    <w:rsid w:val="00CC48E2"/>
    <w:rsid w:val="00CC4E85"/>
    <w:rsid w:val="00CC5462"/>
    <w:rsid w:val="00CC6283"/>
    <w:rsid w:val="00CC6EFF"/>
    <w:rsid w:val="00CC7477"/>
    <w:rsid w:val="00CC7E28"/>
    <w:rsid w:val="00CC7FF9"/>
    <w:rsid w:val="00CD02B7"/>
    <w:rsid w:val="00CD0590"/>
    <w:rsid w:val="00CD1458"/>
    <w:rsid w:val="00CD1919"/>
    <w:rsid w:val="00CD19C1"/>
    <w:rsid w:val="00CD2D36"/>
    <w:rsid w:val="00CD35F8"/>
    <w:rsid w:val="00CD3EB7"/>
    <w:rsid w:val="00CD444F"/>
    <w:rsid w:val="00CD4A50"/>
    <w:rsid w:val="00CD4DE1"/>
    <w:rsid w:val="00CD7625"/>
    <w:rsid w:val="00CD7B43"/>
    <w:rsid w:val="00CD7DE2"/>
    <w:rsid w:val="00CE00B8"/>
    <w:rsid w:val="00CE16D7"/>
    <w:rsid w:val="00CE1F42"/>
    <w:rsid w:val="00CE2531"/>
    <w:rsid w:val="00CE32D5"/>
    <w:rsid w:val="00CE3352"/>
    <w:rsid w:val="00CE33A1"/>
    <w:rsid w:val="00CE357A"/>
    <w:rsid w:val="00CE377B"/>
    <w:rsid w:val="00CE3FA9"/>
    <w:rsid w:val="00CE447F"/>
    <w:rsid w:val="00CE69AF"/>
    <w:rsid w:val="00CF073A"/>
    <w:rsid w:val="00CF356F"/>
    <w:rsid w:val="00CF6BBD"/>
    <w:rsid w:val="00CF71F4"/>
    <w:rsid w:val="00D004F8"/>
    <w:rsid w:val="00D00717"/>
    <w:rsid w:val="00D0086E"/>
    <w:rsid w:val="00D02194"/>
    <w:rsid w:val="00D0254F"/>
    <w:rsid w:val="00D03E9B"/>
    <w:rsid w:val="00D04604"/>
    <w:rsid w:val="00D04A9D"/>
    <w:rsid w:val="00D055BC"/>
    <w:rsid w:val="00D05D32"/>
    <w:rsid w:val="00D06642"/>
    <w:rsid w:val="00D0706B"/>
    <w:rsid w:val="00D100DC"/>
    <w:rsid w:val="00D1060E"/>
    <w:rsid w:val="00D1081D"/>
    <w:rsid w:val="00D110E7"/>
    <w:rsid w:val="00D111CC"/>
    <w:rsid w:val="00D11530"/>
    <w:rsid w:val="00D11628"/>
    <w:rsid w:val="00D126D0"/>
    <w:rsid w:val="00D127DA"/>
    <w:rsid w:val="00D13E10"/>
    <w:rsid w:val="00D13E35"/>
    <w:rsid w:val="00D149BC"/>
    <w:rsid w:val="00D14C5A"/>
    <w:rsid w:val="00D15BD2"/>
    <w:rsid w:val="00D16EAD"/>
    <w:rsid w:val="00D172F1"/>
    <w:rsid w:val="00D173B7"/>
    <w:rsid w:val="00D200B9"/>
    <w:rsid w:val="00D2035E"/>
    <w:rsid w:val="00D22269"/>
    <w:rsid w:val="00D2233E"/>
    <w:rsid w:val="00D24013"/>
    <w:rsid w:val="00D24521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C11"/>
    <w:rsid w:val="00D37F37"/>
    <w:rsid w:val="00D40865"/>
    <w:rsid w:val="00D41501"/>
    <w:rsid w:val="00D425C3"/>
    <w:rsid w:val="00D42F1F"/>
    <w:rsid w:val="00D43008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7236"/>
    <w:rsid w:val="00D67C37"/>
    <w:rsid w:val="00D705CF"/>
    <w:rsid w:val="00D7167C"/>
    <w:rsid w:val="00D71AD4"/>
    <w:rsid w:val="00D72D16"/>
    <w:rsid w:val="00D7377E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1E0E"/>
    <w:rsid w:val="00DA20E7"/>
    <w:rsid w:val="00DA332D"/>
    <w:rsid w:val="00DA3EA8"/>
    <w:rsid w:val="00DA440F"/>
    <w:rsid w:val="00DA4504"/>
    <w:rsid w:val="00DA4541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ED0"/>
    <w:rsid w:val="00DF4FBC"/>
    <w:rsid w:val="00DF636C"/>
    <w:rsid w:val="00E00052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75CB"/>
    <w:rsid w:val="00E0761D"/>
    <w:rsid w:val="00E10416"/>
    <w:rsid w:val="00E11D6A"/>
    <w:rsid w:val="00E12DA7"/>
    <w:rsid w:val="00E13E11"/>
    <w:rsid w:val="00E14121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1C7F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9D3"/>
    <w:rsid w:val="00E31EEC"/>
    <w:rsid w:val="00E32045"/>
    <w:rsid w:val="00E32070"/>
    <w:rsid w:val="00E33D61"/>
    <w:rsid w:val="00E3416E"/>
    <w:rsid w:val="00E34C9F"/>
    <w:rsid w:val="00E35339"/>
    <w:rsid w:val="00E35E57"/>
    <w:rsid w:val="00E361C9"/>
    <w:rsid w:val="00E40588"/>
    <w:rsid w:val="00E41F70"/>
    <w:rsid w:val="00E4279B"/>
    <w:rsid w:val="00E4296B"/>
    <w:rsid w:val="00E42C75"/>
    <w:rsid w:val="00E437D7"/>
    <w:rsid w:val="00E43A18"/>
    <w:rsid w:val="00E44ED2"/>
    <w:rsid w:val="00E45342"/>
    <w:rsid w:val="00E4571E"/>
    <w:rsid w:val="00E5001E"/>
    <w:rsid w:val="00E503BF"/>
    <w:rsid w:val="00E50879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9E"/>
    <w:rsid w:val="00E57AE0"/>
    <w:rsid w:val="00E57E66"/>
    <w:rsid w:val="00E63A8A"/>
    <w:rsid w:val="00E63E40"/>
    <w:rsid w:val="00E7031D"/>
    <w:rsid w:val="00E7037B"/>
    <w:rsid w:val="00E70816"/>
    <w:rsid w:val="00E70F2D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0F73"/>
    <w:rsid w:val="00E816B0"/>
    <w:rsid w:val="00E81A6F"/>
    <w:rsid w:val="00E8239C"/>
    <w:rsid w:val="00E8309A"/>
    <w:rsid w:val="00E8318F"/>
    <w:rsid w:val="00E850D7"/>
    <w:rsid w:val="00E86180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466"/>
    <w:rsid w:val="00EA47AF"/>
    <w:rsid w:val="00EA4F0C"/>
    <w:rsid w:val="00EA6173"/>
    <w:rsid w:val="00EA6464"/>
    <w:rsid w:val="00EA6822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F90"/>
    <w:rsid w:val="00EB7380"/>
    <w:rsid w:val="00EC0B01"/>
    <w:rsid w:val="00EC1724"/>
    <w:rsid w:val="00EC1C0D"/>
    <w:rsid w:val="00EC2076"/>
    <w:rsid w:val="00EC5B56"/>
    <w:rsid w:val="00EC7B3E"/>
    <w:rsid w:val="00ED0714"/>
    <w:rsid w:val="00ED0B90"/>
    <w:rsid w:val="00ED0CF7"/>
    <w:rsid w:val="00ED191A"/>
    <w:rsid w:val="00ED2BF4"/>
    <w:rsid w:val="00ED3354"/>
    <w:rsid w:val="00ED3E0A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6432"/>
    <w:rsid w:val="00EE678A"/>
    <w:rsid w:val="00EE6F6E"/>
    <w:rsid w:val="00EE707F"/>
    <w:rsid w:val="00EE7160"/>
    <w:rsid w:val="00EE7AD2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5E0E"/>
    <w:rsid w:val="00F06E69"/>
    <w:rsid w:val="00F100CA"/>
    <w:rsid w:val="00F10503"/>
    <w:rsid w:val="00F1056A"/>
    <w:rsid w:val="00F10D24"/>
    <w:rsid w:val="00F112B9"/>
    <w:rsid w:val="00F12091"/>
    <w:rsid w:val="00F12235"/>
    <w:rsid w:val="00F1281D"/>
    <w:rsid w:val="00F1455B"/>
    <w:rsid w:val="00F151CE"/>
    <w:rsid w:val="00F152E8"/>
    <w:rsid w:val="00F1543D"/>
    <w:rsid w:val="00F16F53"/>
    <w:rsid w:val="00F1779D"/>
    <w:rsid w:val="00F17BED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2AF"/>
    <w:rsid w:val="00F3455B"/>
    <w:rsid w:val="00F35A13"/>
    <w:rsid w:val="00F35FAB"/>
    <w:rsid w:val="00F36186"/>
    <w:rsid w:val="00F369BF"/>
    <w:rsid w:val="00F375C7"/>
    <w:rsid w:val="00F406AA"/>
    <w:rsid w:val="00F407BA"/>
    <w:rsid w:val="00F40A48"/>
    <w:rsid w:val="00F410EE"/>
    <w:rsid w:val="00F416B1"/>
    <w:rsid w:val="00F42033"/>
    <w:rsid w:val="00F4288C"/>
    <w:rsid w:val="00F42A61"/>
    <w:rsid w:val="00F42A92"/>
    <w:rsid w:val="00F42FF7"/>
    <w:rsid w:val="00F44212"/>
    <w:rsid w:val="00F4477E"/>
    <w:rsid w:val="00F45022"/>
    <w:rsid w:val="00F45171"/>
    <w:rsid w:val="00F45B8F"/>
    <w:rsid w:val="00F46076"/>
    <w:rsid w:val="00F46475"/>
    <w:rsid w:val="00F509F6"/>
    <w:rsid w:val="00F5115F"/>
    <w:rsid w:val="00F5189B"/>
    <w:rsid w:val="00F5234C"/>
    <w:rsid w:val="00F5241D"/>
    <w:rsid w:val="00F53B0D"/>
    <w:rsid w:val="00F53B3B"/>
    <w:rsid w:val="00F54A05"/>
    <w:rsid w:val="00F55281"/>
    <w:rsid w:val="00F565EA"/>
    <w:rsid w:val="00F56C63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CDB"/>
    <w:rsid w:val="00F66DDA"/>
    <w:rsid w:val="00F67971"/>
    <w:rsid w:val="00F70152"/>
    <w:rsid w:val="00F70D40"/>
    <w:rsid w:val="00F7102B"/>
    <w:rsid w:val="00F7207C"/>
    <w:rsid w:val="00F72CEA"/>
    <w:rsid w:val="00F74663"/>
    <w:rsid w:val="00F75AED"/>
    <w:rsid w:val="00F76084"/>
    <w:rsid w:val="00F7639E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61E6"/>
    <w:rsid w:val="00F8624C"/>
    <w:rsid w:val="00F86649"/>
    <w:rsid w:val="00F87147"/>
    <w:rsid w:val="00F87BCA"/>
    <w:rsid w:val="00F87D32"/>
    <w:rsid w:val="00F90BDB"/>
    <w:rsid w:val="00F920BB"/>
    <w:rsid w:val="00F92537"/>
    <w:rsid w:val="00F926BB"/>
    <w:rsid w:val="00F937FA"/>
    <w:rsid w:val="00F93B24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434F"/>
    <w:rsid w:val="00FB4FB8"/>
    <w:rsid w:val="00FB5A0D"/>
    <w:rsid w:val="00FB5B77"/>
    <w:rsid w:val="00FB78FF"/>
    <w:rsid w:val="00FC04BC"/>
    <w:rsid w:val="00FC0CDA"/>
    <w:rsid w:val="00FC0E43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5040"/>
    <w:rsid w:val="00FC6ED8"/>
    <w:rsid w:val="00FC7F01"/>
    <w:rsid w:val="00FD1F70"/>
    <w:rsid w:val="00FD2443"/>
    <w:rsid w:val="00FD466F"/>
    <w:rsid w:val="00FD536C"/>
    <w:rsid w:val="00FD6366"/>
    <w:rsid w:val="00FD7308"/>
    <w:rsid w:val="00FD7CCD"/>
    <w:rsid w:val="00FE0832"/>
    <w:rsid w:val="00FE1F0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6953"/>
    <w:rsid w:val="00FE73DF"/>
    <w:rsid w:val="00FF0214"/>
    <w:rsid w:val="00FF026A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6CBC3C5A-0745-4202-A340-03B261E07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1236C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6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4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61FB76-2C93-453A-9AFD-EEF4E4DB88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209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wscu</Company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creator>Barska</dc:creator>
  <cp:lastModifiedBy>Agnieszka Rucińska</cp:lastModifiedBy>
  <cp:revision>34</cp:revision>
  <cp:lastPrinted>2025-02-12T06:56:00Z</cp:lastPrinted>
  <dcterms:created xsi:type="dcterms:W3CDTF">2022-06-02T09:56:00Z</dcterms:created>
  <dcterms:modified xsi:type="dcterms:W3CDTF">2025-02-12T06:57:00Z</dcterms:modified>
</cp:coreProperties>
</file>