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9025ED" w14:textId="00672E45" w:rsidR="002E547B" w:rsidRDefault="002E547B" w:rsidP="005A06C3">
      <w:pPr>
        <w:spacing w:line="240" w:lineRule="auto"/>
        <w:jc w:val="center"/>
        <w:rPr>
          <w:rFonts w:asciiTheme="majorHAnsi" w:hAnsiTheme="majorHAnsi" w:cstheme="majorHAnsi"/>
          <w:b/>
          <w:color w:val="000000" w:themeColor="text1"/>
          <w:sz w:val="20"/>
          <w:szCs w:val="20"/>
          <w:lang w:val="pl-PL"/>
        </w:rPr>
      </w:pPr>
    </w:p>
    <w:p w14:paraId="7A3D2F50" w14:textId="77777777" w:rsidR="0089318A" w:rsidRDefault="0089318A" w:rsidP="0089318A">
      <w:pPr>
        <w:spacing w:line="240" w:lineRule="auto"/>
        <w:jc w:val="both"/>
      </w:pPr>
    </w:p>
    <w:p w14:paraId="707FA307" w14:textId="77777777" w:rsidR="004A67E7" w:rsidRDefault="004A67E7" w:rsidP="0089318A">
      <w:pPr>
        <w:spacing w:line="240" w:lineRule="auto"/>
        <w:jc w:val="both"/>
      </w:pPr>
    </w:p>
    <w:p w14:paraId="764F3513" w14:textId="77777777" w:rsidR="00295BDF" w:rsidRDefault="00295BDF" w:rsidP="0089318A">
      <w:pPr>
        <w:spacing w:line="240" w:lineRule="auto"/>
        <w:jc w:val="both"/>
      </w:pPr>
    </w:p>
    <w:p w14:paraId="3220FDBA" w14:textId="436026C4" w:rsidR="00295BDF" w:rsidRDefault="00295BDF" w:rsidP="00295BDF">
      <w:pPr>
        <w:spacing w:line="240" w:lineRule="auto"/>
        <w:ind w:left="5760"/>
        <w:jc w:val="both"/>
      </w:pPr>
      <w:r>
        <w:t>Gdańsk, dnia 1</w:t>
      </w:r>
      <w:r w:rsidR="0067563E">
        <w:t>7</w:t>
      </w:r>
      <w:r>
        <w:t>.0</w:t>
      </w:r>
      <w:r w:rsidR="0067563E">
        <w:t>2</w:t>
      </w:r>
      <w:r>
        <w:t xml:space="preserve">.2025 r. </w:t>
      </w:r>
    </w:p>
    <w:p w14:paraId="2F4C82B9" w14:textId="77777777" w:rsidR="004A67E7" w:rsidRDefault="004A67E7" w:rsidP="0089318A">
      <w:pPr>
        <w:spacing w:line="240" w:lineRule="auto"/>
        <w:jc w:val="both"/>
      </w:pPr>
    </w:p>
    <w:p w14:paraId="5E1CE1F8" w14:textId="77777777" w:rsidR="0089318A" w:rsidRDefault="0089318A" w:rsidP="0089318A">
      <w:pPr>
        <w:spacing w:line="240" w:lineRule="auto"/>
        <w:jc w:val="both"/>
      </w:pPr>
    </w:p>
    <w:p w14:paraId="7EF07E7C" w14:textId="77777777" w:rsidR="0089318A" w:rsidRDefault="0089318A" w:rsidP="0089318A">
      <w:pPr>
        <w:spacing w:line="240" w:lineRule="auto"/>
        <w:jc w:val="both"/>
      </w:pPr>
    </w:p>
    <w:p w14:paraId="44F2D467" w14:textId="37D70DEA" w:rsidR="005A06C3" w:rsidRPr="006B1BE8" w:rsidRDefault="0089318A" w:rsidP="0038204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B1BE8">
        <w:rPr>
          <w:rFonts w:ascii="Times New Roman" w:hAnsi="Times New Roman" w:cs="Times New Roman"/>
          <w:sz w:val="24"/>
          <w:szCs w:val="24"/>
        </w:rPr>
        <w:t xml:space="preserve">Dotyczy: postępowania o udzielenie zamówienia publicznego prowadzonego w trybie </w:t>
      </w:r>
      <w:r w:rsidR="0038204C" w:rsidRPr="006B1BE8">
        <w:rPr>
          <w:rFonts w:ascii="Times New Roman" w:hAnsi="Times New Roman" w:cs="Times New Roman"/>
          <w:sz w:val="24"/>
          <w:szCs w:val="24"/>
        </w:rPr>
        <w:t>przetargu</w:t>
      </w:r>
      <w:r w:rsidR="00D96B30" w:rsidRPr="00D96B30">
        <w:t xml:space="preserve"> </w:t>
      </w:r>
      <w:r w:rsidR="00D96B30" w:rsidRPr="00D96B30">
        <w:rPr>
          <w:rFonts w:ascii="Times New Roman" w:hAnsi="Times New Roman" w:cs="Times New Roman"/>
          <w:sz w:val="24"/>
          <w:szCs w:val="24"/>
        </w:rPr>
        <w:t xml:space="preserve">podstawowym bez negocjacji, na podstawie art. 275 pkt. 1 </w:t>
      </w:r>
      <w:r w:rsidR="0038204C" w:rsidRPr="006B1BE8">
        <w:rPr>
          <w:rFonts w:ascii="Times New Roman" w:hAnsi="Times New Roman" w:cs="Times New Roman"/>
          <w:sz w:val="24"/>
          <w:szCs w:val="24"/>
        </w:rPr>
        <w:t xml:space="preserve"> </w:t>
      </w:r>
      <w:r w:rsidRPr="006B1BE8">
        <w:rPr>
          <w:rFonts w:ascii="Times New Roman" w:hAnsi="Times New Roman" w:cs="Times New Roman"/>
          <w:sz w:val="24"/>
          <w:szCs w:val="24"/>
        </w:rPr>
        <w:t xml:space="preserve">ustawy z dnia 11 września 2019 r. – Prawo zamówień publicznych (Dz. U. z 2024 r. poz. 1320), zwanej dalej ustawą lub ustawą </w:t>
      </w:r>
      <w:proofErr w:type="spellStart"/>
      <w:r w:rsidRPr="006B1BE8">
        <w:rPr>
          <w:rFonts w:ascii="Times New Roman" w:hAnsi="Times New Roman" w:cs="Times New Roman"/>
          <w:sz w:val="24"/>
          <w:szCs w:val="24"/>
        </w:rPr>
        <w:t>Pzp</w:t>
      </w:r>
      <w:proofErr w:type="spellEnd"/>
    </w:p>
    <w:p w14:paraId="32CB5966" w14:textId="77777777" w:rsidR="005A06C3" w:rsidRPr="006B1BE8" w:rsidRDefault="005A06C3" w:rsidP="005A06C3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pl-PL"/>
        </w:rPr>
      </w:pPr>
    </w:p>
    <w:p w14:paraId="76614E36" w14:textId="77777777" w:rsidR="006B1BE8" w:rsidRPr="006B1BE8" w:rsidRDefault="006B1BE8" w:rsidP="005A06C3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B872248" w14:textId="77777777" w:rsidR="006B1BE8" w:rsidRPr="006B1BE8" w:rsidRDefault="006B1BE8" w:rsidP="005A06C3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5ABA22F" w14:textId="77777777" w:rsidR="001F764F" w:rsidRPr="00883052" w:rsidRDefault="001F764F" w:rsidP="001F764F">
      <w:pPr>
        <w:spacing w:line="240" w:lineRule="auto"/>
        <w:jc w:val="center"/>
        <w:rPr>
          <w:rFonts w:asciiTheme="majorHAnsi" w:hAnsiTheme="majorHAnsi" w:cstheme="majorHAnsi"/>
          <w:b/>
          <w:bCs/>
          <w:sz w:val="20"/>
          <w:szCs w:val="20"/>
          <w:lang w:val="pl-PL"/>
        </w:rPr>
      </w:pPr>
      <w:bookmarkStart w:id="0" w:name="_Hlk189607413"/>
      <w:r w:rsidRPr="00883052">
        <w:rPr>
          <w:rFonts w:asciiTheme="majorHAnsi" w:hAnsiTheme="majorHAnsi" w:cstheme="majorHAnsi"/>
          <w:b/>
          <w:bCs/>
        </w:rPr>
        <w:t>„Usługa grupowego przewozu/transportu uczestników projektu Gdańsk Miastem Zawodowców -Etap II w roku 2025”</w:t>
      </w:r>
    </w:p>
    <w:bookmarkEnd w:id="0"/>
    <w:p w14:paraId="1479AD29" w14:textId="77777777" w:rsidR="001F764F" w:rsidRDefault="001F764F" w:rsidP="001F764F">
      <w:pPr>
        <w:spacing w:line="240" w:lineRule="auto"/>
        <w:jc w:val="center"/>
        <w:rPr>
          <w:rFonts w:asciiTheme="majorHAnsi" w:eastAsia="Calibri" w:hAnsiTheme="majorHAnsi" w:cstheme="majorHAnsi"/>
          <w:i/>
          <w:iCs/>
          <w:sz w:val="20"/>
          <w:szCs w:val="20"/>
          <w:lang w:val="pl-PL"/>
        </w:rPr>
      </w:pPr>
    </w:p>
    <w:p w14:paraId="1AF4A755" w14:textId="77777777" w:rsidR="001F764F" w:rsidRDefault="001F764F" w:rsidP="001F764F">
      <w:pPr>
        <w:spacing w:line="240" w:lineRule="auto"/>
        <w:jc w:val="center"/>
        <w:rPr>
          <w:rFonts w:asciiTheme="majorHAnsi" w:eastAsia="Calibri" w:hAnsiTheme="majorHAnsi" w:cstheme="majorHAnsi"/>
          <w:i/>
          <w:iCs/>
          <w:sz w:val="20"/>
          <w:szCs w:val="20"/>
          <w:lang w:val="pl-PL"/>
        </w:rPr>
      </w:pPr>
    </w:p>
    <w:p w14:paraId="74604F5C" w14:textId="794008D3" w:rsidR="005A06C3" w:rsidRPr="001F764F" w:rsidRDefault="001F764F" w:rsidP="001F764F">
      <w:pPr>
        <w:spacing w:line="240" w:lineRule="auto"/>
        <w:jc w:val="center"/>
        <w:rPr>
          <w:rFonts w:asciiTheme="majorHAnsi" w:eastAsia="Calibri" w:hAnsiTheme="majorHAnsi" w:cstheme="majorHAnsi"/>
          <w:i/>
          <w:iCs/>
          <w:sz w:val="20"/>
          <w:szCs w:val="20"/>
          <w:lang w:val="pl-PL"/>
        </w:rPr>
      </w:pPr>
      <w:r w:rsidRPr="00207E4F">
        <w:rPr>
          <w:rFonts w:asciiTheme="majorHAnsi" w:eastAsia="Calibri" w:hAnsiTheme="majorHAnsi" w:cstheme="majorHAnsi"/>
          <w:i/>
          <w:iCs/>
          <w:sz w:val="20"/>
          <w:szCs w:val="20"/>
          <w:lang w:val="pl-PL"/>
        </w:rPr>
        <w:t>Nr postępowania:</w:t>
      </w:r>
      <w:r w:rsidRPr="00DB4AE3">
        <w:t xml:space="preserve"> </w:t>
      </w:r>
      <w:r w:rsidRPr="00DB4AE3">
        <w:rPr>
          <w:rFonts w:asciiTheme="majorHAnsi" w:eastAsia="Calibri" w:hAnsiTheme="majorHAnsi" w:cstheme="majorHAnsi"/>
          <w:i/>
          <w:iCs/>
          <w:sz w:val="20"/>
          <w:szCs w:val="20"/>
          <w:lang w:val="pl-PL"/>
        </w:rPr>
        <w:t>1/01/2025/ZP</w:t>
      </w:r>
    </w:p>
    <w:p w14:paraId="2DD17655" w14:textId="77777777" w:rsidR="005A06C3" w:rsidRPr="006B1BE8" w:rsidRDefault="005A06C3" w:rsidP="005A06C3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pl-PL"/>
        </w:rPr>
      </w:pPr>
    </w:p>
    <w:p w14:paraId="57B562BC" w14:textId="77777777" w:rsidR="005A06C3" w:rsidRPr="006B1BE8" w:rsidRDefault="005A06C3" w:rsidP="005A06C3">
      <w:pPr>
        <w:spacing w:line="24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4532139C" w14:textId="77777777" w:rsidR="00543810" w:rsidRPr="006B1BE8" w:rsidRDefault="00543810" w:rsidP="00543810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6B1BE8">
        <w:rPr>
          <w:rFonts w:ascii="Times New Roman" w:hAnsi="Times New Roman" w:cs="Times New Roman"/>
          <w:b/>
          <w:bCs/>
          <w:color w:val="000000"/>
          <w:sz w:val="24"/>
          <w:szCs w:val="24"/>
        </w:rPr>
        <w:t>Informacja o kwocie na sfinansowanie zamówienia</w:t>
      </w:r>
    </w:p>
    <w:p w14:paraId="2D2725EF" w14:textId="77777777" w:rsidR="00543810" w:rsidRPr="006B1BE8" w:rsidRDefault="00543810" w:rsidP="00543810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51E708A1" w14:textId="3F6D484B" w:rsidR="00543810" w:rsidRPr="006B1BE8" w:rsidRDefault="00543810" w:rsidP="00543810">
      <w:pPr>
        <w:jc w:val="both"/>
        <w:rPr>
          <w:rFonts w:ascii="Times New Roman" w:hAnsi="Times New Roman" w:cs="Times New Roman"/>
          <w:sz w:val="24"/>
          <w:szCs w:val="24"/>
        </w:rPr>
      </w:pPr>
      <w:r w:rsidRPr="006B1BE8">
        <w:rPr>
          <w:rFonts w:ascii="Times New Roman" w:eastAsiaTheme="minorEastAsia" w:hAnsi="Times New Roman" w:cs="Times New Roman"/>
          <w:color w:val="000000"/>
          <w:sz w:val="24"/>
          <w:szCs w:val="24"/>
        </w:rPr>
        <w:t>Działając na podstawie art. 222 ust. 4 ustawy z dnia 11 września 2019 r. - Prawo zamówień publicznych (</w:t>
      </w:r>
      <w:proofErr w:type="spellStart"/>
      <w:r w:rsidRPr="006B1BE8">
        <w:rPr>
          <w:rFonts w:ascii="Times New Roman" w:eastAsiaTheme="minorEastAsia" w:hAnsi="Times New Roman" w:cs="Times New Roman"/>
          <w:color w:val="000000"/>
          <w:sz w:val="24"/>
          <w:szCs w:val="24"/>
        </w:rPr>
        <w:t>t.j</w:t>
      </w:r>
      <w:proofErr w:type="spellEnd"/>
      <w:r w:rsidRPr="006B1BE8">
        <w:rPr>
          <w:rFonts w:ascii="Times New Roman" w:eastAsiaTheme="minorEastAsia" w:hAnsi="Times New Roman" w:cs="Times New Roman"/>
          <w:color w:val="000000"/>
          <w:sz w:val="24"/>
          <w:szCs w:val="24"/>
        </w:rPr>
        <w:t xml:space="preserve">. Dz. U. z 2024 r. poz. 1320), Zamawiający informuje, że na sfinansowanie przedmiotowego zamówienia zamierza przeznaczyć kwotę  </w:t>
      </w:r>
      <w:r w:rsidRPr="006B1BE8">
        <w:rPr>
          <w:rFonts w:ascii="Times New Roman" w:hAnsi="Times New Roman" w:cs="Times New Roman"/>
          <w:sz w:val="24"/>
          <w:szCs w:val="24"/>
        </w:rPr>
        <w:t>brutto:</w:t>
      </w:r>
      <w:r w:rsidR="006B1BE8" w:rsidRPr="006B1BE8">
        <w:rPr>
          <w:rFonts w:ascii="Times New Roman" w:hAnsi="Times New Roman" w:cs="Times New Roman"/>
          <w:sz w:val="24"/>
          <w:szCs w:val="24"/>
        </w:rPr>
        <w:t xml:space="preserve"> </w:t>
      </w:r>
      <w:r w:rsidR="0044655F" w:rsidRPr="0044655F">
        <w:rPr>
          <w:rFonts w:ascii="Times New Roman" w:hAnsi="Times New Roman" w:cs="Times New Roman"/>
          <w:sz w:val="24"/>
          <w:szCs w:val="24"/>
        </w:rPr>
        <w:t>136</w:t>
      </w:r>
      <w:r w:rsidR="0044655F">
        <w:rPr>
          <w:rFonts w:ascii="Times New Roman" w:hAnsi="Times New Roman" w:cs="Times New Roman"/>
          <w:sz w:val="24"/>
          <w:szCs w:val="24"/>
        </w:rPr>
        <w:t> </w:t>
      </w:r>
      <w:r w:rsidR="0044655F" w:rsidRPr="0044655F">
        <w:rPr>
          <w:rFonts w:ascii="Times New Roman" w:hAnsi="Times New Roman" w:cs="Times New Roman"/>
          <w:sz w:val="24"/>
          <w:szCs w:val="24"/>
        </w:rPr>
        <w:t>285</w:t>
      </w:r>
      <w:r w:rsidR="0044655F">
        <w:rPr>
          <w:rFonts w:ascii="Times New Roman" w:hAnsi="Times New Roman" w:cs="Times New Roman"/>
          <w:sz w:val="24"/>
          <w:szCs w:val="24"/>
        </w:rPr>
        <w:t>,</w:t>
      </w:r>
      <w:r w:rsidR="0044655F" w:rsidRPr="0044655F">
        <w:rPr>
          <w:rFonts w:ascii="Times New Roman" w:hAnsi="Times New Roman" w:cs="Times New Roman"/>
          <w:sz w:val="24"/>
          <w:szCs w:val="24"/>
        </w:rPr>
        <w:t>74</w:t>
      </w:r>
      <w:r w:rsidR="006B1BE8" w:rsidRPr="006B1BE8">
        <w:rPr>
          <w:rFonts w:ascii="Times New Roman" w:hAnsi="Times New Roman" w:cs="Times New Roman"/>
          <w:sz w:val="24"/>
          <w:szCs w:val="24"/>
        </w:rPr>
        <w:t xml:space="preserve"> zł</w:t>
      </w:r>
    </w:p>
    <w:p w14:paraId="6499A78D" w14:textId="77777777" w:rsidR="005A06C3" w:rsidRPr="006B1BE8" w:rsidRDefault="005A06C3" w:rsidP="005A06C3">
      <w:pPr>
        <w:suppressAutoHyphens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00000018" w14:textId="5A916D57" w:rsidR="00680AA1" w:rsidRPr="006B1BE8" w:rsidRDefault="005A06C3" w:rsidP="004246F1">
      <w:pPr>
        <w:suppressAutoHyphens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6B1BE8">
        <w:rPr>
          <w:rFonts w:ascii="Times New Roman" w:hAnsi="Times New Roman" w:cs="Times New Roman"/>
          <w:sz w:val="24"/>
          <w:szCs w:val="24"/>
          <w:lang w:val="pl-PL"/>
        </w:rPr>
        <w:tab/>
      </w:r>
      <w:r w:rsidRPr="006B1BE8">
        <w:rPr>
          <w:rFonts w:ascii="Times New Roman" w:hAnsi="Times New Roman" w:cs="Times New Roman"/>
          <w:sz w:val="24"/>
          <w:szCs w:val="24"/>
          <w:lang w:val="pl-PL"/>
        </w:rPr>
        <w:tab/>
      </w:r>
      <w:r w:rsidRPr="006B1BE8">
        <w:rPr>
          <w:rFonts w:ascii="Times New Roman" w:hAnsi="Times New Roman" w:cs="Times New Roman"/>
          <w:sz w:val="24"/>
          <w:szCs w:val="24"/>
          <w:lang w:val="pl-PL"/>
        </w:rPr>
        <w:tab/>
      </w:r>
      <w:r w:rsidRPr="006B1BE8">
        <w:rPr>
          <w:rFonts w:ascii="Times New Roman" w:hAnsi="Times New Roman" w:cs="Times New Roman"/>
          <w:sz w:val="24"/>
          <w:szCs w:val="24"/>
          <w:lang w:val="pl-PL"/>
        </w:rPr>
        <w:tab/>
      </w:r>
      <w:r w:rsidRPr="006B1BE8">
        <w:rPr>
          <w:rFonts w:ascii="Times New Roman" w:hAnsi="Times New Roman" w:cs="Times New Roman"/>
          <w:sz w:val="24"/>
          <w:szCs w:val="24"/>
          <w:lang w:val="pl-PL"/>
        </w:rPr>
        <w:tab/>
      </w:r>
      <w:r w:rsidRPr="006B1BE8">
        <w:rPr>
          <w:rFonts w:ascii="Times New Roman" w:hAnsi="Times New Roman" w:cs="Times New Roman"/>
          <w:sz w:val="24"/>
          <w:szCs w:val="24"/>
          <w:lang w:val="pl-PL"/>
        </w:rPr>
        <w:tab/>
      </w:r>
      <w:r w:rsidRPr="006B1BE8">
        <w:rPr>
          <w:rFonts w:ascii="Times New Roman" w:hAnsi="Times New Roman" w:cs="Times New Roman"/>
          <w:sz w:val="24"/>
          <w:szCs w:val="24"/>
          <w:lang w:val="pl-PL"/>
        </w:rPr>
        <w:tab/>
      </w:r>
      <w:r w:rsidRPr="006B1BE8">
        <w:rPr>
          <w:rFonts w:ascii="Times New Roman" w:hAnsi="Times New Roman" w:cs="Times New Roman"/>
          <w:sz w:val="24"/>
          <w:szCs w:val="24"/>
          <w:lang w:val="pl-PL"/>
        </w:rPr>
        <w:tab/>
      </w:r>
    </w:p>
    <w:p w14:paraId="00000019" w14:textId="77777777" w:rsidR="00680AA1" w:rsidRPr="006B1BE8" w:rsidRDefault="00680AA1" w:rsidP="00013918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0000001A" w14:textId="77777777" w:rsidR="00680AA1" w:rsidRPr="00207E4F" w:rsidRDefault="00680AA1" w:rsidP="00013918">
      <w:pPr>
        <w:jc w:val="center"/>
        <w:rPr>
          <w:rFonts w:asciiTheme="majorHAnsi" w:hAnsiTheme="majorHAnsi" w:cstheme="majorHAnsi"/>
          <w:sz w:val="20"/>
          <w:szCs w:val="20"/>
        </w:rPr>
      </w:pPr>
    </w:p>
    <w:p w14:paraId="0000001B" w14:textId="77777777" w:rsidR="00680AA1" w:rsidRPr="00207E4F" w:rsidRDefault="00680AA1" w:rsidP="00013918">
      <w:pPr>
        <w:jc w:val="center"/>
        <w:rPr>
          <w:rFonts w:asciiTheme="majorHAnsi" w:hAnsiTheme="majorHAnsi" w:cstheme="majorHAnsi"/>
          <w:sz w:val="20"/>
          <w:szCs w:val="20"/>
        </w:rPr>
      </w:pPr>
    </w:p>
    <w:p w14:paraId="0000001C" w14:textId="77777777" w:rsidR="00680AA1" w:rsidRPr="00207E4F" w:rsidRDefault="00680AA1" w:rsidP="00013918">
      <w:pPr>
        <w:jc w:val="center"/>
        <w:rPr>
          <w:rFonts w:asciiTheme="majorHAnsi" w:hAnsiTheme="majorHAnsi" w:cstheme="majorHAnsi"/>
          <w:sz w:val="20"/>
          <w:szCs w:val="20"/>
        </w:rPr>
      </w:pPr>
    </w:p>
    <w:p w14:paraId="0000001D" w14:textId="77777777" w:rsidR="00680AA1" w:rsidRPr="00207E4F" w:rsidRDefault="00680AA1" w:rsidP="00013918">
      <w:pPr>
        <w:jc w:val="center"/>
        <w:rPr>
          <w:rFonts w:asciiTheme="majorHAnsi" w:hAnsiTheme="majorHAnsi" w:cstheme="majorHAnsi"/>
          <w:sz w:val="20"/>
          <w:szCs w:val="20"/>
        </w:rPr>
      </w:pPr>
    </w:p>
    <w:p w14:paraId="0000001E" w14:textId="77777777" w:rsidR="00680AA1" w:rsidRPr="00207E4F" w:rsidRDefault="00680AA1" w:rsidP="00013918">
      <w:pPr>
        <w:jc w:val="center"/>
        <w:rPr>
          <w:rFonts w:asciiTheme="majorHAnsi" w:hAnsiTheme="majorHAnsi" w:cstheme="majorHAnsi"/>
          <w:sz w:val="20"/>
          <w:szCs w:val="20"/>
        </w:rPr>
      </w:pPr>
    </w:p>
    <w:p w14:paraId="0000001F" w14:textId="77777777" w:rsidR="00680AA1" w:rsidRPr="00207E4F" w:rsidRDefault="00680AA1" w:rsidP="00013918">
      <w:pPr>
        <w:jc w:val="center"/>
        <w:rPr>
          <w:rFonts w:asciiTheme="majorHAnsi" w:hAnsiTheme="majorHAnsi" w:cstheme="majorHAnsi"/>
          <w:sz w:val="20"/>
          <w:szCs w:val="20"/>
        </w:rPr>
      </w:pPr>
    </w:p>
    <w:p w14:paraId="00000020" w14:textId="72E94DB5" w:rsidR="00680AA1" w:rsidRPr="00207E4F" w:rsidRDefault="00680AA1" w:rsidP="00013918">
      <w:pPr>
        <w:jc w:val="center"/>
        <w:rPr>
          <w:rFonts w:asciiTheme="majorHAnsi" w:hAnsiTheme="majorHAnsi" w:cstheme="majorHAnsi"/>
          <w:sz w:val="20"/>
          <w:szCs w:val="20"/>
        </w:rPr>
      </w:pPr>
    </w:p>
    <w:p w14:paraId="00000021" w14:textId="77777777" w:rsidR="00680AA1" w:rsidRPr="00207E4F" w:rsidRDefault="00680AA1" w:rsidP="00013918">
      <w:pPr>
        <w:jc w:val="center"/>
        <w:rPr>
          <w:rFonts w:asciiTheme="majorHAnsi" w:hAnsiTheme="majorHAnsi" w:cstheme="majorHAnsi"/>
          <w:sz w:val="20"/>
          <w:szCs w:val="20"/>
        </w:rPr>
      </w:pPr>
    </w:p>
    <w:p w14:paraId="00000022" w14:textId="77777777" w:rsidR="00680AA1" w:rsidRPr="00207E4F" w:rsidRDefault="00680AA1" w:rsidP="00013918">
      <w:pPr>
        <w:jc w:val="center"/>
        <w:rPr>
          <w:rFonts w:asciiTheme="majorHAnsi" w:hAnsiTheme="majorHAnsi" w:cstheme="majorHAnsi"/>
          <w:sz w:val="20"/>
          <w:szCs w:val="20"/>
        </w:rPr>
      </w:pPr>
    </w:p>
    <w:p w14:paraId="00000023" w14:textId="77777777" w:rsidR="00680AA1" w:rsidRPr="00207E4F" w:rsidRDefault="00680AA1" w:rsidP="00013918">
      <w:pPr>
        <w:jc w:val="center"/>
        <w:rPr>
          <w:rFonts w:asciiTheme="majorHAnsi" w:hAnsiTheme="majorHAnsi" w:cstheme="majorHAnsi"/>
          <w:sz w:val="20"/>
          <w:szCs w:val="20"/>
        </w:rPr>
      </w:pPr>
    </w:p>
    <w:sectPr w:rsidR="00680AA1" w:rsidRPr="00207E4F" w:rsidSect="002E547B">
      <w:headerReference w:type="default" r:id="rId11"/>
      <w:footerReference w:type="default" r:id="rId12"/>
      <w:headerReference w:type="first" r:id="rId13"/>
      <w:footerReference w:type="first" r:id="rId14"/>
      <w:pgSz w:w="11909" w:h="16834"/>
      <w:pgMar w:top="1418" w:right="1440" w:bottom="993" w:left="1440" w:header="426" w:footer="485" w:gutter="0"/>
      <w:pgNumType w:start="1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286A35" w14:textId="77777777" w:rsidR="00925CD6" w:rsidRDefault="00925CD6">
      <w:pPr>
        <w:spacing w:line="240" w:lineRule="auto"/>
      </w:pPr>
      <w:r>
        <w:separator/>
      </w:r>
    </w:p>
    <w:p w14:paraId="597F65AB" w14:textId="77777777" w:rsidR="00925CD6" w:rsidRDefault="00925CD6"/>
  </w:endnote>
  <w:endnote w:type="continuationSeparator" w:id="0">
    <w:p w14:paraId="5DD558B9" w14:textId="77777777" w:rsidR="00925CD6" w:rsidRDefault="00925CD6">
      <w:pPr>
        <w:spacing w:line="240" w:lineRule="auto"/>
      </w:pPr>
      <w:r>
        <w:continuationSeparator/>
      </w:r>
    </w:p>
    <w:p w14:paraId="5CB9A977" w14:textId="77777777" w:rsidR="00925CD6" w:rsidRDefault="00925CD6"/>
  </w:endnote>
  <w:endnote w:type="continuationNotice" w:id="1">
    <w:p w14:paraId="7CCA84E7" w14:textId="77777777" w:rsidR="00925CD6" w:rsidRDefault="00925CD6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Symbol">
    <w:altName w:val="Calibri"/>
    <w:charset w:val="80"/>
    <w:family w:val="auto"/>
    <w:pitch w:val="default"/>
  </w:font>
  <w:font w:name="font866">
    <w:altName w:val="Calibri"/>
    <w:charset w:val="EE"/>
    <w:family w:val="auto"/>
    <w:pitch w:val="variable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155" w14:textId="356950D3" w:rsidR="00406812" w:rsidRPr="005633B5" w:rsidRDefault="00406812">
    <w:pPr>
      <w:jc w:val="right"/>
      <w:rPr>
        <w:sz w:val="18"/>
        <w:szCs w:val="18"/>
      </w:rPr>
    </w:pPr>
    <w:r w:rsidRPr="005633B5">
      <w:rPr>
        <w:sz w:val="18"/>
        <w:szCs w:val="18"/>
      </w:rPr>
      <w:fldChar w:fldCharType="begin"/>
    </w:r>
    <w:r w:rsidRPr="005633B5">
      <w:rPr>
        <w:sz w:val="18"/>
        <w:szCs w:val="18"/>
      </w:rPr>
      <w:instrText>PAGE</w:instrText>
    </w:r>
    <w:r w:rsidRPr="005633B5">
      <w:rPr>
        <w:sz w:val="18"/>
        <w:szCs w:val="18"/>
      </w:rPr>
      <w:fldChar w:fldCharType="separate"/>
    </w:r>
    <w:r w:rsidRPr="005633B5">
      <w:rPr>
        <w:noProof/>
        <w:sz w:val="18"/>
        <w:szCs w:val="18"/>
      </w:rPr>
      <w:t>2</w:t>
    </w:r>
    <w:r w:rsidRPr="005633B5">
      <w:rPr>
        <w:sz w:val="18"/>
        <w:szCs w:val="18"/>
      </w:rPr>
      <w:fldChar w:fldCharType="end"/>
    </w:r>
  </w:p>
  <w:p w14:paraId="004F214B" w14:textId="77777777" w:rsidR="002848EA" w:rsidRDefault="002848EA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25EC5B" w14:textId="5BE92F88" w:rsidR="002E547B" w:rsidRDefault="002E547B">
    <w:pPr>
      <w:pStyle w:val="Stopka"/>
    </w:pPr>
    <w:r w:rsidRPr="001D6B6E">
      <w:rPr>
        <w:noProof/>
      </w:rPr>
      <w:drawing>
        <wp:inline distT="0" distB="0" distL="0" distR="0" wp14:anchorId="1BD15165" wp14:editId="136921AA">
          <wp:extent cx="5733415" cy="565150"/>
          <wp:effectExtent l="0" t="0" r="635" b="6350"/>
          <wp:docPr id="354685781" name="Obraz 35468578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33415" cy="5651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2F95E5" w14:textId="77777777" w:rsidR="00925CD6" w:rsidRDefault="00925CD6">
      <w:pPr>
        <w:spacing w:line="240" w:lineRule="auto"/>
      </w:pPr>
      <w:r>
        <w:separator/>
      </w:r>
    </w:p>
    <w:p w14:paraId="1F964537" w14:textId="77777777" w:rsidR="00925CD6" w:rsidRDefault="00925CD6"/>
  </w:footnote>
  <w:footnote w:type="continuationSeparator" w:id="0">
    <w:p w14:paraId="47E8831B" w14:textId="77777777" w:rsidR="00925CD6" w:rsidRDefault="00925CD6">
      <w:pPr>
        <w:spacing w:line="240" w:lineRule="auto"/>
      </w:pPr>
      <w:r>
        <w:continuationSeparator/>
      </w:r>
    </w:p>
    <w:p w14:paraId="3DFA754E" w14:textId="77777777" w:rsidR="00925CD6" w:rsidRDefault="00925CD6"/>
  </w:footnote>
  <w:footnote w:type="continuationNotice" w:id="1">
    <w:p w14:paraId="746C6FEC" w14:textId="77777777" w:rsidR="00925CD6" w:rsidRDefault="00925CD6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177" w14:textId="69703612" w:rsidR="00406812" w:rsidRPr="00917F93" w:rsidRDefault="00406812">
    <w:pPr>
      <w:rPr>
        <w:rFonts w:ascii="Calibri" w:eastAsia="Calibri" w:hAnsi="Calibri" w:cs="Calibri"/>
        <w:i/>
        <w:iCs/>
        <w:color w:val="434343"/>
        <w:sz w:val="20"/>
        <w:szCs w:val="20"/>
      </w:rPr>
    </w:pPr>
    <w:r w:rsidRPr="00917F93">
      <w:rPr>
        <w:rFonts w:ascii="Calibri" w:eastAsia="Calibri" w:hAnsi="Calibri" w:cs="Calibri"/>
        <w:i/>
        <w:iCs/>
        <w:color w:val="434343"/>
        <w:sz w:val="20"/>
        <w:szCs w:val="20"/>
      </w:rPr>
      <w:t xml:space="preserve">Nr postępowania: </w:t>
    </w:r>
    <w:r w:rsidR="00BB5537">
      <w:rPr>
        <w:rFonts w:eastAsia="Calibri"/>
        <w:b/>
        <w:bCs/>
        <w:i/>
        <w:iCs/>
        <w:sz w:val="20"/>
        <w:szCs w:val="20"/>
        <w:lang w:val="pl-PL"/>
      </w:rPr>
      <w:t>1/1</w:t>
    </w:r>
    <w:r w:rsidR="00961C95">
      <w:rPr>
        <w:rFonts w:eastAsia="Calibri"/>
        <w:b/>
        <w:bCs/>
        <w:i/>
        <w:iCs/>
        <w:sz w:val="20"/>
        <w:szCs w:val="20"/>
        <w:lang w:val="pl-PL"/>
      </w:rPr>
      <w:t>1</w:t>
    </w:r>
    <w:r w:rsidR="00BB5537">
      <w:rPr>
        <w:rFonts w:eastAsia="Calibri"/>
        <w:b/>
        <w:bCs/>
        <w:i/>
        <w:iCs/>
        <w:sz w:val="20"/>
        <w:szCs w:val="20"/>
        <w:lang w:val="pl-PL"/>
      </w:rPr>
      <w:t>/</w:t>
    </w:r>
    <w:r w:rsidR="00BB5537" w:rsidRPr="005A06C3">
      <w:rPr>
        <w:rFonts w:eastAsia="Calibri"/>
        <w:b/>
        <w:bCs/>
        <w:i/>
        <w:iCs/>
        <w:sz w:val="20"/>
        <w:szCs w:val="20"/>
        <w:lang w:val="pl-PL"/>
      </w:rPr>
      <w:t>2024</w:t>
    </w:r>
    <w:r w:rsidR="00BB5537">
      <w:rPr>
        <w:rFonts w:eastAsia="Calibri"/>
        <w:b/>
        <w:bCs/>
        <w:i/>
        <w:iCs/>
        <w:sz w:val="20"/>
        <w:szCs w:val="20"/>
        <w:lang w:val="pl-PL"/>
      </w:rPr>
      <w:t>/ZP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6441C6" w14:textId="01745A9D" w:rsidR="002E547B" w:rsidRDefault="002E547B">
    <w:pPr>
      <w:pStyle w:val="Nagwek"/>
    </w:pPr>
    <w:r>
      <w:rPr>
        <w:noProof/>
      </w:rPr>
      <w:drawing>
        <wp:inline distT="0" distB="0" distL="0" distR="0" wp14:anchorId="67C4DD73" wp14:editId="11CCA669">
          <wp:extent cx="5733415" cy="665632"/>
          <wp:effectExtent l="0" t="0" r="0" b="0"/>
          <wp:docPr id="341701950" name="Obraz 341701950" descr="Ciąg trzech logotypów w kolejności od lewej: 1. Fundusze Europejskie dla Pomorza, 2. Dofinansowane przez Unię Europejską, 3. Urząd Marszałkowski Województwa Pomorskie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33415" cy="66563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312A9D88"/>
    <w:name w:val="WW8Num2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Theme="majorHAnsi" w:eastAsia="Arial Unicode MS" w:hAnsiTheme="majorHAnsi" w:cstheme="majorHAnsi"/>
        <w:b w:val="0"/>
        <w:bCs/>
        <w:color w:val="00000A"/>
        <w:sz w:val="22"/>
        <w:szCs w:val="2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 w15:restartNumberingAfterBreak="0">
    <w:nsid w:val="00000003"/>
    <w:multiLevelType w:val="multilevel"/>
    <w:tmpl w:val="3D3A364C"/>
    <w:lvl w:ilvl="0">
      <w:start w:val="2"/>
      <w:numFmt w:val="decimal"/>
      <w:lvlText w:val="%1)"/>
      <w:lvlJc w:val="left"/>
      <w:pPr>
        <w:tabs>
          <w:tab w:val="num" w:pos="-77"/>
        </w:tabs>
        <w:ind w:left="643" w:hanging="360"/>
      </w:pPr>
      <w:rPr>
        <w:rFonts w:ascii="Times New Roman" w:hAnsi="Times New Roman" w:cs="Times New Roman" w:hint="default"/>
        <w:b w:val="0"/>
        <w:bCs/>
        <w:kern w:val="2"/>
        <w:sz w:val="20"/>
        <w:szCs w:val="20"/>
        <w:lang w:val="pl-PL"/>
      </w:rPr>
    </w:lvl>
    <w:lvl w:ilvl="1">
      <w:start w:val="1"/>
      <w:numFmt w:val="decimal"/>
      <w:lvlText w:val="%2."/>
      <w:lvlJc w:val="left"/>
      <w:pPr>
        <w:tabs>
          <w:tab w:val="num" w:pos="-1080"/>
        </w:tabs>
        <w:ind w:left="360" w:hanging="360"/>
      </w:pPr>
      <w:rPr>
        <w:rFonts w:ascii="Tahoma" w:eastAsia="Times New Roman" w:hAnsi="Tahoma" w:cs="Tahoma"/>
        <w:sz w:val="20"/>
        <w:szCs w:val="20"/>
      </w:rPr>
    </w:lvl>
    <w:lvl w:ilvl="2">
      <w:start w:val="1"/>
      <w:numFmt w:val="decimal"/>
      <w:lvlText w:val="%3)"/>
      <w:lvlJc w:val="left"/>
      <w:pPr>
        <w:tabs>
          <w:tab w:val="num" w:pos="-1697"/>
        </w:tabs>
        <w:ind w:left="463" w:hanging="180"/>
      </w:pPr>
      <w:rPr>
        <w:rFonts w:ascii="Arial" w:hAnsi="Arial" w:cs="Arial"/>
        <w:b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00000004"/>
    <w:multiLevelType w:val="multilevel"/>
    <w:tmpl w:val="26108962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b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ascii="Arial" w:eastAsia="Times New Roman" w:hAnsi="Arial" w:cs="Arial"/>
        <w:b/>
        <w:i w:val="0"/>
        <w:color w:val="auto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Calibri"/>
        <w:bCs/>
        <w:color w:val="00000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5" w15:restartNumberingAfterBreak="0">
    <w:nsid w:val="00000007"/>
    <w:multiLevelType w:val="singleLevel"/>
    <w:tmpl w:val="00000007"/>
    <w:name w:val="WW8Num10"/>
    <w:lvl w:ilvl="0">
      <w:start w:val="1"/>
      <w:numFmt w:val="bullet"/>
      <w:lvlText w:val=""/>
      <w:lvlJc w:val="left"/>
      <w:pPr>
        <w:tabs>
          <w:tab w:val="num" w:pos="1572"/>
        </w:tabs>
        <w:ind w:left="1572" w:hanging="360"/>
      </w:pPr>
      <w:rPr>
        <w:rFonts w:ascii="Symbol" w:hAnsi="Symbol"/>
      </w:rPr>
    </w:lvl>
  </w:abstractNum>
  <w:abstractNum w:abstractNumId="6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b w:val="0"/>
        <w:bCs/>
        <w:color w:val="00000A"/>
        <w:sz w:val="20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0000000A"/>
    <w:multiLevelType w:val="singleLevel"/>
    <w:tmpl w:val="0000000A"/>
    <w:lvl w:ilvl="0">
      <w:start w:val="1"/>
      <w:numFmt w:val="decimal"/>
      <w:lvlText w:val="%1."/>
      <w:lvlJc w:val="left"/>
      <w:pPr>
        <w:tabs>
          <w:tab w:val="num" w:pos="0"/>
        </w:tabs>
        <w:ind w:left="704" w:hanging="360"/>
      </w:pPr>
    </w:lvl>
  </w:abstractNum>
  <w:abstractNum w:abstractNumId="8" w15:restartNumberingAfterBreak="0">
    <w:nsid w:val="0000000E"/>
    <w:multiLevelType w:val="singleLevel"/>
    <w:tmpl w:val="0000000E"/>
    <w:name w:val="WW8Num14"/>
    <w:lvl w:ilvl="0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/>
      </w:rPr>
    </w:lvl>
  </w:abstractNum>
  <w:abstractNum w:abstractNumId="9" w15:restartNumberingAfterBreak="0">
    <w:nsid w:val="00000012"/>
    <w:multiLevelType w:val="multilevel"/>
    <w:tmpl w:val="00000012"/>
    <w:name w:val="WW8Num18"/>
    <w:lvl w:ilvl="0">
      <w:start w:val="1"/>
      <w:numFmt w:val="decimal"/>
      <w:lvlText w:val="%1)"/>
      <w:lvlJc w:val="left"/>
      <w:pPr>
        <w:tabs>
          <w:tab w:val="num" w:pos="0"/>
        </w:tabs>
        <w:ind w:left="360" w:hanging="360"/>
      </w:pPr>
      <w:rPr>
        <w:color w:val="00000A"/>
        <w:sz w:val="22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0" w15:restartNumberingAfterBreak="0">
    <w:nsid w:val="00000013"/>
    <w:multiLevelType w:val="multilevel"/>
    <w:tmpl w:val="00000013"/>
    <w:name w:val="WW8Num19"/>
    <w:lvl w:ilvl="0">
      <w:start w:val="1"/>
      <w:numFmt w:val="decimal"/>
      <w:lvlText w:val="%1)"/>
      <w:lvlJc w:val="left"/>
      <w:pPr>
        <w:tabs>
          <w:tab w:val="num" w:pos="0"/>
        </w:tabs>
        <w:ind w:left="360" w:hanging="360"/>
      </w:pPr>
      <w:rPr>
        <w:b/>
        <w:bCs/>
        <w:color w:val="00000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1" w15:restartNumberingAfterBreak="0">
    <w:nsid w:val="00000014"/>
    <w:multiLevelType w:val="multi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b w:val="0"/>
        <w:bCs/>
        <w:color w:val="00000A"/>
        <w:sz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2" w15:restartNumberingAfterBreak="0">
    <w:nsid w:val="00000017"/>
    <w:multiLevelType w:val="multilevel"/>
    <w:tmpl w:val="D28AB298"/>
    <w:name w:val="WW8Num23"/>
    <w:lvl w:ilvl="0">
      <w:start w:val="1"/>
      <w:numFmt w:val="decimal"/>
      <w:lvlText w:val="%1)"/>
      <w:lvlJc w:val="left"/>
      <w:pPr>
        <w:tabs>
          <w:tab w:val="num" w:pos="-786"/>
        </w:tabs>
        <w:ind w:left="-66" w:hanging="360"/>
      </w:pPr>
      <w:rPr>
        <w:rFonts w:hint="default"/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-852"/>
        </w:tabs>
        <w:ind w:left="588" w:hanging="360"/>
      </w:pPr>
      <w:rPr>
        <w:rFonts w:ascii="Tahoma" w:eastAsia="Times New Roman" w:hAnsi="Tahoma" w:cs="Tahoma"/>
      </w:rPr>
    </w:lvl>
    <w:lvl w:ilvl="2">
      <w:start w:val="1"/>
      <w:numFmt w:val="decimal"/>
      <w:lvlText w:val="%3)"/>
      <w:lvlJc w:val="left"/>
      <w:pPr>
        <w:tabs>
          <w:tab w:val="num" w:pos="-852"/>
        </w:tabs>
        <w:ind w:left="1308" w:hanging="180"/>
      </w:pPr>
      <w:rPr>
        <w:rFonts w:ascii="Arial" w:hAnsi="Arial" w:cs="Arial"/>
        <w:b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-852"/>
        </w:tabs>
        <w:ind w:left="2028" w:hanging="360"/>
      </w:pPr>
    </w:lvl>
    <w:lvl w:ilvl="4">
      <w:start w:val="1"/>
      <w:numFmt w:val="lowerLetter"/>
      <w:lvlText w:val="%5."/>
      <w:lvlJc w:val="left"/>
      <w:pPr>
        <w:tabs>
          <w:tab w:val="num" w:pos="-852"/>
        </w:tabs>
        <w:ind w:left="2748" w:hanging="360"/>
      </w:pPr>
    </w:lvl>
    <w:lvl w:ilvl="5">
      <w:start w:val="1"/>
      <w:numFmt w:val="lowerRoman"/>
      <w:lvlText w:val="%6."/>
      <w:lvlJc w:val="right"/>
      <w:pPr>
        <w:tabs>
          <w:tab w:val="num" w:pos="-852"/>
        </w:tabs>
        <w:ind w:left="3468" w:hanging="180"/>
      </w:pPr>
    </w:lvl>
    <w:lvl w:ilvl="6">
      <w:start w:val="1"/>
      <w:numFmt w:val="decimal"/>
      <w:lvlText w:val="%7."/>
      <w:lvlJc w:val="left"/>
      <w:pPr>
        <w:tabs>
          <w:tab w:val="num" w:pos="-852"/>
        </w:tabs>
        <w:ind w:left="4188" w:hanging="360"/>
      </w:pPr>
    </w:lvl>
    <w:lvl w:ilvl="7">
      <w:start w:val="1"/>
      <w:numFmt w:val="lowerLetter"/>
      <w:lvlText w:val="%8."/>
      <w:lvlJc w:val="left"/>
      <w:pPr>
        <w:tabs>
          <w:tab w:val="num" w:pos="-852"/>
        </w:tabs>
        <w:ind w:left="4908" w:hanging="360"/>
      </w:pPr>
    </w:lvl>
    <w:lvl w:ilvl="8">
      <w:start w:val="1"/>
      <w:numFmt w:val="lowerRoman"/>
      <w:lvlText w:val="%9."/>
      <w:lvlJc w:val="right"/>
      <w:pPr>
        <w:tabs>
          <w:tab w:val="num" w:pos="-852"/>
        </w:tabs>
        <w:ind w:left="5628" w:hanging="180"/>
      </w:pPr>
    </w:lvl>
  </w:abstractNum>
  <w:abstractNum w:abstractNumId="13" w15:restartNumberingAfterBreak="0">
    <w:nsid w:val="0000001A"/>
    <w:multiLevelType w:val="multilevel"/>
    <w:tmpl w:val="0000001A"/>
    <w:name w:val="WW8Num26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Tahoma"/>
        <w:b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b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4" w15:restartNumberingAfterBreak="0">
    <w:nsid w:val="0000001B"/>
    <w:multiLevelType w:val="multilevel"/>
    <w:tmpl w:val="130ACEC8"/>
    <w:name w:val="WW8Num2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ascii="Wingdings" w:hAnsi="Wingdings" w:cs="Wingdings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b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5" w15:restartNumberingAfterBreak="0">
    <w:nsid w:val="0000001C"/>
    <w:multiLevelType w:val="multilevel"/>
    <w:tmpl w:val="0000001C"/>
    <w:name w:val="WW8Num28"/>
    <w:lvl w:ilvl="0">
      <w:start w:val="1"/>
      <w:numFmt w:val="bullet"/>
      <w:lvlText w:val=""/>
      <w:lvlJc w:val="left"/>
      <w:pPr>
        <w:tabs>
          <w:tab w:val="num" w:pos="0"/>
        </w:tabs>
        <w:ind w:left="720" w:hanging="360"/>
      </w:pPr>
      <w:rPr>
        <w:rFonts w:ascii="Symbol" w:hAnsi="Symbol" w:cs="Tahoma"/>
        <w:b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Tahoma"/>
        <w:b/>
        <w:sz w:val="20"/>
        <w:szCs w:val="20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Tahoma"/>
        <w:b/>
        <w:sz w:val="20"/>
        <w:szCs w:val="20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6" w15:restartNumberingAfterBreak="0">
    <w:nsid w:val="00000026"/>
    <w:multiLevelType w:val="multilevel"/>
    <w:tmpl w:val="665C4F0E"/>
    <w:name w:val="WW8Num3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927"/>
        </w:tabs>
        <w:ind w:left="927" w:hanging="360"/>
      </w:pPr>
      <w:rPr>
        <w:rFonts w:ascii="Tahoma" w:hAnsi="Tahoma" w:cs="Tahoma" w:hint="default"/>
        <w:b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4187"/>
        </w:tabs>
        <w:ind w:left="4187" w:hanging="360"/>
      </w:pPr>
      <w:rPr>
        <w:b w:val="0"/>
      </w:rPr>
    </w:lvl>
    <w:lvl w:ilvl="7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003C3802"/>
    <w:multiLevelType w:val="hybridMultilevel"/>
    <w:tmpl w:val="B38A3748"/>
    <w:name w:val="WW8Num3102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011D5210"/>
    <w:multiLevelType w:val="multilevel"/>
    <w:tmpl w:val="762AC8E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hint="default"/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eastAsia="Arial" w:hAnsi="Arial" w:cs="Arial" w:hint="default"/>
        <w:b w:val="0"/>
        <w:bCs w:val="0"/>
        <w:sz w:val="20"/>
        <w:szCs w:val="20"/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hint="default"/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hint="default"/>
        <w:u w:val="none"/>
      </w:rPr>
    </w:lvl>
  </w:abstractNum>
  <w:abstractNum w:abstractNumId="19" w15:restartNumberingAfterBreak="0">
    <w:nsid w:val="02733398"/>
    <w:multiLevelType w:val="hybridMultilevel"/>
    <w:tmpl w:val="FC8C2636"/>
    <w:name w:val="WW8Num3102222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03295C13"/>
    <w:multiLevelType w:val="hybridMultilevel"/>
    <w:tmpl w:val="0BE012AC"/>
    <w:lvl w:ilvl="0" w:tplc="FFFFFFFF">
      <w:start w:val="1"/>
      <w:numFmt w:val="lowerLetter"/>
      <w:lvlText w:val="%1)"/>
      <w:lvlJc w:val="left"/>
      <w:pPr>
        <w:ind w:left="862" w:hanging="360"/>
      </w:pPr>
      <w:rPr>
        <w:b w:val="0"/>
      </w:rPr>
    </w:lvl>
    <w:lvl w:ilvl="1" w:tplc="FFFFFFFF" w:tentative="1">
      <w:start w:val="1"/>
      <w:numFmt w:val="lowerLetter"/>
      <w:lvlText w:val="%2."/>
      <w:lvlJc w:val="left"/>
      <w:pPr>
        <w:ind w:left="1582" w:hanging="360"/>
      </w:pPr>
    </w:lvl>
    <w:lvl w:ilvl="2" w:tplc="FFFFFFFF" w:tentative="1">
      <w:start w:val="1"/>
      <w:numFmt w:val="lowerRoman"/>
      <w:lvlText w:val="%3."/>
      <w:lvlJc w:val="right"/>
      <w:pPr>
        <w:ind w:left="2302" w:hanging="180"/>
      </w:pPr>
    </w:lvl>
    <w:lvl w:ilvl="3" w:tplc="FFFFFFFF" w:tentative="1">
      <w:start w:val="1"/>
      <w:numFmt w:val="decimal"/>
      <w:lvlText w:val="%4."/>
      <w:lvlJc w:val="left"/>
      <w:pPr>
        <w:ind w:left="3022" w:hanging="360"/>
      </w:pPr>
    </w:lvl>
    <w:lvl w:ilvl="4" w:tplc="FFFFFFFF" w:tentative="1">
      <w:start w:val="1"/>
      <w:numFmt w:val="lowerLetter"/>
      <w:lvlText w:val="%5."/>
      <w:lvlJc w:val="left"/>
      <w:pPr>
        <w:ind w:left="3742" w:hanging="360"/>
      </w:pPr>
    </w:lvl>
    <w:lvl w:ilvl="5" w:tplc="FFFFFFFF" w:tentative="1">
      <w:start w:val="1"/>
      <w:numFmt w:val="lowerRoman"/>
      <w:lvlText w:val="%6."/>
      <w:lvlJc w:val="right"/>
      <w:pPr>
        <w:ind w:left="4462" w:hanging="180"/>
      </w:pPr>
    </w:lvl>
    <w:lvl w:ilvl="6" w:tplc="FFFFFFFF" w:tentative="1">
      <w:start w:val="1"/>
      <w:numFmt w:val="decimal"/>
      <w:lvlText w:val="%7."/>
      <w:lvlJc w:val="left"/>
      <w:pPr>
        <w:ind w:left="5182" w:hanging="360"/>
      </w:pPr>
    </w:lvl>
    <w:lvl w:ilvl="7" w:tplc="FFFFFFFF" w:tentative="1">
      <w:start w:val="1"/>
      <w:numFmt w:val="lowerLetter"/>
      <w:lvlText w:val="%8."/>
      <w:lvlJc w:val="left"/>
      <w:pPr>
        <w:ind w:left="5902" w:hanging="360"/>
      </w:pPr>
    </w:lvl>
    <w:lvl w:ilvl="8" w:tplc="FFFFFFFF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1" w15:restartNumberingAfterBreak="0">
    <w:nsid w:val="041B2A37"/>
    <w:multiLevelType w:val="hybridMultilevel"/>
    <w:tmpl w:val="0D76E9B4"/>
    <w:lvl w:ilvl="0" w:tplc="3A842704">
      <w:start w:val="1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0582033E"/>
    <w:multiLevelType w:val="hybridMultilevel"/>
    <w:tmpl w:val="E6A00F68"/>
    <w:lvl w:ilvl="0" w:tplc="04150011">
      <w:start w:val="1"/>
      <w:numFmt w:val="decimal"/>
      <w:lvlText w:val="%1)"/>
      <w:lvlJc w:val="left"/>
      <w:pPr>
        <w:ind w:left="786" w:hanging="360"/>
      </w:pPr>
      <w:rPr>
        <w:b w:val="0"/>
      </w:rPr>
    </w:lvl>
    <w:lvl w:ilvl="1" w:tplc="5EFA1BB0">
      <w:start w:val="1"/>
      <w:numFmt w:val="lowerLetter"/>
      <w:lvlText w:val="%2)"/>
      <w:lvlJc w:val="left"/>
      <w:pPr>
        <w:ind w:left="1506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3" w15:restartNumberingAfterBreak="0">
    <w:nsid w:val="05D6097C"/>
    <w:multiLevelType w:val="hybridMultilevel"/>
    <w:tmpl w:val="7B54AB66"/>
    <w:lvl w:ilvl="0" w:tplc="FB84C2AA">
      <w:start w:val="1"/>
      <w:numFmt w:val="lowerLetter"/>
      <w:lvlText w:val="%1."/>
      <w:lvlJc w:val="left"/>
      <w:pPr>
        <w:ind w:left="1506" w:hanging="360"/>
      </w:pPr>
      <w:rPr>
        <w:rFonts w:asciiTheme="minorHAnsi" w:eastAsiaTheme="minorHAnsi" w:hAnsiTheme="minorHAnsi" w:cstheme="minorHAnsi"/>
      </w:rPr>
    </w:lvl>
    <w:lvl w:ilvl="1" w:tplc="0415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24" w15:restartNumberingAfterBreak="0">
    <w:nsid w:val="0647147D"/>
    <w:multiLevelType w:val="hybridMultilevel"/>
    <w:tmpl w:val="7ADCE2D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069123FB"/>
    <w:multiLevelType w:val="hybridMultilevel"/>
    <w:tmpl w:val="F4808156"/>
    <w:name w:val="WW8Num31022222222"/>
    <w:lvl w:ilvl="0" w:tplc="04150011">
      <w:start w:val="1"/>
      <w:numFmt w:val="decimal"/>
      <w:lvlText w:val="%1)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6" w15:restartNumberingAfterBreak="0">
    <w:nsid w:val="08F55F4E"/>
    <w:multiLevelType w:val="hybridMultilevel"/>
    <w:tmpl w:val="8EBAD854"/>
    <w:lvl w:ilvl="0" w:tplc="04150011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0B4E5F17"/>
    <w:multiLevelType w:val="hybridMultilevel"/>
    <w:tmpl w:val="2F8203DA"/>
    <w:lvl w:ilvl="0" w:tplc="04150017">
      <w:start w:val="1"/>
      <w:numFmt w:val="lowerLetter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8" w15:restartNumberingAfterBreak="0">
    <w:nsid w:val="114C3583"/>
    <w:multiLevelType w:val="hybridMultilevel"/>
    <w:tmpl w:val="25602CF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117C7F58"/>
    <w:multiLevelType w:val="hybridMultilevel"/>
    <w:tmpl w:val="97DC77A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12422B82"/>
    <w:multiLevelType w:val="multilevel"/>
    <w:tmpl w:val="57E69128"/>
    <w:lvl w:ilvl="0">
      <w:start w:val="3"/>
      <w:numFmt w:val="decimal"/>
      <w:lvlText w:val="%1."/>
      <w:lvlJc w:val="left"/>
      <w:pPr>
        <w:tabs>
          <w:tab w:val="num" w:pos="141"/>
        </w:tabs>
        <w:ind w:left="501" w:hanging="360"/>
      </w:pPr>
      <w:rPr>
        <w:rFonts w:ascii="Times New Roman" w:eastAsia="Times New Roman" w:hAnsi="Times New Roman" w:cs="Times New Roman" w:hint="default"/>
        <w:b w:val="0"/>
        <w:bCs w:val="0"/>
      </w:rPr>
    </w:lvl>
    <w:lvl w:ilvl="1">
      <w:start w:val="1"/>
      <w:numFmt w:val="lowerLetter"/>
      <w:lvlText w:val="%2)"/>
      <w:lvlJc w:val="left"/>
      <w:pPr>
        <w:tabs>
          <w:tab w:val="num" w:pos="141"/>
        </w:tabs>
        <w:ind w:left="1211" w:hanging="360"/>
      </w:pPr>
      <w:rPr>
        <w:rFonts w:hint="default"/>
        <w:b/>
        <w:bCs/>
        <w:color w:val="auto"/>
        <w:sz w:val="20"/>
        <w:szCs w:val="20"/>
      </w:rPr>
    </w:lvl>
    <w:lvl w:ilvl="2">
      <w:start w:val="1"/>
      <w:numFmt w:val="decimal"/>
      <w:lvlText w:val="%3)"/>
      <w:lvlJc w:val="right"/>
      <w:pPr>
        <w:tabs>
          <w:tab w:val="num" w:pos="141"/>
        </w:tabs>
        <w:ind w:left="1941" w:hanging="180"/>
      </w:pPr>
      <w:rPr>
        <w:rFonts w:ascii="Arial" w:eastAsia="Times New Roman" w:hAnsi="Arial" w:cs="Arial" w:hint="default"/>
        <w:b/>
        <w:bCs/>
      </w:rPr>
    </w:lvl>
    <w:lvl w:ilvl="3">
      <w:start w:val="1"/>
      <w:numFmt w:val="decimal"/>
      <w:lvlText w:val="%4."/>
      <w:lvlJc w:val="left"/>
      <w:pPr>
        <w:tabs>
          <w:tab w:val="num" w:pos="141"/>
        </w:tabs>
        <w:ind w:left="2661" w:hanging="360"/>
      </w:pPr>
      <w:rPr>
        <w:rFonts w:hint="default"/>
        <w:b/>
        <w:bCs/>
      </w:rPr>
    </w:lvl>
    <w:lvl w:ilvl="4">
      <w:start w:val="1"/>
      <w:numFmt w:val="lowerLetter"/>
      <w:lvlText w:val="%5)"/>
      <w:lvlJc w:val="left"/>
      <w:pPr>
        <w:tabs>
          <w:tab w:val="num" w:pos="141"/>
        </w:tabs>
        <w:ind w:left="3381" w:hanging="360"/>
      </w:pPr>
      <w:rPr>
        <w:rFonts w:hint="default"/>
        <w:b/>
        <w:bCs/>
        <w:i w:val="0"/>
        <w:iCs w:val="0"/>
      </w:rPr>
    </w:lvl>
    <w:lvl w:ilvl="5">
      <w:start w:val="1"/>
      <w:numFmt w:val="lowerRoman"/>
      <w:lvlText w:val="%6."/>
      <w:lvlJc w:val="right"/>
      <w:pPr>
        <w:tabs>
          <w:tab w:val="num" w:pos="141"/>
        </w:tabs>
        <w:ind w:left="4101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141"/>
        </w:tabs>
        <w:ind w:left="4821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141"/>
        </w:tabs>
        <w:ind w:left="5541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141"/>
        </w:tabs>
        <w:ind w:left="6261" w:hanging="180"/>
      </w:pPr>
      <w:rPr>
        <w:rFonts w:hint="default"/>
      </w:rPr>
    </w:lvl>
  </w:abstractNum>
  <w:abstractNum w:abstractNumId="31" w15:restartNumberingAfterBreak="0">
    <w:nsid w:val="14275702"/>
    <w:multiLevelType w:val="hybridMultilevel"/>
    <w:tmpl w:val="7B54AB66"/>
    <w:lvl w:ilvl="0" w:tplc="FFFFFFFF">
      <w:start w:val="1"/>
      <w:numFmt w:val="lowerLetter"/>
      <w:lvlText w:val="%1."/>
      <w:lvlJc w:val="left"/>
      <w:pPr>
        <w:ind w:left="1506" w:hanging="360"/>
      </w:pPr>
      <w:rPr>
        <w:rFonts w:asciiTheme="minorHAnsi" w:eastAsiaTheme="minorHAnsi" w:hAnsiTheme="minorHAnsi" w:cstheme="minorHAnsi"/>
      </w:rPr>
    </w:lvl>
    <w:lvl w:ilvl="1" w:tplc="FFFFFFFF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32" w15:restartNumberingAfterBreak="0">
    <w:nsid w:val="14DF7658"/>
    <w:multiLevelType w:val="hybridMultilevel"/>
    <w:tmpl w:val="3BCA04CA"/>
    <w:lvl w:ilvl="0" w:tplc="04150019">
      <w:start w:val="1"/>
      <w:numFmt w:val="lowerLetter"/>
      <w:lvlText w:val="%1."/>
      <w:lvlJc w:val="left"/>
      <w:pPr>
        <w:ind w:left="144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 w15:restartNumberingAfterBreak="0">
    <w:nsid w:val="152B5440"/>
    <w:multiLevelType w:val="hybridMultilevel"/>
    <w:tmpl w:val="AC9C688E"/>
    <w:lvl w:ilvl="0" w:tplc="04150011">
      <w:start w:val="1"/>
      <w:numFmt w:val="decimal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4" w15:restartNumberingAfterBreak="0">
    <w:nsid w:val="160B6A66"/>
    <w:multiLevelType w:val="hybridMultilevel"/>
    <w:tmpl w:val="61C41990"/>
    <w:lvl w:ilvl="0" w:tplc="04150003">
      <w:start w:val="1"/>
      <w:numFmt w:val="bullet"/>
      <w:lvlText w:val="o"/>
      <w:lvlJc w:val="left"/>
      <w:pPr>
        <w:ind w:left="771" w:hanging="360"/>
      </w:pPr>
      <w:rPr>
        <w:rFonts w:ascii="Courier New" w:hAnsi="Courier New" w:cs="Courier New" w:hint="default"/>
      </w:rPr>
    </w:lvl>
    <w:lvl w:ilvl="1" w:tplc="0A0E0C10">
      <w:start w:val="3"/>
      <w:numFmt w:val="bullet"/>
      <w:lvlText w:val="-"/>
      <w:lvlJc w:val="left"/>
      <w:pPr>
        <w:ind w:left="1491" w:hanging="360"/>
      </w:pPr>
      <w:rPr>
        <w:rFonts w:ascii="Calibri" w:eastAsia="Arial" w:hAnsi="Calibri" w:cs="Calibri" w:hint="default"/>
      </w:rPr>
    </w:lvl>
    <w:lvl w:ilvl="2" w:tplc="04150005" w:tentative="1">
      <w:start w:val="1"/>
      <w:numFmt w:val="bullet"/>
      <w:lvlText w:val=""/>
      <w:lvlJc w:val="left"/>
      <w:pPr>
        <w:ind w:left="22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1" w:hanging="360"/>
      </w:pPr>
      <w:rPr>
        <w:rFonts w:ascii="Wingdings" w:hAnsi="Wingdings" w:hint="default"/>
      </w:rPr>
    </w:lvl>
  </w:abstractNum>
  <w:abstractNum w:abstractNumId="35" w15:restartNumberingAfterBreak="0">
    <w:nsid w:val="16777524"/>
    <w:multiLevelType w:val="hybridMultilevel"/>
    <w:tmpl w:val="03CABAE6"/>
    <w:lvl w:ilvl="0" w:tplc="04150001">
      <w:start w:val="1"/>
      <w:numFmt w:val="bullet"/>
      <w:lvlText w:val=""/>
      <w:lvlJc w:val="left"/>
      <w:pPr>
        <w:ind w:left="147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36" w15:restartNumberingAfterBreak="0">
    <w:nsid w:val="1A8E7273"/>
    <w:multiLevelType w:val="hybridMultilevel"/>
    <w:tmpl w:val="D5281724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7" w15:restartNumberingAfterBreak="0">
    <w:nsid w:val="1C633BE6"/>
    <w:multiLevelType w:val="hybridMultilevel"/>
    <w:tmpl w:val="067E7978"/>
    <w:lvl w:ilvl="0" w:tplc="95B6080A">
      <w:start w:val="1"/>
      <w:numFmt w:val="upperRoman"/>
      <w:lvlText w:val="%1."/>
      <w:lvlJc w:val="left"/>
      <w:pPr>
        <w:ind w:left="720" w:hanging="360"/>
      </w:pPr>
      <w:rPr>
        <w:rFonts w:asciiTheme="minorHAnsi" w:eastAsiaTheme="minorHAnsi" w:hAnsiTheme="minorHAnsi" w:cstheme="minorHAnsi"/>
        <w:b w:val="0"/>
        <w:sz w:val="22"/>
        <w:szCs w:val="22"/>
      </w:rPr>
    </w:lvl>
    <w:lvl w:ilvl="1" w:tplc="2AD6B91A">
      <w:start w:val="1"/>
      <w:numFmt w:val="lowerLetter"/>
      <w:lvlText w:val="%2)"/>
      <w:lvlJc w:val="left"/>
      <w:pPr>
        <w:ind w:left="786" w:hanging="360"/>
      </w:pPr>
      <w:rPr>
        <w:rFonts w:ascii="Calibri" w:eastAsia="Times New Roman" w:hAnsi="Calibri" w:cs="Times New Roman"/>
        <w:b w:val="0"/>
      </w:rPr>
    </w:lvl>
    <w:lvl w:ilvl="2" w:tplc="FC1C8208">
      <w:start w:val="1"/>
      <w:numFmt w:val="lowerLetter"/>
      <w:lvlText w:val="%3)"/>
      <w:lvlJc w:val="left"/>
      <w:pPr>
        <w:ind w:left="1353" w:hanging="360"/>
      </w:pPr>
      <w:rPr>
        <w:rFonts w:hint="default"/>
        <w:b/>
        <w:bCs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1DE6365C"/>
    <w:multiLevelType w:val="hybridMultilevel"/>
    <w:tmpl w:val="CCFEC9F6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221F29E2"/>
    <w:multiLevelType w:val="hybridMultilevel"/>
    <w:tmpl w:val="F50ED7E0"/>
    <w:lvl w:ilvl="0" w:tplc="0415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40" w15:restartNumberingAfterBreak="0">
    <w:nsid w:val="2222290B"/>
    <w:multiLevelType w:val="hybridMultilevel"/>
    <w:tmpl w:val="7982095C"/>
    <w:lvl w:ilvl="0" w:tplc="ADEE0564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23440EA7"/>
    <w:multiLevelType w:val="hybridMultilevel"/>
    <w:tmpl w:val="503A35D2"/>
    <w:lvl w:ilvl="0" w:tplc="4C303E8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0415000F">
      <w:start w:val="1"/>
      <w:numFmt w:val="decimal"/>
      <w:lvlText w:val="%2."/>
      <w:lvlJc w:val="left"/>
      <w:pPr>
        <w:ind w:left="360" w:hanging="360"/>
      </w:pPr>
      <w:rPr>
        <w:b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11">
      <w:start w:val="1"/>
      <w:numFmt w:val="decimal"/>
      <w:lvlText w:val="%4)"/>
      <w:lvlJc w:val="left"/>
      <w:pPr>
        <w:ind w:left="2880" w:hanging="360"/>
      </w:pPr>
    </w:lvl>
    <w:lvl w:ilvl="4" w:tplc="FB9417EE">
      <w:start w:val="5"/>
      <w:numFmt w:val="upperRoman"/>
      <w:lvlText w:val="%5."/>
      <w:lvlJc w:val="left"/>
      <w:pPr>
        <w:ind w:left="3960" w:hanging="720"/>
      </w:pPr>
      <w:rPr>
        <w:rFonts w:hint="default"/>
      </w:rPr>
    </w:lvl>
    <w:lvl w:ilvl="5" w:tplc="54549ED2">
      <w:start w:val="1"/>
      <w:numFmt w:val="decimal"/>
      <w:lvlText w:val="%6"/>
      <w:lvlJc w:val="left"/>
      <w:pPr>
        <w:ind w:left="4500" w:hanging="360"/>
      </w:pPr>
      <w:rPr>
        <w:rFonts w:hint="default"/>
      </w:rPr>
    </w:lvl>
    <w:lvl w:ilvl="6" w:tplc="D552553A">
      <w:start w:val="1"/>
      <w:numFmt w:val="decimal"/>
      <w:lvlText w:val="%7)"/>
      <w:lvlJc w:val="left"/>
      <w:pPr>
        <w:ind w:left="5040" w:hanging="360"/>
      </w:pPr>
      <w:rPr>
        <w:rFonts w:hint="default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240B637F"/>
    <w:multiLevelType w:val="hybridMultilevel"/>
    <w:tmpl w:val="09F66A6A"/>
    <w:lvl w:ilvl="0" w:tplc="F984E57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245F1285"/>
    <w:multiLevelType w:val="hybridMultilevel"/>
    <w:tmpl w:val="4600C554"/>
    <w:name w:val="WW8Num310222222222222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24CF641B"/>
    <w:multiLevelType w:val="hybridMultilevel"/>
    <w:tmpl w:val="490CBCC0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5" w15:restartNumberingAfterBreak="0">
    <w:nsid w:val="24E940A2"/>
    <w:multiLevelType w:val="hybridMultilevel"/>
    <w:tmpl w:val="9F4A7E8A"/>
    <w:lvl w:ilvl="0" w:tplc="E8745F16">
      <w:start w:val="1"/>
      <w:numFmt w:val="decimal"/>
      <w:lvlText w:val="%1)"/>
      <w:lvlJc w:val="left"/>
      <w:pPr>
        <w:ind w:left="288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46" w15:restartNumberingAfterBreak="0">
    <w:nsid w:val="24EC2B3B"/>
    <w:multiLevelType w:val="multilevel"/>
    <w:tmpl w:val="7FE60B82"/>
    <w:lvl w:ilvl="0">
      <w:start w:val="1"/>
      <w:numFmt w:val="decimal"/>
      <w:lvlText w:val="%1."/>
      <w:lvlJc w:val="left"/>
      <w:pPr>
        <w:ind w:left="720" w:hanging="360"/>
      </w:pPr>
      <w:rPr>
        <w:color w:val="000000" w:themeColor="text1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eastAsia="Arial" w:hAnsi="Arial" w:cs="Arial"/>
        <w:b w:val="0"/>
        <w:bCs w:val="0"/>
        <w:sz w:val="20"/>
        <w:szCs w:val="20"/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7" w15:restartNumberingAfterBreak="0">
    <w:nsid w:val="27330DB8"/>
    <w:multiLevelType w:val="hybridMultilevel"/>
    <w:tmpl w:val="E9E0CC8C"/>
    <w:lvl w:ilvl="0" w:tplc="A8601D1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9C805FE8">
      <w:start w:val="1"/>
      <w:numFmt w:val="lowerLetter"/>
      <w:lvlText w:val="%2."/>
      <w:lvlJc w:val="left"/>
      <w:pPr>
        <w:ind w:left="1440" w:hanging="360"/>
      </w:pPr>
      <w:rPr>
        <w:rFonts w:hint="default"/>
        <w:b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292C2DA6"/>
    <w:multiLevelType w:val="hybridMultilevel"/>
    <w:tmpl w:val="BF0CBA2A"/>
    <w:lvl w:ilvl="0" w:tplc="734EEDB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0F">
      <w:start w:val="1"/>
      <w:numFmt w:val="decimal"/>
      <w:lvlText w:val="%2."/>
      <w:lvlJc w:val="left"/>
      <w:pPr>
        <w:ind w:left="360" w:hanging="360"/>
      </w:pPr>
      <w:rPr>
        <w:b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11">
      <w:start w:val="1"/>
      <w:numFmt w:val="decimal"/>
      <w:lvlText w:val="%4)"/>
      <w:lvlJc w:val="left"/>
      <w:pPr>
        <w:ind w:left="2880" w:hanging="360"/>
      </w:pPr>
    </w:lvl>
    <w:lvl w:ilvl="4" w:tplc="FB9417EE">
      <w:start w:val="5"/>
      <w:numFmt w:val="upperRoman"/>
      <w:lvlText w:val="%5."/>
      <w:lvlJc w:val="left"/>
      <w:pPr>
        <w:ind w:left="3960" w:hanging="720"/>
      </w:pPr>
      <w:rPr>
        <w:rFonts w:hint="default"/>
      </w:rPr>
    </w:lvl>
    <w:lvl w:ilvl="5" w:tplc="54549ED2">
      <w:start w:val="1"/>
      <w:numFmt w:val="decimal"/>
      <w:lvlText w:val="%6"/>
      <w:lvlJc w:val="left"/>
      <w:pPr>
        <w:ind w:left="4500" w:hanging="360"/>
      </w:pPr>
      <w:rPr>
        <w:rFonts w:hint="default"/>
      </w:rPr>
    </w:lvl>
    <w:lvl w:ilvl="6" w:tplc="D552553A">
      <w:start w:val="1"/>
      <w:numFmt w:val="decimal"/>
      <w:lvlText w:val="%7)"/>
      <w:lvlJc w:val="left"/>
      <w:pPr>
        <w:ind w:left="5040" w:hanging="360"/>
      </w:pPr>
      <w:rPr>
        <w:rFonts w:hint="default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2A7C0A51"/>
    <w:multiLevelType w:val="hybridMultilevel"/>
    <w:tmpl w:val="78ACFCB0"/>
    <w:lvl w:ilvl="0" w:tplc="8626C3CC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1">
      <w:start w:val="1"/>
      <w:numFmt w:val="decimal"/>
      <w:lvlText w:val="%2)"/>
      <w:lvlJc w:val="left"/>
      <w:pPr>
        <w:ind w:left="1440" w:hanging="360"/>
      </w:pPr>
      <w:rPr>
        <w:rFonts w:hint="default"/>
        <w:b w:val="0"/>
        <w:bCs/>
      </w:rPr>
    </w:lvl>
    <w:lvl w:ilvl="2" w:tplc="74846D1C">
      <w:start w:val="1"/>
      <w:numFmt w:val="decimal"/>
      <w:lvlText w:val="%3."/>
      <w:lvlJc w:val="left"/>
      <w:pPr>
        <w:ind w:left="2160" w:hanging="18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FE7C955E">
      <w:start w:val="1"/>
      <w:numFmt w:val="lowerLetter"/>
      <w:lvlText w:val="%5)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2ABA5A94"/>
    <w:multiLevelType w:val="hybridMultilevel"/>
    <w:tmpl w:val="5F247120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1" w15:restartNumberingAfterBreak="0">
    <w:nsid w:val="2C7D6444"/>
    <w:multiLevelType w:val="hybridMultilevel"/>
    <w:tmpl w:val="C810BD1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2CA43A4E"/>
    <w:multiLevelType w:val="hybridMultilevel"/>
    <w:tmpl w:val="56A66EFE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D2815C4">
      <w:start w:val="1"/>
      <w:numFmt w:val="lowerLetter"/>
      <w:lvlText w:val="%2."/>
      <w:lvlJc w:val="left"/>
      <w:pPr>
        <w:ind w:left="1582" w:hanging="360"/>
      </w:pPr>
      <w:rPr>
        <w:strike w:val="0"/>
      </w:rPr>
    </w:lvl>
    <w:lvl w:ilvl="2" w:tplc="69BE3FEC">
      <w:start w:val="1"/>
      <w:numFmt w:val="decimal"/>
      <w:lvlText w:val="%3)"/>
      <w:lvlJc w:val="left"/>
      <w:pPr>
        <w:ind w:left="1440" w:hanging="360"/>
      </w:pPr>
      <w:rPr>
        <w:strike w:val="0"/>
      </w:r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53" w15:restartNumberingAfterBreak="0">
    <w:nsid w:val="2FBA2E8F"/>
    <w:multiLevelType w:val="hybridMultilevel"/>
    <w:tmpl w:val="56568962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315D6CB6"/>
    <w:multiLevelType w:val="hybridMultilevel"/>
    <w:tmpl w:val="93B283F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35F1201A"/>
    <w:multiLevelType w:val="multilevel"/>
    <w:tmpl w:val="E9424910"/>
    <w:lvl w:ilvl="0">
      <w:start w:val="31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56" w15:restartNumberingAfterBreak="0">
    <w:nsid w:val="36632E3A"/>
    <w:multiLevelType w:val="hybridMultilevel"/>
    <w:tmpl w:val="8F924CEE"/>
    <w:lvl w:ilvl="0" w:tplc="47783774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1440" w:hanging="360"/>
      </w:pPr>
    </w:lvl>
    <w:lvl w:ilvl="3" w:tplc="C81A408E">
      <w:start w:val="10"/>
      <w:numFmt w:val="upperRoman"/>
      <w:lvlText w:val="%4."/>
      <w:lvlJc w:val="left"/>
      <w:pPr>
        <w:ind w:left="3240" w:hanging="720"/>
      </w:pPr>
      <w:rPr>
        <w:rFonts w:hint="default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37101D3E"/>
    <w:multiLevelType w:val="multilevel"/>
    <w:tmpl w:val="35D6D40C"/>
    <w:lvl w:ilvl="0">
      <w:start w:val="1"/>
      <w:numFmt w:val="decimal"/>
      <w:pStyle w:val="Ustp"/>
      <w:lvlText w:val="§ %1."/>
      <w:lvlJc w:val="left"/>
      <w:pPr>
        <w:tabs>
          <w:tab w:val="num" w:pos="851"/>
        </w:tabs>
        <w:ind w:left="851" w:hanging="851"/>
      </w:pPr>
      <w:rPr>
        <w:rFonts w:ascii="Palatino Linotype" w:hAnsi="Palatino Linotype" w:hint="default"/>
        <w:b/>
        <w:i w:val="0"/>
        <w:caps w:val="0"/>
        <w:strike w:val="0"/>
        <w:dstrike w:val="0"/>
        <w:vanish w:val="0"/>
        <w:color w:val="000000"/>
        <w:sz w:val="24"/>
        <w:szCs w:val="24"/>
        <w:vertAlign w:val="baseline"/>
      </w:rPr>
    </w:lvl>
    <w:lvl w:ilvl="1">
      <w:start w:val="1"/>
      <w:numFmt w:val="none"/>
      <w:pStyle w:val="Ustp"/>
      <w:lvlText w:val=""/>
      <w:lvlJc w:val="left"/>
      <w:pPr>
        <w:tabs>
          <w:tab w:val="num" w:pos="851"/>
        </w:tabs>
        <w:ind w:left="851" w:firstLine="0"/>
      </w:pPr>
      <w:rPr>
        <w:rFonts w:hint="default"/>
      </w:rPr>
    </w:lvl>
    <w:lvl w:ilvl="2">
      <w:start w:val="1"/>
      <w:numFmt w:val="lowerLetter"/>
      <w:lvlText w:val="(%3)"/>
      <w:lvlJc w:val="left"/>
      <w:pPr>
        <w:tabs>
          <w:tab w:val="num" w:pos="1701"/>
        </w:tabs>
        <w:ind w:left="1701" w:hanging="850"/>
      </w:pPr>
      <w:rPr>
        <w:rFonts w:ascii="Palatino Linotype" w:hAnsi="Palatino Linotype" w:hint="default"/>
        <w:b w:val="0"/>
        <w:i w:val="0"/>
        <w:sz w:val="24"/>
        <w:szCs w:val="24"/>
      </w:rPr>
    </w:lvl>
    <w:lvl w:ilvl="3">
      <w:start w:val="1"/>
      <w:numFmt w:val="lowerRoman"/>
      <w:lvlText w:val="(%4)"/>
      <w:lvlJc w:val="left"/>
      <w:pPr>
        <w:tabs>
          <w:tab w:val="num" w:pos="2552"/>
        </w:tabs>
        <w:ind w:left="2552" w:hanging="851"/>
      </w:pPr>
      <w:rPr>
        <w:rFonts w:ascii="Palatino Linotype" w:hAnsi="Palatino Linotype" w:hint="default"/>
        <w:b w:val="0"/>
        <w:i w:val="0"/>
        <w:sz w:val="24"/>
        <w:szCs w:val="24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402" w:hanging="850"/>
      </w:pPr>
      <w:rPr>
        <w:rFonts w:ascii="Symbol" w:hAnsi="Symbol" w:hint="default"/>
        <w:sz w:val="24"/>
      </w:rPr>
    </w:lvl>
    <w:lvl w:ilvl="5">
      <w:start w:val="1"/>
      <w:numFmt w:val="none"/>
      <w:lvlText w:val=""/>
      <w:lvlJc w:val="left"/>
      <w:pPr>
        <w:tabs>
          <w:tab w:val="num" w:pos="3402"/>
        </w:tabs>
        <w:ind w:left="3402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2552"/>
        </w:tabs>
        <w:ind w:left="2552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701"/>
        </w:tabs>
        <w:ind w:left="1701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851"/>
        </w:tabs>
        <w:ind w:left="851" w:firstLine="0"/>
      </w:pPr>
      <w:rPr>
        <w:rFonts w:hint="default"/>
      </w:rPr>
    </w:lvl>
  </w:abstractNum>
  <w:abstractNum w:abstractNumId="58" w15:restartNumberingAfterBreak="0">
    <w:nsid w:val="39B931AB"/>
    <w:multiLevelType w:val="hybridMultilevel"/>
    <w:tmpl w:val="7B5C02C0"/>
    <w:lvl w:ilvl="0" w:tplc="E688B0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3C927F0E"/>
    <w:multiLevelType w:val="hybridMultilevel"/>
    <w:tmpl w:val="F42281F0"/>
    <w:lvl w:ilvl="0" w:tplc="AB100DC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4CB40DC2">
      <w:start w:val="1"/>
      <w:numFmt w:val="lowerLetter"/>
      <w:lvlText w:val="%2."/>
      <w:lvlJc w:val="left"/>
      <w:pPr>
        <w:ind w:left="1440" w:hanging="360"/>
      </w:pPr>
      <w:rPr>
        <w:b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3EBC6771"/>
    <w:multiLevelType w:val="hybridMultilevel"/>
    <w:tmpl w:val="523AE10A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1" w15:restartNumberingAfterBreak="0">
    <w:nsid w:val="3FED3B2E"/>
    <w:multiLevelType w:val="multilevel"/>
    <w:tmpl w:val="45B6B29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2" w15:restartNumberingAfterBreak="0">
    <w:nsid w:val="425C7F90"/>
    <w:multiLevelType w:val="hybridMultilevel"/>
    <w:tmpl w:val="A64C40D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A1CED452">
      <w:start w:val="10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436540E4"/>
    <w:multiLevelType w:val="hybridMultilevel"/>
    <w:tmpl w:val="B8D07EC2"/>
    <w:lvl w:ilvl="0" w:tplc="6E6C9EC8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45D71D28"/>
    <w:multiLevelType w:val="hybridMultilevel"/>
    <w:tmpl w:val="CE4EFDD0"/>
    <w:lvl w:ilvl="0" w:tplc="D884C610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bCs/>
      </w:rPr>
    </w:lvl>
    <w:lvl w:ilvl="1" w:tplc="0415000F">
      <w:start w:val="1"/>
      <w:numFmt w:val="decimal"/>
      <w:lvlText w:val="%2."/>
      <w:lvlJc w:val="left"/>
      <w:pPr>
        <w:ind w:left="360" w:hanging="360"/>
      </w:pPr>
      <w:rPr>
        <w:b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11">
      <w:start w:val="1"/>
      <w:numFmt w:val="decimal"/>
      <w:lvlText w:val="%4)"/>
      <w:lvlJc w:val="left"/>
      <w:pPr>
        <w:ind w:left="2880" w:hanging="360"/>
      </w:pPr>
    </w:lvl>
    <w:lvl w:ilvl="4" w:tplc="FB9417EE">
      <w:start w:val="5"/>
      <w:numFmt w:val="upperRoman"/>
      <w:lvlText w:val="%5."/>
      <w:lvlJc w:val="left"/>
      <w:pPr>
        <w:ind w:left="3960" w:hanging="720"/>
      </w:pPr>
      <w:rPr>
        <w:rFonts w:hint="default"/>
      </w:rPr>
    </w:lvl>
    <w:lvl w:ilvl="5" w:tplc="54549ED2">
      <w:start w:val="1"/>
      <w:numFmt w:val="decimal"/>
      <w:lvlText w:val="%6"/>
      <w:lvlJc w:val="left"/>
      <w:pPr>
        <w:ind w:left="4500" w:hanging="360"/>
      </w:pPr>
      <w:rPr>
        <w:rFonts w:hint="default"/>
      </w:rPr>
    </w:lvl>
    <w:lvl w:ilvl="6" w:tplc="D552553A">
      <w:start w:val="1"/>
      <w:numFmt w:val="decimal"/>
      <w:lvlText w:val="%7)"/>
      <w:lvlJc w:val="left"/>
      <w:pPr>
        <w:ind w:left="5040" w:hanging="360"/>
      </w:pPr>
      <w:rPr>
        <w:rFonts w:hint="default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478F7C20"/>
    <w:multiLevelType w:val="hybridMultilevel"/>
    <w:tmpl w:val="52BA039E"/>
    <w:name w:val="WW8Num3102222222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6" w15:restartNumberingAfterBreak="0">
    <w:nsid w:val="48187EFE"/>
    <w:multiLevelType w:val="hybridMultilevel"/>
    <w:tmpl w:val="63844814"/>
    <w:lvl w:ilvl="0" w:tplc="918C10B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4D1C00E9"/>
    <w:multiLevelType w:val="hybridMultilevel"/>
    <w:tmpl w:val="141A812A"/>
    <w:lvl w:ilvl="0" w:tplc="00000016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4D836A66"/>
    <w:multiLevelType w:val="hybridMultilevel"/>
    <w:tmpl w:val="EA7AD334"/>
    <w:lvl w:ilvl="0" w:tplc="FF80A0E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4DAA3C8B"/>
    <w:multiLevelType w:val="hybridMultilevel"/>
    <w:tmpl w:val="EF9E07D8"/>
    <w:lvl w:ilvl="0" w:tplc="B928B89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8AA8AEEA">
      <w:start w:val="1"/>
      <w:numFmt w:val="decimal"/>
      <w:lvlText w:val="%4)"/>
      <w:lvlJc w:val="left"/>
      <w:pPr>
        <w:ind w:left="2880" w:hanging="360"/>
      </w:pPr>
      <w:rPr>
        <w:rFonts w:hint="default"/>
        <w:b/>
      </w:rPr>
    </w:lvl>
    <w:lvl w:ilvl="4" w:tplc="914A6FD4">
      <w:start w:val="1"/>
      <w:numFmt w:val="lowerLetter"/>
      <w:lvlText w:val="%5)"/>
      <w:lvlJc w:val="left"/>
      <w:pPr>
        <w:ind w:left="2486" w:hanging="360"/>
      </w:pPr>
      <w:rPr>
        <w:rFonts w:hint="default"/>
      </w:rPr>
    </w:lvl>
    <w:lvl w:ilvl="5" w:tplc="2868A85A">
      <w:start w:val="10"/>
      <w:numFmt w:val="upperRoman"/>
      <w:lvlText w:val="%6."/>
      <w:lvlJc w:val="left"/>
      <w:pPr>
        <w:ind w:left="4860" w:hanging="720"/>
      </w:pPr>
      <w:rPr>
        <w:rFonts w:hint="default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4E456B15"/>
    <w:multiLevelType w:val="multilevel"/>
    <w:tmpl w:val="ACC0EF72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b/>
        <w:color w:val="00000A"/>
        <w:sz w:val="22"/>
        <w:szCs w:val="2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71" w15:restartNumberingAfterBreak="0">
    <w:nsid w:val="518D4ED6"/>
    <w:multiLevelType w:val="hybridMultilevel"/>
    <w:tmpl w:val="B0622694"/>
    <w:lvl w:ilvl="0" w:tplc="3ED4B00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2" w15:restartNumberingAfterBreak="0">
    <w:nsid w:val="523457B4"/>
    <w:multiLevelType w:val="hybridMultilevel"/>
    <w:tmpl w:val="C27A448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52B53DA7"/>
    <w:multiLevelType w:val="hybridMultilevel"/>
    <w:tmpl w:val="C9EE33FA"/>
    <w:styleLink w:val="Zaimportowanystyl18"/>
    <w:lvl w:ilvl="0" w:tplc="5B2629F4">
      <w:start w:val="1"/>
      <w:numFmt w:val="lowerLetter"/>
      <w:lvlText w:val="%1)"/>
      <w:lvlJc w:val="left"/>
      <w:pPr>
        <w:ind w:left="75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DB12E2A2">
      <w:start w:val="1"/>
      <w:numFmt w:val="lowerLetter"/>
      <w:lvlText w:val="%2."/>
      <w:lvlJc w:val="left"/>
      <w:pPr>
        <w:ind w:left="147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6F233E8">
      <w:start w:val="1"/>
      <w:numFmt w:val="lowerRoman"/>
      <w:lvlText w:val="%3."/>
      <w:lvlJc w:val="left"/>
      <w:pPr>
        <w:ind w:left="2197" w:hanging="28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CD7210DC">
      <w:start w:val="1"/>
      <w:numFmt w:val="decimal"/>
      <w:lvlText w:val="%4."/>
      <w:lvlJc w:val="left"/>
      <w:pPr>
        <w:ind w:left="291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94277E0">
      <w:start w:val="1"/>
      <w:numFmt w:val="lowerLetter"/>
      <w:lvlText w:val="%5."/>
      <w:lvlJc w:val="left"/>
      <w:pPr>
        <w:ind w:left="363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34C4B54E">
      <w:start w:val="1"/>
      <w:numFmt w:val="lowerRoman"/>
      <w:lvlText w:val="%6."/>
      <w:lvlJc w:val="left"/>
      <w:pPr>
        <w:ind w:left="4357" w:hanging="28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09BA8B36">
      <w:start w:val="1"/>
      <w:numFmt w:val="decimal"/>
      <w:lvlText w:val="%7."/>
      <w:lvlJc w:val="left"/>
      <w:pPr>
        <w:ind w:left="507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816809A">
      <w:start w:val="1"/>
      <w:numFmt w:val="lowerLetter"/>
      <w:lvlText w:val="%8."/>
      <w:lvlJc w:val="left"/>
      <w:pPr>
        <w:ind w:left="579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1826D0E0">
      <w:start w:val="1"/>
      <w:numFmt w:val="lowerRoman"/>
      <w:lvlText w:val="%9."/>
      <w:lvlJc w:val="left"/>
      <w:pPr>
        <w:ind w:left="6517" w:hanging="28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4" w15:restartNumberingAfterBreak="0">
    <w:nsid w:val="53B05EE1"/>
    <w:multiLevelType w:val="multilevel"/>
    <w:tmpl w:val="D674B27A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Theme="majorHAnsi" w:hAnsiTheme="majorHAnsi" w:cstheme="majorHAnsi" w:hint="default"/>
        <w:b w:val="0"/>
        <w:bCs/>
        <w:sz w:val="20"/>
        <w:szCs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asciiTheme="majorHAnsi" w:eastAsia="Times New Roman" w:hAnsiTheme="majorHAnsi" w:cstheme="majorHAnsi" w:hint="default"/>
        <w:b w:val="0"/>
        <w:bCs/>
        <w:i w:val="0"/>
        <w:color w:val="auto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563B6E4F"/>
    <w:multiLevelType w:val="multilevel"/>
    <w:tmpl w:val="26E46990"/>
    <w:lvl w:ilvl="0">
      <w:start w:val="1"/>
      <w:numFmt w:val="decimal"/>
      <w:pStyle w:val="Bezodstpw1"/>
      <w:lvlText w:val="%1."/>
      <w:lvlJc w:val="left"/>
      <w:pPr>
        <w:ind w:left="1009" w:hanging="452"/>
      </w:pPr>
      <w:rPr>
        <w:b w:val="0"/>
        <w:bCs/>
        <w:vertAlign w:val="baseli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ascii="Arial" w:eastAsia="Arial" w:hAnsi="Arial" w:cs="Arial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009" w:hanging="452"/>
      </w:pPr>
      <w:rPr>
        <w:b w:val="0"/>
        <w:bCs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76" w15:restartNumberingAfterBreak="0">
    <w:nsid w:val="5A886E46"/>
    <w:multiLevelType w:val="hybridMultilevel"/>
    <w:tmpl w:val="1E3407E0"/>
    <w:lvl w:ilvl="0" w:tplc="04150011">
      <w:start w:val="1"/>
      <w:numFmt w:val="decimal"/>
      <w:lvlText w:val="%1)"/>
      <w:lvlJc w:val="left"/>
      <w:pPr>
        <w:ind w:left="1093" w:hanging="360"/>
      </w:pPr>
    </w:lvl>
    <w:lvl w:ilvl="1" w:tplc="04150019">
      <w:start w:val="1"/>
      <w:numFmt w:val="lowerLetter"/>
      <w:lvlText w:val="%2."/>
      <w:lvlJc w:val="left"/>
      <w:pPr>
        <w:ind w:left="1813" w:hanging="360"/>
      </w:pPr>
    </w:lvl>
    <w:lvl w:ilvl="2" w:tplc="3398D2E0">
      <w:start w:val="2"/>
      <w:numFmt w:val="decimal"/>
      <w:lvlText w:val="%3)"/>
      <w:lvlJc w:val="left"/>
      <w:pPr>
        <w:ind w:left="2533" w:hanging="180"/>
      </w:pPr>
      <w:rPr>
        <w:rFonts w:hint="default"/>
        <w:b w:val="0"/>
        <w:bCs w:val="0"/>
      </w:rPr>
    </w:lvl>
    <w:lvl w:ilvl="3" w:tplc="59E067D0">
      <w:start w:val="8"/>
      <w:numFmt w:val="upperRoman"/>
      <w:lvlText w:val="%4."/>
      <w:lvlJc w:val="left"/>
      <w:pPr>
        <w:ind w:left="3613" w:hanging="72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973" w:hanging="360"/>
      </w:pPr>
    </w:lvl>
    <w:lvl w:ilvl="5" w:tplc="0415001B" w:tentative="1">
      <w:start w:val="1"/>
      <w:numFmt w:val="lowerRoman"/>
      <w:lvlText w:val="%6."/>
      <w:lvlJc w:val="right"/>
      <w:pPr>
        <w:ind w:left="4693" w:hanging="180"/>
      </w:pPr>
    </w:lvl>
    <w:lvl w:ilvl="6" w:tplc="0415000F" w:tentative="1">
      <w:start w:val="1"/>
      <w:numFmt w:val="decimal"/>
      <w:lvlText w:val="%7."/>
      <w:lvlJc w:val="left"/>
      <w:pPr>
        <w:ind w:left="5413" w:hanging="360"/>
      </w:pPr>
    </w:lvl>
    <w:lvl w:ilvl="7" w:tplc="04150019" w:tentative="1">
      <w:start w:val="1"/>
      <w:numFmt w:val="lowerLetter"/>
      <w:lvlText w:val="%8."/>
      <w:lvlJc w:val="left"/>
      <w:pPr>
        <w:ind w:left="6133" w:hanging="360"/>
      </w:pPr>
    </w:lvl>
    <w:lvl w:ilvl="8" w:tplc="0415001B" w:tentative="1">
      <w:start w:val="1"/>
      <w:numFmt w:val="lowerRoman"/>
      <w:lvlText w:val="%9."/>
      <w:lvlJc w:val="right"/>
      <w:pPr>
        <w:ind w:left="6853" w:hanging="180"/>
      </w:pPr>
    </w:lvl>
  </w:abstractNum>
  <w:abstractNum w:abstractNumId="77" w15:restartNumberingAfterBreak="0">
    <w:nsid w:val="5B6161E5"/>
    <w:multiLevelType w:val="hybridMultilevel"/>
    <w:tmpl w:val="D4E63DF6"/>
    <w:lvl w:ilvl="0" w:tplc="0415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78" w15:restartNumberingAfterBreak="0">
    <w:nsid w:val="5C783F3B"/>
    <w:multiLevelType w:val="hybridMultilevel"/>
    <w:tmpl w:val="2F6EE97C"/>
    <w:lvl w:ilvl="0" w:tplc="CA8038EA">
      <w:start w:val="1"/>
      <w:numFmt w:val="decimal"/>
      <w:lvlText w:val="%1."/>
      <w:lvlJc w:val="left"/>
      <w:pPr>
        <w:ind w:left="36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9" w15:restartNumberingAfterBreak="0">
    <w:nsid w:val="5CEC1354"/>
    <w:multiLevelType w:val="hybridMultilevel"/>
    <w:tmpl w:val="56568962"/>
    <w:lvl w:ilvl="0" w:tplc="11DA4B1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5D567E2B"/>
    <w:multiLevelType w:val="multilevel"/>
    <w:tmpl w:val="3DA07FF2"/>
    <w:lvl w:ilvl="0">
      <w:start w:val="1"/>
      <w:numFmt w:val="decimal"/>
      <w:pStyle w:val="Paragraf"/>
      <w:lvlText w:val="§ %1."/>
      <w:lvlJc w:val="left"/>
      <w:pPr>
        <w:tabs>
          <w:tab w:val="num" w:pos="851"/>
        </w:tabs>
        <w:ind w:left="851" w:hanging="851"/>
      </w:pPr>
      <w:rPr>
        <w:rFonts w:ascii="Arial" w:hAnsi="Arial" w:cs="Arial" w:hint="default"/>
        <w:b/>
        <w:i w:val="0"/>
        <w:caps w:val="0"/>
        <w:strike w:val="0"/>
        <w:dstrike w:val="0"/>
        <w:vanish w:val="0"/>
        <w:color w:val="000000"/>
        <w:sz w:val="20"/>
        <w:szCs w:val="20"/>
        <w:vertAlign w:val="baseline"/>
      </w:rPr>
    </w:lvl>
    <w:lvl w:ilvl="1">
      <w:start w:val="1"/>
      <w:numFmt w:val="decimal"/>
      <w:pStyle w:val="Ustpnumerowany"/>
      <w:lvlText w:val="%1.%2."/>
      <w:lvlJc w:val="left"/>
      <w:pPr>
        <w:tabs>
          <w:tab w:val="num" w:pos="851"/>
        </w:tabs>
        <w:ind w:left="851" w:hanging="851"/>
      </w:pPr>
      <w:rPr>
        <w:rFonts w:ascii="Arial" w:hAnsi="Arial" w:cs="Arial" w:hint="default"/>
        <w:b w:val="0"/>
        <w:i w:val="0"/>
        <w:sz w:val="20"/>
        <w:szCs w:val="20"/>
      </w:rPr>
    </w:lvl>
    <w:lvl w:ilvl="2">
      <w:start w:val="1"/>
      <w:numFmt w:val="lowerLetter"/>
      <w:lvlText w:val="(%3)"/>
      <w:lvlJc w:val="left"/>
      <w:pPr>
        <w:tabs>
          <w:tab w:val="num" w:pos="1701"/>
        </w:tabs>
        <w:ind w:left="1701" w:hanging="850"/>
      </w:pPr>
      <w:rPr>
        <w:rFonts w:hint="default"/>
      </w:rPr>
    </w:lvl>
    <w:lvl w:ilvl="3">
      <w:start w:val="1"/>
      <w:numFmt w:val="lowerRoman"/>
      <w:lvlText w:val="(%4)"/>
      <w:lvlJc w:val="left"/>
      <w:pPr>
        <w:tabs>
          <w:tab w:val="num" w:pos="2552"/>
        </w:tabs>
        <w:ind w:left="2552" w:hanging="851"/>
      </w:pPr>
      <w:rPr>
        <w:rFonts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402" w:hanging="850"/>
      </w:pPr>
      <w:rPr>
        <w:rFonts w:ascii="Symbol" w:hAnsi="Symbol" w:hint="default"/>
        <w:sz w:val="24"/>
      </w:rPr>
    </w:lvl>
    <w:lvl w:ilvl="5">
      <w:start w:val="1"/>
      <w:numFmt w:val="none"/>
      <w:lvlText w:val=""/>
      <w:lvlJc w:val="left"/>
      <w:pPr>
        <w:tabs>
          <w:tab w:val="num" w:pos="3402"/>
        </w:tabs>
        <w:ind w:left="3402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2552"/>
        </w:tabs>
        <w:ind w:left="2552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701"/>
        </w:tabs>
        <w:ind w:left="1701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851"/>
        </w:tabs>
        <w:ind w:left="851" w:firstLine="0"/>
      </w:pPr>
      <w:rPr>
        <w:rFonts w:hint="default"/>
      </w:rPr>
    </w:lvl>
  </w:abstractNum>
  <w:abstractNum w:abstractNumId="81" w15:restartNumberingAfterBreak="0">
    <w:nsid w:val="5DA00FF9"/>
    <w:multiLevelType w:val="hybridMultilevel"/>
    <w:tmpl w:val="E700ACFC"/>
    <w:lvl w:ilvl="0" w:tplc="9A3C96E4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2" w15:restartNumberingAfterBreak="0">
    <w:nsid w:val="5DD27BC4"/>
    <w:multiLevelType w:val="multilevel"/>
    <w:tmpl w:val="E92277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83" w15:restartNumberingAfterBreak="0">
    <w:nsid w:val="5EBB7D51"/>
    <w:multiLevelType w:val="hybridMultilevel"/>
    <w:tmpl w:val="B91CE88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5F131B60"/>
    <w:multiLevelType w:val="hybridMultilevel"/>
    <w:tmpl w:val="23CCC970"/>
    <w:lvl w:ilvl="0" w:tplc="7F5C5482">
      <w:start w:val="1"/>
      <w:numFmt w:val="decimal"/>
      <w:lvlText w:val="%1."/>
      <w:lvlJc w:val="left"/>
      <w:rPr>
        <w:sz w:val="20"/>
        <w:szCs w:val="20"/>
      </w:rPr>
    </w:lvl>
    <w:lvl w:ilvl="1" w:tplc="FFFFFFFF">
      <w:start w:val="1"/>
      <w:numFmt w:val="upperRoman"/>
      <w:lvlText w:val="%2."/>
      <w:lvlJc w:val="right"/>
      <w:pPr>
        <w:ind w:hanging="360"/>
      </w:pPr>
      <w:rPr>
        <w:rFonts w:hint="default"/>
        <w:b w:val="0"/>
        <w:sz w:val="24"/>
        <w:szCs w:val="24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5FCB4ADD"/>
    <w:multiLevelType w:val="hybridMultilevel"/>
    <w:tmpl w:val="A4281EA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60795A2F"/>
    <w:multiLevelType w:val="hybridMultilevel"/>
    <w:tmpl w:val="F8EC2B98"/>
    <w:lvl w:ilvl="0" w:tplc="00000016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60CD5402"/>
    <w:multiLevelType w:val="hybridMultilevel"/>
    <w:tmpl w:val="50BE1328"/>
    <w:lvl w:ilvl="0" w:tplc="87B81422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0"/>
        <w:szCs w:val="20"/>
      </w:rPr>
    </w:lvl>
    <w:lvl w:ilvl="1" w:tplc="04150011">
      <w:start w:val="1"/>
      <w:numFmt w:val="decimal"/>
      <w:lvlText w:val="%2)"/>
      <w:lvlJc w:val="left"/>
      <w:pPr>
        <w:ind w:left="1440" w:hanging="360"/>
      </w:pPr>
      <w:rPr>
        <w:rFonts w:hint="default"/>
        <w:b/>
      </w:rPr>
    </w:lvl>
    <w:lvl w:ilvl="2" w:tplc="BD088050">
      <w:start w:val="1"/>
      <w:numFmt w:val="lowerLetter"/>
      <w:lvlText w:val="%3)"/>
      <w:lvlJc w:val="left"/>
      <w:pPr>
        <w:ind w:left="644" w:hanging="360"/>
      </w:pPr>
      <w:rPr>
        <w:rFonts w:hint="default"/>
        <w:b w:val="0"/>
        <w:bCs/>
        <w:i w:val="0"/>
        <w:sz w:val="20"/>
        <w:szCs w:val="20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3">
      <w:start w:val="1"/>
      <w:numFmt w:val="upperRoman"/>
      <w:lvlText w:val="%5."/>
      <w:lvlJc w:val="right"/>
      <w:pPr>
        <w:ind w:left="720" w:hanging="360"/>
      </w:pPr>
    </w:lvl>
    <w:lvl w:ilvl="5" w:tplc="61B287CC">
      <w:start w:val="13"/>
      <w:numFmt w:val="upperRoman"/>
      <w:lvlText w:val="%6&gt;"/>
      <w:lvlJc w:val="left"/>
      <w:pPr>
        <w:ind w:left="4860" w:hanging="720"/>
      </w:pPr>
      <w:rPr>
        <w:rFonts w:hint="default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61733C9A"/>
    <w:multiLevelType w:val="hybridMultilevel"/>
    <w:tmpl w:val="48A67D0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62052498"/>
    <w:multiLevelType w:val="hybridMultilevel"/>
    <w:tmpl w:val="EA7AD334"/>
    <w:lvl w:ilvl="0" w:tplc="FF80A0E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632961DF"/>
    <w:multiLevelType w:val="hybridMultilevel"/>
    <w:tmpl w:val="F230B8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 w15:restartNumberingAfterBreak="0">
    <w:nsid w:val="64392CE7"/>
    <w:multiLevelType w:val="hybridMultilevel"/>
    <w:tmpl w:val="A12237F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684C7D1B"/>
    <w:multiLevelType w:val="hybridMultilevel"/>
    <w:tmpl w:val="A1E42C5A"/>
    <w:lvl w:ilvl="0" w:tplc="C0C2888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6A8115FF"/>
    <w:multiLevelType w:val="hybridMultilevel"/>
    <w:tmpl w:val="133EAE38"/>
    <w:lvl w:ilvl="0" w:tplc="04150011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D082DFE">
      <w:start w:val="1"/>
      <w:numFmt w:val="decimal"/>
      <w:lvlText w:val="%4."/>
      <w:lvlJc w:val="left"/>
      <w:pPr>
        <w:ind w:left="2880" w:hanging="360"/>
      </w:pPr>
      <w:rPr>
        <w:color w:val="auto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6ABB677C"/>
    <w:multiLevelType w:val="hybridMultilevel"/>
    <w:tmpl w:val="3E024686"/>
    <w:lvl w:ilvl="0" w:tplc="E1CAC8B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6CEE4734"/>
    <w:multiLevelType w:val="multilevel"/>
    <w:tmpl w:val="6D8AD8CA"/>
    <w:styleLink w:val="Styl1"/>
    <w:lvl w:ilvl="0">
      <w:start w:val="1"/>
      <w:numFmt w:val="decimal"/>
      <w:lvlText w:val="%1"/>
      <w:lvlJc w:val="left"/>
      <w:pPr>
        <w:ind w:left="1068" w:hanging="360"/>
      </w:pPr>
      <w:rPr>
        <w:rFonts w:hint="default"/>
      </w:rPr>
    </w:lvl>
    <w:lvl w:ilvl="1">
      <w:start w:val="1"/>
      <w:numFmt w:val="none"/>
      <w:lvlText w:val="1"/>
      <w:lvlJc w:val="left"/>
      <w:pPr>
        <w:ind w:left="397" w:firstLine="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6" w15:restartNumberingAfterBreak="0">
    <w:nsid w:val="6FB36E65"/>
    <w:multiLevelType w:val="hybridMultilevel"/>
    <w:tmpl w:val="BAF4AD16"/>
    <w:lvl w:ilvl="0" w:tplc="43E288FC">
      <w:start w:val="1"/>
      <w:numFmt w:val="decimal"/>
      <w:lvlText w:val="%1."/>
      <w:lvlJc w:val="left"/>
      <w:pPr>
        <w:ind w:left="186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586" w:hanging="360"/>
      </w:pPr>
    </w:lvl>
    <w:lvl w:ilvl="2" w:tplc="0415001B" w:tentative="1">
      <w:start w:val="1"/>
      <w:numFmt w:val="lowerRoman"/>
      <w:lvlText w:val="%3."/>
      <w:lvlJc w:val="right"/>
      <w:pPr>
        <w:ind w:left="3306" w:hanging="180"/>
      </w:pPr>
    </w:lvl>
    <w:lvl w:ilvl="3" w:tplc="0415000F" w:tentative="1">
      <w:start w:val="1"/>
      <w:numFmt w:val="decimal"/>
      <w:lvlText w:val="%4."/>
      <w:lvlJc w:val="left"/>
      <w:pPr>
        <w:ind w:left="4026" w:hanging="360"/>
      </w:pPr>
    </w:lvl>
    <w:lvl w:ilvl="4" w:tplc="04150019" w:tentative="1">
      <w:start w:val="1"/>
      <w:numFmt w:val="lowerLetter"/>
      <w:lvlText w:val="%5."/>
      <w:lvlJc w:val="left"/>
      <w:pPr>
        <w:ind w:left="4746" w:hanging="360"/>
      </w:pPr>
    </w:lvl>
    <w:lvl w:ilvl="5" w:tplc="0415001B" w:tentative="1">
      <w:start w:val="1"/>
      <w:numFmt w:val="lowerRoman"/>
      <w:lvlText w:val="%6."/>
      <w:lvlJc w:val="right"/>
      <w:pPr>
        <w:ind w:left="5466" w:hanging="180"/>
      </w:pPr>
    </w:lvl>
    <w:lvl w:ilvl="6" w:tplc="0415000F" w:tentative="1">
      <w:start w:val="1"/>
      <w:numFmt w:val="decimal"/>
      <w:lvlText w:val="%7."/>
      <w:lvlJc w:val="left"/>
      <w:pPr>
        <w:ind w:left="6186" w:hanging="360"/>
      </w:pPr>
    </w:lvl>
    <w:lvl w:ilvl="7" w:tplc="04150019" w:tentative="1">
      <w:start w:val="1"/>
      <w:numFmt w:val="lowerLetter"/>
      <w:lvlText w:val="%8."/>
      <w:lvlJc w:val="left"/>
      <w:pPr>
        <w:ind w:left="6906" w:hanging="360"/>
      </w:pPr>
    </w:lvl>
    <w:lvl w:ilvl="8" w:tplc="0415001B" w:tentative="1">
      <w:start w:val="1"/>
      <w:numFmt w:val="lowerRoman"/>
      <w:lvlText w:val="%9."/>
      <w:lvlJc w:val="right"/>
      <w:pPr>
        <w:ind w:left="7626" w:hanging="180"/>
      </w:pPr>
    </w:lvl>
  </w:abstractNum>
  <w:abstractNum w:abstractNumId="97" w15:restartNumberingAfterBreak="0">
    <w:nsid w:val="718C549E"/>
    <w:multiLevelType w:val="multilevel"/>
    <w:tmpl w:val="291A2F26"/>
    <w:lvl w:ilvl="0">
      <w:start w:val="1"/>
      <w:numFmt w:val="decimal"/>
      <w:lvlText w:val="%1."/>
      <w:lvlJc w:val="left"/>
      <w:pPr>
        <w:ind w:left="360" w:hanging="360"/>
      </w:pPr>
      <w:rPr>
        <w:b w:val="0"/>
        <w:bCs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98" w15:restartNumberingAfterBreak="0">
    <w:nsid w:val="72173AC3"/>
    <w:multiLevelType w:val="hybridMultilevel"/>
    <w:tmpl w:val="5930DA9A"/>
    <w:lvl w:ilvl="0" w:tplc="CD18BD8C">
      <w:start w:val="1"/>
      <w:numFmt w:val="decimal"/>
      <w:lvlText w:val="%1."/>
      <w:lvlJc w:val="left"/>
      <w:rPr>
        <w:b w:val="0"/>
        <w:bCs/>
        <w:color w:val="auto"/>
        <w:sz w:val="20"/>
        <w:szCs w:val="20"/>
      </w:rPr>
    </w:lvl>
    <w:lvl w:ilvl="1" w:tplc="FFFFFFFF">
      <w:numFmt w:val="bullet"/>
      <w:lvlText w:val=""/>
      <w:lvlJc w:val="left"/>
      <w:pPr>
        <w:ind w:left="1440" w:hanging="360"/>
      </w:pPr>
      <w:rPr>
        <w:rFonts w:ascii="Symbol" w:eastAsia="Arial" w:hAnsi="Symbol" w:cs="Arial" w:hint="default"/>
        <w:b w:val="0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 w15:restartNumberingAfterBreak="0">
    <w:nsid w:val="725161F1"/>
    <w:multiLevelType w:val="hybridMultilevel"/>
    <w:tmpl w:val="3036CC92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73857AF1"/>
    <w:multiLevelType w:val="multilevel"/>
    <w:tmpl w:val="2E2008AA"/>
    <w:lvl w:ilvl="0">
      <w:start w:val="1"/>
      <w:numFmt w:val="lowerLetter"/>
      <w:lvlText w:val="%1)"/>
      <w:lvlJc w:val="left"/>
      <w:pPr>
        <w:tabs>
          <w:tab w:val="num" w:pos="1070"/>
        </w:tabs>
        <w:ind w:left="1070" w:hanging="360"/>
      </w:pPr>
      <w:rPr>
        <w:b w:val="0"/>
        <w:bCs w:val="0"/>
      </w:rPr>
    </w:lvl>
    <w:lvl w:ilvl="1">
      <w:start w:val="1"/>
      <w:numFmt w:val="lowerLetter"/>
      <w:lvlText w:val="%2)"/>
      <w:lvlJc w:val="left"/>
      <w:pPr>
        <w:tabs>
          <w:tab w:val="num" w:pos="1430"/>
        </w:tabs>
        <w:ind w:left="1430" w:hanging="360"/>
      </w:pPr>
      <w:rPr>
        <w:b/>
        <w:bCs/>
      </w:rPr>
    </w:lvl>
    <w:lvl w:ilvl="2">
      <w:start w:val="1"/>
      <w:numFmt w:val="lowerLetter"/>
      <w:lvlText w:val="%3)"/>
      <w:lvlJc w:val="left"/>
      <w:pPr>
        <w:tabs>
          <w:tab w:val="num" w:pos="1790"/>
        </w:tabs>
        <w:ind w:left="1790" w:hanging="360"/>
      </w:pPr>
      <w:rPr>
        <w:b/>
        <w:bCs/>
      </w:rPr>
    </w:lvl>
    <w:lvl w:ilvl="3">
      <w:start w:val="1"/>
      <w:numFmt w:val="lowerLetter"/>
      <w:lvlText w:val="%4)"/>
      <w:lvlJc w:val="left"/>
      <w:pPr>
        <w:tabs>
          <w:tab w:val="num" w:pos="2150"/>
        </w:tabs>
        <w:ind w:left="2150" w:hanging="360"/>
      </w:pPr>
      <w:rPr>
        <w:b/>
        <w:bCs/>
      </w:rPr>
    </w:lvl>
    <w:lvl w:ilvl="4">
      <w:start w:val="1"/>
      <w:numFmt w:val="lowerLetter"/>
      <w:lvlText w:val="%5)"/>
      <w:lvlJc w:val="left"/>
      <w:pPr>
        <w:tabs>
          <w:tab w:val="num" w:pos="2510"/>
        </w:tabs>
        <w:ind w:left="2510" w:hanging="360"/>
      </w:pPr>
      <w:rPr>
        <w:b/>
        <w:bCs/>
      </w:rPr>
    </w:lvl>
    <w:lvl w:ilvl="5">
      <w:start w:val="1"/>
      <w:numFmt w:val="lowerLetter"/>
      <w:lvlText w:val="%6)"/>
      <w:lvlJc w:val="left"/>
      <w:pPr>
        <w:tabs>
          <w:tab w:val="num" w:pos="2870"/>
        </w:tabs>
        <w:ind w:left="2870" w:hanging="360"/>
      </w:pPr>
      <w:rPr>
        <w:b/>
        <w:bCs/>
      </w:rPr>
    </w:lvl>
    <w:lvl w:ilvl="6">
      <w:start w:val="1"/>
      <w:numFmt w:val="lowerLetter"/>
      <w:lvlText w:val="%7)"/>
      <w:lvlJc w:val="left"/>
      <w:pPr>
        <w:tabs>
          <w:tab w:val="num" w:pos="3230"/>
        </w:tabs>
        <w:ind w:left="3230" w:hanging="360"/>
      </w:pPr>
      <w:rPr>
        <w:b/>
        <w:bCs/>
      </w:rPr>
    </w:lvl>
    <w:lvl w:ilvl="7">
      <w:start w:val="1"/>
      <w:numFmt w:val="lowerLetter"/>
      <w:lvlText w:val="%8)"/>
      <w:lvlJc w:val="left"/>
      <w:pPr>
        <w:tabs>
          <w:tab w:val="num" w:pos="3590"/>
        </w:tabs>
        <w:ind w:left="3590" w:hanging="360"/>
      </w:pPr>
      <w:rPr>
        <w:b/>
        <w:bCs/>
      </w:rPr>
    </w:lvl>
    <w:lvl w:ilvl="8">
      <w:start w:val="1"/>
      <w:numFmt w:val="lowerLetter"/>
      <w:lvlText w:val="%9)"/>
      <w:lvlJc w:val="left"/>
      <w:pPr>
        <w:tabs>
          <w:tab w:val="num" w:pos="3950"/>
        </w:tabs>
        <w:ind w:left="3950" w:hanging="360"/>
      </w:pPr>
      <w:rPr>
        <w:b/>
        <w:bCs/>
      </w:rPr>
    </w:lvl>
  </w:abstractNum>
  <w:abstractNum w:abstractNumId="101" w15:restartNumberingAfterBreak="0">
    <w:nsid w:val="73EC73D8"/>
    <w:multiLevelType w:val="hybridMultilevel"/>
    <w:tmpl w:val="D7766F9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 w15:restartNumberingAfterBreak="0">
    <w:nsid w:val="75687427"/>
    <w:multiLevelType w:val="multilevel"/>
    <w:tmpl w:val="1D88481E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lvlText w:val="%2)"/>
      <w:lvlJc w:val="left"/>
      <w:pPr>
        <w:ind w:left="1440" w:hanging="360"/>
      </w:pPr>
      <w:rPr>
        <w:b w:val="0"/>
        <w:bCs w:val="0"/>
      </w:rPr>
    </w:lvl>
    <w:lvl w:ilvl="2">
      <w:start w:val="1"/>
      <w:numFmt w:val="lowerLetter"/>
      <w:lvlText w:val="%3)"/>
      <w:lvlJc w:val="left"/>
      <w:pPr>
        <w:ind w:left="2160" w:hanging="180"/>
      </w:pPr>
    </w:lvl>
    <w:lvl w:ilvl="3">
      <w:start w:val="1"/>
      <w:numFmt w:val="decimal"/>
      <w:lvlText w:val="%4)"/>
      <w:lvlJc w:val="left"/>
      <w:pPr>
        <w:ind w:left="2880" w:hanging="360"/>
      </w:pPr>
      <w:rPr>
        <w:b/>
      </w:rPr>
    </w:lvl>
    <w:lvl w:ilvl="4">
      <w:start w:val="1"/>
      <w:numFmt w:val="decimal"/>
      <w:lvlText w:val="%5)"/>
      <w:lvlJc w:val="left"/>
      <w:pPr>
        <w:ind w:left="2486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763D5ECE"/>
    <w:multiLevelType w:val="hybridMultilevel"/>
    <w:tmpl w:val="A1E42C5A"/>
    <w:lvl w:ilvl="0" w:tplc="C0C2888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77B52D82"/>
    <w:multiLevelType w:val="hybridMultilevel"/>
    <w:tmpl w:val="5FDE44A0"/>
    <w:lvl w:ilvl="0" w:tplc="FB28E420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5CCD728">
      <w:start w:val="1"/>
      <w:numFmt w:val="decimal"/>
      <w:lvlText w:val="%7."/>
      <w:lvlJc w:val="left"/>
      <w:rPr>
        <w:b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5" w15:restartNumberingAfterBreak="0">
    <w:nsid w:val="77C75077"/>
    <w:multiLevelType w:val="hybridMultilevel"/>
    <w:tmpl w:val="5518FD94"/>
    <w:styleLink w:val="Zaimportowanystyl37"/>
    <w:lvl w:ilvl="0" w:tplc="A0D0CFC2">
      <w:start w:val="1"/>
      <w:numFmt w:val="decimal"/>
      <w:lvlText w:val="%1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DE48FA1E">
      <w:start w:val="1"/>
      <w:numFmt w:val="lowerLetter"/>
      <w:lvlText w:val="%2."/>
      <w:lvlJc w:val="left"/>
      <w:pPr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16F4149C">
      <w:start w:val="1"/>
      <w:numFmt w:val="lowerRoman"/>
      <w:lvlText w:val="%3."/>
      <w:lvlJc w:val="left"/>
      <w:pPr>
        <w:ind w:left="1800" w:hanging="30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ADCDDE8">
      <w:start w:val="1"/>
      <w:numFmt w:val="decimal"/>
      <w:lvlText w:val="%4."/>
      <w:lvlJc w:val="left"/>
      <w:pPr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8A4AC90C">
      <w:start w:val="1"/>
      <w:numFmt w:val="lowerLetter"/>
      <w:lvlText w:val="%5."/>
      <w:lvlJc w:val="left"/>
      <w:pPr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6D5CE8CE">
      <w:start w:val="1"/>
      <w:numFmt w:val="lowerRoman"/>
      <w:lvlText w:val="%6."/>
      <w:lvlJc w:val="left"/>
      <w:pPr>
        <w:ind w:left="3960" w:hanging="30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BEBEF528">
      <w:start w:val="1"/>
      <w:numFmt w:val="decimal"/>
      <w:lvlText w:val="%7."/>
      <w:lvlJc w:val="left"/>
      <w:pPr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C0A2C18A">
      <w:start w:val="1"/>
      <w:numFmt w:val="lowerLetter"/>
      <w:lvlText w:val="%8."/>
      <w:lvlJc w:val="left"/>
      <w:pPr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23AF6FA">
      <w:start w:val="1"/>
      <w:numFmt w:val="lowerRoman"/>
      <w:lvlText w:val="%9."/>
      <w:lvlJc w:val="left"/>
      <w:pPr>
        <w:ind w:left="6120" w:hanging="30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06" w15:restartNumberingAfterBreak="0">
    <w:nsid w:val="77FA04A6"/>
    <w:multiLevelType w:val="multilevel"/>
    <w:tmpl w:val="F31C2CB2"/>
    <w:lvl w:ilvl="0">
      <w:start w:val="1"/>
      <w:numFmt w:val="lowerLetter"/>
      <w:lvlText w:val="%1)"/>
      <w:lvlJc w:val="left"/>
      <w:pPr>
        <w:ind w:left="887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1247" w:hanging="360"/>
      </w:pPr>
      <w:rPr>
        <w:b w:val="0"/>
        <w:bCs/>
      </w:rPr>
    </w:lvl>
    <w:lvl w:ilvl="2">
      <w:start w:val="1"/>
      <w:numFmt w:val="lowerRoman"/>
      <w:lvlText w:val="%3."/>
      <w:lvlJc w:val="right"/>
      <w:pPr>
        <w:ind w:left="1607" w:hanging="360"/>
      </w:pPr>
    </w:lvl>
    <w:lvl w:ilvl="3">
      <w:start w:val="1"/>
      <w:numFmt w:val="decimal"/>
      <w:lvlText w:val="(%4)"/>
      <w:lvlJc w:val="left"/>
      <w:pPr>
        <w:ind w:left="1967" w:hanging="360"/>
      </w:pPr>
    </w:lvl>
    <w:lvl w:ilvl="4">
      <w:start w:val="1"/>
      <w:numFmt w:val="lowerLetter"/>
      <w:lvlText w:val="(%5)"/>
      <w:lvlJc w:val="left"/>
      <w:pPr>
        <w:ind w:left="2327" w:hanging="360"/>
      </w:pPr>
    </w:lvl>
    <w:lvl w:ilvl="5">
      <w:start w:val="1"/>
      <w:numFmt w:val="lowerRoman"/>
      <w:lvlText w:val="(%6)"/>
      <w:lvlJc w:val="left"/>
      <w:pPr>
        <w:ind w:left="2687" w:hanging="360"/>
      </w:pPr>
    </w:lvl>
    <w:lvl w:ilvl="6">
      <w:start w:val="1"/>
      <w:numFmt w:val="decimal"/>
      <w:lvlText w:val="%7."/>
      <w:lvlJc w:val="left"/>
      <w:pPr>
        <w:ind w:left="3047" w:hanging="360"/>
      </w:pPr>
    </w:lvl>
    <w:lvl w:ilvl="7">
      <w:start w:val="1"/>
      <w:numFmt w:val="lowerLetter"/>
      <w:lvlText w:val="%8."/>
      <w:lvlJc w:val="left"/>
      <w:pPr>
        <w:ind w:left="3407" w:hanging="360"/>
      </w:pPr>
      <w:rPr>
        <w:b w:val="0"/>
        <w:bCs/>
      </w:rPr>
    </w:lvl>
    <w:lvl w:ilvl="8">
      <w:start w:val="1"/>
      <w:numFmt w:val="lowerRoman"/>
      <w:lvlText w:val="%9."/>
      <w:lvlJc w:val="left"/>
      <w:pPr>
        <w:ind w:left="3767" w:hanging="360"/>
      </w:pPr>
    </w:lvl>
  </w:abstractNum>
  <w:abstractNum w:abstractNumId="107" w15:restartNumberingAfterBreak="0">
    <w:nsid w:val="79730BE5"/>
    <w:multiLevelType w:val="hybridMultilevel"/>
    <w:tmpl w:val="03AC3D94"/>
    <w:name w:val="WW8Num3102222222222"/>
    <w:lvl w:ilvl="0" w:tplc="04150011">
      <w:start w:val="1"/>
      <w:numFmt w:val="decimal"/>
      <w:lvlText w:val="%1)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8" w15:restartNumberingAfterBreak="0">
    <w:nsid w:val="7A7358F2"/>
    <w:multiLevelType w:val="hybridMultilevel"/>
    <w:tmpl w:val="4BD6DFA2"/>
    <w:lvl w:ilvl="0" w:tplc="0742DB7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C4E667EA">
      <w:start w:val="1"/>
      <w:numFmt w:val="decimal"/>
      <w:lvlText w:val="%2."/>
      <w:lvlJc w:val="left"/>
      <w:pPr>
        <w:ind w:left="360" w:hanging="360"/>
      </w:pPr>
      <w:rPr>
        <w:b w:val="0"/>
        <w:bCs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FB9417EE">
      <w:start w:val="5"/>
      <w:numFmt w:val="upperRoman"/>
      <w:lvlText w:val="%5."/>
      <w:lvlJc w:val="left"/>
      <w:pPr>
        <w:ind w:left="3960" w:hanging="720"/>
      </w:pPr>
      <w:rPr>
        <w:rFonts w:hint="default"/>
      </w:rPr>
    </w:lvl>
    <w:lvl w:ilvl="5" w:tplc="54549ED2">
      <w:start w:val="1"/>
      <w:numFmt w:val="decimal"/>
      <w:lvlText w:val="%6"/>
      <w:lvlJc w:val="left"/>
      <w:pPr>
        <w:ind w:left="4500" w:hanging="360"/>
      </w:pPr>
      <w:rPr>
        <w:rFonts w:hint="default"/>
      </w:rPr>
    </w:lvl>
    <w:lvl w:ilvl="6" w:tplc="D552553A">
      <w:start w:val="1"/>
      <w:numFmt w:val="decimal"/>
      <w:lvlText w:val="%7)"/>
      <w:lvlJc w:val="left"/>
      <w:pPr>
        <w:ind w:left="5040" w:hanging="360"/>
      </w:pPr>
      <w:rPr>
        <w:rFonts w:hint="default"/>
      </w:r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 w15:restartNumberingAfterBreak="0">
    <w:nsid w:val="7ABB2959"/>
    <w:multiLevelType w:val="hybridMultilevel"/>
    <w:tmpl w:val="3BCA04CA"/>
    <w:lvl w:ilvl="0" w:tplc="FFFFFFFF">
      <w:start w:val="1"/>
      <w:numFmt w:val="lowerLetter"/>
      <w:lvlText w:val="%1."/>
      <w:lvlJc w:val="left"/>
      <w:pPr>
        <w:ind w:left="1440" w:hanging="360"/>
      </w:pPr>
      <w:rPr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0" w15:restartNumberingAfterBreak="0">
    <w:nsid w:val="7B6C2B9A"/>
    <w:multiLevelType w:val="multilevel"/>
    <w:tmpl w:val="6A222736"/>
    <w:lvl w:ilvl="0">
      <w:start w:val="1"/>
      <w:numFmt w:val="decimal"/>
      <w:lvlText w:val="%1)"/>
      <w:lvlJc w:val="left"/>
      <w:pPr>
        <w:tabs>
          <w:tab w:val="num" w:pos="-77"/>
        </w:tabs>
        <w:ind w:left="643" w:hanging="360"/>
      </w:pPr>
      <w:rPr>
        <w:rFonts w:ascii="Times New Roman" w:eastAsia="Times New Roman" w:hAnsi="Times New Roman" w:cs="Times New Roman"/>
        <w:b/>
        <w:kern w:val="2"/>
        <w:sz w:val="20"/>
        <w:szCs w:val="20"/>
        <w:lang w:val="pl-PL"/>
      </w:rPr>
    </w:lvl>
    <w:lvl w:ilvl="1">
      <w:start w:val="1"/>
      <w:numFmt w:val="decimal"/>
      <w:lvlText w:val="%2."/>
      <w:lvlJc w:val="left"/>
      <w:pPr>
        <w:tabs>
          <w:tab w:val="num" w:pos="-1080"/>
        </w:tabs>
        <w:ind w:left="360" w:hanging="360"/>
      </w:pPr>
      <w:rPr>
        <w:rFonts w:ascii="Tahoma" w:eastAsia="Times New Roman" w:hAnsi="Tahoma" w:cs="Tahoma"/>
        <w:sz w:val="20"/>
        <w:szCs w:val="20"/>
      </w:rPr>
    </w:lvl>
    <w:lvl w:ilvl="2">
      <w:start w:val="1"/>
      <w:numFmt w:val="decimal"/>
      <w:lvlText w:val="%3)"/>
      <w:lvlJc w:val="left"/>
      <w:pPr>
        <w:tabs>
          <w:tab w:val="num" w:pos="-1697"/>
        </w:tabs>
        <w:ind w:left="463" w:hanging="180"/>
      </w:pPr>
      <w:rPr>
        <w:rFonts w:ascii="Arial" w:hAnsi="Arial" w:cs="Arial"/>
        <w:b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 w16cid:durableId="1377896585">
    <w:abstractNumId w:val="75"/>
  </w:num>
  <w:num w:numId="2" w16cid:durableId="361251361">
    <w:abstractNumId w:val="46"/>
  </w:num>
  <w:num w:numId="3" w16cid:durableId="1768816760">
    <w:abstractNumId w:val="50"/>
  </w:num>
  <w:num w:numId="4" w16cid:durableId="53625502">
    <w:abstractNumId w:val="38"/>
  </w:num>
  <w:num w:numId="5" w16cid:durableId="1086458915">
    <w:abstractNumId w:val="80"/>
  </w:num>
  <w:num w:numId="6" w16cid:durableId="1771000795">
    <w:abstractNumId w:val="57"/>
  </w:num>
  <w:num w:numId="7" w16cid:durableId="1828860027">
    <w:abstractNumId w:val="7"/>
  </w:num>
  <w:num w:numId="8" w16cid:durableId="1950701531">
    <w:abstractNumId w:val="73"/>
  </w:num>
  <w:num w:numId="9" w16cid:durableId="1796218971">
    <w:abstractNumId w:val="105"/>
  </w:num>
  <w:num w:numId="10" w16cid:durableId="471598898">
    <w:abstractNumId w:val="61"/>
  </w:num>
  <w:num w:numId="11" w16cid:durableId="350179912">
    <w:abstractNumId w:val="97"/>
  </w:num>
  <w:num w:numId="12" w16cid:durableId="265120092">
    <w:abstractNumId w:val="84"/>
  </w:num>
  <w:num w:numId="13" w16cid:durableId="1257522505">
    <w:abstractNumId w:val="22"/>
  </w:num>
  <w:num w:numId="14" w16cid:durableId="1235898916">
    <w:abstractNumId w:val="85"/>
  </w:num>
  <w:num w:numId="15" w16cid:durableId="1682313143">
    <w:abstractNumId w:val="36"/>
  </w:num>
  <w:num w:numId="16" w16cid:durableId="593826636">
    <w:abstractNumId w:val="93"/>
  </w:num>
  <w:num w:numId="17" w16cid:durableId="1379747843">
    <w:abstractNumId w:val="98"/>
  </w:num>
  <w:num w:numId="18" w16cid:durableId="1600140915">
    <w:abstractNumId w:val="69"/>
  </w:num>
  <w:num w:numId="19" w16cid:durableId="1989433208">
    <w:abstractNumId w:val="24"/>
  </w:num>
  <w:num w:numId="20" w16cid:durableId="17776824">
    <w:abstractNumId w:val="91"/>
  </w:num>
  <w:num w:numId="21" w16cid:durableId="1403287108">
    <w:abstractNumId w:val="49"/>
  </w:num>
  <w:num w:numId="22" w16cid:durableId="1912740230">
    <w:abstractNumId w:val="76"/>
  </w:num>
  <w:num w:numId="23" w16cid:durableId="724765649">
    <w:abstractNumId w:val="30"/>
  </w:num>
  <w:num w:numId="24" w16cid:durableId="1377925874">
    <w:abstractNumId w:val="102"/>
  </w:num>
  <w:num w:numId="25" w16cid:durableId="969625642">
    <w:abstractNumId w:val="100"/>
  </w:num>
  <w:num w:numId="26" w16cid:durableId="2088727583">
    <w:abstractNumId w:val="56"/>
  </w:num>
  <w:num w:numId="27" w16cid:durableId="1796362606">
    <w:abstractNumId w:val="99"/>
  </w:num>
  <w:num w:numId="28" w16cid:durableId="1597247578">
    <w:abstractNumId w:val="48"/>
  </w:num>
  <w:num w:numId="29" w16cid:durableId="515390362">
    <w:abstractNumId w:val="58"/>
  </w:num>
  <w:num w:numId="30" w16cid:durableId="1989627522">
    <w:abstractNumId w:val="47"/>
  </w:num>
  <w:num w:numId="31" w16cid:durableId="1678262320">
    <w:abstractNumId w:val="94"/>
  </w:num>
  <w:num w:numId="32" w16cid:durableId="1049763731">
    <w:abstractNumId w:val="63"/>
  </w:num>
  <w:num w:numId="33" w16cid:durableId="700324437">
    <w:abstractNumId w:val="95"/>
  </w:num>
  <w:num w:numId="34" w16cid:durableId="1270971417">
    <w:abstractNumId w:val="60"/>
  </w:num>
  <w:num w:numId="35" w16cid:durableId="1440561640">
    <w:abstractNumId w:val="41"/>
  </w:num>
  <w:num w:numId="36" w16cid:durableId="1213466057">
    <w:abstractNumId w:val="106"/>
  </w:num>
  <w:num w:numId="37" w16cid:durableId="2139182517">
    <w:abstractNumId w:val="64"/>
  </w:num>
  <w:num w:numId="38" w16cid:durableId="1415860993">
    <w:abstractNumId w:val="108"/>
  </w:num>
  <w:num w:numId="39" w16cid:durableId="274872149">
    <w:abstractNumId w:val="74"/>
  </w:num>
  <w:num w:numId="40" w16cid:durableId="879130859">
    <w:abstractNumId w:val="12"/>
  </w:num>
  <w:num w:numId="41" w16cid:durableId="1775439304">
    <w:abstractNumId w:val="62"/>
  </w:num>
  <w:num w:numId="42" w16cid:durableId="1889493414">
    <w:abstractNumId w:val="87"/>
  </w:num>
  <w:num w:numId="43" w16cid:durableId="492258240">
    <w:abstractNumId w:val="104"/>
  </w:num>
  <w:num w:numId="44" w16cid:durableId="1653875128">
    <w:abstractNumId w:val="1"/>
  </w:num>
  <w:num w:numId="45" w16cid:durableId="1320503494">
    <w:abstractNumId w:val="2"/>
  </w:num>
  <w:num w:numId="46" w16cid:durableId="278492503">
    <w:abstractNumId w:val="18"/>
  </w:num>
  <w:num w:numId="47" w16cid:durableId="775445035">
    <w:abstractNumId w:val="83"/>
  </w:num>
  <w:num w:numId="48" w16cid:durableId="23210477">
    <w:abstractNumId w:val="59"/>
  </w:num>
  <w:num w:numId="49" w16cid:durableId="403067639">
    <w:abstractNumId w:val="3"/>
  </w:num>
  <w:num w:numId="50" w16cid:durableId="1108232242">
    <w:abstractNumId w:val="16"/>
  </w:num>
  <w:num w:numId="51" w16cid:durableId="703602082">
    <w:abstractNumId w:val="71"/>
  </w:num>
  <w:num w:numId="52" w16cid:durableId="653263495">
    <w:abstractNumId w:val="110"/>
  </w:num>
  <w:num w:numId="53" w16cid:durableId="4485644">
    <w:abstractNumId w:val="9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4" w16cid:durableId="208499692">
    <w:abstractNumId w:val="42"/>
  </w:num>
  <w:num w:numId="55" w16cid:durableId="446893299">
    <w:abstractNumId w:val="103"/>
  </w:num>
  <w:num w:numId="56" w16cid:durableId="1651396675">
    <w:abstractNumId w:val="89"/>
  </w:num>
  <w:num w:numId="57" w16cid:durableId="83304977">
    <w:abstractNumId w:val="68"/>
  </w:num>
  <w:num w:numId="58" w16cid:durableId="1429694848">
    <w:abstractNumId w:val="44"/>
  </w:num>
  <w:num w:numId="59" w16cid:durableId="1419403593">
    <w:abstractNumId w:val="52"/>
  </w:num>
  <w:num w:numId="60" w16cid:durableId="176888853">
    <w:abstractNumId w:val="27"/>
  </w:num>
  <w:num w:numId="61" w16cid:durableId="686952705">
    <w:abstractNumId w:val="66"/>
  </w:num>
  <w:num w:numId="62" w16cid:durableId="900559525">
    <w:abstractNumId w:val="72"/>
  </w:num>
  <w:num w:numId="63" w16cid:durableId="1653096465">
    <w:abstractNumId w:val="67"/>
  </w:num>
  <w:num w:numId="64" w16cid:durableId="441270620">
    <w:abstractNumId w:val="86"/>
  </w:num>
  <w:num w:numId="65" w16cid:durableId="40331939">
    <w:abstractNumId w:val="90"/>
  </w:num>
  <w:num w:numId="66" w16cid:durableId="492723024">
    <w:abstractNumId w:val="33"/>
  </w:num>
  <w:num w:numId="67" w16cid:durableId="1826429002">
    <w:abstractNumId w:val="54"/>
  </w:num>
  <w:num w:numId="68" w16cid:durableId="522327265">
    <w:abstractNumId w:val="88"/>
  </w:num>
  <w:num w:numId="69" w16cid:durableId="2043289298">
    <w:abstractNumId w:val="55"/>
  </w:num>
  <w:num w:numId="70" w16cid:durableId="1614092084">
    <w:abstractNumId w:val="20"/>
  </w:num>
  <w:num w:numId="71" w16cid:durableId="583414068">
    <w:abstractNumId w:val="45"/>
  </w:num>
  <w:num w:numId="72" w16cid:durableId="285358964">
    <w:abstractNumId w:val="26"/>
  </w:num>
  <w:num w:numId="73" w16cid:durableId="1772431826">
    <w:abstractNumId w:val="78"/>
  </w:num>
  <w:num w:numId="74" w16cid:durableId="1956281582">
    <w:abstractNumId w:val="79"/>
  </w:num>
  <w:num w:numId="75" w16cid:durableId="636648400">
    <w:abstractNumId w:val="82"/>
  </w:num>
  <w:num w:numId="76" w16cid:durableId="2138526444">
    <w:abstractNumId w:val="51"/>
  </w:num>
  <w:num w:numId="77" w16cid:durableId="1157259275">
    <w:abstractNumId w:val="101"/>
  </w:num>
  <w:num w:numId="78" w16cid:durableId="1439445352">
    <w:abstractNumId w:val="70"/>
  </w:num>
  <w:num w:numId="79" w16cid:durableId="1902986657">
    <w:abstractNumId w:val="53"/>
  </w:num>
  <w:num w:numId="80" w16cid:durableId="926695385">
    <w:abstractNumId w:val="40"/>
  </w:num>
  <w:num w:numId="81" w16cid:durableId="2026907069">
    <w:abstractNumId w:val="23"/>
  </w:num>
  <w:num w:numId="82" w16cid:durableId="1190098852">
    <w:abstractNumId w:val="37"/>
  </w:num>
  <w:num w:numId="83" w16cid:durableId="993527291">
    <w:abstractNumId w:val="32"/>
  </w:num>
  <w:num w:numId="84" w16cid:durableId="1458064874">
    <w:abstractNumId w:val="77"/>
  </w:num>
  <w:num w:numId="85" w16cid:durableId="1706904796">
    <w:abstractNumId w:val="81"/>
  </w:num>
  <w:num w:numId="86" w16cid:durableId="1059666487">
    <w:abstractNumId w:val="96"/>
  </w:num>
  <w:num w:numId="87" w16cid:durableId="1771969084">
    <w:abstractNumId w:val="35"/>
  </w:num>
  <w:num w:numId="88" w16cid:durableId="67575393">
    <w:abstractNumId w:val="39"/>
  </w:num>
  <w:num w:numId="89" w16cid:durableId="1712076755">
    <w:abstractNumId w:val="109"/>
  </w:num>
  <w:num w:numId="90" w16cid:durableId="1306158397">
    <w:abstractNumId w:val="34"/>
  </w:num>
  <w:num w:numId="91" w16cid:durableId="1206135724">
    <w:abstractNumId w:val="28"/>
  </w:num>
  <w:num w:numId="92" w16cid:durableId="1758792144">
    <w:abstractNumId w:val="29"/>
  </w:num>
  <w:num w:numId="93" w16cid:durableId="1339963632">
    <w:abstractNumId w:val="21"/>
  </w:num>
  <w:num w:numId="94" w16cid:durableId="674649022">
    <w:abstractNumId w:val="31"/>
  </w:num>
  <w:numIdMacAtCleanup w:val="9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0AA1"/>
    <w:rsid w:val="0000282C"/>
    <w:rsid w:val="00003789"/>
    <w:rsid w:val="00003819"/>
    <w:rsid w:val="00003A15"/>
    <w:rsid w:val="00004B10"/>
    <w:rsid w:val="00010091"/>
    <w:rsid w:val="00010316"/>
    <w:rsid w:val="00010D34"/>
    <w:rsid w:val="000116EE"/>
    <w:rsid w:val="00013918"/>
    <w:rsid w:val="000216FE"/>
    <w:rsid w:val="00023801"/>
    <w:rsid w:val="00025D48"/>
    <w:rsid w:val="00027081"/>
    <w:rsid w:val="00027EA2"/>
    <w:rsid w:val="00031E1D"/>
    <w:rsid w:val="0003234B"/>
    <w:rsid w:val="0003287C"/>
    <w:rsid w:val="000370AA"/>
    <w:rsid w:val="00045621"/>
    <w:rsid w:val="000464CF"/>
    <w:rsid w:val="000466B9"/>
    <w:rsid w:val="00047E3A"/>
    <w:rsid w:val="000548E6"/>
    <w:rsid w:val="000554B2"/>
    <w:rsid w:val="000576E3"/>
    <w:rsid w:val="000577E4"/>
    <w:rsid w:val="00057CEE"/>
    <w:rsid w:val="00057FC7"/>
    <w:rsid w:val="0006116F"/>
    <w:rsid w:val="00063C1A"/>
    <w:rsid w:val="00063D61"/>
    <w:rsid w:val="00065A86"/>
    <w:rsid w:val="000664F8"/>
    <w:rsid w:val="0006675A"/>
    <w:rsid w:val="00066EE0"/>
    <w:rsid w:val="00067E72"/>
    <w:rsid w:val="00072AA2"/>
    <w:rsid w:val="000731F2"/>
    <w:rsid w:val="000754E0"/>
    <w:rsid w:val="00077B6F"/>
    <w:rsid w:val="00080083"/>
    <w:rsid w:val="000806D3"/>
    <w:rsid w:val="000821B2"/>
    <w:rsid w:val="00083CF1"/>
    <w:rsid w:val="0008418B"/>
    <w:rsid w:val="00084361"/>
    <w:rsid w:val="000849B2"/>
    <w:rsid w:val="00085FD0"/>
    <w:rsid w:val="00086A2E"/>
    <w:rsid w:val="00093D16"/>
    <w:rsid w:val="000943F4"/>
    <w:rsid w:val="00095B28"/>
    <w:rsid w:val="00096A0A"/>
    <w:rsid w:val="00096F0F"/>
    <w:rsid w:val="00096FFE"/>
    <w:rsid w:val="00097B97"/>
    <w:rsid w:val="000A07E1"/>
    <w:rsid w:val="000A5A6B"/>
    <w:rsid w:val="000A5C4B"/>
    <w:rsid w:val="000A6270"/>
    <w:rsid w:val="000A6753"/>
    <w:rsid w:val="000A7540"/>
    <w:rsid w:val="000A7803"/>
    <w:rsid w:val="000B304C"/>
    <w:rsid w:val="000C0EA5"/>
    <w:rsid w:val="000C0FB6"/>
    <w:rsid w:val="000C1EE2"/>
    <w:rsid w:val="000C1FF0"/>
    <w:rsid w:val="000C3709"/>
    <w:rsid w:val="000C4FF4"/>
    <w:rsid w:val="000D0032"/>
    <w:rsid w:val="000D13A0"/>
    <w:rsid w:val="000D1F46"/>
    <w:rsid w:val="000D3D48"/>
    <w:rsid w:val="000D47FD"/>
    <w:rsid w:val="000D4869"/>
    <w:rsid w:val="000D5C2A"/>
    <w:rsid w:val="000D73A7"/>
    <w:rsid w:val="000D7422"/>
    <w:rsid w:val="000D7F27"/>
    <w:rsid w:val="000E20C5"/>
    <w:rsid w:val="000E2255"/>
    <w:rsid w:val="000E51B6"/>
    <w:rsid w:val="000E602F"/>
    <w:rsid w:val="000F69B1"/>
    <w:rsid w:val="000F7AAB"/>
    <w:rsid w:val="00100085"/>
    <w:rsid w:val="0010124A"/>
    <w:rsid w:val="001017BD"/>
    <w:rsid w:val="00101962"/>
    <w:rsid w:val="00102AC7"/>
    <w:rsid w:val="001061DA"/>
    <w:rsid w:val="00113AF3"/>
    <w:rsid w:val="00116576"/>
    <w:rsid w:val="00121B1C"/>
    <w:rsid w:val="00121F86"/>
    <w:rsid w:val="001263D7"/>
    <w:rsid w:val="0012648B"/>
    <w:rsid w:val="0012747D"/>
    <w:rsid w:val="00131093"/>
    <w:rsid w:val="00132C80"/>
    <w:rsid w:val="001332F0"/>
    <w:rsid w:val="001333DB"/>
    <w:rsid w:val="001372C7"/>
    <w:rsid w:val="00137557"/>
    <w:rsid w:val="00142CB0"/>
    <w:rsid w:val="00142E8F"/>
    <w:rsid w:val="00143677"/>
    <w:rsid w:val="00145F89"/>
    <w:rsid w:val="0015328C"/>
    <w:rsid w:val="00155A7C"/>
    <w:rsid w:val="00155CD6"/>
    <w:rsid w:val="00156980"/>
    <w:rsid w:val="00157F63"/>
    <w:rsid w:val="0016090E"/>
    <w:rsid w:val="00161DA4"/>
    <w:rsid w:val="001638B0"/>
    <w:rsid w:val="00164DEB"/>
    <w:rsid w:val="00165480"/>
    <w:rsid w:val="00165657"/>
    <w:rsid w:val="00166CD2"/>
    <w:rsid w:val="00166DE8"/>
    <w:rsid w:val="0016740A"/>
    <w:rsid w:val="001738F0"/>
    <w:rsid w:val="00173CF9"/>
    <w:rsid w:val="00173DCA"/>
    <w:rsid w:val="001804D9"/>
    <w:rsid w:val="001819DB"/>
    <w:rsid w:val="00183A9B"/>
    <w:rsid w:val="0018554D"/>
    <w:rsid w:val="00185B31"/>
    <w:rsid w:val="00186E56"/>
    <w:rsid w:val="00186F14"/>
    <w:rsid w:val="001870EE"/>
    <w:rsid w:val="001872DA"/>
    <w:rsid w:val="00190061"/>
    <w:rsid w:val="0019123B"/>
    <w:rsid w:val="00191A61"/>
    <w:rsid w:val="001927EB"/>
    <w:rsid w:val="00194596"/>
    <w:rsid w:val="00194620"/>
    <w:rsid w:val="00194CE7"/>
    <w:rsid w:val="00197BE2"/>
    <w:rsid w:val="001A2942"/>
    <w:rsid w:val="001A5AEA"/>
    <w:rsid w:val="001A6041"/>
    <w:rsid w:val="001A62CD"/>
    <w:rsid w:val="001B14A1"/>
    <w:rsid w:val="001B29F5"/>
    <w:rsid w:val="001B4029"/>
    <w:rsid w:val="001B485E"/>
    <w:rsid w:val="001B670A"/>
    <w:rsid w:val="001B6856"/>
    <w:rsid w:val="001B72C2"/>
    <w:rsid w:val="001C1AFC"/>
    <w:rsid w:val="001C349A"/>
    <w:rsid w:val="001C35B7"/>
    <w:rsid w:val="001C3E31"/>
    <w:rsid w:val="001C6296"/>
    <w:rsid w:val="001C6670"/>
    <w:rsid w:val="001C7854"/>
    <w:rsid w:val="001D21DC"/>
    <w:rsid w:val="001D2506"/>
    <w:rsid w:val="001D3C8C"/>
    <w:rsid w:val="001D50A9"/>
    <w:rsid w:val="001D5DA9"/>
    <w:rsid w:val="001D6D97"/>
    <w:rsid w:val="001E0A41"/>
    <w:rsid w:val="001E169D"/>
    <w:rsid w:val="001E2EB3"/>
    <w:rsid w:val="001E6549"/>
    <w:rsid w:val="001E6A40"/>
    <w:rsid w:val="001F0B1C"/>
    <w:rsid w:val="001F510F"/>
    <w:rsid w:val="001F56FC"/>
    <w:rsid w:val="001F652F"/>
    <w:rsid w:val="001F764F"/>
    <w:rsid w:val="001F7A2C"/>
    <w:rsid w:val="002010DE"/>
    <w:rsid w:val="00202378"/>
    <w:rsid w:val="002047F1"/>
    <w:rsid w:val="00205A74"/>
    <w:rsid w:val="00205AC3"/>
    <w:rsid w:val="00207E4F"/>
    <w:rsid w:val="00207F04"/>
    <w:rsid w:val="002119BC"/>
    <w:rsid w:val="00214C7C"/>
    <w:rsid w:val="00214E37"/>
    <w:rsid w:val="00215C9F"/>
    <w:rsid w:val="00215E18"/>
    <w:rsid w:val="002175FB"/>
    <w:rsid w:val="0022134F"/>
    <w:rsid w:val="00221A72"/>
    <w:rsid w:val="00225F89"/>
    <w:rsid w:val="0022620B"/>
    <w:rsid w:val="00230464"/>
    <w:rsid w:val="00232102"/>
    <w:rsid w:val="002325BD"/>
    <w:rsid w:val="00234BC4"/>
    <w:rsid w:val="00235E7F"/>
    <w:rsid w:val="00241237"/>
    <w:rsid w:val="00244F7A"/>
    <w:rsid w:val="00245058"/>
    <w:rsid w:val="0024729C"/>
    <w:rsid w:val="00252B4E"/>
    <w:rsid w:val="002530C8"/>
    <w:rsid w:val="002544D5"/>
    <w:rsid w:val="00255511"/>
    <w:rsid w:val="0025631A"/>
    <w:rsid w:val="00256E2D"/>
    <w:rsid w:val="0026025D"/>
    <w:rsid w:val="002608D3"/>
    <w:rsid w:val="00260AD0"/>
    <w:rsid w:val="002611B8"/>
    <w:rsid w:val="0026204C"/>
    <w:rsid w:val="00263CA0"/>
    <w:rsid w:val="00266A5E"/>
    <w:rsid w:val="00267832"/>
    <w:rsid w:val="0027097A"/>
    <w:rsid w:val="00270E51"/>
    <w:rsid w:val="0027209D"/>
    <w:rsid w:val="002728D2"/>
    <w:rsid w:val="00274C28"/>
    <w:rsid w:val="00276B8C"/>
    <w:rsid w:val="00281804"/>
    <w:rsid w:val="002826C6"/>
    <w:rsid w:val="00282F4C"/>
    <w:rsid w:val="0028320D"/>
    <w:rsid w:val="002847A0"/>
    <w:rsid w:val="002848EA"/>
    <w:rsid w:val="00286708"/>
    <w:rsid w:val="00286E65"/>
    <w:rsid w:val="00286FA5"/>
    <w:rsid w:val="0028776D"/>
    <w:rsid w:val="00287C42"/>
    <w:rsid w:val="0029037D"/>
    <w:rsid w:val="002923DE"/>
    <w:rsid w:val="002941D3"/>
    <w:rsid w:val="002955FB"/>
    <w:rsid w:val="00295BDF"/>
    <w:rsid w:val="002A2682"/>
    <w:rsid w:val="002A3A67"/>
    <w:rsid w:val="002A50B3"/>
    <w:rsid w:val="002B16F5"/>
    <w:rsid w:val="002C035F"/>
    <w:rsid w:val="002C04EB"/>
    <w:rsid w:val="002C13E8"/>
    <w:rsid w:val="002C1DC4"/>
    <w:rsid w:val="002C4B77"/>
    <w:rsid w:val="002C635E"/>
    <w:rsid w:val="002C7629"/>
    <w:rsid w:val="002C79C3"/>
    <w:rsid w:val="002C7EE6"/>
    <w:rsid w:val="002D0BD6"/>
    <w:rsid w:val="002D0F36"/>
    <w:rsid w:val="002D2100"/>
    <w:rsid w:val="002D2AB4"/>
    <w:rsid w:val="002E02BE"/>
    <w:rsid w:val="002E0F4B"/>
    <w:rsid w:val="002E41B5"/>
    <w:rsid w:val="002E445E"/>
    <w:rsid w:val="002E547B"/>
    <w:rsid w:val="002F0A00"/>
    <w:rsid w:val="002F341A"/>
    <w:rsid w:val="00301E8C"/>
    <w:rsid w:val="00303822"/>
    <w:rsid w:val="00304466"/>
    <w:rsid w:val="00305888"/>
    <w:rsid w:val="00306443"/>
    <w:rsid w:val="00306B1B"/>
    <w:rsid w:val="00310E14"/>
    <w:rsid w:val="00311EA7"/>
    <w:rsid w:val="00312214"/>
    <w:rsid w:val="00313E10"/>
    <w:rsid w:val="00314F57"/>
    <w:rsid w:val="003153D0"/>
    <w:rsid w:val="00315F9D"/>
    <w:rsid w:val="003168D9"/>
    <w:rsid w:val="0032297A"/>
    <w:rsid w:val="00322E8B"/>
    <w:rsid w:val="003236AD"/>
    <w:rsid w:val="003264CA"/>
    <w:rsid w:val="00327628"/>
    <w:rsid w:val="00330187"/>
    <w:rsid w:val="00330918"/>
    <w:rsid w:val="0033096F"/>
    <w:rsid w:val="00331F75"/>
    <w:rsid w:val="003342C5"/>
    <w:rsid w:val="00334E49"/>
    <w:rsid w:val="00335C90"/>
    <w:rsid w:val="00336361"/>
    <w:rsid w:val="00336EF6"/>
    <w:rsid w:val="0033703F"/>
    <w:rsid w:val="00340AD9"/>
    <w:rsid w:val="00342DC5"/>
    <w:rsid w:val="003443AC"/>
    <w:rsid w:val="00344D47"/>
    <w:rsid w:val="00346310"/>
    <w:rsid w:val="0034724D"/>
    <w:rsid w:val="00351684"/>
    <w:rsid w:val="0035208D"/>
    <w:rsid w:val="00352DA3"/>
    <w:rsid w:val="003539A9"/>
    <w:rsid w:val="00353CC4"/>
    <w:rsid w:val="0035605F"/>
    <w:rsid w:val="00357E82"/>
    <w:rsid w:val="00360A69"/>
    <w:rsid w:val="00362A62"/>
    <w:rsid w:val="00366D92"/>
    <w:rsid w:val="00366DA4"/>
    <w:rsid w:val="00367E60"/>
    <w:rsid w:val="00370518"/>
    <w:rsid w:val="0037079A"/>
    <w:rsid w:val="003723A6"/>
    <w:rsid w:val="0037520B"/>
    <w:rsid w:val="003759EB"/>
    <w:rsid w:val="00376690"/>
    <w:rsid w:val="00376A32"/>
    <w:rsid w:val="0038204C"/>
    <w:rsid w:val="00382599"/>
    <w:rsid w:val="003840A2"/>
    <w:rsid w:val="0038454E"/>
    <w:rsid w:val="00385293"/>
    <w:rsid w:val="003874FD"/>
    <w:rsid w:val="00390514"/>
    <w:rsid w:val="0039169E"/>
    <w:rsid w:val="00393156"/>
    <w:rsid w:val="003A2425"/>
    <w:rsid w:val="003A4A8E"/>
    <w:rsid w:val="003B03D7"/>
    <w:rsid w:val="003B22A9"/>
    <w:rsid w:val="003B27D7"/>
    <w:rsid w:val="003B2851"/>
    <w:rsid w:val="003B55B8"/>
    <w:rsid w:val="003B5F59"/>
    <w:rsid w:val="003C00A9"/>
    <w:rsid w:val="003C19B3"/>
    <w:rsid w:val="003D0F6C"/>
    <w:rsid w:val="003D1301"/>
    <w:rsid w:val="003D15B6"/>
    <w:rsid w:val="003D5169"/>
    <w:rsid w:val="003D54D5"/>
    <w:rsid w:val="003D5A23"/>
    <w:rsid w:val="003D683A"/>
    <w:rsid w:val="003D7502"/>
    <w:rsid w:val="003E3745"/>
    <w:rsid w:val="003E519C"/>
    <w:rsid w:val="003E5C75"/>
    <w:rsid w:val="003F0F0E"/>
    <w:rsid w:val="003F191B"/>
    <w:rsid w:val="003F2ACC"/>
    <w:rsid w:val="003F4A70"/>
    <w:rsid w:val="00400C01"/>
    <w:rsid w:val="00401405"/>
    <w:rsid w:val="00401B72"/>
    <w:rsid w:val="00402ACE"/>
    <w:rsid w:val="00402DB8"/>
    <w:rsid w:val="00403A97"/>
    <w:rsid w:val="00406812"/>
    <w:rsid w:val="0041013F"/>
    <w:rsid w:val="004104BA"/>
    <w:rsid w:val="00410E10"/>
    <w:rsid w:val="00411347"/>
    <w:rsid w:val="00412CCF"/>
    <w:rsid w:val="00412D8B"/>
    <w:rsid w:val="00412F5B"/>
    <w:rsid w:val="00413E25"/>
    <w:rsid w:val="004148C3"/>
    <w:rsid w:val="0041498D"/>
    <w:rsid w:val="00416A9F"/>
    <w:rsid w:val="00421208"/>
    <w:rsid w:val="0042123D"/>
    <w:rsid w:val="004246F1"/>
    <w:rsid w:val="00427714"/>
    <w:rsid w:val="0043034D"/>
    <w:rsid w:val="00432D92"/>
    <w:rsid w:val="004363A5"/>
    <w:rsid w:val="004407F7"/>
    <w:rsid w:val="0044173D"/>
    <w:rsid w:val="00441A66"/>
    <w:rsid w:val="00442861"/>
    <w:rsid w:val="004451EF"/>
    <w:rsid w:val="00445581"/>
    <w:rsid w:val="0044655F"/>
    <w:rsid w:val="00447445"/>
    <w:rsid w:val="00447954"/>
    <w:rsid w:val="00452435"/>
    <w:rsid w:val="00452F95"/>
    <w:rsid w:val="00454A75"/>
    <w:rsid w:val="0045502F"/>
    <w:rsid w:val="00460CEB"/>
    <w:rsid w:val="00461468"/>
    <w:rsid w:val="00463987"/>
    <w:rsid w:val="00463E19"/>
    <w:rsid w:val="00464457"/>
    <w:rsid w:val="00465C3F"/>
    <w:rsid w:val="0046667E"/>
    <w:rsid w:val="00470FBD"/>
    <w:rsid w:val="00473914"/>
    <w:rsid w:val="00477BA4"/>
    <w:rsid w:val="0048044D"/>
    <w:rsid w:val="004817EA"/>
    <w:rsid w:val="0048320D"/>
    <w:rsid w:val="00490C60"/>
    <w:rsid w:val="00491183"/>
    <w:rsid w:val="0049134D"/>
    <w:rsid w:val="004913A0"/>
    <w:rsid w:val="0049265C"/>
    <w:rsid w:val="00492F5B"/>
    <w:rsid w:val="004934BD"/>
    <w:rsid w:val="00493D3D"/>
    <w:rsid w:val="00493EEE"/>
    <w:rsid w:val="004945DB"/>
    <w:rsid w:val="004A0DD5"/>
    <w:rsid w:val="004A2970"/>
    <w:rsid w:val="004A53CC"/>
    <w:rsid w:val="004A557C"/>
    <w:rsid w:val="004A6077"/>
    <w:rsid w:val="004A67E7"/>
    <w:rsid w:val="004B2786"/>
    <w:rsid w:val="004B28BD"/>
    <w:rsid w:val="004B3C1C"/>
    <w:rsid w:val="004B6402"/>
    <w:rsid w:val="004B759A"/>
    <w:rsid w:val="004C138D"/>
    <w:rsid w:val="004C284F"/>
    <w:rsid w:val="004C535C"/>
    <w:rsid w:val="004C5EE8"/>
    <w:rsid w:val="004C7F87"/>
    <w:rsid w:val="004C7FFB"/>
    <w:rsid w:val="004D07C4"/>
    <w:rsid w:val="004D435D"/>
    <w:rsid w:val="004D4891"/>
    <w:rsid w:val="004D524F"/>
    <w:rsid w:val="004D5FC0"/>
    <w:rsid w:val="004E007E"/>
    <w:rsid w:val="004E0CF1"/>
    <w:rsid w:val="004E40D1"/>
    <w:rsid w:val="004E7014"/>
    <w:rsid w:val="004E76C1"/>
    <w:rsid w:val="004F0DB9"/>
    <w:rsid w:val="004F1C0F"/>
    <w:rsid w:val="004F3F20"/>
    <w:rsid w:val="004F48EF"/>
    <w:rsid w:val="004F5E9E"/>
    <w:rsid w:val="004F63BD"/>
    <w:rsid w:val="0050023D"/>
    <w:rsid w:val="0050444F"/>
    <w:rsid w:val="00505990"/>
    <w:rsid w:val="005061E6"/>
    <w:rsid w:val="00507875"/>
    <w:rsid w:val="00510B07"/>
    <w:rsid w:val="005118BB"/>
    <w:rsid w:val="00511A0C"/>
    <w:rsid w:val="005127C1"/>
    <w:rsid w:val="005128BD"/>
    <w:rsid w:val="00513263"/>
    <w:rsid w:val="00514F5C"/>
    <w:rsid w:val="0051763F"/>
    <w:rsid w:val="00517A2E"/>
    <w:rsid w:val="00520DCD"/>
    <w:rsid w:val="005221FD"/>
    <w:rsid w:val="00523A60"/>
    <w:rsid w:val="00524200"/>
    <w:rsid w:val="0052566F"/>
    <w:rsid w:val="00527A81"/>
    <w:rsid w:val="005300FE"/>
    <w:rsid w:val="005314F3"/>
    <w:rsid w:val="00531D13"/>
    <w:rsid w:val="00532CB7"/>
    <w:rsid w:val="00533E44"/>
    <w:rsid w:val="00534E28"/>
    <w:rsid w:val="00541502"/>
    <w:rsid w:val="00541DFD"/>
    <w:rsid w:val="00543810"/>
    <w:rsid w:val="0054525C"/>
    <w:rsid w:val="00545B79"/>
    <w:rsid w:val="0054645C"/>
    <w:rsid w:val="00547A73"/>
    <w:rsid w:val="00547D17"/>
    <w:rsid w:val="005518D5"/>
    <w:rsid w:val="00551EE6"/>
    <w:rsid w:val="00552990"/>
    <w:rsid w:val="0055338A"/>
    <w:rsid w:val="00553555"/>
    <w:rsid w:val="00553E7C"/>
    <w:rsid w:val="005548DF"/>
    <w:rsid w:val="005572CB"/>
    <w:rsid w:val="00560EC6"/>
    <w:rsid w:val="005622E4"/>
    <w:rsid w:val="005625B8"/>
    <w:rsid w:val="005633B5"/>
    <w:rsid w:val="0056388A"/>
    <w:rsid w:val="0056464B"/>
    <w:rsid w:val="00564C47"/>
    <w:rsid w:val="00567AB8"/>
    <w:rsid w:val="00567C64"/>
    <w:rsid w:val="00567D0F"/>
    <w:rsid w:val="00567E8D"/>
    <w:rsid w:val="005728ED"/>
    <w:rsid w:val="00574031"/>
    <w:rsid w:val="00574736"/>
    <w:rsid w:val="005772A8"/>
    <w:rsid w:val="00581D94"/>
    <w:rsid w:val="00582A2C"/>
    <w:rsid w:val="00582FA3"/>
    <w:rsid w:val="005830B5"/>
    <w:rsid w:val="00583987"/>
    <w:rsid w:val="00583B05"/>
    <w:rsid w:val="00586D67"/>
    <w:rsid w:val="0059015C"/>
    <w:rsid w:val="005917C4"/>
    <w:rsid w:val="00592815"/>
    <w:rsid w:val="00594740"/>
    <w:rsid w:val="005952DA"/>
    <w:rsid w:val="005A0638"/>
    <w:rsid w:val="005A06C3"/>
    <w:rsid w:val="005A1074"/>
    <w:rsid w:val="005A2B61"/>
    <w:rsid w:val="005A2CB0"/>
    <w:rsid w:val="005A5503"/>
    <w:rsid w:val="005B12AF"/>
    <w:rsid w:val="005B5AEE"/>
    <w:rsid w:val="005C030D"/>
    <w:rsid w:val="005C1281"/>
    <w:rsid w:val="005C30A6"/>
    <w:rsid w:val="005C4E55"/>
    <w:rsid w:val="005C7237"/>
    <w:rsid w:val="005D3D93"/>
    <w:rsid w:val="005D4A5C"/>
    <w:rsid w:val="005D6C9B"/>
    <w:rsid w:val="005E11BA"/>
    <w:rsid w:val="005E4C31"/>
    <w:rsid w:val="005E4C96"/>
    <w:rsid w:val="005E5C72"/>
    <w:rsid w:val="005E6772"/>
    <w:rsid w:val="005E756E"/>
    <w:rsid w:val="005F4431"/>
    <w:rsid w:val="005F4D62"/>
    <w:rsid w:val="005F5933"/>
    <w:rsid w:val="005F688E"/>
    <w:rsid w:val="005F6F80"/>
    <w:rsid w:val="005F7196"/>
    <w:rsid w:val="00601CD7"/>
    <w:rsid w:val="00602087"/>
    <w:rsid w:val="006028FE"/>
    <w:rsid w:val="00602A24"/>
    <w:rsid w:val="006050B0"/>
    <w:rsid w:val="006057B2"/>
    <w:rsid w:val="006114C6"/>
    <w:rsid w:val="00613B44"/>
    <w:rsid w:val="00614597"/>
    <w:rsid w:val="00617AE1"/>
    <w:rsid w:val="006203BD"/>
    <w:rsid w:val="00620FE6"/>
    <w:rsid w:val="0062139A"/>
    <w:rsid w:val="00625F13"/>
    <w:rsid w:val="006263C2"/>
    <w:rsid w:val="0062783D"/>
    <w:rsid w:val="00632D31"/>
    <w:rsid w:val="00633414"/>
    <w:rsid w:val="006353AA"/>
    <w:rsid w:val="00636094"/>
    <w:rsid w:val="006376F5"/>
    <w:rsid w:val="0064029E"/>
    <w:rsid w:val="00640552"/>
    <w:rsid w:val="00641376"/>
    <w:rsid w:val="00641E1C"/>
    <w:rsid w:val="00643347"/>
    <w:rsid w:val="006449F5"/>
    <w:rsid w:val="006567E1"/>
    <w:rsid w:val="00657493"/>
    <w:rsid w:val="00657B1F"/>
    <w:rsid w:val="00661095"/>
    <w:rsid w:val="006612B0"/>
    <w:rsid w:val="00661F25"/>
    <w:rsid w:val="006652D6"/>
    <w:rsid w:val="00665782"/>
    <w:rsid w:val="0067147B"/>
    <w:rsid w:val="0067563E"/>
    <w:rsid w:val="00675C79"/>
    <w:rsid w:val="00676222"/>
    <w:rsid w:val="00676395"/>
    <w:rsid w:val="00680AA1"/>
    <w:rsid w:val="006832B4"/>
    <w:rsid w:val="006843B3"/>
    <w:rsid w:val="00685827"/>
    <w:rsid w:val="00685F7A"/>
    <w:rsid w:val="0068738B"/>
    <w:rsid w:val="006876FC"/>
    <w:rsid w:val="0069046B"/>
    <w:rsid w:val="006A18E4"/>
    <w:rsid w:val="006A1F36"/>
    <w:rsid w:val="006A4E4B"/>
    <w:rsid w:val="006A513C"/>
    <w:rsid w:val="006A6821"/>
    <w:rsid w:val="006A68C8"/>
    <w:rsid w:val="006B0FC4"/>
    <w:rsid w:val="006B1BE8"/>
    <w:rsid w:val="006B2D3D"/>
    <w:rsid w:val="006B3F67"/>
    <w:rsid w:val="006B406D"/>
    <w:rsid w:val="006B4EF1"/>
    <w:rsid w:val="006B7059"/>
    <w:rsid w:val="006C048C"/>
    <w:rsid w:val="006C2EEA"/>
    <w:rsid w:val="006C3377"/>
    <w:rsid w:val="006C7BBA"/>
    <w:rsid w:val="006D377D"/>
    <w:rsid w:val="006D4511"/>
    <w:rsid w:val="006D6ED2"/>
    <w:rsid w:val="006D72C0"/>
    <w:rsid w:val="006D7D75"/>
    <w:rsid w:val="006E0571"/>
    <w:rsid w:val="006E1DCE"/>
    <w:rsid w:val="006E52A3"/>
    <w:rsid w:val="006E5ABE"/>
    <w:rsid w:val="006E67F2"/>
    <w:rsid w:val="006E6A37"/>
    <w:rsid w:val="006E7CBB"/>
    <w:rsid w:val="006F06B8"/>
    <w:rsid w:val="006F0CF9"/>
    <w:rsid w:val="006F58E9"/>
    <w:rsid w:val="006F7A04"/>
    <w:rsid w:val="00701344"/>
    <w:rsid w:val="00704403"/>
    <w:rsid w:val="007056D9"/>
    <w:rsid w:val="00705980"/>
    <w:rsid w:val="00707611"/>
    <w:rsid w:val="00714BAE"/>
    <w:rsid w:val="00714BCB"/>
    <w:rsid w:val="00720FE5"/>
    <w:rsid w:val="00722143"/>
    <w:rsid w:val="0072484B"/>
    <w:rsid w:val="007273E8"/>
    <w:rsid w:val="00727F83"/>
    <w:rsid w:val="00730303"/>
    <w:rsid w:val="00732E08"/>
    <w:rsid w:val="00733A14"/>
    <w:rsid w:val="007357B1"/>
    <w:rsid w:val="007426FC"/>
    <w:rsid w:val="00744C35"/>
    <w:rsid w:val="00744FD3"/>
    <w:rsid w:val="0074546A"/>
    <w:rsid w:val="00745AB7"/>
    <w:rsid w:val="00751E61"/>
    <w:rsid w:val="00752D65"/>
    <w:rsid w:val="00753E8E"/>
    <w:rsid w:val="0075444B"/>
    <w:rsid w:val="0075448C"/>
    <w:rsid w:val="00754A35"/>
    <w:rsid w:val="007552B6"/>
    <w:rsid w:val="007563E6"/>
    <w:rsid w:val="00757B46"/>
    <w:rsid w:val="00761BCB"/>
    <w:rsid w:val="00762932"/>
    <w:rsid w:val="00762DB1"/>
    <w:rsid w:val="00763BE0"/>
    <w:rsid w:val="00767D1F"/>
    <w:rsid w:val="0077100C"/>
    <w:rsid w:val="007716B8"/>
    <w:rsid w:val="0077311A"/>
    <w:rsid w:val="007766A4"/>
    <w:rsid w:val="00776DFD"/>
    <w:rsid w:val="00777C3C"/>
    <w:rsid w:val="00777FEE"/>
    <w:rsid w:val="007821B6"/>
    <w:rsid w:val="00783C9A"/>
    <w:rsid w:val="00784162"/>
    <w:rsid w:val="00786D19"/>
    <w:rsid w:val="0078755F"/>
    <w:rsid w:val="00790E66"/>
    <w:rsid w:val="007914B8"/>
    <w:rsid w:val="00792033"/>
    <w:rsid w:val="00793311"/>
    <w:rsid w:val="007937BD"/>
    <w:rsid w:val="00794556"/>
    <w:rsid w:val="00794EF0"/>
    <w:rsid w:val="007A1A4D"/>
    <w:rsid w:val="007A5F81"/>
    <w:rsid w:val="007A6051"/>
    <w:rsid w:val="007B0120"/>
    <w:rsid w:val="007B0548"/>
    <w:rsid w:val="007B2BF2"/>
    <w:rsid w:val="007B3303"/>
    <w:rsid w:val="007B396C"/>
    <w:rsid w:val="007B42F9"/>
    <w:rsid w:val="007C29CF"/>
    <w:rsid w:val="007C3593"/>
    <w:rsid w:val="007C646F"/>
    <w:rsid w:val="007C72D7"/>
    <w:rsid w:val="007D3534"/>
    <w:rsid w:val="007D5CB4"/>
    <w:rsid w:val="007D6193"/>
    <w:rsid w:val="007D71BA"/>
    <w:rsid w:val="007D7A5D"/>
    <w:rsid w:val="007D7CA7"/>
    <w:rsid w:val="007F18F0"/>
    <w:rsid w:val="007F38E0"/>
    <w:rsid w:val="007F3C90"/>
    <w:rsid w:val="007F612B"/>
    <w:rsid w:val="00800012"/>
    <w:rsid w:val="008009BE"/>
    <w:rsid w:val="008065F0"/>
    <w:rsid w:val="008066DD"/>
    <w:rsid w:val="00806925"/>
    <w:rsid w:val="00810B07"/>
    <w:rsid w:val="00811CE4"/>
    <w:rsid w:val="008128CA"/>
    <w:rsid w:val="00814FED"/>
    <w:rsid w:val="00815E60"/>
    <w:rsid w:val="00816475"/>
    <w:rsid w:val="008177E8"/>
    <w:rsid w:val="008208FD"/>
    <w:rsid w:val="00822A1D"/>
    <w:rsid w:val="00822C87"/>
    <w:rsid w:val="00824285"/>
    <w:rsid w:val="008279F5"/>
    <w:rsid w:val="00830351"/>
    <w:rsid w:val="008303A6"/>
    <w:rsid w:val="008305E2"/>
    <w:rsid w:val="008315DC"/>
    <w:rsid w:val="00831777"/>
    <w:rsid w:val="008328EB"/>
    <w:rsid w:val="00840D75"/>
    <w:rsid w:val="00841DDD"/>
    <w:rsid w:val="008421FA"/>
    <w:rsid w:val="00844F22"/>
    <w:rsid w:val="00845549"/>
    <w:rsid w:val="008503B2"/>
    <w:rsid w:val="008525F9"/>
    <w:rsid w:val="00852A02"/>
    <w:rsid w:val="00853EE1"/>
    <w:rsid w:val="008545AF"/>
    <w:rsid w:val="008550E1"/>
    <w:rsid w:val="008554F2"/>
    <w:rsid w:val="00857D3E"/>
    <w:rsid w:val="008603D8"/>
    <w:rsid w:val="00864B92"/>
    <w:rsid w:val="00865EDB"/>
    <w:rsid w:val="00866681"/>
    <w:rsid w:val="008666B0"/>
    <w:rsid w:val="00866906"/>
    <w:rsid w:val="00867B19"/>
    <w:rsid w:val="0087158A"/>
    <w:rsid w:val="0087768A"/>
    <w:rsid w:val="00880C43"/>
    <w:rsid w:val="008829D1"/>
    <w:rsid w:val="00885296"/>
    <w:rsid w:val="00886166"/>
    <w:rsid w:val="008873EF"/>
    <w:rsid w:val="00887577"/>
    <w:rsid w:val="00887C7F"/>
    <w:rsid w:val="0089318A"/>
    <w:rsid w:val="008948EA"/>
    <w:rsid w:val="00894A54"/>
    <w:rsid w:val="00894F6E"/>
    <w:rsid w:val="0089601F"/>
    <w:rsid w:val="00897C23"/>
    <w:rsid w:val="008A02CD"/>
    <w:rsid w:val="008A0B79"/>
    <w:rsid w:val="008A1418"/>
    <w:rsid w:val="008A1A9B"/>
    <w:rsid w:val="008A49E6"/>
    <w:rsid w:val="008A61D7"/>
    <w:rsid w:val="008B0E8C"/>
    <w:rsid w:val="008B29FD"/>
    <w:rsid w:val="008B5AE0"/>
    <w:rsid w:val="008B5DF8"/>
    <w:rsid w:val="008B69B2"/>
    <w:rsid w:val="008C1A2C"/>
    <w:rsid w:val="008C528C"/>
    <w:rsid w:val="008C6031"/>
    <w:rsid w:val="008D142F"/>
    <w:rsid w:val="008D1544"/>
    <w:rsid w:val="008D1E14"/>
    <w:rsid w:val="008D296F"/>
    <w:rsid w:val="008D3073"/>
    <w:rsid w:val="008D57C6"/>
    <w:rsid w:val="008D6348"/>
    <w:rsid w:val="008E094E"/>
    <w:rsid w:val="008E0CD5"/>
    <w:rsid w:val="008E13B3"/>
    <w:rsid w:val="008E225E"/>
    <w:rsid w:val="008E27F6"/>
    <w:rsid w:val="008E2E28"/>
    <w:rsid w:val="008E47BF"/>
    <w:rsid w:val="008E57D6"/>
    <w:rsid w:val="008E785A"/>
    <w:rsid w:val="008F03AF"/>
    <w:rsid w:val="008F10B2"/>
    <w:rsid w:val="008F38DC"/>
    <w:rsid w:val="008F594E"/>
    <w:rsid w:val="008F762F"/>
    <w:rsid w:val="00900711"/>
    <w:rsid w:val="00902D8D"/>
    <w:rsid w:val="009030AD"/>
    <w:rsid w:val="00905CBC"/>
    <w:rsid w:val="009071C7"/>
    <w:rsid w:val="00907BE4"/>
    <w:rsid w:val="00910829"/>
    <w:rsid w:val="00910D69"/>
    <w:rsid w:val="00911BD1"/>
    <w:rsid w:val="00913A77"/>
    <w:rsid w:val="009148E5"/>
    <w:rsid w:val="00917F93"/>
    <w:rsid w:val="009201BF"/>
    <w:rsid w:val="009202DD"/>
    <w:rsid w:val="009206C9"/>
    <w:rsid w:val="00922589"/>
    <w:rsid w:val="00925008"/>
    <w:rsid w:val="00925102"/>
    <w:rsid w:val="00925201"/>
    <w:rsid w:val="00925CD6"/>
    <w:rsid w:val="00927361"/>
    <w:rsid w:val="00931633"/>
    <w:rsid w:val="00932A83"/>
    <w:rsid w:val="00933CFA"/>
    <w:rsid w:val="00933E60"/>
    <w:rsid w:val="0094576E"/>
    <w:rsid w:val="00946AC4"/>
    <w:rsid w:val="00954007"/>
    <w:rsid w:val="00956A14"/>
    <w:rsid w:val="00957FE8"/>
    <w:rsid w:val="00960027"/>
    <w:rsid w:val="0096023E"/>
    <w:rsid w:val="0096191A"/>
    <w:rsid w:val="00961C95"/>
    <w:rsid w:val="00963EB0"/>
    <w:rsid w:val="00964D5B"/>
    <w:rsid w:val="00966446"/>
    <w:rsid w:val="00966F0C"/>
    <w:rsid w:val="00970A2C"/>
    <w:rsid w:val="009719BB"/>
    <w:rsid w:val="00973DAF"/>
    <w:rsid w:val="00974748"/>
    <w:rsid w:val="0097555E"/>
    <w:rsid w:val="00976E74"/>
    <w:rsid w:val="00977D61"/>
    <w:rsid w:val="00981004"/>
    <w:rsid w:val="00985529"/>
    <w:rsid w:val="009927E9"/>
    <w:rsid w:val="00994454"/>
    <w:rsid w:val="009961DA"/>
    <w:rsid w:val="009A297C"/>
    <w:rsid w:val="009A3081"/>
    <w:rsid w:val="009A77D5"/>
    <w:rsid w:val="009B1098"/>
    <w:rsid w:val="009B13D6"/>
    <w:rsid w:val="009B227A"/>
    <w:rsid w:val="009B3E9E"/>
    <w:rsid w:val="009B4AE3"/>
    <w:rsid w:val="009B6E57"/>
    <w:rsid w:val="009C2021"/>
    <w:rsid w:val="009C367E"/>
    <w:rsid w:val="009C4E00"/>
    <w:rsid w:val="009C4FA8"/>
    <w:rsid w:val="009C6A55"/>
    <w:rsid w:val="009D1F7B"/>
    <w:rsid w:val="009D2758"/>
    <w:rsid w:val="009D2B55"/>
    <w:rsid w:val="009D4447"/>
    <w:rsid w:val="009D6245"/>
    <w:rsid w:val="009E1CAF"/>
    <w:rsid w:val="009E3B7A"/>
    <w:rsid w:val="009F0B26"/>
    <w:rsid w:val="009F2FEE"/>
    <w:rsid w:val="009F3560"/>
    <w:rsid w:val="009F712D"/>
    <w:rsid w:val="00A001A3"/>
    <w:rsid w:val="00A00885"/>
    <w:rsid w:val="00A04A85"/>
    <w:rsid w:val="00A0528F"/>
    <w:rsid w:val="00A07575"/>
    <w:rsid w:val="00A10121"/>
    <w:rsid w:val="00A106B8"/>
    <w:rsid w:val="00A11B14"/>
    <w:rsid w:val="00A13553"/>
    <w:rsid w:val="00A15CAD"/>
    <w:rsid w:val="00A160E7"/>
    <w:rsid w:val="00A17E0B"/>
    <w:rsid w:val="00A219CB"/>
    <w:rsid w:val="00A26858"/>
    <w:rsid w:val="00A27FC6"/>
    <w:rsid w:val="00A344E5"/>
    <w:rsid w:val="00A35823"/>
    <w:rsid w:val="00A35A82"/>
    <w:rsid w:val="00A35F23"/>
    <w:rsid w:val="00A36D2E"/>
    <w:rsid w:val="00A37792"/>
    <w:rsid w:val="00A402AD"/>
    <w:rsid w:val="00A42362"/>
    <w:rsid w:val="00A453CD"/>
    <w:rsid w:val="00A47592"/>
    <w:rsid w:val="00A507F9"/>
    <w:rsid w:val="00A51061"/>
    <w:rsid w:val="00A52126"/>
    <w:rsid w:val="00A528B7"/>
    <w:rsid w:val="00A535F9"/>
    <w:rsid w:val="00A54B96"/>
    <w:rsid w:val="00A56233"/>
    <w:rsid w:val="00A6126E"/>
    <w:rsid w:val="00A6134B"/>
    <w:rsid w:val="00A62328"/>
    <w:rsid w:val="00A7131B"/>
    <w:rsid w:val="00A715F8"/>
    <w:rsid w:val="00A72138"/>
    <w:rsid w:val="00A7393C"/>
    <w:rsid w:val="00A76078"/>
    <w:rsid w:val="00A7789F"/>
    <w:rsid w:val="00A81C86"/>
    <w:rsid w:val="00A8326B"/>
    <w:rsid w:val="00A91085"/>
    <w:rsid w:val="00A92B2C"/>
    <w:rsid w:val="00A93BF1"/>
    <w:rsid w:val="00A944E9"/>
    <w:rsid w:val="00AA0258"/>
    <w:rsid w:val="00AA06E9"/>
    <w:rsid w:val="00AA1E8B"/>
    <w:rsid w:val="00AA2556"/>
    <w:rsid w:val="00AA3A12"/>
    <w:rsid w:val="00AA5BCB"/>
    <w:rsid w:val="00AA5F7E"/>
    <w:rsid w:val="00AA62DE"/>
    <w:rsid w:val="00AA6890"/>
    <w:rsid w:val="00AB094D"/>
    <w:rsid w:val="00AB148E"/>
    <w:rsid w:val="00AB2EA3"/>
    <w:rsid w:val="00AB37BD"/>
    <w:rsid w:val="00AB488C"/>
    <w:rsid w:val="00AB69B7"/>
    <w:rsid w:val="00AB7FC0"/>
    <w:rsid w:val="00AC14FD"/>
    <w:rsid w:val="00AC1D23"/>
    <w:rsid w:val="00AC24C5"/>
    <w:rsid w:val="00AC323A"/>
    <w:rsid w:val="00AC4307"/>
    <w:rsid w:val="00AC6DE2"/>
    <w:rsid w:val="00AC7514"/>
    <w:rsid w:val="00AD1858"/>
    <w:rsid w:val="00AD1A31"/>
    <w:rsid w:val="00AD374C"/>
    <w:rsid w:val="00AD5520"/>
    <w:rsid w:val="00AD5CD6"/>
    <w:rsid w:val="00AD6785"/>
    <w:rsid w:val="00AD6DEC"/>
    <w:rsid w:val="00AE1E2B"/>
    <w:rsid w:val="00AE3CF9"/>
    <w:rsid w:val="00AE3EFA"/>
    <w:rsid w:val="00AE5213"/>
    <w:rsid w:val="00AE536A"/>
    <w:rsid w:val="00AE62FE"/>
    <w:rsid w:val="00AE7190"/>
    <w:rsid w:val="00AF2856"/>
    <w:rsid w:val="00AF294F"/>
    <w:rsid w:val="00AF2FD8"/>
    <w:rsid w:val="00AF384C"/>
    <w:rsid w:val="00AF5217"/>
    <w:rsid w:val="00AF5E17"/>
    <w:rsid w:val="00B00550"/>
    <w:rsid w:val="00B0344A"/>
    <w:rsid w:val="00B03853"/>
    <w:rsid w:val="00B04228"/>
    <w:rsid w:val="00B056E6"/>
    <w:rsid w:val="00B062F0"/>
    <w:rsid w:val="00B12066"/>
    <w:rsid w:val="00B123D7"/>
    <w:rsid w:val="00B14A58"/>
    <w:rsid w:val="00B15362"/>
    <w:rsid w:val="00B15A12"/>
    <w:rsid w:val="00B169AE"/>
    <w:rsid w:val="00B17912"/>
    <w:rsid w:val="00B179A1"/>
    <w:rsid w:val="00B20B1B"/>
    <w:rsid w:val="00B219A5"/>
    <w:rsid w:val="00B25298"/>
    <w:rsid w:val="00B26E8F"/>
    <w:rsid w:val="00B33000"/>
    <w:rsid w:val="00B33363"/>
    <w:rsid w:val="00B37633"/>
    <w:rsid w:val="00B4132D"/>
    <w:rsid w:val="00B527E3"/>
    <w:rsid w:val="00B53C9D"/>
    <w:rsid w:val="00B6075E"/>
    <w:rsid w:val="00B66F57"/>
    <w:rsid w:val="00B67021"/>
    <w:rsid w:val="00B67520"/>
    <w:rsid w:val="00B72286"/>
    <w:rsid w:val="00B733C9"/>
    <w:rsid w:val="00B73D90"/>
    <w:rsid w:val="00B74CD4"/>
    <w:rsid w:val="00B7502F"/>
    <w:rsid w:val="00B75567"/>
    <w:rsid w:val="00B77D52"/>
    <w:rsid w:val="00B80A7A"/>
    <w:rsid w:val="00B80E41"/>
    <w:rsid w:val="00B83383"/>
    <w:rsid w:val="00B86E52"/>
    <w:rsid w:val="00B93C37"/>
    <w:rsid w:val="00B94CD7"/>
    <w:rsid w:val="00B9541A"/>
    <w:rsid w:val="00B978BA"/>
    <w:rsid w:val="00BA0822"/>
    <w:rsid w:val="00BA1C15"/>
    <w:rsid w:val="00BA3E24"/>
    <w:rsid w:val="00BA43BE"/>
    <w:rsid w:val="00BA5513"/>
    <w:rsid w:val="00BB0FB1"/>
    <w:rsid w:val="00BB3367"/>
    <w:rsid w:val="00BB4FC8"/>
    <w:rsid w:val="00BB5537"/>
    <w:rsid w:val="00BB5FFC"/>
    <w:rsid w:val="00BB6A3F"/>
    <w:rsid w:val="00BC0380"/>
    <w:rsid w:val="00BC1609"/>
    <w:rsid w:val="00BC47D4"/>
    <w:rsid w:val="00BC4B78"/>
    <w:rsid w:val="00BC56F9"/>
    <w:rsid w:val="00BC5F40"/>
    <w:rsid w:val="00BC6FCA"/>
    <w:rsid w:val="00BC770B"/>
    <w:rsid w:val="00BC7DA7"/>
    <w:rsid w:val="00BD083C"/>
    <w:rsid w:val="00BD0C18"/>
    <w:rsid w:val="00BD26AA"/>
    <w:rsid w:val="00BD288A"/>
    <w:rsid w:val="00BD2BCA"/>
    <w:rsid w:val="00BD393F"/>
    <w:rsid w:val="00BD6219"/>
    <w:rsid w:val="00BD6575"/>
    <w:rsid w:val="00BE24CB"/>
    <w:rsid w:val="00BE38F8"/>
    <w:rsid w:val="00BE63D8"/>
    <w:rsid w:val="00BE6624"/>
    <w:rsid w:val="00BE7147"/>
    <w:rsid w:val="00BE768C"/>
    <w:rsid w:val="00C00287"/>
    <w:rsid w:val="00C0095B"/>
    <w:rsid w:val="00C00EFE"/>
    <w:rsid w:val="00C03B8E"/>
    <w:rsid w:val="00C03CBB"/>
    <w:rsid w:val="00C04481"/>
    <w:rsid w:val="00C0448B"/>
    <w:rsid w:val="00C056D8"/>
    <w:rsid w:val="00C102AF"/>
    <w:rsid w:val="00C10E2A"/>
    <w:rsid w:val="00C115A4"/>
    <w:rsid w:val="00C12EC4"/>
    <w:rsid w:val="00C131FA"/>
    <w:rsid w:val="00C13FD8"/>
    <w:rsid w:val="00C17000"/>
    <w:rsid w:val="00C21A85"/>
    <w:rsid w:val="00C21C61"/>
    <w:rsid w:val="00C245B1"/>
    <w:rsid w:val="00C24F84"/>
    <w:rsid w:val="00C26789"/>
    <w:rsid w:val="00C26833"/>
    <w:rsid w:val="00C275E0"/>
    <w:rsid w:val="00C277AD"/>
    <w:rsid w:val="00C342C5"/>
    <w:rsid w:val="00C3460E"/>
    <w:rsid w:val="00C36096"/>
    <w:rsid w:val="00C3666A"/>
    <w:rsid w:val="00C3715A"/>
    <w:rsid w:val="00C37357"/>
    <w:rsid w:val="00C401B3"/>
    <w:rsid w:val="00C41391"/>
    <w:rsid w:val="00C42E3F"/>
    <w:rsid w:val="00C42EFE"/>
    <w:rsid w:val="00C4338D"/>
    <w:rsid w:val="00C435EA"/>
    <w:rsid w:val="00C43666"/>
    <w:rsid w:val="00C45786"/>
    <w:rsid w:val="00C515A8"/>
    <w:rsid w:val="00C51DE5"/>
    <w:rsid w:val="00C52624"/>
    <w:rsid w:val="00C52B7E"/>
    <w:rsid w:val="00C53B64"/>
    <w:rsid w:val="00C54E15"/>
    <w:rsid w:val="00C610C3"/>
    <w:rsid w:val="00C61CFD"/>
    <w:rsid w:val="00C62897"/>
    <w:rsid w:val="00C63B0F"/>
    <w:rsid w:val="00C652D1"/>
    <w:rsid w:val="00C671F3"/>
    <w:rsid w:val="00C67DB5"/>
    <w:rsid w:val="00C70174"/>
    <w:rsid w:val="00C704C5"/>
    <w:rsid w:val="00C711CE"/>
    <w:rsid w:val="00C73473"/>
    <w:rsid w:val="00C75A6E"/>
    <w:rsid w:val="00C769E5"/>
    <w:rsid w:val="00C770DB"/>
    <w:rsid w:val="00C81551"/>
    <w:rsid w:val="00C84326"/>
    <w:rsid w:val="00C91361"/>
    <w:rsid w:val="00C93D19"/>
    <w:rsid w:val="00C9628B"/>
    <w:rsid w:val="00CA0C28"/>
    <w:rsid w:val="00CA113D"/>
    <w:rsid w:val="00CA2B4B"/>
    <w:rsid w:val="00CA2B70"/>
    <w:rsid w:val="00CA32D0"/>
    <w:rsid w:val="00CA384E"/>
    <w:rsid w:val="00CA43C4"/>
    <w:rsid w:val="00CB1881"/>
    <w:rsid w:val="00CB1C2A"/>
    <w:rsid w:val="00CB2467"/>
    <w:rsid w:val="00CB3C94"/>
    <w:rsid w:val="00CB4D77"/>
    <w:rsid w:val="00CC1904"/>
    <w:rsid w:val="00CC4726"/>
    <w:rsid w:val="00CC528D"/>
    <w:rsid w:val="00CC61BE"/>
    <w:rsid w:val="00CD08D7"/>
    <w:rsid w:val="00CD11F0"/>
    <w:rsid w:val="00CD17D1"/>
    <w:rsid w:val="00CD1A1C"/>
    <w:rsid w:val="00CD4D94"/>
    <w:rsid w:val="00CD4EC7"/>
    <w:rsid w:val="00CD5005"/>
    <w:rsid w:val="00CD5985"/>
    <w:rsid w:val="00CD67B1"/>
    <w:rsid w:val="00CE310B"/>
    <w:rsid w:val="00CE40CC"/>
    <w:rsid w:val="00CE49AE"/>
    <w:rsid w:val="00CE5326"/>
    <w:rsid w:val="00CE62E4"/>
    <w:rsid w:val="00CF37CB"/>
    <w:rsid w:val="00CF3ADA"/>
    <w:rsid w:val="00CF5359"/>
    <w:rsid w:val="00CF59C2"/>
    <w:rsid w:val="00D0216C"/>
    <w:rsid w:val="00D029C6"/>
    <w:rsid w:val="00D03106"/>
    <w:rsid w:val="00D06618"/>
    <w:rsid w:val="00D106DF"/>
    <w:rsid w:val="00D122A8"/>
    <w:rsid w:val="00D12D2B"/>
    <w:rsid w:val="00D14D1D"/>
    <w:rsid w:val="00D20F69"/>
    <w:rsid w:val="00D22CC8"/>
    <w:rsid w:val="00D23A4E"/>
    <w:rsid w:val="00D249A4"/>
    <w:rsid w:val="00D26214"/>
    <w:rsid w:val="00D27E51"/>
    <w:rsid w:val="00D30CE5"/>
    <w:rsid w:val="00D30F49"/>
    <w:rsid w:val="00D32486"/>
    <w:rsid w:val="00D368C1"/>
    <w:rsid w:val="00D402C8"/>
    <w:rsid w:val="00D43B5D"/>
    <w:rsid w:val="00D441A5"/>
    <w:rsid w:val="00D44BC8"/>
    <w:rsid w:val="00D4714D"/>
    <w:rsid w:val="00D52696"/>
    <w:rsid w:val="00D52CA7"/>
    <w:rsid w:val="00D55DE1"/>
    <w:rsid w:val="00D56952"/>
    <w:rsid w:val="00D56D98"/>
    <w:rsid w:val="00D57E4B"/>
    <w:rsid w:val="00D6303B"/>
    <w:rsid w:val="00D63C16"/>
    <w:rsid w:val="00D6407D"/>
    <w:rsid w:val="00D647C2"/>
    <w:rsid w:val="00D71437"/>
    <w:rsid w:val="00D73375"/>
    <w:rsid w:val="00D76312"/>
    <w:rsid w:val="00D77757"/>
    <w:rsid w:val="00D808D6"/>
    <w:rsid w:val="00D810BB"/>
    <w:rsid w:val="00D8138F"/>
    <w:rsid w:val="00D8164F"/>
    <w:rsid w:val="00D81A6A"/>
    <w:rsid w:val="00D82693"/>
    <w:rsid w:val="00D83BB6"/>
    <w:rsid w:val="00D84E4E"/>
    <w:rsid w:val="00D86E57"/>
    <w:rsid w:val="00D87FA9"/>
    <w:rsid w:val="00D905EB"/>
    <w:rsid w:val="00D9085D"/>
    <w:rsid w:val="00D90C11"/>
    <w:rsid w:val="00D92308"/>
    <w:rsid w:val="00D92942"/>
    <w:rsid w:val="00D930D3"/>
    <w:rsid w:val="00D93991"/>
    <w:rsid w:val="00D95B0C"/>
    <w:rsid w:val="00D95CCA"/>
    <w:rsid w:val="00D96B30"/>
    <w:rsid w:val="00DA117F"/>
    <w:rsid w:val="00DA2480"/>
    <w:rsid w:val="00DA39FA"/>
    <w:rsid w:val="00DA4C97"/>
    <w:rsid w:val="00DA5204"/>
    <w:rsid w:val="00DA52AA"/>
    <w:rsid w:val="00DA555B"/>
    <w:rsid w:val="00DA6890"/>
    <w:rsid w:val="00DA7975"/>
    <w:rsid w:val="00DB44FA"/>
    <w:rsid w:val="00DB60EF"/>
    <w:rsid w:val="00DB6430"/>
    <w:rsid w:val="00DB68B4"/>
    <w:rsid w:val="00DB6953"/>
    <w:rsid w:val="00DB6E1F"/>
    <w:rsid w:val="00DC0222"/>
    <w:rsid w:val="00DC0F91"/>
    <w:rsid w:val="00DC15FB"/>
    <w:rsid w:val="00DC5EF1"/>
    <w:rsid w:val="00DC5F02"/>
    <w:rsid w:val="00DD1C2D"/>
    <w:rsid w:val="00DD2916"/>
    <w:rsid w:val="00DD3BAB"/>
    <w:rsid w:val="00DD7F5C"/>
    <w:rsid w:val="00DE0E6A"/>
    <w:rsid w:val="00DE4671"/>
    <w:rsid w:val="00DE4F53"/>
    <w:rsid w:val="00DE503C"/>
    <w:rsid w:val="00DE5316"/>
    <w:rsid w:val="00DE5F37"/>
    <w:rsid w:val="00DF3226"/>
    <w:rsid w:val="00DF3EF9"/>
    <w:rsid w:val="00DF663C"/>
    <w:rsid w:val="00DF6AA8"/>
    <w:rsid w:val="00DF7A58"/>
    <w:rsid w:val="00E01634"/>
    <w:rsid w:val="00E05E21"/>
    <w:rsid w:val="00E064E1"/>
    <w:rsid w:val="00E06625"/>
    <w:rsid w:val="00E075C2"/>
    <w:rsid w:val="00E077C7"/>
    <w:rsid w:val="00E07885"/>
    <w:rsid w:val="00E07AD1"/>
    <w:rsid w:val="00E1105A"/>
    <w:rsid w:val="00E115D4"/>
    <w:rsid w:val="00E1545D"/>
    <w:rsid w:val="00E16ED9"/>
    <w:rsid w:val="00E172DC"/>
    <w:rsid w:val="00E17E09"/>
    <w:rsid w:val="00E2535A"/>
    <w:rsid w:val="00E3082D"/>
    <w:rsid w:val="00E34204"/>
    <w:rsid w:val="00E3467F"/>
    <w:rsid w:val="00E3565D"/>
    <w:rsid w:val="00E35BB8"/>
    <w:rsid w:val="00E363B2"/>
    <w:rsid w:val="00E51782"/>
    <w:rsid w:val="00E52ABB"/>
    <w:rsid w:val="00E53EAB"/>
    <w:rsid w:val="00E57220"/>
    <w:rsid w:val="00E5757B"/>
    <w:rsid w:val="00E575A1"/>
    <w:rsid w:val="00E61125"/>
    <w:rsid w:val="00E6204A"/>
    <w:rsid w:val="00E62DB0"/>
    <w:rsid w:val="00E64974"/>
    <w:rsid w:val="00E67331"/>
    <w:rsid w:val="00E67AC6"/>
    <w:rsid w:val="00E7222B"/>
    <w:rsid w:val="00E7415B"/>
    <w:rsid w:val="00E75494"/>
    <w:rsid w:val="00E75A43"/>
    <w:rsid w:val="00E75F6A"/>
    <w:rsid w:val="00E8276E"/>
    <w:rsid w:val="00E82DE0"/>
    <w:rsid w:val="00E8399F"/>
    <w:rsid w:val="00E8565F"/>
    <w:rsid w:val="00E8574F"/>
    <w:rsid w:val="00E914B5"/>
    <w:rsid w:val="00E918F2"/>
    <w:rsid w:val="00E93C2B"/>
    <w:rsid w:val="00E96FEA"/>
    <w:rsid w:val="00E976CE"/>
    <w:rsid w:val="00E97860"/>
    <w:rsid w:val="00EA3FF4"/>
    <w:rsid w:val="00EA43D5"/>
    <w:rsid w:val="00EA4D13"/>
    <w:rsid w:val="00EA5ACE"/>
    <w:rsid w:val="00EA62D3"/>
    <w:rsid w:val="00EA64D7"/>
    <w:rsid w:val="00EA6E14"/>
    <w:rsid w:val="00EB2787"/>
    <w:rsid w:val="00EB2BBA"/>
    <w:rsid w:val="00EB3BD0"/>
    <w:rsid w:val="00EB3BEC"/>
    <w:rsid w:val="00EB7902"/>
    <w:rsid w:val="00EC0E7F"/>
    <w:rsid w:val="00EC248E"/>
    <w:rsid w:val="00EC2500"/>
    <w:rsid w:val="00EC3EB6"/>
    <w:rsid w:val="00EC4180"/>
    <w:rsid w:val="00EC5CBF"/>
    <w:rsid w:val="00EC5E7F"/>
    <w:rsid w:val="00ED048D"/>
    <w:rsid w:val="00ED0E23"/>
    <w:rsid w:val="00ED33A9"/>
    <w:rsid w:val="00ED3939"/>
    <w:rsid w:val="00ED4B1C"/>
    <w:rsid w:val="00ED6DDF"/>
    <w:rsid w:val="00ED714E"/>
    <w:rsid w:val="00EE29C6"/>
    <w:rsid w:val="00EE6FA3"/>
    <w:rsid w:val="00EF0D87"/>
    <w:rsid w:val="00EF18EF"/>
    <w:rsid w:val="00EF1A1D"/>
    <w:rsid w:val="00EF24C0"/>
    <w:rsid w:val="00EF299B"/>
    <w:rsid w:val="00EF43CD"/>
    <w:rsid w:val="00EF60F8"/>
    <w:rsid w:val="00EF6F0C"/>
    <w:rsid w:val="00EF71C0"/>
    <w:rsid w:val="00EF7C6B"/>
    <w:rsid w:val="00F002D3"/>
    <w:rsid w:val="00F013F1"/>
    <w:rsid w:val="00F0324A"/>
    <w:rsid w:val="00F032A0"/>
    <w:rsid w:val="00F03ED2"/>
    <w:rsid w:val="00F05576"/>
    <w:rsid w:val="00F073C2"/>
    <w:rsid w:val="00F07DD7"/>
    <w:rsid w:val="00F10002"/>
    <w:rsid w:val="00F13499"/>
    <w:rsid w:val="00F2365D"/>
    <w:rsid w:val="00F24C82"/>
    <w:rsid w:val="00F255C6"/>
    <w:rsid w:val="00F25CB6"/>
    <w:rsid w:val="00F31C1E"/>
    <w:rsid w:val="00F34447"/>
    <w:rsid w:val="00F368C6"/>
    <w:rsid w:val="00F36F4F"/>
    <w:rsid w:val="00F37F86"/>
    <w:rsid w:val="00F42654"/>
    <w:rsid w:val="00F4586B"/>
    <w:rsid w:val="00F46FF0"/>
    <w:rsid w:val="00F50788"/>
    <w:rsid w:val="00F5211E"/>
    <w:rsid w:val="00F54374"/>
    <w:rsid w:val="00F54C19"/>
    <w:rsid w:val="00F5550B"/>
    <w:rsid w:val="00F55CD1"/>
    <w:rsid w:val="00F562D5"/>
    <w:rsid w:val="00F56D2C"/>
    <w:rsid w:val="00F601F5"/>
    <w:rsid w:val="00F63C19"/>
    <w:rsid w:val="00F6417B"/>
    <w:rsid w:val="00F64B50"/>
    <w:rsid w:val="00F66080"/>
    <w:rsid w:val="00F670E9"/>
    <w:rsid w:val="00F702ED"/>
    <w:rsid w:val="00F71618"/>
    <w:rsid w:val="00F75714"/>
    <w:rsid w:val="00F82156"/>
    <w:rsid w:val="00F838EC"/>
    <w:rsid w:val="00F843B8"/>
    <w:rsid w:val="00F84F91"/>
    <w:rsid w:val="00F850E2"/>
    <w:rsid w:val="00F86447"/>
    <w:rsid w:val="00F87E02"/>
    <w:rsid w:val="00F90872"/>
    <w:rsid w:val="00F92EE0"/>
    <w:rsid w:val="00F93980"/>
    <w:rsid w:val="00F944DE"/>
    <w:rsid w:val="00F94D0C"/>
    <w:rsid w:val="00F959BC"/>
    <w:rsid w:val="00F9622A"/>
    <w:rsid w:val="00FA0C16"/>
    <w:rsid w:val="00FA0EF3"/>
    <w:rsid w:val="00FA0FE5"/>
    <w:rsid w:val="00FA426F"/>
    <w:rsid w:val="00FA5B03"/>
    <w:rsid w:val="00FA6606"/>
    <w:rsid w:val="00FA6BFB"/>
    <w:rsid w:val="00FB12DE"/>
    <w:rsid w:val="00FB1841"/>
    <w:rsid w:val="00FB3CA7"/>
    <w:rsid w:val="00FC1157"/>
    <w:rsid w:val="00FC7583"/>
    <w:rsid w:val="00FC76EF"/>
    <w:rsid w:val="00FD442E"/>
    <w:rsid w:val="00FD448E"/>
    <w:rsid w:val="00FD6A70"/>
    <w:rsid w:val="00FE061E"/>
    <w:rsid w:val="00FE3E50"/>
    <w:rsid w:val="00FE5704"/>
    <w:rsid w:val="00FF1845"/>
    <w:rsid w:val="00FF353A"/>
    <w:rsid w:val="00FF383B"/>
    <w:rsid w:val="00FF470F"/>
    <w:rsid w:val="00FF554A"/>
    <w:rsid w:val="00FF6A2C"/>
    <w:rsid w:val="00FF6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5D8A576"/>
  <w15:docId w15:val="{DC114C95-C80A-4E66-851F-83FB2D4B43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4724D"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uiPriority w:val="9"/>
    <w:unhideWhenUsed/>
    <w:qFormat/>
    <w:rsid w:val="006E67F2"/>
    <w:pPr>
      <w:keepNext/>
      <w:keepLines/>
      <w:spacing w:before="360" w:after="120"/>
      <w:outlineLvl w:val="1"/>
    </w:pPr>
    <w:rPr>
      <w:rFonts w:asciiTheme="majorHAnsi" w:hAnsiTheme="majorHAnsi"/>
      <w:b/>
      <w:sz w:val="24"/>
      <w:szCs w:val="32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9B3E9E"/>
    <w:pPr>
      <w:keepNext/>
      <w:keepLines/>
      <w:spacing w:before="320" w:after="80"/>
      <w:jc w:val="right"/>
      <w:outlineLvl w:val="2"/>
    </w:pPr>
    <w:rPr>
      <w:b/>
      <w:color w:val="434343"/>
      <w:sz w:val="20"/>
      <w:szCs w:val="28"/>
    </w:rPr>
  </w:style>
  <w:style w:type="paragraph" w:styleId="Nagwek4">
    <w:name w:val="heading 4"/>
    <w:basedOn w:val="Normalny"/>
    <w:next w:val="Normalny"/>
    <w:uiPriority w:val="9"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link w:val="Nagwek6Znak"/>
    <w:uiPriority w:val="9"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paragraph" w:styleId="Nagwek7">
    <w:name w:val="heading 7"/>
    <w:basedOn w:val="Normalny"/>
    <w:next w:val="Normalny"/>
    <w:link w:val="Nagwek7Znak"/>
    <w:uiPriority w:val="9"/>
    <w:qFormat/>
    <w:rsid w:val="009B13D6"/>
    <w:pPr>
      <w:keepNext/>
      <w:keepLines/>
      <w:spacing w:before="200"/>
      <w:ind w:left="4320"/>
      <w:outlineLvl w:val="6"/>
    </w:pPr>
    <w:rPr>
      <w:rFonts w:ascii="Cambria" w:eastAsia="Times New Roman" w:hAnsi="Cambria" w:cs="Times New Roman"/>
      <w:i/>
      <w:iCs/>
      <w:color w:val="404040"/>
      <w:lang w:val="x-none" w:eastAsia="en-US"/>
    </w:rPr>
  </w:style>
  <w:style w:type="paragraph" w:styleId="Nagwek8">
    <w:name w:val="heading 8"/>
    <w:basedOn w:val="Normalny"/>
    <w:next w:val="Normalny"/>
    <w:link w:val="Nagwek8Znak"/>
    <w:uiPriority w:val="9"/>
    <w:qFormat/>
    <w:rsid w:val="009B13D6"/>
    <w:pPr>
      <w:keepNext/>
      <w:keepLines/>
      <w:spacing w:before="200"/>
      <w:ind w:left="5040"/>
      <w:outlineLvl w:val="7"/>
    </w:pPr>
    <w:rPr>
      <w:rFonts w:ascii="Cambria" w:eastAsia="Times New Roman" w:hAnsi="Cambria" w:cs="Times New Roman"/>
      <w:color w:val="404040"/>
      <w:sz w:val="20"/>
      <w:szCs w:val="20"/>
      <w:lang w:val="x-none" w:eastAsia="en-US"/>
    </w:rPr>
  </w:style>
  <w:style w:type="paragraph" w:styleId="Nagwek9">
    <w:name w:val="heading 9"/>
    <w:basedOn w:val="Normalny"/>
    <w:next w:val="Normalny"/>
    <w:link w:val="Nagwek9Znak"/>
    <w:uiPriority w:val="9"/>
    <w:qFormat/>
    <w:rsid w:val="009B13D6"/>
    <w:pPr>
      <w:keepNext/>
      <w:keepLines/>
      <w:spacing w:before="200"/>
      <w:ind w:left="5760"/>
      <w:outlineLvl w:val="8"/>
    </w:pPr>
    <w:rPr>
      <w:rFonts w:ascii="Cambria" w:eastAsia="Times New Roman" w:hAnsi="Cambria" w:cs="Times New Roman"/>
      <w:i/>
      <w:iCs/>
      <w:color w:val="404040"/>
      <w:sz w:val="20"/>
      <w:szCs w:val="20"/>
      <w:lang w:val="x-none"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next w:val="Normalny"/>
    <w:link w:val="TytuZnak"/>
    <w:qFormat/>
    <w:pPr>
      <w:keepNext/>
      <w:keepLines/>
      <w:spacing w:after="60"/>
    </w:pPr>
    <w:rPr>
      <w:sz w:val="52"/>
      <w:szCs w:val="52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Nagwek">
    <w:name w:val="header"/>
    <w:basedOn w:val="Normalny"/>
    <w:link w:val="NagwekZnak"/>
    <w:uiPriority w:val="99"/>
    <w:unhideWhenUsed/>
    <w:rsid w:val="00CA0C28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A0C28"/>
  </w:style>
  <w:style w:type="paragraph" w:styleId="Stopka">
    <w:name w:val="footer"/>
    <w:basedOn w:val="Normalny"/>
    <w:link w:val="StopkaZnak"/>
    <w:uiPriority w:val="99"/>
    <w:unhideWhenUsed/>
    <w:rsid w:val="00CA0C28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A0C28"/>
  </w:style>
  <w:style w:type="paragraph" w:styleId="Akapitzlist">
    <w:name w:val="List Paragraph"/>
    <w:aliases w:val="Preambuła,normalny tekst,L1,Numerowanie,CW_Lista,Akapit z listą numerowaną,Podsis rysunku,List Paragraph,sw tekst,Wypunktowanie,Akapit z listą BS,Colorful List Accent 1,Średnia siatka 1 — akcent 21,Obiekt,Numeracja załączników"/>
    <w:basedOn w:val="Normalny"/>
    <w:link w:val="AkapitzlistZnak"/>
    <w:uiPriority w:val="34"/>
    <w:qFormat/>
    <w:rsid w:val="00CA0C28"/>
    <w:pPr>
      <w:spacing w:after="200"/>
      <w:ind w:left="720"/>
      <w:contextualSpacing/>
    </w:pPr>
    <w:rPr>
      <w:rFonts w:ascii="Calibri" w:eastAsia="Calibri" w:hAnsi="Calibri" w:cs="Times New Roman"/>
      <w:lang w:val="pl-PL" w:eastAsia="en-US"/>
    </w:rPr>
  </w:style>
  <w:style w:type="character" w:customStyle="1" w:styleId="AkapitzlistZnak">
    <w:name w:val="Akapit z listą Znak"/>
    <w:aliases w:val="Preambuła Znak,normalny tekst Znak,L1 Znak,Numerowanie Znak,CW_Lista Znak,Akapit z listą numerowaną Znak,Podsis rysunku Znak,List Paragraph Znak,sw tekst Znak,Wypunktowanie Znak,Akapit z listą BS Znak,Colorful List Accent 1 Znak"/>
    <w:link w:val="Akapitzlist"/>
    <w:uiPriority w:val="34"/>
    <w:qFormat/>
    <w:rsid w:val="00CA0C28"/>
    <w:rPr>
      <w:rFonts w:ascii="Calibri" w:eastAsia="Calibri" w:hAnsi="Calibri" w:cs="Times New Roman"/>
      <w:lang w:val="pl-PL" w:eastAsia="en-US"/>
    </w:rPr>
  </w:style>
  <w:style w:type="character" w:styleId="Hipercze">
    <w:name w:val="Hyperlink"/>
    <w:uiPriority w:val="99"/>
    <w:unhideWhenUsed/>
    <w:rsid w:val="008E13B3"/>
    <w:rPr>
      <w:color w:val="0000FF"/>
      <w:u w:val="single"/>
    </w:rPr>
  </w:style>
  <w:style w:type="paragraph" w:customStyle="1" w:styleId="Default">
    <w:name w:val="Default"/>
    <w:qFormat/>
    <w:rsid w:val="00ED714E"/>
    <w:pPr>
      <w:autoSpaceDE w:val="0"/>
      <w:autoSpaceDN w:val="0"/>
      <w:adjustRightInd w:val="0"/>
      <w:spacing w:line="240" w:lineRule="auto"/>
    </w:pPr>
    <w:rPr>
      <w:rFonts w:eastAsiaTheme="minorHAnsi"/>
      <w:color w:val="000000"/>
      <w:sz w:val="24"/>
      <w:szCs w:val="24"/>
      <w:lang w:val="pl-PL" w:eastAsia="en-US"/>
    </w:rPr>
  </w:style>
  <w:style w:type="character" w:styleId="Uwydatnienie">
    <w:name w:val="Emphasis"/>
    <w:basedOn w:val="Domylnaczcionkaakapitu"/>
    <w:uiPriority w:val="20"/>
    <w:qFormat/>
    <w:rsid w:val="00B733C9"/>
    <w:rPr>
      <w:i/>
      <w:iCs/>
    </w:rPr>
  </w:style>
  <w:style w:type="paragraph" w:styleId="Tekstpodstawowy">
    <w:name w:val="Body Text"/>
    <w:basedOn w:val="Normalny"/>
    <w:link w:val="TekstpodstawowyZnak"/>
    <w:rsid w:val="00885296"/>
    <w:pPr>
      <w:spacing w:after="120" w:line="240" w:lineRule="auto"/>
      <w:jc w:val="both"/>
    </w:pPr>
    <w:rPr>
      <w:rFonts w:ascii="Tahoma" w:eastAsia="Times New Roman" w:hAnsi="Tahoma" w:cs="Tahoma"/>
      <w:sz w:val="24"/>
      <w:szCs w:val="24"/>
      <w:lang w:val="pl-PL"/>
    </w:rPr>
  </w:style>
  <w:style w:type="character" w:customStyle="1" w:styleId="TekstpodstawowyZnak">
    <w:name w:val="Tekst podstawowy Znak"/>
    <w:basedOn w:val="Domylnaczcionkaakapitu"/>
    <w:link w:val="Tekstpodstawowy"/>
    <w:rsid w:val="00885296"/>
    <w:rPr>
      <w:rFonts w:ascii="Tahoma" w:eastAsia="Times New Roman" w:hAnsi="Tahoma" w:cs="Tahoma"/>
      <w:sz w:val="24"/>
      <w:szCs w:val="24"/>
      <w:lang w:val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01E8C"/>
    <w:rPr>
      <w:color w:val="605E5C"/>
      <w:shd w:val="clear" w:color="auto" w:fill="E1DFDD"/>
    </w:rPr>
  </w:style>
  <w:style w:type="paragraph" w:styleId="Bezodstpw">
    <w:name w:val="No Spacing"/>
    <w:link w:val="BezodstpwZnak"/>
    <w:uiPriority w:val="1"/>
    <w:qFormat/>
    <w:rsid w:val="00973DAF"/>
    <w:pPr>
      <w:spacing w:line="240" w:lineRule="auto"/>
      <w:jc w:val="both"/>
    </w:pPr>
    <w:rPr>
      <w:rFonts w:ascii="Calibri" w:eastAsia="Calibri" w:hAnsi="Calibri" w:cs="Times New Roman"/>
      <w:lang w:val="pl-PL" w:eastAsia="en-US"/>
    </w:rPr>
  </w:style>
  <w:style w:type="character" w:customStyle="1" w:styleId="BezodstpwZnak">
    <w:name w:val="Bez odstępów Znak"/>
    <w:link w:val="Bezodstpw"/>
    <w:uiPriority w:val="1"/>
    <w:rsid w:val="00973DAF"/>
    <w:rPr>
      <w:rFonts w:ascii="Calibri" w:eastAsia="Calibri" w:hAnsi="Calibri" w:cs="Times New Roman"/>
      <w:lang w:val="pl-PL" w:eastAsia="en-US"/>
    </w:rPr>
  </w:style>
  <w:style w:type="character" w:styleId="Numerstrony">
    <w:name w:val="page number"/>
    <w:basedOn w:val="Domylnaczcionkaakapitu"/>
    <w:semiHidden/>
    <w:rsid w:val="00C610C3"/>
  </w:style>
  <w:style w:type="paragraph" w:styleId="Tekstdymka">
    <w:name w:val="Balloon Text"/>
    <w:basedOn w:val="Normalny"/>
    <w:link w:val="TekstdymkaZnak"/>
    <w:semiHidden/>
    <w:unhideWhenUsed/>
    <w:rsid w:val="00C610C3"/>
    <w:pPr>
      <w:spacing w:line="240" w:lineRule="auto"/>
      <w:jc w:val="both"/>
    </w:pPr>
    <w:rPr>
      <w:rFonts w:ascii="Tahoma" w:eastAsia="Times New Roman" w:hAnsi="Tahoma" w:cs="Tahoma"/>
      <w:sz w:val="16"/>
      <w:szCs w:val="16"/>
      <w:lang w:val="pl-PL"/>
    </w:rPr>
  </w:style>
  <w:style w:type="character" w:customStyle="1" w:styleId="TekstdymkaZnak">
    <w:name w:val="Tekst dymka Znak"/>
    <w:basedOn w:val="Domylnaczcionkaakapitu"/>
    <w:link w:val="Tekstdymka"/>
    <w:rsid w:val="00C610C3"/>
    <w:rPr>
      <w:rFonts w:ascii="Tahoma" w:eastAsia="Times New Roman" w:hAnsi="Tahoma" w:cs="Tahoma"/>
      <w:sz w:val="16"/>
      <w:szCs w:val="16"/>
      <w:lang w:val="pl-PL"/>
    </w:rPr>
  </w:style>
  <w:style w:type="character" w:customStyle="1" w:styleId="Nagwek2Znak">
    <w:name w:val="Nagłówek 2 Znak"/>
    <w:uiPriority w:val="9"/>
    <w:rsid w:val="00C610C3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customStyle="1" w:styleId="Akapitzlist1">
    <w:name w:val="Akapit z listą1"/>
    <w:basedOn w:val="Normalny"/>
    <w:qFormat/>
    <w:rsid w:val="00C610C3"/>
    <w:pPr>
      <w:spacing w:line="240" w:lineRule="auto"/>
      <w:ind w:left="708"/>
      <w:jc w:val="both"/>
    </w:pPr>
    <w:rPr>
      <w:rFonts w:ascii="Tahoma" w:eastAsia="Times New Roman" w:hAnsi="Tahoma" w:cs="Tahoma"/>
      <w:sz w:val="20"/>
      <w:szCs w:val="20"/>
      <w:lang w:val="pl-PL"/>
    </w:rPr>
  </w:style>
  <w:style w:type="paragraph" w:styleId="Tekstpodstawowy2">
    <w:name w:val="Body Text 2"/>
    <w:basedOn w:val="Normalny"/>
    <w:link w:val="Tekstpodstawowy2Znak"/>
    <w:semiHidden/>
    <w:rsid w:val="00C610C3"/>
    <w:pPr>
      <w:tabs>
        <w:tab w:val="left" w:pos="720"/>
      </w:tabs>
      <w:spacing w:line="240" w:lineRule="auto"/>
      <w:jc w:val="both"/>
    </w:pPr>
    <w:rPr>
      <w:rFonts w:ascii="Tahoma" w:eastAsia="Times New Roman" w:hAnsi="Tahoma" w:cs="Tahoma"/>
      <w:b/>
      <w:szCs w:val="20"/>
      <w:lang w:val="pl-PL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C610C3"/>
    <w:rPr>
      <w:rFonts w:ascii="Tahoma" w:eastAsia="Times New Roman" w:hAnsi="Tahoma" w:cs="Tahoma"/>
      <w:b/>
      <w:szCs w:val="20"/>
      <w:lang w:val="pl-PL"/>
    </w:rPr>
  </w:style>
  <w:style w:type="paragraph" w:customStyle="1" w:styleId="Tekstpodstawowywcity31">
    <w:name w:val="Tekst podstawowy wcięty 31"/>
    <w:basedOn w:val="Normalny"/>
    <w:rsid w:val="00C610C3"/>
    <w:pPr>
      <w:suppressAutoHyphens/>
      <w:overflowPunct w:val="0"/>
      <w:autoSpaceDE w:val="0"/>
      <w:spacing w:line="240" w:lineRule="auto"/>
      <w:ind w:left="284" w:hanging="284"/>
      <w:jc w:val="both"/>
      <w:textAlignment w:val="baseline"/>
    </w:pPr>
    <w:rPr>
      <w:rFonts w:eastAsia="Times New Roman"/>
      <w:sz w:val="24"/>
      <w:szCs w:val="20"/>
      <w:lang w:val="pl-PL" w:eastAsia="ar-SA"/>
    </w:rPr>
  </w:style>
  <w:style w:type="character" w:styleId="Odwoaniedokomentarza">
    <w:name w:val="annotation reference"/>
    <w:uiPriority w:val="99"/>
    <w:unhideWhenUsed/>
    <w:rsid w:val="00C610C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C610C3"/>
    <w:pPr>
      <w:spacing w:line="240" w:lineRule="auto"/>
      <w:jc w:val="both"/>
    </w:pPr>
    <w:rPr>
      <w:rFonts w:ascii="Tahoma" w:eastAsia="Times New Roman" w:hAnsi="Tahoma" w:cs="Tahoma"/>
      <w:sz w:val="20"/>
      <w:szCs w:val="20"/>
      <w:lang w:val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C610C3"/>
    <w:rPr>
      <w:rFonts w:ascii="Tahoma" w:eastAsia="Times New Roman" w:hAnsi="Tahoma" w:cs="Tahoma"/>
      <w:sz w:val="20"/>
      <w:szCs w:val="20"/>
      <w:lang w:val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610C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C610C3"/>
    <w:rPr>
      <w:rFonts w:ascii="Tahoma" w:eastAsia="Times New Roman" w:hAnsi="Tahoma" w:cs="Tahoma"/>
      <w:b/>
      <w:bCs/>
      <w:sz w:val="20"/>
      <w:szCs w:val="20"/>
      <w:lang w:val="pl-PL"/>
    </w:rPr>
  </w:style>
  <w:style w:type="character" w:customStyle="1" w:styleId="Nagwek1Znak">
    <w:name w:val="Nagłówek 1 Znak"/>
    <w:uiPriority w:val="9"/>
    <w:rsid w:val="00C610C3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Paragraf">
    <w:name w:val="Paragraf"/>
    <w:basedOn w:val="Normalny"/>
    <w:next w:val="Ustpnumerowany"/>
    <w:rsid w:val="00C610C3"/>
    <w:pPr>
      <w:keepNext/>
      <w:numPr>
        <w:numId w:val="5"/>
      </w:numPr>
      <w:spacing w:before="600" w:after="180" w:line="240" w:lineRule="auto"/>
      <w:contextualSpacing/>
      <w:jc w:val="both"/>
      <w:outlineLvl w:val="0"/>
    </w:pPr>
    <w:rPr>
      <w:rFonts w:ascii="Palatino Linotype" w:eastAsia="Times New Roman" w:hAnsi="Palatino Linotype" w:cs="Tahoma"/>
      <w:b/>
      <w:smallCaps/>
      <w:sz w:val="24"/>
      <w:szCs w:val="24"/>
      <w:lang w:val="pl-PL"/>
    </w:rPr>
  </w:style>
  <w:style w:type="paragraph" w:customStyle="1" w:styleId="Ustpnumerowany">
    <w:name w:val="Ustęp numerowany"/>
    <w:basedOn w:val="Normalny"/>
    <w:rsid w:val="00C610C3"/>
    <w:pPr>
      <w:numPr>
        <w:ilvl w:val="1"/>
        <w:numId w:val="5"/>
      </w:numPr>
      <w:spacing w:before="120" w:line="240" w:lineRule="auto"/>
      <w:jc w:val="both"/>
    </w:pPr>
    <w:rPr>
      <w:rFonts w:ascii="Palatino Linotype" w:eastAsia="Times New Roman" w:hAnsi="Palatino Linotype" w:cs="Tahoma"/>
      <w:sz w:val="24"/>
      <w:szCs w:val="24"/>
      <w:lang w:val="pl-PL"/>
    </w:rPr>
  </w:style>
  <w:style w:type="paragraph" w:customStyle="1" w:styleId="Ustp">
    <w:name w:val="Ustęp"/>
    <w:basedOn w:val="Normalny"/>
    <w:rsid w:val="00C610C3"/>
    <w:pPr>
      <w:numPr>
        <w:ilvl w:val="1"/>
        <w:numId w:val="6"/>
      </w:numPr>
      <w:spacing w:before="120" w:line="240" w:lineRule="auto"/>
      <w:jc w:val="both"/>
    </w:pPr>
    <w:rPr>
      <w:rFonts w:ascii="Palatino Linotype" w:eastAsia="Times New Roman" w:hAnsi="Palatino Linotype" w:cs="Tahoma"/>
      <w:sz w:val="24"/>
      <w:szCs w:val="24"/>
      <w:lang w:val="pl-PL"/>
    </w:rPr>
  </w:style>
  <w:style w:type="character" w:customStyle="1" w:styleId="Nagwek4Znak">
    <w:name w:val="Nagłówek 4 Znak"/>
    <w:uiPriority w:val="9"/>
    <w:rsid w:val="00C610C3"/>
    <w:rPr>
      <w:rFonts w:ascii="Calibri" w:eastAsia="Times New Roman" w:hAnsi="Calibri" w:cs="Times New Roman"/>
      <w:b/>
      <w:bCs/>
      <w:sz w:val="28"/>
      <w:szCs w:val="28"/>
    </w:rPr>
  </w:style>
  <w:style w:type="character" w:styleId="UyteHipercze">
    <w:name w:val="FollowedHyperlink"/>
    <w:semiHidden/>
    <w:unhideWhenUsed/>
    <w:rsid w:val="00C610C3"/>
    <w:rPr>
      <w:color w:val="800080"/>
      <w:u w:val="single"/>
    </w:rPr>
  </w:style>
  <w:style w:type="paragraph" w:customStyle="1" w:styleId="Tekstpodstawowy31">
    <w:name w:val="Tekst podstawowy 31"/>
    <w:basedOn w:val="Normalny"/>
    <w:rsid w:val="00C610C3"/>
    <w:pPr>
      <w:spacing w:line="240" w:lineRule="auto"/>
      <w:jc w:val="both"/>
    </w:pPr>
    <w:rPr>
      <w:rFonts w:ascii="Tahoma" w:eastAsia="Times New Roman" w:hAnsi="Tahoma" w:cs="Tahoma"/>
      <w:b/>
      <w:bCs/>
      <w:sz w:val="24"/>
      <w:szCs w:val="20"/>
      <w:lang w:val="pl-PL" w:eastAsia="ar-SA"/>
    </w:rPr>
  </w:style>
  <w:style w:type="paragraph" w:styleId="Tekstpodstawowy3">
    <w:name w:val="Body Text 3"/>
    <w:basedOn w:val="Normalny"/>
    <w:link w:val="Tekstpodstawowy3Znak"/>
    <w:semiHidden/>
    <w:rsid w:val="00C610C3"/>
    <w:pPr>
      <w:suppressAutoHyphens/>
      <w:spacing w:line="240" w:lineRule="auto"/>
      <w:jc w:val="both"/>
    </w:pPr>
    <w:rPr>
      <w:rFonts w:ascii="Tahoma" w:eastAsia="Times New Roman" w:hAnsi="Tahoma" w:cs="Tahoma"/>
      <w:b/>
      <w:bCs/>
      <w:sz w:val="24"/>
      <w:szCs w:val="20"/>
      <w:lang w:val="pl-PL" w:eastAsia="ar-SA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C610C3"/>
    <w:rPr>
      <w:rFonts w:ascii="Tahoma" w:eastAsia="Times New Roman" w:hAnsi="Tahoma" w:cs="Tahoma"/>
      <w:b/>
      <w:bCs/>
      <w:sz w:val="24"/>
      <w:szCs w:val="20"/>
      <w:lang w:val="pl-PL" w:eastAsia="ar-SA"/>
    </w:rPr>
  </w:style>
  <w:style w:type="paragraph" w:customStyle="1" w:styleId="Tekstpodstawowy21">
    <w:name w:val="Tekst podstawowy 21"/>
    <w:basedOn w:val="Normalny"/>
    <w:rsid w:val="00C610C3"/>
    <w:pPr>
      <w:spacing w:line="160" w:lineRule="atLeast"/>
      <w:jc w:val="center"/>
    </w:pPr>
    <w:rPr>
      <w:rFonts w:ascii="Tahoma" w:eastAsia="Times New Roman" w:hAnsi="Tahoma" w:cs="Tahoma"/>
      <w:b/>
      <w:sz w:val="24"/>
      <w:szCs w:val="20"/>
      <w:lang w:val="pl-PL" w:eastAsia="ar-SA"/>
    </w:rPr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C610C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jc w:val="both"/>
    </w:pPr>
    <w:rPr>
      <w:rFonts w:ascii="Courier New" w:eastAsia="Times New Roman" w:hAnsi="Courier New" w:cs="Times New Roman"/>
      <w:sz w:val="20"/>
      <w:szCs w:val="20"/>
      <w:lang w:val="pl-PL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rsid w:val="00C610C3"/>
    <w:rPr>
      <w:rFonts w:ascii="Courier New" w:eastAsia="Times New Roman" w:hAnsi="Courier New" w:cs="Times New Roman"/>
      <w:sz w:val="20"/>
      <w:szCs w:val="20"/>
      <w:lang w:val="pl-PL"/>
    </w:rPr>
  </w:style>
  <w:style w:type="paragraph" w:styleId="NormalnyWeb">
    <w:name w:val="Normal (Web)"/>
    <w:basedOn w:val="Normalny"/>
    <w:uiPriority w:val="99"/>
    <w:unhideWhenUsed/>
    <w:rsid w:val="00C610C3"/>
    <w:pPr>
      <w:spacing w:before="100" w:beforeAutospacing="1" w:after="119" w:line="240" w:lineRule="auto"/>
      <w:jc w:val="both"/>
    </w:pPr>
    <w:rPr>
      <w:rFonts w:ascii="Tahoma" w:eastAsia="Times New Roman" w:hAnsi="Tahoma" w:cs="Tahoma"/>
      <w:sz w:val="24"/>
      <w:szCs w:val="24"/>
      <w:lang w:val="pl-PL"/>
    </w:rPr>
  </w:style>
  <w:style w:type="table" w:styleId="Tabela-Siatka">
    <w:name w:val="Table Grid"/>
    <w:basedOn w:val="Standardowy"/>
    <w:uiPriority w:val="39"/>
    <w:rsid w:val="00C610C3"/>
    <w:pPr>
      <w:spacing w:line="240" w:lineRule="auto"/>
    </w:pPr>
    <w:rPr>
      <w:rFonts w:ascii="Tahoma" w:eastAsia="Times New Roman" w:hAnsi="Tahoma" w:cs="Tahoma"/>
      <w:sz w:val="20"/>
      <w:szCs w:val="20"/>
      <w:lang w:val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22">
    <w:name w:val="Tekst podstawowy 22"/>
    <w:basedOn w:val="Normalny"/>
    <w:rsid w:val="00C610C3"/>
    <w:pPr>
      <w:suppressAutoHyphens/>
      <w:spacing w:line="160" w:lineRule="atLeast"/>
      <w:jc w:val="center"/>
    </w:pPr>
    <w:rPr>
      <w:rFonts w:ascii="Tahoma" w:eastAsia="Times New Roman" w:hAnsi="Tahoma" w:cs="Tahoma"/>
      <w:b/>
      <w:sz w:val="24"/>
      <w:szCs w:val="20"/>
      <w:lang w:val="pl-PL" w:eastAsia="ar-SA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610C3"/>
    <w:pPr>
      <w:spacing w:line="240" w:lineRule="auto"/>
      <w:jc w:val="both"/>
    </w:pPr>
    <w:rPr>
      <w:rFonts w:ascii="Tahoma" w:eastAsia="Times New Roman" w:hAnsi="Tahoma" w:cs="Tahoma"/>
      <w:sz w:val="20"/>
      <w:szCs w:val="20"/>
      <w:lang w:val="pl-PL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C610C3"/>
    <w:rPr>
      <w:rFonts w:ascii="Tahoma" w:eastAsia="Times New Roman" w:hAnsi="Tahoma" w:cs="Tahoma"/>
      <w:sz w:val="20"/>
      <w:szCs w:val="20"/>
      <w:lang w:val="pl-PL"/>
    </w:rPr>
  </w:style>
  <w:style w:type="character" w:styleId="Odwoanieprzypisukocowego">
    <w:name w:val="endnote reference"/>
    <w:uiPriority w:val="99"/>
    <w:semiHidden/>
    <w:unhideWhenUsed/>
    <w:rsid w:val="00C610C3"/>
    <w:rPr>
      <w:vertAlign w:val="superscript"/>
    </w:rPr>
  </w:style>
  <w:style w:type="character" w:customStyle="1" w:styleId="WW8Num9z0">
    <w:name w:val="WW8Num9z0"/>
    <w:rsid w:val="00C610C3"/>
    <w:rPr>
      <w:b/>
    </w:rPr>
  </w:style>
  <w:style w:type="character" w:styleId="Pogrubienie">
    <w:name w:val="Strong"/>
    <w:uiPriority w:val="22"/>
    <w:qFormat/>
    <w:rsid w:val="00C610C3"/>
    <w:rPr>
      <w:b/>
      <w:bCs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C610C3"/>
    <w:pPr>
      <w:spacing w:line="240" w:lineRule="auto"/>
      <w:jc w:val="both"/>
    </w:pPr>
    <w:rPr>
      <w:rFonts w:ascii="Tahoma" w:eastAsia="Times New Roman" w:hAnsi="Tahoma" w:cs="Tahoma"/>
      <w:sz w:val="20"/>
      <w:szCs w:val="20"/>
      <w:lang w:val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C610C3"/>
    <w:rPr>
      <w:rFonts w:ascii="Tahoma" w:eastAsia="Times New Roman" w:hAnsi="Tahoma" w:cs="Tahoma"/>
      <w:sz w:val="20"/>
      <w:szCs w:val="20"/>
      <w:lang w:val="pl-PL"/>
    </w:rPr>
  </w:style>
  <w:style w:type="character" w:styleId="Odwoanieprzypisudolnego">
    <w:name w:val="footnote reference"/>
    <w:aliases w:val="Footnote Reference Number,Footnote number,E FNZ,-E Fußnotenzeichen,Footnote#,Footnote symbol,Times 10 Point,Exposant 3 Point,Ref,de nota al pie,Footnote reference number,note TESI,SUPERS,EN Footnote Reference,Odwołanie przypis"/>
    <w:unhideWhenUsed/>
    <w:rsid w:val="00C610C3"/>
    <w:rPr>
      <w:vertAlign w:val="superscript"/>
    </w:rPr>
  </w:style>
  <w:style w:type="paragraph" w:customStyle="1" w:styleId="default0">
    <w:name w:val="default"/>
    <w:basedOn w:val="Normalny"/>
    <w:rsid w:val="00C610C3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4"/>
      <w:szCs w:val="24"/>
      <w:lang w:val="pl-PL"/>
    </w:rPr>
  </w:style>
  <w:style w:type="character" w:customStyle="1" w:styleId="TytuZnak">
    <w:name w:val="Tytuł Znak"/>
    <w:link w:val="Tytu"/>
    <w:rsid w:val="00C610C3"/>
    <w:rPr>
      <w:sz w:val="52"/>
      <w:szCs w:val="52"/>
    </w:rPr>
  </w:style>
  <w:style w:type="character" w:customStyle="1" w:styleId="Nagwek3Znak">
    <w:name w:val="Nagłówek 3 Znak"/>
    <w:link w:val="Nagwek3"/>
    <w:uiPriority w:val="9"/>
    <w:rsid w:val="009B3E9E"/>
    <w:rPr>
      <w:b/>
      <w:color w:val="434343"/>
      <w:sz w:val="20"/>
      <w:szCs w:val="28"/>
    </w:rPr>
  </w:style>
  <w:style w:type="paragraph" w:customStyle="1" w:styleId="WW-NormalnyWeb">
    <w:name w:val="WW-Normalny (Web)"/>
    <w:basedOn w:val="Normalny"/>
    <w:rsid w:val="00C610C3"/>
    <w:pPr>
      <w:suppressAutoHyphens/>
      <w:spacing w:before="100" w:after="119" w:line="240" w:lineRule="auto"/>
    </w:pPr>
    <w:rPr>
      <w:rFonts w:ascii="Arial Unicode MS" w:eastAsia="Arial Unicode MS" w:hAnsi="Arial Unicode MS" w:cs="Times New Roman"/>
      <w:sz w:val="24"/>
      <w:szCs w:val="20"/>
      <w:lang w:val="pl-PL"/>
    </w:rPr>
  </w:style>
  <w:style w:type="paragraph" w:customStyle="1" w:styleId="Kolorowalistaakcent11">
    <w:name w:val="Kolorowa lista — akcent 11"/>
    <w:basedOn w:val="Normalny"/>
    <w:qFormat/>
    <w:rsid w:val="00C610C3"/>
    <w:pPr>
      <w:widowControl w:val="0"/>
      <w:suppressAutoHyphens/>
      <w:spacing w:line="240" w:lineRule="auto"/>
      <w:ind w:left="720"/>
    </w:pPr>
    <w:rPr>
      <w:rFonts w:ascii="Times New Roman" w:eastAsia="Arial Unicode MS" w:hAnsi="Times New Roman" w:cs="Times New Roman"/>
      <w:kern w:val="1"/>
      <w:sz w:val="24"/>
      <w:szCs w:val="24"/>
      <w:lang w:val="pl-PL" w:eastAsia="ar-SA"/>
    </w:rPr>
  </w:style>
  <w:style w:type="character" w:customStyle="1" w:styleId="FontStyle55">
    <w:name w:val="Font Style55"/>
    <w:rsid w:val="00C610C3"/>
    <w:rPr>
      <w:rFonts w:ascii="Franklin Gothic Book" w:hAnsi="Franklin Gothic Book" w:cs="Franklin Gothic Book"/>
      <w:sz w:val="22"/>
      <w:szCs w:val="22"/>
    </w:rPr>
  </w:style>
  <w:style w:type="character" w:customStyle="1" w:styleId="DeltaViewInsertion">
    <w:name w:val="DeltaView Insertion"/>
    <w:rsid w:val="00C610C3"/>
    <w:rPr>
      <w:b/>
      <w:i/>
      <w:spacing w:val="0"/>
    </w:rPr>
  </w:style>
  <w:style w:type="paragraph" w:customStyle="1" w:styleId="Standard">
    <w:name w:val="Standard"/>
    <w:qFormat/>
    <w:rsid w:val="00C610C3"/>
    <w:pPr>
      <w:suppressAutoHyphens/>
      <w:autoSpaceDN w:val="0"/>
      <w:spacing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val="pl-PL" w:eastAsia="zh-CN"/>
    </w:rPr>
  </w:style>
  <w:style w:type="paragraph" w:customStyle="1" w:styleId="Textbody">
    <w:name w:val="Text body"/>
    <w:basedOn w:val="Standard"/>
    <w:rsid w:val="00C610C3"/>
    <w:pPr>
      <w:spacing w:after="120"/>
    </w:pPr>
    <w:rPr>
      <w:sz w:val="24"/>
      <w:szCs w:val="24"/>
    </w:rPr>
  </w:style>
  <w:style w:type="paragraph" w:customStyle="1" w:styleId="Style9">
    <w:name w:val="Style9"/>
    <w:basedOn w:val="Normalny"/>
    <w:rsid w:val="00C610C3"/>
    <w:pPr>
      <w:widowControl w:val="0"/>
      <w:suppressAutoHyphens/>
      <w:autoSpaceDE w:val="0"/>
      <w:autoSpaceDN w:val="0"/>
      <w:spacing w:line="293" w:lineRule="exact"/>
      <w:textAlignment w:val="baseline"/>
    </w:pPr>
    <w:rPr>
      <w:rFonts w:ascii="Franklin Gothic Book" w:eastAsia="Times New Roman" w:hAnsi="Franklin Gothic Book" w:cs="Franklin Gothic Book"/>
      <w:kern w:val="3"/>
      <w:sz w:val="24"/>
      <w:szCs w:val="24"/>
      <w:lang w:val="pl-PL" w:eastAsia="zh-CN"/>
    </w:rPr>
  </w:style>
  <w:style w:type="numbering" w:customStyle="1" w:styleId="Zaimportowanystyl18">
    <w:name w:val="Zaimportowany styl 18"/>
    <w:rsid w:val="00EA64D7"/>
    <w:pPr>
      <w:numPr>
        <w:numId w:val="8"/>
      </w:numPr>
    </w:pPr>
  </w:style>
  <w:style w:type="numbering" w:customStyle="1" w:styleId="Zaimportowanystyl37">
    <w:name w:val="Zaimportowany styl 37"/>
    <w:rsid w:val="00EA64D7"/>
    <w:pPr>
      <w:numPr>
        <w:numId w:val="9"/>
      </w:numPr>
    </w:pPr>
  </w:style>
  <w:style w:type="paragraph" w:customStyle="1" w:styleId="Akapitzlist2">
    <w:name w:val="Akapit z listą2"/>
    <w:basedOn w:val="Normalny"/>
    <w:rsid w:val="00362A62"/>
    <w:pPr>
      <w:suppressAutoHyphens/>
      <w:spacing w:line="100" w:lineRule="atLeast"/>
      <w:ind w:left="720"/>
    </w:pPr>
    <w:rPr>
      <w:rFonts w:ascii="Times New Roman" w:eastAsia="Times New Roman" w:hAnsi="Times New Roman" w:cs="Times New Roman"/>
      <w:kern w:val="1"/>
      <w:sz w:val="20"/>
      <w:szCs w:val="20"/>
      <w:lang w:val="pl-PL" w:eastAsia="ar-SA"/>
    </w:rPr>
  </w:style>
  <w:style w:type="paragraph" w:customStyle="1" w:styleId="WW-Tekstpodstawowywcity2">
    <w:name w:val="WW-Tekst podstawowy wci?ty 2"/>
    <w:basedOn w:val="Normalny"/>
    <w:rsid w:val="009F2FEE"/>
    <w:pPr>
      <w:suppressAutoHyphens/>
      <w:spacing w:line="100" w:lineRule="atLeast"/>
      <w:ind w:left="360" w:firstLine="708"/>
    </w:pPr>
    <w:rPr>
      <w:rFonts w:ascii="Times New Roman" w:eastAsia="Times New Roman" w:hAnsi="Times New Roman" w:cs="Calibri"/>
      <w:kern w:val="1"/>
      <w:sz w:val="24"/>
      <w:szCs w:val="24"/>
      <w:lang w:val="pl-PL" w:eastAsia="ar-SA"/>
    </w:rPr>
  </w:style>
  <w:style w:type="paragraph" w:customStyle="1" w:styleId="Bezodstpw1">
    <w:name w:val="Bez odstępów1"/>
    <w:basedOn w:val="Normalny"/>
    <w:rsid w:val="00B17912"/>
    <w:pPr>
      <w:numPr>
        <w:numId w:val="1"/>
      </w:numPr>
      <w:suppressAutoHyphens/>
      <w:spacing w:line="100" w:lineRule="atLeast"/>
      <w:jc w:val="both"/>
    </w:pPr>
    <w:rPr>
      <w:rFonts w:ascii="Times New Roman" w:eastAsia="Calibri" w:hAnsi="Times New Roman" w:cs="Calibri"/>
      <w:kern w:val="1"/>
      <w:sz w:val="20"/>
      <w:szCs w:val="20"/>
      <w:lang w:val="pl-PL" w:eastAsia="en-US" w:bidi="en-US"/>
    </w:rPr>
  </w:style>
  <w:style w:type="character" w:customStyle="1" w:styleId="Absatz-Standardschriftart">
    <w:name w:val="Absatz-Standardschriftart"/>
    <w:rsid w:val="00282F4C"/>
  </w:style>
  <w:style w:type="character" w:customStyle="1" w:styleId="Domylnaczcionkaakapitu1">
    <w:name w:val="Domyślna czcionka akapitu1"/>
    <w:rsid w:val="00282F4C"/>
  </w:style>
  <w:style w:type="character" w:customStyle="1" w:styleId="WW-Absatz-Standardschriftart">
    <w:name w:val="WW-Absatz-Standardschriftart"/>
    <w:rsid w:val="00282F4C"/>
  </w:style>
  <w:style w:type="character" w:customStyle="1" w:styleId="WW-Absatz-Standardschriftart1">
    <w:name w:val="WW-Absatz-Standardschriftart1"/>
    <w:rsid w:val="00282F4C"/>
  </w:style>
  <w:style w:type="character" w:customStyle="1" w:styleId="WW-Absatz-Standardschriftart11">
    <w:name w:val="WW-Absatz-Standardschriftart11"/>
    <w:rsid w:val="00282F4C"/>
  </w:style>
  <w:style w:type="character" w:customStyle="1" w:styleId="WW-Absatz-Standardschriftart111">
    <w:name w:val="WW-Absatz-Standardschriftart111"/>
    <w:rsid w:val="00282F4C"/>
  </w:style>
  <w:style w:type="character" w:customStyle="1" w:styleId="WW-Absatz-Standardschriftart1111">
    <w:name w:val="WW-Absatz-Standardschriftart1111"/>
    <w:rsid w:val="00282F4C"/>
  </w:style>
  <w:style w:type="character" w:customStyle="1" w:styleId="WW-Absatz-Standardschriftart11111">
    <w:name w:val="WW-Absatz-Standardschriftart11111"/>
    <w:rsid w:val="00282F4C"/>
  </w:style>
  <w:style w:type="character" w:customStyle="1" w:styleId="WW-Absatz-Standardschriftart111111">
    <w:name w:val="WW-Absatz-Standardschriftart111111"/>
    <w:rsid w:val="00282F4C"/>
  </w:style>
  <w:style w:type="character" w:customStyle="1" w:styleId="WW-Absatz-Standardschriftart1111111">
    <w:name w:val="WW-Absatz-Standardschriftart1111111"/>
    <w:rsid w:val="00282F4C"/>
  </w:style>
  <w:style w:type="character" w:customStyle="1" w:styleId="WW-Absatz-Standardschriftart11111111">
    <w:name w:val="WW-Absatz-Standardschriftart11111111"/>
    <w:rsid w:val="00282F4C"/>
  </w:style>
  <w:style w:type="character" w:customStyle="1" w:styleId="WW-Absatz-Standardschriftart111111111">
    <w:name w:val="WW-Absatz-Standardschriftart111111111"/>
    <w:rsid w:val="00282F4C"/>
  </w:style>
  <w:style w:type="character" w:customStyle="1" w:styleId="WW-Absatz-Standardschriftart1111111111">
    <w:name w:val="WW-Absatz-Standardschriftart1111111111"/>
    <w:rsid w:val="00282F4C"/>
  </w:style>
  <w:style w:type="character" w:customStyle="1" w:styleId="WW-Absatz-Standardschriftart11111111111">
    <w:name w:val="WW-Absatz-Standardschriftart11111111111"/>
    <w:rsid w:val="00282F4C"/>
  </w:style>
  <w:style w:type="character" w:customStyle="1" w:styleId="WW-Absatz-Standardschriftart111111111111">
    <w:name w:val="WW-Absatz-Standardschriftart111111111111"/>
    <w:rsid w:val="00282F4C"/>
  </w:style>
  <w:style w:type="character" w:customStyle="1" w:styleId="WW-Absatz-Standardschriftart1111111111111">
    <w:name w:val="WW-Absatz-Standardschriftart1111111111111"/>
    <w:rsid w:val="00282F4C"/>
  </w:style>
  <w:style w:type="character" w:customStyle="1" w:styleId="Znakinumeracji">
    <w:name w:val="Znaki numeracji"/>
    <w:rsid w:val="00282F4C"/>
  </w:style>
  <w:style w:type="paragraph" w:customStyle="1" w:styleId="Nagwek20">
    <w:name w:val="Nagłówek2"/>
    <w:basedOn w:val="Normalny"/>
    <w:next w:val="Tekstpodstawowy"/>
    <w:rsid w:val="00282F4C"/>
    <w:pPr>
      <w:keepNext/>
      <w:widowControl w:val="0"/>
      <w:suppressAutoHyphens/>
      <w:spacing w:before="240" w:after="120" w:line="240" w:lineRule="auto"/>
    </w:pPr>
    <w:rPr>
      <w:rFonts w:eastAsia="SimSun" w:cs="Tahoma"/>
      <w:kern w:val="1"/>
      <w:sz w:val="28"/>
      <w:szCs w:val="28"/>
      <w:lang w:val="pl-PL" w:eastAsia="hi-IN" w:bidi="hi-IN"/>
    </w:rPr>
  </w:style>
  <w:style w:type="paragraph" w:styleId="Lista">
    <w:name w:val="List"/>
    <w:basedOn w:val="Tekstpodstawowy"/>
    <w:rsid w:val="00282F4C"/>
    <w:pPr>
      <w:widowControl w:val="0"/>
      <w:suppressAutoHyphens/>
      <w:jc w:val="left"/>
    </w:pPr>
    <w:rPr>
      <w:rFonts w:ascii="Times New Roman" w:eastAsia="SimSun" w:hAnsi="Times New Roman"/>
      <w:kern w:val="1"/>
      <w:lang w:eastAsia="hi-IN" w:bidi="hi-IN"/>
    </w:rPr>
  </w:style>
  <w:style w:type="paragraph" w:customStyle="1" w:styleId="Podpis2">
    <w:name w:val="Podpis2"/>
    <w:basedOn w:val="Normalny"/>
    <w:rsid w:val="00282F4C"/>
    <w:pPr>
      <w:widowControl w:val="0"/>
      <w:suppressLineNumbers/>
      <w:suppressAutoHyphens/>
      <w:spacing w:before="120" w:after="120" w:line="240" w:lineRule="auto"/>
    </w:pPr>
    <w:rPr>
      <w:rFonts w:ascii="Times New Roman" w:eastAsia="SimSun" w:hAnsi="Times New Roman" w:cs="Tahoma"/>
      <w:i/>
      <w:iCs/>
      <w:kern w:val="1"/>
      <w:sz w:val="24"/>
      <w:szCs w:val="24"/>
      <w:lang w:val="pl-PL" w:eastAsia="hi-IN" w:bidi="hi-IN"/>
    </w:rPr>
  </w:style>
  <w:style w:type="paragraph" w:customStyle="1" w:styleId="Indeks">
    <w:name w:val="Indeks"/>
    <w:basedOn w:val="Normalny"/>
    <w:rsid w:val="00282F4C"/>
    <w:pPr>
      <w:widowControl w:val="0"/>
      <w:suppressLineNumbers/>
      <w:suppressAutoHyphens/>
      <w:spacing w:line="240" w:lineRule="auto"/>
    </w:pPr>
    <w:rPr>
      <w:rFonts w:ascii="Times New Roman" w:eastAsia="SimSun" w:hAnsi="Times New Roman" w:cs="Tahoma"/>
      <w:kern w:val="1"/>
      <w:sz w:val="24"/>
      <w:szCs w:val="24"/>
      <w:lang w:val="pl-PL" w:eastAsia="hi-IN" w:bidi="hi-IN"/>
    </w:rPr>
  </w:style>
  <w:style w:type="paragraph" w:customStyle="1" w:styleId="Nagwek10">
    <w:name w:val="Nagłówek1"/>
    <w:basedOn w:val="Normalny"/>
    <w:next w:val="Tekstpodstawowy"/>
    <w:rsid w:val="00282F4C"/>
    <w:pPr>
      <w:keepNext/>
      <w:widowControl w:val="0"/>
      <w:suppressAutoHyphens/>
      <w:spacing w:before="240" w:after="120" w:line="240" w:lineRule="auto"/>
    </w:pPr>
    <w:rPr>
      <w:rFonts w:eastAsia="SimSun" w:cs="Tahoma"/>
      <w:kern w:val="1"/>
      <w:sz w:val="28"/>
      <w:szCs w:val="28"/>
      <w:lang w:val="pl-PL" w:eastAsia="hi-IN" w:bidi="hi-IN"/>
    </w:rPr>
  </w:style>
  <w:style w:type="paragraph" w:customStyle="1" w:styleId="Podpis1">
    <w:name w:val="Podpis1"/>
    <w:basedOn w:val="Normalny"/>
    <w:rsid w:val="00282F4C"/>
    <w:pPr>
      <w:widowControl w:val="0"/>
      <w:suppressLineNumbers/>
      <w:suppressAutoHyphens/>
      <w:spacing w:before="120" w:after="120" w:line="240" w:lineRule="auto"/>
    </w:pPr>
    <w:rPr>
      <w:rFonts w:ascii="Times New Roman" w:eastAsia="SimSun" w:hAnsi="Times New Roman" w:cs="Tahoma"/>
      <w:i/>
      <w:iCs/>
      <w:kern w:val="1"/>
      <w:sz w:val="24"/>
      <w:szCs w:val="24"/>
      <w:lang w:val="pl-PL" w:eastAsia="hi-IN" w:bidi="hi-IN"/>
    </w:rPr>
  </w:style>
  <w:style w:type="paragraph" w:customStyle="1" w:styleId="Zawartotabeli">
    <w:name w:val="Zawartość tabeli"/>
    <w:basedOn w:val="Normalny"/>
    <w:rsid w:val="00282F4C"/>
    <w:pPr>
      <w:widowControl w:val="0"/>
      <w:suppressLineNumbers/>
      <w:suppressAutoHyphens/>
      <w:spacing w:line="240" w:lineRule="auto"/>
    </w:pPr>
    <w:rPr>
      <w:rFonts w:ascii="Times New Roman" w:eastAsia="SimSun" w:hAnsi="Times New Roman" w:cs="Tahoma"/>
      <w:kern w:val="1"/>
      <w:sz w:val="24"/>
      <w:szCs w:val="24"/>
      <w:lang w:val="pl-PL" w:eastAsia="hi-IN" w:bidi="hi-IN"/>
    </w:rPr>
  </w:style>
  <w:style w:type="paragraph" w:customStyle="1" w:styleId="Nagwektabeli">
    <w:name w:val="Nagłówek tabeli"/>
    <w:basedOn w:val="Zawartotabeli"/>
    <w:rsid w:val="00282F4C"/>
    <w:pPr>
      <w:jc w:val="center"/>
    </w:pPr>
    <w:rPr>
      <w:b/>
      <w:bCs/>
    </w:rPr>
  </w:style>
  <w:style w:type="character" w:customStyle="1" w:styleId="WW8Num1z0">
    <w:name w:val="WW8Num1z0"/>
    <w:rsid w:val="00E8276E"/>
    <w:rPr>
      <w:b w:val="0"/>
      <w:strike w:val="0"/>
      <w:dstrike w:val="0"/>
      <w:color w:val="00000A"/>
      <w:sz w:val="22"/>
    </w:rPr>
  </w:style>
  <w:style w:type="character" w:customStyle="1" w:styleId="WW8Num1z1">
    <w:name w:val="WW8Num1z1"/>
    <w:rsid w:val="00E8276E"/>
  </w:style>
  <w:style w:type="character" w:customStyle="1" w:styleId="WW8Num1z2">
    <w:name w:val="WW8Num1z2"/>
    <w:rsid w:val="00E8276E"/>
  </w:style>
  <w:style w:type="character" w:customStyle="1" w:styleId="WW8Num1z3">
    <w:name w:val="WW8Num1z3"/>
    <w:rsid w:val="00E8276E"/>
  </w:style>
  <w:style w:type="character" w:customStyle="1" w:styleId="WW8Num1z4">
    <w:name w:val="WW8Num1z4"/>
    <w:rsid w:val="00E8276E"/>
  </w:style>
  <w:style w:type="character" w:customStyle="1" w:styleId="WW8Num1z5">
    <w:name w:val="WW8Num1z5"/>
    <w:rsid w:val="00E8276E"/>
  </w:style>
  <w:style w:type="character" w:customStyle="1" w:styleId="WW8Num1z6">
    <w:name w:val="WW8Num1z6"/>
    <w:rsid w:val="00E8276E"/>
  </w:style>
  <w:style w:type="character" w:customStyle="1" w:styleId="WW8Num1z7">
    <w:name w:val="WW8Num1z7"/>
    <w:rsid w:val="00E8276E"/>
  </w:style>
  <w:style w:type="character" w:customStyle="1" w:styleId="WW8Num1z8">
    <w:name w:val="WW8Num1z8"/>
    <w:rsid w:val="00E8276E"/>
  </w:style>
  <w:style w:type="character" w:customStyle="1" w:styleId="WW8Num2z0">
    <w:name w:val="WW8Num2z0"/>
    <w:rsid w:val="00E8276E"/>
    <w:rPr>
      <w:rFonts w:eastAsia="Arial" w:cs="Arial"/>
      <w:b/>
      <w:color w:val="00000A"/>
      <w:sz w:val="22"/>
      <w:szCs w:val="20"/>
    </w:rPr>
  </w:style>
  <w:style w:type="character" w:customStyle="1" w:styleId="WW8Num2z1">
    <w:name w:val="WW8Num2z1"/>
    <w:rsid w:val="00E8276E"/>
  </w:style>
  <w:style w:type="character" w:customStyle="1" w:styleId="WW8Num2z2">
    <w:name w:val="WW8Num2z2"/>
    <w:rsid w:val="00E8276E"/>
  </w:style>
  <w:style w:type="character" w:customStyle="1" w:styleId="WW8Num2z3">
    <w:name w:val="WW8Num2z3"/>
    <w:rsid w:val="00E8276E"/>
  </w:style>
  <w:style w:type="character" w:customStyle="1" w:styleId="WW8Num2z4">
    <w:name w:val="WW8Num2z4"/>
    <w:rsid w:val="00E8276E"/>
  </w:style>
  <w:style w:type="character" w:customStyle="1" w:styleId="WW8Num2z5">
    <w:name w:val="WW8Num2z5"/>
    <w:rsid w:val="00E8276E"/>
  </w:style>
  <w:style w:type="character" w:customStyle="1" w:styleId="WW8Num2z6">
    <w:name w:val="WW8Num2z6"/>
    <w:rsid w:val="00E8276E"/>
  </w:style>
  <w:style w:type="character" w:customStyle="1" w:styleId="WW8Num2z7">
    <w:name w:val="WW8Num2z7"/>
    <w:rsid w:val="00E8276E"/>
  </w:style>
  <w:style w:type="character" w:customStyle="1" w:styleId="WW8Num2z8">
    <w:name w:val="WW8Num2z8"/>
    <w:rsid w:val="00E8276E"/>
  </w:style>
  <w:style w:type="character" w:customStyle="1" w:styleId="WW8Num3z0">
    <w:name w:val="WW8Num3z0"/>
    <w:rsid w:val="00E8276E"/>
    <w:rPr>
      <w:rFonts w:ascii="Symbol" w:eastAsia="Arial" w:hAnsi="Symbol" w:cs="OpenSymbol"/>
      <w:b/>
      <w:color w:val="00000A"/>
      <w:sz w:val="22"/>
      <w:szCs w:val="20"/>
    </w:rPr>
  </w:style>
  <w:style w:type="character" w:customStyle="1" w:styleId="WW8Num3z1">
    <w:name w:val="WW8Num3z1"/>
    <w:rsid w:val="00E8276E"/>
  </w:style>
  <w:style w:type="character" w:customStyle="1" w:styleId="WW8Num3z2">
    <w:name w:val="WW8Num3z2"/>
    <w:rsid w:val="00E8276E"/>
  </w:style>
  <w:style w:type="character" w:customStyle="1" w:styleId="WW8Num3z3">
    <w:name w:val="WW8Num3z3"/>
    <w:rsid w:val="00E8276E"/>
  </w:style>
  <w:style w:type="character" w:customStyle="1" w:styleId="WW8Num3z4">
    <w:name w:val="WW8Num3z4"/>
    <w:rsid w:val="00E8276E"/>
  </w:style>
  <w:style w:type="character" w:customStyle="1" w:styleId="WW8Num3z5">
    <w:name w:val="WW8Num3z5"/>
    <w:rsid w:val="00E8276E"/>
  </w:style>
  <w:style w:type="character" w:customStyle="1" w:styleId="WW8Num3z6">
    <w:name w:val="WW8Num3z6"/>
    <w:rsid w:val="00E8276E"/>
  </w:style>
  <w:style w:type="character" w:customStyle="1" w:styleId="WW8Num3z7">
    <w:name w:val="WW8Num3z7"/>
    <w:rsid w:val="00E8276E"/>
  </w:style>
  <w:style w:type="character" w:customStyle="1" w:styleId="WW8Num3z8">
    <w:name w:val="WW8Num3z8"/>
    <w:rsid w:val="00E8276E"/>
  </w:style>
  <w:style w:type="character" w:customStyle="1" w:styleId="WW8Num4z0">
    <w:name w:val="WW8Num4z0"/>
    <w:rsid w:val="00E8276E"/>
    <w:rPr>
      <w:rFonts w:ascii="Symbol" w:hAnsi="Symbol" w:cs="OpenSymbol"/>
      <w:color w:val="000000"/>
      <w:sz w:val="22"/>
      <w:szCs w:val="20"/>
    </w:rPr>
  </w:style>
  <w:style w:type="character" w:customStyle="1" w:styleId="WW8Num4z1">
    <w:name w:val="WW8Num4z1"/>
    <w:rsid w:val="00E8276E"/>
  </w:style>
  <w:style w:type="character" w:customStyle="1" w:styleId="WW8Num4z2">
    <w:name w:val="WW8Num4z2"/>
    <w:rsid w:val="00E8276E"/>
  </w:style>
  <w:style w:type="character" w:customStyle="1" w:styleId="WW8Num4z3">
    <w:name w:val="WW8Num4z3"/>
    <w:rsid w:val="00E8276E"/>
  </w:style>
  <w:style w:type="character" w:customStyle="1" w:styleId="WW8Num4z4">
    <w:name w:val="WW8Num4z4"/>
    <w:rsid w:val="00E8276E"/>
  </w:style>
  <w:style w:type="character" w:customStyle="1" w:styleId="WW8Num4z5">
    <w:name w:val="WW8Num4z5"/>
    <w:rsid w:val="00E8276E"/>
  </w:style>
  <w:style w:type="character" w:customStyle="1" w:styleId="WW8Num4z6">
    <w:name w:val="WW8Num4z6"/>
    <w:rsid w:val="00E8276E"/>
  </w:style>
  <w:style w:type="character" w:customStyle="1" w:styleId="WW8Num4z7">
    <w:name w:val="WW8Num4z7"/>
    <w:rsid w:val="00E8276E"/>
  </w:style>
  <w:style w:type="character" w:customStyle="1" w:styleId="WW8Num4z8">
    <w:name w:val="WW8Num4z8"/>
    <w:rsid w:val="00E8276E"/>
  </w:style>
  <w:style w:type="character" w:customStyle="1" w:styleId="WW8Num5z0">
    <w:name w:val="WW8Num5z0"/>
    <w:rsid w:val="00E8276E"/>
    <w:rPr>
      <w:rFonts w:ascii="Symbol" w:hAnsi="Symbol" w:cs="Symbol"/>
      <w:bCs/>
      <w:color w:val="00000A"/>
      <w:sz w:val="22"/>
      <w:szCs w:val="20"/>
    </w:rPr>
  </w:style>
  <w:style w:type="character" w:customStyle="1" w:styleId="WW8Num5z1">
    <w:name w:val="WW8Num5z1"/>
    <w:rsid w:val="00E8276E"/>
    <w:rPr>
      <w:rFonts w:ascii="Courier New" w:hAnsi="Courier New" w:cs="Courier New"/>
    </w:rPr>
  </w:style>
  <w:style w:type="character" w:customStyle="1" w:styleId="WW8Num5z2">
    <w:name w:val="WW8Num5z2"/>
    <w:rsid w:val="00E8276E"/>
    <w:rPr>
      <w:rFonts w:ascii="Wingdings" w:hAnsi="Wingdings" w:cs="Wingdings"/>
    </w:rPr>
  </w:style>
  <w:style w:type="character" w:customStyle="1" w:styleId="WW8Num5z3">
    <w:name w:val="WW8Num5z3"/>
    <w:rsid w:val="00E8276E"/>
  </w:style>
  <w:style w:type="character" w:customStyle="1" w:styleId="WW8Num5z4">
    <w:name w:val="WW8Num5z4"/>
    <w:rsid w:val="00E8276E"/>
  </w:style>
  <w:style w:type="character" w:customStyle="1" w:styleId="WW8Num5z5">
    <w:name w:val="WW8Num5z5"/>
    <w:rsid w:val="00E8276E"/>
  </w:style>
  <w:style w:type="character" w:customStyle="1" w:styleId="WW8Num5z6">
    <w:name w:val="WW8Num5z6"/>
    <w:rsid w:val="00E8276E"/>
  </w:style>
  <w:style w:type="character" w:customStyle="1" w:styleId="WW8Num5z7">
    <w:name w:val="WW8Num5z7"/>
    <w:rsid w:val="00E8276E"/>
  </w:style>
  <w:style w:type="character" w:customStyle="1" w:styleId="WW8Num5z8">
    <w:name w:val="WW8Num5z8"/>
    <w:rsid w:val="00E8276E"/>
  </w:style>
  <w:style w:type="character" w:customStyle="1" w:styleId="WW8Num6z0">
    <w:name w:val="WW8Num6z0"/>
    <w:rsid w:val="00E8276E"/>
    <w:rPr>
      <w:rFonts w:cs="Calibri"/>
      <w:bCs/>
      <w:color w:val="00000A"/>
    </w:rPr>
  </w:style>
  <w:style w:type="character" w:customStyle="1" w:styleId="WW8Num6z1">
    <w:name w:val="WW8Num6z1"/>
    <w:rsid w:val="00E8276E"/>
  </w:style>
  <w:style w:type="character" w:customStyle="1" w:styleId="WW8Num6z2">
    <w:name w:val="WW8Num6z2"/>
    <w:rsid w:val="00E8276E"/>
  </w:style>
  <w:style w:type="character" w:customStyle="1" w:styleId="WW8Num6z3">
    <w:name w:val="WW8Num6z3"/>
    <w:rsid w:val="00E8276E"/>
  </w:style>
  <w:style w:type="character" w:customStyle="1" w:styleId="WW8Num6z4">
    <w:name w:val="WW8Num6z4"/>
    <w:rsid w:val="00E8276E"/>
  </w:style>
  <w:style w:type="character" w:customStyle="1" w:styleId="WW8Num6z5">
    <w:name w:val="WW8Num6z5"/>
    <w:rsid w:val="00E8276E"/>
  </w:style>
  <w:style w:type="character" w:customStyle="1" w:styleId="WW8Num6z6">
    <w:name w:val="WW8Num6z6"/>
    <w:rsid w:val="00E8276E"/>
  </w:style>
  <w:style w:type="character" w:customStyle="1" w:styleId="WW8Num6z7">
    <w:name w:val="WW8Num6z7"/>
    <w:rsid w:val="00E8276E"/>
  </w:style>
  <w:style w:type="character" w:customStyle="1" w:styleId="WW8Num6z8">
    <w:name w:val="WW8Num6z8"/>
    <w:rsid w:val="00E8276E"/>
  </w:style>
  <w:style w:type="character" w:customStyle="1" w:styleId="WW8Num7z0">
    <w:name w:val="WW8Num7z0"/>
    <w:rsid w:val="00E8276E"/>
    <w:rPr>
      <w:rFonts w:cs="Calibri"/>
      <w:b w:val="0"/>
      <w:bCs/>
      <w:color w:val="00000A"/>
      <w:sz w:val="20"/>
      <w:szCs w:val="22"/>
    </w:rPr>
  </w:style>
  <w:style w:type="character" w:customStyle="1" w:styleId="WW8Num7z1">
    <w:name w:val="WW8Num7z1"/>
    <w:rsid w:val="00E8276E"/>
    <w:rPr>
      <w:b/>
    </w:rPr>
  </w:style>
  <w:style w:type="character" w:customStyle="1" w:styleId="WW8Num7z2">
    <w:name w:val="WW8Num7z2"/>
    <w:rsid w:val="00E8276E"/>
  </w:style>
  <w:style w:type="character" w:customStyle="1" w:styleId="WW8Num7z3">
    <w:name w:val="WW8Num7z3"/>
    <w:rsid w:val="00E8276E"/>
  </w:style>
  <w:style w:type="character" w:customStyle="1" w:styleId="WW8Num7z4">
    <w:name w:val="WW8Num7z4"/>
    <w:rsid w:val="00E8276E"/>
  </w:style>
  <w:style w:type="character" w:customStyle="1" w:styleId="WW8Num7z5">
    <w:name w:val="WW8Num7z5"/>
    <w:rsid w:val="00E8276E"/>
  </w:style>
  <w:style w:type="character" w:customStyle="1" w:styleId="WW8Num7z6">
    <w:name w:val="WW8Num7z6"/>
    <w:rsid w:val="00E8276E"/>
  </w:style>
  <w:style w:type="character" w:customStyle="1" w:styleId="WW8Num7z7">
    <w:name w:val="WW8Num7z7"/>
    <w:rsid w:val="00E8276E"/>
  </w:style>
  <w:style w:type="character" w:customStyle="1" w:styleId="WW8Num7z8">
    <w:name w:val="WW8Num7z8"/>
    <w:rsid w:val="00E8276E"/>
  </w:style>
  <w:style w:type="character" w:customStyle="1" w:styleId="WW8Num8z0">
    <w:name w:val="WW8Num8z0"/>
    <w:rsid w:val="00E8276E"/>
    <w:rPr>
      <w:rFonts w:cs="Calibri"/>
      <w:b w:val="0"/>
      <w:bCs/>
      <w:color w:val="00000A"/>
      <w:sz w:val="20"/>
      <w:szCs w:val="22"/>
    </w:rPr>
  </w:style>
  <w:style w:type="character" w:customStyle="1" w:styleId="WW8Num8z1">
    <w:name w:val="WW8Num8z1"/>
    <w:rsid w:val="00E8276E"/>
    <w:rPr>
      <w:b/>
    </w:rPr>
  </w:style>
  <w:style w:type="character" w:customStyle="1" w:styleId="WW8Num8z2">
    <w:name w:val="WW8Num8z2"/>
    <w:rsid w:val="00E8276E"/>
  </w:style>
  <w:style w:type="character" w:customStyle="1" w:styleId="WW8Num8z3">
    <w:name w:val="WW8Num8z3"/>
    <w:rsid w:val="00E8276E"/>
  </w:style>
  <w:style w:type="character" w:customStyle="1" w:styleId="WW8Num8z4">
    <w:name w:val="WW8Num8z4"/>
    <w:rsid w:val="00E8276E"/>
  </w:style>
  <w:style w:type="character" w:customStyle="1" w:styleId="WW8Num8z5">
    <w:name w:val="WW8Num8z5"/>
    <w:rsid w:val="00E8276E"/>
  </w:style>
  <w:style w:type="character" w:customStyle="1" w:styleId="WW8Num8z6">
    <w:name w:val="WW8Num8z6"/>
    <w:rsid w:val="00E8276E"/>
  </w:style>
  <w:style w:type="character" w:customStyle="1" w:styleId="WW8Num8z7">
    <w:name w:val="WW8Num8z7"/>
    <w:rsid w:val="00E8276E"/>
  </w:style>
  <w:style w:type="character" w:customStyle="1" w:styleId="WW8Num8z8">
    <w:name w:val="WW8Num8z8"/>
    <w:rsid w:val="00E8276E"/>
  </w:style>
  <w:style w:type="character" w:customStyle="1" w:styleId="WW8Num9z1">
    <w:name w:val="WW8Num9z1"/>
    <w:rsid w:val="00E8276E"/>
  </w:style>
  <w:style w:type="character" w:customStyle="1" w:styleId="WW8Num9z2">
    <w:name w:val="WW8Num9z2"/>
    <w:rsid w:val="00E8276E"/>
  </w:style>
  <w:style w:type="character" w:customStyle="1" w:styleId="WW8Num9z3">
    <w:name w:val="WW8Num9z3"/>
    <w:rsid w:val="00E8276E"/>
  </w:style>
  <w:style w:type="character" w:customStyle="1" w:styleId="WW8Num9z4">
    <w:name w:val="WW8Num9z4"/>
    <w:rsid w:val="00E8276E"/>
  </w:style>
  <w:style w:type="character" w:customStyle="1" w:styleId="WW8Num9z5">
    <w:name w:val="WW8Num9z5"/>
    <w:rsid w:val="00E8276E"/>
  </w:style>
  <w:style w:type="character" w:customStyle="1" w:styleId="WW8Num9z6">
    <w:name w:val="WW8Num9z6"/>
    <w:rsid w:val="00E8276E"/>
  </w:style>
  <w:style w:type="character" w:customStyle="1" w:styleId="WW8Num9z7">
    <w:name w:val="WW8Num9z7"/>
    <w:rsid w:val="00E8276E"/>
  </w:style>
  <w:style w:type="character" w:customStyle="1" w:styleId="WW8Num9z8">
    <w:name w:val="WW8Num9z8"/>
    <w:rsid w:val="00E8276E"/>
  </w:style>
  <w:style w:type="character" w:customStyle="1" w:styleId="WW8Num10z0">
    <w:name w:val="WW8Num10z0"/>
    <w:rsid w:val="00E8276E"/>
    <w:rPr>
      <w:b w:val="0"/>
      <w:strike w:val="0"/>
      <w:dstrike w:val="0"/>
      <w:color w:val="00000A"/>
      <w:sz w:val="22"/>
      <w:szCs w:val="22"/>
    </w:rPr>
  </w:style>
  <w:style w:type="character" w:customStyle="1" w:styleId="WW8Num10z1">
    <w:name w:val="WW8Num10z1"/>
    <w:rsid w:val="00E8276E"/>
  </w:style>
  <w:style w:type="character" w:customStyle="1" w:styleId="WW8Num10z2">
    <w:name w:val="WW8Num10z2"/>
    <w:rsid w:val="00E8276E"/>
  </w:style>
  <w:style w:type="character" w:customStyle="1" w:styleId="WW8Num10z3">
    <w:name w:val="WW8Num10z3"/>
    <w:rsid w:val="00E8276E"/>
  </w:style>
  <w:style w:type="character" w:customStyle="1" w:styleId="WW8Num10z4">
    <w:name w:val="WW8Num10z4"/>
    <w:rsid w:val="00E8276E"/>
  </w:style>
  <w:style w:type="character" w:customStyle="1" w:styleId="WW8Num10z5">
    <w:name w:val="WW8Num10z5"/>
    <w:rsid w:val="00E8276E"/>
  </w:style>
  <w:style w:type="character" w:customStyle="1" w:styleId="WW8Num10z6">
    <w:name w:val="WW8Num10z6"/>
    <w:rsid w:val="00E8276E"/>
  </w:style>
  <w:style w:type="character" w:customStyle="1" w:styleId="WW8Num10z7">
    <w:name w:val="WW8Num10z7"/>
    <w:rsid w:val="00E8276E"/>
  </w:style>
  <w:style w:type="character" w:customStyle="1" w:styleId="WW8Num10z8">
    <w:name w:val="WW8Num10z8"/>
    <w:rsid w:val="00E8276E"/>
  </w:style>
  <w:style w:type="character" w:customStyle="1" w:styleId="WW8Num11z0">
    <w:name w:val="WW8Num11z0"/>
    <w:rsid w:val="00E8276E"/>
    <w:rPr>
      <w:b/>
      <w:color w:val="00000A"/>
      <w:sz w:val="22"/>
      <w:szCs w:val="20"/>
    </w:rPr>
  </w:style>
  <w:style w:type="character" w:customStyle="1" w:styleId="WW8Num11z1">
    <w:name w:val="WW8Num11z1"/>
    <w:rsid w:val="00E8276E"/>
  </w:style>
  <w:style w:type="character" w:customStyle="1" w:styleId="WW8Num11z2">
    <w:name w:val="WW8Num11z2"/>
    <w:rsid w:val="00E8276E"/>
  </w:style>
  <w:style w:type="character" w:customStyle="1" w:styleId="WW8Num11z3">
    <w:name w:val="WW8Num11z3"/>
    <w:rsid w:val="00E8276E"/>
  </w:style>
  <w:style w:type="character" w:customStyle="1" w:styleId="WW8Num11z4">
    <w:name w:val="WW8Num11z4"/>
    <w:rsid w:val="00E8276E"/>
  </w:style>
  <w:style w:type="character" w:customStyle="1" w:styleId="WW8Num11z5">
    <w:name w:val="WW8Num11z5"/>
    <w:rsid w:val="00E8276E"/>
  </w:style>
  <w:style w:type="character" w:customStyle="1" w:styleId="WW8Num11z6">
    <w:name w:val="WW8Num11z6"/>
    <w:rsid w:val="00E8276E"/>
  </w:style>
  <w:style w:type="character" w:customStyle="1" w:styleId="WW8Num11z7">
    <w:name w:val="WW8Num11z7"/>
    <w:rsid w:val="00E8276E"/>
  </w:style>
  <w:style w:type="character" w:customStyle="1" w:styleId="WW8Num11z8">
    <w:name w:val="WW8Num11z8"/>
    <w:rsid w:val="00E8276E"/>
  </w:style>
  <w:style w:type="character" w:customStyle="1" w:styleId="WW8Num12z0">
    <w:name w:val="WW8Num12z0"/>
    <w:rsid w:val="00E8276E"/>
    <w:rPr>
      <w:b w:val="0"/>
      <w:color w:val="00000A"/>
      <w:sz w:val="22"/>
      <w:szCs w:val="22"/>
    </w:rPr>
  </w:style>
  <w:style w:type="character" w:customStyle="1" w:styleId="WW8Num12z1">
    <w:name w:val="WW8Num12z1"/>
    <w:rsid w:val="00E8276E"/>
  </w:style>
  <w:style w:type="character" w:customStyle="1" w:styleId="WW8Num12z2">
    <w:name w:val="WW8Num12z2"/>
    <w:rsid w:val="00E8276E"/>
  </w:style>
  <w:style w:type="character" w:customStyle="1" w:styleId="WW8Num12z3">
    <w:name w:val="WW8Num12z3"/>
    <w:rsid w:val="00E8276E"/>
  </w:style>
  <w:style w:type="character" w:customStyle="1" w:styleId="WW8Num12z4">
    <w:name w:val="WW8Num12z4"/>
    <w:rsid w:val="00E8276E"/>
  </w:style>
  <w:style w:type="character" w:customStyle="1" w:styleId="WW8Num12z5">
    <w:name w:val="WW8Num12z5"/>
    <w:rsid w:val="00E8276E"/>
  </w:style>
  <w:style w:type="character" w:customStyle="1" w:styleId="WW8Num12z6">
    <w:name w:val="WW8Num12z6"/>
    <w:rsid w:val="00E8276E"/>
  </w:style>
  <w:style w:type="character" w:customStyle="1" w:styleId="WW8Num12z7">
    <w:name w:val="WW8Num12z7"/>
    <w:rsid w:val="00E8276E"/>
  </w:style>
  <w:style w:type="character" w:customStyle="1" w:styleId="WW8Num12z8">
    <w:name w:val="WW8Num12z8"/>
    <w:rsid w:val="00E8276E"/>
  </w:style>
  <w:style w:type="character" w:customStyle="1" w:styleId="WW8Num13z0">
    <w:name w:val="WW8Num13z0"/>
    <w:rsid w:val="00E8276E"/>
    <w:rPr>
      <w:color w:val="00000A"/>
      <w:sz w:val="22"/>
      <w:szCs w:val="22"/>
    </w:rPr>
  </w:style>
  <w:style w:type="character" w:customStyle="1" w:styleId="WW8Num13z1">
    <w:name w:val="WW8Num13z1"/>
    <w:rsid w:val="00E8276E"/>
  </w:style>
  <w:style w:type="character" w:customStyle="1" w:styleId="WW8Num13z2">
    <w:name w:val="WW8Num13z2"/>
    <w:rsid w:val="00E8276E"/>
  </w:style>
  <w:style w:type="character" w:customStyle="1" w:styleId="WW8Num13z3">
    <w:name w:val="WW8Num13z3"/>
    <w:rsid w:val="00E8276E"/>
  </w:style>
  <w:style w:type="character" w:customStyle="1" w:styleId="WW8Num13z4">
    <w:name w:val="WW8Num13z4"/>
    <w:rsid w:val="00E8276E"/>
  </w:style>
  <w:style w:type="character" w:customStyle="1" w:styleId="WW8Num13z5">
    <w:name w:val="WW8Num13z5"/>
    <w:rsid w:val="00E8276E"/>
  </w:style>
  <w:style w:type="character" w:customStyle="1" w:styleId="WW8Num13z6">
    <w:name w:val="WW8Num13z6"/>
    <w:rsid w:val="00E8276E"/>
  </w:style>
  <w:style w:type="character" w:customStyle="1" w:styleId="WW8Num13z7">
    <w:name w:val="WW8Num13z7"/>
    <w:rsid w:val="00E8276E"/>
  </w:style>
  <w:style w:type="character" w:customStyle="1" w:styleId="WW8Num13z8">
    <w:name w:val="WW8Num13z8"/>
    <w:rsid w:val="00E8276E"/>
  </w:style>
  <w:style w:type="character" w:customStyle="1" w:styleId="WW8Num14z0">
    <w:name w:val="WW8Num14z0"/>
    <w:rsid w:val="00E8276E"/>
    <w:rPr>
      <w:rFonts w:eastAsia="Calibri"/>
      <w:b w:val="0"/>
      <w:bCs w:val="0"/>
      <w:color w:val="FF0000"/>
      <w:sz w:val="22"/>
      <w:szCs w:val="22"/>
    </w:rPr>
  </w:style>
  <w:style w:type="character" w:customStyle="1" w:styleId="WW8Num14z1">
    <w:name w:val="WW8Num14z1"/>
    <w:rsid w:val="00E8276E"/>
  </w:style>
  <w:style w:type="character" w:customStyle="1" w:styleId="WW8Num14z2">
    <w:name w:val="WW8Num14z2"/>
    <w:rsid w:val="00E8276E"/>
  </w:style>
  <w:style w:type="character" w:customStyle="1" w:styleId="WW8Num14z3">
    <w:name w:val="WW8Num14z3"/>
    <w:rsid w:val="00E8276E"/>
  </w:style>
  <w:style w:type="character" w:customStyle="1" w:styleId="WW8Num14z4">
    <w:name w:val="WW8Num14z4"/>
    <w:rsid w:val="00E8276E"/>
  </w:style>
  <w:style w:type="character" w:customStyle="1" w:styleId="WW8Num14z5">
    <w:name w:val="WW8Num14z5"/>
    <w:rsid w:val="00E8276E"/>
  </w:style>
  <w:style w:type="character" w:customStyle="1" w:styleId="WW8Num14z6">
    <w:name w:val="WW8Num14z6"/>
    <w:rsid w:val="00E8276E"/>
  </w:style>
  <w:style w:type="character" w:customStyle="1" w:styleId="WW8Num14z7">
    <w:name w:val="WW8Num14z7"/>
    <w:rsid w:val="00E8276E"/>
  </w:style>
  <w:style w:type="character" w:customStyle="1" w:styleId="WW8Num14z8">
    <w:name w:val="WW8Num14z8"/>
    <w:rsid w:val="00E8276E"/>
  </w:style>
  <w:style w:type="character" w:customStyle="1" w:styleId="WW8Num15z0">
    <w:name w:val="WW8Num15z0"/>
    <w:rsid w:val="00E8276E"/>
    <w:rPr>
      <w:rFonts w:eastAsia="Calibri"/>
      <w:b/>
      <w:bCs/>
      <w:color w:val="00000A"/>
      <w:sz w:val="22"/>
      <w:szCs w:val="22"/>
    </w:rPr>
  </w:style>
  <w:style w:type="character" w:customStyle="1" w:styleId="WW8Num15z1">
    <w:name w:val="WW8Num15z1"/>
    <w:rsid w:val="00E8276E"/>
  </w:style>
  <w:style w:type="character" w:customStyle="1" w:styleId="WW8Num15z2">
    <w:name w:val="WW8Num15z2"/>
    <w:rsid w:val="00E8276E"/>
  </w:style>
  <w:style w:type="character" w:customStyle="1" w:styleId="WW8Num15z3">
    <w:name w:val="WW8Num15z3"/>
    <w:rsid w:val="00E8276E"/>
  </w:style>
  <w:style w:type="character" w:customStyle="1" w:styleId="WW8Num15z4">
    <w:name w:val="WW8Num15z4"/>
    <w:rsid w:val="00E8276E"/>
  </w:style>
  <w:style w:type="character" w:customStyle="1" w:styleId="WW8Num15z5">
    <w:name w:val="WW8Num15z5"/>
    <w:rsid w:val="00E8276E"/>
  </w:style>
  <w:style w:type="character" w:customStyle="1" w:styleId="WW8Num15z6">
    <w:name w:val="WW8Num15z6"/>
    <w:rsid w:val="00E8276E"/>
  </w:style>
  <w:style w:type="character" w:customStyle="1" w:styleId="WW8Num15z7">
    <w:name w:val="WW8Num15z7"/>
    <w:rsid w:val="00E8276E"/>
  </w:style>
  <w:style w:type="character" w:customStyle="1" w:styleId="WW8Num15z8">
    <w:name w:val="WW8Num15z8"/>
    <w:rsid w:val="00E8276E"/>
  </w:style>
  <w:style w:type="character" w:customStyle="1" w:styleId="WW8Num16z0">
    <w:name w:val="WW8Num16z0"/>
    <w:rsid w:val="00E8276E"/>
    <w:rPr>
      <w:b/>
      <w:bCs/>
      <w:color w:val="00000A"/>
      <w:sz w:val="22"/>
      <w:szCs w:val="22"/>
    </w:rPr>
  </w:style>
  <w:style w:type="character" w:customStyle="1" w:styleId="WW8Num16z1">
    <w:name w:val="WW8Num16z1"/>
    <w:rsid w:val="00E8276E"/>
    <w:rPr>
      <w:color w:val="000000"/>
      <w:sz w:val="20"/>
    </w:rPr>
  </w:style>
  <w:style w:type="character" w:customStyle="1" w:styleId="WW8Num16z2">
    <w:name w:val="WW8Num16z2"/>
    <w:rsid w:val="00E8276E"/>
  </w:style>
  <w:style w:type="character" w:customStyle="1" w:styleId="WW8Num16z3">
    <w:name w:val="WW8Num16z3"/>
    <w:rsid w:val="00E8276E"/>
  </w:style>
  <w:style w:type="character" w:customStyle="1" w:styleId="WW8Num16z4">
    <w:name w:val="WW8Num16z4"/>
    <w:rsid w:val="00E8276E"/>
  </w:style>
  <w:style w:type="character" w:customStyle="1" w:styleId="WW8Num16z5">
    <w:name w:val="WW8Num16z5"/>
    <w:rsid w:val="00E8276E"/>
  </w:style>
  <w:style w:type="character" w:customStyle="1" w:styleId="WW8Num16z6">
    <w:name w:val="WW8Num16z6"/>
    <w:rsid w:val="00E8276E"/>
  </w:style>
  <w:style w:type="character" w:customStyle="1" w:styleId="WW8Num16z7">
    <w:name w:val="WW8Num16z7"/>
    <w:rsid w:val="00E8276E"/>
  </w:style>
  <w:style w:type="character" w:customStyle="1" w:styleId="WW8Num16z8">
    <w:name w:val="WW8Num16z8"/>
    <w:rsid w:val="00E8276E"/>
  </w:style>
  <w:style w:type="character" w:customStyle="1" w:styleId="WW8Num17z0">
    <w:name w:val="WW8Num17z0"/>
    <w:rsid w:val="00E8276E"/>
    <w:rPr>
      <w:color w:val="00000A"/>
      <w:sz w:val="22"/>
      <w:szCs w:val="20"/>
    </w:rPr>
  </w:style>
  <w:style w:type="character" w:customStyle="1" w:styleId="WW8Num17z1">
    <w:name w:val="WW8Num17z1"/>
    <w:rsid w:val="00E8276E"/>
  </w:style>
  <w:style w:type="character" w:customStyle="1" w:styleId="WW8Num17z2">
    <w:name w:val="WW8Num17z2"/>
    <w:rsid w:val="00E8276E"/>
  </w:style>
  <w:style w:type="character" w:customStyle="1" w:styleId="WW8Num17z3">
    <w:name w:val="WW8Num17z3"/>
    <w:rsid w:val="00E8276E"/>
  </w:style>
  <w:style w:type="character" w:customStyle="1" w:styleId="WW8Num17z4">
    <w:name w:val="WW8Num17z4"/>
    <w:rsid w:val="00E8276E"/>
  </w:style>
  <w:style w:type="character" w:customStyle="1" w:styleId="WW8Num17z5">
    <w:name w:val="WW8Num17z5"/>
    <w:rsid w:val="00E8276E"/>
  </w:style>
  <w:style w:type="character" w:customStyle="1" w:styleId="WW8Num17z6">
    <w:name w:val="WW8Num17z6"/>
    <w:rsid w:val="00E8276E"/>
  </w:style>
  <w:style w:type="character" w:customStyle="1" w:styleId="WW8Num17z7">
    <w:name w:val="WW8Num17z7"/>
    <w:rsid w:val="00E8276E"/>
  </w:style>
  <w:style w:type="character" w:customStyle="1" w:styleId="WW8Num17z8">
    <w:name w:val="WW8Num17z8"/>
    <w:rsid w:val="00E8276E"/>
  </w:style>
  <w:style w:type="character" w:customStyle="1" w:styleId="WW8Num18z0">
    <w:name w:val="WW8Num18z0"/>
    <w:rsid w:val="00E8276E"/>
    <w:rPr>
      <w:color w:val="00000A"/>
      <w:sz w:val="22"/>
      <w:szCs w:val="20"/>
    </w:rPr>
  </w:style>
  <w:style w:type="character" w:customStyle="1" w:styleId="WW8Num18z1">
    <w:name w:val="WW8Num18z1"/>
    <w:rsid w:val="00E8276E"/>
  </w:style>
  <w:style w:type="character" w:customStyle="1" w:styleId="WW8Num18z2">
    <w:name w:val="WW8Num18z2"/>
    <w:rsid w:val="00E8276E"/>
  </w:style>
  <w:style w:type="character" w:customStyle="1" w:styleId="WW8Num18z3">
    <w:name w:val="WW8Num18z3"/>
    <w:rsid w:val="00E8276E"/>
  </w:style>
  <w:style w:type="character" w:customStyle="1" w:styleId="WW8Num18z4">
    <w:name w:val="WW8Num18z4"/>
    <w:rsid w:val="00E8276E"/>
  </w:style>
  <w:style w:type="character" w:customStyle="1" w:styleId="WW8Num18z5">
    <w:name w:val="WW8Num18z5"/>
    <w:rsid w:val="00E8276E"/>
  </w:style>
  <w:style w:type="character" w:customStyle="1" w:styleId="WW8Num18z6">
    <w:name w:val="WW8Num18z6"/>
    <w:rsid w:val="00E8276E"/>
  </w:style>
  <w:style w:type="character" w:customStyle="1" w:styleId="WW8Num18z7">
    <w:name w:val="WW8Num18z7"/>
    <w:rsid w:val="00E8276E"/>
  </w:style>
  <w:style w:type="character" w:customStyle="1" w:styleId="WW8Num18z8">
    <w:name w:val="WW8Num18z8"/>
    <w:rsid w:val="00E8276E"/>
  </w:style>
  <w:style w:type="character" w:customStyle="1" w:styleId="WW8Num19z0">
    <w:name w:val="WW8Num19z0"/>
    <w:rsid w:val="00E8276E"/>
    <w:rPr>
      <w:b/>
      <w:bCs/>
      <w:color w:val="00000A"/>
    </w:rPr>
  </w:style>
  <w:style w:type="character" w:customStyle="1" w:styleId="WW8Num19z1">
    <w:name w:val="WW8Num19z1"/>
    <w:rsid w:val="00E8276E"/>
  </w:style>
  <w:style w:type="character" w:customStyle="1" w:styleId="WW8Num19z2">
    <w:name w:val="WW8Num19z2"/>
    <w:rsid w:val="00E8276E"/>
  </w:style>
  <w:style w:type="character" w:customStyle="1" w:styleId="WW8Num19z3">
    <w:name w:val="WW8Num19z3"/>
    <w:rsid w:val="00E8276E"/>
  </w:style>
  <w:style w:type="character" w:customStyle="1" w:styleId="WW8Num19z4">
    <w:name w:val="WW8Num19z4"/>
    <w:rsid w:val="00E8276E"/>
  </w:style>
  <w:style w:type="character" w:customStyle="1" w:styleId="WW8Num19z5">
    <w:name w:val="WW8Num19z5"/>
    <w:rsid w:val="00E8276E"/>
  </w:style>
  <w:style w:type="character" w:customStyle="1" w:styleId="WW8Num19z6">
    <w:name w:val="WW8Num19z6"/>
    <w:rsid w:val="00E8276E"/>
  </w:style>
  <w:style w:type="character" w:customStyle="1" w:styleId="WW8Num19z7">
    <w:name w:val="WW8Num19z7"/>
    <w:rsid w:val="00E8276E"/>
  </w:style>
  <w:style w:type="character" w:customStyle="1" w:styleId="WW8Num19z8">
    <w:name w:val="WW8Num19z8"/>
    <w:rsid w:val="00E8276E"/>
  </w:style>
  <w:style w:type="character" w:customStyle="1" w:styleId="WW8Num20z0">
    <w:name w:val="WW8Num20z0"/>
    <w:rsid w:val="00E8276E"/>
    <w:rPr>
      <w:b w:val="0"/>
      <w:bCs/>
      <w:color w:val="00000A"/>
      <w:sz w:val="20"/>
    </w:rPr>
  </w:style>
  <w:style w:type="character" w:customStyle="1" w:styleId="WW8Num20z1">
    <w:name w:val="WW8Num20z1"/>
    <w:rsid w:val="00E8276E"/>
  </w:style>
  <w:style w:type="character" w:customStyle="1" w:styleId="WW8Num20z2">
    <w:name w:val="WW8Num20z2"/>
    <w:rsid w:val="00E8276E"/>
  </w:style>
  <w:style w:type="character" w:customStyle="1" w:styleId="WW8Num20z3">
    <w:name w:val="WW8Num20z3"/>
    <w:rsid w:val="00E8276E"/>
  </w:style>
  <w:style w:type="character" w:customStyle="1" w:styleId="WW8Num20z4">
    <w:name w:val="WW8Num20z4"/>
    <w:rsid w:val="00E8276E"/>
  </w:style>
  <w:style w:type="character" w:customStyle="1" w:styleId="WW8Num20z5">
    <w:name w:val="WW8Num20z5"/>
    <w:rsid w:val="00E8276E"/>
  </w:style>
  <w:style w:type="character" w:customStyle="1" w:styleId="WW8Num20z6">
    <w:name w:val="WW8Num20z6"/>
    <w:rsid w:val="00E8276E"/>
  </w:style>
  <w:style w:type="character" w:customStyle="1" w:styleId="WW8Num20z7">
    <w:name w:val="WW8Num20z7"/>
    <w:rsid w:val="00E8276E"/>
  </w:style>
  <w:style w:type="character" w:customStyle="1" w:styleId="WW8Num20z8">
    <w:name w:val="WW8Num20z8"/>
    <w:rsid w:val="00E8276E"/>
  </w:style>
  <w:style w:type="character" w:customStyle="1" w:styleId="WW8Num21z0">
    <w:name w:val="WW8Num21z0"/>
    <w:rsid w:val="00E8276E"/>
  </w:style>
  <w:style w:type="character" w:customStyle="1" w:styleId="WW8Num21z1">
    <w:name w:val="WW8Num21z1"/>
    <w:rsid w:val="00E8276E"/>
  </w:style>
  <w:style w:type="character" w:customStyle="1" w:styleId="WW8Num21z2">
    <w:name w:val="WW8Num21z2"/>
    <w:rsid w:val="00E8276E"/>
  </w:style>
  <w:style w:type="character" w:customStyle="1" w:styleId="WW8Num21z3">
    <w:name w:val="WW8Num21z3"/>
    <w:rsid w:val="00E8276E"/>
  </w:style>
  <w:style w:type="character" w:customStyle="1" w:styleId="WW8Num21z4">
    <w:name w:val="WW8Num21z4"/>
    <w:rsid w:val="00E8276E"/>
  </w:style>
  <w:style w:type="character" w:customStyle="1" w:styleId="WW8Num21z5">
    <w:name w:val="WW8Num21z5"/>
    <w:rsid w:val="00E8276E"/>
  </w:style>
  <w:style w:type="character" w:customStyle="1" w:styleId="WW8Num21z6">
    <w:name w:val="WW8Num21z6"/>
    <w:rsid w:val="00E8276E"/>
  </w:style>
  <w:style w:type="character" w:customStyle="1" w:styleId="WW8Num21z7">
    <w:name w:val="WW8Num21z7"/>
    <w:rsid w:val="00E8276E"/>
  </w:style>
  <w:style w:type="character" w:customStyle="1" w:styleId="WW8Num21z8">
    <w:name w:val="WW8Num21z8"/>
    <w:rsid w:val="00E8276E"/>
  </w:style>
  <w:style w:type="character" w:customStyle="1" w:styleId="WW8Num22z0">
    <w:name w:val="WW8Num22z0"/>
    <w:rsid w:val="00E8276E"/>
    <w:rPr>
      <w:rFonts w:cs="Calibri"/>
      <w:b w:val="0"/>
    </w:rPr>
  </w:style>
  <w:style w:type="character" w:customStyle="1" w:styleId="WW8Num22z1">
    <w:name w:val="WW8Num22z1"/>
    <w:rsid w:val="00E8276E"/>
  </w:style>
  <w:style w:type="character" w:customStyle="1" w:styleId="WW8Num22z2">
    <w:name w:val="WW8Num22z2"/>
    <w:rsid w:val="00E8276E"/>
  </w:style>
  <w:style w:type="character" w:customStyle="1" w:styleId="WW8Num22z3">
    <w:name w:val="WW8Num22z3"/>
    <w:rsid w:val="00E8276E"/>
  </w:style>
  <w:style w:type="character" w:customStyle="1" w:styleId="WW8Num22z4">
    <w:name w:val="WW8Num22z4"/>
    <w:rsid w:val="00E8276E"/>
  </w:style>
  <w:style w:type="character" w:customStyle="1" w:styleId="WW8Num22z5">
    <w:name w:val="WW8Num22z5"/>
    <w:rsid w:val="00E8276E"/>
  </w:style>
  <w:style w:type="character" w:customStyle="1" w:styleId="WW8Num22z6">
    <w:name w:val="WW8Num22z6"/>
    <w:rsid w:val="00E8276E"/>
  </w:style>
  <w:style w:type="character" w:customStyle="1" w:styleId="WW8Num22z7">
    <w:name w:val="WW8Num22z7"/>
    <w:rsid w:val="00E8276E"/>
  </w:style>
  <w:style w:type="character" w:customStyle="1" w:styleId="WW8Num22z8">
    <w:name w:val="WW8Num22z8"/>
    <w:rsid w:val="00E8276E"/>
  </w:style>
  <w:style w:type="character" w:customStyle="1" w:styleId="WW8Num23z0">
    <w:name w:val="WW8Num23z0"/>
    <w:rsid w:val="00E8276E"/>
    <w:rPr>
      <w:rFonts w:cs="Arial"/>
      <w:b/>
      <w:sz w:val="16"/>
      <w:szCs w:val="16"/>
    </w:rPr>
  </w:style>
  <w:style w:type="character" w:customStyle="1" w:styleId="WW8Num23z1">
    <w:name w:val="WW8Num23z1"/>
    <w:rsid w:val="00E8276E"/>
  </w:style>
  <w:style w:type="character" w:customStyle="1" w:styleId="WW8Num23z2">
    <w:name w:val="WW8Num23z2"/>
    <w:rsid w:val="00E8276E"/>
  </w:style>
  <w:style w:type="character" w:customStyle="1" w:styleId="WW8Num23z3">
    <w:name w:val="WW8Num23z3"/>
    <w:rsid w:val="00E8276E"/>
  </w:style>
  <w:style w:type="character" w:customStyle="1" w:styleId="WW8Num23z4">
    <w:name w:val="WW8Num23z4"/>
    <w:rsid w:val="00E8276E"/>
  </w:style>
  <w:style w:type="character" w:customStyle="1" w:styleId="WW8Num23z5">
    <w:name w:val="WW8Num23z5"/>
    <w:rsid w:val="00E8276E"/>
  </w:style>
  <w:style w:type="character" w:customStyle="1" w:styleId="WW8Num23z6">
    <w:name w:val="WW8Num23z6"/>
    <w:rsid w:val="00E8276E"/>
  </w:style>
  <w:style w:type="character" w:customStyle="1" w:styleId="WW8Num23z7">
    <w:name w:val="WW8Num23z7"/>
    <w:rsid w:val="00E8276E"/>
  </w:style>
  <w:style w:type="character" w:customStyle="1" w:styleId="WW8Num23z8">
    <w:name w:val="WW8Num23z8"/>
    <w:rsid w:val="00E8276E"/>
  </w:style>
  <w:style w:type="character" w:customStyle="1" w:styleId="WW8Num24z0">
    <w:name w:val="WW8Num24z0"/>
    <w:rsid w:val="00E8276E"/>
    <w:rPr>
      <w:rFonts w:cs="Arial"/>
      <w:b w:val="0"/>
      <w:strike w:val="0"/>
      <w:dstrike w:val="0"/>
      <w:color w:val="00000A"/>
      <w:sz w:val="22"/>
      <w:szCs w:val="16"/>
    </w:rPr>
  </w:style>
  <w:style w:type="character" w:customStyle="1" w:styleId="WW8Num24z1">
    <w:name w:val="WW8Num24z1"/>
    <w:rsid w:val="00E8276E"/>
  </w:style>
  <w:style w:type="character" w:customStyle="1" w:styleId="WW8Num24z2">
    <w:name w:val="WW8Num24z2"/>
    <w:rsid w:val="00E8276E"/>
  </w:style>
  <w:style w:type="character" w:customStyle="1" w:styleId="WW8Num24z3">
    <w:name w:val="WW8Num24z3"/>
    <w:rsid w:val="00E8276E"/>
  </w:style>
  <w:style w:type="character" w:customStyle="1" w:styleId="WW8Num24z4">
    <w:name w:val="WW8Num24z4"/>
    <w:rsid w:val="00E8276E"/>
  </w:style>
  <w:style w:type="character" w:customStyle="1" w:styleId="WW8Num24z5">
    <w:name w:val="WW8Num24z5"/>
    <w:rsid w:val="00E8276E"/>
  </w:style>
  <w:style w:type="character" w:customStyle="1" w:styleId="WW8Num24z6">
    <w:name w:val="WW8Num24z6"/>
    <w:rsid w:val="00E8276E"/>
  </w:style>
  <w:style w:type="character" w:customStyle="1" w:styleId="WW8Num24z7">
    <w:name w:val="WW8Num24z7"/>
    <w:rsid w:val="00E8276E"/>
  </w:style>
  <w:style w:type="character" w:customStyle="1" w:styleId="WW8Num24z8">
    <w:name w:val="WW8Num24z8"/>
    <w:rsid w:val="00E8276E"/>
  </w:style>
  <w:style w:type="character" w:customStyle="1" w:styleId="WW8Num25z0">
    <w:name w:val="WW8Num25z0"/>
    <w:rsid w:val="00E8276E"/>
  </w:style>
  <w:style w:type="character" w:customStyle="1" w:styleId="WW8Num25z1">
    <w:name w:val="WW8Num25z1"/>
    <w:rsid w:val="00E8276E"/>
  </w:style>
  <w:style w:type="character" w:customStyle="1" w:styleId="WW8Num25z2">
    <w:name w:val="WW8Num25z2"/>
    <w:rsid w:val="00E8276E"/>
  </w:style>
  <w:style w:type="character" w:customStyle="1" w:styleId="WW8Num25z3">
    <w:name w:val="WW8Num25z3"/>
    <w:rsid w:val="00E8276E"/>
  </w:style>
  <w:style w:type="character" w:customStyle="1" w:styleId="WW8Num25z4">
    <w:name w:val="WW8Num25z4"/>
    <w:rsid w:val="00E8276E"/>
  </w:style>
  <w:style w:type="character" w:customStyle="1" w:styleId="WW8Num25z5">
    <w:name w:val="WW8Num25z5"/>
    <w:rsid w:val="00E8276E"/>
  </w:style>
  <w:style w:type="character" w:customStyle="1" w:styleId="WW8Num25z6">
    <w:name w:val="WW8Num25z6"/>
    <w:rsid w:val="00E8276E"/>
  </w:style>
  <w:style w:type="character" w:customStyle="1" w:styleId="WW8Num25z7">
    <w:name w:val="WW8Num25z7"/>
    <w:rsid w:val="00E8276E"/>
  </w:style>
  <w:style w:type="character" w:customStyle="1" w:styleId="WW8Num25z8">
    <w:name w:val="WW8Num25z8"/>
    <w:rsid w:val="00E8276E"/>
  </w:style>
  <w:style w:type="character" w:customStyle="1" w:styleId="WW8Num26z0">
    <w:name w:val="WW8Num26z0"/>
    <w:rsid w:val="00E8276E"/>
    <w:rPr>
      <w:rFonts w:cs="Tahoma"/>
      <w:b/>
      <w:sz w:val="20"/>
      <w:szCs w:val="20"/>
    </w:rPr>
  </w:style>
  <w:style w:type="character" w:customStyle="1" w:styleId="WW8Num26z1">
    <w:name w:val="WW8Num26z1"/>
    <w:rsid w:val="00E8276E"/>
  </w:style>
  <w:style w:type="character" w:customStyle="1" w:styleId="WW8Num26z2">
    <w:name w:val="WW8Num26z2"/>
    <w:rsid w:val="00E8276E"/>
  </w:style>
  <w:style w:type="character" w:customStyle="1" w:styleId="WW8Num26z3">
    <w:name w:val="WW8Num26z3"/>
    <w:rsid w:val="00E8276E"/>
  </w:style>
  <w:style w:type="character" w:customStyle="1" w:styleId="WW8Num26z4">
    <w:name w:val="WW8Num26z4"/>
    <w:rsid w:val="00E8276E"/>
  </w:style>
  <w:style w:type="character" w:customStyle="1" w:styleId="WW8Num26z5">
    <w:name w:val="WW8Num26z5"/>
    <w:rsid w:val="00E8276E"/>
  </w:style>
  <w:style w:type="character" w:customStyle="1" w:styleId="WW8Num26z6">
    <w:name w:val="WW8Num26z6"/>
    <w:rsid w:val="00E8276E"/>
    <w:rPr>
      <w:b/>
    </w:rPr>
  </w:style>
  <w:style w:type="character" w:customStyle="1" w:styleId="WW8Num26z7">
    <w:name w:val="WW8Num26z7"/>
    <w:rsid w:val="00E8276E"/>
  </w:style>
  <w:style w:type="character" w:customStyle="1" w:styleId="WW8Num26z8">
    <w:name w:val="WW8Num26z8"/>
    <w:rsid w:val="00E8276E"/>
  </w:style>
  <w:style w:type="character" w:customStyle="1" w:styleId="WW8Num27z0">
    <w:name w:val="WW8Num27z0"/>
    <w:rsid w:val="00E8276E"/>
    <w:rPr>
      <w:rFonts w:ascii="Symbol" w:hAnsi="Symbol" w:cs="Symbol"/>
    </w:rPr>
  </w:style>
  <w:style w:type="character" w:customStyle="1" w:styleId="WW8Num27z1">
    <w:name w:val="WW8Num27z1"/>
    <w:rsid w:val="00E8276E"/>
    <w:rPr>
      <w:rFonts w:ascii="Courier New" w:hAnsi="Courier New" w:cs="Courier New"/>
    </w:rPr>
  </w:style>
  <w:style w:type="character" w:customStyle="1" w:styleId="WW8Num27z2">
    <w:name w:val="WW8Num27z2"/>
    <w:rsid w:val="00E8276E"/>
    <w:rPr>
      <w:rFonts w:ascii="Wingdings" w:hAnsi="Wingdings" w:cs="Wingdings"/>
    </w:rPr>
  </w:style>
  <w:style w:type="character" w:customStyle="1" w:styleId="WW8Num27z3">
    <w:name w:val="WW8Num27z3"/>
    <w:rsid w:val="00E8276E"/>
  </w:style>
  <w:style w:type="character" w:customStyle="1" w:styleId="WW8Num27z4">
    <w:name w:val="WW8Num27z4"/>
    <w:rsid w:val="00E8276E"/>
  </w:style>
  <w:style w:type="character" w:customStyle="1" w:styleId="WW8Num27z5">
    <w:name w:val="WW8Num27z5"/>
    <w:rsid w:val="00E8276E"/>
  </w:style>
  <w:style w:type="character" w:customStyle="1" w:styleId="WW8Num27z6">
    <w:name w:val="WW8Num27z6"/>
    <w:rsid w:val="00E8276E"/>
    <w:rPr>
      <w:b/>
    </w:rPr>
  </w:style>
  <w:style w:type="character" w:customStyle="1" w:styleId="WW8Num27z7">
    <w:name w:val="WW8Num27z7"/>
    <w:rsid w:val="00E8276E"/>
  </w:style>
  <w:style w:type="character" w:customStyle="1" w:styleId="WW8Num27z8">
    <w:name w:val="WW8Num27z8"/>
    <w:rsid w:val="00E8276E"/>
  </w:style>
  <w:style w:type="character" w:customStyle="1" w:styleId="WW8Num28z0">
    <w:name w:val="WW8Num28z0"/>
    <w:rsid w:val="00E8276E"/>
    <w:rPr>
      <w:rFonts w:eastAsia="Times New Roman" w:cs="Tahoma"/>
      <w:b/>
      <w:sz w:val="20"/>
      <w:szCs w:val="20"/>
    </w:rPr>
  </w:style>
  <w:style w:type="character" w:customStyle="1" w:styleId="WW8Num28z1">
    <w:name w:val="WW8Num28z1"/>
    <w:rsid w:val="00E8276E"/>
  </w:style>
  <w:style w:type="character" w:customStyle="1" w:styleId="WW8Num28z2">
    <w:name w:val="WW8Num28z2"/>
    <w:rsid w:val="00E8276E"/>
  </w:style>
  <w:style w:type="character" w:customStyle="1" w:styleId="WW8Num29z0">
    <w:name w:val="WW8Num29z0"/>
    <w:rsid w:val="00E8276E"/>
    <w:rPr>
      <w:rFonts w:eastAsia="Calibri" w:cs="Times New Roman"/>
      <w:b/>
      <w:color w:val="00000A"/>
      <w:sz w:val="22"/>
      <w:szCs w:val="20"/>
    </w:rPr>
  </w:style>
  <w:style w:type="character" w:customStyle="1" w:styleId="WW8Num29z1">
    <w:name w:val="WW8Num29z1"/>
    <w:rsid w:val="00E8276E"/>
  </w:style>
  <w:style w:type="character" w:customStyle="1" w:styleId="WW8Num29z2">
    <w:name w:val="WW8Num29z2"/>
    <w:rsid w:val="00E8276E"/>
  </w:style>
  <w:style w:type="character" w:customStyle="1" w:styleId="WW8Num29z3">
    <w:name w:val="WW8Num29z3"/>
    <w:rsid w:val="00E8276E"/>
  </w:style>
  <w:style w:type="character" w:customStyle="1" w:styleId="WW8Num29z4">
    <w:name w:val="WW8Num29z4"/>
    <w:rsid w:val="00E8276E"/>
  </w:style>
  <w:style w:type="character" w:customStyle="1" w:styleId="WW8Num29z5">
    <w:name w:val="WW8Num29z5"/>
    <w:rsid w:val="00E8276E"/>
  </w:style>
  <w:style w:type="character" w:customStyle="1" w:styleId="WW8Num29z6">
    <w:name w:val="WW8Num29z6"/>
    <w:rsid w:val="00E8276E"/>
  </w:style>
  <w:style w:type="character" w:customStyle="1" w:styleId="WW8Num29z7">
    <w:name w:val="WW8Num29z7"/>
    <w:rsid w:val="00E8276E"/>
  </w:style>
  <w:style w:type="character" w:customStyle="1" w:styleId="WW8Num29z8">
    <w:name w:val="WW8Num29z8"/>
    <w:rsid w:val="00E8276E"/>
  </w:style>
  <w:style w:type="character" w:customStyle="1" w:styleId="WW8Num30z0">
    <w:name w:val="WW8Num30z0"/>
    <w:rsid w:val="00E8276E"/>
    <w:rPr>
      <w:rFonts w:eastAsia="Calibri" w:cs="Calibri"/>
      <w:b w:val="0"/>
      <w:color w:val="00000A"/>
      <w:sz w:val="22"/>
      <w:szCs w:val="20"/>
    </w:rPr>
  </w:style>
  <w:style w:type="character" w:customStyle="1" w:styleId="WW8Num30z1">
    <w:name w:val="WW8Num30z1"/>
    <w:rsid w:val="00E8276E"/>
  </w:style>
  <w:style w:type="character" w:customStyle="1" w:styleId="WW8Num30z2">
    <w:name w:val="WW8Num30z2"/>
    <w:rsid w:val="00E8276E"/>
  </w:style>
  <w:style w:type="character" w:customStyle="1" w:styleId="WW8Num30z3">
    <w:name w:val="WW8Num30z3"/>
    <w:rsid w:val="00E8276E"/>
  </w:style>
  <w:style w:type="character" w:customStyle="1" w:styleId="WW8Num30z4">
    <w:name w:val="WW8Num30z4"/>
    <w:rsid w:val="00E8276E"/>
  </w:style>
  <w:style w:type="character" w:customStyle="1" w:styleId="WW8Num30z5">
    <w:name w:val="WW8Num30z5"/>
    <w:rsid w:val="00E8276E"/>
  </w:style>
  <w:style w:type="character" w:customStyle="1" w:styleId="WW8Num30z6">
    <w:name w:val="WW8Num30z6"/>
    <w:rsid w:val="00E8276E"/>
  </w:style>
  <w:style w:type="character" w:customStyle="1" w:styleId="WW8Num30z7">
    <w:name w:val="WW8Num30z7"/>
    <w:rsid w:val="00E8276E"/>
  </w:style>
  <w:style w:type="character" w:customStyle="1" w:styleId="WW8Num30z8">
    <w:name w:val="WW8Num30z8"/>
    <w:rsid w:val="00E8276E"/>
  </w:style>
  <w:style w:type="character" w:customStyle="1" w:styleId="WW8Num31z0">
    <w:name w:val="WW8Num31z0"/>
    <w:rsid w:val="00E8276E"/>
    <w:rPr>
      <w:rFonts w:cs="Calibri"/>
      <w:b w:val="0"/>
      <w:color w:val="00000A"/>
      <w:sz w:val="22"/>
      <w:szCs w:val="22"/>
    </w:rPr>
  </w:style>
  <w:style w:type="character" w:customStyle="1" w:styleId="WW8Num31z1">
    <w:name w:val="WW8Num31z1"/>
    <w:rsid w:val="00E8276E"/>
  </w:style>
  <w:style w:type="character" w:customStyle="1" w:styleId="WW8Num31z2">
    <w:name w:val="WW8Num31z2"/>
    <w:rsid w:val="00E8276E"/>
  </w:style>
  <w:style w:type="character" w:customStyle="1" w:styleId="WW8Num31z3">
    <w:name w:val="WW8Num31z3"/>
    <w:rsid w:val="00E8276E"/>
  </w:style>
  <w:style w:type="character" w:customStyle="1" w:styleId="WW8Num31z4">
    <w:name w:val="WW8Num31z4"/>
    <w:rsid w:val="00E8276E"/>
  </w:style>
  <w:style w:type="character" w:customStyle="1" w:styleId="WW8Num31z5">
    <w:name w:val="WW8Num31z5"/>
    <w:rsid w:val="00E8276E"/>
  </w:style>
  <w:style w:type="character" w:customStyle="1" w:styleId="WW8Num31z6">
    <w:name w:val="WW8Num31z6"/>
    <w:rsid w:val="00E8276E"/>
  </w:style>
  <w:style w:type="character" w:customStyle="1" w:styleId="WW8Num31z7">
    <w:name w:val="WW8Num31z7"/>
    <w:rsid w:val="00E8276E"/>
  </w:style>
  <w:style w:type="character" w:customStyle="1" w:styleId="WW8Num31z8">
    <w:name w:val="WW8Num31z8"/>
    <w:rsid w:val="00E8276E"/>
  </w:style>
  <w:style w:type="character" w:customStyle="1" w:styleId="WW8Num32z0">
    <w:name w:val="WW8Num32z0"/>
    <w:rsid w:val="00E8276E"/>
    <w:rPr>
      <w:rFonts w:cs="Calibri"/>
      <w:b w:val="0"/>
      <w:color w:val="00000A"/>
      <w:sz w:val="20"/>
      <w:szCs w:val="22"/>
    </w:rPr>
  </w:style>
  <w:style w:type="character" w:customStyle="1" w:styleId="WW8Num32z1">
    <w:name w:val="WW8Num32z1"/>
    <w:rsid w:val="00E8276E"/>
  </w:style>
  <w:style w:type="character" w:customStyle="1" w:styleId="WW8Num32z2">
    <w:name w:val="WW8Num32z2"/>
    <w:rsid w:val="00E8276E"/>
  </w:style>
  <w:style w:type="character" w:customStyle="1" w:styleId="WW8Num32z3">
    <w:name w:val="WW8Num32z3"/>
    <w:rsid w:val="00E8276E"/>
  </w:style>
  <w:style w:type="character" w:customStyle="1" w:styleId="WW8Num32z4">
    <w:name w:val="WW8Num32z4"/>
    <w:rsid w:val="00E8276E"/>
  </w:style>
  <w:style w:type="character" w:customStyle="1" w:styleId="WW8Num32z5">
    <w:name w:val="WW8Num32z5"/>
    <w:rsid w:val="00E8276E"/>
  </w:style>
  <w:style w:type="character" w:customStyle="1" w:styleId="WW8Num32z6">
    <w:name w:val="WW8Num32z6"/>
    <w:rsid w:val="00E8276E"/>
  </w:style>
  <w:style w:type="character" w:customStyle="1" w:styleId="WW8Num32z7">
    <w:name w:val="WW8Num32z7"/>
    <w:rsid w:val="00E8276E"/>
  </w:style>
  <w:style w:type="character" w:customStyle="1" w:styleId="WW8Num32z8">
    <w:name w:val="WW8Num32z8"/>
    <w:rsid w:val="00E8276E"/>
  </w:style>
  <w:style w:type="character" w:customStyle="1" w:styleId="WW8Num33z0">
    <w:name w:val="WW8Num33z0"/>
    <w:rsid w:val="00E8276E"/>
    <w:rPr>
      <w:rFonts w:cs="Calibri"/>
      <w:color w:val="00000A"/>
      <w:sz w:val="22"/>
      <w:szCs w:val="22"/>
    </w:rPr>
  </w:style>
  <w:style w:type="character" w:customStyle="1" w:styleId="WW8Num33z1">
    <w:name w:val="WW8Num33z1"/>
    <w:rsid w:val="00E8276E"/>
  </w:style>
  <w:style w:type="character" w:customStyle="1" w:styleId="WW8Num33z2">
    <w:name w:val="WW8Num33z2"/>
    <w:rsid w:val="00E8276E"/>
  </w:style>
  <w:style w:type="character" w:customStyle="1" w:styleId="WW8Num33z3">
    <w:name w:val="WW8Num33z3"/>
    <w:rsid w:val="00E8276E"/>
  </w:style>
  <w:style w:type="character" w:customStyle="1" w:styleId="WW8Num33z4">
    <w:name w:val="WW8Num33z4"/>
    <w:rsid w:val="00E8276E"/>
  </w:style>
  <w:style w:type="character" w:customStyle="1" w:styleId="WW8Num33z5">
    <w:name w:val="WW8Num33z5"/>
    <w:rsid w:val="00E8276E"/>
  </w:style>
  <w:style w:type="character" w:customStyle="1" w:styleId="WW8Num33z6">
    <w:name w:val="WW8Num33z6"/>
    <w:rsid w:val="00E8276E"/>
  </w:style>
  <w:style w:type="character" w:customStyle="1" w:styleId="WW8Num33z7">
    <w:name w:val="WW8Num33z7"/>
    <w:rsid w:val="00E8276E"/>
  </w:style>
  <w:style w:type="character" w:customStyle="1" w:styleId="WW8Num33z8">
    <w:name w:val="WW8Num33z8"/>
    <w:rsid w:val="00E8276E"/>
  </w:style>
  <w:style w:type="character" w:customStyle="1" w:styleId="WW8Num34z0">
    <w:name w:val="WW8Num34z0"/>
    <w:rsid w:val="00E8276E"/>
  </w:style>
  <w:style w:type="character" w:customStyle="1" w:styleId="WW8Num34z1">
    <w:name w:val="WW8Num34z1"/>
    <w:rsid w:val="00E8276E"/>
  </w:style>
  <w:style w:type="character" w:customStyle="1" w:styleId="WW8Num34z2">
    <w:name w:val="WW8Num34z2"/>
    <w:rsid w:val="00E8276E"/>
  </w:style>
  <w:style w:type="character" w:customStyle="1" w:styleId="WW8Num34z3">
    <w:name w:val="WW8Num34z3"/>
    <w:rsid w:val="00E8276E"/>
  </w:style>
  <w:style w:type="character" w:customStyle="1" w:styleId="WW8Num34z4">
    <w:name w:val="WW8Num34z4"/>
    <w:rsid w:val="00E8276E"/>
  </w:style>
  <w:style w:type="character" w:customStyle="1" w:styleId="WW8Num34z5">
    <w:name w:val="WW8Num34z5"/>
    <w:rsid w:val="00E8276E"/>
  </w:style>
  <w:style w:type="character" w:customStyle="1" w:styleId="WW8Num34z6">
    <w:name w:val="WW8Num34z6"/>
    <w:rsid w:val="00E8276E"/>
  </w:style>
  <w:style w:type="character" w:customStyle="1" w:styleId="WW8Num34z7">
    <w:name w:val="WW8Num34z7"/>
    <w:rsid w:val="00E8276E"/>
  </w:style>
  <w:style w:type="character" w:customStyle="1" w:styleId="WW8Num34z8">
    <w:name w:val="WW8Num34z8"/>
    <w:rsid w:val="00E8276E"/>
  </w:style>
  <w:style w:type="character" w:customStyle="1" w:styleId="WW8Num35z0">
    <w:name w:val="WW8Num35z0"/>
    <w:rsid w:val="00E8276E"/>
    <w:rPr>
      <w:rFonts w:cs="Calibri"/>
      <w:color w:val="00000A"/>
    </w:rPr>
  </w:style>
  <w:style w:type="character" w:customStyle="1" w:styleId="WW8Num35z1">
    <w:name w:val="WW8Num35z1"/>
    <w:rsid w:val="00E8276E"/>
  </w:style>
  <w:style w:type="character" w:customStyle="1" w:styleId="WW8Num35z2">
    <w:name w:val="WW8Num35z2"/>
    <w:rsid w:val="00E8276E"/>
  </w:style>
  <w:style w:type="character" w:customStyle="1" w:styleId="WW8Num35z3">
    <w:name w:val="WW8Num35z3"/>
    <w:rsid w:val="00E8276E"/>
  </w:style>
  <w:style w:type="character" w:customStyle="1" w:styleId="WW8Num35z4">
    <w:name w:val="WW8Num35z4"/>
    <w:rsid w:val="00E8276E"/>
  </w:style>
  <w:style w:type="character" w:customStyle="1" w:styleId="WW8Num35z5">
    <w:name w:val="WW8Num35z5"/>
    <w:rsid w:val="00E8276E"/>
  </w:style>
  <w:style w:type="character" w:customStyle="1" w:styleId="WW8Num35z6">
    <w:name w:val="WW8Num35z6"/>
    <w:rsid w:val="00E8276E"/>
  </w:style>
  <w:style w:type="character" w:customStyle="1" w:styleId="WW8Num35z7">
    <w:name w:val="WW8Num35z7"/>
    <w:rsid w:val="00E8276E"/>
  </w:style>
  <w:style w:type="character" w:customStyle="1" w:styleId="WW8Num35z8">
    <w:name w:val="WW8Num35z8"/>
    <w:rsid w:val="00E8276E"/>
  </w:style>
  <w:style w:type="character" w:customStyle="1" w:styleId="WW8Num36z0">
    <w:name w:val="WW8Num36z0"/>
    <w:rsid w:val="00E8276E"/>
    <w:rPr>
      <w:rFonts w:cs="Calibri"/>
    </w:rPr>
  </w:style>
  <w:style w:type="character" w:customStyle="1" w:styleId="WW8Num36z1">
    <w:name w:val="WW8Num36z1"/>
    <w:rsid w:val="00E8276E"/>
  </w:style>
  <w:style w:type="character" w:customStyle="1" w:styleId="WW8Num36z2">
    <w:name w:val="WW8Num36z2"/>
    <w:rsid w:val="00E8276E"/>
  </w:style>
  <w:style w:type="character" w:customStyle="1" w:styleId="WW8Num36z3">
    <w:name w:val="WW8Num36z3"/>
    <w:rsid w:val="00E8276E"/>
  </w:style>
  <w:style w:type="character" w:customStyle="1" w:styleId="WW8Num36z4">
    <w:name w:val="WW8Num36z4"/>
    <w:rsid w:val="00E8276E"/>
  </w:style>
  <w:style w:type="character" w:customStyle="1" w:styleId="WW8Num36z5">
    <w:name w:val="WW8Num36z5"/>
    <w:rsid w:val="00E8276E"/>
  </w:style>
  <w:style w:type="character" w:customStyle="1" w:styleId="WW8Num36z6">
    <w:name w:val="WW8Num36z6"/>
    <w:rsid w:val="00E8276E"/>
  </w:style>
  <w:style w:type="character" w:customStyle="1" w:styleId="WW8Num36z7">
    <w:name w:val="WW8Num36z7"/>
    <w:rsid w:val="00E8276E"/>
  </w:style>
  <w:style w:type="character" w:customStyle="1" w:styleId="WW8Num36z8">
    <w:name w:val="WW8Num36z8"/>
    <w:rsid w:val="00E8276E"/>
  </w:style>
  <w:style w:type="character" w:customStyle="1" w:styleId="WW8Num37z0">
    <w:name w:val="WW8Num37z0"/>
    <w:rsid w:val="00E8276E"/>
    <w:rPr>
      <w:rFonts w:ascii="Symbol" w:hAnsi="Symbol" w:cs="OpenSymbol"/>
    </w:rPr>
  </w:style>
  <w:style w:type="character" w:customStyle="1" w:styleId="WW8Num37z1">
    <w:name w:val="WW8Num37z1"/>
    <w:rsid w:val="00E8276E"/>
  </w:style>
  <w:style w:type="character" w:customStyle="1" w:styleId="WW8Num37z2">
    <w:name w:val="WW8Num37z2"/>
    <w:rsid w:val="00E8276E"/>
  </w:style>
  <w:style w:type="character" w:customStyle="1" w:styleId="WW8Num37z3">
    <w:name w:val="WW8Num37z3"/>
    <w:rsid w:val="00E8276E"/>
  </w:style>
  <w:style w:type="character" w:customStyle="1" w:styleId="WW8Num37z4">
    <w:name w:val="WW8Num37z4"/>
    <w:rsid w:val="00E8276E"/>
  </w:style>
  <w:style w:type="character" w:customStyle="1" w:styleId="WW8Num37z5">
    <w:name w:val="WW8Num37z5"/>
    <w:rsid w:val="00E8276E"/>
  </w:style>
  <w:style w:type="character" w:customStyle="1" w:styleId="WW8Num37z6">
    <w:name w:val="WW8Num37z6"/>
    <w:rsid w:val="00E8276E"/>
  </w:style>
  <w:style w:type="character" w:customStyle="1" w:styleId="WW8Num37z7">
    <w:name w:val="WW8Num37z7"/>
    <w:rsid w:val="00E8276E"/>
  </w:style>
  <w:style w:type="character" w:customStyle="1" w:styleId="WW8Num37z8">
    <w:name w:val="WW8Num37z8"/>
    <w:rsid w:val="00E8276E"/>
  </w:style>
  <w:style w:type="character" w:customStyle="1" w:styleId="WW8Num38z0">
    <w:name w:val="WW8Num38z0"/>
    <w:rsid w:val="00E8276E"/>
    <w:rPr>
      <w:rFonts w:ascii="Symbol" w:hAnsi="Symbol" w:cs="OpenSymbol"/>
    </w:rPr>
  </w:style>
  <w:style w:type="character" w:customStyle="1" w:styleId="WW8Num39z0">
    <w:name w:val="WW8Num39z0"/>
    <w:rsid w:val="00E8276E"/>
    <w:rPr>
      <w:rFonts w:ascii="Symbol" w:hAnsi="Symbol" w:cs="Symbol"/>
    </w:rPr>
  </w:style>
  <w:style w:type="character" w:customStyle="1" w:styleId="WW8Num40z0">
    <w:name w:val="WW8Num40z0"/>
    <w:rsid w:val="00E8276E"/>
    <w:rPr>
      <w:rFonts w:ascii="Symbol" w:hAnsi="Symbol" w:cs="Symbol"/>
    </w:rPr>
  </w:style>
  <w:style w:type="character" w:customStyle="1" w:styleId="WW8Num40z1">
    <w:name w:val="WW8Num40z1"/>
    <w:rsid w:val="00E8276E"/>
    <w:rPr>
      <w:rFonts w:ascii="Courier New" w:hAnsi="Courier New" w:cs="Courier New"/>
    </w:rPr>
  </w:style>
  <w:style w:type="character" w:customStyle="1" w:styleId="WW8Num40z2">
    <w:name w:val="WW8Num40z2"/>
    <w:rsid w:val="00E8276E"/>
    <w:rPr>
      <w:rFonts w:ascii="Wingdings" w:hAnsi="Wingdings" w:cs="Wingdings"/>
    </w:rPr>
  </w:style>
  <w:style w:type="character" w:customStyle="1" w:styleId="WW8Num28z3">
    <w:name w:val="WW8Num28z3"/>
    <w:rsid w:val="00E8276E"/>
  </w:style>
  <w:style w:type="character" w:customStyle="1" w:styleId="WW8Num28z4">
    <w:name w:val="WW8Num28z4"/>
    <w:rsid w:val="00E8276E"/>
  </w:style>
  <w:style w:type="character" w:customStyle="1" w:styleId="WW8Num28z5">
    <w:name w:val="WW8Num28z5"/>
    <w:rsid w:val="00E8276E"/>
  </w:style>
  <w:style w:type="character" w:customStyle="1" w:styleId="WW8Num28z6">
    <w:name w:val="WW8Num28z6"/>
    <w:rsid w:val="00E8276E"/>
  </w:style>
  <w:style w:type="character" w:customStyle="1" w:styleId="WW8Num28z7">
    <w:name w:val="WW8Num28z7"/>
    <w:rsid w:val="00E8276E"/>
  </w:style>
  <w:style w:type="character" w:customStyle="1" w:styleId="WW8Num28z8">
    <w:name w:val="WW8Num28z8"/>
    <w:rsid w:val="00E8276E"/>
  </w:style>
  <w:style w:type="character" w:customStyle="1" w:styleId="WW8Num39z1">
    <w:name w:val="WW8Num39z1"/>
    <w:rsid w:val="00E8276E"/>
    <w:rPr>
      <w:rFonts w:ascii="Courier New" w:hAnsi="Courier New" w:cs="Courier New"/>
    </w:rPr>
  </w:style>
  <w:style w:type="character" w:customStyle="1" w:styleId="WW8Num39z2">
    <w:name w:val="WW8Num39z2"/>
    <w:rsid w:val="00E8276E"/>
    <w:rPr>
      <w:rFonts w:ascii="Wingdings" w:hAnsi="Wingdings" w:cs="Wingdings"/>
    </w:rPr>
  </w:style>
  <w:style w:type="character" w:customStyle="1" w:styleId="Domylnaczcionkaakapitu2">
    <w:name w:val="Domyślna czcionka akapitu2"/>
    <w:rsid w:val="00E8276E"/>
  </w:style>
  <w:style w:type="character" w:customStyle="1" w:styleId="Odwoaniedokomentarza1">
    <w:name w:val="Odwołanie do komentarza1"/>
    <w:rsid w:val="00E8276E"/>
    <w:rPr>
      <w:sz w:val="16"/>
      <w:szCs w:val="16"/>
    </w:rPr>
  </w:style>
  <w:style w:type="character" w:customStyle="1" w:styleId="Tekstzastpczy1">
    <w:name w:val="Tekst zastępczy1"/>
    <w:rsid w:val="00E8276E"/>
    <w:rPr>
      <w:color w:val="808080"/>
    </w:rPr>
  </w:style>
  <w:style w:type="character" w:customStyle="1" w:styleId="TekstpodstawowywcityZnak">
    <w:name w:val="Tekst podstawowy wcięty Znak"/>
    <w:rsid w:val="00E8276E"/>
    <w:rPr>
      <w:rFonts w:ascii="Times New Roman" w:eastAsia="Times New Roman" w:hAnsi="Times New Roman" w:cs="Calibri"/>
      <w:b/>
      <w:sz w:val="20"/>
      <w:szCs w:val="20"/>
    </w:rPr>
  </w:style>
  <w:style w:type="character" w:customStyle="1" w:styleId="highlight">
    <w:name w:val="highlight"/>
    <w:basedOn w:val="Domylnaczcionkaakapitu2"/>
    <w:rsid w:val="00E8276E"/>
  </w:style>
  <w:style w:type="character" w:customStyle="1" w:styleId="Odwoanieprzypisukocowego1">
    <w:name w:val="Odwołanie przypisu końcowego1"/>
    <w:rsid w:val="00E8276E"/>
    <w:rPr>
      <w:vertAlign w:val="superscript"/>
    </w:rPr>
  </w:style>
  <w:style w:type="character" w:customStyle="1" w:styleId="Odwoanieprzypisudolnego1">
    <w:name w:val="Odwołanie przypisu dolnego1"/>
    <w:rsid w:val="00E8276E"/>
    <w:rPr>
      <w:vertAlign w:val="superscript"/>
    </w:rPr>
  </w:style>
  <w:style w:type="character" w:customStyle="1" w:styleId="ListLabel1">
    <w:name w:val="ListLabel 1"/>
    <w:rsid w:val="00E8276E"/>
    <w:rPr>
      <w:b w:val="0"/>
      <w:color w:val="00000A"/>
      <w:sz w:val="20"/>
    </w:rPr>
  </w:style>
  <w:style w:type="character" w:customStyle="1" w:styleId="ListLabel2">
    <w:name w:val="ListLabel 2"/>
    <w:rsid w:val="00E8276E"/>
    <w:rPr>
      <w:color w:val="00000A"/>
    </w:rPr>
  </w:style>
  <w:style w:type="character" w:customStyle="1" w:styleId="ListLabel3">
    <w:name w:val="ListLabel 3"/>
    <w:rsid w:val="00E8276E"/>
    <w:rPr>
      <w:b w:val="0"/>
      <w:strike w:val="0"/>
      <w:dstrike w:val="0"/>
      <w:color w:val="00000A"/>
      <w:sz w:val="22"/>
    </w:rPr>
  </w:style>
  <w:style w:type="character" w:customStyle="1" w:styleId="ListLabel4">
    <w:name w:val="ListLabel 4"/>
    <w:rsid w:val="00E8276E"/>
    <w:rPr>
      <w:b w:val="0"/>
      <w:color w:val="00000A"/>
      <w:sz w:val="22"/>
    </w:rPr>
  </w:style>
  <w:style w:type="character" w:customStyle="1" w:styleId="ListLabel5">
    <w:name w:val="ListLabel 5"/>
    <w:rsid w:val="00E8276E"/>
    <w:rPr>
      <w:color w:val="000000"/>
      <w:sz w:val="20"/>
    </w:rPr>
  </w:style>
  <w:style w:type="character" w:customStyle="1" w:styleId="ListLabel6">
    <w:name w:val="ListLabel 6"/>
    <w:rsid w:val="00E8276E"/>
    <w:rPr>
      <w:rFonts w:cs="Calibri"/>
      <w:b w:val="0"/>
    </w:rPr>
  </w:style>
  <w:style w:type="character" w:customStyle="1" w:styleId="ListLabel7">
    <w:name w:val="ListLabel 7"/>
    <w:rsid w:val="00E8276E"/>
    <w:rPr>
      <w:b/>
    </w:rPr>
  </w:style>
  <w:style w:type="character" w:customStyle="1" w:styleId="ListLabel8">
    <w:name w:val="ListLabel 8"/>
    <w:rsid w:val="00E8276E"/>
    <w:rPr>
      <w:rFonts w:cs="Tahoma"/>
      <w:b/>
      <w:sz w:val="20"/>
      <w:szCs w:val="20"/>
    </w:rPr>
  </w:style>
  <w:style w:type="character" w:customStyle="1" w:styleId="ListLabel9">
    <w:name w:val="ListLabel 9"/>
    <w:rsid w:val="00E8276E"/>
    <w:rPr>
      <w:rFonts w:cs="Courier New"/>
    </w:rPr>
  </w:style>
  <w:style w:type="character" w:customStyle="1" w:styleId="ListLabel10">
    <w:name w:val="ListLabel 10"/>
    <w:rsid w:val="00E8276E"/>
    <w:rPr>
      <w:rFonts w:eastAsia="Times New Roman" w:cs="Tahoma"/>
      <w:b/>
      <w:sz w:val="20"/>
      <w:szCs w:val="20"/>
    </w:rPr>
  </w:style>
  <w:style w:type="character" w:customStyle="1" w:styleId="ListLabel11">
    <w:name w:val="ListLabel 11"/>
    <w:rsid w:val="00E8276E"/>
    <w:rPr>
      <w:rFonts w:cs="Times New Roman"/>
    </w:rPr>
  </w:style>
  <w:style w:type="character" w:customStyle="1" w:styleId="ListLabel12">
    <w:name w:val="ListLabel 12"/>
    <w:rsid w:val="00E8276E"/>
    <w:rPr>
      <w:rFonts w:cs="Times New Roman"/>
      <w:color w:val="00000A"/>
    </w:rPr>
  </w:style>
  <w:style w:type="character" w:customStyle="1" w:styleId="Symbolewypunktowania">
    <w:name w:val="Symbole wypunktowania"/>
    <w:rsid w:val="00E8276E"/>
    <w:rPr>
      <w:rFonts w:ascii="OpenSymbol" w:eastAsia="OpenSymbol" w:hAnsi="OpenSymbol" w:cs="OpenSymbol"/>
    </w:rPr>
  </w:style>
  <w:style w:type="paragraph" w:customStyle="1" w:styleId="Akapitzlist3">
    <w:name w:val="Akapit z listą3"/>
    <w:basedOn w:val="Normalny"/>
    <w:rsid w:val="00E8276E"/>
    <w:pPr>
      <w:suppressAutoHyphens/>
      <w:spacing w:line="100" w:lineRule="atLeast"/>
      <w:ind w:left="720"/>
    </w:pPr>
    <w:rPr>
      <w:rFonts w:ascii="Times New Roman" w:eastAsia="Times New Roman" w:hAnsi="Times New Roman" w:cs="Times New Roman"/>
      <w:kern w:val="1"/>
      <w:sz w:val="20"/>
      <w:szCs w:val="20"/>
      <w:lang w:val="pl-PL" w:eastAsia="ar-SA"/>
    </w:rPr>
  </w:style>
  <w:style w:type="paragraph" w:customStyle="1" w:styleId="Tekstkomentarza1">
    <w:name w:val="Tekst komentarza1"/>
    <w:basedOn w:val="Normalny"/>
    <w:rsid w:val="00E8276E"/>
    <w:pPr>
      <w:suppressAutoHyphens/>
      <w:spacing w:line="100" w:lineRule="atLeast"/>
    </w:pPr>
    <w:rPr>
      <w:rFonts w:ascii="Times New Roman" w:eastAsia="Times New Roman" w:hAnsi="Times New Roman" w:cs="Times New Roman"/>
      <w:kern w:val="1"/>
      <w:sz w:val="20"/>
      <w:szCs w:val="20"/>
      <w:lang w:val="pl-PL" w:eastAsia="ar-SA"/>
    </w:rPr>
  </w:style>
  <w:style w:type="paragraph" w:customStyle="1" w:styleId="Tematkomentarza1">
    <w:name w:val="Temat komentarza1"/>
    <w:basedOn w:val="Tekstkomentarza1"/>
    <w:rsid w:val="00E8276E"/>
    <w:rPr>
      <w:b/>
      <w:bCs/>
    </w:rPr>
  </w:style>
  <w:style w:type="paragraph" w:customStyle="1" w:styleId="Tekstdymka1">
    <w:name w:val="Tekst dymka1"/>
    <w:basedOn w:val="Normalny"/>
    <w:rsid w:val="00E8276E"/>
    <w:pPr>
      <w:suppressAutoHyphens/>
      <w:spacing w:line="100" w:lineRule="atLeast"/>
    </w:pPr>
    <w:rPr>
      <w:rFonts w:ascii="Tahoma" w:eastAsia="Times New Roman" w:hAnsi="Tahoma" w:cs="Tahoma"/>
      <w:kern w:val="1"/>
      <w:sz w:val="16"/>
      <w:szCs w:val="16"/>
      <w:lang w:val="pl-PL" w:eastAsia="ar-SA"/>
    </w:rPr>
  </w:style>
  <w:style w:type="paragraph" w:customStyle="1" w:styleId="Tekstkomentarza11">
    <w:name w:val="Tekst komentarza11"/>
    <w:basedOn w:val="Normalny"/>
    <w:rsid w:val="00E8276E"/>
    <w:pPr>
      <w:suppressAutoHyphens/>
      <w:spacing w:line="100" w:lineRule="atLeast"/>
    </w:pPr>
    <w:rPr>
      <w:rFonts w:ascii="Times New Roman" w:eastAsia="Times New Roman" w:hAnsi="Times New Roman" w:cs="Calibri"/>
      <w:kern w:val="1"/>
      <w:sz w:val="20"/>
      <w:szCs w:val="20"/>
      <w:lang w:val="pl-PL" w:eastAsia="ar-SA"/>
    </w:rPr>
  </w:style>
  <w:style w:type="paragraph" w:customStyle="1" w:styleId="Bezodstpw2">
    <w:name w:val="Bez odstępów2"/>
    <w:basedOn w:val="Normalny"/>
    <w:rsid w:val="00E8276E"/>
    <w:pPr>
      <w:suppressAutoHyphens/>
      <w:spacing w:line="100" w:lineRule="atLeast"/>
      <w:ind w:left="1009" w:hanging="452"/>
      <w:jc w:val="both"/>
    </w:pPr>
    <w:rPr>
      <w:rFonts w:ascii="Times New Roman" w:eastAsia="Calibri" w:hAnsi="Times New Roman" w:cs="Calibri"/>
      <w:kern w:val="1"/>
      <w:sz w:val="20"/>
      <w:szCs w:val="20"/>
      <w:lang w:val="pl-PL" w:eastAsia="en-US" w:bidi="en-US"/>
    </w:rPr>
  </w:style>
  <w:style w:type="paragraph" w:customStyle="1" w:styleId="TekstprzypisudolnegoTekstprzypisu">
    <w:name w:val="Tekst przypisu dolnego.Tekst przypisu"/>
    <w:basedOn w:val="Normalny"/>
    <w:uiPriority w:val="99"/>
    <w:rsid w:val="00E8276E"/>
    <w:pPr>
      <w:widowControl w:val="0"/>
      <w:suppressAutoHyphens/>
      <w:spacing w:line="100" w:lineRule="atLeast"/>
    </w:pPr>
    <w:rPr>
      <w:rFonts w:ascii="Times New Roman" w:eastAsia="Times New Roman" w:hAnsi="Times New Roman" w:cs="Times New Roman"/>
      <w:kern w:val="1"/>
      <w:sz w:val="20"/>
      <w:szCs w:val="20"/>
      <w:lang w:val="pl-PL" w:eastAsia="ar-SA"/>
    </w:rPr>
  </w:style>
  <w:style w:type="paragraph" w:styleId="Tekstpodstawowywcity">
    <w:name w:val="Body Text Indent"/>
    <w:basedOn w:val="Normalny"/>
    <w:link w:val="TekstpodstawowywcityZnak1"/>
    <w:rsid w:val="00E8276E"/>
    <w:pPr>
      <w:tabs>
        <w:tab w:val="left" w:pos="1134"/>
        <w:tab w:val="left" w:pos="1701"/>
        <w:tab w:val="left" w:pos="1985"/>
      </w:tabs>
      <w:suppressAutoHyphens/>
      <w:spacing w:line="100" w:lineRule="atLeast"/>
      <w:ind w:left="1985" w:hanging="1136"/>
    </w:pPr>
    <w:rPr>
      <w:rFonts w:ascii="Times New Roman" w:eastAsia="Times New Roman" w:hAnsi="Times New Roman" w:cs="Calibri"/>
      <w:b/>
      <w:kern w:val="1"/>
      <w:sz w:val="20"/>
      <w:szCs w:val="20"/>
      <w:lang w:val="pl-PL" w:eastAsia="ar-SA"/>
    </w:rPr>
  </w:style>
  <w:style w:type="character" w:customStyle="1" w:styleId="TekstpodstawowywcityZnak1">
    <w:name w:val="Tekst podstawowy wcięty Znak1"/>
    <w:basedOn w:val="Domylnaczcionkaakapitu"/>
    <w:link w:val="Tekstpodstawowywcity"/>
    <w:rsid w:val="00E8276E"/>
    <w:rPr>
      <w:rFonts w:ascii="Times New Roman" w:eastAsia="Times New Roman" w:hAnsi="Times New Roman" w:cs="Calibri"/>
      <w:b/>
      <w:kern w:val="1"/>
      <w:sz w:val="20"/>
      <w:szCs w:val="20"/>
      <w:lang w:val="pl-PL" w:eastAsia="ar-SA"/>
    </w:rPr>
  </w:style>
  <w:style w:type="paragraph" w:customStyle="1" w:styleId="ZnakZnakZnakZnak">
    <w:name w:val="Znak Znak Znak Znak"/>
    <w:basedOn w:val="Normalny"/>
    <w:rsid w:val="00E8276E"/>
    <w:pPr>
      <w:suppressAutoHyphens/>
      <w:spacing w:line="100" w:lineRule="atLeast"/>
    </w:pPr>
    <w:rPr>
      <w:rFonts w:ascii="Times New Roman" w:eastAsia="Times New Roman" w:hAnsi="Times New Roman" w:cs="Times New Roman"/>
      <w:kern w:val="1"/>
      <w:sz w:val="24"/>
      <w:szCs w:val="24"/>
      <w:lang w:val="pl-PL" w:eastAsia="ar-SA"/>
    </w:rPr>
  </w:style>
  <w:style w:type="paragraph" w:customStyle="1" w:styleId="Tekstprzypisukocowego1">
    <w:name w:val="Tekst przypisu końcowego1"/>
    <w:basedOn w:val="Normalny"/>
    <w:rsid w:val="00E8276E"/>
    <w:pPr>
      <w:suppressAutoHyphens/>
      <w:spacing w:line="100" w:lineRule="atLeast"/>
    </w:pPr>
    <w:rPr>
      <w:rFonts w:ascii="Times New Roman" w:eastAsia="Times New Roman" w:hAnsi="Times New Roman" w:cs="Times New Roman"/>
      <w:kern w:val="1"/>
      <w:sz w:val="20"/>
      <w:szCs w:val="20"/>
      <w:lang w:val="pl-PL" w:eastAsia="ar-SA"/>
    </w:rPr>
  </w:style>
  <w:style w:type="paragraph" w:customStyle="1" w:styleId="NormalnyWeb1">
    <w:name w:val="Normalny (Web)1"/>
    <w:basedOn w:val="Normalny"/>
    <w:rsid w:val="00E8276E"/>
    <w:pPr>
      <w:suppressAutoHyphens/>
      <w:spacing w:before="280" w:after="280" w:line="100" w:lineRule="atLeast"/>
    </w:pPr>
    <w:rPr>
      <w:rFonts w:ascii="Times New Roman" w:eastAsia="Times New Roman" w:hAnsi="Times New Roman" w:cs="Calibri"/>
      <w:kern w:val="1"/>
      <w:sz w:val="24"/>
      <w:szCs w:val="24"/>
      <w:lang w:val="pl-PL" w:eastAsia="ar-SA"/>
    </w:rPr>
  </w:style>
  <w:style w:type="paragraph" w:customStyle="1" w:styleId="p0">
    <w:name w:val="p0"/>
    <w:basedOn w:val="Normalny"/>
    <w:rsid w:val="00E8276E"/>
    <w:pPr>
      <w:suppressAutoHyphens/>
      <w:spacing w:before="280" w:after="280" w:line="100" w:lineRule="atLeast"/>
    </w:pPr>
    <w:rPr>
      <w:rFonts w:ascii="Times New Roman" w:eastAsia="Times New Roman" w:hAnsi="Times New Roman" w:cs="Calibri"/>
      <w:kern w:val="1"/>
      <w:sz w:val="24"/>
      <w:szCs w:val="24"/>
      <w:lang w:val="pl-PL" w:eastAsia="ar-SA"/>
    </w:rPr>
  </w:style>
  <w:style w:type="paragraph" w:customStyle="1" w:styleId="Poprawka1">
    <w:name w:val="Poprawka1"/>
    <w:rsid w:val="00E8276E"/>
    <w:pPr>
      <w:suppressAutoHyphens/>
      <w:spacing w:line="100" w:lineRule="atLeast"/>
    </w:pPr>
    <w:rPr>
      <w:rFonts w:ascii="Calibri" w:eastAsia="SimSun" w:hAnsi="Calibri" w:cs="font866"/>
      <w:lang w:val="pl-PL" w:eastAsia="ar-SA"/>
    </w:rPr>
  </w:style>
  <w:style w:type="paragraph" w:customStyle="1" w:styleId="Tekstprzypisudolnego1">
    <w:name w:val="Tekst przypisu dolnego1"/>
    <w:basedOn w:val="Normalny"/>
    <w:rsid w:val="00E8276E"/>
    <w:pPr>
      <w:suppressAutoHyphens/>
      <w:spacing w:line="100" w:lineRule="atLeast"/>
    </w:pPr>
    <w:rPr>
      <w:rFonts w:ascii="Calibri" w:eastAsia="Calibri" w:hAnsi="Calibri" w:cs="Times New Roman"/>
      <w:kern w:val="1"/>
      <w:sz w:val="20"/>
      <w:szCs w:val="20"/>
      <w:lang w:val="pl-PL" w:eastAsia="ar-SA"/>
    </w:rPr>
  </w:style>
  <w:style w:type="character" w:customStyle="1" w:styleId="TekstkomentarzaZnak1">
    <w:name w:val="Tekst komentarza Znak1"/>
    <w:uiPriority w:val="99"/>
    <w:semiHidden/>
    <w:rsid w:val="00E8276E"/>
    <w:rPr>
      <w:kern w:val="1"/>
      <w:lang w:eastAsia="ar-SA"/>
    </w:rPr>
  </w:style>
  <w:style w:type="character" w:customStyle="1" w:styleId="TematkomentarzaZnak1">
    <w:name w:val="Temat komentarza Znak1"/>
    <w:uiPriority w:val="99"/>
    <w:semiHidden/>
    <w:rsid w:val="00E8276E"/>
    <w:rPr>
      <w:b/>
      <w:bCs/>
      <w:kern w:val="1"/>
      <w:lang w:eastAsia="ar-SA"/>
    </w:rPr>
  </w:style>
  <w:style w:type="character" w:customStyle="1" w:styleId="TekstdymkaZnak1">
    <w:name w:val="Tekst dymka Znak1"/>
    <w:uiPriority w:val="99"/>
    <w:semiHidden/>
    <w:rsid w:val="00E8276E"/>
    <w:rPr>
      <w:rFonts w:ascii="Segoe UI" w:hAnsi="Segoe UI" w:cs="Segoe UI"/>
      <w:kern w:val="1"/>
      <w:sz w:val="18"/>
      <w:szCs w:val="18"/>
      <w:lang w:eastAsia="ar-SA"/>
    </w:rPr>
  </w:style>
  <w:style w:type="character" w:styleId="Tekstzastpczy">
    <w:name w:val="Placeholder Text"/>
    <w:uiPriority w:val="99"/>
    <w:semiHidden/>
    <w:rsid w:val="00E8276E"/>
    <w:rPr>
      <w:color w:val="808080"/>
    </w:rPr>
  </w:style>
  <w:style w:type="character" w:customStyle="1" w:styleId="TekstprzypisukocowegoZnak1">
    <w:name w:val="Tekst przypisu końcowego Znak1"/>
    <w:uiPriority w:val="99"/>
    <w:semiHidden/>
    <w:rsid w:val="00E8276E"/>
    <w:rPr>
      <w:kern w:val="1"/>
      <w:lang w:eastAsia="ar-SA"/>
    </w:rPr>
  </w:style>
  <w:style w:type="paragraph" w:styleId="Poprawka">
    <w:name w:val="Revision"/>
    <w:hidden/>
    <w:uiPriority w:val="99"/>
    <w:semiHidden/>
    <w:rsid w:val="00E8276E"/>
    <w:pPr>
      <w:spacing w:line="240" w:lineRule="auto"/>
    </w:pPr>
    <w:rPr>
      <w:rFonts w:ascii="Calibri" w:eastAsia="Calibri" w:hAnsi="Calibri" w:cs="Times New Roman"/>
      <w:lang w:val="pl-PL" w:eastAsia="en-US"/>
    </w:rPr>
  </w:style>
  <w:style w:type="character" w:customStyle="1" w:styleId="TekstprzypisudolnegoZnak1">
    <w:name w:val="Tekst przypisu dolnego Znak1"/>
    <w:uiPriority w:val="99"/>
    <w:semiHidden/>
    <w:rsid w:val="00E8276E"/>
    <w:rPr>
      <w:kern w:val="1"/>
      <w:lang w:eastAsia="ar-SA"/>
    </w:rPr>
  </w:style>
  <w:style w:type="paragraph" w:customStyle="1" w:styleId="Style43">
    <w:name w:val="Style43"/>
    <w:rsid w:val="00DE0E6A"/>
    <w:pPr>
      <w:suppressAutoHyphens/>
      <w:spacing w:line="100" w:lineRule="atLeast"/>
      <w:jc w:val="center"/>
    </w:pPr>
    <w:rPr>
      <w:rFonts w:ascii="Times New Roman" w:eastAsia="Times New Roman" w:hAnsi="Times New Roman" w:cs="Times New Roman"/>
      <w:kern w:val="2"/>
      <w:sz w:val="24"/>
      <w:szCs w:val="24"/>
      <w:lang w:val="pl-PL" w:eastAsia="ar-SA"/>
    </w:rPr>
  </w:style>
  <w:style w:type="character" w:customStyle="1" w:styleId="FontStyle65">
    <w:name w:val="Font Style65"/>
    <w:rsid w:val="00DE0E6A"/>
    <w:rPr>
      <w:rFonts w:ascii="Times New Roman" w:hAnsi="Times New Roman" w:cs="Times New Roman" w:hint="default"/>
      <w:b/>
      <w:bCs w:val="0"/>
      <w:sz w:val="18"/>
    </w:rPr>
  </w:style>
  <w:style w:type="paragraph" w:customStyle="1" w:styleId="Akapitzlist4">
    <w:name w:val="Akapit z listą4"/>
    <w:basedOn w:val="Normalny"/>
    <w:rsid w:val="001D5DA9"/>
    <w:pPr>
      <w:suppressAutoHyphens/>
      <w:spacing w:line="100" w:lineRule="atLeast"/>
      <w:ind w:left="720"/>
    </w:pPr>
    <w:rPr>
      <w:rFonts w:ascii="Times New Roman" w:eastAsia="Times New Roman" w:hAnsi="Times New Roman" w:cs="Times New Roman"/>
      <w:kern w:val="1"/>
      <w:sz w:val="20"/>
      <w:szCs w:val="20"/>
      <w:lang w:val="pl-PL" w:eastAsia="ar-SA"/>
    </w:rPr>
  </w:style>
  <w:style w:type="character" w:customStyle="1" w:styleId="markedcontent">
    <w:name w:val="markedcontent"/>
    <w:rsid w:val="00116576"/>
  </w:style>
  <w:style w:type="table" w:styleId="Zwykatabela2">
    <w:name w:val="Plain Table 2"/>
    <w:basedOn w:val="Standardowy"/>
    <w:uiPriority w:val="42"/>
    <w:rsid w:val="00A8326B"/>
    <w:pPr>
      <w:spacing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customStyle="1" w:styleId="Standardowy2">
    <w:name w:val="Standardowy2"/>
    <w:basedOn w:val="Normalny"/>
    <w:next w:val="Normalny"/>
    <w:rsid w:val="00DD1C2D"/>
    <w:pPr>
      <w:widowControl w:val="0"/>
      <w:suppressAutoHyphens/>
      <w:autoSpaceDE w:val="0"/>
      <w:spacing w:line="240" w:lineRule="auto"/>
    </w:pPr>
    <w:rPr>
      <w:rFonts w:ascii="Times New Roman" w:eastAsia="Lucida Sans Unicode" w:hAnsi="Times New Roman" w:cs="Times New Roman"/>
      <w:kern w:val="1"/>
      <w:sz w:val="24"/>
      <w:szCs w:val="24"/>
      <w:lang w:val="pl-PL"/>
    </w:rPr>
  </w:style>
  <w:style w:type="character" w:customStyle="1" w:styleId="Nagwek7Znak">
    <w:name w:val="Nagłówek 7 Znak"/>
    <w:basedOn w:val="Domylnaczcionkaakapitu"/>
    <w:link w:val="Nagwek7"/>
    <w:uiPriority w:val="9"/>
    <w:rsid w:val="009B13D6"/>
    <w:rPr>
      <w:rFonts w:ascii="Cambria" w:eastAsia="Times New Roman" w:hAnsi="Cambria" w:cs="Times New Roman"/>
      <w:i/>
      <w:iCs/>
      <w:color w:val="404040"/>
      <w:lang w:val="x-none" w:eastAsia="en-US"/>
    </w:rPr>
  </w:style>
  <w:style w:type="character" w:customStyle="1" w:styleId="Nagwek8Znak">
    <w:name w:val="Nagłówek 8 Znak"/>
    <w:basedOn w:val="Domylnaczcionkaakapitu"/>
    <w:link w:val="Nagwek8"/>
    <w:uiPriority w:val="9"/>
    <w:rsid w:val="009B13D6"/>
    <w:rPr>
      <w:rFonts w:ascii="Cambria" w:eastAsia="Times New Roman" w:hAnsi="Cambria" w:cs="Times New Roman"/>
      <w:color w:val="404040"/>
      <w:sz w:val="20"/>
      <w:szCs w:val="20"/>
      <w:lang w:val="x-none" w:eastAsia="en-US"/>
    </w:rPr>
  </w:style>
  <w:style w:type="character" w:customStyle="1" w:styleId="Nagwek9Znak">
    <w:name w:val="Nagłówek 9 Znak"/>
    <w:basedOn w:val="Domylnaczcionkaakapitu"/>
    <w:link w:val="Nagwek9"/>
    <w:uiPriority w:val="9"/>
    <w:rsid w:val="009B13D6"/>
    <w:rPr>
      <w:rFonts w:ascii="Cambria" w:eastAsia="Times New Roman" w:hAnsi="Cambria" w:cs="Times New Roman"/>
      <w:i/>
      <w:iCs/>
      <w:color w:val="404040"/>
      <w:sz w:val="20"/>
      <w:szCs w:val="20"/>
      <w:lang w:val="x-none" w:eastAsia="en-US"/>
    </w:rPr>
  </w:style>
  <w:style w:type="table" w:customStyle="1" w:styleId="Tabela-Siatka1">
    <w:name w:val="Tabela - Siatka1"/>
    <w:basedOn w:val="Standardowy"/>
    <w:next w:val="Tabela-Siatka"/>
    <w:uiPriority w:val="59"/>
    <w:rsid w:val="009B13D6"/>
    <w:pPr>
      <w:spacing w:line="240" w:lineRule="auto"/>
    </w:pPr>
    <w:rPr>
      <w:rFonts w:ascii="Calibri" w:eastAsia="Calibri" w:hAnsi="Calibri" w:cs="Times New Roman"/>
      <w:lang w:val="pl-PL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59"/>
    <w:rsid w:val="009B13D6"/>
    <w:pPr>
      <w:spacing w:line="240" w:lineRule="auto"/>
    </w:pPr>
    <w:rPr>
      <w:rFonts w:ascii="Calibri" w:eastAsia="Calibri" w:hAnsi="Calibri" w:cs="Times New Roman"/>
      <w:lang w:val="pl-PL"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-Siatka3">
    <w:name w:val="Tabela - Siatka3"/>
    <w:basedOn w:val="Standardowy"/>
    <w:next w:val="Tabela-Siatka"/>
    <w:uiPriority w:val="59"/>
    <w:rsid w:val="009B13D6"/>
    <w:pPr>
      <w:spacing w:line="240" w:lineRule="auto"/>
    </w:pPr>
    <w:rPr>
      <w:rFonts w:ascii="Calibri" w:eastAsia="Calibri" w:hAnsi="Calibri" w:cs="Times New Roman"/>
      <w:lang w:val="pl-PL"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9B13D6"/>
    <w:pPr>
      <w:spacing w:line="240" w:lineRule="auto"/>
    </w:pPr>
    <w:rPr>
      <w:rFonts w:ascii="Calibri" w:eastAsia="Calibri" w:hAnsi="Calibri" w:cs="Times New Roman"/>
      <w:lang w:val="pl-PL"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Teksttreci22">
    <w:name w:val="Tekst treści (22)"/>
    <w:basedOn w:val="Normalny"/>
    <w:rsid w:val="009B13D6"/>
    <w:pPr>
      <w:widowControl w:val="0"/>
      <w:shd w:val="clear" w:color="auto" w:fill="FFFFFF"/>
      <w:suppressAutoHyphens/>
      <w:spacing w:line="240" w:lineRule="atLeast"/>
      <w:ind w:hanging="1060"/>
    </w:pPr>
    <w:rPr>
      <w:rFonts w:ascii="Lucida Sans Unicode" w:eastAsia="Lucida Sans Unicode" w:hAnsi="Lucida Sans Unicode" w:cs="Lucida Sans Unicode"/>
      <w:spacing w:val="-10"/>
      <w:kern w:val="1"/>
      <w:sz w:val="23"/>
      <w:szCs w:val="23"/>
      <w:lang w:val="pl-PL"/>
    </w:rPr>
  </w:style>
  <w:style w:type="character" w:customStyle="1" w:styleId="Nagwek5Znak">
    <w:name w:val="Nagłówek 5 Znak"/>
    <w:link w:val="Nagwek5"/>
    <w:uiPriority w:val="9"/>
    <w:rsid w:val="009B13D6"/>
    <w:rPr>
      <w:color w:val="666666"/>
    </w:rPr>
  </w:style>
  <w:style w:type="character" w:customStyle="1" w:styleId="Nagwek6Znak">
    <w:name w:val="Nagłówek 6 Znak"/>
    <w:link w:val="Nagwek6"/>
    <w:uiPriority w:val="9"/>
    <w:rsid w:val="009B13D6"/>
    <w:rPr>
      <w:i/>
      <w:color w:val="666666"/>
    </w:rPr>
  </w:style>
  <w:style w:type="numbering" w:customStyle="1" w:styleId="Styl1">
    <w:name w:val="Styl1"/>
    <w:uiPriority w:val="99"/>
    <w:rsid w:val="009B13D6"/>
    <w:pPr>
      <w:numPr>
        <w:numId w:val="33"/>
      </w:numPr>
    </w:pPr>
  </w:style>
  <w:style w:type="character" w:customStyle="1" w:styleId="Nierozpoznanawzmianka1">
    <w:name w:val="Nierozpoznana wzmianka1"/>
    <w:uiPriority w:val="99"/>
    <w:semiHidden/>
    <w:unhideWhenUsed/>
    <w:rsid w:val="009B13D6"/>
    <w:rPr>
      <w:color w:val="808080"/>
      <w:shd w:val="clear" w:color="auto" w:fill="E6E6E6"/>
    </w:rPr>
  </w:style>
  <w:style w:type="character" w:customStyle="1" w:styleId="ng-binding">
    <w:name w:val="ng-binding"/>
    <w:rsid w:val="009B13D6"/>
  </w:style>
  <w:style w:type="paragraph" w:customStyle="1" w:styleId="m-4139553050273371620m-975512084876284408gmail-m-973929500579253848gmail-m-657422018040220971m-7400232910168473461m-3617351710253525309msolistparagraph">
    <w:name w:val="m_-4139553050273371620m_-975512084876284408gmail-m_-973929500579253848gmail-m_-657422018040220971m_-7400232910168473461m_-3617351710253525309msolistparagraph"/>
    <w:basedOn w:val="Normalny"/>
    <w:rsid w:val="009B1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pl-PL"/>
    </w:rPr>
  </w:style>
  <w:style w:type="paragraph" w:customStyle="1" w:styleId="Normalny13">
    <w:name w:val="Normalny13"/>
    <w:basedOn w:val="Normalny"/>
    <w:rsid w:val="009B13D6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2"/>
      <w:sz w:val="20"/>
      <w:szCs w:val="20"/>
      <w:lang w:val="pl-PL" w:bidi="pl-PL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9B13D6"/>
    <w:rPr>
      <w:color w:val="605E5C"/>
      <w:shd w:val="clear" w:color="auto" w:fill="E1DFDD"/>
    </w:rPr>
  </w:style>
  <w:style w:type="paragraph" w:customStyle="1" w:styleId="pf0">
    <w:name w:val="pf0"/>
    <w:basedOn w:val="Normalny"/>
    <w:rsid w:val="009B1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pl-PL"/>
    </w:rPr>
  </w:style>
  <w:style w:type="character" w:customStyle="1" w:styleId="cf01">
    <w:name w:val="cf01"/>
    <w:basedOn w:val="Domylnaczcionkaakapitu"/>
    <w:rsid w:val="009B13D6"/>
    <w:rPr>
      <w:rFonts w:ascii="Segoe UI" w:hAnsi="Segoe UI" w:cs="Segoe UI" w:hint="default"/>
      <w:sz w:val="18"/>
      <w:szCs w:val="18"/>
    </w:rPr>
  </w:style>
  <w:style w:type="paragraph" w:customStyle="1" w:styleId="Normalny2">
    <w:name w:val="Normalny2"/>
    <w:basedOn w:val="Normalny"/>
    <w:rsid w:val="009B13D6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0"/>
      <w:szCs w:val="20"/>
      <w:lang w:val="pl-PL" w:eastAsia="zh-CN" w:bidi="pl-PL"/>
    </w:rPr>
  </w:style>
  <w:style w:type="character" w:customStyle="1" w:styleId="Teksttreci27">
    <w:name w:val="Tekst treści (27)_"/>
    <w:link w:val="Teksttreci270"/>
    <w:locked/>
    <w:rsid w:val="009B13D6"/>
    <w:rPr>
      <w:shd w:val="clear" w:color="auto" w:fill="FFFFFF"/>
    </w:rPr>
  </w:style>
  <w:style w:type="paragraph" w:customStyle="1" w:styleId="Teksttreci270">
    <w:name w:val="Tekst treści (27)"/>
    <w:basedOn w:val="Normalny"/>
    <w:link w:val="Teksttreci27"/>
    <w:rsid w:val="009B13D6"/>
    <w:pPr>
      <w:widowControl w:val="0"/>
      <w:shd w:val="clear" w:color="auto" w:fill="FFFFFF"/>
      <w:spacing w:after="60" w:line="0" w:lineRule="atLeast"/>
      <w:ind w:hanging="680"/>
    </w:p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9B13D6"/>
    <w:rPr>
      <w:color w:val="605E5C"/>
      <w:shd w:val="clear" w:color="auto" w:fill="E1DFDD"/>
    </w:rPr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9B13D6"/>
    <w:rPr>
      <w:color w:val="605E5C"/>
      <w:shd w:val="clear" w:color="auto" w:fill="E1DFDD"/>
    </w:rPr>
  </w:style>
  <w:style w:type="character" w:customStyle="1" w:styleId="Domylnaczcionkaakapitu7">
    <w:name w:val="Domyślna czcionka akapitu7"/>
    <w:rsid w:val="00574031"/>
  </w:style>
  <w:style w:type="table" w:customStyle="1" w:styleId="TableNormal1">
    <w:name w:val="Table Normal1"/>
    <w:rsid w:val="006C3377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295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91678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783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7751934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00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0855660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238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864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9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286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809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036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3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8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33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2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102F188BBAAF4469221074B11E67351" ma:contentTypeVersion="11" ma:contentTypeDescription="Utwórz nowy dokument." ma:contentTypeScope="" ma:versionID="b8d715abfce7022ecfdfdcfb603129b3">
  <xsd:schema xmlns:xsd="http://www.w3.org/2001/XMLSchema" xmlns:xs="http://www.w3.org/2001/XMLSchema" xmlns:p="http://schemas.microsoft.com/office/2006/metadata/properties" xmlns:ns2="cadbfe20-56bd-4912-8589-9a882c3ed451" xmlns:ns3="c0966f51-9608-473a-a189-6dd7beae8afd" targetNamespace="http://schemas.microsoft.com/office/2006/metadata/properties" ma:root="true" ma:fieldsID="e13206a6d980115f0949b68bf985b918" ns2:_="" ns3:_="">
    <xsd:import namespace="cadbfe20-56bd-4912-8589-9a882c3ed451"/>
    <xsd:import namespace="c0966f51-9608-473a-a189-6dd7beae8af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dbfe20-56bd-4912-8589-9a882c3ed45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Tagi obrazów" ma:readOnly="false" ma:fieldId="{5cf76f15-5ced-4ddc-b409-7134ff3c332f}" ma:taxonomyMulti="true" ma:sspId="6b719bee-a9bf-472d-a223-a17fc4a29a6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966f51-9608-473a-a189-6dd7beae8afd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ca1e72e-73fc-4f28-b664-9f6b1e1db7e6}" ma:internalName="TaxCatchAll" ma:showField="CatchAllData" ma:web="c0966f51-9608-473a-a189-6dd7beae8af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0966f51-9608-473a-a189-6dd7beae8afd" xsi:nil="true"/>
    <lcf76f155ced4ddcb4097134ff3c332f xmlns="cadbfe20-56bd-4912-8589-9a882c3ed451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CC8792-428C-4071-B480-BE21A0D8585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adbfe20-56bd-4912-8589-9a882c3ed451"/>
    <ds:schemaRef ds:uri="c0966f51-9608-473a-a189-6dd7beae8af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C62CA5A-5FDB-4628-BB74-2E27860FA362}">
  <ds:schemaRefs>
    <ds:schemaRef ds:uri="http://schemas.microsoft.com/office/2006/metadata/properties"/>
    <ds:schemaRef ds:uri="http://schemas.microsoft.com/office/infopath/2007/PartnerControls"/>
    <ds:schemaRef ds:uri="c0966f51-9608-473a-a189-6dd7beae8afd"/>
    <ds:schemaRef ds:uri="cadbfe20-56bd-4912-8589-9a882c3ed451"/>
  </ds:schemaRefs>
</ds:datastoreItem>
</file>

<file path=customXml/itemProps3.xml><?xml version="1.0" encoding="utf-8"?>
<ds:datastoreItem xmlns:ds="http://schemas.openxmlformats.org/officeDocument/2006/customXml" ds:itemID="{EF1E465A-FD53-4471-8C05-944649DA148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930EDD0-221F-4662-815F-88E500C82B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111</Words>
  <Characters>670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</CharactersWithSpaces>
  <SharedDoc>false</SharedDoc>
  <HLinks>
    <vt:vector size="312" baseType="variant">
      <vt:variant>
        <vt:i4>589905</vt:i4>
      </vt:variant>
      <vt:variant>
        <vt:i4>153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/document/68410867?cm=DOCUMENT</vt:lpwstr>
      </vt:variant>
      <vt:variant>
        <vt:i4>393306</vt:i4>
      </vt:variant>
      <vt:variant>
        <vt:i4>150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/document/67607987?cm=DOCUMENT</vt:lpwstr>
      </vt:variant>
      <vt:variant>
        <vt:i4>2097250</vt:i4>
      </vt:variant>
      <vt:variant>
        <vt:i4>147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/document/16796295?unitId=art(3)ust(1)pkt(37)&amp;cm=DOCUMENT</vt:lpwstr>
      </vt:variant>
      <vt:variant>
        <vt:i4>589905</vt:i4>
      </vt:variant>
      <vt:variant>
        <vt:i4>144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/document/68410867?cm=DOCUMENT</vt:lpwstr>
      </vt:variant>
      <vt:variant>
        <vt:i4>393306</vt:i4>
      </vt:variant>
      <vt:variant>
        <vt:i4>141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/document/67607987?cm=DOCUMENT</vt:lpwstr>
      </vt:variant>
      <vt:variant>
        <vt:i4>262226</vt:i4>
      </vt:variant>
      <vt:variant>
        <vt:i4>138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/document/18708093?cm=DOCUMENT</vt:lpwstr>
      </vt:variant>
      <vt:variant>
        <vt:i4>589905</vt:i4>
      </vt:variant>
      <vt:variant>
        <vt:i4>135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/document/68410867?cm=DOCUMENT</vt:lpwstr>
      </vt:variant>
      <vt:variant>
        <vt:i4>393306</vt:i4>
      </vt:variant>
      <vt:variant>
        <vt:i4>132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/document/67607987?cm=DOCUMENT</vt:lpwstr>
      </vt:variant>
      <vt:variant>
        <vt:i4>393308</vt:i4>
      </vt:variant>
      <vt:variant>
        <vt:i4>129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/document/18903829?cm=DOCUMENT</vt:lpwstr>
      </vt:variant>
      <vt:variant>
        <vt:i4>3145850</vt:i4>
      </vt:variant>
      <vt:variant>
        <vt:i4>126</vt:i4>
      </vt:variant>
      <vt:variant>
        <vt:i4>0</vt:i4>
      </vt:variant>
      <vt:variant>
        <vt:i4>5</vt:i4>
      </vt:variant>
      <vt:variant>
        <vt:lpwstr>https://platformazakupowa.pl/strona/2-polityka-prywatnosci</vt:lpwstr>
      </vt:variant>
      <vt:variant>
        <vt:lpwstr/>
      </vt:variant>
      <vt:variant>
        <vt:i4>3080226</vt:i4>
      </vt:variant>
      <vt:variant>
        <vt:i4>123</vt:i4>
      </vt:variant>
      <vt:variant>
        <vt:i4>0</vt:i4>
      </vt:variant>
      <vt:variant>
        <vt:i4>5</vt:i4>
      </vt:variant>
      <vt:variant>
        <vt:lpwstr>https://platformazakupowa.pl/transakcja/994716</vt:lpwstr>
      </vt:variant>
      <vt:variant>
        <vt:lpwstr/>
      </vt:variant>
      <vt:variant>
        <vt:i4>7405665</vt:i4>
      </vt:variant>
      <vt:variant>
        <vt:i4>120</vt:i4>
      </vt:variant>
      <vt:variant>
        <vt:i4>0</vt:i4>
      </vt:variant>
      <vt:variant>
        <vt:i4>5</vt:i4>
      </vt:variant>
      <vt:variant>
        <vt:lpwstr>https://platformazakupowa.pl/.............</vt:lpwstr>
      </vt:variant>
      <vt:variant>
        <vt:lpwstr/>
      </vt:variant>
      <vt:variant>
        <vt:i4>3342435</vt:i4>
      </vt:variant>
      <vt:variant>
        <vt:i4>117</vt:i4>
      </vt:variant>
      <vt:variant>
        <vt:i4>0</vt:i4>
      </vt:variant>
      <vt:variant>
        <vt:i4>5</vt:i4>
      </vt:variant>
      <vt:variant>
        <vt:lpwstr>https://platformazakupowa.pl/pn/ckziu1</vt:lpwstr>
      </vt:variant>
      <vt:variant>
        <vt:lpwstr/>
      </vt:variant>
      <vt:variant>
        <vt:i4>4325423</vt:i4>
      </vt:variant>
      <vt:variant>
        <vt:i4>114</vt:i4>
      </vt:variant>
      <vt:variant>
        <vt:i4>0</vt:i4>
      </vt:variant>
      <vt:variant>
        <vt:i4>5</vt:i4>
      </vt:variant>
      <vt:variant>
        <vt:lpwstr>https://www.uzp.gov.pl/__data/assets/pdf_file/0022/54904/Jednolity-Europejski-Dokument-Zamowienia-instrukcja-2022.04.29.pdf</vt:lpwstr>
      </vt:variant>
      <vt:variant>
        <vt:lpwstr/>
      </vt:variant>
      <vt:variant>
        <vt:i4>2687015</vt:i4>
      </vt:variant>
      <vt:variant>
        <vt:i4>111</vt:i4>
      </vt:variant>
      <vt:variant>
        <vt:i4>0</vt:i4>
      </vt:variant>
      <vt:variant>
        <vt:i4>5</vt:i4>
      </vt:variant>
      <vt:variant>
        <vt:lpwstr>https://ec.europa.eu/growth/tools-databases/espd/filter?lang=pl</vt:lpwstr>
      </vt:variant>
      <vt:variant>
        <vt:lpwstr/>
      </vt:variant>
      <vt:variant>
        <vt:i4>4390926</vt:i4>
      </vt:variant>
      <vt:variant>
        <vt:i4>108</vt:i4>
      </vt:variant>
      <vt:variant>
        <vt:i4>0</vt:i4>
      </vt:variant>
      <vt:variant>
        <vt:i4>5</vt:i4>
      </vt:variant>
      <vt:variant>
        <vt:lpwstr>https://platformazakupowa.pl/strona/45-instrukcje</vt:lpwstr>
      </vt:variant>
      <vt:variant>
        <vt:lpwstr/>
      </vt:variant>
      <vt:variant>
        <vt:i4>6225998</vt:i4>
      </vt:variant>
      <vt:variant>
        <vt:i4>105</vt:i4>
      </vt:variant>
      <vt:variant>
        <vt:i4>0</vt:i4>
      </vt:variant>
      <vt:variant>
        <vt:i4>5</vt:i4>
      </vt:variant>
      <vt:variant>
        <vt:lpwstr>https://platformazakupowa.pl/</vt:lpwstr>
      </vt:variant>
      <vt:variant>
        <vt:lpwstr/>
      </vt:variant>
      <vt:variant>
        <vt:i4>6619261</vt:i4>
      </vt:variant>
      <vt:variant>
        <vt:i4>102</vt:i4>
      </vt:variant>
      <vt:variant>
        <vt:i4>0</vt:i4>
      </vt:variant>
      <vt:variant>
        <vt:i4>5</vt:i4>
      </vt:variant>
      <vt:variant>
        <vt:lpwstr>https://www.nccert.pl/</vt:lpwstr>
      </vt:variant>
      <vt:variant>
        <vt:lpwstr/>
      </vt:variant>
      <vt:variant>
        <vt:i4>4390926</vt:i4>
      </vt:variant>
      <vt:variant>
        <vt:i4>99</vt:i4>
      </vt:variant>
      <vt:variant>
        <vt:i4>0</vt:i4>
      </vt:variant>
      <vt:variant>
        <vt:i4>5</vt:i4>
      </vt:variant>
      <vt:variant>
        <vt:lpwstr>https://platformazakupowa.pl/strona/45-instrukcje</vt:lpwstr>
      </vt:variant>
      <vt:variant>
        <vt:lpwstr/>
      </vt:variant>
      <vt:variant>
        <vt:i4>6225998</vt:i4>
      </vt:variant>
      <vt:variant>
        <vt:i4>96</vt:i4>
      </vt:variant>
      <vt:variant>
        <vt:i4>0</vt:i4>
      </vt:variant>
      <vt:variant>
        <vt:i4>5</vt:i4>
      </vt:variant>
      <vt:variant>
        <vt:lpwstr>https://platformazakupowa.pl/</vt:lpwstr>
      </vt:variant>
      <vt:variant>
        <vt:lpwstr/>
      </vt:variant>
      <vt:variant>
        <vt:i4>5046388</vt:i4>
      </vt:variant>
      <vt:variant>
        <vt:i4>93</vt:i4>
      </vt:variant>
      <vt:variant>
        <vt:i4>0</vt:i4>
      </vt:variant>
      <vt:variant>
        <vt:i4>5</vt:i4>
      </vt:variant>
      <vt:variant>
        <vt:lpwstr>mailto:a.szatkowska@ckzu1.edu.gdansk.pl</vt:lpwstr>
      </vt:variant>
      <vt:variant>
        <vt:lpwstr/>
      </vt:variant>
      <vt:variant>
        <vt:i4>3342435</vt:i4>
      </vt:variant>
      <vt:variant>
        <vt:i4>90</vt:i4>
      </vt:variant>
      <vt:variant>
        <vt:i4>0</vt:i4>
      </vt:variant>
      <vt:variant>
        <vt:i4>5</vt:i4>
      </vt:variant>
      <vt:variant>
        <vt:lpwstr>https://platformazakupowa.pl/pn/ckziu1</vt:lpwstr>
      </vt:variant>
      <vt:variant>
        <vt:lpwstr/>
      </vt:variant>
      <vt:variant>
        <vt:i4>655431</vt:i4>
      </vt:variant>
      <vt:variant>
        <vt:i4>87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4390926</vt:i4>
      </vt:variant>
      <vt:variant>
        <vt:i4>84</vt:i4>
      </vt:variant>
      <vt:variant>
        <vt:i4>0</vt:i4>
      </vt:variant>
      <vt:variant>
        <vt:i4>5</vt:i4>
      </vt:variant>
      <vt:variant>
        <vt:lpwstr>https://platformazakupowa.pl/strona/45-instrukcje</vt:lpwstr>
      </vt:variant>
      <vt:variant>
        <vt:lpwstr/>
      </vt:variant>
      <vt:variant>
        <vt:i4>655431</vt:i4>
      </vt:variant>
      <vt:variant>
        <vt:i4>81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655431</vt:i4>
      </vt:variant>
      <vt:variant>
        <vt:i4>78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2752574</vt:i4>
      </vt:variant>
      <vt:variant>
        <vt:i4>75</vt:i4>
      </vt:variant>
      <vt:variant>
        <vt:i4>0</vt:i4>
      </vt:variant>
      <vt:variant>
        <vt:i4>5</vt:i4>
      </vt:variant>
      <vt:variant>
        <vt:lpwstr>https://platformazakupowa.pl/strona/1-regulamin</vt:lpwstr>
      </vt:variant>
      <vt:variant>
        <vt:lpwstr/>
      </vt:variant>
      <vt:variant>
        <vt:i4>6225998</vt:i4>
      </vt:variant>
      <vt:variant>
        <vt:i4>72</vt:i4>
      </vt:variant>
      <vt:variant>
        <vt:i4>0</vt:i4>
      </vt:variant>
      <vt:variant>
        <vt:i4>5</vt:i4>
      </vt:variant>
      <vt:variant>
        <vt:lpwstr>https://platformazakupowa.pl/</vt:lpwstr>
      </vt:variant>
      <vt:variant>
        <vt:lpwstr/>
      </vt:variant>
      <vt:variant>
        <vt:i4>655431</vt:i4>
      </vt:variant>
      <vt:variant>
        <vt:i4>69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6225998</vt:i4>
      </vt:variant>
      <vt:variant>
        <vt:i4>66</vt:i4>
      </vt:variant>
      <vt:variant>
        <vt:i4>0</vt:i4>
      </vt:variant>
      <vt:variant>
        <vt:i4>5</vt:i4>
      </vt:variant>
      <vt:variant>
        <vt:lpwstr>https://platformazakupowa.pl/</vt:lpwstr>
      </vt:variant>
      <vt:variant>
        <vt:lpwstr/>
      </vt:variant>
      <vt:variant>
        <vt:i4>655431</vt:i4>
      </vt:variant>
      <vt:variant>
        <vt:i4>63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655431</vt:i4>
      </vt:variant>
      <vt:variant>
        <vt:i4>60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655431</vt:i4>
      </vt:variant>
      <vt:variant>
        <vt:i4>57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7077905</vt:i4>
      </vt:variant>
      <vt:variant>
        <vt:i4>54</vt:i4>
      </vt:variant>
      <vt:variant>
        <vt:i4>0</vt:i4>
      </vt:variant>
      <vt:variant>
        <vt:i4>5</vt:i4>
      </vt:variant>
      <vt:variant>
        <vt:lpwstr>mailto:sekretariat@ckzu1.edu.gdansk.pl</vt:lpwstr>
      </vt:variant>
      <vt:variant>
        <vt:lpwstr/>
      </vt:variant>
      <vt:variant>
        <vt:i4>655431</vt:i4>
      </vt:variant>
      <vt:variant>
        <vt:i4>51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655431</vt:i4>
      </vt:variant>
      <vt:variant>
        <vt:i4>48</vt:i4>
      </vt:variant>
      <vt:variant>
        <vt:i4>0</vt:i4>
      </vt:variant>
      <vt:variant>
        <vt:i4>5</vt:i4>
      </vt:variant>
      <vt:variant>
        <vt:lpwstr>http://platformazakupowa.pl/</vt:lpwstr>
      </vt:variant>
      <vt:variant>
        <vt:lpwstr/>
      </vt:variant>
      <vt:variant>
        <vt:i4>3342435</vt:i4>
      </vt:variant>
      <vt:variant>
        <vt:i4>45</vt:i4>
      </vt:variant>
      <vt:variant>
        <vt:i4>0</vt:i4>
      </vt:variant>
      <vt:variant>
        <vt:i4>5</vt:i4>
      </vt:variant>
      <vt:variant>
        <vt:lpwstr>https://platformazakupowa.pl/pn/ckziu1</vt:lpwstr>
      </vt:variant>
      <vt:variant>
        <vt:lpwstr/>
      </vt:variant>
      <vt:variant>
        <vt:i4>6225999</vt:i4>
      </vt:variant>
      <vt:variant>
        <vt:i4>42</vt:i4>
      </vt:variant>
      <vt:variant>
        <vt:i4>0</vt:i4>
      </vt:variant>
      <vt:variant>
        <vt:i4>5</vt:i4>
      </vt:variant>
      <vt:variant>
        <vt:lpwstr>https://platformazakupowa.pl/........................</vt:lpwstr>
      </vt:variant>
      <vt:variant>
        <vt:lpwstr/>
      </vt:variant>
      <vt:variant>
        <vt:i4>6225998</vt:i4>
      </vt:variant>
      <vt:variant>
        <vt:i4>39</vt:i4>
      </vt:variant>
      <vt:variant>
        <vt:i4>0</vt:i4>
      </vt:variant>
      <vt:variant>
        <vt:i4>5</vt:i4>
      </vt:variant>
      <vt:variant>
        <vt:lpwstr>https://platformazakupowa.pl/</vt:lpwstr>
      </vt:variant>
      <vt:variant>
        <vt:lpwstr/>
      </vt:variant>
      <vt:variant>
        <vt:i4>589905</vt:i4>
      </vt:variant>
      <vt:variant>
        <vt:i4>36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/document/68410867?cm=DOCUMENT</vt:lpwstr>
      </vt:variant>
      <vt:variant>
        <vt:i4>393306</vt:i4>
      </vt:variant>
      <vt:variant>
        <vt:i4>33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/document/67607987?cm=DOCUMENT</vt:lpwstr>
      </vt:variant>
      <vt:variant>
        <vt:i4>2097250</vt:i4>
      </vt:variant>
      <vt:variant>
        <vt:i4>30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/document/16796295?unitId=art(3)ust(1)pkt(37)&amp;cm=DOCUMENT</vt:lpwstr>
      </vt:variant>
      <vt:variant>
        <vt:i4>589905</vt:i4>
      </vt:variant>
      <vt:variant>
        <vt:i4>27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/document/68410867?cm=DOCUMENT</vt:lpwstr>
      </vt:variant>
      <vt:variant>
        <vt:i4>393306</vt:i4>
      </vt:variant>
      <vt:variant>
        <vt:i4>24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/document/67607987?cm=DOCUMENT</vt:lpwstr>
      </vt:variant>
      <vt:variant>
        <vt:i4>262226</vt:i4>
      </vt:variant>
      <vt:variant>
        <vt:i4>21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/document/18708093?cm=DOCUMENT</vt:lpwstr>
      </vt:variant>
      <vt:variant>
        <vt:i4>589905</vt:i4>
      </vt:variant>
      <vt:variant>
        <vt:i4>18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/document/68410867?cm=DOCUMENT</vt:lpwstr>
      </vt:variant>
      <vt:variant>
        <vt:i4>393306</vt:i4>
      </vt:variant>
      <vt:variant>
        <vt:i4>15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/document/67607987?cm=DOCUMENT</vt:lpwstr>
      </vt:variant>
      <vt:variant>
        <vt:i4>393308</vt:i4>
      </vt:variant>
      <vt:variant>
        <vt:i4>12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/document/18903829?cm=DOCUMENT</vt:lpwstr>
      </vt:variant>
      <vt:variant>
        <vt:i4>7405664</vt:i4>
      </vt:variant>
      <vt:variant>
        <vt:i4>9</vt:i4>
      </vt:variant>
      <vt:variant>
        <vt:i4>0</vt:i4>
      </vt:variant>
      <vt:variant>
        <vt:i4>5</vt:i4>
      </vt:variant>
      <vt:variant>
        <vt:lpwstr>https://platformazakupowa.pl............../</vt:lpwstr>
      </vt:variant>
      <vt:variant>
        <vt:lpwstr/>
      </vt:variant>
      <vt:variant>
        <vt:i4>3342435</vt:i4>
      </vt:variant>
      <vt:variant>
        <vt:i4>6</vt:i4>
      </vt:variant>
      <vt:variant>
        <vt:i4>0</vt:i4>
      </vt:variant>
      <vt:variant>
        <vt:i4>5</vt:i4>
      </vt:variant>
      <vt:variant>
        <vt:lpwstr>https://platformazakupowa.pl/pn/ckziu1</vt:lpwstr>
      </vt:variant>
      <vt:variant>
        <vt:lpwstr/>
      </vt:variant>
      <vt:variant>
        <vt:i4>7077905</vt:i4>
      </vt:variant>
      <vt:variant>
        <vt:i4>3</vt:i4>
      </vt:variant>
      <vt:variant>
        <vt:i4>0</vt:i4>
      </vt:variant>
      <vt:variant>
        <vt:i4>5</vt:i4>
      </vt:variant>
      <vt:variant>
        <vt:lpwstr>mailto:sekretariat@ckzu1.edu.gdansk.pl</vt:lpwstr>
      </vt:variant>
      <vt:variant>
        <vt:lpwstr/>
      </vt:variant>
      <vt:variant>
        <vt:i4>5963807</vt:i4>
      </vt:variant>
      <vt:variant>
        <vt:i4>0</vt:i4>
      </vt:variant>
      <vt:variant>
        <vt:i4>0</vt:i4>
      </vt:variant>
      <vt:variant>
        <vt:i4>5</vt:i4>
      </vt:variant>
      <vt:variant>
        <vt:lpwstr>https://ckzu1.edu.gdansk.pl/pl/page/bip-ckzu1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Beata Rembowska</dc:creator>
  <cp:keywords/>
  <dc:description/>
  <cp:lastModifiedBy>Anna Gotzek-Bałdowska</cp:lastModifiedBy>
  <cp:revision>17</cp:revision>
  <cp:lastPrinted>2023-11-15T14:28:00Z</cp:lastPrinted>
  <dcterms:created xsi:type="dcterms:W3CDTF">2025-01-13T13:38:00Z</dcterms:created>
  <dcterms:modified xsi:type="dcterms:W3CDTF">2025-02-16T17:59:00Z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0x0101001102F188BBAAF4469221074B11E67351</vt:lpwstr>
  </property>
</Properties>
</file>