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F4E0CC" w14:textId="583219EC" w:rsidR="001D6A8B" w:rsidRPr="00044A71" w:rsidRDefault="00602F90" w:rsidP="00602F90">
      <w:pPr>
        <w:pStyle w:val="Nagwek10"/>
        <w:rPr>
          <w:w w:val="101"/>
        </w:rPr>
      </w:pPr>
      <w:bookmarkStart w:id="0" w:name="_GoBack"/>
      <w:bookmarkEnd w:id="0"/>
      <w:r>
        <w:rPr>
          <w:w w:val="101"/>
        </w:rPr>
        <w:t xml:space="preserve"> </w:t>
      </w:r>
      <w:r w:rsidR="00814381">
        <w:rPr>
          <w:w w:val="101"/>
        </w:rPr>
        <w:t xml:space="preserve">   </w:t>
      </w:r>
    </w:p>
    <w:p w14:paraId="2A002988" w14:textId="77777777" w:rsidR="00923CC2" w:rsidRPr="00CF59D3" w:rsidRDefault="00923CC2" w:rsidP="00923CC2">
      <w:pPr>
        <w:pStyle w:val="Tekstpodstawowy3"/>
        <w:spacing w:after="0"/>
        <w:rPr>
          <w:rFonts w:cs="Times New Roman"/>
          <w:b/>
          <w:sz w:val="20"/>
          <w:szCs w:val="20"/>
        </w:rPr>
      </w:pPr>
    </w:p>
    <w:p w14:paraId="634615AE" w14:textId="77777777" w:rsidR="00923CC2" w:rsidRPr="00982B34" w:rsidRDefault="00923CC2" w:rsidP="00923CC2">
      <w:pPr>
        <w:pStyle w:val="Default"/>
        <w:spacing w:after="120"/>
        <w:contextualSpacing/>
        <w:jc w:val="right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>Załącznik nr 2</w:t>
      </w:r>
      <w:r w:rsidRPr="00982B34">
        <w:rPr>
          <w:rFonts w:ascii="Calibri" w:hAnsi="Calibri" w:cs="Calibri"/>
          <w:b/>
          <w:sz w:val="20"/>
          <w:szCs w:val="20"/>
        </w:rPr>
        <w:t xml:space="preserve"> do umowy</w:t>
      </w:r>
    </w:p>
    <w:p w14:paraId="12BA94CC" w14:textId="77777777" w:rsidR="00923CC2" w:rsidRPr="00C9587A" w:rsidRDefault="00923CC2" w:rsidP="00923CC2">
      <w:pPr>
        <w:pStyle w:val="Default"/>
        <w:shd w:val="clear" w:color="auto" w:fill="D0CECE"/>
        <w:contextualSpacing/>
        <w:jc w:val="center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>KARTA PRAC TERENOWYCH</w:t>
      </w:r>
      <w:r w:rsidRPr="00C9587A">
        <w:rPr>
          <w:rFonts w:ascii="Calibri" w:hAnsi="Calibri" w:cs="Calibri"/>
          <w:b/>
          <w:sz w:val="20"/>
          <w:szCs w:val="20"/>
        </w:rPr>
        <w:t>:</w:t>
      </w:r>
    </w:p>
    <w:p w14:paraId="1AEB0EC2" w14:textId="77777777" w:rsidR="00923CC2" w:rsidRDefault="00923CC2" w:rsidP="00923CC2">
      <w:pPr>
        <w:jc w:val="center"/>
        <w:rPr>
          <w:rFonts w:cs="Calibri"/>
          <w:szCs w:val="20"/>
        </w:rPr>
      </w:pPr>
    </w:p>
    <w:tbl>
      <w:tblPr>
        <w:tblW w:w="991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950"/>
        <w:gridCol w:w="359"/>
        <w:gridCol w:w="12"/>
        <w:gridCol w:w="486"/>
        <w:gridCol w:w="2117"/>
        <w:gridCol w:w="9"/>
        <w:gridCol w:w="38"/>
        <w:gridCol w:w="2011"/>
        <w:gridCol w:w="65"/>
        <w:gridCol w:w="7"/>
        <w:gridCol w:w="1075"/>
        <w:gridCol w:w="51"/>
        <w:gridCol w:w="12"/>
        <w:gridCol w:w="122"/>
        <w:gridCol w:w="1325"/>
        <w:gridCol w:w="255"/>
        <w:gridCol w:w="21"/>
      </w:tblGrid>
      <w:tr w:rsidR="00923CC2" w14:paraId="4C575C1A" w14:textId="77777777" w:rsidTr="006A0A8C">
        <w:tc>
          <w:tcPr>
            <w:tcW w:w="9915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14:paraId="46A1E83E" w14:textId="77777777" w:rsidR="00923CC2" w:rsidRPr="00C9587A" w:rsidRDefault="00923CC2" w:rsidP="006A0A8C">
            <w:pPr>
              <w:jc w:val="center"/>
              <w:rPr>
                <w:sz w:val="18"/>
                <w:szCs w:val="18"/>
              </w:rPr>
            </w:pPr>
            <w:r w:rsidRPr="00C9587A">
              <w:rPr>
                <w:b/>
                <w:sz w:val="18"/>
                <w:szCs w:val="18"/>
              </w:rPr>
              <w:t>Karta prac terenowych</w:t>
            </w:r>
          </w:p>
        </w:tc>
      </w:tr>
      <w:tr w:rsidR="00923CC2" w14:paraId="0182056C" w14:textId="77777777" w:rsidTr="006A0A8C">
        <w:tc>
          <w:tcPr>
            <w:tcW w:w="23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E753985" w14:textId="77777777" w:rsidR="00923CC2" w:rsidRPr="00C9587A" w:rsidRDefault="00923CC2" w:rsidP="006A0A8C">
            <w:pPr>
              <w:rPr>
                <w:sz w:val="18"/>
                <w:szCs w:val="18"/>
              </w:rPr>
            </w:pPr>
            <w:r w:rsidRPr="00C9587A">
              <w:rPr>
                <w:sz w:val="18"/>
                <w:szCs w:val="18"/>
              </w:rPr>
              <w:t>Kod i nazwa siedliska przyrodniczego/gatunku</w:t>
            </w:r>
          </w:p>
        </w:tc>
        <w:tc>
          <w:tcPr>
            <w:tcW w:w="7594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C88A0" w14:textId="77777777" w:rsidR="00923CC2" w:rsidRPr="00C9587A" w:rsidRDefault="00923CC2" w:rsidP="006A0A8C">
            <w:pPr>
              <w:snapToGrid w:val="0"/>
              <w:rPr>
                <w:b/>
                <w:color w:val="00B050"/>
                <w:sz w:val="18"/>
                <w:szCs w:val="18"/>
              </w:rPr>
            </w:pPr>
          </w:p>
        </w:tc>
      </w:tr>
      <w:tr w:rsidR="00923CC2" w14:paraId="3F948AB6" w14:textId="77777777" w:rsidTr="006A0A8C">
        <w:tc>
          <w:tcPr>
            <w:tcW w:w="23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416A28D" w14:textId="77777777" w:rsidR="00923CC2" w:rsidRPr="00C9587A" w:rsidRDefault="00923CC2" w:rsidP="006A0A8C">
            <w:pPr>
              <w:rPr>
                <w:sz w:val="18"/>
                <w:szCs w:val="18"/>
              </w:rPr>
            </w:pPr>
            <w:r w:rsidRPr="00C9587A">
              <w:rPr>
                <w:sz w:val="18"/>
                <w:szCs w:val="18"/>
              </w:rPr>
              <w:t>Kod i nazwa obszaru</w:t>
            </w:r>
          </w:p>
        </w:tc>
        <w:tc>
          <w:tcPr>
            <w:tcW w:w="7594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6F367" w14:textId="77777777" w:rsidR="00923CC2" w:rsidRPr="00C9587A" w:rsidRDefault="00923CC2" w:rsidP="006A0A8C">
            <w:pPr>
              <w:snapToGrid w:val="0"/>
              <w:rPr>
                <w:sz w:val="18"/>
                <w:szCs w:val="18"/>
              </w:rPr>
            </w:pPr>
          </w:p>
        </w:tc>
      </w:tr>
      <w:tr w:rsidR="00923CC2" w14:paraId="2F1E6DE3" w14:textId="77777777" w:rsidTr="006A0A8C">
        <w:tc>
          <w:tcPr>
            <w:tcW w:w="23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09A4F38" w14:textId="77777777" w:rsidR="00923CC2" w:rsidRPr="00C9587A" w:rsidRDefault="00923CC2" w:rsidP="006A0A8C">
            <w:pPr>
              <w:rPr>
                <w:sz w:val="18"/>
                <w:szCs w:val="18"/>
              </w:rPr>
            </w:pPr>
            <w:r w:rsidRPr="00C9587A">
              <w:rPr>
                <w:sz w:val="18"/>
                <w:szCs w:val="18"/>
              </w:rPr>
              <w:t>Nazwa stanowiska</w:t>
            </w:r>
          </w:p>
        </w:tc>
        <w:tc>
          <w:tcPr>
            <w:tcW w:w="7594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DEEC8" w14:textId="77777777" w:rsidR="00923CC2" w:rsidRPr="00C9587A" w:rsidRDefault="00923CC2" w:rsidP="006A0A8C">
            <w:pPr>
              <w:snapToGrid w:val="0"/>
              <w:rPr>
                <w:sz w:val="18"/>
                <w:szCs w:val="18"/>
              </w:rPr>
            </w:pPr>
          </w:p>
        </w:tc>
      </w:tr>
      <w:tr w:rsidR="00923CC2" w14:paraId="6962070A" w14:textId="77777777" w:rsidTr="006A0A8C">
        <w:tc>
          <w:tcPr>
            <w:tcW w:w="23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D6A616D" w14:textId="77777777" w:rsidR="00923CC2" w:rsidRPr="00C9587A" w:rsidRDefault="00923CC2" w:rsidP="006A0A8C">
            <w:pPr>
              <w:rPr>
                <w:sz w:val="18"/>
                <w:szCs w:val="18"/>
              </w:rPr>
            </w:pPr>
            <w:r w:rsidRPr="00C9587A">
              <w:rPr>
                <w:sz w:val="18"/>
                <w:szCs w:val="18"/>
              </w:rPr>
              <w:t xml:space="preserve">Lokalizacja (współrzędne geograficzne/działka ewidencyjna) </w:t>
            </w:r>
          </w:p>
        </w:tc>
        <w:tc>
          <w:tcPr>
            <w:tcW w:w="7594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862C6" w14:textId="77777777" w:rsidR="00923CC2" w:rsidRPr="00C9587A" w:rsidRDefault="00923CC2" w:rsidP="006A0A8C">
            <w:pPr>
              <w:snapToGrid w:val="0"/>
              <w:rPr>
                <w:sz w:val="18"/>
                <w:szCs w:val="18"/>
              </w:rPr>
            </w:pPr>
          </w:p>
        </w:tc>
      </w:tr>
      <w:tr w:rsidR="00923CC2" w14:paraId="38E95F9C" w14:textId="77777777" w:rsidTr="006A0A8C">
        <w:tc>
          <w:tcPr>
            <w:tcW w:w="23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0B504EA" w14:textId="77777777" w:rsidR="00923CC2" w:rsidRPr="00C9587A" w:rsidRDefault="00923CC2" w:rsidP="006A0A8C">
            <w:pPr>
              <w:rPr>
                <w:sz w:val="18"/>
                <w:szCs w:val="18"/>
              </w:rPr>
            </w:pPr>
            <w:r w:rsidRPr="00C9587A">
              <w:rPr>
                <w:sz w:val="18"/>
                <w:szCs w:val="18"/>
              </w:rPr>
              <w:t>Powierzchnia płatu siedliska/siedliska gatunku</w:t>
            </w:r>
          </w:p>
        </w:tc>
        <w:tc>
          <w:tcPr>
            <w:tcW w:w="7594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A6FA1" w14:textId="77777777" w:rsidR="00923CC2" w:rsidRPr="00C9587A" w:rsidRDefault="00923CC2" w:rsidP="006A0A8C">
            <w:pPr>
              <w:snapToGrid w:val="0"/>
              <w:rPr>
                <w:sz w:val="18"/>
                <w:szCs w:val="18"/>
              </w:rPr>
            </w:pPr>
          </w:p>
        </w:tc>
      </w:tr>
      <w:tr w:rsidR="00923CC2" w14:paraId="766439C1" w14:textId="77777777" w:rsidTr="006A0A8C">
        <w:tc>
          <w:tcPr>
            <w:tcW w:w="23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C05C1B4" w14:textId="77777777" w:rsidR="00923CC2" w:rsidRPr="00C9587A" w:rsidRDefault="00923CC2" w:rsidP="006A0A8C">
            <w:pPr>
              <w:rPr>
                <w:sz w:val="18"/>
                <w:szCs w:val="18"/>
              </w:rPr>
            </w:pPr>
            <w:r w:rsidRPr="00C9587A">
              <w:rPr>
                <w:sz w:val="18"/>
                <w:szCs w:val="18"/>
              </w:rPr>
              <w:t>Wysokość n.p.m.</w:t>
            </w:r>
          </w:p>
        </w:tc>
        <w:tc>
          <w:tcPr>
            <w:tcW w:w="7594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51505" w14:textId="77777777" w:rsidR="00923CC2" w:rsidRPr="00C9587A" w:rsidRDefault="00923CC2" w:rsidP="006A0A8C">
            <w:pPr>
              <w:snapToGrid w:val="0"/>
              <w:rPr>
                <w:sz w:val="18"/>
                <w:szCs w:val="18"/>
              </w:rPr>
            </w:pPr>
          </w:p>
        </w:tc>
      </w:tr>
      <w:tr w:rsidR="00923CC2" w14:paraId="04DF9E45" w14:textId="77777777" w:rsidTr="006A0A8C">
        <w:tc>
          <w:tcPr>
            <w:tcW w:w="23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E089240" w14:textId="77777777" w:rsidR="00923CC2" w:rsidRPr="00C9587A" w:rsidRDefault="00923CC2" w:rsidP="006A0A8C">
            <w:pPr>
              <w:rPr>
                <w:sz w:val="18"/>
                <w:szCs w:val="18"/>
              </w:rPr>
            </w:pPr>
            <w:r w:rsidRPr="00C9587A">
              <w:rPr>
                <w:sz w:val="18"/>
                <w:szCs w:val="18"/>
              </w:rPr>
              <w:t>Opis siedliska przyrodniczego/gatunku i jego siedliska na stanowisku</w:t>
            </w:r>
          </w:p>
        </w:tc>
        <w:tc>
          <w:tcPr>
            <w:tcW w:w="7594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FAC3E" w14:textId="77777777" w:rsidR="00923CC2" w:rsidRPr="00C9587A" w:rsidRDefault="00923CC2" w:rsidP="006A0A8C">
            <w:pPr>
              <w:snapToGrid w:val="0"/>
              <w:rPr>
                <w:sz w:val="18"/>
                <w:szCs w:val="18"/>
              </w:rPr>
            </w:pPr>
          </w:p>
        </w:tc>
      </w:tr>
      <w:tr w:rsidR="00923CC2" w14:paraId="50223FBD" w14:textId="77777777" w:rsidTr="006A0A8C">
        <w:tc>
          <w:tcPr>
            <w:tcW w:w="23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1C76515" w14:textId="77777777" w:rsidR="00923CC2" w:rsidRPr="00C9587A" w:rsidRDefault="00923CC2" w:rsidP="006A0A8C">
            <w:pPr>
              <w:rPr>
                <w:sz w:val="18"/>
                <w:szCs w:val="18"/>
              </w:rPr>
            </w:pPr>
            <w:r w:rsidRPr="00C9587A">
              <w:rPr>
                <w:sz w:val="18"/>
                <w:szCs w:val="18"/>
              </w:rPr>
              <w:t>Zbiorowiska roślinne</w:t>
            </w:r>
          </w:p>
        </w:tc>
        <w:tc>
          <w:tcPr>
            <w:tcW w:w="7594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D89F5" w14:textId="77777777" w:rsidR="00923CC2" w:rsidRPr="00C9587A" w:rsidRDefault="00923CC2" w:rsidP="006A0A8C">
            <w:pPr>
              <w:snapToGrid w:val="0"/>
              <w:rPr>
                <w:i/>
                <w:sz w:val="18"/>
                <w:szCs w:val="18"/>
              </w:rPr>
            </w:pPr>
          </w:p>
        </w:tc>
      </w:tr>
      <w:tr w:rsidR="00923CC2" w14:paraId="4E013D01" w14:textId="77777777" w:rsidTr="006A0A8C">
        <w:tc>
          <w:tcPr>
            <w:tcW w:w="23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CF4174B" w14:textId="77777777" w:rsidR="00923CC2" w:rsidRPr="00C9587A" w:rsidRDefault="00923CC2" w:rsidP="006A0A8C">
            <w:pPr>
              <w:rPr>
                <w:sz w:val="18"/>
                <w:szCs w:val="18"/>
              </w:rPr>
            </w:pPr>
            <w:r w:rsidRPr="00C9587A">
              <w:rPr>
                <w:sz w:val="18"/>
                <w:szCs w:val="18"/>
              </w:rPr>
              <w:t>Obserwator</w:t>
            </w:r>
          </w:p>
        </w:tc>
        <w:tc>
          <w:tcPr>
            <w:tcW w:w="7594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E65B9" w14:textId="77777777" w:rsidR="00923CC2" w:rsidRPr="00C9587A" w:rsidRDefault="00923CC2" w:rsidP="006A0A8C">
            <w:pPr>
              <w:snapToGrid w:val="0"/>
              <w:rPr>
                <w:sz w:val="18"/>
                <w:szCs w:val="18"/>
              </w:rPr>
            </w:pPr>
          </w:p>
        </w:tc>
      </w:tr>
      <w:tr w:rsidR="00923CC2" w14:paraId="493B7CC6" w14:textId="77777777" w:rsidTr="006A0A8C">
        <w:tc>
          <w:tcPr>
            <w:tcW w:w="23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08E1E31" w14:textId="77777777" w:rsidR="00923CC2" w:rsidRPr="00C9587A" w:rsidRDefault="00923CC2" w:rsidP="006A0A8C">
            <w:pPr>
              <w:rPr>
                <w:sz w:val="18"/>
                <w:szCs w:val="18"/>
              </w:rPr>
            </w:pPr>
            <w:r w:rsidRPr="00C9587A">
              <w:rPr>
                <w:sz w:val="18"/>
                <w:szCs w:val="18"/>
              </w:rPr>
              <w:t>Daty obserwacji</w:t>
            </w:r>
          </w:p>
        </w:tc>
        <w:tc>
          <w:tcPr>
            <w:tcW w:w="7594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8F494" w14:textId="77777777" w:rsidR="00923CC2" w:rsidRPr="00C9587A" w:rsidRDefault="00923CC2" w:rsidP="006A0A8C">
            <w:pPr>
              <w:snapToGrid w:val="0"/>
              <w:rPr>
                <w:sz w:val="18"/>
                <w:szCs w:val="18"/>
              </w:rPr>
            </w:pPr>
          </w:p>
        </w:tc>
      </w:tr>
      <w:tr w:rsidR="00923CC2" w14:paraId="09D9DEE7" w14:textId="77777777" w:rsidTr="006A0A8C">
        <w:tc>
          <w:tcPr>
            <w:tcW w:w="23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A2E9BD0" w14:textId="77777777" w:rsidR="00923CC2" w:rsidRPr="00C9587A" w:rsidRDefault="00923CC2" w:rsidP="006A0A8C">
            <w:pPr>
              <w:rPr>
                <w:sz w:val="18"/>
                <w:szCs w:val="18"/>
              </w:rPr>
            </w:pPr>
            <w:r w:rsidRPr="00C9587A">
              <w:rPr>
                <w:sz w:val="18"/>
                <w:szCs w:val="18"/>
              </w:rPr>
              <w:t>Data wypełnienia</w:t>
            </w:r>
          </w:p>
        </w:tc>
        <w:tc>
          <w:tcPr>
            <w:tcW w:w="7594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C32E9" w14:textId="77777777" w:rsidR="00923CC2" w:rsidRPr="00C9587A" w:rsidRDefault="00923CC2" w:rsidP="006A0A8C">
            <w:pPr>
              <w:snapToGrid w:val="0"/>
              <w:rPr>
                <w:sz w:val="18"/>
                <w:szCs w:val="18"/>
              </w:rPr>
            </w:pPr>
          </w:p>
        </w:tc>
      </w:tr>
      <w:tr w:rsidR="00923CC2" w:rsidRPr="00C9587A" w14:paraId="7BF299D8" w14:textId="77777777" w:rsidTr="006A0A8C">
        <w:trPr>
          <w:gridAfter w:val="1"/>
          <w:wAfter w:w="21" w:type="dxa"/>
        </w:trPr>
        <w:tc>
          <w:tcPr>
            <w:tcW w:w="232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648F79F" w14:textId="77777777" w:rsidR="00923CC2" w:rsidRPr="00C9587A" w:rsidRDefault="00923CC2" w:rsidP="006A0A8C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7573" w:type="dxa"/>
            <w:gridSpan w:val="1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8504EFA" w14:textId="77777777" w:rsidR="00923CC2" w:rsidRPr="00C9587A" w:rsidRDefault="00923CC2" w:rsidP="006A0A8C">
            <w:pPr>
              <w:snapToGrid w:val="0"/>
              <w:rPr>
                <w:sz w:val="18"/>
                <w:szCs w:val="18"/>
              </w:rPr>
            </w:pPr>
          </w:p>
        </w:tc>
      </w:tr>
      <w:tr w:rsidR="00923CC2" w:rsidRPr="00596118" w14:paraId="48727156" w14:textId="77777777" w:rsidTr="006A0A8C">
        <w:tc>
          <w:tcPr>
            <w:tcW w:w="9915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14:paraId="2504E92F" w14:textId="77777777" w:rsidR="00923CC2" w:rsidRPr="00C9587A" w:rsidRDefault="00923CC2" w:rsidP="006A0A8C">
            <w:pPr>
              <w:jc w:val="center"/>
              <w:rPr>
                <w:sz w:val="18"/>
                <w:szCs w:val="18"/>
              </w:rPr>
            </w:pPr>
            <w:r w:rsidRPr="00C9587A">
              <w:rPr>
                <w:b/>
                <w:sz w:val="18"/>
                <w:szCs w:val="18"/>
              </w:rPr>
              <w:t>Stan ochrony siedliska przyrodniczego na stanowisku</w:t>
            </w:r>
          </w:p>
        </w:tc>
      </w:tr>
      <w:tr w:rsidR="00923CC2" w:rsidRPr="00596118" w14:paraId="7F801BB4" w14:textId="77777777" w:rsidTr="006A0A8C">
        <w:trPr>
          <w:trHeight w:val="605"/>
        </w:trPr>
        <w:tc>
          <w:tcPr>
            <w:tcW w:w="497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  <w:hideMark/>
          </w:tcPr>
          <w:p w14:paraId="6972D219" w14:textId="77777777" w:rsidR="00923CC2" w:rsidRPr="00C9587A" w:rsidRDefault="00923CC2" w:rsidP="006A0A8C">
            <w:pPr>
              <w:jc w:val="center"/>
              <w:rPr>
                <w:sz w:val="18"/>
                <w:szCs w:val="18"/>
              </w:rPr>
            </w:pPr>
            <w:r w:rsidRPr="00C9587A">
              <w:rPr>
                <w:b/>
                <w:sz w:val="18"/>
                <w:szCs w:val="18"/>
              </w:rPr>
              <w:t>Parametry i wskaźniki</w:t>
            </w:r>
          </w:p>
        </w:tc>
        <w:tc>
          <w:tcPr>
            <w:tcW w:w="33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  <w:hideMark/>
          </w:tcPr>
          <w:p w14:paraId="74F2EB76" w14:textId="77777777" w:rsidR="00923CC2" w:rsidRPr="00C9587A" w:rsidRDefault="00923CC2" w:rsidP="006A0A8C">
            <w:pPr>
              <w:jc w:val="center"/>
              <w:rPr>
                <w:sz w:val="18"/>
                <w:szCs w:val="18"/>
              </w:rPr>
            </w:pPr>
            <w:r w:rsidRPr="00C9587A">
              <w:rPr>
                <w:b/>
                <w:sz w:val="18"/>
                <w:szCs w:val="18"/>
              </w:rPr>
              <w:t>Wartość wskaźnika</w:t>
            </w:r>
          </w:p>
        </w:tc>
        <w:tc>
          <w:tcPr>
            <w:tcW w:w="16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14:paraId="263FFAAA" w14:textId="77777777" w:rsidR="00923CC2" w:rsidRPr="00C9587A" w:rsidRDefault="00923CC2" w:rsidP="006A0A8C">
            <w:pPr>
              <w:jc w:val="center"/>
              <w:rPr>
                <w:sz w:val="18"/>
                <w:szCs w:val="18"/>
              </w:rPr>
            </w:pPr>
            <w:r w:rsidRPr="00C9587A">
              <w:rPr>
                <w:b/>
                <w:sz w:val="18"/>
                <w:szCs w:val="18"/>
              </w:rPr>
              <w:t>Ocena wskaźnika</w:t>
            </w:r>
          </w:p>
        </w:tc>
      </w:tr>
      <w:tr w:rsidR="00923CC2" w:rsidRPr="00596118" w14:paraId="1054368E" w14:textId="77777777" w:rsidTr="006A0A8C">
        <w:tc>
          <w:tcPr>
            <w:tcW w:w="497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70B3C152" w14:textId="77777777" w:rsidR="00923CC2" w:rsidRPr="00C9587A" w:rsidRDefault="00923CC2" w:rsidP="006A0A8C">
            <w:pPr>
              <w:rPr>
                <w:sz w:val="18"/>
                <w:szCs w:val="18"/>
              </w:rPr>
            </w:pPr>
            <w:r w:rsidRPr="00C9587A">
              <w:rPr>
                <w:sz w:val="18"/>
                <w:szCs w:val="18"/>
              </w:rPr>
              <w:t>Powierzchnia siedliska</w:t>
            </w:r>
          </w:p>
        </w:tc>
        <w:tc>
          <w:tcPr>
            <w:tcW w:w="33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B0C6D96" w14:textId="77777777" w:rsidR="00923CC2" w:rsidRPr="00C9587A" w:rsidRDefault="00923CC2" w:rsidP="006A0A8C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16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D4E4A3" w14:textId="77777777" w:rsidR="00923CC2" w:rsidRPr="00C9587A" w:rsidRDefault="00923CC2" w:rsidP="006A0A8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923CC2" w:rsidRPr="00596118" w14:paraId="430A854C" w14:textId="77777777" w:rsidTr="00AE46D8">
        <w:trPr>
          <w:trHeight w:val="574"/>
        </w:trPr>
        <w:tc>
          <w:tcPr>
            <w:tcW w:w="232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09BDAA4C" w14:textId="77777777" w:rsidR="00923CC2" w:rsidRPr="00C9587A" w:rsidRDefault="00923CC2" w:rsidP="006A0A8C">
            <w:pPr>
              <w:ind w:right="-108"/>
              <w:rPr>
                <w:sz w:val="18"/>
                <w:szCs w:val="18"/>
              </w:rPr>
            </w:pPr>
            <w:r w:rsidRPr="00C9587A">
              <w:rPr>
                <w:sz w:val="18"/>
                <w:szCs w:val="18"/>
              </w:rPr>
              <w:t>Specyficzna struktura i funkcje</w:t>
            </w:r>
          </w:p>
        </w:tc>
        <w:tc>
          <w:tcPr>
            <w:tcW w:w="26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C3AEEBD" w14:textId="77777777" w:rsidR="00923CC2" w:rsidRPr="00C9587A" w:rsidRDefault="00923CC2" w:rsidP="006A0A8C">
            <w:pPr>
              <w:rPr>
                <w:sz w:val="18"/>
                <w:szCs w:val="18"/>
              </w:rPr>
            </w:pPr>
            <w:r w:rsidRPr="00C9587A">
              <w:rPr>
                <w:sz w:val="18"/>
                <w:szCs w:val="18"/>
              </w:rPr>
              <w:t>Wskaźnik 1</w:t>
            </w:r>
          </w:p>
        </w:tc>
        <w:tc>
          <w:tcPr>
            <w:tcW w:w="33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BE5AD4B" w14:textId="77777777" w:rsidR="00923CC2" w:rsidRPr="00C9587A" w:rsidRDefault="00923CC2" w:rsidP="006A0A8C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535C78E" w14:textId="77777777" w:rsidR="00923CC2" w:rsidRPr="00C9587A" w:rsidRDefault="00923CC2" w:rsidP="006A0A8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7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3533A0" w14:textId="77777777" w:rsidR="00923CC2" w:rsidRPr="00C9587A" w:rsidRDefault="00923CC2" w:rsidP="006A0A8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923CC2" w:rsidRPr="00596118" w14:paraId="5CDDB1A2" w14:textId="77777777" w:rsidTr="00AE46D8">
        <w:trPr>
          <w:trHeight w:val="540"/>
        </w:trPr>
        <w:tc>
          <w:tcPr>
            <w:tcW w:w="2321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5A89E56" w14:textId="77777777" w:rsidR="00923CC2" w:rsidRPr="00C9587A" w:rsidRDefault="00923CC2" w:rsidP="006A0A8C">
            <w:pPr>
              <w:rPr>
                <w:sz w:val="18"/>
                <w:szCs w:val="18"/>
              </w:rPr>
            </w:pPr>
          </w:p>
        </w:tc>
        <w:tc>
          <w:tcPr>
            <w:tcW w:w="26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30CF0809" w14:textId="77777777" w:rsidR="00923CC2" w:rsidRPr="00C9587A" w:rsidRDefault="00923CC2" w:rsidP="006A0A8C">
            <w:pPr>
              <w:rPr>
                <w:sz w:val="18"/>
                <w:szCs w:val="18"/>
              </w:rPr>
            </w:pPr>
            <w:r w:rsidRPr="00C9587A">
              <w:rPr>
                <w:sz w:val="18"/>
                <w:szCs w:val="18"/>
              </w:rPr>
              <w:t>Wskaźnik 2</w:t>
            </w:r>
          </w:p>
        </w:tc>
        <w:tc>
          <w:tcPr>
            <w:tcW w:w="33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173FCFE" w14:textId="77777777" w:rsidR="00923CC2" w:rsidRPr="00C9587A" w:rsidRDefault="00923CC2" w:rsidP="006A0A8C">
            <w:pPr>
              <w:snapToGrid w:val="0"/>
              <w:rPr>
                <w:sz w:val="18"/>
                <w:szCs w:val="18"/>
                <w:lang w:val="en-US"/>
              </w:rPr>
            </w:pP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9BD46D6" w14:textId="77777777" w:rsidR="00923CC2" w:rsidRPr="00C9587A" w:rsidRDefault="00923CC2" w:rsidP="006A0A8C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27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D5339CF" w14:textId="77777777" w:rsidR="00923CC2" w:rsidRPr="00C9587A" w:rsidRDefault="00923CC2" w:rsidP="006A0A8C">
            <w:pPr>
              <w:rPr>
                <w:sz w:val="18"/>
                <w:szCs w:val="18"/>
              </w:rPr>
            </w:pPr>
          </w:p>
        </w:tc>
      </w:tr>
      <w:tr w:rsidR="00923CC2" w:rsidRPr="00596118" w14:paraId="0FF51A3C" w14:textId="77777777" w:rsidTr="00AE46D8">
        <w:trPr>
          <w:trHeight w:val="562"/>
        </w:trPr>
        <w:tc>
          <w:tcPr>
            <w:tcW w:w="2321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FF48239" w14:textId="77777777" w:rsidR="00923CC2" w:rsidRPr="00C9587A" w:rsidRDefault="00923CC2" w:rsidP="006A0A8C">
            <w:pPr>
              <w:rPr>
                <w:sz w:val="18"/>
                <w:szCs w:val="18"/>
              </w:rPr>
            </w:pPr>
          </w:p>
        </w:tc>
        <w:tc>
          <w:tcPr>
            <w:tcW w:w="26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22348D8A" w14:textId="77777777" w:rsidR="00923CC2" w:rsidRPr="00C9587A" w:rsidRDefault="00923CC2" w:rsidP="006A0A8C">
            <w:pPr>
              <w:rPr>
                <w:sz w:val="18"/>
                <w:szCs w:val="18"/>
              </w:rPr>
            </w:pPr>
            <w:r w:rsidRPr="00C9587A">
              <w:rPr>
                <w:sz w:val="18"/>
                <w:szCs w:val="18"/>
              </w:rPr>
              <w:t>Wskaźnik …..</w:t>
            </w:r>
          </w:p>
        </w:tc>
        <w:tc>
          <w:tcPr>
            <w:tcW w:w="33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526AFE3" w14:textId="77777777" w:rsidR="00923CC2" w:rsidRPr="00C9587A" w:rsidRDefault="00923CC2" w:rsidP="006A0A8C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8367F9D" w14:textId="77777777" w:rsidR="00923CC2" w:rsidRPr="00C9587A" w:rsidRDefault="00923CC2" w:rsidP="006A0A8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7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DCA964E" w14:textId="77777777" w:rsidR="00923CC2" w:rsidRPr="00C9587A" w:rsidRDefault="00923CC2" w:rsidP="006A0A8C">
            <w:pPr>
              <w:rPr>
                <w:sz w:val="18"/>
                <w:szCs w:val="18"/>
              </w:rPr>
            </w:pPr>
          </w:p>
        </w:tc>
      </w:tr>
      <w:tr w:rsidR="00923CC2" w:rsidRPr="00596118" w14:paraId="08480D59" w14:textId="77777777" w:rsidTr="006A0A8C">
        <w:tc>
          <w:tcPr>
            <w:tcW w:w="8314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8FC38DA" w14:textId="77777777" w:rsidR="00923CC2" w:rsidRPr="00C9587A" w:rsidRDefault="00923CC2" w:rsidP="006A0A8C">
            <w:pPr>
              <w:rPr>
                <w:sz w:val="18"/>
                <w:szCs w:val="18"/>
              </w:rPr>
            </w:pPr>
            <w:r w:rsidRPr="00C9587A">
              <w:rPr>
                <w:sz w:val="18"/>
                <w:szCs w:val="18"/>
              </w:rPr>
              <w:t>Perspektywy ochrony</w:t>
            </w:r>
          </w:p>
        </w:tc>
        <w:tc>
          <w:tcPr>
            <w:tcW w:w="16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1DE0DC" w14:textId="77777777" w:rsidR="00923CC2" w:rsidRPr="00C9587A" w:rsidRDefault="00923CC2" w:rsidP="006A0A8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923CC2" w:rsidRPr="00596118" w14:paraId="4B4F49DD" w14:textId="77777777" w:rsidTr="006A0A8C">
        <w:tc>
          <w:tcPr>
            <w:tcW w:w="8314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F34D65D" w14:textId="77777777" w:rsidR="00923CC2" w:rsidRPr="00C9587A" w:rsidRDefault="00923CC2" w:rsidP="006A0A8C">
            <w:pPr>
              <w:rPr>
                <w:sz w:val="18"/>
                <w:szCs w:val="18"/>
              </w:rPr>
            </w:pPr>
            <w:r w:rsidRPr="00C9587A">
              <w:rPr>
                <w:sz w:val="18"/>
                <w:szCs w:val="18"/>
              </w:rPr>
              <w:t>Ocena ogólna</w:t>
            </w:r>
          </w:p>
        </w:tc>
        <w:tc>
          <w:tcPr>
            <w:tcW w:w="16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08F1E" w14:textId="77777777" w:rsidR="00923CC2" w:rsidRPr="00C9587A" w:rsidRDefault="00923CC2" w:rsidP="006A0A8C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</w:tc>
      </w:tr>
      <w:tr w:rsidR="00923CC2" w:rsidRPr="00C9587A" w14:paraId="6BF526D9" w14:textId="77777777" w:rsidTr="006A0A8C">
        <w:trPr>
          <w:gridAfter w:val="1"/>
          <w:wAfter w:w="21" w:type="dxa"/>
        </w:trPr>
        <w:tc>
          <w:tcPr>
            <w:tcW w:w="8314" w:type="dxa"/>
            <w:gridSpan w:val="14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</w:tcPr>
          <w:p w14:paraId="3BD18691" w14:textId="77777777" w:rsidR="00923CC2" w:rsidRDefault="00923CC2" w:rsidP="006A0A8C">
            <w:pPr>
              <w:snapToGrid w:val="0"/>
              <w:rPr>
                <w:b/>
                <w:sz w:val="18"/>
                <w:szCs w:val="18"/>
              </w:rPr>
            </w:pPr>
          </w:p>
          <w:p w14:paraId="70243600" w14:textId="77777777" w:rsidR="00923CC2" w:rsidRPr="00C9587A" w:rsidRDefault="00923CC2" w:rsidP="006A0A8C">
            <w:pPr>
              <w:snapToGrid w:val="0"/>
              <w:rPr>
                <w:b/>
                <w:sz w:val="18"/>
                <w:szCs w:val="18"/>
              </w:rPr>
            </w:pPr>
          </w:p>
        </w:tc>
        <w:tc>
          <w:tcPr>
            <w:tcW w:w="1580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8388939" w14:textId="77777777" w:rsidR="00923CC2" w:rsidRPr="00C9587A" w:rsidRDefault="00923CC2" w:rsidP="006A0A8C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</w:tc>
      </w:tr>
      <w:tr w:rsidR="00923CC2" w:rsidRPr="00596118" w14:paraId="528BA3E2" w14:textId="77777777" w:rsidTr="006A0A8C">
        <w:tc>
          <w:tcPr>
            <w:tcW w:w="9915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14:paraId="36E03630" w14:textId="77777777" w:rsidR="00923CC2" w:rsidRPr="00C9587A" w:rsidRDefault="00923CC2" w:rsidP="006A0A8C">
            <w:pPr>
              <w:jc w:val="center"/>
              <w:rPr>
                <w:sz w:val="18"/>
                <w:szCs w:val="18"/>
              </w:rPr>
            </w:pPr>
            <w:r w:rsidRPr="00C9587A">
              <w:rPr>
                <w:b/>
                <w:sz w:val="18"/>
                <w:szCs w:val="18"/>
              </w:rPr>
              <w:t>Stan ochrony gatunku na stanowisku</w:t>
            </w:r>
          </w:p>
        </w:tc>
      </w:tr>
      <w:tr w:rsidR="00923CC2" w:rsidRPr="00596118" w14:paraId="4C988018" w14:textId="77777777" w:rsidTr="006A0A8C">
        <w:tc>
          <w:tcPr>
            <w:tcW w:w="493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  <w:hideMark/>
          </w:tcPr>
          <w:p w14:paraId="521AE3C7" w14:textId="77777777" w:rsidR="00923CC2" w:rsidRPr="00C9587A" w:rsidRDefault="00923CC2" w:rsidP="006A0A8C">
            <w:pPr>
              <w:jc w:val="center"/>
              <w:rPr>
                <w:sz w:val="18"/>
                <w:szCs w:val="18"/>
              </w:rPr>
            </w:pPr>
            <w:r w:rsidRPr="00C9587A">
              <w:rPr>
                <w:b/>
                <w:sz w:val="18"/>
                <w:szCs w:val="18"/>
              </w:rPr>
              <w:t>Parametry i wskaźniki</w:t>
            </w:r>
          </w:p>
        </w:tc>
        <w:tc>
          <w:tcPr>
            <w:tcW w:w="338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  <w:hideMark/>
          </w:tcPr>
          <w:p w14:paraId="6CA1187D" w14:textId="77777777" w:rsidR="00923CC2" w:rsidRPr="00C9587A" w:rsidRDefault="00923CC2" w:rsidP="006A0A8C">
            <w:pPr>
              <w:jc w:val="center"/>
              <w:rPr>
                <w:sz w:val="18"/>
                <w:szCs w:val="18"/>
              </w:rPr>
            </w:pPr>
            <w:r w:rsidRPr="00C9587A">
              <w:rPr>
                <w:b/>
                <w:sz w:val="18"/>
                <w:szCs w:val="18"/>
              </w:rPr>
              <w:t>Wartość wskaźnika</w:t>
            </w:r>
          </w:p>
        </w:tc>
        <w:tc>
          <w:tcPr>
            <w:tcW w:w="16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14:paraId="7B357362" w14:textId="77777777" w:rsidR="00923CC2" w:rsidRPr="00C9587A" w:rsidRDefault="00923CC2" w:rsidP="006A0A8C">
            <w:pPr>
              <w:jc w:val="center"/>
              <w:rPr>
                <w:sz w:val="18"/>
                <w:szCs w:val="18"/>
              </w:rPr>
            </w:pPr>
            <w:r w:rsidRPr="00C9587A">
              <w:rPr>
                <w:b/>
                <w:sz w:val="18"/>
                <w:szCs w:val="18"/>
              </w:rPr>
              <w:t>Ocena wskaźnika</w:t>
            </w:r>
          </w:p>
        </w:tc>
      </w:tr>
      <w:tr w:rsidR="00923CC2" w:rsidRPr="00596118" w14:paraId="4A8ED0D6" w14:textId="77777777" w:rsidTr="006A0A8C">
        <w:tc>
          <w:tcPr>
            <w:tcW w:w="493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1176FE8D" w14:textId="77777777" w:rsidR="00923CC2" w:rsidRPr="00C9587A" w:rsidRDefault="00923CC2" w:rsidP="006A0A8C">
            <w:pPr>
              <w:rPr>
                <w:sz w:val="18"/>
                <w:szCs w:val="18"/>
              </w:rPr>
            </w:pPr>
            <w:r w:rsidRPr="00C9587A">
              <w:rPr>
                <w:sz w:val="18"/>
                <w:szCs w:val="18"/>
              </w:rPr>
              <w:t>Powierzchnia siedliska</w:t>
            </w:r>
          </w:p>
        </w:tc>
        <w:tc>
          <w:tcPr>
            <w:tcW w:w="338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D1014EE" w14:textId="77777777" w:rsidR="00923CC2" w:rsidRPr="00C9587A" w:rsidRDefault="00923CC2" w:rsidP="006A0A8C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16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FFC0A9" w14:textId="77777777" w:rsidR="00923CC2" w:rsidRPr="00C9587A" w:rsidRDefault="00923CC2" w:rsidP="006A0A8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923CC2" w:rsidRPr="00596118" w14:paraId="6CFC7890" w14:textId="77777777" w:rsidTr="00AE46D8">
        <w:trPr>
          <w:trHeight w:val="574"/>
        </w:trPr>
        <w:tc>
          <w:tcPr>
            <w:tcW w:w="232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63EE797B" w14:textId="77777777" w:rsidR="00923CC2" w:rsidRPr="00C9587A" w:rsidRDefault="00923CC2" w:rsidP="006A0A8C">
            <w:pPr>
              <w:ind w:right="-108"/>
              <w:rPr>
                <w:sz w:val="18"/>
                <w:szCs w:val="18"/>
              </w:rPr>
            </w:pPr>
            <w:r w:rsidRPr="00C9587A">
              <w:rPr>
                <w:sz w:val="18"/>
                <w:szCs w:val="18"/>
              </w:rPr>
              <w:t>Populacja</w:t>
            </w:r>
          </w:p>
        </w:tc>
        <w:tc>
          <w:tcPr>
            <w:tcW w:w="26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EB7586C" w14:textId="77777777" w:rsidR="00923CC2" w:rsidRPr="00C9587A" w:rsidRDefault="00923CC2" w:rsidP="006A0A8C">
            <w:pPr>
              <w:rPr>
                <w:sz w:val="18"/>
                <w:szCs w:val="18"/>
              </w:rPr>
            </w:pPr>
            <w:r w:rsidRPr="00C9587A">
              <w:rPr>
                <w:sz w:val="18"/>
                <w:szCs w:val="18"/>
              </w:rPr>
              <w:t>Wskaźnik 1</w:t>
            </w:r>
          </w:p>
        </w:tc>
        <w:tc>
          <w:tcPr>
            <w:tcW w:w="338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AC800EC" w14:textId="77777777" w:rsidR="00923CC2" w:rsidRPr="00C9587A" w:rsidRDefault="00923CC2" w:rsidP="006A0A8C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5D847D6" w14:textId="77777777" w:rsidR="00923CC2" w:rsidRPr="00C9587A" w:rsidRDefault="00923CC2" w:rsidP="006A0A8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7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489803" w14:textId="77777777" w:rsidR="00923CC2" w:rsidRPr="00C9587A" w:rsidRDefault="00923CC2" w:rsidP="006A0A8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923CC2" w:rsidRPr="00596118" w14:paraId="6664615F" w14:textId="77777777" w:rsidTr="00AE46D8">
        <w:trPr>
          <w:trHeight w:val="540"/>
        </w:trPr>
        <w:tc>
          <w:tcPr>
            <w:tcW w:w="2321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CAA2579" w14:textId="77777777" w:rsidR="00923CC2" w:rsidRPr="00C9587A" w:rsidRDefault="00923CC2" w:rsidP="006A0A8C">
            <w:pPr>
              <w:rPr>
                <w:sz w:val="18"/>
                <w:szCs w:val="18"/>
              </w:rPr>
            </w:pPr>
          </w:p>
        </w:tc>
        <w:tc>
          <w:tcPr>
            <w:tcW w:w="26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166C61DC" w14:textId="77777777" w:rsidR="00923CC2" w:rsidRPr="00C9587A" w:rsidRDefault="00923CC2" w:rsidP="006A0A8C">
            <w:pPr>
              <w:rPr>
                <w:sz w:val="18"/>
                <w:szCs w:val="18"/>
              </w:rPr>
            </w:pPr>
            <w:r w:rsidRPr="00C9587A">
              <w:rPr>
                <w:sz w:val="18"/>
                <w:szCs w:val="18"/>
              </w:rPr>
              <w:t>Wskaźnik 2</w:t>
            </w:r>
          </w:p>
        </w:tc>
        <w:tc>
          <w:tcPr>
            <w:tcW w:w="338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6F2F2A9" w14:textId="77777777" w:rsidR="00923CC2" w:rsidRPr="00C9587A" w:rsidRDefault="00923CC2" w:rsidP="006A0A8C">
            <w:pPr>
              <w:snapToGrid w:val="0"/>
              <w:rPr>
                <w:sz w:val="18"/>
                <w:szCs w:val="18"/>
                <w:lang w:val="en-US"/>
              </w:rPr>
            </w:pP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1543102" w14:textId="77777777" w:rsidR="00923CC2" w:rsidRPr="00C9587A" w:rsidRDefault="00923CC2" w:rsidP="006A0A8C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27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5E8FDFB" w14:textId="77777777" w:rsidR="00923CC2" w:rsidRPr="00C9587A" w:rsidRDefault="00923CC2" w:rsidP="006A0A8C">
            <w:pPr>
              <w:rPr>
                <w:sz w:val="18"/>
                <w:szCs w:val="18"/>
              </w:rPr>
            </w:pPr>
          </w:p>
        </w:tc>
      </w:tr>
      <w:tr w:rsidR="00923CC2" w:rsidRPr="00596118" w14:paraId="0C38CB9D" w14:textId="77777777" w:rsidTr="00AE46D8">
        <w:trPr>
          <w:trHeight w:val="562"/>
        </w:trPr>
        <w:tc>
          <w:tcPr>
            <w:tcW w:w="2321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3F85586" w14:textId="77777777" w:rsidR="00923CC2" w:rsidRPr="00C9587A" w:rsidRDefault="00923CC2" w:rsidP="006A0A8C">
            <w:pPr>
              <w:rPr>
                <w:sz w:val="18"/>
                <w:szCs w:val="18"/>
              </w:rPr>
            </w:pPr>
          </w:p>
        </w:tc>
        <w:tc>
          <w:tcPr>
            <w:tcW w:w="26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58F5D19E" w14:textId="77777777" w:rsidR="00923CC2" w:rsidRPr="00C9587A" w:rsidRDefault="00923CC2" w:rsidP="006A0A8C">
            <w:pPr>
              <w:rPr>
                <w:sz w:val="18"/>
                <w:szCs w:val="18"/>
              </w:rPr>
            </w:pPr>
            <w:r w:rsidRPr="00C9587A">
              <w:rPr>
                <w:sz w:val="18"/>
                <w:szCs w:val="18"/>
              </w:rPr>
              <w:t>Wskaźnik …..</w:t>
            </w:r>
          </w:p>
        </w:tc>
        <w:tc>
          <w:tcPr>
            <w:tcW w:w="338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9776F5D" w14:textId="77777777" w:rsidR="00923CC2" w:rsidRPr="00C9587A" w:rsidRDefault="00923CC2" w:rsidP="006A0A8C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5F8423D" w14:textId="77777777" w:rsidR="00923CC2" w:rsidRPr="00C9587A" w:rsidRDefault="00923CC2" w:rsidP="006A0A8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7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011F6E0" w14:textId="77777777" w:rsidR="00923CC2" w:rsidRPr="00C9587A" w:rsidRDefault="00923CC2" w:rsidP="006A0A8C">
            <w:pPr>
              <w:rPr>
                <w:sz w:val="18"/>
                <w:szCs w:val="18"/>
              </w:rPr>
            </w:pPr>
          </w:p>
        </w:tc>
      </w:tr>
      <w:tr w:rsidR="00923CC2" w:rsidRPr="00596118" w14:paraId="4452B3C3" w14:textId="77777777" w:rsidTr="00AE46D8">
        <w:trPr>
          <w:trHeight w:val="509"/>
        </w:trPr>
        <w:tc>
          <w:tcPr>
            <w:tcW w:w="230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79E81083" w14:textId="77777777" w:rsidR="00923CC2" w:rsidRPr="00C9587A" w:rsidRDefault="00923CC2" w:rsidP="006A0A8C">
            <w:pPr>
              <w:ind w:right="-108"/>
              <w:rPr>
                <w:sz w:val="18"/>
                <w:szCs w:val="18"/>
              </w:rPr>
            </w:pPr>
            <w:r w:rsidRPr="00C9587A">
              <w:rPr>
                <w:sz w:val="18"/>
                <w:szCs w:val="18"/>
              </w:rPr>
              <w:t>Siedlisko</w:t>
            </w:r>
          </w:p>
        </w:tc>
        <w:tc>
          <w:tcPr>
            <w:tcW w:w="26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56CE608F" w14:textId="77777777" w:rsidR="00923CC2" w:rsidRPr="00C9587A" w:rsidRDefault="00923CC2" w:rsidP="006A0A8C">
            <w:pPr>
              <w:rPr>
                <w:sz w:val="18"/>
                <w:szCs w:val="18"/>
              </w:rPr>
            </w:pPr>
            <w:r w:rsidRPr="00C9587A">
              <w:rPr>
                <w:sz w:val="18"/>
                <w:szCs w:val="18"/>
              </w:rPr>
              <w:t>Wskaźnik 1</w:t>
            </w:r>
          </w:p>
        </w:tc>
        <w:tc>
          <w:tcPr>
            <w:tcW w:w="338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65B283D" w14:textId="77777777" w:rsidR="00923CC2" w:rsidRPr="00C9587A" w:rsidRDefault="00923CC2" w:rsidP="006A0A8C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2238148" w14:textId="77777777" w:rsidR="00923CC2" w:rsidRPr="00C9587A" w:rsidRDefault="00923CC2" w:rsidP="006A0A8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7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2367D2" w14:textId="77777777" w:rsidR="00923CC2" w:rsidRPr="00C9587A" w:rsidRDefault="00923CC2" w:rsidP="006A0A8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923CC2" w:rsidRPr="00596118" w14:paraId="74DBE70D" w14:textId="77777777" w:rsidTr="00AE46D8">
        <w:trPr>
          <w:trHeight w:val="559"/>
        </w:trPr>
        <w:tc>
          <w:tcPr>
            <w:tcW w:w="230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3C71CD4" w14:textId="77777777" w:rsidR="00923CC2" w:rsidRPr="00C9587A" w:rsidRDefault="00923CC2" w:rsidP="006A0A8C">
            <w:pPr>
              <w:rPr>
                <w:sz w:val="18"/>
                <w:szCs w:val="18"/>
              </w:rPr>
            </w:pPr>
          </w:p>
        </w:tc>
        <w:tc>
          <w:tcPr>
            <w:tcW w:w="26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78A9B473" w14:textId="77777777" w:rsidR="00923CC2" w:rsidRPr="00C9587A" w:rsidRDefault="00923CC2" w:rsidP="006A0A8C">
            <w:pPr>
              <w:rPr>
                <w:sz w:val="18"/>
                <w:szCs w:val="18"/>
              </w:rPr>
            </w:pPr>
            <w:r w:rsidRPr="00C9587A">
              <w:rPr>
                <w:sz w:val="18"/>
                <w:szCs w:val="18"/>
              </w:rPr>
              <w:t>Wskaźnik 2</w:t>
            </w:r>
          </w:p>
        </w:tc>
        <w:tc>
          <w:tcPr>
            <w:tcW w:w="338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17C8BE7" w14:textId="77777777" w:rsidR="00923CC2" w:rsidRPr="00C9587A" w:rsidRDefault="00923CC2" w:rsidP="006A0A8C">
            <w:pPr>
              <w:snapToGrid w:val="0"/>
              <w:rPr>
                <w:sz w:val="18"/>
                <w:szCs w:val="18"/>
                <w:lang w:val="en-US"/>
              </w:rPr>
            </w:pP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0FD497" w14:textId="77777777" w:rsidR="00923CC2" w:rsidRPr="00C9587A" w:rsidRDefault="00923CC2" w:rsidP="006A0A8C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27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45B7D1E" w14:textId="77777777" w:rsidR="00923CC2" w:rsidRPr="00C9587A" w:rsidRDefault="00923CC2" w:rsidP="006A0A8C">
            <w:pPr>
              <w:rPr>
                <w:sz w:val="18"/>
                <w:szCs w:val="18"/>
              </w:rPr>
            </w:pPr>
          </w:p>
        </w:tc>
      </w:tr>
      <w:tr w:rsidR="00923CC2" w:rsidRPr="00596118" w14:paraId="23486AE6" w14:textId="77777777" w:rsidTr="00AE46D8">
        <w:trPr>
          <w:trHeight w:val="567"/>
        </w:trPr>
        <w:tc>
          <w:tcPr>
            <w:tcW w:w="230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33BC101" w14:textId="77777777" w:rsidR="00923CC2" w:rsidRPr="00C9587A" w:rsidRDefault="00923CC2" w:rsidP="006A0A8C">
            <w:pPr>
              <w:rPr>
                <w:sz w:val="18"/>
                <w:szCs w:val="18"/>
              </w:rPr>
            </w:pPr>
          </w:p>
        </w:tc>
        <w:tc>
          <w:tcPr>
            <w:tcW w:w="26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166810C4" w14:textId="77777777" w:rsidR="00923CC2" w:rsidRPr="00C9587A" w:rsidRDefault="00923CC2" w:rsidP="006A0A8C">
            <w:pPr>
              <w:rPr>
                <w:sz w:val="18"/>
                <w:szCs w:val="18"/>
              </w:rPr>
            </w:pPr>
            <w:r w:rsidRPr="00C9587A">
              <w:rPr>
                <w:sz w:val="18"/>
                <w:szCs w:val="18"/>
              </w:rPr>
              <w:t>Wskaźnik …..</w:t>
            </w:r>
          </w:p>
        </w:tc>
        <w:tc>
          <w:tcPr>
            <w:tcW w:w="338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157FB08" w14:textId="77777777" w:rsidR="00923CC2" w:rsidRPr="00C9587A" w:rsidRDefault="00923CC2" w:rsidP="006A0A8C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4634DB" w14:textId="77777777" w:rsidR="00923CC2" w:rsidRPr="00C9587A" w:rsidRDefault="00923CC2" w:rsidP="006A0A8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7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B666BF4" w14:textId="77777777" w:rsidR="00923CC2" w:rsidRPr="00C9587A" w:rsidRDefault="00923CC2" w:rsidP="006A0A8C">
            <w:pPr>
              <w:rPr>
                <w:sz w:val="18"/>
                <w:szCs w:val="18"/>
              </w:rPr>
            </w:pPr>
          </w:p>
        </w:tc>
      </w:tr>
      <w:tr w:rsidR="00923CC2" w:rsidRPr="00596118" w14:paraId="72A1B784" w14:textId="77777777" w:rsidTr="006A0A8C">
        <w:tc>
          <w:tcPr>
            <w:tcW w:w="2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2C39CBC1" w14:textId="77777777" w:rsidR="00923CC2" w:rsidRPr="00C9587A" w:rsidRDefault="00923CC2" w:rsidP="006A0A8C">
            <w:pPr>
              <w:rPr>
                <w:sz w:val="18"/>
                <w:szCs w:val="18"/>
              </w:rPr>
            </w:pPr>
            <w:r w:rsidRPr="00C9587A">
              <w:rPr>
                <w:sz w:val="18"/>
                <w:szCs w:val="18"/>
              </w:rPr>
              <w:t>Perspektywy ochrony</w:t>
            </w:r>
          </w:p>
        </w:tc>
        <w:tc>
          <w:tcPr>
            <w:tcW w:w="26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04A688E" w14:textId="77777777" w:rsidR="00923CC2" w:rsidRPr="00C9587A" w:rsidRDefault="00923CC2" w:rsidP="006A0A8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38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199E755" w14:textId="77777777" w:rsidR="00923CC2" w:rsidRPr="00C9587A" w:rsidRDefault="00923CC2" w:rsidP="006A0A8C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16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4C4FE5" w14:textId="77777777" w:rsidR="00923CC2" w:rsidRPr="00C9587A" w:rsidRDefault="00923CC2" w:rsidP="006A0A8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923CC2" w:rsidRPr="00596118" w14:paraId="6965B7AF" w14:textId="77777777" w:rsidTr="006A0A8C">
        <w:tc>
          <w:tcPr>
            <w:tcW w:w="8314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10A388E" w14:textId="77777777" w:rsidR="00923CC2" w:rsidRPr="00C9587A" w:rsidRDefault="00923CC2" w:rsidP="006A0A8C">
            <w:pPr>
              <w:rPr>
                <w:sz w:val="18"/>
                <w:szCs w:val="18"/>
              </w:rPr>
            </w:pPr>
            <w:r w:rsidRPr="00C9587A">
              <w:rPr>
                <w:sz w:val="18"/>
                <w:szCs w:val="18"/>
              </w:rPr>
              <w:t>Ocena ogólna</w:t>
            </w:r>
          </w:p>
        </w:tc>
        <w:tc>
          <w:tcPr>
            <w:tcW w:w="16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8698A" w14:textId="77777777" w:rsidR="00923CC2" w:rsidRPr="00C9587A" w:rsidRDefault="00923CC2" w:rsidP="006A0A8C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</w:tc>
      </w:tr>
      <w:tr w:rsidR="00923CC2" w:rsidRPr="00596118" w14:paraId="2B7957BF" w14:textId="77777777" w:rsidTr="006A0A8C">
        <w:tc>
          <w:tcPr>
            <w:tcW w:w="9915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14:paraId="7E44ABA2" w14:textId="77777777" w:rsidR="00923CC2" w:rsidRPr="00C9587A" w:rsidRDefault="00923CC2" w:rsidP="006A0A8C">
            <w:pPr>
              <w:jc w:val="center"/>
              <w:rPr>
                <w:sz w:val="18"/>
                <w:szCs w:val="18"/>
              </w:rPr>
            </w:pPr>
            <w:r w:rsidRPr="00C9587A">
              <w:rPr>
                <w:b/>
                <w:sz w:val="18"/>
                <w:szCs w:val="18"/>
              </w:rPr>
              <w:t xml:space="preserve">Zdjęcia fitosocjologiczne </w:t>
            </w:r>
          </w:p>
        </w:tc>
      </w:tr>
      <w:tr w:rsidR="00923CC2" w:rsidRPr="00596118" w14:paraId="25B1DA3E" w14:textId="77777777" w:rsidTr="006A0A8C">
        <w:tc>
          <w:tcPr>
            <w:tcW w:w="9915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27F175" w14:textId="77777777" w:rsidR="00923CC2" w:rsidRPr="00C9587A" w:rsidRDefault="00923CC2" w:rsidP="006A0A8C">
            <w:pPr>
              <w:rPr>
                <w:sz w:val="18"/>
                <w:szCs w:val="18"/>
              </w:rPr>
            </w:pPr>
            <w:r w:rsidRPr="00C9587A">
              <w:rPr>
                <w:sz w:val="18"/>
                <w:szCs w:val="18"/>
              </w:rPr>
              <w:t>Współrzędne geograficzne: ………………………………………;</w:t>
            </w:r>
          </w:p>
          <w:p w14:paraId="3C6702C0" w14:textId="77777777" w:rsidR="00923CC2" w:rsidRPr="00C9587A" w:rsidRDefault="00923CC2" w:rsidP="006A0A8C">
            <w:pPr>
              <w:rPr>
                <w:sz w:val="18"/>
                <w:szCs w:val="18"/>
              </w:rPr>
            </w:pPr>
            <w:r w:rsidRPr="00C9587A">
              <w:rPr>
                <w:sz w:val="18"/>
                <w:szCs w:val="18"/>
              </w:rPr>
              <w:t xml:space="preserve">Wysokość: ……………. </w:t>
            </w:r>
            <w:proofErr w:type="spellStart"/>
            <w:r w:rsidRPr="00C9587A">
              <w:rPr>
                <w:sz w:val="18"/>
                <w:szCs w:val="18"/>
              </w:rPr>
              <w:t>npm</w:t>
            </w:r>
            <w:proofErr w:type="spellEnd"/>
            <w:r w:rsidRPr="00C9587A">
              <w:rPr>
                <w:sz w:val="18"/>
                <w:szCs w:val="18"/>
              </w:rPr>
              <w:t>;</w:t>
            </w:r>
          </w:p>
          <w:p w14:paraId="56E15325" w14:textId="77777777" w:rsidR="00923CC2" w:rsidRPr="00C9587A" w:rsidRDefault="00923CC2" w:rsidP="006A0A8C">
            <w:pPr>
              <w:rPr>
                <w:sz w:val="18"/>
                <w:szCs w:val="18"/>
              </w:rPr>
            </w:pPr>
            <w:r w:rsidRPr="00C9587A">
              <w:rPr>
                <w:sz w:val="18"/>
                <w:szCs w:val="18"/>
              </w:rPr>
              <w:t>Powierzchnia zdjęcia: …………., nachylenie: ……….., ekspozycja: ……………;</w:t>
            </w:r>
          </w:p>
          <w:p w14:paraId="1D3F92A7" w14:textId="77777777" w:rsidR="00923CC2" w:rsidRPr="00C9587A" w:rsidRDefault="00923CC2" w:rsidP="006A0A8C">
            <w:pPr>
              <w:rPr>
                <w:sz w:val="18"/>
                <w:szCs w:val="18"/>
              </w:rPr>
            </w:pPr>
            <w:r w:rsidRPr="00C9587A">
              <w:rPr>
                <w:sz w:val="18"/>
                <w:szCs w:val="18"/>
              </w:rPr>
              <w:t>Zwarcie warstw: …………………;</w:t>
            </w:r>
          </w:p>
          <w:p w14:paraId="2AE9CCD6" w14:textId="77777777" w:rsidR="00923CC2" w:rsidRPr="00C9587A" w:rsidRDefault="00923CC2" w:rsidP="006A0A8C">
            <w:pPr>
              <w:rPr>
                <w:sz w:val="18"/>
                <w:szCs w:val="18"/>
              </w:rPr>
            </w:pPr>
            <w:r w:rsidRPr="00C9587A">
              <w:rPr>
                <w:sz w:val="18"/>
                <w:szCs w:val="18"/>
              </w:rPr>
              <w:t xml:space="preserve">Jednostka fitosocjologiczna: </w:t>
            </w:r>
            <w:r w:rsidRPr="00C9587A">
              <w:rPr>
                <w:i/>
                <w:sz w:val="18"/>
                <w:szCs w:val="18"/>
              </w:rPr>
              <w:t>………………………………………………………………….</w:t>
            </w:r>
          </w:p>
          <w:p w14:paraId="6664021C" w14:textId="77777777" w:rsidR="00923CC2" w:rsidRPr="00C9587A" w:rsidRDefault="00923CC2" w:rsidP="006A0A8C">
            <w:pPr>
              <w:rPr>
                <w:sz w:val="18"/>
                <w:szCs w:val="18"/>
              </w:rPr>
            </w:pPr>
            <w:r w:rsidRPr="00C9587A">
              <w:rPr>
                <w:sz w:val="18"/>
                <w:szCs w:val="18"/>
              </w:rPr>
              <w:t xml:space="preserve">Spis gatunków, z podaniem przy każdym stopnia ilościowości </w:t>
            </w:r>
          </w:p>
        </w:tc>
      </w:tr>
      <w:tr w:rsidR="00923CC2" w:rsidRPr="00C9587A" w14:paraId="4719EAB5" w14:textId="77777777" w:rsidTr="006A0A8C">
        <w:trPr>
          <w:gridAfter w:val="1"/>
          <w:wAfter w:w="21" w:type="dxa"/>
        </w:trPr>
        <w:tc>
          <w:tcPr>
            <w:tcW w:w="9894" w:type="dxa"/>
            <w:gridSpan w:val="1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14:paraId="330E4FD8" w14:textId="77777777" w:rsidR="00923CC2" w:rsidRPr="00C9587A" w:rsidRDefault="00923CC2" w:rsidP="006A0A8C">
            <w:pPr>
              <w:snapToGrid w:val="0"/>
              <w:rPr>
                <w:sz w:val="18"/>
                <w:szCs w:val="18"/>
              </w:rPr>
            </w:pPr>
          </w:p>
        </w:tc>
      </w:tr>
      <w:tr w:rsidR="00923CC2" w:rsidRPr="00596118" w14:paraId="74A551C6" w14:textId="77777777" w:rsidTr="006A0A8C">
        <w:tc>
          <w:tcPr>
            <w:tcW w:w="9915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84E0868" w14:textId="77777777" w:rsidR="00923CC2" w:rsidRPr="00C9587A" w:rsidRDefault="00923CC2" w:rsidP="006A0A8C">
            <w:pPr>
              <w:jc w:val="center"/>
              <w:rPr>
                <w:sz w:val="18"/>
                <w:szCs w:val="18"/>
              </w:rPr>
            </w:pPr>
            <w:r w:rsidRPr="00C9587A">
              <w:rPr>
                <w:b/>
                <w:sz w:val="18"/>
                <w:szCs w:val="18"/>
              </w:rPr>
              <w:t>Zagrożenia istniejące</w:t>
            </w:r>
          </w:p>
        </w:tc>
      </w:tr>
      <w:tr w:rsidR="00923CC2" w:rsidRPr="00C9587A" w14:paraId="20751A99" w14:textId="77777777" w:rsidTr="006A0A8C">
        <w:trPr>
          <w:gridAfter w:val="1"/>
          <w:wAfter w:w="21" w:type="dxa"/>
        </w:trPr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  <w:hideMark/>
          </w:tcPr>
          <w:p w14:paraId="053F0A86" w14:textId="77777777" w:rsidR="00923CC2" w:rsidRPr="00C9587A" w:rsidRDefault="00923CC2" w:rsidP="006A0A8C">
            <w:pPr>
              <w:rPr>
                <w:sz w:val="18"/>
                <w:szCs w:val="18"/>
              </w:rPr>
            </w:pPr>
            <w:r w:rsidRPr="00C9587A">
              <w:rPr>
                <w:sz w:val="18"/>
                <w:szCs w:val="18"/>
              </w:rPr>
              <w:t>Kod</w:t>
            </w:r>
          </w:p>
        </w:tc>
        <w:tc>
          <w:tcPr>
            <w:tcW w:w="29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  <w:hideMark/>
          </w:tcPr>
          <w:p w14:paraId="5E83783E" w14:textId="77777777" w:rsidR="00923CC2" w:rsidRPr="00C9587A" w:rsidRDefault="00923CC2" w:rsidP="006A0A8C">
            <w:pPr>
              <w:ind w:left="176" w:hanging="142"/>
              <w:rPr>
                <w:sz w:val="18"/>
                <w:szCs w:val="18"/>
              </w:rPr>
            </w:pPr>
            <w:r w:rsidRPr="00C9587A">
              <w:rPr>
                <w:sz w:val="18"/>
                <w:szCs w:val="18"/>
              </w:rPr>
              <w:t>Nazwa</w:t>
            </w:r>
          </w:p>
        </w:tc>
        <w:tc>
          <w:tcPr>
            <w:tcW w:w="21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  <w:hideMark/>
          </w:tcPr>
          <w:p w14:paraId="74A8B9E3" w14:textId="77777777" w:rsidR="00923CC2" w:rsidRPr="00C9587A" w:rsidRDefault="00923CC2" w:rsidP="006A0A8C">
            <w:pPr>
              <w:rPr>
                <w:sz w:val="18"/>
                <w:szCs w:val="18"/>
              </w:rPr>
            </w:pPr>
            <w:r w:rsidRPr="00C9587A">
              <w:rPr>
                <w:sz w:val="18"/>
                <w:szCs w:val="18"/>
              </w:rPr>
              <w:t>Intensywność</w:t>
            </w:r>
          </w:p>
        </w:tc>
        <w:tc>
          <w:tcPr>
            <w:tcW w:w="11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  <w:hideMark/>
          </w:tcPr>
          <w:p w14:paraId="07F031BA" w14:textId="77777777" w:rsidR="00923CC2" w:rsidRPr="00C9587A" w:rsidRDefault="00923CC2" w:rsidP="006A0A8C">
            <w:pPr>
              <w:rPr>
                <w:sz w:val="18"/>
                <w:szCs w:val="18"/>
              </w:rPr>
            </w:pPr>
            <w:r w:rsidRPr="00C9587A">
              <w:rPr>
                <w:sz w:val="18"/>
                <w:szCs w:val="18"/>
              </w:rPr>
              <w:t>Wpływ</w:t>
            </w:r>
          </w:p>
        </w:tc>
        <w:tc>
          <w:tcPr>
            <w:tcW w:w="17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14:paraId="24B07494" w14:textId="77777777" w:rsidR="00923CC2" w:rsidRPr="00C9587A" w:rsidRDefault="00923CC2" w:rsidP="006A0A8C">
            <w:pPr>
              <w:rPr>
                <w:sz w:val="18"/>
                <w:szCs w:val="18"/>
              </w:rPr>
            </w:pPr>
            <w:r w:rsidRPr="00C9587A">
              <w:rPr>
                <w:sz w:val="18"/>
                <w:szCs w:val="18"/>
              </w:rPr>
              <w:t>Syntetyczny opis</w:t>
            </w:r>
          </w:p>
        </w:tc>
      </w:tr>
      <w:tr w:rsidR="00923CC2" w:rsidRPr="00596118" w14:paraId="12D2D753" w14:textId="77777777" w:rsidTr="006A0A8C"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78A2856" w14:textId="77777777" w:rsidR="00923CC2" w:rsidRPr="00C9587A" w:rsidRDefault="00923CC2" w:rsidP="006A0A8C">
            <w:pPr>
              <w:rPr>
                <w:sz w:val="18"/>
                <w:szCs w:val="18"/>
              </w:rPr>
            </w:pPr>
          </w:p>
        </w:tc>
        <w:tc>
          <w:tcPr>
            <w:tcW w:w="29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A3A5365" w14:textId="77777777" w:rsidR="00923CC2" w:rsidRPr="00C9587A" w:rsidRDefault="00923CC2" w:rsidP="006A0A8C">
            <w:pPr>
              <w:snapToGrid w:val="0"/>
              <w:ind w:left="-316" w:firstLine="316"/>
              <w:rPr>
                <w:sz w:val="18"/>
                <w:szCs w:val="18"/>
              </w:rPr>
            </w:pPr>
          </w:p>
        </w:tc>
        <w:tc>
          <w:tcPr>
            <w:tcW w:w="21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A9E0F99" w14:textId="77777777" w:rsidR="00923CC2" w:rsidRPr="00C9587A" w:rsidRDefault="00923CC2" w:rsidP="006A0A8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CC94C7B" w14:textId="77777777" w:rsidR="00923CC2" w:rsidRPr="00C9587A" w:rsidRDefault="00923CC2" w:rsidP="006A0A8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7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7D3BD" w14:textId="77777777" w:rsidR="00923CC2" w:rsidRPr="00C9587A" w:rsidRDefault="00923CC2" w:rsidP="006A0A8C">
            <w:pPr>
              <w:snapToGrid w:val="0"/>
              <w:rPr>
                <w:sz w:val="18"/>
                <w:szCs w:val="18"/>
              </w:rPr>
            </w:pPr>
          </w:p>
        </w:tc>
      </w:tr>
      <w:tr w:rsidR="00923CC2" w:rsidRPr="00596118" w14:paraId="080934CD" w14:textId="77777777" w:rsidTr="006A0A8C">
        <w:tc>
          <w:tcPr>
            <w:tcW w:w="9915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14:paraId="3D9B4094" w14:textId="77777777" w:rsidR="00923CC2" w:rsidRPr="00C9587A" w:rsidRDefault="00923CC2" w:rsidP="006A0A8C">
            <w:pPr>
              <w:jc w:val="center"/>
              <w:rPr>
                <w:sz w:val="18"/>
                <w:szCs w:val="18"/>
              </w:rPr>
            </w:pPr>
            <w:r w:rsidRPr="00C9587A">
              <w:rPr>
                <w:b/>
                <w:sz w:val="18"/>
                <w:szCs w:val="18"/>
              </w:rPr>
              <w:t>Zagrożenia potencjalne</w:t>
            </w:r>
          </w:p>
        </w:tc>
      </w:tr>
      <w:tr w:rsidR="00923CC2" w:rsidRPr="00596118" w14:paraId="09178F9E" w14:textId="77777777" w:rsidTr="006A0A8C"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  <w:hideMark/>
          </w:tcPr>
          <w:p w14:paraId="643B5770" w14:textId="77777777" w:rsidR="00923CC2" w:rsidRPr="00C9587A" w:rsidRDefault="00923CC2" w:rsidP="006A0A8C">
            <w:pPr>
              <w:rPr>
                <w:sz w:val="18"/>
                <w:szCs w:val="18"/>
              </w:rPr>
            </w:pPr>
            <w:r w:rsidRPr="00C9587A">
              <w:rPr>
                <w:sz w:val="18"/>
                <w:szCs w:val="18"/>
              </w:rPr>
              <w:t>Kod</w:t>
            </w:r>
          </w:p>
        </w:tc>
        <w:tc>
          <w:tcPr>
            <w:tcW w:w="30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  <w:hideMark/>
          </w:tcPr>
          <w:p w14:paraId="53966204" w14:textId="77777777" w:rsidR="00923CC2" w:rsidRPr="00C9587A" w:rsidRDefault="00923CC2" w:rsidP="006A0A8C">
            <w:pPr>
              <w:rPr>
                <w:sz w:val="18"/>
                <w:szCs w:val="18"/>
              </w:rPr>
            </w:pPr>
            <w:r w:rsidRPr="00C9587A">
              <w:rPr>
                <w:sz w:val="18"/>
                <w:szCs w:val="18"/>
              </w:rPr>
              <w:t>Nazwa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  <w:hideMark/>
          </w:tcPr>
          <w:p w14:paraId="4B3B16BC" w14:textId="77777777" w:rsidR="00923CC2" w:rsidRPr="00C9587A" w:rsidRDefault="00923CC2" w:rsidP="006A0A8C">
            <w:pPr>
              <w:ind w:left="460" w:hanging="460"/>
              <w:rPr>
                <w:sz w:val="18"/>
                <w:szCs w:val="18"/>
              </w:rPr>
            </w:pPr>
            <w:r w:rsidRPr="00C9587A">
              <w:rPr>
                <w:sz w:val="18"/>
                <w:szCs w:val="18"/>
              </w:rPr>
              <w:t>Intensywność</w:t>
            </w:r>
          </w:p>
        </w:tc>
        <w:tc>
          <w:tcPr>
            <w:tcW w:w="1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  <w:hideMark/>
          </w:tcPr>
          <w:p w14:paraId="34E3F7A0" w14:textId="77777777" w:rsidR="00923CC2" w:rsidRPr="00C9587A" w:rsidRDefault="00923CC2" w:rsidP="006A0A8C">
            <w:pPr>
              <w:rPr>
                <w:sz w:val="18"/>
                <w:szCs w:val="18"/>
              </w:rPr>
            </w:pPr>
            <w:r w:rsidRPr="00C9587A">
              <w:rPr>
                <w:sz w:val="18"/>
                <w:szCs w:val="18"/>
              </w:rPr>
              <w:t>Wpływ</w:t>
            </w:r>
          </w:p>
        </w:tc>
        <w:tc>
          <w:tcPr>
            <w:tcW w:w="17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14:paraId="289F79FC" w14:textId="77777777" w:rsidR="00923CC2" w:rsidRPr="00C9587A" w:rsidRDefault="00923CC2" w:rsidP="006A0A8C">
            <w:pPr>
              <w:rPr>
                <w:sz w:val="18"/>
                <w:szCs w:val="18"/>
              </w:rPr>
            </w:pPr>
            <w:r w:rsidRPr="00C9587A">
              <w:rPr>
                <w:sz w:val="18"/>
                <w:szCs w:val="18"/>
              </w:rPr>
              <w:t>Syntetyczny opis</w:t>
            </w:r>
          </w:p>
        </w:tc>
      </w:tr>
      <w:tr w:rsidR="00923CC2" w:rsidRPr="00596118" w14:paraId="5D7FFE32" w14:textId="77777777" w:rsidTr="006A0A8C"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7ED566B" w14:textId="77777777" w:rsidR="00923CC2" w:rsidRPr="00C9587A" w:rsidRDefault="00923CC2" w:rsidP="006A0A8C">
            <w:pPr>
              <w:rPr>
                <w:sz w:val="18"/>
                <w:szCs w:val="18"/>
              </w:rPr>
            </w:pPr>
          </w:p>
        </w:tc>
        <w:tc>
          <w:tcPr>
            <w:tcW w:w="30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71945A7" w14:textId="77777777" w:rsidR="00923CC2" w:rsidRPr="00C9587A" w:rsidRDefault="00923CC2" w:rsidP="006A0A8C">
            <w:pPr>
              <w:autoSpaceDE w:val="0"/>
              <w:snapToGrid w:val="0"/>
              <w:textAlignment w:val="baseline"/>
              <w:rPr>
                <w:kern w:val="2"/>
                <w:sz w:val="18"/>
                <w:szCs w:val="18"/>
              </w:rPr>
            </w:pP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F91D808" w14:textId="77777777" w:rsidR="00923CC2" w:rsidRPr="00C9587A" w:rsidRDefault="00923CC2" w:rsidP="006A0A8C">
            <w:pPr>
              <w:snapToGrid w:val="0"/>
              <w:jc w:val="center"/>
              <w:rPr>
                <w:kern w:val="2"/>
                <w:sz w:val="18"/>
                <w:szCs w:val="18"/>
              </w:rPr>
            </w:pPr>
          </w:p>
        </w:tc>
        <w:tc>
          <w:tcPr>
            <w:tcW w:w="1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91985DE" w14:textId="77777777" w:rsidR="00923CC2" w:rsidRPr="00C9587A" w:rsidRDefault="00923CC2" w:rsidP="006A0A8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7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1831E" w14:textId="77777777" w:rsidR="00923CC2" w:rsidRPr="00C9587A" w:rsidRDefault="00923CC2" w:rsidP="006A0A8C">
            <w:pPr>
              <w:snapToGrid w:val="0"/>
              <w:rPr>
                <w:sz w:val="18"/>
                <w:szCs w:val="18"/>
              </w:rPr>
            </w:pPr>
          </w:p>
        </w:tc>
      </w:tr>
      <w:tr w:rsidR="00923CC2" w:rsidRPr="00C9587A" w14:paraId="33F0DF97" w14:textId="77777777" w:rsidTr="006A0A8C">
        <w:trPr>
          <w:gridAfter w:val="1"/>
          <w:wAfter w:w="21" w:type="dxa"/>
        </w:trPr>
        <w:tc>
          <w:tcPr>
            <w:tcW w:w="19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247BE60" w14:textId="77777777" w:rsidR="00923CC2" w:rsidRPr="00C9587A" w:rsidRDefault="00923CC2" w:rsidP="006A0A8C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3021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55F262A" w14:textId="77777777" w:rsidR="00923CC2" w:rsidRPr="00C9587A" w:rsidRDefault="00923CC2" w:rsidP="006A0A8C">
            <w:pPr>
              <w:autoSpaceDE w:val="0"/>
              <w:snapToGrid w:val="0"/>
              <w:textAlignment w:val="baseline"/>
              <w:rPr>
                <w:kern w:val="2"/>
                <w:sz w:val="18"/>
                <w:szCs w:val="18"/>
              </w:rPr>
            </w:pPr>
          </w:p>
        </w:tc>
        <w:tc>
          <w:tcPr>
            <w:tcW w:w="201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E48096E" w14:textId="77777777" w:rsidR="00923CC2" w:rsidRPr="00C9587A" w:rsidRDefault="00923CC2" w:rsidP="006A0A8C">
            <w:pPr>
              <w:snapToGrid w:val="0"/>
              <w:jc w:val="center"/>
              <w:rPr>
                <w:kern w:val="2"/>
                <w:sz w:val="18"/>
                <w:szCs w:val="18"/>
              </w:rPr>
            </w:pPr>
          </w:p>
        </w:tc>
        <w:tc>
          <w:tcPr>
            <w:tcW w:w="114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C9E7136" w14:textId="77777777" w:rsidR="00923CC2" w:rsidRPr="00C9587A" w:rsidRDefault="00923CC2" w:rsidP="006A0A8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765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56A23EB" w14:textId="77777777" w:rsidR="00923CC2" w:rsidRPr="00C9587A" w:rsidRDefault="00923CC2" w:rsidP="006A0A8C">
            <w:pPr>
              <w:snapToGrid w:val="0"/>
              <w:rPr>
                <w:sz w:val="18"/>
                <w:szCs w:val="18"/>
              </w:rPr>
            </w:pPr>
          </w:p>
        </w:tc>
      </w:tr>
      <w:tr w:rsidR="00923CC2" w:rsidRPr="00596118" w14:paraId="35CCAB29" w14:textId="77777777" w:rsidTr="006A0A8C">
        <w:tc>
          <w:tcPr>
            <w:tcW w:w="9915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14:paraId="3ABE68F1" w14:textId="77777777" w:rsidR="00923CC2" w:rsidRPr="00C9587A" w:rsidRDefault="00923CC2" w:rsidP="006A0A8C">
            <w:pPr>
              <w:jc w:val="center"/>
              <w:rPr>
                <w:sz w:val="18"/>
                <w:szCs w:val="18"/>
              </w:rPr>
            </w:pPr>
            <w:r w:rsidRPr="00C9587A">
              <w:rPr>
                <w:b/>
                <w:sz w:val="18"/>
                <w:szCs w:val="18"/>
              </w:rPr>
              <w:t>Inne informacje</w:t>
            </w:r>
          </w:p>
        </w:tc>
      </w:tr>
      <w:tr w:rsidR="00923CC2" w:rsidRPr="00596118" w14:paraId="4DA281CE" w14:textId="77777777" w:rsidTr="006A0A8C">
        <w:tc>
          <w:tcPr>
            <w:tcW w:w="28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7CF13EC" w14:textId="77777777" w:rsidR="00923CC2" w:rsidRPr="00C9587A" w:rsidRDefault="00923CC2" w:rsidP="006A0A8C">
            <w:pPr>
              <w:rPr>
                <w:sz w:val="18"/>
                <w:szCs w:val="18"/>
              </w:rPr>
            </w:pPr>
            <w:r w:rsidRPr="00C9587A">
              <w:rPr>
                <w:sz w:val="18"/>
                <w:szCs w:val="18"/>
              </w:rPr>
              <w:t>Fotografie (podpisane)</w:t>
            </w:r>
          </w:p>
        </w:tc>
        <w:tc>
          <w:tcPr>
            <w:tcW w:w="710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BF7E9" w14:textId="77777777" w:rsidR="00923CC2" w:rsidRPr="00C9587A" w:rsidRDefault="00923CC2" w:rsidP="006A0A8C">
            <w:pPr>
              <w:jc w:val="center"/>
              <w:rPr>
                <w:sz w:val="18"/>
                <w:szCs w:val="18"/>
              </w:rPr>
            </w:pPr>
          </w:p>
        </w:tc>
      </w:tr>
      <w:tr w:rsidR="00923CC2" w:rsidRPr="00596118" w14:paraId="17644F50" w14:textId="77777777" w:rsidTr="006A0A8C">
        <w:tc>
          <w:tcPr>
            <w:tcW w:w="28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E5AA5B5" w14:textId="77777777" w:rsidR="00923CC2" w:rsidRPr="00C9587A" w:rsidRDefault="00923CC2" w:rsidP="006A0A8C">
            <w:pPr>
              <w:rPr>
                <w:sz w:val="18"/>
                <w:szCs w:val="18"/>
              </w:rPr>
            </w:pPr>
            <w:r w:rsidRPr="00C9587A">
              <w:rPr>
                <w:sz w:val="18"/>
                <w:szCs w:val="18"/>
              </w:rPr>
              <w:t xml:space="preserve">Szkic terenowy (mapka </w:t>
            </w:r>
            <w:r>
              <w:rPr>
                <w:sz w:val="18"/>
                <w:szCs w:val="18"/>
              </w:rPr>
              <w:t>p</w:t>
            </w:r>
            <w:r w:rsidRPr="00C9587A">
              <w:rPr>
                <w:sz w:val="18"/>
                <w:szCs w:val="18"/>
              </w:rPr>
              <w:t>oglądowa)</w:t>
            </w:r>
          </w:p>
        </w:tc>
        <w:tc>
          <w:tcPr>
            <w:tcW w:w="710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403D8" w14:textId="77777777" w:rsidR="00923CC2" w:rsidRPr="00C9587A" w:rsidRDefault="00923CC2" w:rsidP="006A0A8C">
            <w:pPr>
              <w:jc w:val="center"/>
              <w:rPr>
                <w:sz w:val="18"/>
                <w:szCs w:val="18"/>
              </w:rPr>
            </w:pPr>
          </w:p>
        </w:tc>
      </w:tr>
      <w:tr w:rsidR="00923CC2" w:rsidRPr="00596118" w14:paraId="3B358038" w14:textId="77777777" w:rsidTr="006A0A8C">
        <w:tc>
          <w:tcPr>
            <w:tcW w:w="28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E435B5E" w14:textId="77777777" w:rsidR="00923CC2" w:rsidRPr="00C9587A" w:rsidRDefault="00923CC2" w:rsidP="006A0A8C">
            <w:pPr>
              <w:rPr>
                <w:sz w:val="18"/>
                <w:szCs w:val="18"/>
              </w:rPr>
            </w:pPr>
            <w:r w:rsidRPr="00C9587A">
              <w:rPr>
                <w:sz w:val="18"/>
                <w:szCs w:val="18"/>
              </w:rPr>
              <w:t>Inne obserwacje</w:t>
            </w:r>
          </w:p>
        </w:tc>
        <w:tc>
          <w:tcPr>
            <w:tcW w:w="710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524E6" w14:textId="77777777" w:rsidR="00923CC2" w:rsidRPr="00C9587A" w:rsidRDefault="00923CC2" w:rsidP="006A0A8C">
            <w:pPr>
              <w:rPr>
                <w:sz w:val="18"/>
                <w:szCs w:val="18"/>
              </w:rPr>
            </w:pPr>
          </w:p>
        </w:tc>
      </w:tr>
      <w:tr w:rsidR="00923CC2" w:rsidRPr="00596118" w14:paraId="0EACB10F" w14:textId="77777777" w:rsidTr="006A0A8C">
        <w:trPr>
          <w:trHeight w:val="489"/>
        </w:trPr>
        <w:tc>
          <w:tcPr>
            <w:tcW w:w="28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E84B725" w14:textId="77777777" w:rsidR="00923CC2" w:rsidRPr="00C9587A" w:rsidRDefault="00923CC2" w:rsidP="006A0A8C">
            <w:pPr>
              <w:rPr>
                <w:sz w:val="18"/>
                <w:szCs w:val="18"/>
              </w:rPr>
            </w:pPr>
            <w:r w:rsidRPr="00C9587A">
              <w:rPr>
                <w:sz w:val="18"/>
                <w:szCs w:val="18"/>
              </w:rPr>
              <w:t>Uwagi</w:t>
            </w:r>
          </w:p>
        </w:tc>
        <w:tc>
          <w:tcPr>
            <w:tcW w:w="710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2AEE8" w14:textId="77777777" w:rsidR="00923CC2" w:rsidRPr="00C9587A" w:rsidRDefault="00923CC2" w:rsidP="006A0A8C">
            <w:pPr>
              <w:rPr>
                <w:sz w:val="18"/>
                <w:szCs w:val="18"/>
              </w:rPr>
            </w:pPr>
          </w:p>
        </w:tc>
      </w:tr>
    </w:tbl>
    <w:p w14:paraId="12113776" w14:textId="77777777" w:rsidR="00923CC2" w:rsidRDefault="00923CC2" w:rsidP="00923CC2">
      <w:pPr>
        <w:jc w:val="center"/>
        <w:rPr>
          <w:rFonts w:cs="Calibri"/>
          <w:szCs w:val="20"/>
        </w:rPr>
      </w:pPr>
    </w:p>
    <w:p w14:paraId="1FF8543A" w14:textId="56013F15" w:rsidR="00044A71" w:rsidRPr="00E73DE6" w:rsidRDefault="00044A71" w:rsidP="00A84F08">
      <w:pPr>
        <w:jc w:val="center"/>
      </w:pPr>
    </w:p>
    <w:sectPr w:rsidR="00044A71" w:rsidRPr="00E73DE6" w:rsidSect="00B8105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endnotePr>
        <w:numFmt w:val="decimal"/>
      </w:endnotePr>
      <w:pgSz w:w="11900" w:h="16840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4929D3" w14:textId="77777777" w:rsidR="00E805E2" w:rsidRDefault="00E805E2" w:rsidP="00B81055">
      <w:pPr>
        <w:spacing w:before="0"/>
      </w:pPr>
      <w:r>
        <w:separator/>
      </w:r>
    </w:p>
  </w:endnote>
  <w:endnote w:type="continuationSeparator" w:id="0">
    <w:p w14:paraId="130F4274" w14:textId="77777777" w:rsidR="00E805E2" w:rsidRDefault="00E805E2" w:rsidP="00B81055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ICHAG+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943AF5" w14:textId="77777777" w:rsidR="003747F9" w:rsidRDefault="003747F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BA5DFE" w14:textId="77777777" w:rsidR="003747F9" w:rsidRDefault="003747F9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2B2B7A" w14:textId="77777777" w:rsidR="003747F9" w:rsidRDefault="003747F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02AF77" w14:textId="77777777" w:rsidR="00E805E2" w:rsidRDefault="00E805E2" w:rsidP="00B81055">
      <w:pPr>
        <w:spacing w:before="0"/>
      </w:pPr>
      <w:r>
        <w:separator/>
      </w:r>
    </w:p>
  </w:footnote>
  <w:footnote w:type="continuationSeparator" w:id="0">
    <w:p w14:paraId="2AECEB47" w14:textId="77777777" w:rsidR="00E805E2" w:rsidRDefault="00E805E2" w:rsidP="00B81055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0B052E" w14:textId="77777777" w:rsidR="003747F9" w:rsidRDefault="003747F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5C8435" w14:textId="069C9A41" w:rsidR="003747F9" w:rsidRDefault="001A1A16">
    <w:pPr>
      <w:pStyle w:val="Nagwek10"/>
    </w:pPr>
    <w:r>
      <w:rPr>
        <w:noProof/>
        <w:lang w:eastAsia="pl-PL"/>
      </w:rPr>
      <w:drawing>
        <wp:inline distT="0" distB="0" distL="0" distR="0" wp14:anchorId="40D6572D" wp14:editId="79DB2F96">
          <wp:extent cx="5760720" cy="657008"/>
          <wp:effectExtent l="0" t="0" r="0" b="0"/>
          <wp:docPr id="1" name="Obraz 3" descr="P:\06_os1\!wewnetrzne\WWRPO-VI - MSP\NOWA PERSPEKTYWA\Nowe RPO\Promocja\Logosy\ciąg logotypów_NSS-UE-FStru_RPO-WZ_14-20_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P:\06_os1\!wewnetrzne\WWRPO-VI - MSP\NOWA PERSPEKTYWA\Nowe RPO\Promocja\Logosy\ciąg logotypów_NSS-UE-FStru_RPO-WZ_14-20_mono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5700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9F34AD" w14:textId="77777777" w:rsidR="003747F9" w:rsidRDefault="003747F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4C28FD8A"/>
    <w:name w:val="WW8Num1"/>
    <w:lvl w:ilvl="0">
      <w:start w:val="1"/>
      <w:numFmt w:val="decimal"/>
      <w:lvlText w:val="%1."/>
      <w:lvlJc w:val="left"/>
      <w:pPr>
        <w:tabs>
          <w:tab w:val="num" w:pos="1920"/>
        </w:tabs>
        <w:ind w:left="1920" w:hanging="360"/>
      </w:pPr>
      <w:rPr>
        <w:b w:val="0"/>
        <w:strike w:val="0"/>
        <w:dstrike w:val="0"/>
        <w:u w:val="none"/>
        <w:effect w:val="none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4"/>
    <w:multiLevelType w:val="multilevel"/>
    <w:tmpl w:val="6FDCE420"/>
    <w:name w:val="WW8Num4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ascii="Calibri" w:eastAsia="Times New Roman" w:hAnsi="Calibri" w:cs="Calibri"/>
        <w:b w:val="0"/>
        <w:bCs w:val="0"/>
        <w:i w:val="0"/>
        <w:iCs w:val="0"/>
        <w:strike w:val="0"/>
        <w:dstrike w:val="0"/>
        <w:sz w:val="20"/>
        <w:szCs w:val="20"/>
        <w:lang w:eastAsia="pl-P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libri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cs="Calibri"/>
        <w:b w:val="0"/>
        <w:bCs w:val="0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Calibri"/>
        <w:b w:val="0"/>
        <w:bCs/>
        <w:i w:val="0"/>
        <w:iCs w:val="0"/>
        <w:sz w:val="22"/>
        <w:szCs w:val="22"/>
        <w:lang w:eastAsia="en-US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cs="Calibri"/>
        <w:b w:val="0"/>
        <w:bCs w:val="0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0000000A"/>
    <w:multiLevelType w:val="multi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Calibri"/>
        <w:b w:val="0"/>
        <w:bCs/>
        <w:sz w:val="22"/>
        <w:szCs w:val="22"/>
        <w:lang w:eastAsia="en-U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cs="Calibri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0000000C"/>
    <w:multiLevelType w:val="multi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 w15:restartNumberingAfterBreak="0">
    <w:nsid w:val="0000000D"/>
    <w:multiLevelType w:val="multi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libri"/>
        <w:bCs/>
        <w:lang w:eastAsia="en-U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 w15:restartNumberingAfterBreak="0">
    <w:nsid w:val="0000000E"/>
    <w:multiLevelType w:val="multilevel"/>
    <w:tmpl w:val="F134DD18"/>
    <w:name w:val="WW8Num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cs="Calibri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 w15:restartNumberingAfterBreak="0">
    <w:nsid w:val="0000000F"/>
    <w:multiLevelType w:val="multilevel"/>
    <w:tmpl w:val="0000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libri"/>
        <w:lang w:eastAsia="en-U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 w15:restartNumberingAfterBreak="0">
    <w:nsid w:val="00000010"/>
    <w:multiLevelType w:val="multi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 w15:restartNumberingAfterBreak="0">
    <w:nsid w:val="00000011"/>
    <w:multiLevelType w:val="multilevel"/>
    <w:tmpl w:val="E0862468"/>
    <w:name w:val="WWNum2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6" w15:restartNumberingAfterBreak="0">
    <w:nsid w:val="00000012"/>
    <w:multiLevelType w:val="multilevel"/>
    <w:tmpl w:val="00000012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eastAsia="Times New Roman" w:cs="Calibri"/>
        <w:bCs/>
        <w:lang w:eastAsia="pl-P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7" w15:restartNumberingAfterBreak="0">
    <w:nsid w:val="00000013"/>
    <w:multiLevelType w:val="singleLevel"/>
    <w:tmpl w:val="00000013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eastAsia="Times New Roman" w:hint="default"/>
        <w:sz w:val="20"/>
        <w:szCs w:val="20"/>
        <w:lang w:eastAsia="pl-PL"/>
      </w:rPr>
    </w:lvl>
  </w:abstractNum>
  <w:abstractNum w:abstractNumId="18" w15:restartNumberingAfterBreak="0">
    <w:nsid w:val="00000014"/>
    <w:multiLevelType w:val="multilevel"/>
    <w:tmpl w:val="00000014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libri" w:hAnsi="Calibri" w:cs="Calibri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9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  <w:rPr>
        <w:rFonts w:ascii="Calibri" w:hAnsi="Calibri" w:cs="Calibri" w:hint="default"/>
        <w:sz w:val="20"/>
        <w:szCs w:val="20"/>
      </w:rPr>
    </w:lvl>
  </w:abstractNum>
  <w:abstractNum w:abstractNumId="20" w15:restartNumberingAfterBreak="0">
    <w:nsid w:val="00000017"/>
    <w:multiLevelType w:val="singleLevel"/>
    <w:tmpl w:val="00000017"/>
    <w:name w:val="WW8Num2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libri" w:hAnsi="Calibri" w:cs="Calibri"/>
        <w:sz w:val="20"/>
        <w:szCs w:val="20"/>
      </w:rPr>
    </w:lvl>
  </w:abstractNum>
  <w:abstractNum w:abstractNumId="21" w15:restartNumberingAfterBreak="0">
    <w:nsid w:val="00000018"/>
    <w:multiLevelType w:val="singleLevel"/>
    <w:tmpl w:val="0000001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libri" w:hAnsi="Calibri" w:cs="Calibri" w:hint="default"/>
        <w:sz w:val="20"/>
        <w:szCs w:val="20"/>
      </w:rPr>
    </w:lvl>
  </w:abstractNum>
  <w:abstractNum w:abstractNumId="22" w15:restartNumberingAfterBreak="0">
    <w:nsid w:val="00000019"/>
    <w:multiLevelType w:val="multilevel"/>
    <w:tmpl w:val="00000019"/>
    <w:name w:val="WW8Num25"/>
    <w:lvl w:ilvl="0">
      <w:start w:val="1"/>
      <w:numFmt w:val="decimal"/>
      <w:lvlText w:val="%1)"/>
      <w:lvlJc w:val="left"/>
      <w:pPr>
        <w:tabs>
          <w:tab w:val="num" w:pos="360"/>
        </w:tabs>
        <w:ind w:left="720" w:hanging="360"/>
      </w:pPr>
      <w:rPr>
        <w:rFonts w:ascii="Calibri" w:hAnsi="Calibri" w:cs="Calibri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1152" w:hanging="432"/>
      </w:pPr>
    </w:lvl>
    <w:lvl w:ilvl="2">
      <w:start w:val="1"/>
      <w:numFmt w:val="decimal"/>
      <w:lvlText w:val="%1.%2.%3."/>
      <w:lvlJc w:val="left"/>
      <w:pPr>
        <w:tabs>
          <w:tab w:val="num" w:pos="360"/>
        </w:tabs>
        <w:ind w:left="1584" w:hanging="504"/>
      </w:pPr>
    </w:lvl>
    <w:lvl w:ilvl="3">
      <w:start w:val="1"/>
      <w:numFmt w:val="decimal"/>
      <w:lvlText w:val="%1.%2.%3.%4."/>
      <w:lvlJc w:val="left"/>
      <w:pPr>
        <w:tabs>
          <w:tab w:val="num" w:pos="360"/>
        </w:tabs>
        <w:ind w:left="2088" w:hanging="648"/>
      </w:pPr>
    </w:lvl>
    <w:lvl w:ilvl="4">
      <w:start w:val="1"/>
      <w:numFmt w:val="decimal"/>
      <w:lvlText w:val="%1.%2.%3.%4.%5."/>
      <w:lvlJc w:val="left"/>
      <w:pPr>
        <w:tabs>
          <w:tab w:val="num" w:pos="360"/>
        </w:tabs>
        <w:ind w:left="2592" w:hanging="792"/>
      </w:pPr>
    </w:lvl>
    <w:lvl w:ilvl="5">
      <w:start w:val="1"/>
      <w:numFmt w:val="decimal"/>
      <w:lvlText w:val="%1.%2.%3.%4.%5.%6."/>
      <w:lvlJc w:val="left"/>
      <w:pPr>
        <w:tabs>
          <w:tab w:val="num" w:pos="360"/>
        </w:tabs>
        <w:ind w:left="309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"/>
        </w:tabs>
        <w:ind w:left="360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60"/>
        </w:tabs>
        <w:ind w:left="410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360"/>
        </w:tabs>
        <w:ind w:left="4680" w:hanging="1440"/>
      </w:pPr>
    </w:lvl>
  </w:abstractNum>
  <w:abstractNum w:abstractNumId="23" w15:restartNumberingAfterBreak="0">
    <w:nsid w:val="0000001A"/>
    <w:multiLevelType w:val="singleLevel"/>
    <w:tmpl w:val="0000001A"/>
    <w:name w:val="WW8Num26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Calibri"/>
        <w:sz w:val="20"/>
        <w:szCs w:val="20"/>
      </w:rPr>
    </w:lvl>
  </w:abstractNum>
  <w:abstractNum w:abstractNumId="24" w15:restartNumberingAfterBreak="0">
    <w:nsid w:val="0000001B"/>
    <w:multiLevelType w:val="multilevel"/>
    <w:tmpl w:val="0000001B"/>
    <w:name w:val="WW8Num27"/>
    <w:lvl w:ilvl="0">
      <w:start w:val="1"/>
      <w:numFmt w:val="decimal"/>
      <w:lvlText w:val="%1)"/>
      <w:lvlJc w:val="left"/>
      <w:pPr>
        <w:tabs>
          <w:tab w:val="num" w:pos="1210"/>
        </w:tabs>
        <w:ind w:left="1210" w:hanging="360"/>
      </w:pPr>
      <w:rPr>
        <w:rFonts w:ascii="Calibri" w:hAnsi="Calibri" w:cs="Calibri" w:hint="default"/>
        <w:sz w:val="20"/>
        <w:szCs w:val="20"/>
        <w:lang w:eastAsia="pl-PL"/>
      </w:rPr>
    </w:lvl>
    <w:lvl w:ilvl="1">
      <w:start w:val="1"/>
      <w:numFmt w:val="decimal"/>
      <w:lvlText w:val="%2."/>
      <w:lvlJc w:val="left"/>
      <w:pPr>
        <w:tabs>
          <w:tab w:val="num" w:pos="850"/>
        </w:tabs>
        <w:ind w:left="850" w:hanging="360"/>
      </w:pPr>
      <w:rPr>
        <w:rFonts w:ascii="Calibri" w:eastAsia="Times New Roman" w:hAnsi="Calibri" w:cs="Times New Roman" w:hint="default"/>
        <w:b/>
        <w:bCs/>
        <w:i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482"/>
        </w:tabs>
        <w:ind w:left="2482" w:hanging="360"/>
      </w:pPr>
      <w:rPr>
        <w:rFonts w:ascii="Symbol" w:hAnsi="Symbol" w:cs="Symbol" w:hint="default"/>
        <w:sz w:val="24"/>
        <w:szCs w:val="24"/>
      </w:rPr>
    </w:lvl>
    <w:lvl w:ilvl="3">
      <w:start w:val="1"/>
      <w:numFmt w:val="decimal"/>
      <w:lvlText w:val="%4)"/>
      <w:lvlJc w:val="left"/>
      <w:pPr>
        <w:tabs>
          <w:tab w:val="num" w:pos="3022"/>
        </w:tabs>
        <w:ind w:left="3022" w:hanging="360"/>
      </w:pPr>
      <w:rPr>
        <w:rFonts w:ascii="Calibri" w:hAnsi="Calibri" w:cs="Calibri" w:hint="default"/>
        <w:sz w:val="20"/>
        <w:szCs w:val="20"/>
        <w:lang w:eastAsia="pl-PL"/>
      </w:rPr>
    </w:lvl>
    <w:lvl w:ilvl="4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25" w15:restartNumberingAfterBreak="0">
    <w:nsid w:val="0000001E"/>
    <w:multiLevelType w:val="multilevel"/>
    <w:tmpl w:val="0000001E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Calibri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Calibri" w:hAnsi="Calibri" w:cs="Calibri"/>
        <w:sz w:val="20"/>
        <w:szCs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6" w15:restartNumberingAfterBreak="0">
    <w:nsid w:val="00000026"/>
    <w:multiLevelType w:val="singleLevel"/>
    <w:tmpl w:val="00000026"/>
    <w:name w:val="WW8Num38"/>
    <w:lvl w:ilvl="0">
      <w:start w:val="1"/>
      <w:numFmt w:val="bullet"/>
      <w:lvlText w:val=""/>
      <w:lvlJc w:val="left"/>
      <w:pPr>
        <w:tabs>
          <w:tab w:val="num" w:pos="0"/>
        </w:tabs>
        <w:ind w:left="644" w:hanging="360"/>
      </w:pPr>
      <w:rPr>
        <w:rFonts w:ascii="Symbol" w:hAnsi="Symbol" w:cs="Symbol"/>
        <w:sz w:val="24"/>
        <w:szCs w:val="20"/>
        <w:lang w:eastAsia="es-ES"/>
      </w:rPr>
    </w:lvl>
  </w:abstractNum>
  <w:abstractNum w:abstractNumId="27" w15:restartNumberingAfterBreak="0">
    <w:nsid w:val="0000002A"/>
    <w:multiLevelType w:val="singleLevel"/>
    <w:tmpl w:val="0000002A"/>
    <w:name w:val="WW8Num42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28" w15:restartNumberingAfterBreak="0">
    <w:nsid w:val="0000002B"/>
    <w:multiLevelType w:val="singleLevel"/>
    <w:tmpl w:val="0000002B"/>
    <w:name w:val="WW8Num43"/>
    <w:lvl w:ilvl="0">
      <w:start w:val="1"/>
      <w:numFmt w:val="bullet"/>
      <w:lvlText w:val=""/>
      <w:lvlJc w:val="left"/>
      <w:pPr>
        <w:tabs>
          <w:tab w:val="num" w:pos="0"/>
        </w:tabs>
        <w:ind w:left="1797" w:hanging="360"/>
      </w:pPr>
      <w:rPr>
        <w:rFonts w:ascii="Symbol" w:hAnsi="Symbol" w:cs="Symbol"/>
        <w:sz w:val="24"/>
        <w:szCs w:val="24"/>
        <w:lang w:eastAsia="pl-PL"/>
      </w:rPr>
    </w:lvl>
  </w:abstractNum>
  <w:abstractNum w:abstractNumId="29" w15:restartNumberingAfterBreak="0">
    <w:nsid w:val="0000002E"/>
    <w:multiLevelType w:val="singleLevel"/>
    <w:tmpl w:val="0000002E"/>
    <w:name w:val="WW8Num46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/>
        <w:sz w:val="24"/>
        <w:szCs w:val="24"/>
      </w:rPr>
    </w:lvl>
  </w:abstractNum>
  <w:abstractNum w:abstractNumId="30" w15:restartNumberingAfterBreak="0">
    <w:nsid w:val="0000002F"/>
    <w:multiLevelType w:val="singleLevel"/>
    <w:tmpl w:val="0000002F"/>
    <w:name w:val="WW8Num47"/>
    <w:lvl w:ilvl="0">
      <w:start w:val="1"/>
      <w:numFmt w:val="bullet"/>
      <w:lvlText w:val=""/>
      <w:lvlJc w:val="left"/>
      <w:pPr>
        <w:tabs>
          <w:tab w:val="num" w:pos="0"/>
        </w:tabs>
        <w:ind w:left="1146" w:hanging="360"/>
      </w:pPr>
      <w:rPr>
        <w:rFonts w:ascii="Symbol" w:hAnsi="Symbol" w:cs="Symbol"/>
      </w:rPr>
    </w:lvl>
  </w:abstractNum>
  <w:abstractNum w:abstractNumId="31" w15:restartNumberingAfterBreak="0">
    <w:nsid w:val="00000031"/>
    <w:multiLevelType w:val="singleLevel"/>
    <w:tmpl w:val="F628E002"/>
    <w:name w:val="WW8Num49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eastAsia="Times New Roman" w:cs="Calibri"/>
        <w:sz w:val="20"/>
        <w:szCs w:val="20"/>
        <w:lang w:eastAsia="pl-PL"/>
      </w:rPr>
    </w:lvl>
  </w:abstractNum>
  <w:abstractNum w:abstractNumId="32" w15:restartNumberingAfterBreak="0">
    <w:nsid w:val="00000032"/>
    <w:multiLevelType w:val="singleLevel"/>
    <w:tmpl w:val="00000032"/>
    <w:name w:val="WW8Num5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33" w15:restartNumberingAfterBreak="0">
    <w:nsid w:val="0023772F"/>
    <w:multiLevelType w:val="multilevel"/>
    <w:tmpl w:val="E09A0C7C"/>
    <w:name w:val="Numbered list 67"/>
    <w:lvl w:ilvl="0">
      <w:start w:val="1"/>
      <w:numFmt w:val="decimal"/>
      <w:lvlText w:val="%1."/>
      <w:lvlJc w:val="left"/>
      <w:pPr>
        <w:ind w:left="360" w:firstLine="0"/>
      </w:pPr>
      <w:rPr>
        <w:b w:val="0"/>
      </w:rPr>
    </w:lvl>
    <w:lvl w:ilvl="1">
      <w:start w:val="1"/>
      <w:numFmt w:val="lowerLetter"/>
      <w:lvlText w:val="%2)"/>
      <w:lvlJc w:val="left"/>
      <w:pPr>
        <w:ind w:left="1080" w:firstLine="0"/>
      </w:pPr>
      <w:rPr>
        <w:color w:val="000000" w:themeColor="text1"/>
        <w:w w:val="101"/>
      </w:rPr>
    </w:lvl>
    <w:lvl w:ilvl="2">
      <w:start w:val="1"/>
      <w:numFmt w:val="lowerRoman"/>
      <w:lvlText w:val="%3."/>
      <w:lvlJc w:val="left"/>
      <w:pPr>
        <w:ind w:left="1980" w:firstLine="0"/>
      </w:pPr>
    </w:lvl>
    <w:lvl w:ilvl="3">
      <w:start w:val="1"/>
      <w:numFmt w:val="decimal"/>
      <w:lvlText w:val="%4."/>
      <w:lvlJc w:val="left"/>
      <w:pPr>
        <w:ind w:left="2520" w:firstLine="0"/>
      </w:pPr>
    </w:lvl>
    <w:lvl w:ilvl="4">
      <w:start w:val="1"/>
      <w:numFmt w:val="lowerLetter"/>
      <w:lvlText w:val="%5."/>
      <w:lvlJc w:val="left"/>
      <w:pPr>
        <w:ind w:left="3240" w:firstLine="0"/>
      </w:pPr>
    </w:lvl>
    <w:lvl w:ilvl="5">
      <w:start w:val="1"/>
      <w:numFmt w:val="lowerRoman"/>
      <w:lvlText w:val="%6."/>
      <w:lvlJc w:val="left"/>
      <w:pPr>
        <w:ind w:left="4140" w:firstLine="0"/>
      </w:pPr>
    </w:lvl>
    <w:lvl w:ilvl="6">
      <w:start w:val="1"/>
      <w:numFmt w:val="decimal"/>
      <w:lvlText w:val="%7."/>
      <w:lvlJc w:val="left"/>
      <w:pPr>
        <w:ind w:left="4680" w:firstLine="0"/>
      </w:pPr>
    </w:lvl>
    <w:lvl w:ilvl="7">
      <w:start w:val="1"/>
      <w:numFmt w:val="lowerLetter"/>
      <w:lvlText w:val="%8."/>
      <w:lvlJc w:val="left"/>
      <w:pPr>
        <w:ind w:left="5400" w:firstLine="0"/>
      </w:pPr>
    </w:lvl>
    <w:lvl w:ilvl="8">
      <w:start w:val="1"/>
      <w:numFmt w:val="lowerRoman"/>
      <w:lvlText w:val="%9."/>
      <w:lvlJc w:val="left"/>
      <w:pPr>
        <w:ind w:left="6300" w:firstLine="0"/>
      </w:pPr>
    </w:lvl>
  </w:abstractNum>
  <w:abstractNum w:abstractNumId="34" w15:restartNumberingAfterBreak="0">
    <w:nsid w:val="01844C8D"/>
    <w:multiLevelType w:val="multilevel"/>
    <w:tmpl w:val="F8A45534"/>
    <w:name w:val="Numbered list 88233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2"/>
      <w:numFmt w:val="decimal"/>
      <w:lvlText w:val="%2)"/>
      <w:lvlJc w:val="left"/>
      <w:pPr>
        <w:ind w:left="36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72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08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4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0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6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2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80" w:firstLine="0"/>
      </w:pPr>
      <w:rPr>
        <w:rFonts w:hint="default"/>
      </w:rPr>
    </w:lvl>
  </w:abstractNum>
  <w:abstractNum w:abstractNumId="35" w15:restartNumberingAfterBreak="0">
    <w:nsid w:val="01C3552C"/>
    <w:multiLevelType w:val="multilevel"/>
    <w:tmpl w:val="43E64C98"/>
    <w:name w:val="Numbered list 88233"/>
    <w:lvl w:ilvl="0">
      <w:start w:val="1"/>
      <w:numFmt w:val="decimal"/>
      <w:lvlText w:val="%1."/>
      <w:lvlJc w:val="left"/>
      <w:pPr>
        <w:ind w:left="360" w:firstLine="0"/>
      </w:pPr>
      <w:rPr>
        <w:rFonts w:hint="default"/>
        <w:w w:val="101"/>
      </w:rPr>
    </w:lvl>
    <w:lvl w:ilvl="1">
      <w:start w:val="1"/>
      <w:numFmt w:val="lowerLetter"/>
      <w:lvlText w:val="%2."/>
      <w:lvlJc w:val="left"/>
      <w:pPr>
        <w:ind w:left="1080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98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414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300" w:firstLine="0"/>
      </w:pPr>
      <w:rPr>
        <w:rFonts w:hint="default"/>
      </w:rPr>
    </w:lvl>
  </w:abstractNum>
  <w:abstractNum w:abstractNumId="36" w15:restartNumberingAfterBreak="0">
    <w:nsid w:val="02146E00"/>
    <w:multiLevelType w:val="multilevel"/>
    <w:tmpl w:val="85C438E6"/>
    <w:name w:val="Numbered list 41"/>
    <w:lvl w:ilvl="0">
      <w:start w:val="1"/>
      <w:numFmt w:val="decimal"/>
      <w:lvlText w:val="%1)"/>
      <w:lvlJc w:val="left"/>
      <w:pPr>
        <w:ind w:left="581" w:firstLine="0"/>
      </w:pPr>
    </w:lvl>
    <w:lvl w:ilvl="1">
      <w:start w:val="1"/>
      <w:numFmt w:val="lowerLetter"/>
      <w:lvlText w:val="%2."/>
      <w:lvlJc w:val="left"/>
      <w:pPr>
        <w:ind w:left="1301" w:firstLine="0"/>
      </w:pPr>
    </w:lvl>
    <w:lvl w:ilvl="2">
      <w:start w:val="1"/>
      <w:numFmt w:val="lowerRoman"/>
      <w:lvlText w:val="%3."/>
      <w:lvlJc w:val="left"/>
      <w:pPr>
        <w:ind w:left="2201" w:firstLine="0"/>
      </w:pPr>
    </w:lvl>
    <w:lvl w:ilvl="3">
      <w:start w:val="1"/>
      <w:numFmt w:val="decimal"/>
      <w:lvlText w:val="%4."/>
      <w:lvlJc w:val="left"/>
      <w:pPr>
        <w:ind w:left="2741" w:firstLine="0"/>
      </w:pPr>
    </w:lvl>
    <w:lvl w:ilvl="4">
      <w:start w:val="1"/>
      <w:numFmt w:val="lowerLetter"/>
      <w:lvlText w:val="%5."/>
      <w:lvlJc w:val="left"/>
      <w:pPr>
        <w:ind w:left="3461" w:firstLine="0"/>
      </w:pPr>
    </w:lvl>
    <w:lvl w:ilvl="5">
      <w:start w:val="1"/>
      <w:numFmt w:val="lowerRoman"/>
      <w:lvlText w:val="%6."/>
      <w:lvlJc w:val="left"/>
      <w:pPr>
        <w:ind w:left="4361" w:firstLine="0"/>
      </w:pPr>
    </w:lvl>
    <w:lvl w:ilvl="6">
      <w:start w:val="1"/>
      <w:numFmt w:val="decimal"/>
      <w:lvlText w:val="%7."/>
      <w:lvlJc w:val="left"/>
      <w:pPr>
        <w:ind w:left="4901" w:firstLine="0"/>
      </w:pPr>
    </w:lvl>
    <w:lvl w:ilvl="7">
      <w:start w:val="1"/>
      <w:numFmt w:val="lowerLetter"/>
      <w:lvlText w:val="%8."/>
      <w:lvlJc w:val="left"/>
      <w:pPr>
        <w:ind w:left="5621" w:firstLine="0"/>
      </w:pPr>
    </w:lvl>
    <w:lvl w:ilvl="8">
      <w:start w:val="1"/>
      <w:numFmt w:val="lowerRoman"/>
      <w:lvlText w:val="%9."/>
      <w:lvlJc w:val="left"/>
      <w:pPr>
        <w:ind w:left="6521" w:firstLine="0"/>
      </w:pPr>
    </w:lvl>
  </w:abstractNum>
  <w:abstractNum w:abstractNumId="37" w15:restartNumberingAfterBreak="0">
    <w:nsid w:val="025A786A"/>
    <w:multiLevelType w:val="multilevel"/>
    <w:tmpl w:val="F2B0F142"/>
    <w:name w:val="Numbered list 511"/>
    <w:lvl w:ilvl="0">
      <w:start w:val="1"/>
      <w:numFmt w:val="decimal"/>
      <w:lvlText w:val="%1)"/>
      <w:lvlJc w:val="left"/>
      <w:pPr>
        <w:ind w:left="474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50" w:firstLine="0"/>
      </w:pPr>
      <w:rPr>
        <w:rFonts w:hint="default"/>
        <w:sz w:val="20"/>
        <w:szCs w:val="20"/>
      </w:rPr>
    </w:lvl>
    <w:lvl w:ilvl="2">
      <w:start w:val="1"/>
      <w:numFmt w:val="lowerRoman"/>
      <w:lvlText w:val="%3)"/>
      <w:lvlJc w:val="left"/>
      <w:pPr>
        <w:ind w:left="1194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554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914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274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634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994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354" w:firstLine="0"/>
      </w:pPr>
      <w:rPr>
        <w:rFonts w:hint="default"/>
      </w:rPr>
    </w:lvl>
  </w:abstractNum>
  <w:abstractNum w:abstractNumId="38" w15:restartNumberingAfterBreak="0">
    <w:nsid w:val="026E700C"/>
    <w:multiLevelType w:val="singleLevel"/>
    <w:tmpl w:val="8B387974"/>
    <w:name w:val="Bullet 102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</w:lvl>
  </w:abstractNum>
  <w:abstractNum w:abstractNumId="39" w15:restartNumberingAfterBreak="0">
    <w:nsid w:val="02AD632C"/>
    <w:multiLevelType w:val="multilevel"/>
    <w:tmpl w:val="16982F88"/>
    <w:name w:val="Numbered list 5102"/>
    <w:lvl w:ilvl="0">
      <w:start w:val="1"/>
      <w:numFmt w:val="decimal"/>
      <w:lvlText w:val="%1)"/>
      <w:lvlJc w:val="left"/>
      <w:pPr>
        <w:ind w:left="474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50" w:firstLine="0"/>
      </w:pPr>
      <w:rPr>
        <w:rFonts w:hint="default"/>
        <w:sz w:val="20"/>
        <w:szCs w:val="20"/>
      </w:rPr>
    </w:lvl>
    <w:lvl w:ilvl="2">
      <w:start w:val="1"/>
      <w:numFmt w:val="lowerRoman"/>
      <w:lvlText w:val="%3)"/>
      <w:lvlJc w:val="left"/>
      <w:pPr>
        <w:ind w:left="1194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554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914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274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634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994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354" w:firstLine="0"/>
      </w:pPr>
      <w:rPr>
        <w:rFonts w:hint="default"/>
      </w:rPr>
    </w:lvl>
  </w:abstractNum>
  <w:abstractNum w:abstractNumId="40" w15:restartNumberingAfterBreak="0">
    <w:nsid w:val="02FC334D"/>
    <w:multiLevelType w:val="multilevel"/>
    <w:tmpl w:val="936E6F36"/>
    <w:name w:val="Numbered list 81"/>
    <w:lvl w:ilvl="0">
      <w:start w:val="1"/>
      <w:numFmt w:val="decimal"/>
      <w:lvlText w:val="%1)"/>
      <w:lvlJc w:val="left"/>
      <w:pPr>
        <w:ind w:left="700" w:firstLine="0"/>
      </w:pPr>
      <w:rPr>
        <w:rFonts w:ascii="Calibri" w:eastAsia="Arial" w:hAnsi="Calibri" w:cs="Arial"/>
        <w:spacing w:val="-1"/>
        <w:w w:val="100"/>
        <w:sz w:val="20"/>
        <w:szCs w:val="20"/>
      </w:rPr>
    </w:lvl>
    <w:lvl w:ilvl="1">
      <w:start w:val="1"/>
      <w:numFmt w:val="decimal"/>
      <w:lvlText w:val="%2)"/>
      <w:lvlJc w:val="left"/>
      <w:pPr>
        <w:ind w:left="1420" w:firstLine="0"/>
      </w:pPr>
      <w:rPr>
        <w:rFonts w:ascii="Arial" w:eastAsia="Arial" w:hAnsi="Arial" w:cs="Arial"/>
        <w:spacing w:val="-1"/>
        <w:w w:val="100"/>
        <w:sz w:val="22"/>
        <w:szCs w:val="22"/>
      </w:rPr>
    </w:lvl>
    <w:lvl w:ilvl="2">
      <w:start w:val="1"/>
      <w:numFmt w:val="lowerRoman"/>
      <w:lvlText w:val="%3."/>
      <w:lvlJc w:val="left"/>
      <w:pPr>
        <w:ind w:left="2320" w:firstLine="0"/>
      </w:pPr>
    </w:lvl>
    <w:lvl w:ilvl="3">
      <w:start w:val="1"/>
      <w:numFmt w:val="decimal"/>
      <w:lvlText w:val="%4."/>
      <w:lvlJc w:val="left"/>
      <w:pPr>
        <w:ind w:left="2860" w:firstLine="0"/>
      </w:pPr>
    </w:lvl>
    <w:lvl w:ilvl="4">
      <w:start w:val="1"/>
      <w:numFmt w:val="lowerLetter"/>
      <w:lvlText w:val="%5."/>
      <w:lvlJc w:val="left"/>
      <w:pPr>
        <w:ind w:left="3580" w:firstLine="0"/>
      </w:pPr>
    </w:lvl>
    <w:lvl w:ilvl="5">
      <w:start w:val="1"/>
      <w:numFmt w:val="lowerRoman"/>
      <w:lvlText w:val="%6."/>
      <w:lvlJc w:val="left"/>
      <w:pPr>
        <w:ind w:left="4480" w:firstLine="0"/>
      </w:pPr>
    </w:lvl>
    <w:lvl w:ilvl="6">
      <w:start w:val="1"/>
      <w:numFmt w:val="decimal"/>
      <w:lvlText w:val="%7."/>
      <w:lvlJc w:val="left"/>
      <w:pPr>
        <w:ind w:left="5020" w:firstLine="0"/>
      </w:pPr>
    </w:lvl>
    <w:lvl w:ilvl="7">
      <w:start w:val="1"/>
      <w:numFmt w:val="lowerLetter"/>
      <w:lvlText w:val="%8."/>
      <w:lvlJc w:val="left"/>
      <w:pPr>
        <w:ind w:left="5740" w:firstLine="0"/>
      </w:pPr>
    </w:lvl>
    <w:lvl w:ilvl="8">
      <w:start w:val="1"/>
      <w:numFmt w:val="lowerRoman"/>
      <w:lvlText w:val="%9."/>
      <w:lvlJc w:val="left"/>
      <w:pPr>
        <w:ind w:left="6640" w:firstLine="0"/>
      </w:pPr>
    </w:lvl>
  </w:abstractNum>
  <w:abstractNum w:abstractNumId="41" w15:restartNumberingAfterBreak="0">
    <w:nsid w:val="0347575C"/>
    <w:multiLevelType w:val="hybridMultilevel"/>
    <w:tmpl w:val="686438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04F01604"/>
    <w:multiLevelType w:val="multilevel"/>
    <w:tmpl w:val="F710B910"/>
    <w:name w:val="Numbered list 882322242"/>
    <w:lvl w:ilvl="0">
      <w:start w:val="4"/>
      <w:numFmt w:val="decimal"/>
      <w:lvlText w:val="%1."/>
      <w:lvlJc w:val="left"/>
      <w:pPr>
        <w:ind w:left="114" w:firstLine="0"/>
      </w:pPr>
      <w:rPr>
        <w:rFonts w:hint="default"/>
        <w:w w:val="101"/>
      </w:rPr>
    </w:lvl>
    <w:lvl w:ilvl="1">
      <w:start w:val="1"/>
      <w:numFmt w:val="lowerLetter"/>
      <w:lvlText w:val="%2."/>
      <w:lvlJc w:val="left"/>
      <w:pPr>
        <w:ind w:left="1080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98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414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300" w:firstLine="0"/>
      </w:pPr>
      <w:rPr>
        <w:rFonts w:hint="default"/>
      </w:rPr>
    </w:lvl>
  </w:abstractNum>
  <w:abstractNum w:abstractNumId="43" w15:restartNumberingAfterBreak="0">
    <w:nsid w:val="059319DE"/>
    <w:multiLevelType w:val="singleLevel"/>
    <w:tmpl w:val="0A3E6A6E"/>
    <w:name w:val="Bullet 122"/>
    <w:lvl w:ilvl="0">
      <w:start w:val="1"/>
      <w:numFmt w:val="lowerRoman"/>
      <w:lvlText w:val="%1"/>
      <w:lvlJc w:val="left"/>
      <w:pPr>
        <w:tabs>
          <w:tab w:val="num" w:pos="0"/>
        </w:tabs>
        <w:ind w:left="0" w:firstLine="0"/>
      </w:pPr>
      <w:rPr>
        <w:color w:val="000000"/>
        <w:spacing w:val="9"/>
        <w:w w:val="100"/>
        <w:sz w:val="20"/>
        <w:szCs w:val="20"/>
        <w:vertAlign w:val="baseline"/>
      </w:rPr>
    </w:lvl>
  </w:abstractNum>
  <w:abstractNum w:abstractNumId="44" w15:restartNumberingAfterBreak="0">
    <w:nsid w:val="05C61E92"/>
    <w:multiLevelType w:val="hybridMultilevel"/>
    <w:tmpl w:val="130023AC"/>
    <w:name w:val="Numbered list 7932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 w15:restartNumberingAfterBreak="0">
    <w:nsid w:val="060D6114"/>
    <w:multiLevelType w:val="multilevel"/>
    <w:tmpl w:val="5172D222"/>
    <w:name w:val="Numbered list 51022"/>
    <w:lvl w:ilvl="0">
      <w:start w:val="2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360" w:firstLine="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72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08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4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0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6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2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80" w:firstLine="0"/>
      </w:pPr>
      <w:rPr>
        <w:rFonts w:hint="default"/>
      </w:rPr>
    </w:lvl>
  </w:abstractNum>
  <w:abstractNum w:abstractNumId="46" w15:restartNumberingAfterBreak="0">
    <w:nsid w:val="065A61ED"/>
    <w:multiLevelType w:val="multilevel"/>
    <w:tmpl w:val="88B89C4E"/>
    <w:name w:val="Numbered list 88222"/>
    <w:lvl w:ilvl="0">
      <w:start w:val="2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36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72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08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4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0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6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2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80" w:firstLine="0"/>
      </w:pPr>
      <w:rPr>
        <w:rFonts w:hint="default"/>
      </w:rPr>
    </w:lvl>
  </w:abstractNum>
  <w:abstractNum w:abstractNumId="47" w15:restartNumberingAfterBreak="0">
    <w:nsid w:val="06BE5930"/>
    <w:multiLevelType w:val="hybridMultilevel"/>
    <w:tmpl w:val="C46AD1D6"/>
    <w:name w:val="Numbered list 8823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09D27623"/>
    <w:multiLevelType w:val="multilevel"/>
    <w:tmpl w:val="1344562A"/>
    <w:name w:val="Numbered list 5112"/>
    <w:lvl w:ilvl="0">
      <w:start w:val="1"/>
      <w:numFmt w:val="decimal"/>
      <w:lvlText w:val="%1)"/>
      <w:lvlJc w:val="left"/>
      <w:pPr>
        <w:ind w:left="474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50" w:firstLine="0"/>
      </w:pPr>
      <w:rPr>
        <w:rFonts w:hint="default"/>
        <w:sz w:val="20"/>
        <w:szCs w:val="20"/>
      </w:rPr>
    </w:lvl>
    <w:lvl w:ilvl="2">
      <w:start w:val="1"/>
      <w:numFmt w:val="lowerRoman"/>
      <w:lvlText w:val="%3)"/>
      <w:lvlJc w:val="left"/>
      <w:pPr>
        <w:ind w:left="1194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554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914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274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634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994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354" w:firstLine="0"/>
      </w:pPr>
      <w:rPr>
        <w:rFonts w:hint="default"/>
      </w:rPr>
    </w:lvl>
  </w:abstractNum>
  <w:abstractNum w:abstractNumId="49" w15:restartNumberingAfterBreak="0">
    <w:nsid w:val="09D57323"/>
    <w:multiLevelType w:val="singleLevel"/>
    <w:tmpl w:val="89A2AB50"/>
    <w:name w:val="Bullet 143"/>
    <w:lvl w:ilvl="0">
      <w:start w:val="1"/>
      <w:numFmt w:val="lowerLetter"/>
      <w:lvlText w:val="%1"/>
      <w:lvlJc w:val="left"/>
      <w:pPr>
        <w:tabs>
          <w:tab w:val="num" w:pos="0"/>
        </w:tabs>
        <w:ind w:left="0" w:firstLine="0"/>
      </w:pPr>
      <w:rPr>
        <w:color w:val="00B050"/>
        <w:w w:val="101"/>
      </w:rPr>
    </w:lvl>
  </w:abstractNum>
  <w:abstractNum w:abstractNumId="50" w15:restartNumberingAfterBreak="0">
    <w:nsid w:val="09FB1EBA"/>
    <w:multiLevelType w:val="multilevel"/>
    <w:tmpl w:val="00D2D4A6"/>
    <w:name w:val="Numbered list 46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720" w:firstLine="0"/>
      </w:pPr>
    </w:lvl>
    <w:lvl w:ilvl="2">
      <w:start w:val="1"/>
      <w:numFmt w:val="lowerRoman"/>
      <w:lvlText w:val="%3."/>
      <w:lvlJc w:val="left"/>
      <w:pPr>
        <w:ind w:left="1620" w:firstLine="0"/>
      </w:pPr>
    </w:lvl>
    <w:lvl w:ilvl="3">
      <w:start w:val="1"/>
      <w:numFmt w:val="decimal"/>
      <w:lvlText w:val="%4."/>
      <w:lvlJc w:val="left"/>
      <w:pPr>
        <w:ind w:left="2160" w:firstLine="0"/>
      </w:pPr>
    </w:lvl>
    <w:lvl w:ilvl="4">
      <w:start w:val="1"/>
      <w:numFmt w:val="lowerLetter"/>
      <w:lvlText w:val="%5."/>
      <w:lvlJc w:val="left"/>
      <w:pPr>
        <w:ind w:left="2880" w:firstLine="0"/>
      </w:pPr>
    </w:lvl>
    <w:lvl w:ilvl="5">
      <w:start w:val="1"/>
      <w:numFmt w:val="lowerRoman"/>
      <w:lvlText w:val="%6."/>
      <w:lvlJc w:val="left"/>
      <w:pPr>
        <w:ind w:left="3780" w:firstLine="0"/>
      </w:pPr>
    </w:lvl>
    <w:lvl w:ilvl="6">
      <w:start w:val="1"/>
      <w:numFmt w:val="decimal"/>
      <w:lvlText w:val="%7."/>
      <w:lvlJc w:val="left"/>
      <w:pPr>
        <w:ind w:left="4320" w:firstLine="0"/>
      </w:pPr>
    </w:lvl>
    <w:lvl w:ilvl="7">
      <w:start w:val="1"/>
      <w:numFmt w:val="lowerLetter"/>
      <w:lvlText w:val="%8."/>
      <w:lvlJc w:val="left"/>
      <w:pPr>
        <w:ind w:left="5040" w:firstLine="0"/>
      </w:pPr>
    </w:lvl>
    <w:lvl w:ilvl="8">
      <w:start w:val="1"/>
      <w:numFmt w:val="lowerRoman"/>
      <w:lvlText w:val="%9."/>
      <w:lvlJc w:val="left"/>
      <w:pPr>
        <w:ind w:left="5940" w:firstLine="0"/>
      </w:pPr>
    </w:lvl>
  </w:abstractNum>
  <w:abstractNum w:abstractNumId="51" w15:restartNumberingAfterBreak="0">
    <w:nsid w:val="0B2650E1"/>
    <w:multiLevelType w:val="hybridMultilevel"/>
    <w:tmpl w:val="2934321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0B462083"/>
    <w:multiLevelType w:val="singleLevel"/>
    <w:tmpl w:val="0ABE834E"/>
    <w:name w:val="Bullet 111"/>
    <w:lvl w:ilvl="0">
      <w:start w:val="1"/>
      <w:numFmt w:val="lowerLetter"/>
      <w:lvlText w:val="%1"/>
      <w:lvlJc w:val="left"/>
      <w:pPr>
        <w:tabs>
          <w:tab w:val="num" w:pos="0"/>
        </w:tabs>
        <w:ind w:left="0" w:firstLine="0"/>
      </w:pPr>
      <w:rPr>
        <w:spacing w:val="-1"/>
        <w:w w:val="100"/>
        <w:sz w:val="22"/>
        <w:szCs w:val="22"/>
      </w:rPr>
    </w:lvl>
  </w:abstractNum>
  <w:abstractNum w:abstractNumId="53" w15:restartNumberingAfterBreak="0">
    <w:nsid w:val="0C3C1A14"/>
    <w:multiLevelType w:val="multilevel"/>
    <w:tmpl w:val="26AAC398"/>
    <w:name w:val="Numbered list 1112"/>
    <w:lvl w:ilvl="0">
      <w:start w:val="2"/>
      <w:numFmt w:val="decimal"/>
      <w:lvlText w:val="%1)"/>
      <w:lvlJc w:val="left"/>
      <w:pPr>
        <w:ind w:left="114" w:firstLine="0"/>
      </w:pPr>
      <w:rPr>
        <w:rFonts w:hint="default"/>
        <w:w w:val="101"/>
      </w:rPr>
    </w:lvl>
    <w:lvl w:ilvl="1">
      <w:start w:val="1"/>
      <w:numFmt w:val="decimal"/>
      <w:lvlText w:val="%2)"/>
      <w:lvlJc w:val="left"/>
      <w:pPr>
        <w:ind w:left="834" w:firstLine="0"/>
      </w:pPr>
      <w:rPr>
        <w:rFonts w:hint="default"/>
        <w:w w:val="101"/>
      </w:rPr>
    </w:lvl>
    <w:lvl w:ilvl="2">
      <w:start w:val="1"/>
      <w:numFmt w:val="lowerRoman"/>
      <w:lvlText w:val="%3."/>
      <w:lvlJc w:val="left"/>
      <w:pPr>
        <w:ind w:left="1734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274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994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3894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434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154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054" w:firstLine="0"/>
      </w:pPr>
      <w:rPr>
        <w:rFonts w:hint="default"/>
      </w:rPr>
    </w:lvl>
  </w:abstractNum>
  <w:abstractNum w:abstractNumId="54" w15:restartNumberingAfterBreak="0">
    <w:nsid w:val="0C6371ED"/>
    <w:multiLevelType w:val="hybridMultilevel"/>
    <w:tmpl w:val="C5060C3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0CE37F7D"/>
    <w:multiLevelType w:val="singleLevel"/>
    <w:tmpl w:val="572A6AA6"/>
    <w:name w:val="Bullet 118"/>
    <w:lvl w:ilvl="0">
      <w:start w:val="19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/>
        <w:bCs/>
        <w:spacing w:val="0"/>
        <w:w w:val="100"/>
        <w:sz w:val="24"/>
        <w:szCs w:val="24"/>
      </w:rPr>
    </w:lvl>
  </w:abstractNum>
  <w:abstractNum w:abstractNumId="56" w15:restartNumberingAfterBreak="0">
    <w:nsid w:val="0D911707"/>
    <w:multiLevelType w:val="multilevel"/>
    <w:tmpl w:val="72CEADD4"/>
    <w:name w:val="Numbered list 8823222422"/>
    <w:lvl w:ilvl="0">
      <w:start w:val="5"/>
      <w:numFmt w:val="decimal"/>
      <w:lvlText w:val="%1."/>
      <w:lvlJc w:val="left"/>
      <w:pPr>
        <w:ind w:left="114" w:firstLine="0"/>
      </w:pPr>
      <w:rPr>
        <w:rFonts w:hint="default"/>
        <w:w w:val="101"/>
      </w:rPr>
    </w:lvl>
    <w:lvl w:ilvl="1">
      <w:start w:val="1"/>
      <w:numFmt w:val="lowerLetter"/>
      <w:lvlText w:val="%2."/>
      <w:lvlJc w:val="left"/>
      <w:pPr>
        <w:ind w:left="1080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98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414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300" w:firstLine="0"/>
      </w:pPr>
      <w:rPr>
        <w:rFonts w:hint="default"/>
      </w:rPr>
    </w:lvl>
  </w:abstractNum>
  <w:abstractNum w:abstractNumId="57" w15:restartNumberingAfterBreak="0">
    <w:nsid w:val="0EE47DD1"/>
    <w:multiLevelType w:val="multilevel"/>
    <w:tmpl w:val="008A1EBE"/>
    <w:name w:val="Numbered list 23"/>
    <w:lvl w:ilvl="0">
      <w:numFmt w:val="bullet"/>
      <w:lvlText w:val=""/>
      <w:lvlJc w:val="left"/>
      <w:pPr>
        <w:ind w:left="480" w:firstLine="0"/>
      </w:pPr>
      <w:rPr>
        <w:rFonts w:ascii="Symbol" w:hAnsi="Symbol"/>
      </w:rPr>
    </w:lvl>
    <w:lvl w:ilvl="1">
      <w:numFmt w:val="bullet"/>
      <w:lvlText w:val="o"/>
      <w:lvlJc w:val="left"/>
      <w:pPr>
        <w:ind w:left="120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920" w:firstLine="0"/>
      </w:pPr>
      <w:rPr>
        <w:rFonts w:ascii="Wingdings" w:eastAsia="Wingdings" w:hAnsi="Wingdings" w:cs="Wingdings"/>
      </w:rPr>
    </w:lvl>
    <w:lvl w:ilvl="3">
      <w:numFmt w:val="bullet"/>
      <w:lvlText w:val=""/>
      <w:lvlJc w:val="left"/>
      <w:pPr>
        <w:ind w:left="2640" w:firstLine="0"/>
      </w:pPr>
      <w:rPr>
        <w:rFonts w:ascii="Symbol" w:hAnsi="Symbol"/>
      </w:rPr>
    </w:lvl>
    <w:lvl w:ilvl="4">
      <w:numFmt w:val="bullet"/>
      <w:lvlText w:val="o"/>
      <w:lvlJc w:val="left"/>
      <w:pPr>
        <w:ind w:left="336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080" w:firstLine="0"/>
      </w:pPr>
      <w:rPr>
        <w:rFonts w:ascii="Wingdings" w:eastAsia="Wingdings" w:hAnsi="Wingdings" w:cs="Wingdings"/>
      </w:rPr>
    </w:lvl>
    <w:lvl w:ilvl="6">
      <w:numFmt w:val="bullet"/>
      <w:lvlText w:val=""/>
      <w:lvlJc w:val="left"/>
      <w:pPr>
        <w:ind w:left="4800" w:firstLine="0"/>
      </w:pPr>
      <w:rPr>
        <w:rFonts w:ascii="Symbol" w:hAnsi="Symbol"/>
      </w:rPr>
    </w:lvl>
    <w:lvl w:ilvl="7">
      <w:numFmt w:val="bullet"/>
      <w:lvlText w:val="o"/>
      <w:lvlJc w:val="left"/>
      <w:pPr>
        <w:ind w:left="552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240" w:firstLine="0"/>
      </w:pPr>
      <w:rPr>
        <w:rFonts w:ascii="Wingdings" w:eastAsia="Wingdings" w:hAnsi="Wingdings" w:cs="Wingdings"/>
      </w:rPr>
    </w:lvl>
  </w:abstractNum>
  <w:abstractNum w:abstractNumId="58" w15:restartNumberingAfterBreak="0">
    <w:nsid w:val="0F8761BA"/>
    <w:multiLevelType w:val="multilevel"/>
    <w:tmpl w:val="33325144"/>
    <w:name w:val="Numbered list 562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36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72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08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4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0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6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2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80" w:firstLine="0"/>
      </w:pPr>
      <w:rPr>
        <w:rFonts w:hint="default"/>
      </w:rPr>
    </w:lvl>
  </w:abstractNum>
  <w:abstractNum w:abstractNumId="59" w15:restartNumberingAfterBreak="0">
    <w:nsid w:val="10EE3346"/>
    <w:multiLevelType w:val="multilevel"/>
    <w:tmpl w:val="78C0D37C"/>
    <w:name w:val="Numbered list 1"/>
    <w:lvl w:ilvl="0">
      <w:start w:val="1"/>
      <w:numFmt w:val="decimal"/>
      <w:lvlText w:val="%1)"/>
      <w:lvlJc w:val="left"/>
      <w:pPr>
        <w:ind w:left="114" w:firstLine="0"/>
      </w:pPr>
      <w:rPr>
        <w:w w:val="101"/>
      </w:rPr>
    </w:lvl>
    <w:lvl w:ilvl="1">
      <w:start w:val="1"/>
      <w:numFmt w:val="decimal"/>
      <w:lvlText w:val="%2)"/>
      <w:lvlJc w:val="left"/>
      <w:pPr>
        <w:ind w:left="834" w:firstLine="0"/>
      </w:pPr>
      <w:rPr>
        <w:w w:val="101"/>
      </w:rPr>
    </w:lvl>
    <w:lvl w:ilvl="2">
      <w:start w:val="1"/>
      <w:numFmt w:val="lowerRoman"/>
      <w:lvlText w:val="%3."/>
      <w:lvlJc w:val="left"/>
      <w:pPr>
        <w:ind w:left="1734" w:firstLine="0"/>
      </w:pPr>
    </w:lvl>
    <w:lvl w:ilvl="3">
      <w:start w:val="1"/>
      <w:numFmt w:val="decimal"/>
      <w:lvlText w:val="%4."/>
      <w:lvlJc w:val="left"/>
      <w:pPr>
        <w:ind w:left="2274" w:firstLine="0"/>
      </w:pPr>
    </w:lvl>
    <w:lvl w:ilvl="4">
      <w:start w:val="1"/>
      <w:numFmt w:val="lowerLetter"/>
      <w:lvlText w:val="%5."/>
      <w:lvlJc w:val="left"/>
      <w:pPr>
        <w:ind w:left="2994" w:firstLine="0"/>
      </w:pPr>
    </w:lvl>
    <w:lvl w:ilvl="5">
      <w:start w:val="1"/>
      <w:numFmt w:val="lowerRoman"/>
      <w:lvlText w:val="%6."/>
      <w:lvlJc w:val="left"/>
      <w:pPr>
        <w:ind w:left="3894" w:firstLine="0"/>
      </w:pPr>
    </w:lvl>
    <w:lvl w:ilvl="6">
      <w:start w:val="1"/>
      <w:numFmt w:val="decimal"/>
      <w:lvlText w:val="%7."/>
      <w:lvlJc w:val="left"/>
      <w:pPr>
        <w:ind w:left="4434" w:firstLine="0"/>
      </w:pPr>
    </w:lvl>
    <w:lvl w:ilvl="7">
      <w:start w:val="1"/>
      <w:numFmt w:val="lowerLetter"/>
      <w:lvlText w:val="%8."/>
      <w:lvlJc w:val="left"/>
      <w:pPr>
        <w:ind w:left="5154" w:firstLine="0"/>
      </w:pPr>
    </w:lvl>
    <w:lvl w:ilvl="8">
      <w:start w:val="1"/>
      <w:numFmt w:val="lowerRoman"/>
      <w:lvlText w:val="%9."/>
      <w:lvlJc w:val="left"/>
      <w:pPr>
        <w:ind w:left="6054" w:firstLine="0"/>
      </w:pPr>
    </w:lvl>
  </w:abstractNum>
  <w:abstractNum w:abstractNumId="60" w15:restartNumberingAfterBreak="0">
    <w:nsid w:val="114819C3"/>
    <w:multiLevelType w:val="multilevel"/>
    <w:tmpl w:val="0A9089FE"/>
    <w:name w:val="Numbered list 74"/>
    <w:lvl w:ilvl="0">
      <w:start w:val="1"/>
      <w:numFmt w:val="lowerLetter"/>
      <w:lvlText w:val="%1)"/>
      <w:lvlJc w:val="left"/>
      <w:pPr>
        <w:ind w:left="774" w:firstLine="0"/>
      </w:pPr>
      <w:rPr>
        <w:rFonts w:ascii="Calibri" w:hAnsi="Calibri" w:cs="Times New Roman"/>
        <w:color w:val="000000"/>
        <w:spacing w:val="12"/>
        <w:w w:val="100"/>
        <w:sz w:val="20"/>
        <w:szCs w:val="20"/>
        <w:vertAlign w:val="baseline"/>
      </w:rPr>
    </w:lvl>
    <w:lvl w:ilvl="1">
      <w:numFmt w:val="decimal"/>
      <w:lvlText w:val=""/>
      <w:lvlJc w:val="left"/>
      <w:pPr>
        <w:ind w:left="54" w:firstLine="0"/>
      </w:pPr>
      <w:rPr>
        <w:rFonts w:cs="Times New Roman"/>
      </w:rPr>
    </w:lvl>
    <w:lvl w:ilvl="2">
      <w:numFmt w:val="decimal"/>
      <w:lvlText w:val=""/>
      <w:lvlJc w:val="left"/>
      <w:pPr>
        <w:ind w:left="54" w:firstLine="0"/>
      </w:pPr>
      <w:rPr>
        <w:rFonts w:cs="Times New Roman"/>
      </w:rPr>
    </w:lvl>
    <w:lvl w:ilvl="3">
      <w:numFmt w:val="decimal"/>
      <w:lvlText w:val=""/>
      <w:lvlJc w:val="left"/>
      <w:pPr>
        <w:ind w:left="54" w:firstLine="0"/>
      </w:pPr>
      <w:rPr>
        <w:rFonts w:cs="Times New Roman"/>
      </w:rPr>
    </w:lvl>
    <w:lvl w:ilvl="4">
      <w:numFmt w:val="decimal"/>
      <w:lvlText w:val=""/>
      <w:lvlJc w:val="left"/>
      <w:pPr>
        <w:ind w:left="54" w:firstLine="0"/>
      </w:pPr>
      <w:rPr>
        <w:rFonts w:cs="Times New Roman"/>
      </w:rPr>
    </w:lvl>
    <w:lvl w:ilvl="5">
      <w:numFmt w:val="decimal"/>
      <w:lvlText w:val=""/>
      <w:lvlJc w:val="left"/>
      <w:pPr>
        <w:ind w:left="54" w:firstLine="0"/>
      </w:pPr>
      <w:rPr>
        <w:rFonts w:cs="Times New Roman"/>
      </w:rPr>
    </w:lvl>
    <w:lvl w:ilvl="6">
      <w:numFmt w:val="decimal"/>
      <w:lvlText w:val=""/>
      <w:lvlJc w:val="left"/>
      <w:pPr>
        <w:ind w:left="54" w:firstLine="0"/>
      </w:pPr>
      <w:rPr>
        <w:rFonts w:cs="Times New Roman"/>
      </w:rPr>
    </w:lvl>
    <w:lvl w:ilvl="7">
      <w:numFmt w:val="decimal"/>
      <w:lvlText w:val=""/>
      <w:lvlJc w:val="left"/>
      <w:pPr>
        <w:ind w:left="54" w:firstLine="0"/>
      </w:pPr>
      <w:rPr>
        <w:rFonts w:cs="Times New Roman"/>
      </w:rPr>
    </w:lvl>
    <w:lvl w:ilvl="8">
      <w:numFmt w:val="decimal"/>
      <w:lvlText w:val=""/>
      <w:lvlJc w:val="left"/>
      <w:pPr>
        <w:ind w:left="54" w:firstLine="0"/>
      </w:pPr>
      <w:rPr>
        <w:rFonts w:cs="Times New Roman"/>
      </w:rPr>
    </w:lvl>
  </w:abstractNum>
  <w:abstractNum w:abstractNumId="61" w15:restartNumberingAfterBreak="0">
    <w:nsid w:val="11CF76C9"/>
    <w:multiLevelType w:val="multilevel"/>
    <w:tmpl w:val="DBC21C1E"/>
    <w:name w:val="Numbered list 8822222"/>
    <w:lvl w:ilvl="0">
      <w:start w:val="2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36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72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08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4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0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6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2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80" w:firstLine="0"/>
      </w:pPr>
      <w:rPr>
        <w:rFonts w:hint="default"/>
      </w:rPr>
    </w:lvl>
  </w:abstractNum>
  <w:abstractNum w:abstractNumId="62" w15:restartNumberingAfterBreak="0">
    <w:nsid w:val="11E35A1D"/>
    <w:multiLevelType w:val="hybridMultilevel"/>
    <w:tmpl w:val="BC9C558E"/>
    <w:name w:val="Numbered list 8822222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12167A37"/>
    <w:multiLevelType w:val="multilevel"/>
    <w:tmpl w:val="4D54E4B2"/>
    <w:name w:val="Numbered list 8824"/>
    <w:lvl w:ilvl="0">
      <w:start w:val="5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3"/>
      <w:numFmt w:val="decimal"/>
      <w:lvlText w:val="%2)"/>
      <w:lvlJc w:val="left"/>
      <w:pPr>
        <w:ind w:left="36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72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08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4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0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6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2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80" w:firstLine="0"/>
      </w:pPr>
      <w:rPr>
        <w:rFonts w:hint="default"/>
      </w:rPr>
    </w:lvl>
  </w:abstractNum>
  <w:abstractNum w:abstractNumId="64" w15:restartNumberingAfterBreak="0">
    <w:nsid w:val="12FA4234"/>
    <w:multiLevelType w:val="multilevel"/>
    <w:tmpl w:val="0A4A151C"/>
    <w:name w:val="Numbered list 16"/>
    <w:lvl w:ilvl="0">
      <w:start w:val="1"/>
      <w:numFmt w:val="decimal"/>
      <w:lvlText w:val="%1."/>
      <w:lvlJc w:val="left"/>
      <w:pPr>
        <w:ind w:left="158" w:firstLine="0"/>
      </w:pPr>
      <w:rPr>
        <w:b w:val="0"/>
        <w:bCs/>
        <w:spacing w:val="-1"/>
        <w:w w:val="100"/>
        <w:sz w:val="22"/>
        <w:szCs w:val="22"/>
      </w:rPr>
    </w:lvl>
    <w:lvl w:ilvl="1">
      <w:start w:val="1"/>
      <w:numFmt w:val="lowerLetter"/>
      <w:lvlText w:val="%2."/>
      <w:lvlJc w:val="left"/>
      <w:pPr>
        <w:ind w:left="1080" w:firstLine="0"/>
      </w:pPr>
    </w:lvl>
    <w:lvl w:ilvl="2">
      <w:start w:val="1"/>
      <w:numFmt w:val="lowerRoman"/>
      <w:lvlText w:val="%3."/>
      <w:lvlJc w:val="left"/>
      <w:pPr>
        <w:ind w:left="1980" w:firstLine="0"/>
      </w:pPr>
    </w:lvl>
    <w:lvl w:ilvl="3">
      <w:start w:val="1"/>
      <w:numFmt w:val="decimal"/>
      <w:lvlText w:val="%4."/>
      <w:lvlJc w:val="left"/>
      <w:pPr>
        <w:ind w:left="2520" w:firstLine="0"/>
      </w:pPr>
    </w:lvl>
    <w:lvl w:ilvl="4">
      <w:start w:val="1"/>
      <w:numFmt w:val="lowerLetter"/>
      <w:lvlText w:val="%5."/>
      <w:lvlJc w:val="left"/>
      <w:pPr>
        <w:ind w:left="3240" w:firstLine="0"/>
      </w:pPr>
    </w:lvl>
    <w:lvl w:ilvl="5">
      <w:start w:val="1"/>
      <w:numFmt w:val="lowerRoman"/>
      <w:lvlText w:val="%6."/>
      <w:lvlJc w:val="left"/>
      <w:pPr>
        <w:ind w:left="4140" w:firstLine="0"/>
      </w:pPr>
    </w:lvl>
    <w:lvl w:ilvl="6">
      <w:start w:val="1"/>
      <w:numFmt w:val="decimal"/>
      <w:lvlText w:val="%7."/>
      <w:lvlJc w:val="left"/>
      <w:pPr>
        <w:ind w:left="4680" w:firstLine="0"/>
      </w:pPr>
    </w:lvl>
    <w:lvl w:ilvl="7">
      <w:start w:val="1"/>
      <w:numFmt w:val="lowerLetter"/>
      <w:lvlText w:val="%8."/>
      <w:lvlJc w:val="left"/>
      <w:pPr>
        <w:ind w:left="5400" w:firstLine="0"/>
      </w:pPr>
    </w:lvl>
    <w:lvl w:ilvl="8">
      <w:start w:val="1"/>
      <w:numFmt w:val="lowerRoman"/>
      <w:lvlText w:val="%9."/>
      <w:lvlJc w:val="left"/>
      <w:pPr>
        <w:ind w:left="6300" w:firstLine="0"/>
      </w:pPr>
    </w:lvl>
  </w:abstractNum>
  <w:abstractNum w:abstractNumId="65" w15:restartNumberingAfterBreak="0">
    <w:nsid w:val="13BE1FAA"/>
    <w:multiLevelType w:val="multilevel"/>
    <w:tmpl w:val="D0444B98"/>
    <w:name w:val="Numbered list 87"/>
    <w:lvl w:ilvl="0">
      <w:start w:val="19"/>
      <w:numFmt w:val="decimal"/>
      <w:lvlText w:val="%1."/>
      <w:lvlJc w:val="left"/>
      <w:pPr>
        <w:ind w:left="159" w:firstLine="0"/>
      </w:pPr>
      <w:rPr>
        <w:rFonts w:ascii="Arial" w:eastAsia="Arial" w:hAnsi="Arial" w:cs="Arial"/>
        <w:b/>
        <w:bCs/>
        <w:spacing w:val="0"/>
        <w:w w:val="100"/>
        <w:sz w:val="24"/>
        <w:szCs w:val="24"/>
      </w:rPr>
    </w:lvl>
    <w:lvl w:ilvl="1">
      <w:start w:val="1"/>
      <w:numFmt w:val="decimal"/>
      <w:lvlText w:val="%2."/>
      <w:lvlJc w:val="left"/>
      <w:pPr>
        <w:ind w:left="338" w:firstLine="0"/>
      </w:pPr>
      <w:rPr>
        <w:spacing w:val="0"/>
        <w:w w:val="100"/>
      </w:rPr>
    </w:lvl>
    <w:lvl w:ilvl="2">
      <w:start w:val="1"/>
      <w:numFmt w:val="decimal"/>
      <w:lvlText w:val="%3)"/>
      <w:lvlJc w:val="left"/>
      <w:pPr>
        <w:ind w:left="698" w:firstLine="0"/>
      </w:pPr>
      <w:rPr>
        <w:rFonts w:ascii="Calibri" w:eastAsia="Arial" w:hAnsi="Calibri" w:cs="Arial"/>
        <w:spacing w:val="-1"/>
        <w:w w:val="100"/>
        <w:sz w:val="20"/>
        <w:szCs w:val="20"/>
      </w:rPr>
    </w:lvl>
    <w:lvl w:ilvl="3">
      <w:numFmt w:val="bullet"/>
      <w:lvlText w:val="•"/>
      <w:lvlJc w:val="left"/>
      <w:pPr>
        <w:ind w:left="698" w:firstLine="0"/>
      </w:pPr>
    </w:lvl>
    <w:lvl w:ilvl="4">
      <w:numFmt w:val="bullet"/>
      <w:lvlText w:val="•"/>
      <w:lvlJc w:val="left"/>
      <w:pPr>
        <w:ind w:left="938" w:firstLine="0"/>
      </w:pPr>
    </w:lvl>
    <w:lvl w:ilvl="5">
      <w:numFmt w:val="bullet"/>
      <w:lvlText w:val="•"/>
      <w:lvlJc w:val="left"/>
      <w:pPr>
        <w:ind w:left="2222" w:firstLine="0"/>
      </w:pPr>
    </w:lvl>
    <w:lvl w:ilvl="6">
      <w:numFmt w:val="bullet"/>
      <w:lvlText w:val="•"/>
      <w:lvlJc w:val="left"/>
      <w:pPr>
        <w:ind w:left="3506" w:firstLine="0"/>
      </w:pPr>
    </w:lvl>
    <w:lvl w:ilvl="7">
      <w:numFmt w:val="bullet"/>
      <w:lvlText w:val="•"/>
      <w:lvlJc w:val="left"/>
      <w:pPr>
        <w:ind w:left="4790" w:firstLine="0"/>
      </w:pPr>
    </w:lvl>
    <w:lvl w:ilvl="8">
      <w:numFmt w:val="bullet"/>
      <w:lvlText w:val="•"/>
      <w:lvlJc w:val="left"/>
      <w:pPr>
        <w:ind w:left="6075" w:firstLine="0"/>
      </w:pPr>
    </w:lvl>
  </w:abstractNum>
  <w:abstractNum w:abstractNumId="66" w15:restartNumberingAfterBreak="0">
    <w:nsid w:val="141E6E96"/>
    <w:multiLevelType w:val="multilevel"/>
    <w:tmpl w:val="95DCA830"/>
    <w:name w:val="Numbered list 57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)"/>
      <w:lvlJc w:val="left"/>
      <w:pPr>
        <w:ind w:left="360" w:firstLine="0"/>
      </w:pPr>
    </w:lvl>
    <w:lvl w:ilvl="2">
      <w:start w:val="1"/>
      <w:numFmt w:val="lowerRoman"/>
      <w:lvlText w:val="%3)"/>
      <w:lvlJc w:val="left"/>
      <w:pPr>
        <w:ind w:left="720" w:firstLine="0"/>
      </w:pPr>
    </w:lvl>
    <w:lvl w:ilvl="3">
      <w:start w:val="1"/>
      <w:numFmt w:val="decimal"/>
      <w:lvlText w:val="(%4)"/>
      <w:lvlJc w:val="left"/>
      <w:pPr>
        <w:ind w:left="1080" w:firstLine="0"/>
      </w:pPr>
    </w:lvl>
    <w:lvl w:ilvl="4">
      <w:start w:val="1"/>
      <w:numFmt w:val="lowerLetter"/>
      <w:lvlText w:val="(%5)"/>
      <w:lvlJc w:val="left"/>
      <w:pPr>
        <w:ind w:left="1440" w:firstLine="0"/>
      </w:pPr>
    </w:lvl>
    <w:lvl w:ilvl="5">
      <w:start w:val="1"/>
      <w:numFmt w:val="lowerRoman"/>
      <w:lvlText w:val="(%6)"/>
      <w:lvlJc w:val="left"/>
      <w:pPr>
        <w:ind w:left="1800" w:firstLine="0"/>
      </w:pPr>
    </w:lvl>
    <w:lvl w:ilvl="6">
      <w:start w:val="1"/>
      <w:numFmt w:val="decimal"/>
      <w:lvlText w:val="%7."/>
      <w:lvlJc w:val="left"/>
      <w:pPr>
        <w:ind w:left="2160" w:firstLine="0"/>
      </w:pPr>
    </w:lvl>
    <w:lvl w:ilvl="7">
      <w:start w:val="1"/>
      <w:numFmt w:val="lowerLetter"/>
      <w:lvlText w:val="%8."/>
      <w:lvlJc w:val="left"/>
      <w:pPr>
        <w:ind w:left="2520" w:firstLine="0"/>
      </w:pPr>
    </w:lvl>
    <w:lvl w:ilvl="8">
      <w:start w:val="1"/>
      <w:numFmt w:val="lowerRoman"/>
      <w:lvlText w:val="%9."/>
      <w:lvlJc w:val="left"/>
      <w:pPr>
        <w:ind w:left="2880" w:firstLine="0"/>
      </w:pPr>
    </w:lvl>
  </w:abstractNum>
  <w:abstractNum w:abstractNumId="67" w15:restartNumberingAfterBreak="0">
    <w:nsid w:val="14CA3027"/>
    <w:multiLevelType w:val="multilevel"/>
    <w:tmpl w:val="2828F0B0"/>
    <w:name w:val="Numbered list 11"/>
    <w:lvl w:ilvl="0">
      <w:start w:val="1"/>
      <w:numFmt w:val="decimal"/>
      <w:lvlText w:val="%1)"/>
      <w:lvlJc w:val="left"/>
      <w:pPr>
        <w:ind w:left="520" w:firstLine="0"/>
      </w:pPr>
      <w:rPr>
        <w:rFonts w:ascii="Calibri" w:eastAsia="Arial" w:hAnsi="Calibri" w:cs="Arial"/>
        <w:b w:val="0"/>
        <w:smallCaps w:val="0"/>
        <w:spacing w:val="-1"/>
        <w:w w:val="100"/>
        <w:sz w:val="20"/>
        <w:szCs w:val="20"/>
        <w:vertAlign w:val="baseline"/>
      </w:rPr>
    </w:lvl>
    <w:lvl w:ilvl="1">
      <w:numFmt w:val="bullet"/>
      <w:lvlText w:val="•"/>
      <w:lvlJc w:val="left"/>
      <w:pPr>
        <w:ind w:left="1368" w:firstLine="0"/>
      </w:pPr>
    </w:lvl>
    <w:lvl w:ilvl="2">
      <w:numFmt w:val="bullet"/>
      <w:lvlText w:val="•"/>
      <w:lvlJc w:val="left"/>
      <w:pPr>
        <w:ind w:left="2217" w:firstLine="0"/>
      </w:pPr>
    </w:lvl>
    <w:lvl w:ilvl="3">
      <w:numFmt w:val="bullet"/>
      <w:lvlText w:val="•"/>
      <w:lvlJc w:val="left"/>
      <w:pPr>
        <w:ind w:left="3065" w:firstLine="0"/>
      </w:pPr>
    </w:lvl>
    <w:lvl w:ilvl="4">
      <w:numFmt w:val="bullet"/>
      <w:lvlText w:val="•"/>
      <w:lvlJc w:val="left"/>
      <w:pPr>
        <w:ind w:left="3914" w:firstLine="0"/>
      </w:pPr>
    </w:lvl>
    <w:lvl w:ilvl="5">
      <w:numFmt w:val="bullet"/>
      <w:lvlText w:val="•"/>
      <w:lvlJc w:val="left"/>
      <w:pPr>
        <w:ind w:left="4762" w:firstLine="0"/>
      </w:pPr>
    </w:lvl>
    <w:lvl w:ilvl="6">
      <w:numFmt w:val="bullet"/>
      <w:lvlText w:val="•"/>
      <w:lvlJc w:val="left"/>
      <w:pPr>
        <w:ind w:left="5611" w:firstLine="0"/>
      </w:pPr>
    </w:lvl>
    <w:lvl w:ilvl="7">
      <w:numFmt w:val="bullet"/>
      <w:lvlText w:val="•"/>
      <w:lvlJc w:val="left"/>
      <w:pPr>
        <w:ind w:left="6459" w:firstLine="0"/>
      </w:pPr>
    </w:lvl>
    <w:lvl w:ilvl="8">
      <w:numFmt w:val="bullet"/>
      <w:lvlText w:val="•"/>
      <w:lvlJc w:val="left"/>
      <w:pPr>
        <w:ind w:left="7308" w:firstLine="0"/>
      </w:pPr>
    </w:lvl>
  </w:abstractNum>
  <w:abstractNum w:abstractNumId="68" w15:restartNumberingAfterBreak="0">
    <w:nsid w:val="15B87333"/>
    <w:multiLevelType w:val="multilevel"/>
    <w:tmpl w:val="2ED2B98E"/>
    <w:name w:val="Numbered list 882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2"/>
      <w:numFmt w:val="decimal"/>
      <w:lvlText w:val="%2)"/>
      <w:lvlJc w:val="left"/>
      <w:pPr>
        <w:ind w:left="36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72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08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4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0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6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2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80" w:firstLine="0"/>
      </w:pPr>
      <w:rPr>
        <w:rFonts w:hint="default"/>
      </w:rPr>
    </w:lvl>
  </w:abstractNum>
  <w:abstractNum w:abstractNumId="69" w15:restartNumberingAfterBreak="0">
    <w:nsid w:val="15EB7EF8"/>
    <w:multiLevelType w:val="hybridMultilevel"/>
    <w:tmpl w:val="62FE4792"/>
    <w:name w:val="Numbered list 882322222"/>
    <w:lvl w:ilvl="0" w:tplc="2D6CE58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18425129"/>
    <w:multiLevelType w:val="multilevel"/>
    <w:tmpl w:val="BC12AC9E"/>
    <w:name w:val="Numbered list 5102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)"/>
      <w:lvlJc w:val="left"/>
      <w:pPr>
        <w:ind w:left="360" w:firstLine="0"/>
      </w:pPr>
    </w:lvl>
    <w:lvl w:ilvl="2">
      <w:start w:val="1"/>
      <w:numFmt w:val="lowerLetter"/>
      <w:lvlText w:val="%3)"/>
      <w:lvlJc w:val="left"/>
      <w:pPr>
        <w:ind w:left="720" w:firstLine="0"/>
      </w:pPr>
    </w:lvl>
    <w:lvl w:ilvl="3">
      <w:start w:val="1"/>
      <w:numFmt w:val="decimal"/>
      <w:lvlText w:val="(%4)"/>
      <w:lvlJc w:val="left"/>
      <w:pPr>
        <w:ind w:left="1080" w:firstLine="0"/>
      </w:pPr>
    </w:lvl>
    <w:lvl w:ilvl="4">
      <w:start w:val="1"/>
      <w:numFmt w:val="lowerLetter"/>
      <w:lvlText w:val="(%5)"/>
      <w:lvlJc w:val="left"/>
      <w:pPr>
        <w:ind w:left="1440" w:firstLine="0"/>
      </w:pPr>
    </w:lvl>
    <w:lvl w:ilvl="5">
      <w:start w:val="1"/>
      <w:numFmt w:val="lowerRoman"/>
      <w:lvlText w:val="(%6)"/>
      <w:lvlJc w:val="left"/>
      <w:pPr>
        <w:ind w:left="1800" w:firstLine="0"/>
      </w:pPr>
    </w:lvl>
    <w:lvl w:ilvl="6">
      <w:start w:val="1"/>
      <w:numFmt w:val="decimal"/>
      <w:lvlText w:val="%7."/>
      <w:lvlJc w:val="left"/>
      <w:pPr>
        <w:ind w:left="2160" w:firstLine="0"/>
      </w:pPr>
    </w:lvl>
    <w:lvl w:ilvl="7">
      <w:start w:val="1"/>
      <w:numFmt w:val="lowerLetter"/>
      <w:lvlText w:val="%8."/>
      <w:lvlJc w:val="left"/>
      <w:pPr>
        <w:ind w:left="2520" w:firstLine="0"/>
      </w:pPr>
    </w:lvl>
    <w:lvl w:ilvl="8">
      <w:start w:val="1"/>
      <w:numFmt w:val="lowerRoman"/>
      <w:lvlText w:val="%9."/>
      <w:lvlJc w:val="left"/>
      <w:pPr>
        <w:ind w:left="2880" w:firstLine="0"/>
      </w:pPr>
    </w:lvl>
  </w:abstractNum>
  <w:abstractNum w:abstractNumId="71" w15:restartNumberingAfterBreak="0">
    <w:nsid w:val="186D3DB6"/>
    <w:multiLevelType w:val="multilevel"/>
    <w:tmpl w:val="3A4034EE"/>
    <w:lvl w:ilvl="0">
      <w:start w:val="1"/>
      <w:numFmt w:val="decimal"/>
      <w:pStyle w:val="Konspn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b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2" w15:restartNumberingAfterBreak="0">
    <w:nsid w:val="18C914B0"/>
    <w:multiLevelType w:val="multilevel"/>
    <w:tmpl w:val="99A4CF72"/>
    <w:name w:val="Numbered list 42"/>
    <w:lvl w:ilvl="0">
      <w:start w:val="19"/>
      <w:numFmt w:val="decimal"/>
      <w:lvlText w:val="%1."/>
      <w:lvlJc w:val="left"/>
      <w:pPr>
        <w:ind w:left="159" w:firstLine="0"/>
      </w:pPr>
      <w:rPr>
        <w:rFonts w:ascii="Arial" w:eastAsia="Arial" w:hAnsi="Arial" w:cs="Arial"/>
        <w:b/>
        <w:bCs/>
        <w:spacing w:val="0"/>
        <w:w w:val="100"/>
        <w:sz w:val="24"/>
        <w:szCs w:val="24"/>
      </w:rPr>
    </w:lvl>
    <w:lvl w:ilvl="1">
      <w:start w:val="1"/>
      <w:numFmt w:val="decimal"/>
      <w:lvlText w:val="%2."/>
      <w:lvlJc w:val="left"/>
      <w:pPr>
        <w:ind w:left="338" w:firstLine="0"/>
      </w:pPr>
      <w:rPr>
        <w:spacing w:val="0"/>
        <w:w w:val="100"/>
      </w:rPr>
    </w:lvl>
    <w:lvl w:ilvl="2">
      <w:start w:val="1"/>
      <w:numFmt w:val="decimal"/>
      <w:lvlText w:val="%3)"/>
      <w:lvlJc w:val="left"/>
      <w:pPr>
        <w:ind w:left="698" w:firstLine="0"/>
      </w:pPr>
      <w:rPr>
        <w:rFonts w:ascii="Calibri" w:eastAsia="Arial" w:hAnsi="Calibri" w:cs="Arial"/>
        <w:spacing w:val="-1"/>
        <w:w w:val="100"/>
        <w:sz w:val="20"/>
        <w:szCs w:val="20"/>
      </w:rPr>
    </w:lvl>
    <w:lvl w:ilvl="3">
      <w:numFmt w:val="bullet"/>
      <w:lvlText w:val="•"/>
      <w:lvlJc w:val="left"/>
      <w:pPr>
        <w:ind w:left="698" w:firstLine="0"/>
      </w:pPr>
    </w:lvl>
    <w:lvl w:ilvl="4">
      <w:numFmt w:val="bullet"/>
      <w:lvlText w:val="•"/>
      <w:lvlJc w:val="left"/>
      <w:pPr>
        <w:ind w:left="938" w:firstLine="0"/>
      </w:pPr>
    </w:lvl>
    <w:lvl w:ilvl="5">
      <w:numFmt w:val="bullet"/>
      <w:lvlText w:val="•"/>
      <w:lvlJc w:val="left"/>
      <w:pPr>
        <w:ind w:left="2222" w:firstLine="0"/>
      </w:pPr>
    </w:lvl>
    <w:lvl w:ilvl="6">
      <w:numFmt w:val="bullet"/>
      <w:lvlText w:val="•"/>
      <w:lvlJc w:val="left"/>
      <w:pPr>
        <w:ind w:left="3506" w:firstLine="0"/>
      </w:pPr>
    </w:lvl>
    <w:lvl w:ilvl="7">
      <w:numFmt w:val="bullet"/>
      <w:lvlText w:val="•"/>
      <w:lvlJc w:val="left"/>
      <w:pPr>
        <w:ind w:left="4790" w:firstLine="0"/>
      </w:pPr>
    </w:lvl>
    <w:lvl w:ilvl="8">
      <w:numFmt w:val="bullet"/>
      <w:lvlText w:val="•"/>
      <w:lvlJc w:val="left"/>
      <w:pPr>
        <w:ind w:left="6075" w:firstLine="0"/>
      </w:pPr>
    </w:lvl>
  </w:abstractNum>
  <w:abstractNum w:abstractNumId="73" w15:restartNumberingAfterBreak="0">
    <w:nsid w:val="19155F18"/>
    <w:multiLevelType w:val="multilevel"/>
    <w:tmpl w:val="EE06FEB8"/>
    <w:name w:val="Numbered list 58"/>
    <w:lvl w:ilvl="0">
      <w:start w:val="1"/>
      <w:numFmt w:val="decimal"/>
      <w:lvlText w:val="%1)"/>
      <w:lvlJc w:val="left"/>
      <w:pPr>
        <w:ind w:left="360" w:firstLine="0"/>
      </w:pPr>
      <w:rPr>
        <w:w w:val="101"/>
      </w:rPr>
    </w:lvl>
    <w:lvl w:ilvl="1">
      <w:start w:val="1"/>
      <w:numFmt w:val="lowerLetter"/>
      <w:lvlText w:val="%2."/>
      <w:lvlJc w:val="left"/>
      <w:pPr>
        <w:ind w:left="1080" w:firstLine="0"/>
      </w:pPr>
    </w:lvl>
    <w:lvl w:ilvl="2">
      <w:start w:val="1"/>
      <w:numFmt w:val="lowerRoman"/>
      <w:lvlText w:val="%3."/>
      <w:lvlJc w:val="left"/>
      <w:pPr>
        <w:ind w:left="1980" w:firstLine="0"/>
      </w:pPr>
    </w:lvl>
    <w:lvl w:ilvl="3">
      <w:start w:val="1"/>
      <w:numFmt w:val="decimal"/>
      <w:lvlText w:val="%4."/>
      <w:lvlJc w:val="left"/>
      <w:pPr>
        <w:ind w:left="2520" w:firstLine="0"/>
      </w:pPr>
    </w:lvl>
    <w:lvl w:ilvl="4">
      <w:start w:val="1"/>
      <w:numFmt w:val="lowerLetter"/>
      <w:lvlText w:val="%5."/>
      <w:lvlJc w:val="left"/>
      <w:pPr>
        <w:ind w:left="3240" w:firstLine="0"/>
      </w:pPr>
    </w:lvl>
    <w:lvl w:ilvl="5">
      <w:start w:val="1"/>
      <w:numFmt w:val="lowerRoman"/>
      <w:lvlText w:val="%6."/>
      <w:lvlJc w:val="left"/>
      <w:pPr>
        <w:ind w:left="4140" w:firstLine="0"/>
      </w:pPr>
    </w:lvl>
    <w:lvl w:ilvl="6">
      <w:start w:val="1"/>
      <w:numFmt w:val="decimal"/>
      <w:lvlText w:val="%7."/>
      <w:lvlJc w:val="left"/>
      <w:pPr>
        <w:ind w:left="4680" w:firstLine="0"/>
      </w:pPr>
    </w:lvl>
    <w:lvl w:ilvl="7">
      <w:start w:val="1"/>
      <w:numFmt w:val="lowerLetter"/>
      <w:lvlText w:val="%8."/>
      <w:lvlJc w:val="left"/>
      <w:pPr>
        <w:ind w:left="5400" w:firstLine="0"/>
      </w:pPr>
    </w:lvl>
    <w:lvl w:ilvl="8">
      <w:start w:val="1"/>
      <w:numFmt w:val="lowerRoman"/>
      <w:lvlText w:val="%9."/>
      <w:lvlJc w:val="left"/>
      <w:pPr>
        <w:ind w:left="6300" w:firstLine="0"/>
      </w:pPr>
    </w:lvl>
  </w:abstractNum>
  <w:abstractNum w:abstractNumId="74" w15:restartNumberingAfterBreak="0">
    <w:nsid w:val="1A3D4847"/>
    <w:multiLevelType w:val="singleLevel"/>
    <w:tmpl w:val="2E48FE2C"/>
    <w:name w:val="Bullet 124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spacing w:val="-1"/>
        <w:w w:val="100"/>
        <w:sz w:val="22"/>
        <w:szCs w:val="22"/>
      </w:rPr>
    </w:lvl>
  </w:abstractNum>
  <w:abstractNum w:abstractNumId="75" w15:restartNumberingAfterBreak="0">
    <w:nsid w:val="1A805805"/>
    <w:multiLevelType w:val="multilevel"/>
    <w:tmpl w:val="E3B0903C"/>
    <w:name w:val="Numbered list 8"/>
    <w:lvl w:ilvl="0">
      <w:start w:val="1"/>
      <w:numFmt w:val="lowerLetter"/>
      <w:lvlText w:val="%1)"/>
      <w:lvlJc w:val="left"/>
      <w:pPr>
        <w:ind w:left="882" w:firstLine="0"/>
      </w:pPr>
      <w:rPr>
        <w:b w:val="0"/>
        <w:smallCaps w:val="0"/>
        <w:spacing w:val="-1"/>
        <w:w w:val="100"/>
        <w:sz w:val="20"/>
        <w:szCs w:val="20"/>
        <w:vertAlign w:val="baseline"/>
      </w:rPr>
    </w:lvl>
    <w:lvl w:ilvl="1">
      <w:start w:val="1"/>
      <w:numFmt w:val="lowerLetter"/>
      <w:lvlText w:val="%2)"/>
      <w:lvlJc w:val="left"/>
      <w:pPr>
        <w:ind w:left="1730" w:firstLine="0"/>
      </w:pPr>
    </w:lvl>
    <w:lvl w:ilvl="2">
      <w:numFmt w:val="bullet"/>
      <w:lvlText w:val="•"/>
      <w:lvlJc w:val="left"/>
      <w:pPr>
        <w:ind w:left="2579" w:firstLine="0"/>
      </w:pPr>
    </w:lvl>
    <w:lvl w:ilvl="3">
      <w:numFmt w:val="bullet"/>
      <w:lvlText w:val="•"/>
      <w:lvlJc w:val="left"/>
      <w:pPr>
        <w:ind w:left="3427" w:firstLine="0"/>
      </w:pPr>
    </w:lvl>
    <w:lvl w:ilvl="4">
      <w:numFmt w:val="bullet"/>
      <w:lvlText w:val="•"/>
      <w:lvlJc w:val="left"/>
      <w:pPr>
        <w:ind w:left="4276" w:firstLine="0"/>
      </w:pPr>
    </w:lvl>
    <w:lvl w:ilvl="5">
      <w:numFmt w:val="bullet"/>
      <w:lvlText w:val="•"/>
      <w:lvlJc w:val="left"/>
      <w:pPr>
        <w:ind w:left="5124" w:firstLine="0"/>
      </w:pPr>
    </w:lvl>
    <w:lvl w:ilvl="6">
      <w:numFmt w:val="bullet"/>
      <w:lvlText w:val="•"/>
      <w:lvlJc w:val="left"/>
      <w:pPr>
        <w:ind w:left="5973" w:firstLine="0"/>
      </w:pPr>
    </w:lvl>
    <w:lvl w:ilvl="7">
      <w:numFmt w:val="bullet"/>
      <w:lvlText w:val="•"/>
      <w:lvlJc w:val="left"/>
      <w:pPr>
        <w:ind w:left="6821" w:firstLine="0"/>
      </w:pPr>
    </w:lvl>
    <w:lvl w:ilvl="8">
      <w:numFmt w:val="bullet"/>
      <w:lvlText w:val="•"/>
      <w:lvlJc w:val="left"/>
      <w:pPr>
        <w:ind w:left="7670" w:firstLine="0"/>
      </w:pPr>
    </w:lvl>
  </w:abstractNum>
  <w:abstractNum w:abstractNumId="76" w15:restartNumberingAfterBreak="0">
    <w:nsid w:val="1A957B5F"/>
    <w:multiLevelType w:val="multilevel"/>
    <w:tmpl w:val="7430C758"/>
    <w:name w:val="Numbered list 8823222"/>
    <w:lvl w:ilvl="0">
      <w:start w:val="3"/>
      <w:numFmt w:val="decimal"/>
      <w:lvlText w:val="%1."/>
      <w:lvlJc w:val="left"/>
      <w:pPr>
        <w:ind w:left="114" w:firstLine="0"/>
      </w:pPr>
      <w:rPr>
        <w:rFonts w:hint="default"/>
        <w:w w:val="101"/>
      </w:rPr>
    </w:lvl>
    <w:lvl w:ilvl="1">
      <w:start w:val="1"/>
      <w:numFmt w:val="lowerLetter"/>
      <w:lvlText w:val="%2."/>
      <w:lvlJc w:val="left"/>
      <w:pPr>
        <w:ind w:left="1080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98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414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300" w:firstLine="0"/>
      </w:pPr>
      <w:rPr>
        <w:rFonts w:hint="default"/>
      </w:rPr>
    </w:lvl>
  </w:abstractNum>
  <w:abstractNum w:abstractNumId="77" w15:restartNumberingAfterBreak="0">
    <w:nsid w:val="1BC22582"/>
    <w:multiLevelType w:val="hybridMultilevel"/>
    <w:tmpl w:val="2E724C96"/>
    <w:lvl w:ilvl="0" w:tplc="1EE46856">
      <w:start w:val="1"/>
      <w:numFmt w:val="decimal"/>
      <w:lvlText w:val="%1)"/>
      <w:lvlJc w:val="left"/>
      <w:pPr>
        <w:ind w:left="1080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1C255F62"/>
    <w:multiLevelType w:val="multilevel"/>
    <w:tmpl w:val="A1F8411C"/>
    <w:name w:val="Numbered list 6622"/>
    <w:lvl w:ilvl="0">
      <w:start w:val="1"/>
      <w:numFmt w:val="decimal"/>
      <w:lvlText w:val="%1)"/>
      <w:lvlJc w:val="left"/>
      <w:pPr>
        <w:ind w:left="360" w:firstLine="0"/>
      </w:pPr>
      <w:rPr>
        <w:rFonts w:hint="default"/>
        <w:w w:val="101"/>
      </w:rPr>
    </w:lvl>
    <w:lvl w:ilvl="1">
      <w:start w:val="1"/>
      <w:numFmt w:val="lowerLetter"/>
      <w:lvlText w:val="%2."/>
      <w:lvlJc w:val="left"/>
      <w:pPr>
        <w:ind w:left="1080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98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414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300" w:firstLine="0"/>
      </w:pPr>
      <w:rPr>
        <w:rFonts w:hint="default"/>
      </w:rPr>
    </w:lvl>
  </w:abstractNum>
  <w:abstractNum w:abstractNumId="79" w15:restartNumberingAfterBreak="0">
    <w:nsid w:val="1C3A1050"/>
    <w:multiLevelType w:val="singleLevel"/>
    <w:tmpl w:val="01DE0A2A"/>
    <w:name w:val="Bullet 129"/>
    <w:lvl w:ilvl="0"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eastAsia="Symbol" w:hAnsi="Symbol" w:cs="Symbol"/>
        <w:w w:val="100"/>
        <w:sz w:val="22"/>
        <w:szCs w:val="22"/>
      </w:rPr>
    </w:lvl>
  </w:abstractNum>
  <w:abstractNum w:abstractNumId="80" w15:restartNumberingAfterBreak="0">
    <w:nsid w:val="1CE23F6E"/>
    <w:multiLevelType w:val="multilevel"/>
    <w:tmpl w:val="D1762EA6"/>
    <w:name w:val="Numbered list 53"/>
    <w:lvl w:ilvl="0">
      <w:start w:val="1"/>
      <w:numFmt w:val="upperRoman"/>
      <w:pStyle w:val="Nagwek1"/>
      <w:lvlText w:val="%1."/>
      <w:lvlJc w:val="left"/>
      <w:pPr>
        <w:ind w:left="158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ind w:left="338" w:firstLine="0"/>
      </w:pPr>
      <w:rPr>
        <w:spacing w:val="0"/>
        <w:w w:val="100"/>
      </w:rPr>
    </w:lvl>
    <w:lvl w:ilvl="2">
      <w:start w:val="1"/>
      <w:numFmt w:val="decimal"/>
      <w:lvlText w:val="%3)"/>
      <w:lvlJc w:val="left"/>
      <w:pPr>
        <w:ind w:left="698" w:firstLine="0"/>
      </w:pPr>
      <w:rPr>
        <w:rFonts w:ascii="Calibri" w:eastAsia="Arial" w:hAnsi="Calibri" w:cs="Arial"/>
        <w:spacing w:val="-1"/>
        <w:w w:val="100"/>
        <w:sz w:val="20"/>
        <w:szCs w:val="20"/>
      </w:rPr>
    </w:lvl>
    <w:lvl w:ilvl="3">
      <w:numFmt w:val="bullet"/>
      <w:lvlText w:val=""/>
      <w:lvlJc w:val="left"/>
      <w:pPr>
        <w:ind w:left="878" w:firstLine="0"/>
      </w:pPr>
      <w:rPr>
        <w:rFonts w:ascii="Symbol" w:hAnsi="Symbol"/>
        <w:spacing w:val="0"/>
        <w:w w:val="100"/>
      </w:rPr>
    </w:lvl>
    <w:lvl w:ilvl="4">
      <w:start w:val="1"/>
      <w:numFmt w:val="lowerLetter"/>
      <w:lvlText w:val="%5)"/>
      <w:lvlJc w:val="left"/>
      <w:pPr>
        <w:ind w:left="1238" w:firstLine="0"/>
      </w:pPr>
      <w:rPr>
        <w:rFonts w:ascii="Calibri" w:eastAsia="Arial" w:hAnsi="Calibri" w:cs="Arial"/>
        <w:spacing w:val="-1"/>
        <w:w w:val="100"/>
        <w:sz w:val="20"/>
        <w:szCs w:val="20"/>
      </w:rPr>
    </w:lvl>
    <w:lvl w:ilvl="5">
      <w:numFmt w:val="bullet"/>
      <w:lvlText w:val=""/>
      <w:lvlJc w:val="left"/>
      <w:pPr>
        <w:ind w:left="1598" w:firstLine="0"/>
      </w:pPr>
      <w:rPr>
        <w:rFonts w:ascii="Symbol" w:eastAsia="Symbol" w:hAnsi="Symbol" w:cs="Symbol"/>
        <w:w w:val="100"/>
        <w:sz w:val="22"/>
        <w:szCs w:val="22"/>
      </w:rPr>
    </w:lvl>
    <w:lvl w:ilvl="6">
      <w:numFmt w:val="bullet"/>
      <w:lvlText w:val="•"/>
      <w:lvlJc w:val="left"/>
      <w:pPr>
        <w:ind w:left="1598" w:firstLine="0"/>
      </w:pPr>
    </w:lvl>
    <w:lvl w:ilvl="7">
      <w:numFmt w:val="bullet"/>
      <w:lvlText w:val="•"/>
      <w:lvlJc w:val="left"/>
      <w:pPr>
        <w:ind w:left="3359" w:firstLine="0"/>
      </w:pPr>
    </w:lvl>
    <w:lvl w:ilvl="8">
      <w:numFmt w:val="bullet"/>
      <w:lvlText w:val="•"/>
      <w:lvlJc w:val="left"/>
      <w:pPr>
        <w:ind w:left="5120" w:firstLine="0"/>
      </w:pPr>
    </w:lvl>
  </w:abstractNum>
  <w:abstractNum w:abstractNumId="81" w15:restartNumberingAfterBreak="0">
    <w:nsid w:val="1D5F0E03"/>
    <w:multiLevelType w:val="multilevel"/>
    <w:tmpl w:val="58924BD0"/>
    <w:name w:val="Numbered list 77"/>
    <w:lvl w:ilvl="0">
      <w:start w:val="1"/>
      <w:numFmt w:val="decimal"/>
      <w:lvlText w:val="%1."/>
      <w:lvlJc w:val="left"/>
      <w:pPr>
        <w:ind w:left="340" w:firstLine="0"/>
      </w:pPr>
      <w:rPr>
        <w:spacing w:val="-1"/>
        <w:w w:val="100"/>
        <w:sz w:val="20"/>
        <w:szCs w:val="20"/>
      </w:rPr>
    </w:lvl>
    <w:lvl w:ilvl="1">
      <w:start w:val="1"/>
      <w:numFmt w:val="decimal"/>
      <w:lvlText w:val="%2)"/>
      <w:lvlJc w:val="left"/>
      <w:pPr>
        <w:ind w:left="518" w:firstLine="0"/>
      </w:pPr>
      <w:rPr>
        <w:rFonts w:ascii="Arial" w:eastAsia="Arial" w:hAnsi="Arial" w:cs="Arial"/>
        <w:spacing w:val="-1"/>
        <w:w w:val="100"/>
        <w:sz w:val="22"/>
        <w:szCs w:val="22"/>
      </w:rPr>
    </w:lvl>
    <w:lvl w:ilvl="2">
      <w:numFmt w:val="bullet"/>
      <w:lvlText w:val="•"/>
      <w:lvlJc w:val="left"/>
      <w:pPr>
        <w:ind w:left="2143" w:firstLine="0"/>
      </w:pPr>
    </w:lvl>
    <w:lvl w:ilvl="3">
      <w:numFmt w:val="bullet"/>
      <w:lvlText w:val="•"/>
      <w:lvlJc w:val="left"/>
      <w:pPr>
        <w:ind w:left="2955" w:firstLine="0"/>
      </w:pPr>
    </w:lvl>
    <w:lvl w:ilvl="4">
      <w:numFmt w:val="bullet"/>
      <w:lvlText w:val="•"/>
      <w:lvlJc w:val="left"/>
      <w:pPr>
        <w:ind w:left="3768" w:firstLine="0"/>
      </w:pPr>
    </w:lvl>
    <w:lvl w:ilvl="5">
      <w:numFmt w:val="bullet"/>
      <w:lvlText w:val="•"/>
      <w:lvlJc w:val="left"/>
      <w:pPr>
        <w:ind w:left="4580" w:firstLine="0"/>
      </w:pPr>
    </w:lvl>
    <w:lvl w:ilvl="6">
      <w:numFmt w:val="bullet"/>
      <w:lvlText w:val="•"/>
      <w:lvlJc w:val="left"/>
      <w:pPr>
        <w:ind w:left="5393" w:firstLine="0"/>
      </w:pPr>
    </w:lvl>
    <w:lvl w:ilvl="7">
      <w:numFmt w:val="bullet"/>
      <w:lvlText w:val="•"/>
      <w:lvlJc w:val="left"/>
      <w:pPr>
        <w:ind w:left="6205" w:firstLine="0"/>
      </w:pPr>
    </w:lvl>
    <w:lvl w:ilvl="8">
      <w:numFmt w:val="bullet"/>
      <w:lvlText w:val="•"/>
      <w:lvlJc w:val="left"/>
      <w:pPr>
        <w:ind w:left="7018" w:firstLine="0"/>
      </w:pPr>
    </w:lvl>
  </w:abstractNum>
  <w:abstractNum w:abstractNumId="82" w15:restartNumberingAfterBreak="0">
    <w:nsid w:val="1D9806A9"/>
    <w:multiLevelType w:val="multilevel"/>
    <w:tmpl w:val="8C82D426"/>
    <w:name w:val="Numbered list 61"/>
    <w:lvl w:ilvl="0">
      <w:start w:val="2"/>
      <w:numFmt w:val="decimal"/>
      <w:lvlText w:val="%1."/>
      <w:lvlJc w:val="left"/>
      <w:pPr>
        <w:ind w:left="0" w:firstLine="0"/>
      </w:pPr>
      <w:rPr>
        <w:w w:val="101"/>
      </w:rPr>
    </w:lvl>
    <w:lvl w:ilvl="1">
      <w:start w:val="1"/>
      <w:numFmt w:val="bullet"/>
      <w:lvlText w:val=""/>
      <w:lvlJc w:val="left"/>
      <w:pPr>
        <w:ind w:left="966" w:firstLine="0"/>
      </w:pPr>
      <w:rPr>
        <w:rFonts w:ascii="Symbol" w:hAnsi="Symbol" w:cs="Symbol"/>
        <w:sz w:val="24"/>
        <w:szCs w:val="20"/>
        <w:lang w:eastAsia="es-ES"/>
      </w:rPr>
    </w:lvl>
    <w:lvl w:ilvl="2">
      <w:start w:val="1"/>
      <w:numFmt w:val="lowerRoman"/>
      <w:lvlText w:val="%3."/>
      <w:lvlJc w:val="left"/>
      <w:pPr>
        <w:ind w:left="1866" w:firstLine="0"/>
      </w:pPr>
    </w:lvl>
    <w:lvl w:ilvl="3">
      <w:start w:val="1"/>
      <w:numFmt w:val="decimal"/>
      <w:lvlText w:val="%4."/>
      <w:lvlJc w:val="left"/>
      <w:pPr>
        <w:ind w:left="2406" w:firstLine="0"/>
      </w:pPr>
    </w:lvl>
    <w:lvl w:ilvl="4">
      <w:start w:val="1"/>
      <w:numFmt w:val="lowerLetter"/>
      <w:lvlText w:val="%5."/>
      <w:lvlJc w:val="left"/>
      <w:pPr>
        <w:ind w:left="3126" w:firstLine="0"/>
      </w:pPr>
    </w:lvl>
    <w:lvl w:ilvl="5">
      <w:start w:val="1"/>
      <w:numFmt w:val="lowerRoman"/>
      <w:lvlText w:val="%6."/>
      <w:lvlJc w:val="left"/>
      <w:pPr>
        <w:ind w:left="4026" w:firstLine="0"/>
      </w:pPr>
    </w:lvl>
    <w:lvl w:ilvl="6">
      <w:start w:val="1"/>
      <w:numFmt w:val="decimal"/>
      <w:lvlText w:val="%7."/>
      <w:lvlJc w:val="left"/>
      <w:pPr>
        <w:ind w:left="4566" w:firstLine="0"/>
      </w:pPr>
    </w:lvl>
    <w:lvl w:ilvl="7">
      <w:start w:val="1"/>
      <w:numFmt w:val="lowerLetter"/>
      <w:lvlText w:val="%8."/>
      <w:lvlJc w:val="left"/>
      <w:pPr>
        <w:ind w:left="5286" w:firstLine="0"/>
      </w:pPr>
    </w:lvl>
    <w:lvl w:ilvl="8">
      <w:start w:val="1"/>
      <w:numFmt w:val="lowerRoman"/>
      <w:lvlText w:val="%9."/>
      <w:lvlJc w:val="left"/>
      <w:pPr>
        <w:ind w:left="6186" w:firstLine="0"/>
      </w:pPr>
    </w:lvl>
  </w:abstractNum>
  <w:abstractNum w:abstractNumId="83" w15:restartNumberingAfterBreak="0">
    <w:nsid w:val="1E351169"/>
    <w:multiLevelType w:val="multilevel"/>
    <w:tmpl w:val="DB481524"/>
    <w:name w:val="Numbered list 510222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360" w:firstLine="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72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08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4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0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6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2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80" w:firstLine="0"/>
      </w:pPr>
      <w:rPr>
        <w:rFonts w:hint="default"/>
      </w:rPr>
    </w:lvl>
  </w:abstractNum>
  <w:abstractNum w:abstractNumId="84" w15:restartNumberingAfterBreak="0">
    <w:nsid w:val="1EBE21A9"/>
    <w:multiLevelType w:val="multilevel"/>
    <w:tmpl w:val="9D1483EA"/>
    <w:name w:val="Numbered list 70223"/>
    <w:lvl w:ilvl="0">
      <w:start w:val="2"/>
      <w:numFmt w:val="decimal"/>
      <w:lvlText w:val="%1."/>
      <w:lvlJc w:val="left"/>
      <w:pPr>
        <w:ind w:left="116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836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736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276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996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3896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436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156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056" w:firstLine="0"/>
      </w:pPr>
      <w:rPr>
        <w:rFonts w:hint="default"/>
      </w:rPr>
    </w:lvl>
  </w:abstractNum>
  <w:abstractNum w:abstractNumId="85" w15:restartNumberingAfterBreak="0">
    <w:nsid w:val="1F23388F"/>
    <w:multiLevelType w:val="multilevel"/>
    <w:tmpl w:val="E894F1EC"/>
    <w:name w:val="Numbered list 75"/>
    <w:lvl w:ilvl="0">
      <w:start w:val="1"/>
      <w:numFmt w:val="decimal"/>
      <w:lvlText w:val="%1."/>
      <w:lvlJc w:val="left"/>
      <w:pPr>
        <w:ind w:left="457" w:firstLine="0"/>
      </w:pPr>
      <w:rPr>
        <w:spacing w:val="-1"/>
        <w:w w:val="100"/>
        <w:sz w:val="22"/>
        <w:szCs w:val="22"/>
      </w:rPr>
    </w:lvl>
    <w:lvl w:ilvl="1">
      <w:start w:val="1"/>
      <w:numFmt w:val="decimal"/>
      <w:lvlText w:val="%2)"/>
      <w:lvlJc w:val="left"/>
      <w:pPr>
        <w:ind w:left="518" w:firstLine="0"/>
      </w:pPr>
      <w:rPr>
        <w:rFonts w:ascii="Arial" w:eastAsia="Arial" w:hAnsi="Arial" w:cs="Arial"/>
        <w:spacing w:val="-1"/>
        <w:w w:val="100"/>
        <w:sz w:val="22"/>
        <w:szCs w:val="22"/>
      </w:rPr>
    </w:lvl>
    <w:lvl w:ilvl="2">
      <w:start w:val="1"/>
      <w:numFmt w:val="decimal"/>
      <w:lvlText w:val="%3)"/>
      <w:lvlJc w:val="left"/>
      <w:pPr>
        <w:ind w:left="878" w:firstLine="0"/>
      </w:pPr>
      <w:rPr>
        <w:rFonts w:ascii="Calibri" w:eastAsia="Arial" w:hAnsi="Calibri" w:cs="Arial"/>
        <w:spacing w:val="-1"/>
        <w:w w:val="100"/>
        <w:sz w:val="20"/>
        <w:szCs w:val="20"/>
      </w:rPr>
    </w:lvl>
    <w:lvl w:ilvl="3">
      <w:numFmt w:val="bullet"/>
      <w:lvlText w:val="•"/>
      <w:lvlJc w:val="left"/>
      <w:pPr>
        <w:ind w:left="1848" w:firstLine="0"/>
      </w:pPr>
    </w:lvl>
    <w:lvl w:ilvl="4">
      <w:numFmt w:val="bullet"/>
      <w:lvlText w:val="•"/>
      <w:lvlJc w:val="left"/>
      <w:pPr>
        <w:ind w:left="2819" w:firstLine="0"/>
      </w:pPr>
    </w:lvl>
    <w:lvl w:ilvl="5">
      <w:numFmt w:val="bullet"/>
      <w:lvlText w:val="•"/>
      <w:lvlJc w:val="left"/>
      <w:pPr>
        <w:ind w:left="3790" w:firstLine="0"/>
      </w:pPr>
    </w:lvl>
    <w:lvl w:ilvl="6">
      <w:numFmt w:val="bullet"/>
      <w:lvlText w:val="•"/>
      <w:lvlJc w:val="left"/>
      <w:pPr>
        <w:ind w:left="4760" w:firstLine="0"/>
      </w:pPr>
    </w:lvl>
    <w:lvl w:ilvl="7">
      <w:numFmt w:val="bullet"/>
      <w:lvlText w:val="•"/>
      <w:lvlJc w:val="left"/>
      <w:pPr>
        <w:ind w:left="5731" w:firstLine="0"/>
      </w:pPr>
    </w:lvl>
    <w:lvl w:ilvl="8">
      <w:numFmt w:val="bullet"/>
      <w:lvlText w:val="•"/>
      <w:lvlJc w:val="left"/>
      <w:pPr>
        <w:ind w:left="6702" w:firstLine="0"/>
      </w:pPr>
    </w:lvl>
  </w:abstractNum>
  <w:abstractNum w:abstractNumId="86" w15:restartNumberingAfterBreak="0">
    <w:nsid w:val="1F245A2F"/>
    <w:multiLevelType w:val="multilevel"/>
    <w:tmpl w:val="1C346EF8"/>
    <w:name w:val="Numbered list 12"/>
    <w:lvl w:ilvl="0">
      <w:start w:val="1"/>
      <w:numFmt w:val="decimal"/>
      <w:lvlText w:val="%1."/>
      <w:lvlJc w:val="left"/>
      <w:pPr>
        <w:ind w:left="158" w:firstLine="0"/>
      </w:pPr>
      <w:rPr>
        <w:b w:val="0"/>
        <w:bCs/>
        <w:spacing w:val="-1"/>
        <w:w w:val="100"/>
        <w:sz w:val="22"/>
        <w:szCs w:val="22"/>
      </w:rPr>
    </w:lvl>
    <w:lvl w:ilvl="1">
      <w:start w:val="1"/>
      <w:numFmt w:val="lowerLetter"/>
      <w:lvlText w:val="%2."/>
      <w:lvlJc w:val="left"/>
      <w:pPr>
        <w:ind w:left="1080" w:firstLine="0"/>
      </w:pPr>
    </w:lvl>
    <w:lvl w:ilvl="2">
      <w:start w:val="1"/>
      <w:numFmt w:val="lowerRoman"/>
      <w:lvlText w:val="%3."/>
      <w:lvlJc w:val="left"/>
      <w:pPr>
        <w:ind w:left="1980" w:firstLine="0"/>
      </w:pPr>
    </w:lvl>
    <w:lvl w:ilvl="3">
      <w:start w:val="1"/>
      <w:numFmt w:val="decimal"/>
      <w:lvlText w:val="%4."/>
      <w:lvlJc w:val="left"/>
      <w:pPr>
        <w:ind w:left="2520" w:firstLine="0"/>
      </w:pPr>
    </w:lvl>
    <w:lvl w:ilvl="4">
      <w:start w:val="1"/>
      <w:numFmt w:val="lowerLetter"/>
      <w:lvlText w:val="%5."/>
      <w:lvlJc w:val="left"/>
      <w:pPr>
        <w:ind w:left="3240" w:firstLine="0"/>
      </w:pPr>
    </w:lvl>
    <w:lvl w:ilvl="5">
      <w:start w:val="1"/>
      <w:numFmt w:val="lowerRoman"/>
      <w:lvlText w:val="%6."/>
      <w:lvlJc w:val="left"/>
      <w:pPr>
        <w:ind w:left="4140" w:firstLine="0"/>
      </w:pPr>
    </w:lvl>
    <w:lvl w:ilvl="6">
      <w:start w:val="1"/>
      <w:numFmt w:val="decimal"/>
      <w:lvlText w:val="%7."/>
      <w:lvlJc w:val="left"/>
      <w:pPr>
        <w:ind w:left="4680" w:firstLine="0"/>
      </w:pPr>
    </w:lvl>
    <w:lvl w:ilvl="7">
      <w:start w:val="1"/>
      <w:numFmt w:val="lowerLetter"/>
      <w:lvlText w:val="%8."/>
      <w:lvlJc w:val="left"/>
      <w:pPr>
        <w:ind w:left="5400" w:firstLine="0"/>
      </w:pPr>
    </w:lvl>
    <w:lvl w:ilvl="8">
      <w:start w:val="1"/>
      <w:numFmt w:val="lowerRoman"/>
      <w:lvlText w:val="%9."/>
      <w:lvlJc w:val="left"/>
      <w:pPr>
        <w:ind w:left="6300" w:firstLine="0"/>
      </w:pPr>
    </w:lvl>
  </w:abstractNum>
  <w:abstractNum w:abstractNumId="87" w15:restartNumberingAfterBreak="0">
    <w:nsid w:val="1F302495"/>
    <w:multiLevelType w:val="singleLevel"/>
    <w:tmpl w:val="40CE8898"/>
    <w:name w:val="Bullet 107"/>
    <w:lvl w:ilvl="0">
      <w:start w:val="1"/>
      <w:numFmt w:val="lowerLetter"/>
      <w:lvlText w:val="%1"/>
      <w:lvlJc w:val="left"/>
      <w:pPr>
        <w:tabs>
          <w:tab w:val="num" w:pos="0"/>
        </w:tabs>
        <w:ind w:left="0" w:firstLine="0"/>
      </w:pPr>
      <w:rPr>
        <w:b w:val="0"/>
        <w:smallCaps w:val="0"/>
        <w:spacing w:val="-1"/>
        <w:w w:val="100"/>
        <w:sz w:val="20"/>
        <w:szCs w:val="20"/>
        <w:vertAlign w:val="baseline"/>
      </w:rPr>
    </w:lvl>
  </w:abstractNum>
  <w:abstractNum w:abstractNumId="88" w15:restartNumberingAfterBreak="0">
    <w:nsid w:val="20384A11"/>
    <w:multiLevelType w:val="multilevel"/>
    <w:tmpl w:val="E4F080A8"/>
    <w:name w:val="Numbered list 111"/>
    <w:lvl w:ilvl="0">
      <w:start w:val="2"/>
      <w:numFmt w:val="decimal"/>
      <w:lvlText w:val="%1)"/>
      <w:lvlJc w:val="left"/>
      <w:pPr>
        <w:ind w:left="114" w:firstLine="0"/>
      </w:pPr>
      <w:rPr>
        <w:rFonts w:hint="default"/>
        <w:w w:val="101"/>
      </w:rPr>
    </w:lvl>
    <w:lvl w:ilvl="1">
      <w:start w:val="1"/>
      <w:numFmt w:val="decimal"/>
      <w:lvlText w:val="%2)"/>
      <w:lvlJc w:val="left"/>
      <w:pPr>
        <w:ind w:left="834" w:firstLine="0"/>
      </w:pPr>
      <w:rPr>
        <w:rFonts w:hint="default"/>
        <w:w w:val="101"/>
      </w:rPr>
    </w:lvl>
    <w:lvl w:ilvl="2">
      <w:start w:val="1"/>
      <w:numFmt w:val="lowerRoman"/>
      <w:lvlText w:val="%3."/>
      <w:lvlJc w:val="left"/>
      <w:pPr>
        <w:ind w:left="1734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274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994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3894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434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154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054" w:firstLine="0"/>
      </w:pPr>
      <w:rPr>
        <w:rFonts w:hint="default"/>
      </w:rPr>
    </w:lvl>
  </w:abstractNum>
  <w:abstractNum w:abstractNumId="89" w15:restartNumberingAfterBreak="0">
    <w:nsid w:val="203C636E"/>
    <w:multiLevelType w:val="singleLevel"/>
    <w:tmpl w:val="80640BA2"/>
    <w:name w:val="Bullet 130"/>
    <w:lvl w:ilvl="0">
      <w:start w:val="1"/>
      <w:numFmt w:val="lowerLetter"/>
      <w:lvlText w:val="%1"/>
      <w:lvlJc w:val="left"/>
      <w:pPr>
        <w:tabs>
          <w:tab w:val="num" w:pos="0"/>
        </w:tabs>
        <w:ind w:left="0" w:firstLine="0"/>
      </w:pPr>
      <w:rPr>
        <w:w w:val="101"/>
      </w:rPr>
    </w:lvl>
  </w:abstractNum>
  <w:abstractNum w:abstractNumId="90" w15:restartNumberingAfterBreak="0">
    <w:nsid w:val="20EB7E03"/>
    <w:multiLevelType w:val="multilevel"/>
    <w:tmpl w:val="D52EFFDC"/>
    <w:name w:val="Numbered list 662"/>
    <w:lvl w:ilvl="0">
      <w:start w:val="1"/>
      <w:numFmt w:val="decimal"/>
      <w:lvlText w:val="%1)"/>
      <w:lvlJc w:val="left"/>
      <w:pPr>
        <w:ind w:left="360" w:firstLine="0"/>
      </w:pPr>
      <w:rPr>
        <w:rFonts w:hint="default"/>
        <w:w w:val="101"/>
      </w:rPr>
    </w:lvl>
    <w:lvl w:ilvl="1">
      <w:start w:val="1"/>
      <w:numFmt w:val="lowerLetter"/>
      <w:lvlText w:val="%2."/>
      <w:lvlJc w:val="left"/>
      <w:pPr>
        <w:ind w:left="1080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98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414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300" w:firstLine="0"/>
      </w:pPr>
      <w:rPr>
        <w:rFonts w:hint="default"/>
      </w:rPr>
    </w:lvl>
  </w:abstractNum>
  <w:abstractNum w:abstractNumId="91" w15:restartNumberingAfterBreak="0">
    <w:nsid w:val="213F2D40"/>
    <w:multiLevelType w:val="multilevel"/>
    <w:tmpl w:val="5700FC30"/>
    <w:name w:val="Numbered list 79"/>
    <w:lvl w:ilvl="0">
      <w:start w:val="1"/>
      <w:numFmt w:val="decimal"/>
      <w:lvlText w:val="%1)"/>
      <w:lvlJc w:val="left"/>
      <w:pPr>
        <w:ind w:left="360" w:firstLine="0"/>
      </w:pPr>
      <w:rPr>
        <w:w w:val="101"/>
      </w:rPr>
    </w:lvl>
    <w:lvl w:ilvl="1">
      <w:start w:val="1"/>
      <w:numFmt w:val="lowerLetter"/>
      <w:lvlText w:val="%2."/>
      <w:lvlJc w:val="left"/>
      <w:pPr>
        <w:ind w:left="1080" w:firstLine="0"/>
      </w:pPr>
    </w:lvl>
    <w:lvl w:ilvl="2">
      <w:start w:val="1"/>
      <w:numFmt w:val="lowerRoman"/>
      <w:lvlText w:val="%3."/>
      <w:lvlJc w:val="left"/>
      <w:pPr>
        <w:ind w:left="1980" w:firstLine="0"/>
      </w:pPr>
    </w:lvl>
    <w:lvl w:ilvl="3">
      <w:start w:val="1"/>
      <w:numFmt w:val="decimal"/>
      <w:lvlText w:val="%4."/>
      <w:lvlJc w:val="left"/>
      <w:pPr>
        <w:ind w:left="2520" w:firstLine="0"/>
      </w:pPr>
    </w:lvl>
    <w:lvl w:ilvl="4">
      <w:start w:val="1"/>
      <w:numFmt w:val="lowerLetter"/>
      <w:lvlText w:val="%5."/>
      <w:lvlJc w:val="left"/>
      <w:pPr>
        <w:ind w:left="3240" w:firstLine="0"/>
      </w:pPr>
    </w:lvl>
    <w:lvl w:ilvl="5">
      <w:start w:val="1"/>
      <w:numFmt w:val="lowerRoman"/>
      <w:lvlText w:val="%6."/>
      <w:lvlJc w:val="left"/>
      <w:pPr>
        <w:ind w:left="4140" w:firstLine="0"/>
      </w:pPr>
    </w:lvl>
    <w:lvl w:ilvl="6">
      <w:start w:val="1"/>
      <w:numFmt w:val="decimal"/>
      <w:lvlText w:val="%7."/>
      <w:lvlJc w:val="left"/>
      <w:pPr>
        <w:ind w:left="4680" w:firstLine="0"/>
      </w:pPr>
    </w:lvl>
    <w:lvl w:ilvl="7">
      <w:start w:val="1"/>
      <w:numFmt w:val="lowerLetter"/>
      <w:lvlText w:val="%8."/>
      <w:lvlJc w:val="left"/>
      <w:pPr>
        <w:ind w:left="5400" w:firstLine="0"/>
      </w:pPr>
    </w:lvl>
    <w:lvl w:ilvl="8">
      <w:start w:val="1"/>
      <w:numFmt w:val="lowerRoman"/>
      <w:lvlText w:val="%9."/>
      <w:lvlJc w:val="left"/>
      <w:pPr>
        <w:ind w:left="6300" w:firstLine="0"/>
      </w:pPr>
    </w:lvl>
  </w:abstractNum>
  <w:abstractNum w:abstractNumId="92" w15:restartNumberingAfterBreak="0">
    <w:nsid w:val="216F5F33"/>
    <w:multiLevelType w:val="multilevel"/>
    <w:tmpl w:val="D536036C"/>
    <w:name w:val="Numbered list 17"/>
    <w:lvl w:ilvl="0">
      <w:start w:val="1"/>
      <w:numFmt w:val="decimal"/>
      <w:lvlText w:val="%1."/>
      <w:lvlJc w:val="left"/>
      <w:pPr>
        <w:ind w:left="340" w:firstLine="0"/>
      </w:pPr>
      <w:rPr>
        <w:spacing w:val="-1"/>
        <w:w w:val="100"/>
        <w:sz w:val="20"/>
        <w:szCs w:val="20"/>
      </w:rPr>
    </w:lvl>
    <w:lvl w:ilvl="1">
      <w:start w:val="1"/>
      <w:numFmt w:val="decimal"/>
      <w:lvlText w:val="%2)"/>
      <w:lvlJc w:val="left"/>
      <w:pPr>
        <w:ind w:left="518" w:firstLine="0"/>
      </w:pPr>
      <w:rPr>
        <w:rFonts w:ascii="Calibri" w:eastAsia="Arial" w:hAnsi="Calibri" w:cs="Arial"/>
        <w:spacing w:val="-1"/>
        <w:w w:val="100"/>
        <w:sz w:val="20"/>
        <w:szCs w:val="20"/>
      </w:rPr>
    </w:lvl>
    <w:lvl w:ilvl="2">
      <w:numFmt w:val="bullet"/>
      <w:lvlText w:val="•"/>
      <w:lvlJc w:val="left"/>
      <w:pPr>
        <w:ind w:left="2143" w:firstLine="0"/>
      </w:pPr>
    </w:lvl>
    <w:lvl w:ilvl="3">
      <w:numFmt w:val="bullet"/>
      <w:lvlText w:val="•"/>
      <w:lvlJc w:val="left"/>
      <w:pPr>
        <w:ind w:left="2955" w:firstLine="0"/>
      </w:pPr>
    </w:lvl>
    <w:lvl w:ilvl="4">
      <w:numFmt w:val="bullet"/>
      <w:lvlText w:val="•"/>
      <w:lvlJc w:val="left"/>
      <w:pPr>
        <w:ind w:left="3768" w:firstLine="0"/>
      </w:pPr>
    </w:lvl>
    <w:lvl w:ilvl="5">
      <w:numFmt w:val="bullet"/>
      <w:lvlText w:val="•"/>
      <w:lvlJc w:val="left"/>
      <w:pPr>
        <w:ind w:left="4580" w:firstLine="0"/>
      </w:pPr>
    </w:lvl>
    <w:lvl w:ilvl="6">
      <w:numFmt w:val="bullet"/>
      <w:lvlText w:val="•"/>
      <w:lvlJc w:val="left"/>
      <w:pPr>
        <w:ind w:left="5393" w:firstLine="0"/>
      </w:pPr>
    </w:lvl>
    <w:lvl w:ilvl="7">
      <w:numFmt w:val="bullet"/>
      <w:lvlText w:val="•"/>
      <w:lvlJc w:val="left"/>
      <w:pPr>
        <w:ind w:left="6205" w:firstLine="0"/>
      </w:pPr>
    </w:lvl>
    <w:lvl w:ilvl="8">
      <w:numFmt w:val="bullet"/>
      <w:lvlText w:val="•"/>
      <w:lvlJc w:val="left"/>
      <w:pPr>
        <w:ind w:left="7018" w:firstLine="0"/>
      </w:pPr>
    </w:lvl>
  </w:abstractNum>
  <w:abstractNum w:abstractNumId="93" w15:restartNumberingAfterBreak="0">
    <w:nsid w:val="21E806AE"/>
    <w:multiLevelType w:val="multilevel"/>
    <w:tmpl w:val="05D2C144"/>
    <w:name w:val="Numbered list 51"/>
    <w:lvl w:ilvl="0">
      <w:start w:val="1"/>
      <w:numFmt w:val="decimal"/>
      <w:lvlText w:val="%1)"/>
      <w:lvlJc w:val="left"/>
      <w:pPr>
        <w:ind w:left="656" w:firstLine="0"/>
      </w:pPr>
      <w:rPr>
        <w:rFonts w:ascii="Calibri" w:eastAsia="Arial" w:hAnsi="Calibri" w:cs="Arial"/>
        <w:spacing w:val="-1"/>
        <w:w w:val="100"/>
        <w:sz w:val="20"/>
        <w:szCs w:val="20"/>
      </w:rPr>
    </w:lvl>
    <w:lvl w:ilvl="1">
      <w:numFmt w:val="bullet"/>
      <w:lvlText w:val="•"/>
      <w:lvlJc w:val="left"/>
      <w:pPr>
        <w:ind w:left="1476" w:firstLine="0"/>
      </w:pPr>
    </w:lvl>
    <w:lvl w:ilvl="2">
      <w:numFmt w:val="bullet"/>
      <w:lvlText w:val="•"/>
      <w:lvlJc w:val="left"/>
      <w:pPr>
        <w:ind w:left="2295" w:firstLine="0"/>
      </w:pPr>
    </w:lvl>
    <w:lvl w:ilvl="3">
      <w:numFmt w:val="bullet"/>
      <w:lvlText w:val="•"/>
      <w:lvlJc w:val="left"/>
      <w:pPr>
        <w:ind w:left="3113" w:firstLine="0"/>
      </w:pPr>
    </w:lvl>
    <w:lvl w:ilvl="4">
      <w:numFmt w:val="bullet"/>
      <w:lvlText w:val="•"/>
      <w:lvlJc w:val="left"/>
      <w:pPr>
        <w:ind w:left="3932" w:firstLine="0"/>
      </w:pPr>
    </w:lvl>
    <w:lvl w:ilvl="5">
      <w:numFmt w:val="bullet"/>
      <w:lvlText w:val="•"/>
      <w:lvlJc w:val="left"/>
      <w:pPr>
        <w:ind w:left="4750" w:firstLine="0"/>
      </w:pPr>
    </w:lvl>
    <w:lvl w:ilvl="6">
      <w:numFmt w:val="bullet"/>
      <w:lvlText w:val="•"/>
      <w:lvlJc w:val="left"/>
      <w:pPr>
        <w:ind w:left="5569" w:firstLine="0"/>
      </w:pPr>
    </w:lvl>
    <w:lvl w:ilvl="7">
      <w:numFmt w:val="bullet"/>
      <w:lvlText w:val="•"/>
      <w:lvlJc w:val="left"/>
      <w:pPr>
        <w:ind w:left="6387" w:firstLine="0"/>
      </w:pPr>
    </w:lvl>
    <w:lvl w:ilvl="8">
      <w:numFmt w:val="bullet"/>
      <w:lvlText w:val="•"/>
      <w:lvlJc w:val="left"/>
      <w:pPr>
        <w:ind w:left="7206" w:firstLine="0"/>
      </w:pPr>
    </w:lvl>
  </w:abstractNum>
  <w:abstractNum w:abstractNumId="94" w15:restartNumberingAfterBreak="0">
    <w:nsid w:val="239134EB"/>
    <w:multiLevelType w:val="hybridMultilevel"/>
    <w:tmpl w:val="FDD8E61E"/>
    <w:lvl w:ilvl="0" w:tplc="04150011">
      <w:start w:val="1"/>
      <w:numFmt w:val="decimal"/>
      <w:lvlText w:val="%1)"/>
      <w:lvlJc w:val="left"/>
      <w:pPr>
        <w:ind w:left="1080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5" w15:restartNumberingAfterBreak="0">
    <w:nsid w:val="23A2267E"/>
    <w:multiLevelType w:val="multilevel"/>
    <w:tmpl w:val="BF26C454"/>
    <w:name w:val="Numbered list 1102"/>
    <w:lvl w:ilvl="0">
      <w:start w:val="1"/>
      <w:numFmt w:val="decimal"/>
      <w:lvlText w:val="%1)"/>
      <w:lvlJc w:val="left"/>
      <w:pPr>
        <w:ind w:left="114" w:firstLine="0"/>
      </w:pPr>
      <w:rPr>
        <w:rFonts w:hint="default"/>
        <w:w w:val="101"/>
      </w:rPr>
    </w:lvl>
    <w:lvl w:ilvl="1">
      <w:start w:val="1"/>
      <w:numFmt w:val="decimal"/>
      <w:lvlText w:val="%2)"/>
      <w:lvlJc w:val="left"/>
      <w:pPr>
        <w:ind w:left="834" w:firstLine="0"/>
      </w:pPr>
      <w:rPr>
        <w:rFonts w:hint="default"/>
        <w:w w:val="101"/>
      </w:rPr>
    </w:lvl>
    <w:lvl w:ilvl="2">
      <w:start w:val="1"/>
      <w:numFmt w:val="lowerRoman"/>
      <w:lvlText w:val="%3."/>
      <w:lvlJc w:val="left"/>
      <w:pPr>
        <w:ind w:left="1734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274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994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3894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434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154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054" w:firstLine="0"/>
      </w:pPr>
      <w:rPr>
        <w:rFonts w:hint="default"/>
      </w:rPr>
    </w:lvl>
  </w:abstractNum>
  <w:abstractNum w:abstractNumId="96" w15:restartNumberingAfterBreak="0">
    <w:nsid w:val="24591A15"/>
    <w:multiLevelType w:val="multilevel"/>
    <w:tmpl w:val="AA8C6696"/>
    <w:name w:val="Numbered list 89"/>
    <w:lvl w:ilvl="0">
      <w:start w:val="1"/>
      <w:numFmt w:val="decimal"/>
      <w:lvlText w:val="%1)"/>
      <w:lvlJc w:val="left"/>
      <w:pPr>
        <w:ind w:left="0" w:firstLine="0"/>
      </w:pPr>
      <w:rPr>
        <w:b w:val="0"/>
      </w:rPr>
    </w:lvl>
    <w:lvl w:ilvl="1">
      <w:numFmt w:val="bullet"/>
      <w:lvlText w:val=""/>
      <w:lvlJc w:val="left"/>
      <w:pPr>
        <w:ind w:left="720" w:firstLine="0"/>
      </w:pPr>
      <w:rPr>
        <w:rFonts w:ascii="Symbol" w:hAnsi="Symbol"/>
        <w:color w:val="00B050"/>
      </w:rPr>
    </w:lvl>
    <w:lvl w:ilvl="2">
      <w:start w:val="1"/>
      <w:numFmt w:val="lowerRoman"/>
      <w:lvlText w:val="%3."/>
      <w:lvlJc w:val="left"/>
      <w:pPr>
        <w:ind w:left="1620" w:firstLine="0"/>
      </w:pPr>
    </w:lvl>
    <w:lvl w:ilvl="3">
      <w:start w:val="1"/>
      <w:numFmt w:val="decimal"/>
      <w:lvlText w:val="%4."/>
      <w:lvlJc w:val="left"/>
      <w:pPr>
        <w:ind w:left="2160" w:firstLine="0"/>
      </w:pPr>
    </w:lvl>
    <w:lvl w:ilvl="4">
      <w:start w:val="1"/>
      <w:numFmt w:val="lowerLetter"/>
      <w:lvlText w:val="%5."/>
      <w:lvlJc w:val="left"/>
      <w:pPr>
        <w:ind w:left="2880" w:firstLine="0"/>
      </w:pPr>
    </w:lvl>
    <w:lvl w:ilvl="5">
      <w:start w:val="1"/>
      <w:numFmt w:val="lowerRoman"/>
      <w:lvlText w:val="%6."/>
      <w:lvlJc w:val="left"/>
      <w:pPr>
        <w:ind w:left="3780" w:firstLine="0"/>
      </w:pPr>
    </w:lvl>
    <w:lvl w:ilvl="6">
      <w:start w:val="1"/>
      <w:numFmt w:val="decimal"/>
      <w:lvlText w:val="%7."/>
      <w:lvlJc w:val="left"/>
      <w:pPr>
        <w:ind w:left="4320" w:firstLine="0"/>
      </w:pPr>
    </w:lvl>
    <w:lvl w:ilvl="7">
      <w:start w:val="1"/>
      <w:numFmt w:val="lowerLetter"/>
      <w:lvlText w:val="%8."/>
      <w:lvlJc w:val="left"/>
      <w:pPr>
        <w:ind w:left="5040" w:firstLine="0"/>
      </w:pPr>
    </w:lvl>
    <w:lvl w:ilvl="8">
      <w:start w:val="1"/>
      <w:numFmt w:val="lowerRoman"/>
      <w:lvlText w:val="%9."/>
      <w:lvlJc w:val="left"/>
      <w:pPr>
        <w:ind w:left="5940" w:firstLine="0"/>
      </w:pPr>
    </w:lvl>
  </w:abstractNum>
  <w:abstractNum w:abstractNumId="97" w15:restartNumberingAfterBreak="0">
    <w:nsid w:val="24811877"/>
    <w:multiLevelType w:val="multilevel"/>
    <w:tmpl w:val="8B72F6C4"/>
    <w:name w:val="Numbered list 33"/>
    <w:lvl w:ilvl="0">
      <w:start w:val="1"/>
      <w:numFmt w:val="lowerLetter"/>
      <w:lvlText w:val="%1)"/>
      <w:lvlJc w:val="left"/>
      <w:pPr>
        <w:ind w:left="882" w:firstLine="0"/>
      </w:pPr>
    </w:lvl>
    <w:lvl w:ilvl="1">
      <w:start w:val="1"/>
      <w:numFmt w:val="lowerLetter"/>
      <w:lvlText w:val="%2."/>
      <w:lvlJc w:val="left"/>
      <w:pPr>
        <w:ind w:left="1602" w:firstLine="0"/>
      </w:pPr>
    </w:lvl>
    <w:lvl w:ilvl="2">
      <w:start w:val="1"/>
      <w:numFmt w:val="lowerRoman"/>
      <w:lvlText w:val="%3."/>
      <w:lvlJc w:val="left"/>
      <w:pPr>
        <w:ind w:left="2502" w:firstLine="0"/>
      </w:pPr>
    </w:lvl>
    <w:lvl w:ilvl="3">
      <w:start w:val="1"/>
      <w:numFmt w:val="decimal"/>
      <w:lvlText w:val="%4."/>
      <w:lvlJc w:val="left"/>
      <w:pPr>
        <w:ind w:left="3042" w:firstLine="0"/>
      </w:pPr>
    </w:lvl>
    <w:lvl w:ilvl="4">
      <w:start w:val="1"/>
      <w:numFmt w:val="lowerLetter"/>
      <w:lvlText w:val="%5."/>
      <w:lvlJc w:val="left"/>
      <w:pPr>
        <w:ind w:left="3762" w:firstLine="0"/>
      </w:pPr>
    </w:lvl>
    <w:lvl w:ilvl="5">
      <w:start w:val="1"/>
      <w:numFmt w:val="lowerRoman"/>
      <w:lvlText w:val="%6."/>
      <w:lvlJc w:val="left"/>
      <w:pPr>
        <w:ind w:left="4662" w:firstLine="0"/>
      </w:pPr>
    </w:lvl>
    <w:lvl w:ilvl="6">
      <w:start w:val="1"/>
      <w:numFmt w:val="decimal"/>
      <w:lvlText w:val="%7."/>
      <w:lvlJc w:val="left"/>
      <w:pPr>
        <w:ind w:left="5202" w:firstLine="0"/>
      </w:pPr>
    </w:lvl>
    <w:lvl w:ilvl="7">
      <w:start w:val="1"/>
      <w:numFmt w:val="lowerLetter"/>
      <w:lvlText w:val="%8."/>
      <w:lvlJc w:val="left"/>
      <w:pPr>
        <w:ind w:left="5922" w:firstLine="0"/>
      </w:pPr>
    </w:lvl>
    <w:lvl w:ilvl="8">
      <w:start w:val="1"/>
      <w:numFmt w:val="lowerRoman"/>
      <w:lvlText w:val="%9."/>
      <w:lvlJc w:val="left"/>
      <w:pPr>
        <w:ind w:left="6822" w:firstLine="0"/>
      </w:pPr>
    </w:lvl>
  </w:abstractNum>
  <w:abstractNum w:abstractNumId="98" w15:restartNumberingAfterBreak="0">
    <w:nsid w:val="248C4866"/>
    <w:multiLevelType w:val="singleLevel"/>
    <w:tmpl w:val="6BE6E006"/>
    <w:name w:val="Bullet 115"/>
    <w:lvl w:ilvl="0">
      <w:start w:val="1"/>
      <w:numFmt w:val="lowerRoman"/>
      <w:lvlText w:val="%1"/>
      <w:lvlJc w:val="left"/>
      <w:pPr>
        <w:tabs>
          <w:tab w:val="num" w:pos="0"/>
        </w:tabs>
        <w:ind w:left="0" w:firstLine="0"/>
      </w:pPr>
    </w:lvl>
  </w:abstractNum>
  <w:abstractNum w:abstractNumId="99" w15:restartNumberingAfterBreak="0">
    <w:nsid w:val="25777F4D"/>
    <w:multiLevelType w:val="multilevel"/>
    <w:tmpl w:val="22208620"/>
    <w:name w:val="Numbered list 80"/>
    <w:lvl w:ilvl="0">
      <w:start w:val="1"/>
      <w:numFmt w:val="decimal"/>
      <w:lvlText w:val="%1."/>
      <w:lvlJc w:val="left"/>
      <w:pPr>
        <w:ind w:left="339" w:firstLine="0"/>
      </w:pPr>
      <w:rPr>
        <w:spacing w:val="-1"/>
        <w:w w:val="100"/>
        <w:sz w:val="20"/>
        <w:szCs w:val="20"/>
      </w:rPr>
    </w:lvl>
    <w:lvl w:ilvl="1">
      <w:numFmt w:val="bullet"/>
      <w:lvlText w:val="•"/>
      <w:lvlJc w:val="left"/>
      <w:pPr>
        <w:ind w:left="1173" w:firstLine="0"/>
      </w:pPr>
    </w:lvl>
    <w:lvl w:ilvl="2">
      <w:numFmt w:val="bullet"/>
      <w:lvlText w:val="•"/>
      <w:lvlJc w:val="left"/>
      <w:pPr>
        <w:ind w:left="2016" w:firstLine="0"/>
      </w:pPr>
    </w:lvl>
    <w:lvl w:ilvl="3">
      <w:numFmt w:val="bullet"/>
      <w:lvlText w:val="•"/>
      <w:lvlJc w:val="left"/>
      <w:pPr>
        <w:ind w:left="2858" w:firstLine="0"/>
      </w:pPr>
    </w:lvl>
    <w:lvl w:ilvl="4">
      <w:numFmt w:val="bullet"/>
      <w:lvlText w:val="•"/>
      <w:lvlJc w:val="left"/>
      <w:pPr>
        <w:ind w:left="3701" w:firstLine="0"/>
      </w:pPr>
    </w:lvl>
    <w:lvl w:ilvl="5">
      <w:numFmt w:val="bullet"/>
      <w:lvlText w:val="•"/>
      <w:lvlJc w:val="left"/>
      <w:pPr>
        <w:ind w:left="4543" w:firstLine="0"/>
      </w:pPr>
    </w:lvl>
    <w:lvl w:ilvl="6">
      <w:numFmt w:val="bullet"/>
      <w:lvlText w:val="•"/>
      <w:lvlJc w:val="left"/>
      <w:pPr>
        <w:ind w:left="5386" w:firstLine="0"/>
      </w:pPr>
    </w:lvl>
    <w:lvl w:ilvl="7">
      <w:numFmt w:val="bullet"/>
      <w:lvlText w:val="•"/>
      <w:lvlJc w:val="left"/>
      <w:pPr>
        <w:ind w:left="6228" w:firstLine="0"/>
      </w:pPr>
    </w:lvl>
    <w:lvl w:ilvl="8">
      <w:numFmt w:val="bullet"/>
      <w:lvlText w:val="•"/>
      <w:lvlJc w:val="left"/>
      <w:pPr>
        <w:ind w:left="7071" w:firstLine="0"/>
      </w:pPr>
    </w:lvl>
  </w:abstractNum>
  <w:abstractNum w:abstractNumId="100" w15:restartNumberingAfterBreak="0">
    <w:nsid w:val="26291F2B"/>
    <w:multiLevelType w:val="singleLevel"/>
    <w:tmpl w:val="CDFE2AC8"/>
    <w:name w:val="Bullet 105"/>
    <w:lvl w:ilvl="0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</w:abstractNum>
  <w:abstractNum w:abstractNumId="101" w15:restartNumberingAfterBreak="0">
    <w:nsid w:val="26496B77"/>
    <w:multiLevelType w:val="multilevel"/>
    <w:tmpl w:val="E83862A8"/>
    <w:name w:val="Numbered list 49"/>
    <w:lvl w:ilvl="0">
      <w:start w:val="1"/>
      <w:numFmt w:val="decimal"/>
      <w:lvlText w:val="%1)"/>
      <w:lvlJc w:val="left"/>
      <w:pPr>
        <w:ind w:left="360" w:firstLine="0"/>
      </w:pPr>
      <w:rPr>
        <w:w w:val="101"/>
      </w:rPr>
    </w:lvl>
    <w:lvl w:ilvl="1">
      <w:start w:val="1"/>
      <w:numFmt w:val="lowerLetter"/>
      <w:lvlText w:val="%2."/>
      <w:lvlJc w:val="left"/>
      <w:pPr>
        <w:ind w:left="1080" w:firstLine="0"/>
      </w:pPr>
    </w:lvl>
    <w:lvl w:ilvl="2">
      <w:start w:val="1"/>
      <w:numFmt w:val="lowerRoman"/>
      <w:lvlText w:val="%3."/>
      <w:lvlJc w:val="left"/>
      <w:pPr>
        <w:ind w:left="1980" w:firstLine="0"/>
      </w:pPr>
    </w:lvl>
    <w:lvl w:ilvl="3">
      <w:start w:val="1"/>
      <w:numFmt w:val="decimal"/>
      <w:lvlText w:val="%4."/>
      <w:lvlJc w:val="left"/>
      <w:pPr>
        <w:ind w:left="2520" w:firstLine="0"/>
      </w:pPr>
    </w:lvl>
    <w:lvl w:ilvl="4">
      <w:start w:val="1"/>
      <w:numFmt w:val="lowerLetter"/>
      <w:lvlText w:val="%5."/>
      <w:lvlJc w:val="left"/>
      <w:pPr>
        <w:ind w:left="3240" w:firstLine="0"/>
      </w:pPr>
    </w:lvl>
    <w:lvl w:ilvl="5">
      <w:start w:val="1"/>
      <w:numFmt w:val="lowerRoman"/>
      <w:lvlText w:val="%6."/>
      <w:lvlJc w:val="left"/>
      <w:pPr>
        <w:ind w:left="4140" w:firstLine="0"/>
      </w:pPr>
    </w:lvl>
    <w:lvl w:ilvl="6">
      <w:start w:val="1"/>
      <w:numFmt w:val="decimal"/>
      <w:lvlText w:val="%7."/>
      <w:lvlJc w:val="left"/>
      <w:pPr>
        <w:ind w:left="4680" w:firstLine="0"/>
      </w:pPr>
    </w:lvl>
    <w:lvl w:ilvl="7">
      <w:start w:val="1"/>
      <w:numFmt w:val="lowerLetter"/>
      <w:lvlText w:val="%8."/>
      <w:lvlJc w:val="left"/>
      <w:pPr>
        <w:ind w:left="5400" w:firstLine="0"/>
      </w:pPr>
    </w:lvl>
    <w:lvl w:ilvl="8">
      <w:start w:val="1"/>
      <w:numFmt w:val="lowerRoman"/>
      <w:lvlText w:val="%9."/>
      <w:lvlJc w:val="left"/>
      <w:pPr>
        <w:ind w:left="6300" w:firstLine="0"/>
      </w:pPr>
    </w:lvl>
  </w:abstractNum>
  <w:abstractNum w:abstractNumId="102" w15:restartNumberingAfterBreak="0">
    <w:nsid w:val="265D01A4"/>
    <w:multiLevelType w:val="multilevel"/>
    <w:tmpl w:val="238C152C"/>
    <w:name w:val="Numbered list 34"/>
    <w:lvl w:ilvl="0">
      <w:start w:val="1"/>
      <w:numFmt w:val="decimal"/>
      <w:lvlText w:val="%1."/>
      <w:lvlJc w:val="left"/>
      <w:pPr>
        <w:ind w:left="338" w:firstLine="0"/>
      </w:pPr>
      <w:rPr>
        <w:spacing w:val="0"/>
        <w:w w:val="100"/>
      </w:rPr>
    </w:lvl>
    <w:lvl w:ilvl="1">
      <w:start w:val="1"/>
      <w:numFmt w:val="lowerLetter"/>
      <w:lvlText w:val="%2."/>
      <w:lvlJc w:val="left"/>
      <w:pPr>
        <w:ind w:left="1080" w:firstLine="0"/>
      </w:pPr>
    </w:lvl>
    <w:lvl w:ilvl="2">
      <w:start w:val="1"/>
      <w:numFmt w:val="lowerRoman"/>
      <w:lvlText w:val="%3."/>
      <w:lvlJc w:val="left"/>
      <w:pPr>
        <w:ind w:left="1980" w:firstLine="0"/>
      </w:pPr>
    </w:lvl>
    <w:lvl w:ilvl="3">
      <w:start w:val="1"/>
      <w:numFmt w:val="decimal"/>
      <w:lvlText w:val="%4."/>
      <w:lvlJc w:val="left"/>
      <w:pPr>
        <w:ind w:left="2520" w:firstLine="0"/>
      </w:pPr>
    </w:lvl>
    <w:lvl w:ilvl="4">
      <w:start w:val="1"/>
      <w:numFmt w:val="lowerLetter"/>
      <w:lvlText w:val="%5."/>
      <w:lvlJc w:val="left"/>
      <w:pPr>
        <w:ind w:left="3240" w:firstLine="0"/>
      </w:pPr>
    </w:lvl>
    <w:lvl w:ilvl="5">
      <w:start w:val="1"/>
      <w:numFmt w:val="lowerRoman"/>
      <w:lvlText w:val="%6."/>
      <w:lvlJc w:val="left"/>
      <w:pPr>
        <w:ind w:left="4140" w:firstLine="0"/>
      </w:pPr>
    </w:lvl>
    <w:lvl w:ilvl="6">
      <w:start w:val="1"/>
      <w:numFmt w:val="decimal"/>
      <w:lvlText w:val="%7."/>
      <w:lvlJc w:val="left"/>
      <w:pPr>
        <w:ind w:left="4680" w:firstLine="0"/>
      </w:pPr>
    </w:lvl>
    <w:lvl w:ilvl="7">
      <w:start w:val="1"/>
      <w:numFmt w:val="lowerLetter"/>
      <w:lvlText w:val="%8."/>
      <w:lvlJc w:val="left"/>
      <w:pPr>
        <w:ind w:left="5400" w:firstLine="0"/>
      </w:pPr>
    </w:lvl>
    <w:lvl w:ilvl="8">
      <w:start w:val="1"/>
      <w:numFmt w:val="lowerRoman"/>
      <w:lvlText w:val="%9."/>
      <w:lvlJc w:val="left"/>
      <w:pPr>
        <w:ind w:left="6300" w:firstLine="0"/>
      </w:pPr>
    </w:lvl>
  </w:abstractNum>
  <w:abstractNum w:abstractNumId="103" w15:restartNumberingAfterBreak="0">
    <w:nsid w:val="26887970"/>
    <w:multiLevelType w:val="hybridMultilevel"/>
    <w:tmpl w:val="19D0ADE6"/>
    <w:name w:val="Numbered list 88232222"/>
    <w:lvl w:ilvl="0" w:tplc="93C43DF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283F41FB"/>
    <w:multiLevelType w:val="multilevel"/>
    <w:tmpl w:val="7EEE18BC"/>
    <w:name w:val="Numbered list 11122"/>
    <w:lvl w:ilvl="0">
      <w:start w:val="2"/>
      <w:numFmt w:val="decimal"/>
      <w:lvlText w:val="%1)"/>
      <w:lvlJc w:val="left"/>
      <w:pPr>
        <w:ind w:left="114" w:firstLine="0"/>
      </w:pPr>
      <w:rPr>
        <w:rFonts w:hint="default"/>
        <w:w w:val="101"/>
      </w:rPr>
    </w:lvl>
    <w:lvl w:ilvl="1">
      <w:start w:val="1"/>
      <w:numFmt w:val="decimal"/>
      <w:lvlText w:val="%2)"/>
      <w:lvlJc w:val="left"/>
      <w:pPr>
        <w:ind w:left="834" w:firstLine="0"/>
      </w:pPr>
      <w:rPr>
        <w:rFonts w:hint="default"/>
        <w:w w:val="101"/>
      </w:rPr>
    </w:lvl>
    <w:lvl w:ilvl="2">
      <w:start w:val="1"/>
      <w:numFmt w:val="lowerRoman"/>
      <w:lvlText w:val="%3."/>
      <w:lvlJc w:val="left"/>
      <w:pPr>
        <w:ind w:left="1734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274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994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3894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434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154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054" w:firstLine="0"/>
      </w:pPr>
      <w:rPr>
        <w:rFonts w:hint="default"/>
      </w:rPr>
    </w:lvl>
  </w:abstractNum>
  <w:abstractNum w:abstractNumId="105" w15:restartNumberingAfterBreak="0">
    <w:nsid w:val="28893A03"/>
    <w:multiLevelType w:val="multilevel"/>
    <w:tmpl w:val="68C85AF2"/>
    <w:name w:val="Numbered list 48"/>
    <w:lvl w:ilvl="0">
      <w:start w:val="1"/>
      <w:numFmt w:val="decimal"/>
      <w:lvlText w:val="%1."/>
      <w:lvlJc w:val="left"/>
      <w:pPr>
        <w:ind w:left="457" w:firstLine="0"/>
      </w:pPr>
      <w:rPr>
        <w:spacing w:val="-1"/>
        <w:w w:val="100"/>
        <w:sz w:val="20"/>
        <w:szCs w:val="20"/>
      </w:rPr>
    </w:lvl>
    <w:lvl w:ilvl="1">
      <w:start w:val="1"/>
      <w:numFmt w:val="decimal"/>
      <w:lvlText w:val="%2)"/>
      <w:lvlJc w:val="left"/>
      <w:pPr>
        <w:ind w:left="518" w:firstLine="0"/>
      </w:pPr>
      <w:rPr>
        <w:rFonts w:ascii="Arial" w:eastAsia="Arial" w:hAnsi="Arial" w:cs="Arial"/>
        <w:spacing w:val="-1"/>
        <w:w w:val="100"/>
        <w:sz w:val="22"/>
        <w:szCs w:val="22"/>
      </w:rPr>
    </w:lvl>
    <w:lvl w:ilvl="2">
      <w:start w:val="1"/>
      <w:numFmt w:val="lowerLetter"/>
      <w:lvlText w:val="%3)"/>
      <w:lvlJc w:val="left"/>
      <w:pPr>
        <w:ind w:left="878" w:firstLine="0"/>
      </w:pPr>
      <w:rPr>
        <w:rFonts w:ascii="Arial" w:eastAsia="Arial" w:hAnsi="Arial" w:cs="Arial"/>
        <w:spacing w:val="-1"/>
        <w:w w:val="100"/>
        <w:sz w:val="22"/>
        <w:szCs w:val="22"/>
      </w:rPr>
    </w:lvl>
    <w:lvl w:ilvl="3">
      <w:numFmt w:val="bullet"/>
      <w:lvlText w:val="•"/>
      <w:lvlJc w:val="left"/>
      <w:pPr>
        <w:ind w:left="1848" w:firstLine="0"/>
      </w:pPr>
    </w:lvl>
    <w:lvl w:ilvl="4">
      <w:numFmt w:val="bullet"/>
      <w:lvlText w:val="•"/>
      <w:lvlJc w:val="left"/>
      <w:pPr>
        <w:ind w:left="2819" w:firstLine="0"/>
      </w:pPr>
    </w:lvl>
    <w:lvl w:ilvl="5">
      <w:numFmt w:val="bullet"/>
      <w:lvlText w:val="•"/>
      <w:lvlJc w:val="left"/>
      <w:pPr>
        <w:ind w:left="3790" w:firstLine="0"/>
      </w:pPr>
    </w:lvl>
    <w:lvl w:ilvl="6">
      <w:numFmt w:val="bullet"/>
      <w:lvlText w:val="•"/>
      <w:lvlJc w:val="left"/>
      <w:pPr>
        <w:ind w:left="4760" w:firstLine="0"/>
      </w:pPr>
    </w:lvl>
    <w:lvl w:ilvl="7">
      <w:numFmt w:val="bullet"/>
      <w:lvlText w:val="•"/>
      <w:lvlJc w:val="left"/>
      <w:pPr>
        <w:ind w:left="5731" w:firstLine="0"/>
      </w:pPr>
    </w:lvl>
    <w:lvl w:ilvl="8">
      <w:numFmt w:val="bullet"/>
      <w:lvlText w:val="•"/>
      <w:lvlJc w:val="left"/>
      <w:pPr>
        <w:ind w:left="6702" w:firstLine="0"/>
      </w:pPr>
    </w:lvl>
  </w:abstractNum>
  <w:abstractNum w:abstractNumId="106" w15:restartNumberingAfterBreak="0">
    <w:nsid w:val="29154808"/>
    <w:multiLevelType w:val="hybridMultilevel"/>
    <w:tmpl w:val="55F4F096"/>
    <w:lvl w:ilvl="0" w:tplc="F46091C8">
      <w:start w:val="1"/>
      <w:numFmt w:val="decimal"/>
      <w:lvlText w:val="%1)"/>
      <w:lvlJc w:val="left"/>
      <w:pPr>
        <w:ind w:left="1080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2AD6197B"/>
    <w:multiLevelType w:val="hybridMultilevel"/>
    <w:tmpl w:val="7A243F5A"/>
    <w:lvl w:ilvl="0" w:tplc="3274F68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2AEA1346"/>
    <w:multiLevelType w:val="multilevel"/>
    <w:tmpl w:val="1D52423C"/>
    <w:name w:val="Numbered list 62"/>
    <w:lvl w:ilvl="0">
      <w:start w:val="1"/>
      <w:numFmt w:val="decimal"/>
      <w:lvlText w:val="%1)"/>
      <w:lvlJc w:val="left"/>
      <w:pPr>
        <w:ind w:left="360" w:firstLine="0"/>
      </w:pPr>
    </w:lvl>
    <w:lvl w:ilvl="1">
      <w:start w:val="1"/>
      <w:numFmt w:val="lowerLetter"/>
      <w:lvlText w:val="%2)"/>
      <w:lvlJc w:val="left"/>
      <w:pPr>
        <w:ind w:left="1080" w:firstLine="0"/>
      </w:pPr>
      <w:rPr>
        <w:color w:val="000000"/>
        <w:w w:val="101"/>
      </w:rPr>
    </w:lvl>
    <w:lvl w:ilvl="2">
      <w:start w:val="1"/>
      <w:numFmt w:val="lowerRoman"/>
      <w:lvlText w:val="%3."/>
      <w:lvlJc w:val="left"/>
      <w:pPr>
        <w:ind w:left="1980" w:firstLine="0"/>
      </w:pPr>
      <w:rPr>
        <w:color w:val="000000"/>
      </w:rPr>
    </w:lvl>
    <w:lvl w:ilvl="3">
      <w:start w:val="1"/>
      <w:numFmt w:val="decimal"/>
      <w:lvlText w:val="%4."/>
      <w:lvlJc w:val="left"/>
      <w:pPr>
        <w:ind w:left="2520" w:firstLine="0"/>
      </w:pPr>
    </w:lvl>
    <w:lvl w:ilvl="4">
      <w:start w:val="1"/>
      <w:numFmt w:val="lowerLetter"/>
      <w:lvlText w:val="%5."/>
      <w:lvlJc w:val="left"/>
      <w:pPr>
        <w:ind w:left="3240" w:firstLine="0"/>
      </w:pPr>
    </w:lvl>
    <w:lvl w:ilvl="5">
      <w:start w:val="1"/>
      <w:numFmt w:val="lowerRoman"/>
      <w:lvlText w:val="%6."/>
      <w:lvlJc w:val="left"/>
      <w:pPr>
        <w:ind w:left="4140" w:firstLine="0"/>
      </w:pPr>
    </w:lvl>
    <w:lvl w:ilvl="6">
      <w:start w:val="1"/>
      <w:numFmt w:val="decimal"/>
      <w:lvlText w:val="%7."/>
      <w:lvlJc w:val="left"/>
      <w:pPr>
        <w:ind w:left="4680" w:firstLine="0"/>
      </w:pPr>
    </w:lvl>
    <w:lvl w:ilvl="7">
      <w:start w:val="1"/>
      <w:numFmt w:val="lowerLetter"/>
      <w:lvlText w:val="%8."/>
      <w:lvlJc w:val="left"/>
      <w:pPr>
        <w:ind w:left="5400" w:firstLine="0"/>
      </w:pPr>
    </w:lvl>
    <w:lvl w:ilvl="8">
      <w:start w:val="1"/>
      <w:numFmt w:val="lowerRoman"/>
      <w:lvlText w:val="%9."/>
      <w:lvlJc w:val="left"/>
      <w:pPr>
        <w:ind w:left="6300" w:firstLine="0"/>
      </w:pPr>
    </w:lvl>
  </w:abstractNum>
  <w:abstractNum w:abstractNumId="109" w15:restartNumberingAfterBreak="0">
    <w:nsid w:val="2B742C66"/>
    <w:multiLevelType w:val="hybridMultilevel"/>
    <w:tmpl w:val="0C82596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2B7573D0"/>
    <w:multiLevelType w:val="multilevel"/>
    <w:tmpl w:val="A22020F2"/>
    <w:name w:val="Numbered list 31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)"/>
      <w:lvlJc w:val="left"/>
      <w:pPr>
        <w:ind w:left="360" w:firstLine="0"/>
      </w:pPr>
    </w:lvl>
    <w:lvl w:ilvl="2">
      <w:start w:val="1"/>
      <w:numFmt w:val="lowerRoman"/>
      <w:lvlText w:val="%3)"/>
      <w:lvlJc w:val="left"/>
      <w:pPr>
        <w:ind w:left="720" w:firstLine="0"/>
      </w:pPr>
    </w:lvl>
    <w:lvl w:ilvl="3">
      <w:start w:val="1"/>
      <w:numFmt w:val="decimal"/>
      <w:lvlText w:val="(%4)"/>
      <w:lvlJc w:val="left"/>
      <w:pPr>
        <w:ind w:left="1080" w:firstLine="0"/>
      </w:pPr>
    </w:lvl>
    <w:lvl w:ilvl="4">
      <w:start w:val="1"/>
      <w:numFmt w:val="lowerLetter"/>
      <w:lvlText w:val="(%5)"/>
      <w:lvlJc w:val="left"/>
      <w:pPr>
        <w:ind w:left="1440" w:firstLine="0"/>
      </w:pPr>
    </w:lvl>
    <w:lvl w:ilvl="5">
      <w:start w:val="1"/>
      <w:numFmt w:val="lowerRoman"/>
      <w:lvlText w:val="(%6)"/>
      <w:lvlJc w:val="left"/>
      <w:pPr>
        <w:ind w:left="1800" w:firstLine="0"/>
      </w:pPr>
    </w:lvl>
    <w:lvl w:ilvl="6">
      <w:start w:val="1"/>
      <w:numFmt w:val="decimal"/>
      <w:lvlText w:val="%7."/>
      <w:lvlJc w:val="left"/>
      <w:pPr>
        <w:ind w:left="2160" w:firstLine="0"/>
      </w:pPr>
    </w:lvl>
    <w:lvl w:ilvl="7">
      <w:start w:val="1"/>
      <w:numFmt w:val="lowerLetter"/>
      <w:lvlText w:val="%8."/>
      <w:lvlJc w:val="left"/>
      <w:pPr>
        <w:ind w:left="2520" w:firstLine="0"/>
      </w:pPr>
    </w:lvl>
    <w:lvl w:ilvl="8">
      <w:start w:val="1"/>
      <w:numFmt w:val="lowerRoman"/>
      <w:lvlText w:val="%9."/>
      <w:lvlJc w:val="left"/>
      <w:pPr>
        <w:ind w:left="2880" w:firstLine="0"/>
      </w:pPr>
    </w:lvl>
  </w:abstractNum>
  <w:abstractNum w:abstractNumId="111" w15:restartNumberingAfterBreak="0">
    <w:nsid w:val="2B8956B4"/>
    <w:multiLevelType w:val="singleLevel"/>
    <w:tmpl w:val="15BAFBF8"/>
    <w:name w:val="Bullet 145"/>
    <w:lvl w:ilvl="0">
      <w:start w:val="1"/>
      <w:numFmt w:val="lowerLetter"/>
      <w:lvlText w:val="%1"/>
      <w:lvlJc w:val="left"/>
      <w:pPr>
        <w:tabs>
          <w:tab w:val="num" w:pos="0"/>
        </w:tabs>
        <w:ind w:left="0" w:firstLine="0"/>
      </w:pPr>
      <w:rPr>
        <w:b w:val="0"/>
        <w:smallCaps w:val="0"/>
        <w:spacing w:val="0"/>
        <w:vertAlign w:val="baseline"/>
      </w:rPr>
    </w:lvl>
  </w:abstractNum>
  <w:abstractNum w:abstractNumId="112" w15:restartNumberingAfterBreak="0">
    <w:nsid w:val="2C0D36D7"/>
    <w:multiLevelType w:val="multilevel"/>
    <w:tmpl w:val="4D2AD2AA"/>
    <w:name w:val="Numbered list 37"/>
    <w:lvl w:ilvl="0">
      <w:start w:val="1"/>
      <w:numFmt w:val="decimal"/>
      <w:lvlText w:val="%1)"/>
      <w:lvlJc w:val="left"/>
      <w:pPr>
        <w:ind w:left="581" w:firstLine="0"/>
      </w:pPr>
    </w:lvl>
    <w:lvl w:ilvl="1">
      <w:start w:val="1"/>
      <w:numFmt w:val="lowerLetter"/>
      <w:lvlText w:val="%2."/>
      <w:lvlJc w:val="left"/>
      <w:pPr>
        <w:ind w:left="1301" w:firstLine="0"/>
      </w:pPr>
    </w:lvl>
    <w:lvl w:ilvl="2">
      <w:start w:val="1"/>
      <w:numFmt w:val="lowerRoman"/>
      <w:lvlText w:val="%3."/>
      <w:lvlJc w:val="left"/>
      <w:pPr>
        <w:ind w:left="2201" w:firstLine="0"/>
      </w:pPr>
    </w:lvl>
    <w:lvl w:ilvl="3">
      <w:start w:val="1"/>
      <w:numFmt w:val="decimal"/>
      <w:lvlText w:val="%4."/>
      <w:lvlJc w:val="left"/>
      <w:pPr>
        <w:ind w:left="2741" w:firstLine="0"/>
      </w:pPr>
    </w:lvl>
    <w:lvl w:ilvl="4">
      <w:start w:val="1"/>
      <w:numFmt w:val="lowerLetter"/>
      <w:lvlText w:val="%5."/>
      <w:lvlJc w:val="left"/>
      <w:pPr>
        <w:ind w:left="3461" w:firstLine="0"/>
      </w:pPr>
    </w:lvl>
    <w:lvl w:ilvl="5">
      <w:start w:val="1"/>
      <w:numFmt w:val="lowerRoman"/>
      <w:lvlText w:val="%6."/>
      <w:lvlJc w:val="left"/>
      <w:pPr>
        <w:ind w:left="4361" w:firstLine="0"/>
      </w:pPr>
    </w:lvl>
    <w:lvl w:ilvl="6">
      <w:start w:val="1"/>
      <w:numFmt w:val="decimal"/>
      <w:lvlText w:val="%7."/>
      <w:lvlJc w:val="left"/>
      <w:pPr>
        <w:ind w:left="4901" w:firstLine="0"/>
      </w:pPr>
    </w:lvl>
    <w:lvl w:ilvl="7">
      <w:start w:val="1"/>
      <w:numFmt w:val="lowerLetter"/>
      <w:lvlText w:val="%8."/>
      <w:lvlJc w:val="left"/>
      <w:pPr>
        <w:ind w:left="5621" w:firstLine="0"/>
      </w:pPr>
    </w:lvl>
    <w:lvl w:ilvl="8">
      <w:start w:val="1"/>
      <w:numFmt w:val="lowerRoman"/>
      <w:lvlText w:val="%9."/>
      <w:lvlJc w:val="left"/>
      <w:pPr>
        <w:ind w:left="6521" w:firstLine="0"/>
      </w:pPr>
    </w:lvl>
  </w:abstractNum>
  <w:abstractNum w:abstractNumId="113" w15:restartNumberingAfterBreak="0">
    <w:nsid w:val="2C417A9D"/>
    <w:multiLevelType w:val="multilevel"/>
    <w:tmpl w:val="3D94E324"/>
    <w:name w:val="Numbered list 88242"/>
    <w:lvl w:ilvl="0">
      <w:start w:val="2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3"/>
      <w:numFmt w:val="decimal"/>
      <w:lvlText w:val="%2)"/>
      <w:lvlJc w:val="left"/>
      <w:pPr>
        <w:ind w:left="36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72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08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4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0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6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2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80" w:firstLine="0"/>
      </w:pPr>
      <w:rPr>
        <w:rFonts w:hint="default"/>
      </w:rPr>
    </w:lvl>
  </w:abstractNum>
  <w:abstractNum w:abstractNumId="114" w15:restartNumberingAfterBreak="0">
    <w:nsid w:val="2E036204"/>
    <w:multiLevelType w:val="multilevel"/>
    <w:tmpl w:val="F5B27624"/>
    <w:name w:val="Numbered list 70"/>
    <w:lvl w:ilvl="0">
      <w:start w:val="2"/>
      <w:numFmt w:val="decimal"/>
      <w:lvlText w:val="%1."/>
      <w:lvlJc w:val="left"/>
      <w:pPr>
        <w:ind w:left="116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836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736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276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996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3896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436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156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056" w:firstLine="0"/>
      </w:pPr>
      <w:rPr>
        <w:rFonts w:hint="default"/>
      </w:rPr>
    </w:lvl>
  </w:abstractNum>
  <w:abstractNum w:abstractNumId="115" w15:restartNumberingAfterBreak="0">
    <w:nsid w:val="2E2871A5"/>
    <w:multiLevelType w:val="multilevel"/>
    <w:tmpl w:val="1F707B6E"/>
    <w:name w:val="Numbered list 63"/>
    <w:lvl w:ilvl="0">
      <w:start w:val="15"/>
      <w:numFmt w:val="decimal"/>
      <w:lvlText w:val="%1."/>
      <w:lvlJc w:val="left"/>
      <w:pPr>
        <w:ind w:left="159" w:firstLine="0"/>
      </w:pPr>
      <w:rPr>
        <w:rFonts w:ascii="Arial" w:eastAsia="Arial" w:hAnsi="Arial" w:cs="Arial"/>
        <w:b/>
        <w:bCs/>
        <w:spacing w:val="0"/>
        <w:w w:val="100"/>
        <w:sz w:val="24"/>
        <w:szCs w:val="24"/>
      </w:rPr>
    </w:lvl>
    <w:lvl w:ilvl="1">
      <w:start w:val="1"/>
      <w:numFmt w:val="decimal"/>
      <w:lvlText w:val="%2."/>
      <w:lvlJc w:val="left"/>
      <w:pPr>
        <w:ind w:left="338" w:firstLine="0"/>
      </w:pPr>
      <w:rPr>
        <w:spacing w:val="-1"/>
        <w:w w:val="100"/>
        <w:sz w:val="20"/>
        <w:szCs w:val="20"/>
      </w:rPr>
    </w:lvl>
    <w:lvl w:ilvl="2">
      <w:numFmt w:val="bullet"/>
      <w:lvlText w:val="•"/>
      <w:lvlJc w:val="left"/>
      <w:pPr>
        <w:ind w:left="338" w:firstLine="0"/>
      </w:pPr>
    </w:lvl>
    <w:lvl w:ilvl="3">
      <w:numFmt w:val="bullet"/>
      <w:lvlText w:val="•"/>
      <w:lvlJc w:val="left"/>
      <w:pPr>
        <w:ind w:left="1401" w:firstLine="0"/>
      </w:pPr>
    </w:lvl>
    <w:lvl w:ilvl="4">
      <w:numFmt w:val="bullet"/>
      <w:lvlText w:val="•"/>
      <w:lvlJc w:val="left"/>
      <w:pPr>
        <w:ind w:left="2464" w:firstLine="0"/>
      </w:pPr>
    </w:lvl>
    <w:lvl w:ilvl="5">
      <w:numFmt w:val="bullet"/>
      <w:lvlText w:val="•"/>
      <w:lvlJc w:val="left"/>
      <w:pPr>
        <w:ind w:left="3527" w:firstLine="0"/>
      </w:pPr>
    </w:lvl>
    <w:lvl w:ilvl="6">
      <w:numFmt w:val="bullet"/>
      <w:lvlText w:val="•"/>
      <w:lvlJc w:val="left"/>
      <w:pPr>
        <w:ind w:left="4590" w:firstLine="0"/>
      </w:pPr>
    </w:lvl>
    <w:lvl w:ilvl="7">
      <w:numFmt w:val="bullet"/>
      <w:lvlText w:val="•"/>
      <w:lvlJc w:val="left"/>
      <w:pPr>
        <w:ind w:left="5654" w:firstLine="0"/>
      </w:pPr>
    </w:lvl>
    <w:lvl w:ilvl="8">
      <w:numFmt w:val="bullet"/>
      <w:lvlText w:val="•"/>
      <w:lvlJc w:val="left"/>
      <w:pPr>
        <w:ind w:left="6717" w:firstLine="0"/>
      </w:pPr>
    </w:lvl>
  </w:abstractNum>
  <w:abstractNum w:abstractNumId="116" w15:restartNumberingAfterBreak="0">
    <w:nsid w:val="2EC86EDE"/>
    <w:multiLevelType w:val="multilevel"/>
    <w:tmpl w:val="03BE0A6E"/>
    <w:name w:val="Numbered list 93"/>
    <w:lvl w:ilvl="0">
      <w:start w:val="1"/>
      <w:numFmt w:val="decimal"/>
      <w:lvlText w:val="%1)"/>
      <w:lvlJc w:val="left"/>
      <w:pPr>
        <w:ind w:left="360" w:firstLine="0"/>
      </w:pPr>
    </w:lvl>
    <w:lvl w:ilvl="1">
      <w:start w:val="1"/>
      <w:numFmt w:val="lowerLetter"/>
      <w:lvlText w:val="%2)"/>
      <w:lvlJc w:val="left"/>
      <w:pPr>
        <w:ind w:left="1080" w:firstLine="0"/>
      </w:pPr>
      <w:rPr>
        <w:color w:val="auto"/>
        <w:w w:val="101"/>
      </w:rPr>
    </w:lvl>
    <w:lvl w:ilvl="2">
      <w:start w:val="1"/>
      <w:numFmt w:val="lowerRoman"/>
      <w:lvlText w:val="%3."/>
      <w:lvlJc w:val="left"/>
      <w:pPr>
        <w:ind w:left="1980" w:firstLine="0"/>
      </w:pPr>
      <w:rPr>
        <w:color w:val="000000"/>
      </w:rPr>
    </w:lvl>
    <w:lvl w:ilvl="3">
      <w:start w:val="1"/>
      <w:numFmt w:val="decimal"/>
      <w:lvlText w:val="%4."/>
      <w:lvlJc w:val="left"/>
      <w:pPr>
        <w:ind w:left="2520" w:firstLine="0"/>
      </w:pPr>
    </w:lvl>
    <w:lvl w:ilvl="4">
      <w:start w:val="1"/>
      <w:numFmt w:val="lowerLetter"/>
      <w:lvlText w:val="%5."/>
      <w:lvlJc w:val="left"/>
      <w:pPr>
        <w:ind w:left="3240" w:firstLine="0"/>
      </w:pPr>
    </w:lvl>
    <w:lvl w:ilvl="5">
      <w:start w:val="1"/>
      <w:numFmt w:val="lowerRoman"/>
      <w:lvlText w:val="%6."/>
      <w:lvlJc w:val="left"/>
      <w:pPr>
        <w:ind w:left="4140" w:firstLine="0"/>
      </w:pPr>
    </w:lvl>
    <w:lvl w:ilvl="6">
      <w:start w:val="1"/>
      <w:numFmt w:val="decimal"/>
      <w:lvlText w:val="%7."/>
      <w:lvlJc w:val="left"/>
      <w:pPr>
        <w:ind w:left="4680" w:firstLine="0"/>
      </w:pPr>
    </w:lvl>
    <w:lvl w:ilvl="7">
      <w:start w:val="1"/>
      <w:numFmt w:val="lowerLetter"/>
      <w:lvlText w:val="%8."/>
      <w:lvlJc w:val="left"/>
      <w:pPr>
        <w:ind w:left="5400" w:firstLine="0"/>
      </w:pPr>
    </w:lvl>
    <w:lvl w:ilvl="8">
      <w:start w:val="1"/>
      <w:numFmt w:val="lowerRoman"/>
      <w:lvlText w:val="%9."/>
      <w:lvlJc w:val="left"/>
      <w:pPr>
        <w:ind w:left="6300" w:firstLine="0"/>
      </w:pPr>
    </w:lvl>
  </w:abstractNum>
  <w:abstractNum w:abstractNumId="117" w15:restartNumberingAfterBreak="0">
    <w:nsid w:val="2EE714C5"/>
    <w:multiLevelType w:val="multilevel"/>
    <w:tmpl w:val="F2F43B7C"/>
    <w:name w:val="Numbered list 88232224"/>
    <w:lvl w:ilvl="0">
      <w:start w:val="3"/>
      <w:numFmt w:val="decimal"/>
      <w:lvlText w:val="%1."/>
      <w:lvlJc w:val="left"/>
      <w:pPr>
        <w:ind w:left="114" w:firstLine="0"/>
      </w:pPr>
      <w:rPr>
        <w:rFonts w:hint="default"/>
        <w:w w:val="101"/>
      </w:rPr>
    </w:lvl>
    <w:lvl w:ilvl="1">
      <w:start w:val="1"/>
      <w:numFmt w:val="lowerLetter"/>
      <w:lvlText w:val="%2."/>
      <w:lvlJc w:val="left"/>
      <w:pPr>
        <w:ind w:left="1080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98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414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300" w:firstLine="0"/>
      </w:pPr>
      <w:rPr>
        <w:rFonts w:hint="default"/>
      </w:rPr>
    </w:lvl>
  </w:abstractNum>
  <w:abstractNum w:abstractNumId="118" w15:restartNumberingAfterBreak="0">
    <w:nsid w:val="30224D26"/>
    <w:multiLevelType w:val="multilevel"/>
    <w:tmpl w:val="05921A40"/>
    <w:name w:val="Numbered list 51023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360" w:firstLine="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72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08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4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0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6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2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80" w:firstLine="0"/>
      </w:pPr>
      <w:rPr>
        <w:rFonts w:hint="default"/>
      </w:rPr>
    </w:lvl>
  </w:abstractNum>
  <w:abstractNum w:abstractNumId="119" w15:restartNumberingAfterBreak="0">
    <w:nsid w:val="307C3394"/>
    <w:multiLevelType w:val="multilevel"/>
    <w:tmpl w:val="601EF65E"/>
    <w:name w:val="Numbered list 563"/>
    <w:lvl w:ilvl="0">
      <w:start w:val="3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36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72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08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4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0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6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2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80" w:firstLine="0"/>
      </w:pPr>
      <w:rPr>
        <w:rFonts w:hint="default"/>
      </w:rPr>
    </w:lvl>
  </w:abstractNum>
  <w:abstractNum w:abstractNumId="120" w15:restartNumberingAfterBreak="0">
    <w:nsid w:val="30A5567D"/>
    <w:multiLevelType w:val="multilevel"/>
    <w:tmpl w:val="63681E1C"/>
    <w:name w:val="Numbered list 21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)"/>
      <w:lvlJc w:val="left"/>
      <w:pPr>
        <w:ind w:left="360" w:firstLine="0"/>
      </w:pPr>
    </w:lvl>
    <w:lvl w:ilvl="2">
      <w:start w:val="1"/>
      <w:numFmt w:val="lowerRoman"/>
      <w:lvlText w:val="%3)"/>
      <w:lvlJc w:val="left"/>
      <w:pPr>
        <w:ind w:left="720" w:firstLine="0"/>
      </w:pPr>
    </w:lvl>
    <w:lvl w:ilvl="3">
      <w:start w:val="1"/>
      <w:numFmt w:val="decimal"/>
      <w:lvlText w:val="(%4)"/>
      <w:lvlJc w:val="left"/>
      <w:pPr>
        <w:ind w:left="1080" w:firstLine="0"/>
      </w:pPr>
    </w:lvl>
    <w:lvl w:ilvl="4">
      <w:start w:val="1"/>
      <w:numFmt w:val="lowerLetter"/>
      <w:lvlText w:val="(%5)"/>
      <w:lvlJc w:val="left"/>
      <w:pPr>
        <w:ind w:left="1440" w:firstLine="0"/>
      </w:pPr>
    </w:lvl>
    <w:lvl w:ilvl="5">
      <w:start w:val="1"/>
      <w:numFmt w:val="lowerRoman"/>
      <w:lvlText w:val="(%6)"/>
      <w:lvlJc w:val="left"/>
      <w:pPr>
        <w:ind w:left="1800" w:firstLine="0"/>
      </w:pPr>
    </w:lvl>
    <w:lvl w:ilvl="6">
      <w:start w:val="1"/>
      <w:numFmt w:val="decimal"/>
      <w:lvlText w:val="%7."/>
      <w:lvlJc w:val="left"/>
      <w:pPr>
        <w:ind w:left="2160" w:firstLine="0"/>
      </w:pPr>
    </w:lvl>
    <w:lvl w:ilvl="7">
      <w:start w:val="1"/>
      <w:numFmt w:val="lowerLetter"/>
      <w:lvlText w:val="%8."/>
      <w:lvlJc w:val="left"/>
      <w:pPr>
        <w:ind w:left="2520" w:firstLine="0"/>
      </w:pPr>
    </w:lvl>
    <w:lvl w:ilvl="8">
      <w:start w:val="1"/>
      <w:numFmt w:val="lowerRoman"/>
      <w:lvlText w:val="%9."/>
      <w:lvlJc w:val="left"/>
      <w:pPr>
        <w:ind w:left="2880" w:firstLine="0"/>
      </w:pPr>
    </w:lvl>
  </w:abstractNum>
  <w:abstractNum w:abstractNumId="121" w15:restartNumberingAfterBreak="0">
    <w:nsid w:val="312210B9"/>
    <w:multiLevelType w:val="singleLevel"/>
    <w:tmpl w:val="96F6CC22"/>
    <w:name w:val="Bullet 140"/>
    <w:lvl w:ilvl="0">
      <w:start w:val="15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/>
        <w:bCs/>
        <w:spacing w:val="0"/>
        <w:w w:val="100"/>
        <w:sz w:val="24"/>
        <w:szCs w:val="24"/>
      </w:rPr>
    </w:lvl>
  </w:abstractNum>
  <w:abstractNum w:abstractNumId="122" w15:restartNumberingAfterBreak="0">
    <w:nsid w:val="32257189"/>
    <w:multiLevelType w:val="multilevel"/>
    <w:tmpl w:val="0D20DA92"/>
    <w:name w:val="Numbered list 88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36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72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08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4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0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6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2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80" w:firstLine="0"/>
      </w:pPr>
      <w:rPr>
        <w:rFonts w:hint="default"/>
      </w:rPr>
    </w:lvl>
  </w:abstractNum>
  <w:abstractNum w:abstractNumId="123" w15:restartNumberingAfterBreak="0">
    <w:nsid w:val="32610296"/>
    <w:multiLevelType w:val="multilevel"/>
    <w:tmpl w:val="DA3CB51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4" w15:restartNumberingAfterBreak="0">
    <w:nsid w:val="337A1DDE"/>
    <w:multiLevelType w:val="multilevel"/>
    <w:tmpl w:val="E1E840C0"/>
    <w:name w:val="Numbered list 8823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2"/>
      <w:numFmt w:val="decimal"/>
      <w:lvlText w:val="%2)"/>
      <w:lvlJc w:val="left"/>
      <w:pPr>
        <w:ind w:left="36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72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08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4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0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6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2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80" w:firstLine="0"/>
      </w:pPr>
      <w:rPr>
        <w:rFonts w:hint="default"/>
      </w:rPr>
    </w:lvl>
  </w:abstractNum>
  <w:abstractNum w:abstractNumId="125" w15:restartNumberingAfterBreak="0">
    <w:nsid w:val="359E1C3C"/>
    <w:multiLevelType w:val="multilevel"/>
    <w:tmpl w:val="9D1A83A8"/>
    <w:name w:val="Numbered list 56"/>
    <w:lvl w:ilvl="0">
      <w:start w:val="1"/>
      <w:numFmt w:val="decimal"/>
      <w:lvlText w:val="%1)"/>
      <w:lvlJc w:val="left"/>
      <w:pPr>
        <w:ind w:left="114" w:firstLine="0"/>
      </w:pPr>
      <w:rPr>
        <w:w w:val="101"/>
      </w:rPr>
    </w:lvl>
    <w:lvl w:ilvl="1">
      <w:start w:val="1"/>
      <w:numFmt w:val="lowerLetter"/>
      <w:lvlText w:val="%2)"/>
      <w:lvlJc w:val="left"/>
      <w:pPr>
        <w:ind w:left="834" w:firstLine="0"/>
      </w:pPr>
      <w:rPr>
        <w:w w:val="101"/>
      </w:rPr>
    </w:lvl>
    <w:lvl w:ilvl="2">
      <w:start w:val="1"/>
      <w:numFmt w:val="lowerRoman"/>
      <w:lvlText w:val="%3."/>
      <w:lvlJc w:val="left"/>
      <w:pPr>
        <w:ind w:left="1734" w:firstLine="0"/>
      </w:pPr>
    </w:lvl>
    <w:lvl w:ilvl="3">
      <w:start w:val="1"/>
      <w:numFmt w:val="decimal"/>
      <w:lvlText w:val="%4."/>
      <w:lvlJc w:val="left"/>
      <w:pPr>
        <w:ind w:left="2274" w:firstLine="0"/>
      </w:pPr>
    </w:lvl>
    <w:lvl w:ilvl="4">
      <w:start w:val="1"/>
      <w:numFmt w:val="lowerLetter"/>
      <w:lvlText w:val="%5."/>
      <w:lvlJc w:val="left"/>
      <w:pPr>
        <w:ind w:left="2994" w:firstLine="0"/>
      </w:pPr>
    </w:lvl>
    <w:lvl w:ilvl="5">
      <w:start w:val="1"/>
      <w:numFmt w:val="lowerRoman"/>
      <w:lvlText w:val="%6."/>
      <w:lvlJc w:val="left"/>
      <w:pPr>
        <w:ind w:left="3894" w:firstLine="0"/>
      </w:pPr>
    </w:lvl>
    <w:lvl w:ilvl="6">
      <w:start w:val="1"/>
      <w:numFmt w:val="decimal"/>
      <w:lvlText w:val="%7."/>
      <w:lvlJc w:val="left"/>
      <w:pPr>
        <w:ind w:left="4434" w:firstLine="0"/>
      </w:pPr>
    </w:lvl>
    <w:lvl w:ilvl="7">
      <w:start w:val="1"/>
      <w:numFmt w:val="lowerLetter"/>
      <w:lvlText w:val="%8."/>
      <w:lvlJc w:val="left"/>
      <w:pPr>
        <w:ind w:left="5154" w:firstLine="0"/>
      </w:pPr>
    </w:lvl>
    <w:lvl w:ilvl="8">
      <w:start w:val="1"/>
      <w:numFmt w:val="lowerRoman"/>
      <w:lvlText w:val="%9."/>
      <w:lvlJc w:val="left"/>
      <w:pPr>
        <w:ind w:left="6054" w:firstLine="0"/>
      </w:pPr>
    </w:lvl>
  </w:abstractNum>
  <w:abstractNum w:abstractNumId="126" w15:restartNumberingAfterBreak="0">
    <w:nsid w:val="35B928C0"/>
    <w:multiLevelType w:val="multilevel"/>
    <w:tmpl w:val="F65A7604"/>
    <w:name w:val="Numbered list 40"/>
    <w:lvl w:ilvl="0">
      <w:start w:val="1"/>
      <w:numFmt w:val="lowerLetter"/>
      <w:lvlText w:val="%1)"/>
      <w:lvlJc w:val="left"/>
      <w:pPr>
        <w:ind w:left="518" w:firstLine="0"/>
      </w:pPr>
      <w:rPr>
        <w:spacing w:val="-1"/>
        <w:w w:val="100"/>
        <w:sz w:val="22"/>
        <w:szCs w:val="22"/>
      </w:rPr>
    </w:lvl>
    <w:lvl w:ilvl="1">
      <w:start w:val="1"/>
      <w:numFmt w:val="decimal"/>
      <w:lvlText w:val="%2)"/>
      <w:lvlJc w:val="left"/>
      <w:pPr>
        <w:ind w:left="698" w:firstLine="0"/>
      </w:pPr>
      <w:rPr>
        <w:spacing w:val="-1"/>
        <w:w w:val="100"/>
        <w:sz w:val="20"/>
        <w:szCs w:val="20"/>
      </w:rPr>
    </w:lvl>
    <w:lvl w:ilvl="2">
      <w:numFmt w:val="bullet"/>
      <w:lvlText w:val="-"/>
      <w:lvlJc w:val="left"/>
      <w:pPr>
        <w:ind w:left="1042" w:firstLine="0"/>
      </w:pPr>
      <w:rPr>
        <w:rFonts w:ascii="Arial" w:eastAsia="Arial" w:hAnsi="Arial" w:cs="Arial"/>
        <w:w w:val="100"/>
        <w:sz w:val="22"/>
        <w:szCs w:val="22"/>
      </w:rPr>
    </w:lvl>
    <w:lvl w:ilvl="3">
      <w:numFmt w:val="bullet"/>
      <w:lvlText w:val="*"/>
      <w:lvlJc w:val="left"/>
      <w:pPr>
        <w:ind w:left="1239" w:firstLine="0"/>
      </w:pPr>
      <w:rPr>
        <w:rFonts w:ascii="Arial" w:eastAsia="Arial" w:hAnsi="Arial" w:cs="Arial"/>
        <w:w w:val="100"/>
        <w:sz w:val="22"/>
        <w:szCs w:val="22"/>
      </w:rPr>
    </w:lvl>
    <w:lvl w:ilvl="4">
      <w:numFmt w:val="bullet"/>
      <w:lvlText w:val="•"/>
      <w:lvlJc w:val="left"/>
      <w:pPr>
        <w:ind w:left="2322" w:firstLine="0"/>
      </w:pPr>
    </w:lvl>
    <w:lvl w:ilvl="5">
      <w:numFmt w:val="bullet"/>
      <w:lvlText w:val="•"/>
      <w:lvlJc w:val="left"/>
      <w:pPr>
        <w:ind w:left="3406" w:firstLine="0"/>
      </w:pPr>
    </w:lvl>
    <w:lvl w:ilvl="6">
      <w:numFmt w:val="bullet"/>
      <w:lvlText w:val="•"/>
      <w:lvlJc w:val="left"/>
      <w:pPr>
        <w:ind w:left="4489" w:firstLine="0"/>
      </w:pPr>
    </w:lvl>
    <w:lvl w:ilvl="7">
      <w:numFmt w:val="bullet"/>
      <w:lvlText w:val="•"/>
      <w:lvlJc w:val="left"/>
      <w:pPr>
        <w:ind w:left="5573" w:firstLine="0"/>
      </w:pPr>
    </w:lvl>
    <w:lvl w:ilvl="8">
      <w:numFmt w:val="bullet"/>
      <w:lvlText w:val="•"/>
      <w:lvlJc w:val="left"/>
      <w:pPr>
        <w:ind w:left="6657" w:firstLine="0"/>
      </w:pPr>
    </w:lvl>
  </w:abstractNum>
  <w:abstractNum w:abstractNumId="127" w15:restartNumberingAfterBreak="0">
    <w:nsid w:val="35F40BE4"/>
    <w:multiLevelType w:val="hybridMultilevel"/>
    <w:tmpl w:val="9D705614"/>
    <w:name w:val="Numbered list 1522"/>
    <w:lvl w:ilvl="0" w:tplc="1ECCD538">
      <w:start w:val="1"/>
      <w:numFmt w:val="decimal"/>
      <w:lvlText w:val="%1)"/>
      <w:lvlJc w:val="left"/>
      <w:pPr>
        <w:ind w:left="83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36A47A0B"/>
    <w:multiLevelType w:val="multilevel"/>
    <w:tmpl w:val="7DD49B2A"/>
    <w:name w:val="Numbered list 32"/>
    <w:lvl w:ilvl="0">
      <w:start w:val="29"/>
      <w:numFmt w:val="decimal"/>
      <w:lvlText w:val="%1."/>
      <w:lvlJc w:val="left"/>
      <w:pPr>
        <w:ind w:left="158" w:firstLine="0"/>
      </w:pPr>
      <w:rPr>
        <w:rFonts w:ascii="Arial" w:eastAsia="Arial" w:hAnsi="Arial" w:cs="Arial"/>
        <w:b/>
        <w:bCs/>
        <w:spacing w:val="0"/>
        <w:w w:val="100"/>
        <w:sz w:val="24"/>
        <w:szCs w:val="24"/>
      </w:rPr>
    </w:lvl>
    <w:lvl w:ilvl="1">
      <w:start w:val="1"/>
      <w:numFmt w:val="decimal"/>
      <w:lvlText w:val="%2."/>
      <w:lvlJc w:val="left"/>
      <w:pPr>
        <w:ind w:left="338" w:firstLine="0"/>
      </w:pPr>
      <w:rPr>
        <w:spacing w:val="-1"/>
        <w:w w:val="100"/>
        <w:sz w:val="20"/>
        <w:szCs w:val="20"/>
      </w:rPr>
    </w:lvl>
    <w:lvl w:ilvl="2">
      <w:start w:val="1"/>
      <w:numFmt w:val="decimal"/>
      <w:lvlText w:val="%3)"/>
      <w:lvlJc w:val="left"/>
      <w:pPr>
        <w:ind w:left="698" w:firstLine="0"/>
      </w:pPr>
      <w:rPr>
        <w:rFonts w:ascii="Arial" w:eastAsia="Arial" w:hAnsi="Arial" w:cs="Arial"/>
        <w:spacing w:val="-1"/>
        <w:w w:val="100"/>
        <w:sz w:val="22"/>
        <w:szCs w:val="22"/>
      </w:rPr>
    </w:lvl>
    <w:lvl w:ilvl="3">
      <w:numFmt w:val="bullet"/>
      <w:lvlText w:val="•"/>
      <w:lvlJc w:val="left"/>
      <w:pPr>
        <w:ind w:left="718" w:firstLine="0"/>
      </w:pPr>
    </w:lvl>
    <w:lvl w:ilvl="4">
      <w:numFmt w:val="bullet"/>
      <w:lvlText w:val="•"/>
      <w:lvlJc w:val="left"/>
      <w:pPr>
        <w:ind w:left="1850" w:firstLine="0"/>
      </w:pPr>
    </w:lvl>
    <w:lvl w:ilvl="5">
      <w:numFmt w:val="bullet"/>
      <w:lvlText w:val="•"/>
      <w:lvlJc w:val="left"/>
      <w:pPr>
        <w:ind w:left="2982" w:firstLine="0"/>
      </w:pPr>
    </w:lvl>
    <w:lvl w:ilvl="6">
      <w:numFmt w:val="bullet"/>
      <w:lvlText w:val="•"/>
      <w:lvlJc w:val="left"/>
      <w:pPr>
        <w:ind w:left="4114" w:firstLine="0"/>
      </w:pPr>
    </w:lvl>
    <w:lvl w:ilvl="7">
      <w:numFmt w:val="bullet"/>
      <w:lvlText w:val="•"/>
      <w:lvlJc w:val="left"/>
      <w:pPr>
        <w:ind w:left="5246" w:firstLine="0"/>
      </w:pPr>
    </w:lvl>
    <w:lvl w:ilvl="8">
      <w:numFmt w:val="bullet"/>
      <w:lvlText w:val="•"/>
      <w:lvlJc w:val="left"/>
      <w:pPr>
        <w:ind w:left="6379" w:firstLine="0"/>
      </w:pPr>
    </w:lvl>
  </w:abstractNum>
  <w:abstractNum w:abstractNumId="129" w15:restartNumberingAfterBreak="0">
    <w:nsid w:val="36DF4B18"/>
    <w:multiLevelType w:val="multilevel"/>
    <w:tmpl w:val="59F8130E"/>
    <w:name w:val="Numbered list 69"/>
    <w:lvl w:ilvl="0">
      <w:start w:val="1"/>
      <w:numFmt w:val="decimal"/>
      <w:lvlText w:val="%1)"/>
      <w:lvlJc w:val="left"/>
      <w:pPr>
        <w:ind w:left="360" w:firstLine="0"/>
      </w:pPr>
      <w:rPr>
        <w:w w:val="101"/>
      </w:rPr>
    </w:lvl>
    <w:lvl w:ilvl="1">
      <w:start w:val="1"/>
      <w:numFmt w:val="lowerLetter"/>
      <w:lvlText w:val="%2."/>
      <w:lvlJc w:val="left"/>
      <w:pPr>
        <w:ind w:left="1080" w:firstLine="0"/>
      </w:pPr>
    </w:lvl>
    <w:lvl w:ilvl="2">
      <w:start w:val="1"/>
      <w:numFmt w:val="lowerRoman"/>
      <w:lvlText w:val="%3."/>
      <w:lvlJc w:val="left"/>
      <w:pPr>
        <w:ind w:left="1980" w:firstLine="0"/>
      </w:pPr>
    </w:lvl>
    <w:lvl w:ilvl="3">
      <w:start w:val="1"/>
      <w:numFmt w:val="decimal"/>
      <w:lvlText w:val="%4."/>
      <w:lvlJc w:val="left"/>
      <w:pPr>
        <w:ind w:left="2520" w:firstLine="0"/>
      </w:pPr>
    </w:lvl>
    <w:lvl w:ilvl="4">
      <w:start w:val="1"/>
      <w:numFmt w:val="lowerLetter"/>
      <w:lvlText w:val="%5."/>
      <w:lvlJc w:val="left"/>
      <w:pPr>
        <w:ind w:left="3240" w:firstLine="0"/>
      </w:pPr>
    </w:lvl>
    <w:lvl w:ilvl="5">
      <w:start w:val="1"/>
      <w:numFmt w:val="lowerRoman"/>
      <w:lvlText w:val="%6."/>
      <w:lvlJc w:val="left"/>
      <w:pPr>
        <w:ind w:left="4140" w:firstLine="0"/>
      </w:pPr>
    </w:lvl>
    <w:lvl w:ilvl="6">
      <w:start w:val="1"/>
      <w:numFmt w:val="decimal"/>
      <w:lvlText w:val="%7."/>
      <w:lvlJc w:val="left"/>
      <w:pPr>
        <w:ind w:left="4680" w:firstLine="0"/>
      </w:pPr>
    </w:lvl>
    <w:lvl w:ilvl="7">
      <w:start w:val="1"/>
      <w:numFmt w:val="lowerLetter"/>
      <w:lvlText w:val="%8."/>
      <w:lvlJc w:val="left"/>
      <w:pPr>
        <w:ind w:left="5400" w:firstLine="0"/>
      </w:pPr>
    </w:lvl>
    <w:lvl w:ilvl="8">
      <w:start w:val="1"/>
      <w:numFmt w:val="lowerRoman"/>
      <w:lvlText w:val="%9."/>
      <w:lvlJc w:val="left"/>
      <w:pPr>
        <w:ind w:left="6300" w:firstLine="0"/>
      </w:pPr>
    </w:lvl>
  </w:abstractNum>
  <w:abstractNum w:abstractNumId="130" w15:restartNumberingAfterBreak="0">
    <w:nsid w:val="37270EBD"/>
    <w:multiLevelType w:val="multilevel"/>
    <w:tmpl w:val="52D89880"/>
    <w:name w:val="Numbered list 65"/>
    <w:lvl w:ilvl="0">
      <w:start w:val="19"/>
      <w:numFmt w:val="decimal"/>
      <w:lvlText w:val="%1."/>
      <w:lvlJc w:val="left"/>
      <w:pPr>
        <w:ind w:left="159" w:firstLine="0"/>
      </w:pPr>
      <w:rPr>
        <w:rFonts w:ascii="Arial" w:eastAsia="Arial" w:hAnsi="Arial" w:cs="Arial"/>
        <w:b/>
        <w:bCs/>
        <w:spacing w:val="0"/>
        <w:w w:val="100"/>
        <w:sz w:val="24"/>
        <w:szCs w:val="24"/>
      </w:rPr>
    </w:lvl>
    <w:lvl w:ilvl="1">
      <w:start w:val="1"/>
      <w:numFmt w:val="decimal"/>
      <w:lvlText w:val="%2."/>
      <w:lvlJc w:val="left"/>
      <w:pPr>
        <w:ind w:left="338" w:firstLine="0"/>
      </w:pPr>
      <w:rPr>
        <w:spacing w:val="0"/>
        <w:w w:val="100"/>
      </w:rPr>
    </w:lvl>
    <w:lvl w:ilvl="2">
      <w:start w:val="1"/>
      <w:numFmt w:val="decimal"/>
      <w:lvlText w:val="%3)"/>
      <w:lvlJc w:val="left"/>
      <w:pPr>
        <w:ind w:left="698" w:firstLine="0"/>
      </w:pPr>
      <w:rPr>
        <w:rFonts w:ascii="Calibri" w:eastAsia="Arial" w:hAnsi="Calibri" w:cs="Arial"/>
        <w:spacing w:val="-1"/>
        <w:w w:val="100"/>
        <w:sz w:val="20"/>
        <w:szCs w:val="20"/>
      </w:rPr>
    </w:lvl>
    <w:lvl w:ilvl="3">
      <w:numFmt w:val="bullet"/>
      <w:lvlText w:val="•"/>
      <w:lvlJc w:val="left"/>
      <w:pPr>
        <w:ind w:left="698" w:firstLine="0"/>
      </w:pPr>
    </w:lvl>
    <w:lvl w:ilvl="4">
      <w:numFmt w:val="bullet"/>
      <w:lvlText w:val="•"/>
      <w:lvlJc w:val="left"/>
      <w:pPr>
        <w:ind w:left="938" w:firstLine="0"/>
      </w:pPr>
    </w:lvl>
    <w:lvl w:ilvl="5">
      <w:numFmt w:val="bullet"/>
      <w:lvlText w:val="•"/>
      <w:lvlJc w:val="left"/>
      <w:pPr>
        <w:ind w:left="2222" w:firstLine="0"/>
      </w:pPr>
    </w:lvl>
    <w:lvl w:ilvl="6">
      <w:numFmt w:val="bullet"/>
      <w:lvlText w:val="•"/>
      <w:lvlJc w:val="left"/>
      <w:pPr>
        <w:ind w:left="3506" w:firstLine="0"/>
      </w:pPr>
    </w:lvl>
    <w:lvl w:ilvl="7">
      <w:numFmt w:val="bullet"/>
      <w:lvlText w:val="•"/>
      <w:lvlJc w:val="left"/>
      <w:pPr>
        <w:ind w:left="4790" w:firstLine="0"/>
      </w:pPr>
    </w:lvl>
    <w:lvl w:ilvl="8">
      <w:numFmt w:val="bullet"/>
      <w:lvlText w:val="•"/>
      <w:lvlJc w:val="left"/>
      <w:pPr>
        <w:ind w:left="6075" w:firstLine="0"/>
      </w:pPr>
    </w:lvl>
  </w:abstractNum>
  <w:abstractNum w:abstractNumId="131" w15:restartNumberingAfterBreak="0">
    <w:nsid w:val="38C34E3D"/>
    <w:multiLevelType w:val="multilevel"/>
    <w:tmpl w:val="5CFA690E"/>
    <w:name w:val="Numbered list 28"/>
    <w:lvl w:ilvl="0">
      <w:start w:val="1"/>
      <w:numFmt w:val="bullet"/>
      <w:lvlText w:val=""/>
      <w:lvlJc w:val="left"/>
      <w:pPr>
        <w:ind w:left="1080" w:firstLine="0"/>
      </w:pPr>
      <w:rPr>
        <w:rFonts w:ascii="Symbol" w:hAnsi="Symbol" w:cs="Symbol"/>
        <w:color w:val="000000"/>
        <w:spacing w:val="9"/>
        <w:w w:val="100"/>
        <w:sz w:val="24"/>
        <w:szCs w:val="20"/>
        <w:vertAlign w:val="baseline"/>
        <w:lang w:eastAsia="es-ES"/>
      </w:rPr>
    </w:lvl>
    <w:lvl w:ilvl="1">
      <w:numFmt w:val="decimal"/>
      <w:lvlText w:val=""/>
      <w:lvlJc w:val="left"/>
      <w:pPr>
        <w:ind w:left="360" w:firstLine="0"/>
      </w:pPr>
      <w:rPr>
        <w:rFonts w:cs="Times New Roman"/>
      </w:rPr>
    </w:lvl>
    <w:lvl w:ilvl="2">
      <w:numFmt w:val="decimal"/>
      <w:lvlText w:val=""/>
      <w:lvlJc w:val="left"/>
      <w:pPr>
        <w:ind w:left="360" w:firstLine="0"/>
      </w:pPr>
      <w:rPr>
        <w:rFonts w:cs="Times New Roman"/>
      </w:rPr>
    </w:lvl>
    <w:lvl w:ilvl="3">
      <w:numFmt w:val="decimal"/>
      <w:lvlText w:val=""/>
      <w:lvlJc w:val="left"/>
      <w:pPr>
        <w:ind w:left="360" w:firstLine="0"/>
      </w:pPr>
      <w:rPr>
        <w:rFonts w:cs="Times New Roman"/>
      </w:rPr>
    </w:lvl>
    <w:lvl w:ilvl="4">
      <w:numFmt w:val="decimal"/>
      <w:lvlText w:val=""/>
      <w:lvlJc w:val="left"/>
      <w:pPr>
        <w:ind w:left="360" w:firstLine="0"/>
      </w:pPr>
      <w:rPr>
        <w:rFonts w:cs="Times New Roman"/>
      </w:rPr>
    </w:lvl>
    <w:lvl w:ilvl="5">
      <w:numFmt w:val="decimal"/>
      <w:lvlText w:val=""/>
      <w:lvlJc w:val="left"/>
      <w:pPr>
        <w:ind w:left="360" w:firstLine="0"/>
      </w:pPr>
      <w:rPr>
        <w:rFonts w:cs="Times New Roman"/>
      </w:rPr>
    </w:lvl>
    <w:lvl w:ilvl="6">
      <w:numFmt w:val="decimal"/>
      <w:lvlText w:val=""/>
      <w:lvlJc w:val="left"/>
      <w:pPr>
        <w:ind w:left="360" w:firstLine="0"/>
      </w:pPr>
      <w:rPr>
        <w:rFonts w:cs="Times New Roman"/>
      </w:rPr>
    </w:lvl>
    <w:lvl w:ilvl="7">
      <w:numFmt w:val="decimal"/>
      <w:lvlText w:val=""/>
      <w:lvlJc w:val="left"/>
      <w:pPr>
        <w:ind w:left="360" w:firstLine="0"/>
      </w:pPr>
      <w:rPr>
        <w:rFonts w:cs="Times New Roman"/>
      </w:rPr>
    </w:lvl>
    <w:lvl w:ilvl="8">
      <w:numFmt w:val="decimal"/>
      <w:lvlText w:val=""/>
      <w:lvlJc w:val="left"/>
      <w:pPr>
        <w:ind w:left="360" w:firstLine="0"/>
      </w:pPr>
      <w:rPr>
        <w:rFonts w:cs="Times New Roman"/>
      </w:rPr>
    </w:lvl>
  </w:abstractNum>
  <w:abstractNum w:abstractNumId="132" w15:restartNumberingAfterBreak="0">
    <w:nsid w:val="38E67D63"/>
    <w:multiLevelType w:val="multilevel"/>
    <w:tmpl w:val="2068AC46"/>
    <w:name w:val="Numbered list 38"/>
    <w:lvl w:ilvl="0">
      <w:start w:val="1"/>
      <w:numFmt w:val="decimal"/>
      <w:lvlText w:val="%1."/>
      <w:lvlJc w:val="left"/>
      <w:pPr>
        <w:ind w:left="340" w:firstLine="0"/>
      </w:pPr>
      <w:rPr>
        <w:spacing w:val="-1"/>
        <w:w w:val="100"/>
        <w:sz w:val="20"/>
        <w:szCs w:val="20"/>
      </w:rPr>
    </w:lvl>
    <w:lvl w:ilvl="1">
      <w:start w:val="1"/>
      <w:numFmt w:val="decimal"/>
      <w:lvlText w:val="%2)"/>
      <w:lvlJc w:val="left"/>
      <w:pPr>
        <w:ind w:left="518" w:firstLine="0"/>
      </w:pPr>
      <w:rPr>
        <w:rFonts w:ascii="Arial" w:eastAsia="Arial" w:hAnsi="Arial" w:cs="Arial"/>
        <w:spacing w:val="-1"/>
        <w:w w:val="100"/>
        <w:sz w:val="22"/>
        <w:szCs w:val="22"/>
      </w:rPr>
    </w:lvl>
    <w:lvl w:ilvl="2">
      <w:numFmt w:val="bullet"/>
      <w:lvlText w:val="•"/>
      <w:lvlJc w:val="left"/>
      <w:pPr>
        <w:ind w:left="1420" w:firstLine="0"/>
      </w:pPr>
    </w:lvl>
    <w:lvl w:ilvl="3">
      <w:numFmt w:val="bullet"/>
      <w:lvlText w:val="•"/>
      <w:lvlJc w:val="left"/>
      <w:pPr>
        <w:ind w:left="2323" w:firstLine="0"/>
      </w:pPr>
    </w:lvl>
    <w:lvl w:ilvl="4">
      <w:numFmt w:val="bullet"/>
      <w:lvlText w:val="•"/>
      <w:lvlJc w:val="left"/>
      <w:pPr>
        <w:ind w:left="3226" w:firstLine="0"/>
      </w:pPr>
    </w:lvl>
    <w:lvl w:ilvl="5">
      <w:numFmt w:val="bullet"/>
      <w:lvlText w:val="•"/>
      <w:lvlJc w:val="left"/>
      <w:pPr>
        <w:ind w:left="4129" w:firstLine="0"/>
      </w:pPr>
    </w:lvl>
    <w:lvl w:ilvl="6">
      <w:numFmt w:val="bullet"/>
      <w:lvlText w:val="•"/>
      <w:lvlJc w:val="left"/>
      <w:pPr>
        <w:ind w:left="5032" w:firstLine="0"/>
      </w:pPr>
    </w:lvl>
    <w:lvl w:ilvl="7">
      <w:numFmt w:val="bullet"/>
      <w:lvlText w:val="•"/>
      <w:lvlJc w:val="left"/>
      <w:pPr>
        <w:ind w:left="5935" w:firstLine="0"/>
      </w:pPr>
    </w:lvl>
    <w:lvl w:ilvl="8">
      <w:numFmt w:val="bullet"/>
      <w:lvlText w:val="•"/>
      <w:lvlJc w:val="left"/>
      <w:pPr>
        <w:ind w:left="6837" w:firstLine="0"/>
      </w:pPr>
    </w:lvl>
  </w:abstractNum>
  <w:abstractNum w:abstractNumId="133" w15:restartNumberingAfterBreak="0">
    <w:nsid w:val="39495D51"/>
    <w:multiLevelType w:val="multilevel"/>
    <w:tmpl w:val="48F2F274"/>
    <w:name w:val="Numbered list 85"/>
    <w:lvl w:ilvl="0">
      <w:start w:val="29"/>
      <w:numFmt w:val="decimal"/>
      <w:lvlText w:val="%1."/>
      <w:lvlJc w:val="left"/>
      <w:pPr>
        <w:ind w:left="158" w:firstLine="0"/>
      </w:pPr>
      <w:rPr>
        <w:rFonts w:ascii="Arial" w:eastAsia="Arial" w:hAnsi="Arial" w:cs="Arial"/>
        <w:b/>
        <w:bCs/>
        <w:spacing w:val="0"/>
        <w:w w:val="100"/>
        <w:sz w:val="24"/>
        <w:szCs w:val="24"/>
      </w:rPr>
    </w:lvl>
    <w:lvl w:ilvl="1">
      <w:start w:val="1"/>
      <w:numFmt w:val="decimal"/>
      <w:lvlText w:val="%2."/>
      <w:lvlJc w:val="left"/>
      <w:pPr>
        <w:ind w:left="338" w:firstLine="0"/>
      </w:pPr>
      <w:rPr>
        <w:spacing w:val="-1"/>
        <w:w w:val="100"/>
        <w:sz w:val="20"/>
        <w:szCs w:val="20"/>
      </w:rPr>
    </w:lvl>
    <w:lvl w:ilvl="2">
      <w:start w:val="1"/>
      <w:numFmt w:val="decimal"/>
      <w:lvlText w:val="%3)"/>
      <w:lvlJc w:val="left"/>
      <w:pPr>
        <w:ind w:left="698" w:firstLine="0"/>
      </w:pPr>
      <w:rPr>
        <w:rFonts w:ascii="Arial" w:eastAsia="Arial" w:hAnsi="Arial" w:cs="Arial"/>
        <w:spacing w:val="-1"/>
        <w:w w:val="100"/>
        <w:sz w:val="22"/>
        <w:szCs w:val="22"/>
      </w:rPr>
    </w:lvl>
    <w:lvl w:ilvl="3">
      <w:numFmt w:val="bullet"/>
      <w:lvlText w:val="•"/>
      <w:lvlJc w:val="left"/>
      <w:pPr>
        <w:ind w:left="718" w:firstLine="0"/>
      </w:pPr>
    </w:lvl>
    <w:lvl w:ilvl="4">
      <w:numFmt w:val="bullet"/>
      <w:lvlText w:val="•"/>
      <w:lvlJc w:val="left"/>
      <w:pPr>
        <w:ind w:left="1850" w:firstLine="0"/>
      </w:pPr>
    </w:lvl>
    <w:lvl w:ilvl="5">
      <w:numFmt w:val="bullet"/>
      <w:lvlText w:val="•"/>
      <w:lvlJc w:val="left"/>
      <w:pPr>
        <w:ind w:left="2982" w:firstLine="0"/>
      </w:pPr>
    </w:lvl>
    <w:lvl w:ilvl="6">
      <w:numFmt w:val="bullet"/>
      <w:lvlText w:val="•"/>
      <w:lvlJc w:val="left"/>
      <w:pPr>
        <w:ind w:left="4114" w:firstLine="0"/>
      </w:pPr>
    </w:lvl>
    <w:lvl w:ilvl="7">
      <w:numFmt w:val="bullet"/>
      <w:lvlText w:val="•"/>
      <w:lvlJc w:val="left"/>
      <w:pPr>
        <w:ind w:left="5246" w:firstLine="0"/>
      </w:pPr>
    </w:lvl>
    <w:lvl w:ilvl="8">
      <w:numFmt w:val="bullet"/>
      <w:lvlText w:val="•"/>
      <w:lvlJc w:val="left"/>
      <w:pPr>
        <w:ind w:left="6379" w:firstLine="0"/>
      </w:pPr>
    </w:lvl>
  </w:abstractNum>
  <w:abstractNum w:abstractNumId="134" w15:restartNumberingAfterBreak="0">
    <w:nsid w:val="39DA1EBE"/>
    <w:multiLevelType w:val="multilevel"/>
    <w:tmpl w:val="32C898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2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5" w15:restartNumberingAfterBreak="0">
    <w:nsid w:val="3AB02657"/>
    <w:multiLevelType w:val="multilevel"/>
    <w:tmpl w:val="015EC7B6"/>
    <w:name w:val="Numbered list 22"/>
    <w:lvl w:ilvl="0">
      <w:start w:val="19"/>
      <w:numFmt w:val="decimal"/>
      <w:lvlText w:val="%1."/>
      <w:lvlJc w:val="left"/>
      <w:pPr>
        <w:ind w:left="159" w:firstLine="0"/>
      </w:pPr>
      <w:rPr>
        <w:rFonts w:ascii="Arial" w:eastAsia="Arial" w:hAnsi="Arial" w:cs="Arial"/>
        <w:b/>
        <w:bCs/>
        <w:spacing w:val="0"/>
        <w:w w:val="100"/>
        <w:sz w:val="24"/>
        <w:szCs w:val="24"/>
      </w:rPr>
    </w:lvl>
    <w:lvl w:ilvl="1">
      <w:start w:val="1"/>
      <w:numFmt w:val="decimal"/>
      <w:lvlText w:val="%2."/>
      <w:lvlJc w:val="left"/>
      <w:pPr>
        <w:ind w:left="338" w:firstLine="0"/>
      </w:pPr>
      <w:rPr>
        <w:spacing w:val="0"/>
        <w:w w:val="100"/>
      </w:rPr>
    </w:lvl>
    <w:lvl w:ilvl="2">
      <w:start w:val="1"/>
      <w:numFmt w:val="decimal"/>
      <w:lvlText w:val="%3)"/>
      <w:lvlJc w:val="left"/>
      <w:pPr>
        <w:ind w:left="698" w:firstLine="0"/>
      </w:pPr>
      <w:rPr>
        <w:spacing w:val="-1"/>
        <w:w w:val="100"/>
        <w:sz w:val="20"/>
        <w:szCs w:val="20"/>
      </w:rPr>
    </w:lvl>
    <w:lvl w:ilvl="3">
      <w:numFmt w:val="bullet"/>
      <w:lvlText w:val="•"/>
      <w:lvlJc w:val="left"/>
      <w:pPr>
        <w:ind w:left="698" w:firstLine="0"/>
      </w:pPr>
    </w:lvl>
    <w:lvl w:ilvl="4">
      <w:numFmt w:val="bullet"/>
      <w:lvlText w:val="•"/>
      <w:lvlJc w:val="left"/>
      <w:pPr>
        <w:ind w:left="938" w:firstLine="0"/>
      </w:pPr>
    </w:lvl>
    <w:lvl w:ilvl="5">
      <w:numFmt w:val="bullet"/>
      <w:lvlText w:val="•"/>
      <w:lvlJc w:val="left"/>
      <w:pPr>
        <w:ind w:left="2222" w:firstLine="0"/>
      </w:pPr>
    </w:lvl>
    <w:lvl w:ilvl="6">
      <w:numFmt w:val="bullet"/>
      <w:lvlText w:val="•"/>
      <w:lvlJc w:val="left"/>
      <w:pPr>
        <w:ind w:left="3506" w:firstLine="0"/>
      </w:pPr>
    </w:lvl>
    <w:lvl w:ilvl="7">
      <w:numFmt w:val="bullet"/>
      <w:lvlText w:val="•"/>
      <w:lvlJc w:val="left"/>
      <w:pPr>
        <w:ind w:left="4790" w:firstLine="0"/>
      </w:pPr>
    </w:lvl>
    <w:lvl w:ilvl="8">
      <w:numFmt w:val="bullet"/>
      <w:lvlText w:val="•"/>
      <w:lvlJc w:val="left"/>
      <w:pPr>
        <w:ind w:left="6075" w:firstLine="0"/>
      </w:pPr>
    </w:lvl>
  </w:abstractNum>
  <w:abstractNum w:abstractNumId="136" w15:restartNumberingAfterBreak="0">
    <w:nsid w:val="3AEB77AA"/>
    <w:multiLevelType w:val="multilevel"/>
    <w:tmpl w:val="4886BDCA"/>
    <w:name w:val="Numbered list 4723"/>
    <w:lvl w:ilvl="0">
      <w:start w:val="1"/>
      <w:numFmt w:val="decimal"/>
      <w:lvlText w:val="%1)"/>
      <w:lvlJc w:val="left"/>
      <w:pPr>
        <w:ind w:left="360" w:firstLine="0"/>
      </w:pPr>
      <w:rPr>
        <w:rFonts w:hint="default"/>
        <w:w w:val="101"/>
      </w:rPr>
    </w:lvl>
    <w:lvl w:ilvl="1">
      <w:start w:val="1"/>
      <w:numFmt w:val="lowerLetter"/>
      <w:lvlText w:val="%2."/>
      <w:lvlJc w:val="left"/>
      <w:pPr>
        <w:ind w:left="1080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98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414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300" w:firstLine="0"/>
      </w:pPr>
      <w:rPr>
        <w:rFonts w:hint="default"/>
      </w:rPr>
    </w:lvl>
  </w:abstractNum>
  <w:abstractNum w:abstractNumId="137" w15:restartNumberingAfterBreak="0">
    <w:nsid w:val="3BFA1C24"/>
    <w:multiLevelType w:val="hybridMultilevel"/>
    <w:tmpl w:val="82C67A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3C4732F5"/>
    <w:multiLevelType w:val="multilevel"/>
    <w:tmpl w:val="598486E4"/>
    <w:name w:val="Numbered list 47"/>
    <w:lvl w:ilvl="0">
      <w:start w:val="1"/>
      <w:numFmt w:val="lowerLetter"/>
      <w:lvlText w:val="%1)"/>
      <w:lvlJc w:val="left"/>
      <w:pPr>
        <w:ind w:left="720" w:firstLine="0"/>
      </w:pPr>
      <w:rPr>
        <w:w w:val="101"/>
      </w:rPr>
    </w:lvl>
    <w:lvl w:ilvl="1">
      <w:start w:val="1"/>
      <w:numFmt w:val="lowerLetter"/>
      <w:lvlText w:val="%2."/>
      <w:lvlJc w:val="left"/>
      <w:pPr>
        <w:ind w:left="1440" w:firstLine="0"/>
      </w:pPr>
    </w:lvl>
    <w:lvl w:ilvl="2">
      <w:start w:val="1"/>
      <w:numFmt w:val="lowerRoman"/>
      <w:lvlText w:val="%3."/>
      <w:lvlJc w:val="left"/>
      <w:pPr>
        <w:ind w:left="2340" w:firstLine="0"/>
      </w:pPr>
    </w:lvl>
    <w:lvl w:ilvl="3">
      <w:start w:val="1"/>
      <w:numFmt w:val="decimal"/>
      <w:lvlText w:val="%4."/>
      <w:lvlJc w:val="left"/>
      <w:pPr>
        <w:ind w:left="2880" w:firstLine="0"/>
      </w:pPr>
    </w:lvl>
    <w:lvl w:ilvl="4">
      <w:start w:val="1"/>
      <w:numFmt w:val="lowerLetter"/>
      <w:lvlText w:val="%5."/>
      <w:lvlJc w:val="left"/>
      <w:pPr>
        <w:ind w:left="3600" w:firstLine="0"/>
      </w:pPr>
    </w:lvl>
    <w:lvl w:ilvl="5">
      <w:start w:val="1"/>
      <w:numFmt w:val="lowerRoman"/>
      <w:lvlText w:val="%6."/>
      <w:lvlJc w:val="left"/>
      <w:pPr>
        <w:ind w:left="4500" w:firstLine="0"/>
      </w:pPr>
    </w:lvl>
    <w:lvl w:ilvl="6">
      <w:start w:val="1"/>
      <w:numFmt w:val="decimal"/>
      <w:lvlText w:val="%7."/>
      <w:lvlJc w:val="left"/>
      <w:pPr>
        <w:ind w:left="5040" w:firstLine="0"/>
      </w:pPr>
    </w:lvl>
    <w:lvl w:ilvl="7">
      <w:start w:val="1"/>
      <w:numFmt w:val="lowerLetter"/>
      <w:lvlText w:val="%8."/>
      <w:lvlJc w:val="left"/>
      <w:pPr>
        <w:ind w:left="5760" w:firstLine="0"/>
      </w:pPr>
    </w:lvl>
    <w:lvl w:ilvl="8">
      <w:start w:val="1"/>
      <w:numFmt w:val="lowerRoman"/>
      <w:lvlText w:val="%9."/>
      <w:lvlJc w:val="left"/>
      <w:pPr>
        <w:ind w:left="6660" w:firstLine="0"/>
      </w:pPr>
    </w:lvl>
  </w:abstractNum>
  <w:abstractNum w:abstractNumId="139" w15:restartNumberingAfterBreak="0">
    <w:nsid w:val="3C5F4C09"/>
    <w:multiLevelType w:val="multilevel"/>
    <w:tmpl w:val="85907F88"/>
    <w:name w:val="Numbered list 13"/>
    <w:lvl w:ilvl="0">
      <w:start w:val="1"/>
      <w:numFmt w:val="lowerLetter"/>
      <w:lvlText w:val="%1)"/>
      <w:lvlJc w:val="left"/>
      <w:pPr>
        <w:ind w:left="518" w:firstLine="0"/>
      </w:pPr>
      <w:rPr>
        <w:spacing w:val="-1"/>
        <w:w w:val="100"/>
        <w:sz w:val="22"/>
        <w:szCs w:val="22"/>
      </w:rPr>
    </w:lvl>
    <w:lvl w:ilvl="1">
      <w:start w:val="1"/>
      <w:numFmt w:val="decimal"/>
      <w:lvlText w:val="%2)"/>
      <w:lvlJc w:val="left"/>
      <w:pPr>
        <w:ind w:left="698" w:firstLine="0"/>
      </w:pPr>
      <w:rPr>
        <w:spacing w:val="-1"/>
        <w:w w:val="100"/>
        <w:sz w:val="20"/>
        <w:szCs w:val="20"/>
      </w:rPr>
    </w:lvl>
    <w:lvl w:ilvl="2">
      <w:numFmt w:val="bullet"/>
      <w:lvlText w:val="-"/>
      <w:lvlJc w:val="left"/>
      <w:pPr>
        <w:ind w:left="1042" w:firstLine="0"/>
      </w:pPr>
      <w:rPr>
        <w:rFonts w:ascii="Arial" w:eastAsia="Arial" w:hAnsi="Arial" w:cs="Arial"/>
        <w:w w:val="100"/>
        <w:sz w:val="22"/>
        <w:szCs w:val="22"/>
      </w:rPr>
    </w:lvl>
    <w:lvl w:ilvl="3">
      <w:numFmt w:val="bullet"/>
      <w:lvlText w:val="*"/>
      <w:lvlJc w:val="left"/>
      <w:pPr>
        <w:ind w:left="1239" w:firstLine="0"/>
      </w:pPr>
      <w:rPr>
        <w:rFonts w:ascii="Arial" w:eastAsia="Arial" w:hAnsi="Arial" w:cs="Arial"/>
        <w:w w:val="100"/>
        <w:sz w:val="22"/>
        <w:szCs w:val="22"/>
      </w:rPr>
    </w:lvl>
    <w:lvl w:ilvl="4">
      <w:numFmt w:val="bullet"/>
      <w:lvlText w:val="•"/>
      <w:lvlJc w:val="left"/>
      <w:pPr>
        <w:ind w:left="2322" w:firstLine="0"/>
      </w:pPr>
    </w:lvl>
    <w:lvl w:ilvl="5">
      <w:numFmt w:val="bullet"/>
      <w:lvlText w:val="•"/>
      <w:lvlJc w:val="left"/>
      <w:pPr>
        <w:ind w:left="3406" w:firstLine="0"/>
      </w:pPr>
    </w:lvl>
    <w:lvl w:ilvl="6">
      <w:numFmt w:val="bullet"/>
      <w:lvlText w:val="•"/>
      <w:lvlJc w:val="left"/>
      <w:pPr>
        <w:ind w:left="4489" w:firstLine="0"/>
      </w:pPr>
    </w:lvl>
    <w:lvl w:ilvl="7">
      <w:numFmt w:val="bullet"/>
      <w:lvlText w:val="•"/>
      <w:lvlJc w:val="left"/>
      <w:pPr>
        <w:ind w:left="5573" w:firstLine="0"/>
      </w:pPr>
    </w:lvl>
    <w:lvl w:ilvl="8">
      <w:numFmt w:val="bullet"/>
      <w:lvlText w:val="•"/>
      <w:lvlJc w:val="left"/>
      <w:pPr>
        <w:ind w:left="6657" w:firstLine="0"/>
      </w:pPr>
    </w:lvl>
  </w:abstractNum>
  <w:abstractNum w:abstractNumId="140" w15:restartNumberingAfterBreak="0">
    <w:nsid w:val="3C622C94"/>
    <w:multiLevelType w:val="multilevel"/>
    <w:tmpl w:val="DDEE86A8"/>
    <w:name w:val="Numbered list 563"/>
    <w:lvl w:ilvl="0">
      <w:start w:val="1"/>
      <w:numFmt w:val="decimal"/>
      <w:lvlText w:val="%1)"/>
      <w:lvlJc w:val="left"/>
      <w:pPr>
        <w:ind w:left="114" w:firstLine="0"/>
      </w:pPr>
      <w:rPr>
        <w:rFonts w:hint="default"/>
        <w:w w:val="101"/>
      </w:rPr>
    </w:lvl>
    <w:lvl w:ilvl="1">
      <w:start w:val="1"/>
      <w:numFmt w:val="lowerLetter"/>
      <w:lvlText w:val="%2)"/>
      <w:lvlJc w:val="left"/>
      <w:pPr>
        <w:ind w:left="834" w:firstLine="0"/>
      </w:pPr>
      <w:rPr>
        <w:rFonts w:hint="default"/>
        <w:w w:val="101"/>
      </w:rPr>
    </w:lvl>
    <w:lvl w:ilvl="2">
      <w:start w:val="1"/>
      <w:numFmt w:val="lowerRoman"/>
      <w:lvlText w:val="%3."/>
      <w:lvlJc w:val="left"/>
      <w:pPr>
        <w:ind w:left="1734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274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994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3894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434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154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054" w:firstLine="0"/>
      </w:pPr>
      <w:rPr>
        <w:rFonts w:hint="default"/>
      </w:rPr>
    </w:lvl>
  </w:abstractNum>
  <w:abstractNum w:abstractNumId="141" w15:restartNumberingAfterBreak="0">
    <w:nsid w:val="3EF756EB"/>
    <w:multiLevelType w:val="multilevel"/>
    <w:tmpl w:val="9F868242"/>
    <w:name w:val="Numbered list 8824224"/>
    <w:lvl w:ilvl="0">
      <w:start w:val="5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3"/>
      <w:numFmt w:val="decimal"/>
      <w:lvlText w:val="%2)"/>
      <w:lvlJc w:val="left"/>
      <w:pPr>
        <w:ind w:left="36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72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08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4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0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6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2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80" w:firstLine="0"/>
      </w:pPr>
      <w:rPr>
        <w:rFonts w:hint="default"/>
      </w:rPr>
    </w:lvl>
  </w:abstractNum>
  <w:abstractNum w:abstractNumId="142" w15:restartNumberingAfterBreak="0">
    <w:nsid w:val="3F5C73D7"/>
    <w:multiLevelType w:val="multilevel"/>
    <w:tmpl w:val="2844117A"/>
    <w:name w:val="Numbered list 5"/>
    <w:lvl w:ilvl="0">
      <w:start w:val="1"/>
      <w:numFmt w:val="decimal"/>
      <w:lvlText w:val="%1)"/>
      <w:lvlJc w:val="left"/>
      <w:pPr>
        <w:ind w:left="474" w:firstLine="0"/>
      </w:pPr>
    </w:lvl>
    <w:lvl w:ilvl="1">
      <w:start w:val="1"/>
      <w:numFmt w:val="lowerLetter"/>
      <w:lvlText w:val="%2)"/>
      <w:lvlJc w:val="left"/>
      <w:pPr>
        <w:ind w:left="850" w:firstLine="0"/>
      </w:pPr>
      <w:rPr>
        <w:rFonts w:hint="default"/>
        <w:sz w:val="20"/>
        <w:szCs w:val="20"/>
      </w:rPr>
    </w:lvl>
    <w:lvl w:ilvl="2">
      <w:start w:val="1"/>
      <w:numFmt w:val="lowerRoman"/>
      <w:lvlText w:val="%3)"/>
      <w:lvlJc w:val="left"/>
      <w:pPr>
        <w:ind w:left="1194" w:firstLine="0"/>
      </w:pPr>
    </w:lvl>
    <w:lvl w:ilvl="3">
      <w:start w:val="1"/>
      <w:numFmt w:val="decimal"/>
      <w:lvlText w:val="(%4)"/>
      <w:lvlJc w:val="left"/>
      <w:pPr>
        <w:ind w:left="1554" w:firstLine="0"/>
      </w:pPr>
    </w:lvl>
    <w:lvl w:ilvl="4">
      <w:start w:val="1"/>
      <w:numFmt w:val="lowerLetter"/>
      <w:lvlText w:val="(%5)"/>
      <w:lvlJc w:val="left"/>
      <w:pPr>
        <w:ind w:left="1914" w:firstLine="0"/>
      </w:pPr>
    </w:lvl>
    <w:lvl w:ilvl="5">
      <w:start w:val="1"/>
      <w:numFmt w:val="lowerRoman"/>
      <w:lvlText w:val="(%6)"/>
      <w:lvlJc w:val="left"/>
      <w:pPr>
        <w:ind w:left="2274" w:firstLine="0"/>
      </w:pPr>
    </w:lvl>
    <w:lvl w:ilvl="6">
      <w:start w:val="1"/>
      <w:numFmt w:val="decimal"/>
      <w:lvlText w:val="%7."/>
      <w:lvlJc w:val="left"/>
      <w:pPr>
        <w:ind w:left="2634" w:firstLine="0"/>
      </w:pPr>
    </w:lvl>
    <w:lvl w:ilvl="7">
      <w:start w:val="1"/>
      <w:numFmt w:val="lowerLetter"/>
      <w:lvlText w:val="%8."/>
      <w:lvlJc w:val="left"/>
      <w:pPr>
        <w:ind w:left="2994" w:firstLine="0"/>
      </w:pPr>
    </w:lvl>
    <w:lvl w:ilvl="8">
      <w:start w:val="1"/>
      <w:numFmt w:val="lowerRoman"/>
      <w:lvlText w:val="%9."/>
      <w:lvlJc w:val="left"/>
      <w:pPr>
        <w:ind w:left="3354" w:firstLine="0"/>
      </w:pPr>
    </w:lvl>
  </w:abstractNum>
  <w:abstractNum w:abstractNumId="143" w15:restartNumberingAfterBreak="0">
    <w:nsid w:val="3F5C74A8"/>
    <w:multiLevelType w:val="multilevel"/>
    <w:tmpl w:val="4C7E0CB8"/>
    <w:name w:val="Numbered list 39"/>
    <w:lvl w:ilvl="0">
      <w:start w:val="1"/>
      <w:numFmt w:val="decimal"/>
      <w:lvlText w:val="%1)"/>
      <w:lvlJc w:val="left"/>
      <w:pPr>
        <w:ind w:left="676" w:firstLine="0"/>
      </w:pPr>
    </w:lvl>
    <w:lvl w:ilvl="1">
      <w:start w:val="1"/>
      <w:numFmt w:val="lowerLetter"/>
      <w:lvlText w:val="%2."/>
      <w:lvlJc w:val="left"/>
      <w:pPr>
        <w:ind w:left="1396" w:firstLine="0"/>
      </w:pPr>
    </w:lvl>
    <w:lvl w:ilvl="2">
      <w:start w:val="1"/>
      <w:numFmt w:val="lowerRoman"/>
      <w:lvlText w:val="%3."/>
      <w:lvlJc w:val="left"/>
      <w:pPr>
        <w:ind w:left="2296" w:firstLine="0"/>
      </w:pPr>
    </w:lvl>
    <w:lvl w:ilvl="3">
      <w:start w:val="1"/>
      <w:numFmt w:val="decimal"/>
      <w:lvlText w:val="%4."/>
      <w:lvlJc w:val="left"/>
      <w:pPr>
        <w:ind w:left="2836" w:firstLine="0"/>
      </w:pPr>
    </w:lvl>
    <w:lvl w:ilvl="4">
      <w:start w:val="1"/>
      <w:numFmt w:val="lowerLetter"/>
      <w:lvlText w:val="%5."/>
      <w:lvlJc w:val="left"/>
      <w:pPr>
        <w:ind w:left="3556" w:firstLine="0"/>
      </w:pPr>
    </w:lvl>
    <w:lvl w:ilvl="5">
      <w:start w:val="1"/>
      <w:numFmt w:val="lowerRoman"/>
      <w:lvlText w:val="%6."/>
      <w:lvlJc w:val="left"/>
      <w:pPr>
        <w:ind w:left="4456" w:firstLine="0"/>
      </w:pPr>
    </w:lvl>
    <w:lvl w:ilvl="6">
      <w:start w:val="1"/>
      <w:numFmt w:val="decimal"/>
      <w:lvlText w:val="%7."/>
      <w:lvlJc w:val="left"/>
      <w:pPr>
        <w:ind w:left="4996" w:firstLine="0"/>
      </w:pPr>
    </w:lvl>
    <w:lvl w:ilvl="7">
      <w:start w:val="1"/>
      <w:numFmt w:val="lowerLetter"/>
      <w:lvlText w:val="%8."/>
      <w:lvlJc w:val="left"/>
      <w:pPr>
        <w:ind w:left="5716" w:firstLine="0"/>
      </w:pPr>
    </w:lvl>
    <w:lvl w:ilvl="8">
      <w:start w:val="1"/>
      <w:numFmt w:val="lowerRoman"/>
      <w:lvlText w:val="%9."/>
      <w:lvlJc w:val="left"/>
      <w:pPr>
        <w:ind w:left="6616" w:firstLine="0"/>
      </w:pPr>
    </w:lvl>
  </w:abstractNum>
  <w:abstractNum w:abstractNumId="144" w15:restartNumberingAfterBreak="0">
    <w:nsid w:val="3F79458D"/>
    <w:multiLevelType w:val="multilevel"/>
    <w:tmpl w:val="F3AA48B8"/>
    <w:name w:val="Numbered list 60"/>
    <w:lvl w:ilvl="0">
      <w:start w:val="29"/>
      <w:numFmt w:val="decimal"/>
      <w:lvlText w:val="%1."/>
      <w:lvlJc w:val="left"/>
      <w:pPr>
        <w:ind w:left="158" w:firstLine="0"/>
      </w:pPr>
      <w:rPr>
        <w:rFonts w:ascii="Arial" w:eastAsia="Arial" w:hAnsi="Arial" w:cs="Arial"/>
        <w:b/>
        <w:bCs/>
        <w:spacing w:val="0"/>
        <w:w w:val="100"/>
        <w:sz w:val="24"/>
        <w:szCs w:val="24"/>
      </w:rPr>
    </w:lvl>
    <w:lvl w:ilvl="1">
      <w:start w:val="1"/>
      <w:numFmt w:val="decimal"/>
      <w:lvlText w:val="%2."/>
      <w:lvlJc w:val="left"/>
      <w:pPr>
        <w:ind w:left="338" w:firstLine="0"/>
      </w:pPr>
      <w:rPr>
        <w:spacing w:val="-1"/>
        <w:w w:val="100"/>
        <w:sz w:val="20"/>
        <w:szCs w:val="20"/>
      </w:rPr>
    </w:lvl>
    <w:lvl w:ilvl="2">
      <w:start w:val="1"/>
      <w:numFmt w:val="decimal"/>
      <w:lvlText w:val="%3)"/>
      <w:lvlJc w:val="left"/>
      <w:pPr>
        <w:ind w:left="698" w:firstLine="0"/>
      </w:pPr>
      <w:rPr>
        <w:rFonts w:ascii="Arial" w:eastAsia="Arial" w:hAnsi="Arial" w:cs="Arial"/>
        <w:spacing w:val="-1"/>
        <w:w w:val="100"/>
        <w:sz w:val="22"/>
        <w:szCs w:val="22"/>
      </w:rPr>
    </w:lvl>
    <w:lvl w:ilvl="3">
      <w:numFmt w:val="bullet"/>
      <w:lvlText w:val="•"/>
      <w:lvlJc w:val="left"/>
      <w:pPr>
        <w:ind w:left="718" w:firstLine="0"/>
      </w:pPr>
    </w:lvl>
    <w:lvl w:ilvl="4">
      <w:numFmt w:val="bullet"/>
      <w:lvlText w:val="•"/>
      <w:lvlJc w:val="left"/>
      <w:pPr>
        <w:ind w:left="1850" w:firstLine="0"/>
      </w:pPr>
    </w:lvl>
    <w:lvl w:ilvl="5">
      <w:numFmt w:val="bullet"/>
      <w:lvlText w:val="•"/>
      <w:lvlJc w:val="left"/>
      <w:pPr>
        <w:ind w:left="2982" w:firstLine="0"/>
      </w:pPr>
    </w:lvl>
    <w:lvl w:ilvl="6">
      <w:numFmt w:val="bullet"/>
      <w:lvlText w:val="•"/>
      <w:lvlJc w:val="left"/>
      <w:pPr>
        <w:ind w:left="4114" w:firstLine="0"/>
      </w:pPr>
    </w:lvl>
    <w:lvl w:ilvl="7">
      <w:numFmt w:val="bullet"/>
      <w:lvlText w:val="•"/>
      <w:lvlJc w:val="left"/>
      <w:pPr>
        <w:ind w:left="5246" w:firstLine="0"/>
      </w:pPr>
    </w:lvl>
    <w:lvl w:ilvl="8">
      <w:numFmt w:val="bullet"/>
      <w:lvlText w:val="•"/>
      <w:lvlJc w:val="left"/>
      <w:pPr>
        <w:ind w:left="6379" w:firstLine="0"/>
      </w:pPr>
    </w:lvl>
  </w:abstractNum>
  <w:abstractNum w:abstractNumId="145" w15:restartNumberingAfterBreak="0">
    <w:nsid w:val="3FBB26A1"/>
    <w:multiLevelType w:val="singleLevel"/>
    <w:tmpl w:val="398054C0"/>
    <w:name w:val="Bullet 134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Calibri" w:eastAsia="Arial" w:hAnsi="Calibri" w:cs="Arial"/>
        <w:b/>
        <w:bCs/>
        <w:spacing w:val="-2"/>
        <w:w w:val="100"/>
        <w:sz w:val="24"/>
        <w:szCs w:val="24"/>
      </w:rPr>
    </w:lvl>
  </w:abstractNum>
  <w:abstractNum w:abstractNumId="146" w15:restartNumberingAfterBreak="0">
    <w:nsid w:val="405F317A"/>
    <w:multiLevelType w:val="multilevel"/>
    <w:tmpl w:val="CAFCD136"/>
    <w:name w:val="Numbered list 35"/>
    <w:lvl w:ilvl="0">
      <w:start w:val="1"/>
      <w:numFmt w:val="decimal"/>
      <w:lvlText w:val="%1)"/>
      <w:lvlJc w:val="left"/>
      <w:pPr>
        <w:ind w:left="850" w:firstLine="0"/>
      </w:pPr>
      <w:rPr>
        <w:rFonts w:ascii="Calibri" w:eastAsia="Arial" w:hAnsi="Calibri" w:cs="Arial"/>
        <w:spacing w:val="-1"/>
        <w:w w:val="100"/>
        <w:sz w:val="20"/>
        <w:szCs w:val="20"/>
      </w:rPr>
    </w:lvl>
    <w:lvl w:ilvl="1">
      <w:numFmt w:val="bullet"/>
      <w:lvlText w:val="o"/>
      <w:lvlJc w:val="left"/>
      <w:pPr>
        <w:ind w:left="157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290" w:firstLine="0"/>
      </w:pPr>
      <w:rPr>
        <w:rFonts w:ascii="Wingdings" w:eastAsia="Wingdings" w:hAnsi="Wingdings" w:cs="Wingdings"/>
      </w:rPr>
    </w:lvl>
    <w:lvl w:ilvl="3">
      <w:numFmt w:val="bullet"/>
      <w:lvlText w:val=""/>
      <w:lvlJc w:val="left"/>
      <w:pPr>
        <w:ind w:left="3010" w:firstLine="0"/>
      </w:pPr>
      <w:rPr>
        <w:rFonts w:ascii="Symbol" w:hAnsi="Symbol"/>
      </w:rPr>
    </w:lvl>
    <w:lvl w:ilvl="4">
      <w:numFmt w:val="bullet"/>
      <w:lvlText w:val="o"/>
      <w:lvlJc w:val="left"/>
      <w:pPr>
        <w:ind w:left="373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450" w:firstLine="0"/>
      </w:pPr>
      <w:rPr>
        <w:rFonts w:ascii="Wingdings" w:eastAsia="Wingdings" w:hAnsi="Wingdings" w:cs="Wingdings"/>
      </w:rPr>
    </w:lvl>
    <w:lvl w:ilvl="6">
      <w:numFmt w:val="bullet"/>
      <w:lvlText w:val=""/>
      <w:lvlJc w:val="left"/>
      <w:pPr>
        <w:ind w:left="5170" w:firstLine="0"/>
      </w:pPr>
      <w:rPr>
        <w:rFonts w:ascii="Symbol" w:hAnsi="Symbol"/>
      </w:rPr>
    </w:lvl>
    <w:lvl w:ilvl="7">
      <w:numFmt w:val="bullet"/>
      <w:lvlText w:val="o"/>
      <w:lvlJc w:val="left"/>
      <w:pPr>
        <w:ind w:left="589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610" w:firstLine="0"/>
      </w:pPr>
      <w:rPr>
        <w:rFonts w:ascii="Wingdings" w:eastAsia="Wingdings" w:hAnsi="Wingdings" w:cs="Wingdings"/>
      </w:rPr>
    </w:lvl>
  </w:abstractNum>
  <w:abstractNum w:abstractNumId="147" w15:restartNumberingAfterBreak="0">
    <w:nsid w:val="40775FA8"/>
    <w:multiLevelType w:val="singleLevel"/>
    <w:tmpl w:val="0B2C189C"/>
    <w:name w:val="Bullet 132"/>
    <w:lvl w:ilvl="0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  <w:spacing w:val="0"/>
        <w:w w:val="100"/>
      </w:rPr>
    </w:lvl>
  </w:abstractNum>
  <w:abstractNum w:abstractNumId="148" w15:restartNumberingAfterBreak="0">
    <w:nsid w:val="40B05433"/>
    <w:multiLevelType w:val="multilevel"/>
    <w:tmpl w:val="252A176A"/>
    <w:name w:val="Numbered list 153"/>
    <w:lvl w:ilvl="0">
      <w:start w:val="1"/>
      <w:numFmt w:val="decimal"/>
      <w:lvlText w:val="%1)"/>
      <w:lvlJc w:val="left"/>
      <w:pPr>
        <w:ind w:left="114" w:firstLine="0"/>
      </w:pPr>
      <w:rPr>
        <w:rFonts w:hint="default"/>
        <w:w w:val="101"/>
      </w:rPr>
    </w:lvl>
    <w:lvl w:ilvl="1">
      <w:start w:val="1"/>
      <w:numFmt w:val="decimal"/>
      <w:lvlText w:val="%2)"/>
      <w:lvlJc w:val="left"/>
      <w:pPr>
        <w:ind w:left="834" w:firstLine="0"/>
      </w:pPr>
      <w:rPr>
        <w:rFonts w:hint="default"/>
        <w:w w:val="101"/>
      </w:rPr>
    </w:lvl>
    <w:lvl w:ilvl="2">
      <w:start w:val="1"/>
      <w:numFmt w:val="lowerRoman"/>
      <w:lvlText w:val="%3."/>
      <w:lvlJc w:val="left"/>
      <w:pPr>
        <w:ind w:left="1734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274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994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3894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434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154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054" w:firstLine="0"/>
      </w:pPr>
      <w:rPr>
        <w:rFonts w:hint="default"/>
      </w:rPr>
    </w:lvl>
  </w:abstractNum>
  <w:abstractNum w:abstractNumId="149" w15:restartNumberingAfterBreak="0">
    <w:nsid w:val="418C540E"/>
    <w:multiLevelType w:val="singleLevel"/>
    <w:tmpl w:val="B3DA537E"/>
    <w:name w:val="Bullet 133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b w:val="0"/>
        <w:smallCaps w:val="0"/>
        <w:spacing w:val="0"/>
        <w:vertAlign w:val="baseline"/>
      </w:rPr>
    </w:lvl>
  </w:abstractNum>
  <w:abstractNum w:abstractNumId="150" w15:restartNumberingAfterBreak="0">
    <w:nsid w:val="41C0314F"/>
    <w:multiLevelType w:val="multilevel"/>
    <w:tmpl w:val="4282E524"/>
    <w:name w:val="Numbered list 19"/>
    <w:lvl w:ilvl="0">
      <w:start w:val="1"/>
      <w:numFmt w:val="bullet"/>
      <w:lvlText w:val=""/>
      <w:lvlJc w:val="left"/>
      <w:pPr>
        <w:ind w:left="1440" w:firstLine="0"/>
      </w:pPr>
      <w:rPr>
        <w:rFonts w:ascii="Symbol" w:hAnsi="Symbol" w:cs="Symbol"/>
        <w:color w:val="000000"/>
        <w:spacing w:val="12"/>
        <w:w w:val="100"/>
        <w:sz w:val="24"/>
        <w:szCs w:val="20"/>
        <w:vertAlign w:val="baseline"/>
        <w:lang w:eastAsia="es-ES"/>
      </w:rPr>
    </w:lvl>
    <w:lvl w:ilvl="1">
      <w:numFmt w:val="decimal"/>
      <w:lvlText w:val=""/>
      <w:lvlJc w:val="left"/>
      <w:pPr>
        <w:ind w:left="720" w:firstLine="0"/>
      </w:pPr>
      <w:rPr>
        <w:rFonts w:cs="Times New Roman"/>
      </w:rPr>
    </w:lvl>
    <w:lvl w:ilvl="2">
      <w:numFmt w:val="decimal"/>
      <w:lvlText w:val=""/>
      <w:lvlJc w:val="left"/>
      <w:pPr>
        <w:ind w:left="720" w:firstLine="0"/>
      </w:pPr>
      <w:rPr>
        <w:rFonts w:cs="Times New Roman"/>
      </w:rPr>
    </w:lvl>
    <w:lvl w:ilvl="3">
      <w:numFmt w:val="decimal"/>
      <w:lvlText w:val=""/>
      <w:lvlJc w:val="left"/>
      <w:pPr>
        <w:ind w:left="720" w:firstLine="0"/>
      </w:pPr>
      <w:rPr>
        <w:rFonts w:cs="Times New Roman"/>
      </w:rPr>
    </w:lvl>
    <w:lvl w:ilvl="4">
      <w:numFmt w:val="decimal"/>
      <w:lvlText w:val=""/>
      <w:lvlJc w:val="left"/>
      <w:pPr>
        <w:ind w:left="720" w:firstLine="0"/>
      </w:pPr>
      <w:rPr>
        <w:rFonts w:cs="Times New Roman"/>
      </w:rPr>
    </w:lvl>
    <w:lvl w:ilvl="5">
      <w:numFmt w:val="decimal"/>
      <w:lvlText w:val=""/>
      <w:lvlJc w:val="left"/>
      <w:pPr>
        <w:ind w:left="720" w:firstLine="0"/>
      </w:pPr>
      <w:rPr>
        <w:rFonts w:cs="Times New Roman"/>
      </w:rPr>
    </w:lvl>
    <w:lvl w:ilvl="6">
      <w:numFmt w:val="decimal"/>
      <w:lvlText w:val=""/>
      <w:lvlJc w:val="left"/>
      <w:pPr>
        <w:ind w:left="720" w:firstLine="0"/>
      </w:pPr>
      <w:rPr>
        <w:rFonts w:cs="Times New Roman"/>
      </w:rPr>
    </w:lvl>
    <w:lvl w:ilvl="7">
      <w:numFmt w:val="decimal"/>
      <w:lvlText w:val=""/>
      <w:lvlJc w:val="left"/>
      <w:pPr>
        <w:ind w:left="720" w:firstLine="0"/>
      </w:pPr>
      <w:rPr>
        <w:rFonts w:cs="Times New Roman"/>
      </w:rPr>
    </w:lvl>
    <w:lvl w:ilvl="8">
      <w:numFmt w:val="decimal"/>
      <w:lvlText w:val=""/>
      <w:lvlJc w:val="left"/>
      <w:pPr>
        <w:ind w:left="720" w:firstLine="0"/>
      </w:pPr>
      <w:rPr>
        <w:rFonts w:cs="Times New Roman"/>
      </w:rPr>
    </w:lvl>
  </w:abstractNum>
  <w:abstractNum w:abstractNumId="151" w15:restartNumberingAfterBreak="0">
    <w:nsid w:val="41DA1ACC"/>
    <w:multiLevelType w:val="singleLevel"/>
    <w:tmpl w:val="99C81DF8"/>
    <w:name w:val="Bullet 123"/>
    <w:lvl w:ilvl="0">
      <w:start w:val="4"/>
      <w:numFmt w:val="decimal"/>
      <w:lvlText w:val="%1"/>
      <w:lvlJc w:val="left"/>
      <w:pPr>
        <w:tabs>
          <w:tab w:val="num" w:pos="0"/>
        </w:tabs>
        <w:ind w:left="0" w:firstLine="0"/>
      </w:pPr>
      <w:rPr>
        <w:w w:val="101"/>
      </w:rPr>
    </w:lvl>
  </w:abstractNum>
  <w:abstractNum w:abstractNumId="152" w15:restartNumberingAfterBreak="0">
    <w:nsid w:val="42F73B39"/>
    <w:multiLevelType w:val="hybridMultilevel"/>
    <w:tmpl w:val="93164056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3" w15:restartNumberingAfterBreak="0">
    <w:nsid w:val="43EB5559"/>
    <w:multiLevelType w:val="hybridMultilevel"/>
    <w:tmpl w:val="1C902E14"/>
    <w:name w:val="Numbered list 152"/>
    <w:lvl w:ilvl="0" w:tplc="04150011">
      <w:start w:val="1"/>
      <w:numFmt w:val="decimal"/>
      <w:lvlText w:val="%1)"/>
      <w:lvlJc w:val="left"/>
      <w:pPr>
        <w:ind w:left="834" w:hanging="360"/>
      </w:pPr>
    </w:lvl>
    <w:lvl w:ilvl="1" w:tplc="04150019" w:tentative="1">
      <w:start w:val="1"/>
      <w:numFmt w:val="lowerLetter"/>
      <w:lvlText w:val="%2."/>
      <w:lvlJc w:val="left"/>
      <w:pPr>
        <w:ind w:left="1554" w:hanging="360"/>
      </w:pPr>
    </w:lvl>
    <w:lvl w:ilvl="2" w:tplc="0415001B" w:tentative="1">
      <w:start w:val="1"/>
      <w:numFmt w:val="lowerRoman"/>
      <w:lvlText w:val="%3."/>
      <w:lvlJc w:val="right"/>
      <w:pPr>
        <w:ind w:left="2274" w:hanging="180"/>
      </w:pPr>
    </w:lvl>
    <w:lvl w:ilvl="3" w:tplc="0415000F" w:tentative="1">
      <w:start w:val="1"/>
      <w:numFmt w:val="decimal"/>
      <w:lvlText w:val="%4."/>
      <w:lvlJc w:val="left"/>
      <w:pPr>
        <w:ind w:left="2994" w:hanging="360"/>
      </w:pPr>
    </w:lvl>
    <w:lvl w:ilvl="4" w:tplc="04150019" w:tentative="1">
      <w:start w:val="1"/>
      <w:numFmt w:val="lowerLetter"/>
      <w:lvlText w:val="%5."/>
      <w:lvlJc w:val="left"/>
      <w:pPr>
        <w:ind w:left="3714" w:hanging="360"/>
      </w:pPr>
    </w:lvl>
    <w:lvl w:ilvl="5" w:tplc="0415001B" w:tentative="1">
      <w:start w:val="1"/>
      <w:numFmt w:val="lowerRoman"/>
      <w:lvlText w:val="%6."/>
      <w:lvlJc w:val="right"/>
      <w:pPr>
        <w:ind w:left="4434" w:hanging="180"/>
      </w:pPr>
    </w:lvl>
    <w:lvl w:ilvl="6" w:tplc="0415000F" w:tentative="1">
      <w:start w:val="1"/>
      <w:numFmt w:val="decimal"/>
      <w:lvlText w:val="%7."/>
      <w:lvlJc w:val="left"/>
      <w:pPr>
        <w:ind w:left="5154" w:hanging="360"/>
      </w:pPr>
    </w:lvl>
    <w:lvl w:ilvl="7" w:tplc="04150019" w:tentative="1">
      <w:start w:val="1"/>
      <w:numFmt w:val="lowerLetter"/>
      <w:lvlText w:val="%8."/>
      <w:lvlJc w:val="left"/>
      <w:pPr>
        <w:ind w:left="5874" w:hanging="360"/>
      </w:pPr>
    </w:lvl>
    <w:lvl w:ilvl="8" w:tplc="0415001B" w:tentative="1">
      <w:start w:val="1"/>
      <w:numFmt w:val="lowerRoman"/>
      <w:lvlText w:val="%9."/>
      <w:lvlJc w:val="right"/>
      <w:pPr>
        <w:ind w:left="6594" w:hanging="180"/>
      </w:pPr>
    </w:lvl>
  </w:abstractNum>
  <w:abstractNum w:abstractNumId="154" w15:restartNumberingAfterBreak="0">
    <w:nsid w:val="44204738"/>
    <w:multiLevelType w:val="singleLevel"/>
    <w:tmpl w:val="E08614FE"/>
    <w:name w:val="Bullet 99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Calibri" w:eastAsia="Arial" w:hAnsi="Calibri" w:cs="Arial"/>
        <w:spacing w:val="-1"/>
        <w:w w:val="100"/>
        <w:sz w:val="20"/>
        <w:szCs w:val="20"/>
      </w:rPr>
    </w:lvl>
  </w:abstractNum>
  <w:abstractNum w:abstractNumId="155" w15:restartNumberingAfterBreak="0">
    <w:nsid w:val="44F81CE0"/>
    <w:multiLevelType w:val="hybridMultilevel"/>
    <w:tmpl w:val="D438F5BE"/>
    <w:name w:val="Numbered list 5102222"/>
    <w:lvl w:ilvl="0" w:tplc="AED0DE6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6" w15:restartNumberingAfterBreak="0">
    <w:nsid w:val="46155584"/>
    <w:multiLevelType w:val="hybridMultilevel"/>
    <w:tmpl w:val="C86EA26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 w15:restartNumberingAfterBreak="0">
    <w:nsid w:val="46823528"/>
    <w:multiLevelType w:val="multilevel"/>
    <w:tmpl w:val="BB869458"/>
    <w:name w:val="Numbered list 88232224222"/>
    <w:lvl w:ilvl="0">
      <w:start w:val="4"/>
      <w:numFmt w:val="decimal"/>
      <w:lvlText w:val="%1."/>
      <w:lvlJc w:val="left"/>
      <w:pPr>
        <w:ind w:left="114" w:firstLine="0"/>
      </w:pPr>
      <w:rPr>
        <w:rFonts w:hint="default"/>
        <w:w w:val="101"/>
      </w:rPr>
    </w:lvl>
    <w:lvl w:ilvl="1">
      <w:start w:val="1"/>
      <w:numFmt w:val="lowerLetter"/>
      <w:lvlText w:val="%2."/>
      <w:lvlJc w:val="left"/>
      <w:pPr>
        <w:ind w:left="1080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98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414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300" w:firstLine="0"/>
      </w:pPr>
      <w:rPr>
        <w:rFonts w:hint="default"/>
      </w:rPr>
    </w:lvl>
  </w:abstractNum>
  <w:abstractNum w:abstractNumId="158" w15:restartNumberingAfterBreak="0">
    <w:nsid w:val="46F56618"/>
    <w:multiLevelType w:val="hybridMultilevel"/>
    <w:tmpl w:val="0644D288"/>
    <w:name w:val="Numbered list 882322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9" w15:restartNumberingAfterBreak="0">
    <w:nsid w:val="477E7CC7"/>
    <w:multiLevelType w:val="singleLevel"/>
    <w:tmpl w:val="68620D6C"/>
    <w:name w:val="Bullet 128"/>
    <w:lvl w:ilvl="0">
      <w:start w:val="1"/>
      <w:numFmt w:val="lowerLetter"/>
      <w:lvlText w:val="%1"/>
      <w:lvlJc w:val="left"/>
      <w:pPr>
        <w:tabs>
          <w:tab w:val="num" w:pos="0"/>
        </w:tabs>
        <w:ind w:left="0" w:firstLine="0"/>
      </w:pPr>
      <w:rPr>
        <w:rFonts w:ascii="Calibri" w:eastAsia="Arial" w:hAnsi="Calibri" w:cs="Arial"/>
        <w:spacing w:val="-1"/>
        <w:w w:val="100"/>
        <w:sz w:val="20"/>
        <w:szCs w:val="20"/>
      </w:rPr>
    </w:lvl>
  </w:abstractNum>
  <w:abstractNum w:abstractNumId="160" w15:restartNumberingAfterBreak="0">
    <w:nsid w:val="48117719"/>
    <w:multiLevelType w:val="multilevel"/>
    <w:tmpl w:val="9A7E7B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1" w15:restartNumberingAfterBreak="0">
    <w:nsid w:val="48231EE0"/>
    <w:multiLevelType w:val="hybridMultilevel"/>
    <w:tmpl w:val="6158CA30"/>
    <w:name w:val="Numbered list 8824222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2" w15:restartNumberingAfterBreak="0">
    <w:nsid w:val="48CE5722"/>
    <w:multiLevelType w:val="multilevel"/>
    <w:tmpl w:val="DFDEDF20"/>
    <w:name w:val="Numbered list 882332"/>
    <w:lvl w:ilvl="0">
      <w:start w:val="3"/>
      <w:numFmt w:val="decimal"/>
      <w:lvlText w:val="%1."/>
      <w:lvlJc w:val="left"/>
      <w:pPr>
        <w:ind w:left="360" w:firstLine="0"/>
      </w:pPr>
      <w:rPr>
        <w:rFonts w:hint="default"/>
        <w:w w:val="101"/>
      </w:rPr>
    </w:lvl>
    <w:lvl w:ilvl="1">
      <w:start w:val="1"/>
      <w:numFmt w:val="lowerLetter"/>
      <w:lvlText w:val="%2."/>
      <w:lvlJc w:val="left"/>
      <w:pPr>
        <w:ind w:left="1080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98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414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300" w:firstLine="0"/>
      </w:pPr>
      <w:rPr>
        <w:rFonts w:hint="default"/>
      </w:rPr>
    </w:lvl>
  </w:abstractNum>
  <w:abstractNum w:abstractNumId="163" w15:restartNumberingAfterBreak="0">
    <w:nsid w:val="490D4889"/>
    <w:multiLevelType w:val="singleLevel"/>
    <w:tmpl w:val="037AB39A"/>
    <w:name w:val="Bullet 120"/>
    <w:lvl w:ilvl="0">
      <w:start w:val="28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/>
        <w:bCs/>
        <w:spacing w:val="0"/>
        <w:w w:val="100"/>
        <w:sz w:val="24"/>
        <w:szCs w:val="24"/>
      </w:rPr>
    </w:lvl>
  </w:abstractNum>
  <w:abstractNum w:abstractNumId="164" w15:restartNumberingAfterBreak="0">
    <w:nsid w:val="497D07A1"/>
    <w:multiLevelType w:val="singleLevel"/>
    <w:tmpl w:val="BBBA469A"/>
    <w:name w:val="Bullet 94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w w:val="101"/>
      </w:rPr>
    </w:lvl>
  </w:abstractNum>
  <w:abstractNum w:abstractNumId="165" w15:restartNumberingAfterBreak="0">
    <w:nsid w:val="49EE6190"/>
    <w:multiLevelType w:val="multilevel"/>
    <w:tmpl w:val="79F414B4"/>
    <w:name w:val="Numbered list 70222"/>
    <w:lvl w:ilvl="0">
      <w:start w:val="1"/>
      <w:numFmt w:val="decimal"/>
      <w:lvlText w:val="%1."/>
      <w:lvlJc w:val="left"/>
      <w:pPr>
        <w:ind w:left="116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836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736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276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996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3896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436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156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056" w:firstLine="0"/>
      </w:pPr>
      <w:rPr>
        <w:rFonts w:hint="default"/>
      </w:rPr>
    </w:lvl>
  </w:abstractNum>
  <w:abstractNum w:abstractNumId="166" w15:restartNumberingAfterBreak="0">
    <w:nsid w:val="49FF76E2"/>
    <w:multiLevelType w:val="multilevel"/>
    <w:tmpl w:val="1F80BB00"/>
    <w:name w:val="Numbered list 18"/>
    <w:lvl w:ilvl="0">
      <w:start w:val="1"/>
      <w:numFmt w:val="decimal"/>
      <w:lvlText w:val="%1."/>
      <w:lvlJc w:val="left"/>
      <w:pPr>
        <w:ind w:left="158" w:firstLine="0"/>
      </w:pPr>
      <w:rPr>
        <w:b w:val="0"/>
        <w:bCs/>
        <w:spacing w:val="-1"/>
        <w:w w:val="100"/>
        <w:sz w:val="22"/>
        <w:szCs w:val="22"/>
      </w:rPr>
    </w:lvl>
    <w:lvl w:ilvl="1">
      <w:start w:val="1"/>
      <w:numFmt w:val="lowerLetter"/>
      <w:lvlText w:val="%2."/>
      <w:lvlJc w:val="left"/>
      <w:pPr>
        <w:ind w:left="1080" w:firstLine="0"/>
      </w:pPr>
    </w:lvl>
    <w:lvl w:ilvl="2">
      <w:start w:val="1"/>
      <w:numFmt w:val="lowerRoman"/>
      <w:lvlText w:val="%3."/>
      <w:lvlJc w:val="left"/>
      <w:pPr>
        <w:ind w:left="1980" w:firstLine="0"/>
      </w:pPr>
    </w:lvl>
    <w:lvl w:ilvl="3">
      <w:start w:val="1"/>
      <w:numFmt w:val="decimal"/>
      <w:lvlText w:val="%4."/>
      <w:lvlJc w:val="left"/>
      <w:pPr>
        <w:ind w:left="2520" w:firstLine="0"/>
      </w:pPr>
    </w:lvl>
    <w:lvl w:ilvl="4">
      <w:start w:val="1"/>
      <w:numFmt w:val="lowerLetter"/>
      <w:lvlText w:val="%5."/>
      <w:lvlJc w:val="left"/>
      <w:pPr>
        <w:ind w:left="3240" w:firstLine="0"/>
      </w:pPr>
    </w:lvl>
    <w:lvl w:ilvl="5">
      <w:start w:val="1"/>
      <w:numFmt w:val="lowerRoman"/>
      <w:lvlText w:val="%6."/>
      <w:lvlJc w:val="left"/>
      <w:pPr>
        <w:ind w:left="4140" w:firstLine="0"/>
      </w:pPr>
    </w:lvl>
    <w:lvl w:ilvl="6">
      <w:start w:val="1"/>
      <w:numFmt w:val="decimal"/>
      <w:lvlText w:val="%7."/>
      <w:lvlJc w:val="left"/>
      <w:pPr>
        <w:ind w:left="4680" w:firstLine="0"/>
      </w:pPr>
    </w:lvl>
    <w:lvl w:ilvl="7">
      <w:start w:val="1"/>
      <w:numFmt w:val="lowerLetter"/>
      <w:lvlText w:val="%8."/>
      <w:lvlJc w:val="left"/>
      <w:pPr>
        <w:ind w:left="5400" w:firstLine="0"/>
      </w:pPr>
    </w:lvl>
    <w:lvl w:ilvl="8">
      <w:start w:val="1"/>
      <w:numFmt w:val="lowerRoman"/>
      <w:lvlText w:val="%9."/>
      <w:lvlJc w:val="left"/>
      <w:pPr>
        <w:ind w:left="6300" w:firstLine="0"/>
      </w:pPr>
    </w:lvl>
  </w:abstractNum>
  <w:abstractNum w:abstractNumId="167" w15:restartNumberingAfterBreak="0">
    <w:nsid w:val="4AE73E6F"/>
    <w:multiLevelType w:val="multilevel"/>
    <w:tmpl w:val="F38CF8B4"/>
    <w:name w:val="Numbered list 4722"/>
    <w:lvl w:ilvl="0">
      <w:start w:val="1"/>
      <w:numFmt w:val="decimal"/>
      <w:lvlText w:val="%1)"/>
      <w:lvlJc w:val="left"/>
      <w:pPr>
        <w:ind w:left="360" w:firstLine="0"/>
      </w:pPr>
      <w:rPr>
        <w:rFonts w:hint="default"/>
        <w:w w:val="101"/>
      </w:rPr>
    </w:lvl>
    <w:lvl w:ilvl="1">
      <w:start w:val="1"/>
      <w:numFmt w:val="lowerLetter"/>
      <w:lvlText w:val="%2."/>
      <w:lvlJc w:val="left"/>
      <w:pPr>
        <w:ind w:left="1080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98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414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300" w:firstLine="0"/>
      </w:pPr>
      <w:rPr>
        <w:rFonts w:hint="default"/>
      </w:rPr>
    </w:lvl>
  </w:abstractNum>
  <w:abstractNum w:abstractNumId="168" w15:restartNumberingAfterBreak="0">
    <w:nsid w:val="4B24736C"/>
    <w:multiLevelType w:val="multilevel"/>
    <w:tmpl w:val="D652BB58"/>
    <w:name w:val="Numbered list 882222"/>
    <w:lvl w:ilvl="0">
      <w:start w:val="2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36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72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08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4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0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6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2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80" w:firstLine="0"/>
      </w:pPr>
      <w:rPr>
        <w:rFonts w:hint="default"/>
      </w:rPr>
    </w:lvl>
  </w:abstractNum>
  <w:abstractNum w:abstractNumId="169" w15:restartNumberingAfterBreak="0">
    <w:nsid w:val="4B9B2C3C"/>
    <w:multiLevelType w:val="multilevel"/>
    <w:tmpl w:val="635AFF08"/>
    <w:name w:val="Numbered list 882422"/>
    <w:lvl w:ilvl="0">
      <w:start w:val="6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3"/>
      <w:numFmt w:val="decimal"/>
      <w:lvlText w:val="%2)"/>
      <w:lvlJc w:val="left"/>
      <w:pPr>
        <w:ind w:left="36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72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08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4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0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6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2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80" w:firstLine="0"/>
      </w:pPr>
      <w:rPr>
        <w:rFonts w:hint="default"/>
      </w:rPr>
    </w:lvl>
  </w:abstractNum>
  <w:abstractNum w:abstractNumId="170" w15:restartNumberingAfterBreak="0">
    <w:nsid w:val="4B9D0683"/>
    <w:multiLevelType w:val="multilevel"/>
    <w:tmpl w:val="745A2AA0"/>
    <w:name w:val="Numbered list 7942"/>
    <w:lvl w:ilvl="0">
      <w:start w:val="1"/>
      <w:numFmt w:val="decimal"/>
      <w:lvlText w:val="%1)"/>
      <w:lvlJc w:val="left"/>
      <w:pPr>
        <w:ind w:left="360" w:firstLine="0"/>
      </w:pPr>
      <w:rPr>
        <w:rFonts w:hint="default"/>
        <w:w w:val="101"/>
      </w:rPr>
    </w:lvl>
    <w:lvl w:ilvl="1">
      <w:start w:val="1"/>
      <w:numFmt w:val="lowerLetter"/>
      <w:lvlText w:val="%2."/>
      <w:lvlJc w:val="left"/>
      <w:pPr>
        <w:ind w:left="1080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98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414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300" w:firstLine="0"/>
      </w:pPr>
      <w:rPr>
        <w:rFonts w:hint="default"/>
      </w:rPr>
    </w:lvl>
  </w:abstractNum>
  <w:abstractNum w:abstractNumId="171" w15:restartNumberingAfterBreak="0">
    <w:nsid w:val="4BC74742"/>
    <w:multiLevelType w:val="singleLevel"/>
    <w:tmpl w:val="FDB0E8D0"/>
    <w:name w:val="Bullet 108"/>
    <w:lvl w:ilvl="0">
      <w:start w:val="1"/>
      <w:numFmt w:val="lowerLetter"/>
      <w:lvlText w:val="%1"/>
      <w:lvlJc w:val="left"/>
      <w:pPr>
        <w:tabs>
          <w:tab w:val="num" w:pos="0"/>
        </w:tabs>
        <w:ind w:left="0" w:firstLine="0"/>
      </w:pPr>
    </w:lvl>
  </w:abstractNum>
  <w:abstractNum w:abstractNumId="172" w15:restartNumberingAfterBreak="0">
    <w:nsid w:val="4C0C1EF0"/>
    <w:multiLevelType w:val="multilevel"/>
    <w:tmpl w:val="63E2647E"/>
    <w:name w:val="Numbered list 792"/>
    <w:lvl w:ilvl="0">
      <w:start w:val="1"/>
      <w:numFmt w:val="decimal"/>
      <w:lvlText w:val="%1)"/>
      <w:lvlJc w:val="left"/>
      <w:pPr>
        <w:ind w:left="360" w:firstLine="0"/>
      </w:pPr>
      <w:rPr>
        <w:rFonts w:hint="default"/>
        <w:w w:val="101"/>
      </w:rPr>
    </w:lvl>
    <w:lvl w:ilvl="1">
      <w:start w:val="1"/>
      <w:numFmt w:val="lowerLetter"/>
      <w:lvlText w:val="%2."/>
      <w:lvlJc w:val="left"/>
      <w:pPr>
        <w:ind w:left="1080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98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414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300" w:firstLine="0"/>
      </w:pPr>
      <w:rPr>
        <w:rFonts w:hint="default"/>
      </w:rPr>
    </w:lvl>
  </w:abstractNum>
  <w:abstractNum w:abstractNumId="173" w15:restartNumberingAfterBreak="0">
    <w:nsid w:val="4D337185"/>
    <w:multiLevelType w:val="multilevel"/>
    <w:tmpl w:val="32BCB014"/>
    <w:name w:val="Numbered list 8824223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3"/>
      <w:numFmt w:val="decimal"/>
      <w:lvlText w:val="%2)"/>
      <w:lvlJc w:val="left"/>
      <w:pPr>
        <w:ind w:left="36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72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08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4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0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6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2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80" w:firstLine="0"/>
      </w:pPr>
      <w:rPr>
        <w:rFonts w:hint="default"/>
      </w:rPr>
    </w:lvl>
  </w:abstractNum>
  <w:abstractNum w:abstractNumId="174" w15:restartNumberingAfterBreak="0">
    <w:nsid w:val="4D464D0B"/>
    <w:multiLevelType w:val="singleLevel"/>
    <w:tmpl w:val="D28248FE"/>
    <w:name w:val="Bullet 98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spacing w:val="-1"/>
        <w:w w:val="100"/>
        <w:sz w:val="22"/>
        <w:szCs w:val="22"/>
      </w:rPr>
    </w:lvl>
  </w:abstractNum>
  <w:abstractNum w:abstractNumId="175" w15:restartNumberingAfterBreak="0">
    <w:nsid w:val="4DC96A18"/>
    <w:multiLevelType w:val="multilevel"/>
    <w:tmpl w:val="BA560642"/>
    <w:name w:val="Numbered list 8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decimal"/>
      <w:lvlText w:val="%4."/>
      <w:lvlJc w:val="left"/>
      <w:pPr>
        <w:ind w:left="2160" w:firstLine="0"/>
      </w:pPr>
    </w:lvl>
    <w:lvl w:ilvl="4">
      <w:start w:val="1"/>
      <w:numFmt w:val="decimal"/>
      <w:lvlText w:val="%5."/>
      <w:lvlJc w:val="left"/>
      <w:pPr>
        <w:ind w:left="2880" w:firstLine="0"/>
      </w:pPr>
    </w:lvl>
    <w:lvl w:ilvl="5">
      <w:start w:val="1"/>
      <w:numFmt w:val="decimal"/>
      <w:lvlText w:val="%6."/>
      <w:lvlJc w:val="left"/>
      <w:pPr>
        <w:ind w:left="3600" w:firstLine="0"/>
      </w:pPr>
    </w:lvl>
    <w:lvl w:ilvl="6">
      <w:start w:val="1"/>
      <w:numFmt w:val="decimal"/>
      <w:lvlText w:val="%7."/>
      <w:lvlJc w:val="left"/>
      <w:pPr>
        <w:ind w:left="4320" w:firstLine="0"/>
      </w:pPr>
    </w:lvl>
    <w:lvl w:ilvl="7">
      <w:start w:val="1"/>
      <w:numFmt w:val="decimal"/>
      <w:lvlText w:val="%8."/>
      <w:lvlJc w:val="left"/>
      <w:pPr>
        <w:ind w:left="5040" w:firstLine="0"/>
      </w:pPr>
    </w:lvl>
    <w:lvl w:ilvl="8">
      <w:start w:val="1"/>
      <w:numFmt w:val="decimal"/>
      <w:lvlText w:val="%9."/>
      <w:lvlJc w:val="left"/>
      <w:pPr>
        <w:ind w:left="5760" w:firstLine="0"/>
      </w:pPr>
    </w:lvl>
  </w:abstractNum>
  <w:abstractNum w:abstractNumId="176" w15:restartNumberingAfterBreak="0">
    <w:nsid w:val="4DCC5C6D"/>
    <w:multiLevelType w:val="multilevel"/>
    <w:tmpl w:val="46DCFC9C"/>
    <w:name w:val="Numbered list 110"/>
    <w:lvl w:ilvl="0">
      <w:start w:val="1"/>
      <w:numFmt w:val="decimal"/>
      <w:lvlText w:val="%1)"/>
      <w:lvlJc w:val="left"/>
      <w:pPr>
        <w:ind w:left="114" w:firstLine="0"/>
      </w:pPr>
      <w:rPr>
        <w:rFonts w:hint="default"/>
        <w:w w:val="101"/>
      </w:rPr>
    </w:lvl>
    <w:lvl w:ilvl="1">
      <w:start w:val="1"/>
      <w:numFmt w:val="decimal"/>
      <w:lvlText w:val="%2)"/>
      <w:lvlJc w:val="left"/>
      <w:pPr>
        <w:ind w:left="834" w:firstLine="0"/>
      </w:pPr>
      <w:rPr>
        <w:rFonts w:hint="default"/>
        <w:w w:val="101"/>
      </w:rPr>
    </w:lvl>
    <w:lvl w:ilvl="2">
      <w:start w:val="1"/>
      <w:numFmt w:val="lowerRoman"/>
      <w:lvlText w:val="%3."/>
      <w:lvlJc w:val="left"/>
      <w:pPr>
        <w:ind w:left="1734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274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994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3894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434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154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054" w:firstLine="0"/>
      </w:pPr>
      <w:rPr>
        <w:rFonts w:hint="default"/>
      </w:rPr>
    </w:lvl>
  </w:abstractNum>
  <w:abstractNum w:abstractNumId="177" w15:restartNumberingAfterBreak="0">
    <w:nsid w:val="4DDB1EF0"/>
    <w:multiLevelType w:val="hybridMultilevel"/>
    <w:tmpl w:val="31366D2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 w15:restartNumberingAfterBreak="0">
    <w:nsid w:val="4F6512D6"/>
    <w:multiLevelType w:val="multilevel"/>
    <w:tmpl w:val="0EC4C246"/>
    <w:name w:val="Numbered list 15"/>
    <w:lvl w:ilvl="0">
      <w:start w:val="1"/>
      <w:numFmt w:val="decimal"/>
      <w:lvlText w:val="%1)"/>
      <w:lvlJc w:val="left"/>
      <w:pPr>
        <w:ind w:left="114" w:firstLine="0"/>
      </w:pPr>
      <w:rPr>
        <w:rFonts w:hint="default"/>
        <w:w w:val="101"/>
      </w:rPr>
    </w:lvl>
    <w:lvl w:ilvl="1">
      <w:start w:val="1"/>
      <w:numFmt w:val="decimal"/>
      <w:lvlText w:val="%2)"/>
      <w:lvlJc w:val="left"/>
      <w:pPr>
        <w:ind w:left="834" w:firstLine="0"/>
      </w:pPr>
      <w:rPr>
        <w:rFonts w:hint="default"/>
        <w:w w:val="101"/>
      </w:rPr>
    </w:lvl>
    <w:lvl w:ilvl="2">
      <w:start w:val="1"/>
      <w:numFmt w:val="lowerRoman"/>
      <w:lvlText w:val="%3."/>
      <w:lvlJc w:val="left"/>
      <w:pPr>
        <w:ind w:left="1734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274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994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3894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434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154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054" w:firstLine="0"/>
      </w:pPr>
      <w:rPr>
        <w:rFonts w:hint="default"/>
      </w:rPr>
    </w:lvl>
  </w:abstractNum>
  <w:abstractNum w:abstractNumId="179" w15:restartNumberingAfterBreak="0">
    <w:nsid w:val="4F732446"/>
    <w:multiLevelType w:val="multilevel"/>
    <w:tmpl w:val="B86CA50E"/>
    <w:name w:val="Numbered list 72"/>
    <w:lvl w:ilvl="0">
      <w:start w:val="1"/>
      <w:numFmt w:val="decimal"/>
      <w:lvlText w:val="%1."/>
      <w:lvlJc w:val="left"/>
      <w:pPr>
        <w:ind w:left="457" w:firstLine="0"/>
      </w:pPr>
      <w:rPr>
        <w:spacing w:val="-1"/>
        <w:w w:val="100"/>
        <w:sz w:val="22"/>
        <w:szCs w:val="22"/>
      </w:rPr>
    </w:lvl>
    <w:lvl w:ilvl="1">
      <w:start w:val="1"/>
      <w:numFmt w:val="decimal"/>
      <w:lvlText w:val="%2)"/>
      <w:lvlJc w:val="left"/>
      <w:pPr>
        <w:ind w:left="518" w:firstLine="0"/>
      </w:pPr>
      <w:rPr>
        <w:rFonts w:ascii="Calibri" w:eastAsia="Arial" w:hAnsi="Calibri" w:cs="Arial"/>
        <w:spacing w:val="-1"/>
        <w:w w:val="100"/>
        <w:sz w:val="20"/>
        <w:szCs w:val="20"/>
      </w:rPr>
    </w:lvl>
    <w:lvl w:ilvl="2">
      <w:start w:val="1"/>
      <w:numFmt w:val="lowerLetter"/>
      <w:lvlText w:val="%3)"/>
      <w:lvlJc w:val="left"/>
      <w:pPr>
        <w:ind w:left="878" w:firstLine="0"/>
      </w:pPr>
      <w:rPr>
        <w:rFonts w:ascii="Arial" w:eastAsia="Arial" w:hAnsi="Arial" w:cs="Arial"/>
        <w:spacing w:val="-1"/>
        <w:w w:val="100"/>
        <w:sz w:val="22"/>
        <w:szCs w:val="22"/>
      </w:rPr>
    </w:lvl>
    <w:lvl w:ilvl="3">
      <w:numFmt w:val="bullet"/>
      <w:lvlText w:val="•"/>
      <w:lvlJc w:val="left"/>
      <w:pPr>
        <w:ind w:left="1848" w:firstLine="0"/>
      </w:pPr>
    </w:lvl>
    <w:lvl w:ilvl="4">
      <w:numFmt w:val="bullet"/>
      <w:lvlText w:val="•"/>
      <w:lvlJc w:val="left"/>
      <w:pPr>
        <w:ind w:left="2819" w:firstLine="0"/>
      </w:pPr>
    </w:lvl>
    <w:lvl w:ilvl="5">
      <w:numFmt w:val="bullet"/>
      <w:lvlText w:val="•"/>
      <w:lvlJc w:val="left"/>
      <w:pPr>
        <w:ind w:left="3790" w:firstLine="0"/>
      </w:pPr>
    </w:lvl>
    <w:lvl w:ilvl="6">
      <w:numFmt w:val="bullet"/>
      <w:lvlText w:val="•"/>
      <w:lvlJc w:val="left"/>
      <w:pPr>
        <w:ind w:left="4760" w:firstLine="0"/>
      </w:pPr>
    </w:lvl>
    <w:lvl w:ilvl="7">
      <w:numFmt w:val="bullet"/>
      <w:lvlText w:val="•"/>
      <w:lvlJc w:val="left"/>
      <w:pPr>
        <w:ind w:left="5731" w:firstLine="0"/>
      </w:pPr>
    </w:lvl>
    <w:lvl w:ilvl="8">
      <w:numFmt w:val="bullet"/>
      <w:lvlText w:val="•"/>
      <w:lvlJc w:val="left"/>
      <w:pPr>
        <w:ind w:left="6702" w:firstLine="0"/>
      </w:pPr>
    </w:lvl>
  </w:abstractNum>
  <w:abstractNum w:abstractNumId="180" w15:restartNumberingAfterBreak="0">
    <w:nsid w:val="4FCD38DE"/>
    <w:multiLevelType w:val="multilevel"/>
    <w:tmpl w:val="B2EEC17C"/>
    <w:name w:val="Numbered list 64"/>
    <w:lvl w:ilvl="0">
      <w:start w:val="1"/>
      <w:numFmt w:val="decimal"/>
      <w:lvlText w:val="%1)"/>
      <w:lvlJc w:val="left"/>
      <w:pPr>
        <w:ind w:left="878" w:firstLine="0"/>
      </w:pPr>
      <w:rPr>
        <w:spacing w:val="-1"/>
        <w:w w:val="100"/>
        <w:sz w:val="20"/>
        <w:szCs w:val="20"/>
      </w:rPr>
    </w:lvl>
    <w:lvl w:ilvl="1">
      <w:numFmt w:val="bullet"/>
      <w:lvlText w:val="•"/>
      <w:lvlJc w:val="left"/>
      <w:pPr>
        <w:ind w:left="1654" w:firstLine="0"/>
      </w:pPr>
    </w:lvl>
    <w:lvl w:ilvl="2">
      <w:numFmt w:val="bullet"/>
      <w:lvlText w:val="•"/>
      <w:lvlJc w:val="left"/>
      <w:pPr>
        <w:ind w:left="2431" w:firstLine="0"/>
      </w:pPr>
    </w:lvl>
    <w:lvl w:ilvl="3">
      <w:numFmt w:val="bullet"/>
      <w:lvlText w:val="•"/>
      <w:lvlJc w:val="left"/>
      <w:pPr>
        <w:ind w:left="3207" w:firstLine="0"/>
      </w:pPr>
    </w:lvl>
    <w:lvl w:ilvl="4">
      <w:numFmt w:val="bullet"/>
      <w:lvlText w:val="•"/>
      <w:lvlJc w:val="left"/>
      <w:pPr>
        <w:ind w:left="3984" w:firstLine="0"/>
      </w:pPr>
    </w:lvl>
    <w:lvl w:ilvl="5">
      <w:numFmt w:val="bullet"/>
      <w:lvlText w:val="•"/>
      <w:lvlJc w:val="left"/>
      <w:pPr>
        <w:ind w:left="4760" w:firstLine="0"/>
      </w:pPr>
    </w:lvl>
    <w:lvl w:ilvl="6">
      <w:numFmt w:val="bullet"/>
      <w:lvlText w:val="•"/>
      <w:lvlJc w:val="left"/>
      <w:pPr>
        <w:ind w:left="5537" w:firstLine="0"/>
      </w:pPr>
    </w:lvl>
    <w:lvl w:ilvl="7">
      <w:numFmt w:val="bullet"/>
      <w:lvlText w:val="•"/>
      <w:lvlJc w:val="left"/>
      <w:pPr>
        <w:ind w:left="6313" w:firstLine="0"/>
      </w:pPr>
    </w:lvl>
    <w:lvl w:ilvl="8">
      <w:numFmt w:val="bullet"/>
      <w:lvlText w:val="•"/>
      <w:lvlJc w:val="left"/>
      <w:pPr>
        <w:ind w:left="7090" w:firstLine="0"/>
      </w:pPr>
    </w:lvl>
  </w:abstractNum>
  <w:abstractNum w:abstractNumId="181" w15:restartNumberingAfterBreak="0">
    <w:nsid w:val="51736A3B"/>
    <w:multiLevelType w:val="singleLevel"/>
    <w:tmpl w:val="61929868"/>
    <w:name w:val="Bullet 106"/>
    <w:lvl w:ilvl="0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eastAsia="Wingdings" w:hAnsi="Wingdings" w:cs="Wingdings"/>
      </w:rPr>
    </w:lvl>
  </w:abstractNum>
  <w:abstractNum w:abstractNumId="182" w15:restartNumberingAfterBreak="0">
    <w:nsid w:val="51A43C1F"/>
    <w:multiLevelType w:val="hybridMultilevel"/>
    <w:tmpl w:val="46D008CC"/>
    <w:name w:val="Numbered list 79322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3" w15:restartNumberingAfterBreak="0">
    <w:nsid w:val="52304738"/>
    <w:multiLevelType w:val="hybridMultilevel"/>
    <w:tmpl w:val="063816AA"/>
    <w:name w:val="Numbered list 88232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4" w15:restartNumberingAfterBreak="0">
    <w:nsid w:val="52706937"/>
    <w:multiLevelType w:val="multilevel"/>
    <w:tmpl w:val="647A0CAC"/>
    <w:name w:val="Numbered list 59"/>
    <w:lvl w:ilvl="0">
      <w:start w:val="19"/>
      <w:numFmt w:val="decimal"/>
      <w:lvlText w:val="%1."/>
      <w:lvlJc w:val="left"/>
      <w:pPr>
        <w:ind w:left="159" w:firstLine="0"/>
      </w:pPr>
      <w:rPr>
        <w:rFonts w:ascii="Arial" w:eastAsia="Arial" w:hAnsi="Arial" w:cs="Arial"/>
        <w:b/>
        <w:bCs/>
        <w:spacing w:val="0"/>
        <w:w w:val="100"/>
        <w:sz w:val="24"/>
        <w:szCs w:val="24"/>
      </w:rPr>
    </w:lvl>
    <w:lvl w:ilvl="1">
      <w:start w:val="1"/>
      <w:numFmt w:val="decimal"/>
      <w:lvlText w:val="%2."/>
      <w:lvlJc w:val="left"/>
      <w:pPr>
        <w:ind w:left="338" w:firstLine="0"/>
      </w:pPr>
      <w:rPr>
        <w:spacing w:val="0"/>
        <w:w w:val="100"/>
      </w:rPr>
    </w:lvl>
    <w:lvl w:ilvl="2">
      <w:start w:val="1"/>
      <w:numFmt w:val="lowerLetter"/>
      <w:lvlText w:val="%3)"/>
      <w:lvlJc w:val="left"/>
      <w:pPr>
        <w:ind w:left="698" w:firstLine="0"/>
      </w:pPr>
      <w:rPr>
        <w:spacing w:val="-1"/>
        <w:w w:val="100"/>
        <w:sz w:val="20"/>
        <w:szCs w:val="20"/>
      </w:rPr>
    </w:lvl>
    <w:lvl w:ilvl="3">
      <w:numFmt w:val="bullet"/>
      <w:lvlText w:val="•"/>
      <w:lvlJc w:val="left"/>
      <w:pPr>
        <w:ind w:left="698" w:firstLine="0"/>
      </w:pPr>
    </w:lvl>
    <w:lvl w:ilvl="4">
      <w:numFmt w:val="bullet"/>
      <w:lvlText w:val="•"/>
      <w:lvlJc w:val="left"/>
      <w:pPr>
        <w:ind w:left="938" w:firstLine="0"/>
      </w:pPr>
    </w:lvl>
    <w:lvl w:ilvl="5">
      <w:numFmt w:val="bullet"/>
      <w:lvlText w:val="•"/>
      <w:lvlJc w:val="left"/>
      <w:pPr>
        <w:ind w:left="2222" w:firstLine="0"/>
      </w:pPr>
    </w:lvl>
    <w:lvl w:ilvl="6">
      <w:numFmt w:val="bullet"/>
      <w:lvlText w:val="•"/>
      <w:lvlJc w:val="left"/>
      <w:pPr>
        <w:ind w:left="3506" w:firstLine="0"/>
      </w:pPr>
    </w:lvl>
    <w:lvl w:ilvl="7">
      <w:numFmt w:val="bullet"/>
      <w:lvlText w:val="•"/>
      <w:lvlJc w:val="left"/>
      <w:pPr>
        <w:ind w:left="4790" w:firstLine="0"/>
      </w:pPr>
    </w:lvl>
    <w:lvl w:ilvl="8">
      <w:numFmt w:val="bullet"/>
      <w:lvlText w:val="•"/>
      <w:lvlJc w:val="left"/>
      <w:pPr>
        <w:ind w:left="6075" w:firstLine="0"/>
      </w:pPr>
    </w:lvl>
  </w:abstractNum>
  <w:abstractNum w:abstractNumId="185" w15:restartNumberingAfterBreak="0">
    <w:nsid w:val="52E84299"/>
    <w:multiLevelType w:val="singleLevel"/>
    <w:tmpl w:val="55169924"/>
    <w:name w:val="Bullet 139"/>
    <w:lvl w:ilvl="0">
      <w:start w:val="1"/>
      <w:numFmt w:val="lowerRoman"/>
      <w:lvlText w:val="%1"/>
      <w:lvlJc w:val="left"/>
      <w:pPr>
        <w:tabs>
          <w:tab w:val="num" w:pos="0"/>
        </w:tabs>
        <w:ind w:left="0" w:firstLine="0"/>
      </w:pPr>
      <w:rPr>
        <w:color w:val="000000"/>
      </w:rPr>
    </w:lvl>
  </w:abstractNum>
  <w:abstractNum w:abstractNumId="186" w15:restartNumberingAfterBreak="0">
    <w:nsid w:val="53093D65"/>
    <w:multiLevelType w:val="multilevel"/>
    <w:tmpl w:val="371200D4"/>
    <w:name w:val="Numbered list 7"/>
    <w:lvl w:ilvl="0">
      <w:numFmt w:val="bullet"/>
      <w:lvlText w:val=""/>
      <w:lvlJc w:val="left"/>
      <w:pPr>
        <w:ind w:left="479" w:firstLine="0"/>
      </w:pPr>
      <w:rPr>
        <w:rFonts w:ascii="Symbol" w:hAnsi="Symbol"/>
      </w:rPr>
    </w:lvl>
    <w:lvl w:ilvl="1">
      <w:numFmt w:val="bullet"/>
      <w:lvlText w:val="o"/>
      <w:lvlJc w:val="left"/>
      <w:pPr>
        <w:ind w:left="1199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919" w:firstLine="0"/>
      </w:pPr>
      <w:rPr>
        <w:rFonts w:ascii="Wingdings" w:eastAsia="Wingdings" w:hAnsi="Wingdings" w:cs="Wingdings"/>
      </w:rPr>
    </w:lvl>
    <w:lvl w:ilvl="3">
      <w:numFmt w:val="bullet"/>
      <w:lvlText w:val=""/>
      <w:lvlJc w:val="left"/>
      <w:pPr>
        <w:ind w:left="2639" w:firstLine="0"/>
      </w:pPr>
      <w:rPr>
        <w:rFonts w:ascii="Symbol" w:hAnsi="Symbol"/>
      </w:rPr>
    </w:lvl>
    <w:lvl w:ilvl="4">
      <w:numFmt w:val="bullet"/>
      <w:lvlText w:val="o"/>
      <w:lvlJc w:val="left"/>
      <w:pPr>
        <w:ind w:left="3359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079" w:firstLine="0"/>
      </w:pPr>
      <w:rPr>
        <w:rFonts w:ascii="Wingdings" w:eastAsia="Wingdings" w:hAnsi="Wingdings" w:cs="Wingdings"/>
      </w:rPr>
    </w:lvl>
    <w:lvl w:ilvl="6">
      <w:numFmt w:val="bullet"/>
      <w:lvlText w:val=""/>
      <w:lvlJc w:val="left"/>
      <w:pPr>
        <w:ind w:left="4799" w:firstLine="0"/>
      </w:pPr>
      <w:rPr>
        <w:rFonts w:ascii="Symbol" w:hAnsi="Symbol"/>
      </w:rPr>
    </w:lvl>
    <w:lvl w:ilvl="7">
      <w:numFmt w:val="bullet"/>
      <w:lvlText w:val="o"/>
      <w:lvlJc w:val="left"/>
      <w:pPr>
        <w:ind w:left="5519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239" w:firstLine="0"/>
      </w:pPr>
      <w:rPr>
        <w:rFonts w:ascii="Wingdings" w:eastAsia="Wingdings" w:hAnsi="Wingdings" w:cs="Wingdings"/>
      </w:rPr>
    </w:lvl>
  </w:abstractNum>
  <w:abstractNum w:abstractNumId="187" w15:restartNumberingAfterBreak="0">
    <w:nsid w:val="53756833"/>
    <w:multiLevelType w:val="singleLevel"/>
    <w:tmpl w:val="9918AB44"/>
    <w:name w:val="Bullet 125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color w:val="000000"/>
        <w:spacing w:val="15"/>
        <w:w w:val="101"/>
        <w:sz w:val="20"/>
        <w:szCs w:val="20"/>
        <w:vertAlign w:val="baseline"/>
      </w:rPr>
    </w:lvl>
  </w:abstractNum>
  <w:abstractNum w:abstractNumId="188" w15:restartNumberingAfterBreak="0">
    <w:nsid w:val="53996D43"/>
    <w:multiLevelType w:val="multilevel"/>
    <w:tmpl w:val="E3B6715A"/>
    <w:name w:val="Numbered list 73"/>
    <w:lvl w:ilvl="0">
      <w:start w:val="1"/>
      <w:numFmt w:val="lowerLetter"/>
      <w:lvlText w:val="%1)"/>
      <w:lvlJc w:val="left"/>
      <w:pPr>
        <w:ind w:left="880" w:firstLine="0"/>
      </w:pPr>
    </w:lvl>
    <w:lvl w:ilvl="1">
      <w:start w:val="1"/>
      <w:numFmt w:val="lowerLetter"/>
      <w:lvlText w:val="%2."/>
      <w:lvlJc w:val="left"/>
      <w:pPr>
        <w:ind w:left="1600" w:firstLine="0"/>
      </w:pPr>
    </w:lvl>
    <w:lvl w:ilvl="2">
      <w:start w:val="1"/>
      <w:numFmt w:val="lowerRoman"/>
      <w:lvlText w:val="%3."/>
      <w:lvlJc w:val="left"/>
      <w:pPr>
        <w:ind w:left="2500" w:firstLine="0"/>
      </w:pPr>
    </w:lvl>
    <w:lvl w:ilvl="3">
      <w:start w:val="1"/>
      <w:numFmt w:val="decimal"/>
      <w:lvlText w:val="%4."/>
      <w:lvlJc w:val="left"/>
      <w:pPr>
        <w:ind w:left="3040" w:firstLine="0"/>
      </w:pPr>
    </w:lvl>
    <w:lvl w:ilvl="4">
      <w:start w:val="1"/>
      <w:numFmt w:val="lowerLetter"/>
      <w:lvlText w:val="%5."/>
      <w:lvlJc w:val="left"/>
      <w:pPr>
        <w:ind w:left="3760" w:firstLine="0"/>
      </w:pPr>
    </w:lvl>
    <w:lvl w:ilvl="5">
      <w:start w:val="1"/>
      <w:numFmt w:val="lowerRoman"/>
      <w:lvlText w:val="%6."/>
      <w:lvlJc w:val="left"/>
      <w:pPr>
        <w:ind w:left="4660" w:firstLine="0"/>
      </w:pPr>
    </w:lvl>
    <w:lvl w:ilvl="6">
      <w:start w:val="1"/>
      <w:numFmt w:val="decimal"/>
      <w:lvlText w:val="%7."/>
      <w:lvlJc w:val="left"/>
      <w:pPr>
        <w:ind w:left="5200" w:firstLine="0"/>
      </w:pPr>
    </w:lvl>
    <w:lvl w:ilvl="7">
      <w:start w:val="1"/>
      <w:numFmt w:val="lowerLetter"/>
      <w:lvlText w:val="%8."/>
      <w:lvlJc w:val="left"/>
      <w:pPr>
        <w:ind w:left="5920" w:firstLine="0"/>
      </w:pPr>
    </w:lvl>
    <w:lvl w:ilvl="8">
      <w:start w:val="1"/>
      <w:numFmt w:val="lowerRoman"/>
      <w:lvlText w:val="%9."/>
      <w:lvlJc w:val="left"/>
      <w:pPr>
        <w:ind w:left="6820" w:firstLine="0"/>
      </w:pPr>
    </w:lvl>
  </w:abstractNum>
  <w:abstractNum w:abstractNumId="189" w15:restartNumberingAfterBreak="0">
    <w:nsid w:val="540169FA"/>
    <w:multiLevelType w:val="multilevel"/>
    <w:tmpl w:val="AF34F990"/>
    <w:name w:val="Numbered list 6"/>
    <w:lvl w:ilvl="0">
      <w:start w:val="1"/>
      <w:numFmt w:val="decimal"/>
      <w:lvlText w:val="%1."/>
      <w:lvlJc w:val="left"/>
      <w:pPr>
        <w:ind w:left="158" w:firstLine="0"/>
      </w:pPr>
      <w:rPr>
        <w:b w:val="0"/>
        <w:bCs/>
        <w:spacing w:val="-1"/>
        <w:w w:val="100"/>
        <w:sz w:val="22"/>
        <w:szCs w:val="22"/>
      </w:rPr>
    </w:lvl>
    <w:lvl w:ilvl="1">
      <w:start w:val="1"/>
      <w:numFmt w:val="lowerLetter"/>
      <w:lvlText w:val="%2."/>
      <w:lvlJc w:val="left"/>
      <w:pPr>
        <w:ind w:left="1080" w:firstLine="0"/>
      </w:pPr>
    </w:lvl>
    <w:lvl w:ilvl="2">
      <w:start w:val="1"/>
      <w:numFmt w:val="lowerRoman"/>
      <w:lvlText w:val="%3."/>
      <w:lvlJc w:val="left"/>
      <w:pPr>
        <w:ind w:left="1980" w:firstLine="0"/>
      </w:pPr>
    </w:lvl>
    <w:lvl w:ilvl="3">
      <w:start w:val="1"/>
      <w:numFmt w:val="decimal"/>
      <w:lvlText w:val="%4."/>
      <w:lvlJc w:val="left"/>
      <w:pPr>
        <w:ind w:left="2520" w:firstLine="0"/>
      </w:pPr>
    </w:lvl>
    <w:lvl w:ilvl="4">
      <w:start w:val="1"/>
      <w:numFmt w:val="lowerLetter"/>
      <w:lvlText w:val="%5."/>
      <w:lvlJc w:val="left"/>
      <w:pPr>
        <w:ind w:left="3240" w:firstLine="0"/>
      </w:pPr>
    </w:lvl>
    <w:lvl w:ilvl="5">
      <w:start w:val="1"/>
      <w:numFmt w:val="lowerRoman"/>
      <w:lvlText w:val="%6."/>
      <w:lvlJc w:val="left"/>
      <w:pPr>
        <w:ind w:left="4140" w:firstLine="0"/>
      </w:pPr>
    </w:lvl>
    <w:lvl w:ilvl="6">
      <w:start w:val="1"/>
      <w:numFmt w:val="decimal"/>
      <w:lvlText w:val="%7."/>
      <w:lvlJc w:val="left"/>
      <w:pPr>
        <w:ind w:left="4680" w:firstLine="0"/>
      </w:pPr>
    </w:lvl>
    <w:lvl w:ilvl="7">
      <w:start w:val="1"/>
      <w:numFmt w:val="lowerLetter"/>
      <w:lvlText w:val="%8."/>
      <w:lvlJc w:val="left"/>
      <w:pPr>
        <w:ind w:left="5400" w:firstLine="0"/>
      </w:pPr>
    </w:lvl>
    <w:lvl w:ilvl="8">
      <w:start w:val="1"/>
      <w:numFmt w:val="lowerRoman"/>
      <w:lvlText w:val="%9."/>
      <w:lvlJc w:val="left"/>
      <w:pPr>
        <w:ind w:left="6300" w:firstLine="0"/>
      </w:pPr>
    </w:lvl>
  </w:abstractNum>
  <w:abstractNum w:abstractNumId="190" w15:restartNumberingAfterBreak="0">
    <w:nsid w:val="546315E0"/>
    <w:multiLevelType w:val="singleLevel"/>
    <w:tmpl w:val="EABCBA2E"/>
    <w:name w:val="Bullet 11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w w:val="100"/>
        <w:sz w:val="22"/>
        <w:szCs w:val="22"/>
      </w:rPr>
    </w:lvl>
  </w:abstractNum>
  <w:abstractNum w:abstractNumId="191" w15:restartNumberingAfterBreak="0">
    <w:nsid w:val="5463219B"/>
    <w:multiLevelType w:val="singleLevel"/>
    <w:tmpl w:val="DFE61400"/>
    <w:name w:val="Bullet 137"/>
    <w:lvl w:ilvl="0">
      <w:start w:val="2"/>
      <w:numFmt w:val="decimal"/>
      <w:lvlText w:val="%1"/>
      <w:lvlJc w:val="left"/>
      <w:pPr>
        <w:tabs>
          <w:tab w:val="num" w:pos="0"/>
        </w:tabs>
        <w:ind w:left="0" w:firstLine="0"/>
      </w:pPr>
      <w:rPr>
        <w:w w:val="101"/>
      </w:rPr>
    </w:lvl>
  </w:abstractNum>
  <w:abstractNum w:abstractNumId="192" w15:restartNumberingAfterBreak="0">
    <w:nsid w:val="54CA018D"/>
    <w:multiLevelType w:val="singleLevel"/>
    <w:tmpl w:val="42867946"/>
    <w:name w:val="Bullet 142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b w:val="0"/>
      </w:rPr>
    </w:lvl>
  </w:abstractNum>
  <w:abstractNum w:abstractNumId="193" w15:restartNumberingAfterBreak="0">
    <w:nsid w:val="54D66CE4"/>
    <w:multiLevelType w:val="singleLevel"/>
    <w:tmpl w:val="5C5A5CB2"/>
    <w:name w:val="Bullet 141"/>
    <w:lvl w:ilvl="0">
      <w:start w:val="1"/>
      <w:numFmt w:val="lowerLetter"/>
      <w:lvlText w:val="%1"/>
      <w:lvlJc w:val="left"/>
      <w:pPr>
        <w:tabs>
          <w:tab w:val="num" w:pos="0"/>
        </w:tabs>
        <w:ind w:left="0" w:firstLine="0"/>
      </w:pPr>
      <w:rPr>
        <w:rFonts w:ascii="Arial" w:hAnsi="Arial"/>
        <w:b w:val="0"/>
        <w:sz w:val="22"/>
      </w:rPr>
    </w:lvl>
  </w:abstractNum>
  <w:abstractNum w:abstractNumId="194" w15:restartNumberingAfterBreak="0">
    <w:nsid w:val="55BC661A"/>
    <w:multiLevelType w:val="hybridMultilevel"/>
    <w:tmpl w:val="8BE07528"/>
    <w:name w:val="Numbered list 88232223"/>
    <w:lvl w:ilvl="0" w:tplc="71868C0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" w15:restartNumberingAfterBreak="0">
    <w:nsid w:val="55CE19B0"/>
    <w:multiLevelType w:val="singleLevel"/>
    <w:tmpl w:val="657E1D0E"/>
    <w:name w:val="Bullet 110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Calibri" w:eastAsia="Arial" w:hAnsi="Calibri" w:cs="Arial"/>
        <w:b w:val="0"/>
        <w:smallCaps w:val="0"/>
        <w:spacing w:val="-1"/>
        <w:w w:val="100"/>
        <w:sz w:val="20"/>
        <w:szCs w:val="20"/>
        <w:vertAlign w:val="baseline"/>
      </w:rPr>
    </w:lvl>
  </w:abstractNum>
  <w:abstractNum w:abstractNumId="196" w15:restartNumberingAfterBreak="0">
    <w:nsid w:val="55D33815"/>
    <w:multiLevelType w:val="hybridMultilevel"/>
    <w:tmpl w:val="9844FB82"/>
    <w:lvl w:ilvl="0" w:tplc="60DEB718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 w15:restartNumberingAfterBreak="0">
    <w:nsid w:val="564E29BE"/>
    <w:multiLevelType w:val="multilevel"/>
    <w:tmpl w:val="354AC266"/>
    <w:name w:val="Numbered list 76"/>
    <w:lvl w:ilvl="0">
      <w:start w:val="1"/>
      <w:numFmt w:val="decimal"/>
      <w:lvlText w:val="%1."/>
      <w:lvlJc w:val="left"/>
      <w:pPr>
        <w:ind w:left="338" w:firstLine="0"/>
      </w:pPr>
      <w:rPr>
        <w:spacing w:val="-1"/>
        <w:w w:val="100"/>
        <w:sz w:val="20"/>
        <w:szCs w:val="20"/>
      </w:rPr>
    </w:lvl>
    <w:lvl w:ilvl="1">
      <w:start w:val="1"/>
      <w:numFmt w:val="lowerLetter"/>
      <w:lvlText w:val="%2."/>
      <w:lvlJc w:val="left"/>
      <w:pPr>
        <w:ind w:left="1080" w:firstLine="0"/>
      </w:pPr>
    </w:lvl>
    <w:lvl w:ilvl="2">
      <w:start w:val="1"/>
      <w:numFmt w:val="lowerRoman"/>
      <w:lvlText w:val="%3."/>
      <w:lvlJc w:val="left"/>
      <w:pPr>
        <w:ind w:left="1980" w:firstLine="0"/>
      </w:pPr>
    </w:lvl>
    <w:lvl w:ilvl="3">
      <w:start w:val="1"/>
      <w:numFmt w:val="decimal"/>
      <w:lvlText w:val="%4."/>
      <w:lvlJc w:val="left"/>
      <w:pPr>
        <w:ind w:left="2520" w:firstLine="0"/>
      </w:pPr>
    </w:lvl>
    <w:lvl w:ilvl="4">
      <w:start w:val="1"/>
      <w:numFmt w:val="lowerLetter"/>
      <w:lvlText w:val="%5."/>
      <w:lvlJc w:val="left"/>
      <w:pPr>
        <w:ind w:left="3240" w:firstLine="0"/>
      </w:pPr>
    </w:lvl>
    <w:lvl w:ilvl="5">
      <w:start w:val="1"/>
      <w:numFmt w:val="lowerRoman"/>
      <w:lvlText w:val="%6."/>
      <w:lvlJc w:val="left"/>
      <w:pPr>
        <w:ind w:left="4140" w:firstLine="0"/>
      </w:pPr>
    </w:lvl>
    <w:lvl w:ilvl="6">
      <w:start w:val="1"/>
      <w:numFmt w:val="decimal"/>
      <w:lvlText w:val="%7."/>
      <w:lvlJc w:val="left"/>
      <w:pPr>
        <w:ind w:left="4680" w:firstLine="0"/>
      </w:pPr>
    </w:lvl>
    <w:lvl w:ilvl="7">
      <w:start w:val="1"/>
      <w:numFmt w:val="lowerLetter"/>
      <w:lvlText w:val="%8."/>
      <w:lvlJc w:val="left"/>
      <w:pPr>
        <w:ind w:left="5400" w:firstLine="0"/>
      </w:pPr>
    </w:lvl>
    <w:lvl w:ilvl="8">
      <w:start w:val="1"/>
      <w:numFmt w:val="lowerRoman"/>
      <w:lvlText w:val="%9."/>
      <w:lvlJc w:val="left"/>
      <w:pPr>
        <w:ind w:left="6300" w:firstLine="0"/>
      </w:pPr>
    </w:lvl>
  </w:abstractNum>
  <w:abstractNum w:abstractNumId="198" w15:restartNumberingAfterBreak="0">
    <w:nsid w:val="56704987"/>
    <w:multiLevelType w:val="singleLevel"/>
    <w:tmpl w:val="07C8E31A"/>
    <w:name w:val="Bullet 117"/>
    <w:lvl w:ilvl="0">
      <w:numFmt w:val="decimal"/>
      <w:lvlText w:val="%1"/>
      <w:lvlJc w:val="left"/>
      <w:pPr>
        <w:tabs>
          <w:tab w:val="num" w:pos="0"/>
        </w:tabs>
        <w:ind w:left="0" w:firstLine="0"/>
      </w:pPr>
      <w:rPr>
        <w:rFonts w:cs="Times New Roman"/>
      </w:rPr>
    </w:lvl>
  </w:abstractNum>
  <w:abstractNum w:abstractNumId="199" w15:restartNumberingAfterBreak="0">
    <w:nsid w:val="57A234D4"/>
    <w:multiLevelType w:val="hybridMultilevel"/>
    <w:tmpl w:val="EFD2CA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" w15:restartNumberingAfterBreak="0">
    <w:nsid w:val="58282C0C"/>
    <w:multiLevelType w:val="multilevel"/>
    <w:tmpl w:val="093A65C2"/>
    <w:name w:val="Numbered list 36"/>
    <w:lvl w:ilvl="0">
      <w:start w:val="1"/>
      <w:numFmt w:val="decimal"/>
      <w:lvlText w:val="%1)"/>
      <w:lvlJc w:val="left"/>
      <w:pPr>
        <w:ind w:left="360" w:firstLine="0"/>
      </w:pPr>
    </w:lvl>
    <w:lvl w:ilvl="1">
      <w:start w:val="1"/>
      <w:numFmt w:val="lowerLetter"/>
      <w:lvlText w:val="%2."/>
      <w:lvlJc w:val="left"/>
      <w:pPr>
        <w:ind w:left="1080" w:firstLine="0"/>
      </w:pPr>
    </w:lvl>
    <w:lvl w:ilvl="2">
      <w:start w:val="1"/>
      <w:numFmt w:val="lowerRoman"/>
      <w:lvlText w:val="%3."/>
      <w:lvlJc w:val="left"/>
      <w:pPr>
        <w:ind w:left="1980" w:firstLine="0"/>
      </w:pPr>
    </w:lvl>
    <w:lvl w:ilvl="3">
      <w:start w:val="1"/>
      <w:numFmt w:val="decimal"/>
      <w:lvlText w:val="%4."/>
      <w:lvlJc w:val="left"/>
      <w:pPr>
        <w:ind w:left="2520" w:firstLine="0"/>
      </w:pPr>
    </w:lvl>
    <w:lvl w:ilvl="4">
      <w:start w:val="1"/>
      <w:numFmt w:val="lowerLetter"/>
      <w:lvlText w:val="%5."/>
      <w:lvlJc w:val="left"/>
      <w:pPr>
        <w:ind w:left="3240" w:firstLine="0"/>
      </w:pPr>
    </w:lvl>
    <w:lvl w:ilvl="5">
      <w:start w:val="1"/>
      <w:numFmt w:val="lowerRoman"/>
      <w:lvlText w:val="%6."/>
      <w:lvlJc w:val="left"/>
      <w:pPr>
        <w:ind w:left="4140" w:firstLine="0"/>
      </w:pPr>
    </w:lvl>
    <w:lvl w:ilvl="6">
      <w:start w:val="1"/>
      <w:numFmt w:val="decimal"/>
      <w:lvlText w:val="%7."/>
      <w:lvlJc w:val="left"/>
      <w:pPr>
        <w:ind w:left="4680" w:firstLine="0"/>
      </w:pPr>
    </w:lvl>
    <w:lvl w:ilvl="7">
      <w:start w:val="1"/>
      <w:numFmt w:val="lowerLetter"/>
      <w:lvlText w:val="%8."/>
      <w:lvlJc w:val="left"/>
      <w:pPr>
        <w:ind w:left="5400" w:firstLine="0"/>
      </w:pPr>
    </w:lvl>
    <w:lvl w:ilvl="8">
      <w:start w:val="1"/>
      <w:numFmt w:val="lowerRoman"/>
      <w:lvlText w:val="%9."/>
      <w:lvlJc w:val="left"/>
      <w:pPr>
        <w:ind w:left="6300" w:firstLine="0"/>
      </w:pPr>
    </w:lvl>
  </w:abstractNum>
  <w:abstractNum w:abstractNumId="201" w15:restartNumberingAfterBreak="0">
    <w:nsid w:val="59D747CB"/>
    <w:multiLevelType w:val="multilevel"/>
    <w:tmpl w:val="9FB6ADC2"/>
    <w:name w:val="Numbered list 562"/>
    <w:lvl w:ilvl="0">
      <w:start w:val="1"/>
      <w:numFmt w:val="decimal"/>
      <w:lvlText w:val="%1)"/>
      <w:lvlJc w:val="left"/>
      <w:pPr>
        <w:ind w:left="114" w:firstLine="0"/>
      </w:pPr>
      <w:rPr>
        <w:rFonts w:hint="default"/>
        <w:w w:val="101"/>
      </w:rPr>
    </w:lvl>
    <w:lvl w:ilvl="1">
      <w:start w:val="1"/>
      <w:numFmt w:val="lowerLetter"/>
      <w:lvlText w:val="%2)"/>
      <w:lvlJc w:val="left"/>
      <w:pPr>
        <w:ind w:left="834" w:firstLine="0"/>
      </w:pPr>
      <w:rPr>
        <w:rFonts w:hint="default"/>
        <w:w w:val="101"/>
      </w:rPr>
    </w:lvl>
    <w:lvl w:ilvl="2">
      <w:start w:val="1"/>
      <w:numFmt w:val="lowerRoman"/>
      <w:lvlText w:val="%3."/>
      <w:lvlJc w:val="left"/>
      <w:pPr>
        <w:ind w:left="1734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274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994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3894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434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154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054" w:firstLine="0"/>
      </w:pPr>
      <w:rPr>
        <w:rFonts w:hint="default"/>
      </w:rPr>
    </w:lvl>
  </w:abstractNum>
  <w:abstractNum w:abstractNumId="202" w15:restartNumberingAfterBreak="0">
    <w:nsid w:val="5A430C39"/>
    <w:multiLevelType w:val="singleLevel"/>
    <w:tmpl w:val="1CD2FD70"/>
    <w:name w:val="Bullet 144"/>
    <w:lvl w:ilvl="0">
      <w:start w:val="1"/>
      <w:numFmt w:val="lowerLetter"/>
      <w:lvlText w:val="%1"/>
      <w:lvlJc w:val="left"/>
      <w:pPr>
        <w:tabs>
          <w:tab w:val="num" w:pos="0"/>
        </w:tabs>
        <w:ind w:left="0" w:firstLine="0"/>
      </w:pPr>
      <w:rPr>
        <w:rFonts w:ascii="Calibri" w:hAnsi="Calibri" w:cs="Times New Roman"/>
        <w:color w:val="000000"/>
        <w:spacing w:val="-2"/>
        <w:w w:val="100"/>
        <w:sz w:val="20"/>
        <w:szCs w:val="20"/>
        <w:vertAlign w:val="baseline"/>
      </w:rPr>
    </w:lvl>
  </w:abstractNum>
  <w:abstractNum w:abstractNumId="203" w15:restartNumberingAfterBreak="0">
    <w:nsid w:val="5C2258FC"/>
    <w:multiLevelType w:val="multilevel"/>
    <w:tmpl w:val="EA2E6726"/>
    <w:name w:val="Numbered list 4"/>
    <w:lvl w:ilvl="0">
      <w:start w:val="1"/>
      <w:numFmt w:val="decimal"/>
      <w:lvlText w:val="%1)"/>
      <w:lvlJc w:val="left"/>
      <w:pPr>
        <w:ind w:left="783" w:firstLine="0"/>
      </w:pPr>
      <w:rPr>
        <w:w w:val="101"/>
      </w:rPr>
    </w:lvl>
    <w:lvl w:ilvl="1">
      <w:start w:val="1"/>
      <w:numFmt w:val="lowerLetter"/>
      <w:lvlText w:val="%2)"/>
      <w:lvlJc w:val="left"/>
      <w:pPr>
        <w:ind w:left="1503" w:firstLine="0"/>
      </w:pPr>
    </w:lvl>
    <w:lvl w:ilvl="2">
      <w:start w:val="1"/>
      <w:numFmt w:val="lowerRoman"/>
      <w:lvlText w:val="%3."/>
      <w:lvlJc w:val="left"/>
      <w:pPr>
        <w:ind w:left="993" w:firstLine="0"/>
      </w:pPr>
    </w:lvl>
    <w:lvl w:ilvl="3">
      <w:start w:val="1"/>
      <w:numFmt w:val="decimal"/>
      <w:lvlText w:val="%4."/>
      <w:lvlJc w:val="left"/>
      <w:pPr>
        <w:ind w:left="2943" w:firstLine="0"/>
      </w:pPr>
    </w:lvl>
    <w:lvl w:ilvl="4">
      <w:start w:val="1"/>
      <w:numFmt w:val="lowerLetter"/>
      <w:lvlText w:val="%5."/>
      <w:lvlJc w:val="left"/>
      <w:pPr>
        <w:ind w:left="3663" w:firstLine="0"/>
      </w:pPr>
    </w:lvl>
    <w:lvl w:ilvl="5">
      <w:start w:val="1"/>
      <w:numFmt w:val="lowerRoman"/>
      <w:lvlText w:val="%6."/>
      <w:lvlJc w:val="left"/>
      <w:pPr>
        <w:ind w:left="4563" w:firstLine="0"/>
      </w:pPr>
    </w:lvl>
    <w:lvl w:ilvl="6">
      <w:start w:val="1"/>
      <w:numFmt w:val="decimal"/>
      <w:lvlText w:val="%7."/>
      <w:lvlJc w:val="left"/>
      <w:pPr>
        <w:ind w:left="5103" w:firstLine="0"/>
      </w:pPr>
    </w:lvl>
    <w:lvl w:ilvl="7">
      <w:start w:val="1"/>
      <w:numFmt w:val="lowerLetter"/>
      <w:lvlText w:val="%8."/>
      <w:lvlJc w:val="left"/>
      <w:pPr>
        <w:ind w:left="5823" w:firstLine="0"/>
      </w:pPr>
    </w:lvl>
    <w:lvl w:ilvl="8">
      <w:start w:val="1"/>
      <w:numFmt w:val="lowerRoman"/>
      <w:lvlText w:val="%9."/>
      <w:lvlJc w:val="left"/>
      <w:pPr>
        <w:ind w:left="6723" w:firstLine="0"/>
      </w:pPr>
    </w:lvl>
  </w:abstractNum>
  <w:abstractNum w:abstractNumId="204" w15:restartNumberingAfterBreak="0">
    <w:nsid w:val="5C8C2347"/>
    <w:multiLevelType w:val="singleLevel"/>
    <w:tmpl w:val="234C8354"/>
    <w:name w:val="Bullet 103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b w:val="0"/>
        <w:bCs/>
        <w:spacing w:val="-1"/>
        <w:w w:val="100"/>
        <w:sz w:val="22"/>
        <w:szCs w:val="22"/>
      </w:rPr>
    </w:lvl>
  </w:abstractNum>
  <w:abstractNum w:abstractNumId="205" w15:restartNumberingAfterBreak="0">
    <w:nsid w:val="5CCF4A1C"/>
    <w:multiLevelType w:val="multilevel"/>
    <w:tmpl w:val="762264AC"/>
    <w:name w:val="Numbered list 883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36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72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08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4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0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6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2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80" w:firstLine="0"/>
      </w:pPr>
      <w:rPr>
        <w:rFonts w:hint="default"/>
      </w:rPr>
    </w:lvl>
  </w:abstractNum>
  <w:abstractNum w:abstractNumId="206" w15:restartNumberingAfterBreak="0">
    <w:nsid w:val="5D3631BE"/>
    <w:multiLevelType w:val="singleLevel"/>
    <w:tmpl w:val="ED243F9C"/>
    <w:name w:val="Bullet 138"/>
    <w:lvl w:ilvl="0">
      <w:start w:val="1"/>
      <w:numFmt w:val="lowerLetter"/>
      <w:lvlText w:val="%1"/>
      <w:lvlJc w:val="left"/>
      <w:pPr>
        <w:tabs>
          <w:tab w:val="num" w:pos="0"/>
        </w:tabs>
        <w:ind w:left="0" w:firstLine="0"/>
      </w:pPr>
      <w:rPr>
        <w:color w:val="000000"/>
        <w:w w:val="101"/>
      </w:rPr>
    </w:lvl>
  </w:abstractNum>
  <w:abstractNum w:abstractNumId="207" w15:restartNumberingAfterBreak="0">
    <w:nsid w:val="5E441D65"/>
    <w:multiLevelType w:val="multilevel"/>
    <w:tmpl w:val="6E680D7C"/>
    <w:name w:val="Numbered list 51024"/>
    <w:lvl w:ilvl="0">
      <w:start w:val="1"/>
      <w:numFmt w:val="decimal"/>
      <w:lvlText w:val="%1)"/>
      <w:lvlJc w:val="left"/>
      <w:pPr>
        <w:ind w:left="474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50" w:firstLine="0"/>
      </w:pPr>
      <w:rPr>
        <w:rFonts w:hint="default"/>
        <w:sz w:val="20"/>
        <w:szCs w:val="20"/>
      </w:rPr>
    </w:lvl>
    <w:lvl w:ilvl="2">
      <w:start w:val="1"/>
      <w:numFmt w:val="lowerRoman"/>
      <w:lvlText w:val="%3)"/>
      <w:lvlJc w:val="left"/>
      <w:pPr>
        <w:ind w:left="1194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554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914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274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634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994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354" w:firstLine="0"/>
      </w:pPr>
      <w:rPr>
        <w:rFonts w:hint="default"/>
      </w:rPr>
    </w:lvl>
  </w:abstractNum>
  <w:abstractNum w:abstractNumId="208" w15:restartNumberingAfterBreak="0">
    <w:nsid w:val="5EBE5C0C"/>
    <w:multiLevelType w:val="hybridMultilevel"/>
    <w:tmpl w:val="F76466FE"/>
    <w:name w:val="Numbered list 7932"/>
    <w:lvl w:ilvl="0" w:tplc="0000002A">
      <w:start w:val="1"/>
      <w:numFmt w:val="bullet"/>
      <w:lvlText w:val=""/>
      <w:lvlJc w:val="left"/>
      <w:pPr>
        <w:ind w:left="720" w:hanging="360"/>
      </w:pPr>
      <w:rPr>
        <w:rFonts w:ascii="Symbol" w:hAnsi="Symbol" w:cs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9" w15:restartNumberingAfterBreak="0">
    <w:nsid w:val="5ED31A31"/>
    <w:multiLevelType w:val="singleLevel"/>
    <w:tmpl w:val="1736E56C"/>
    <w:name w:val="Bullet 121"/>
    <w:lvl w:ilvl="0">
      <w:start w:val="29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/>
        <w:bCs/>
        <w:spacing w:val="0"/>
        <w:w w:val="100"/>
        <w:sz w:val="24"/>
        <w:szCs w:val="24"/>
      </w:rPr>
    </w:lvl>
  </w:abstractNum>
  <w:abstractNum w:abstractNumId="210" w15:restartNumberingAfterBreak="0">
    <w:nsid w:val="5EDD2060"/>
    <w:multiLevelType w:val="multilevel"/>
    <w:tmpl w:val="699CFFC6"/>
    <w:name w:val="Numbered list 91"/>
    <w:lvl w:ilvl="0">
      <w:start w:val="1"/>
      <w:numFmt w:val="decimal"/>
      <w:lvlText w:val="%1)"/>
      <w:lvlJc w:val="left"/>
      <w:pPr>
        <w:ind w:left="360" w:firstLine="0"/>
      </w:pPr>
      <w:rPr>
        <w:w w:val="101"/>
      </w:rPr>
    </w:lvl>
    <w:lvl w:ilvl="1">
      <w:start w:val="1"/>
      <w:numFmt w:val="lowerLetter"/>
      <w:lvlText w:val="%2."/>
      <w:lvlJc w:val="left"/>
      <w:pPr>
        <w:ind w:left="1080" w:firstLine="0"/>
      </w:pPr>
    </w:lvl>
    <w:lvl w:ilvl="2">
      <w:start w:val="1"/>
      <w:numFmt w:val="lowerRoman"/>
      <w:lvlText w:val="%3."/>
      <w:lvlJc w:val="left"/>
      <w:pPr>
        <w:ind w:left="1980" w:firstLine="0"/>
      </w:pPr>
    </w:lvl>
    <w:lvl w:ilvl="3">
      <w:start w:val="1"/>
      <w:numFmt w:val="decimal"/>
      <w:lvlText w:val="%4."/>
      <w:lvlJc w:val="left"/>
      <w:pPr>
        <w:ind w:left="2520" w:firstLine="0"/>
      </w:pPr>
    </w:lvl>
    <w:lvl w:ilvl="4">
      <w:start w:val="1"/>
      <w:numFmt w:val="lowerLetter"/>
      <w:lvlText w:val="%5."/>
      <w:lvlJc w:val="left"/>
      <w:pPr>
        <w:ind w:left="3240" w:firstLine="0"/>
      </w:pPr>
    </w:lvl>
    <w:lvl w:ilvl="5">
      <w:start w:val="1"/>
      <w:numFmt w:val="lowerRoman"/>
      <w:lvlText w:val="%6."/>
      <w:lvlJc w:val="left"/>
      <w:pPr>
        <w:ind w:left="4140" w:firstLine="0"/>
      </w:pPr>
    </w:lvl>
    <w:lvl w:ilvl="6">
      <w:start w:val="1"/>
      <w:numFmt w:val="decimal"/>
      <w:lvlText w:val="%7."/>
      <w:lvlJc w:val="left"/>
      <w:pPr>
        <w:ind w:left="4680" w:firstLine="0"/>
      </w:pPr>
    </w:lvl>
    <w:lvl w:ilvl="7">
      <w:start w:val="1"/>
      <w:numFmt w:val="lowerLetter"/>
      <w:lvlText w:val="%8."/>
      <w:lvlJc w:val="left"/>
      <w:pPr>
        <w:ind w:left="5400" w:firstLine="0"/>
      </w:pPr>
    </w:lvl>
    <w:lvl w:ilvl="8">
      <w:start w:val="1"/>
      <w:numFmt w:val="lowerRoman"/>
      <w:lvlText w:val="%9."/>
      <w:lvlJc w:val="left"/>
      <w:pPr>
        <w:ind w:left="6300" w:firstLine="0"/>
      </w:pPr>
    </w:lvl>
  </w:abstractNum>
  <w:abstractNum w:abstractNumId="211" w15:restartNumberingAfterBreak="0">
    <w:nsid w:val="5EF80A06"/>
    <w:multiLevelType w:val="hybridMultilevel"/>
    <w:tmpl w:val="7272F9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" w15:restartNumberingAfterBreak="0">
    <w:nsid w:val="5F337415"/>
    <w:multiLevelType w:val="multilevel"/>
    <w:tmpl w:val="36641CE0"/>
    <w:name w:val="Numbered list 2"/>
    <w:lvl w:ilvl="0">
      <w:start w:val="1"/>
      <w:numFmt w:val="decimal"/>
      <w:lvlText w:val="%1."/>
      <w:lvlJc w:val="left"/>
      <w:pPr>
        <w:ind w:left="457" w:firstLine="0"/>
      </w:pPr>
      <w:rPr>
        <w:spacing w:val="-1"/>
        <w:w w:val="100"/>
        <w:sz w:val="22"/>
        <w:szCs w:val="22"/>
      </w:rPr>
    </w:lvl>
    <w:lvl w:ilvl="1">
      <w:start w:val="1"/>
      <w:numFmt w:val="decimal"/>
      <w:lvlText w:val="%2)"/>
      <w:lvlJc w:val="left"/>
      <w:pPr>
        <w:ind w:left="518" w:firstLine="0"/>
      </w:pPr>
      <w:rPr>
        <w:rFonts w:ascii="Calibri" w:eastAsia="Arial" w:hAnsi="Calibri" w:cs="Arial"/>
        <w:spacing w:val="-1"/>
        <w:w w:val="100"/>
        <w:sz w:val="20"/>
        <w:szCs w:val="20"/>
      </w:rPr>
    </w:lvl>
    <w:lvl w:ilvl="2">
      <w:start w:val="1"/>
      <w:numFmt w:val="lowerLetter"/>
      <w:lvlText w:val="%3)"/>
      <w:lvlJc w:val="left"/>
      <w:pPr>
        <w:ind w:left="878" w:firstLine="0"/>
      </w:pPr>
      <w:rPr>
        <w:rFonts w:ascii="Arial" w:eastAsia="Arial" w:hAnsi="Arial" w:cs="Arial"/>
        <w:spacing w:val="-1"/>
        <w:w w:val="100"/>
        <w:sz w:val="22"/>
        <w:szCs w:val="22"/>
      </w:rPr>
    </w:lvl>
    <w:lvl w:ilvl="3">
      <w:numFmt w:val="bullet"/>
      <w:lvlText w:val="•"/>
      <w:lvlJc w:val="left"/>
      <w:pPr>
        <w:ind w:left="1848" w:firstLine="0"/>
      </w:pPr>
    </w:lvl>
    <w:lvl w:ilvl="4">
      <w:numFmt w:val="bullet"/>
      <w:lvlText w:val="•"/>
      <w:lvlJc w:val="left"/>
      <w:pPr>
        <w:ind w:left="2819" w:firstLine="0"/>
      </w:pPr>
    </w:lvl>
    <w:lvl w:ilvl="5">
      <w:numFmt w:val="bullet"/>
      <w:lvlText w:val="•"/>
      <w:lvlJc w:val="left"/>
      <w:pPr>
        <w:ind w:left="3790" w:firstLine="0"/>
      </w:pPr>
    </w:lvl>
    <w:lvl w:ilvl="6">
      <w:numFmt w:val="bullet"/>
      <w:lvlText w:val="•"/>
      <w:lvlJc w:val="left"/>
      <w:pPr>
        <w:ind w:left="4760" w:firstLine="0"/>
      </w:pPr>
    </w:lvl>
    <w:lvl w:ilvl="7">
      <w:numFmt w:val="bullet"/>
      <w:lvlText w:val="•"/>
      <w:lvlJc w:val="left"/>
      <w:pPr>
        <w:ind w:left="5731" w:firstLine="0"/>
      </w:pPr>
    </w:lvl>
    <w:lvl w:ilvl="8">
      <w:numFmt w:val="bullet"/>
      <w:lvlText w:val="•"/>
      <w:lvlJc w:val="left"/>
      <w:pPr>
        <w:ind w:left="6702" w:firstLine="0"/>
      </w:pPr>
    </w:lvl>
  </w:abstractNum>
  <w:abstractNum w:abstractNumId="213" w15:restartNumberingAfterBreak="0">
    <w:nsid w:val="600A2BE0"/>
    <w:multiLevelType w:val="singleLevel"/>
    <w:tmpl w:val="CFC8C180"/>
    <w:name w:val="Bullet 135"/>
    <w:lvl w:ilvl="0">
      <w:start w:val="1"/>
      <w:numFmt w:val="lowerRoman"/>
      <w:lvlText w:val="%1"/>
      <w:lvlJc w:val="left"/>
      <w:pPr>
        <w:tabs>
          <w:tab w:val="num" w:pos="0"/>
        </w:tabs>
        <w:ind w:left="0" w:firstLine="0"/>
      </w:pPr>
      <w:rPr>
        <w:spacing w:val="-1"/>
        <w:w w:val="100"/>
        <w:sz w:val="20"/>
        <w:szCs w:val="20"/>
      </w:rPr>
    </w:lvl>
  </w:abstractNum>
  <w:abstractNum w:abstractNumId="214" w15:restartNumberingAfterBreak="0">
    <w:nsid w:val="603D3F09"/>
    <w:multiLevelType w:val="multilevel"/>
    <w:tmpl w:val="05282114"/>
    <w:name w:val="Numbered list 27"/>
    <w:lvl w:ilvl="0">
      <w:start w:val="1"/>
      <w:numFmt w:val="decimal"/>
      <w:lvlText w:val="%1."/>
      <w:lvlJc w:val="left"/>
      <w:pPr>
        <w:ind w:left="158" w:firstLine="0"/>
      </w:pPr>
      <w:rPr>
        <w:b w:val="0"/>
        <w:bCs/>
        <w:spacing w:val="-1"/>
        <w:w w:val="100"/>
        <w:sz w:val="22"/>
        <w:szCs w:val="22"/>
      </w:rPr>
    </w:lvl>
    <w:lvl w:ilvl="1">
      <w:start w:val="1"/>
      <w:numFmt w:val="decimal"/>
      <w:lvlText w:val="%2)"/>
      <w:lvlJc w:val="left"/>
      <w:pPr>
        <w:ind w:left="529" w:firstLine="0"/>
      </w:pPr>
      <w:rPr>
        <w:rFonts w:ascii="Calibri" w:eastAsia="Arial" w:hAnsi="Calibri" w:cs="Arial"/>
        <w:spacing w:val="-1"/>
        <w:w w:val="100"/>
        <w:sz w:val="20"/>
        <w:szCs w:val="20"/>
      </w:rPr>
    </w:lvl>
    <w:lvl w:ilvl="2">
      <w:numFmt w:val="bullet"/>
      <w:lvlText w:val="•"/>
      <w:lvlJc w:val="left"/>
      <w:pPr>
        <w:ind w:left="810" w:firstLine="0"/>
      </w:pPr>
    </w:lvl>
    <w:lvl w:ilvl="3">
      <w:numFmt w:val="bullet"/>
      <w:lvlText w:val="•"/>
      <w:lvlJc w:val="left"/>
      <w:pPr>
        <w:ind w:left="1838" w:firstLine="0"/>
      </w:pPr>
    </w:lvl>
    <w:lvl w:ilvl="4">
      <w:numFmt w:val="bullet"/>
      <w:lvlText w:val="•"/>
      <w:lvlJc w:val="left"/>
      <w:pPr>
        <w:ind w:left="2866" w:firstLine="0"/>
      </w:pPr>
    </w:lvl>
    <w:lvl w:ilvl="5">
      <w:numFmt w:val="bullet"/>
      <w:lvlText w:val="•"/>
      <w:lvlJc w:val="left"/>
      <w:pPr>
        <w:ind w:left="3894" w:firstLine="0"/>
      </w:pPr>
    </w:lvl>
    <w:lvl w:ilvl="6">
      <w:numFmt w:val="bullet"/>
      <w:lvlText w:val="•"/>
      <w:lvlJc w:val="left"/>
      <w:pPr>
        <w:ind w:left="4922" w:firstLine="0"/>
      </w:pPr>
    </w:lvl>
    <w:lvl w:ilvl="7">
      <w:numFmt w:val="bullet"/>
      <w:lvlText w:val="•"/>
      <w:lvlJc w:val="left"/>
      <w:pPr>
        <w:ind w:left="5951" w:firstLine="0"/>
      </w:pPr>
    </w:lvl>
    <w:lvl w:ilvl="8">
      <w:numFmt w:val="bullet"/>
      <w:lvlText w:val="•"/>
      <w:lvlJc w:val="left"/>
      <w:pPr>
        <w:ind w:left="6979" w:firstLine="0"/>
      </w:pPr>
    </w:lvl>
  </w:abstractNum>
  <w:abstractNum w:abstractNumId="215" w15:restartNumberingAfterBreak="0">
    <w:nsid w:val="606428FD"/>
    <w:multiLevelType w:val="singleLevel"/>
    <w:tmpl w:val="67884D6A"/>
    <w:name w:val="Bullet 104"/>
    <w:lvl w:ilvl="0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</w:abstractNum>
  <w:abstractNum w:abstractNumId="216" w15:restartNumberingAfterBreak="0">
    <w:nsid w:val="60A97804"/>
    <w:multiLevelType w:val="multilevel"/>
    <w:tmpl w:val="39840504"/>
    <w:name w:val="Numbered list 7022"/>
    <w:lvl w:ilvl="0">
      <w:start w:val="1"/>
      <w:numFmt w:val="decimal"/>
      <w:lvlText w:val="%1."/>
      <w:lvlJc w:val="left"/>
      <w:pPr>
        <w:ind w:left="116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836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736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276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996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3896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436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156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056" w:firstLine="0"/>
      </w:pPr>
      <w:rPr>
        <w:rFonts w:hint="default"/>
      </w:rPr>
    </w:lvl>
  </w:abstractNum>
  <w:abstractNum w:abstractNumId="217" w15:restartNumberingAfterBreak="0">
    <w:nsid w:val="61B64CCB"/>
    <w:multiLevelType w:val="singleLevel"/>
    <w:tmpl w:val="879023F2"/>
    <w:name w:val="Bullet 131"/>
    <w:lvl w:ilvl="0">
      <w:start w:val="1"/>
      <w:numFmt w:val="lowerLetter"/>
      <w:lvlText w:val="%1"/>
      <w:lvlJc w:val="left"/>
      <w:pPr>
        <w:tabs>
          <w:tab w:val="num" w:pos="0"/>
        </w:tabs>
        <w:ind w:left="0" w:firstLine="0"/>
      </w:pPr>
      <w:rPr>
        <w:rFonts w:ascii="Calibri" w:hAnsi="Calibri" w:cs="Times New Roman"/>
        <w:color w:val="000000"/>
        <w:spacing w:val="12"/>
        <w:w w:val="100"/>
        <w:sz w:val="20"/>
        <w:szCs w:val="20"/>
        <w:vertAlign w:val="baseline"/>
      </w:rPr>
    </w:lvl>
  </w:abstractNum>
  <w:abstractNum w:abstractNumId="218" w15:restartNumberingAfterBreak="0">
    <w:nsid w:val="620C4076"/>
    <w:multiLevelType w:val="multilevel"/>
    <w:tmpl w:val="4E1282B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9" w15:restartNumberingAfterBreak="0">
    <w:nsid w:val="62CB3F9C"/>
    <w:multiLevelType w:val="hybridMultilevel"/>
    <w:tmpl w:val="B4B2AD08"/>
    <w:lvl w:ilvl="0" w:tplc="5B36B8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8C3EC91C">
      <w:start w:val="1"/>
      <w:numFmt w:val="lowerLetter"/>
      <w:pStyle w:val="NormalnyTimesNewRoman"/>
      <w:lvlText w:val="%2."/>
      <w:lvlJc w:val="left"/>
      <w:pPr>
        <w:tabs>
          <w:tab w:val="num" w:pos="1440"/>
        </w:tabs>
        <w:ind w:left="1440" w:hanging="360"/>
      </w:pPr>
      <w:rPr>
        <w:rFonts w:ascii="Calibri" w:hAnsi="Calibri" w:cs="Times New Roman" w:hint="default"/>
        <w:sz w:val="22"/>
        <w:szCs w:val="22"/>
      </w:rPr>
    </w:lvl>
    <w:lvl w:ilvl="2" w:tplc="56CA13B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Calibri" w:hAnsi="Calibri" w:cs="Times New Roman" w:hint="default"/>
        <w:sz w:val="22"/>
        <w:szCs w:val="22"/>
      </w:rPr>
    </w:lvl>
    <w:lvl w:ilvl="3" w:tplc="1C9CE43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9B50B23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5725E3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BBAB70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E244D00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7D88488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0" w15:restartNumberingAfterBreak="0">
    <w:nsid w:val="630D4559"/>
    <w:multiLevelType w:val="multilevel"/>
    <w:tmpl w:val="B4E42110"/>
    <w:name w:val="Numbered list 8832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36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72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08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4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0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6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2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80" w:firstLine="0"/>
      </w:pPr>
      <w:rPr>
        <w:rFonts w:hint="default"/>
      </w:rPr>
    </w:lvl>
  </w:abstractNum>
  <w:abstractNum w:abstractNumId="221" w15:restartNumberingAfterBreak="0">
    <w:nsid w:val="645B554B"/>
    <w:multiLevelType w:val="multilevel"/>
    <w:tmpl w:val="B9B61A48"/>
    <w:styleLink w:val="WW8Num1"/>
    <w:lvl w:ilvl="0">
      <w:start w:val="1"/>
      <w:numFmt w:val="none"/>
      <w:lvlText w:val="%1"/>
      <w:lvlJc w:val="left"/>
      <w:rPr>
        <w:rFonts w:ascii="Times New Roman" w:hAnsi="Times New Roman"/>
        <w:sz w:val="20"/>
        <w:szCs w:val="20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22" w15:restartNumberingAfterBreak="0">
    <w:nsid w:val="65B4719E"/>
    <w:multiLevelType w:val="multilevel"/>
    <w:tmpl w:val="084213DA"/>
    <w:name w:val="Numbered list 29"/>
    <w:lvl w:ilvl="0">
      <w:start w:val="1"/>
      <w:numFmt w:val="decimal"/>
      <w:lvlText w:val="%1."/>
      <w:lvlJc w:val="left"/>
      <w:pPr>
        <w:ind w:left="158" w:firstLine="0"/>
      </w:pPr>
    </w:lvl>
    <w:lvl w:ilvl="1">
      <w:start w:val="1"/>
      <w:numFmt w:val="lowerLetter"/>
      <w:lvlText w:val="%2."/>
      <w:lvlJc w:val="left"/>
      <w:pPr>
        <w:ind w:left="878" w:firstLine="0"/>
      </w:pPr>
    </w:lvl>
    <w:lvl w:ilvl="2">
      <w:start w:val="1"/>
      <w:numFmt w:val="lowerRoman"/>
      <w:lvlText w:val="%3."/>
      <w:lvlJc w:val="left"/>
      <w:pPr>
        <w:ind w:left="1778" w:firstLine="0"/>
      </w:pPr>
    </w:lvl>
    <w:lvl w:ilvl="3">
      <w:start w:val="1"/>
      <w:numFmt w:val="decimal"/>
      <w:lvlText w:val="%4."/>
      <w:lvlJc w:val="left"/>
      <w:pPr>
        <w:ind w:left="2318" w:firstLine="0"/>
      </w:pPr>
    </w:lvl>
    <w:lvl w:ilvl="4">
      <w:start w:val="1"/>
      <w:numFmt w:val="lowerLetter"/>
      <w:lvlText w:val="%5."/>
      <w:lvlJc w:val="left"/>
      <w:pPr>
        <w:ind w:left="3038" w:firstLine="0"/>
      </w:pPr>
    </w:lvl>
    <w:lvl w:ilvl="5">
      <w:start w:val="1"/>
      <w:numFmt w:val="lowerRoman"/>
      <w:lvlText w:val="%6."/>
      <w:lvlJc w:val="left"/>
      <w:pPr>
        <w:ind w:left="3938" w:firstLine="0"/>
      </w:pPr>
    </w:lvl>
    <w:lvl w:ilvl="6">
      <w:start w:val="1"/>
      <w:numFmt w:val="decimal"/>
      <w:lvlText w:val="%7."/>
      <w:lvlJc w:val="left"/>
      <w:pPr>
        <w:ind w:left="4478" w:firstLine="0"/>
      </w:pPr>
    </w:lvl>
    <w:lvl w:ilvl="7">
      <w:start w:val="1"/>
      <w:numFmt w:val="lowerLetter"/>
      <w:lvlText w:val="%8."/>
      <w:lvlJc w:val="left"/>
      <w:pPr>
        <w:ind w:left="5198" w:firstLine="0"/>
      </w:pPr>
    </w:lvl>
    <w:lvl w:ilvl="8">
      <w:start w:val="1"/>
      <w:numFmt w:val="lowerRoman"/>
      <w:lvlText w:val="%9."/>
      <w:lvlJc w:val="left"/>
      <w:pPr>
        <w:ind w:left="6098" w:firstLine="0"/>
      </w:pPr>
    </w:lvl>
  </w:abstractNum>
  <w:abstractNum w:abstractNumId="223" w15:restartNumberingAfterBreak="0">
    <w:nsid w:val="66422F34"/>
    <w:multiLevelType w:val="singleLevel"/>
    <w:tmpl w:val="2F4E1610"/>
    <w:name w:val="Bullet 112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spacing w:val="-1"/>
        <w:w w:val="100"/>
        <w:sz w:val="20"/>
        <w:szCs w:val="20"/>
      </w:rPr>
    </w:lvl>
  </w:abstractNum>
  <w:abstractNum w:abstractNumId="224" w15:restartNumberingAfterBreak="0">
    <w:nsid w:val="669E046E"/>
    <w:multiLevelType w:val="multilevel"/>
    <w:tmpl w:val="460EE0F8"/>
    <w:name w:val="Numbered list 9"/>
    <w:lvl w:ilvl="0">
      <w:start w:val="1"/>
      <w:numFmt w:val="decimal"/>
      <w:lvlText w:val="%1)"/>
      <w:lvlJc w:val="left"/>
      <w:pPr>
        <w:ind w:left="340" w:firstLine="0"/>
      </w:pPr>
    </w:lvl>
    <w:lvl w:ilvl="1">
      <w:start w:val="1"/>
      <w:numFmt w:val="lowerLetter"/>
      <w:lvlText w:val="%2."/>
      <w:lvlJc w:val="left"/>
      <w:pPr>
        <w:ind w:left="1060" w:firstLine="0"/>
      </w:pPr>
    </w:lvl>
    <w:lvl w:ilvl="2">
      <w:start w:val="1"/>
      <w:numFmt w:val="lowerRoman"/>
      <w:lvlText w:val="%3."/>
      <w:lvlJc w:val="left"/>
      <w:pPr>
        <w:ind w:left="1960" w:firstLine="0"/>
      </w:pPr>
    </w:lvl>
    <w:lvl w:ilvl="3">
      <w:start w:val="1"/>
      <w:numFmt w:val="decimal"/>
      <w:lvlText w:val="%4."/>
      <w:lvlJc w:val="left"/>
      <w:pPr>
        <w:ind w:left="2500" w:firstLine="0"/>
      </w:pPr>
    </w:lvl>
    <w:lvl w:ilvl="4">
      <w:start w:val="1"/>
      <w:numFmt w:val="lowerLetter"/>
      <w:lvlText w:val="%5."/>
      <w:lvlJc w:val="left"/>
      <w:pPr>
        <w:ind w:left="3220" w:firstLine="0"/>
      </w:pPr>
    </w:lvl>
    <w:lvl w:ilvl="5">
      <w:start w:val="1"/>
      <w:numFmt w:val="lowerRoman"/>
      <w:lvlText w:val="%6."/>
      <w:lvlJc w:val="left"/>
      <w:pPr>
        <w:ind w:left="4120" w:firstLine="0"/>
      </w:pPr>
    </w:lvl>
    <w:lvl w:ilvl="6">
      <w:start w:val="1"/>
      <w:numFmt w:val="decimal"/>
      <w:lvlText w:val="%7."/>
      <w:lvlJc w:val="left"/>
      <w:pPr>
        <w:ind w:left="4660" w:firstLine="0"/>
      </w:pPr>
    </w:lvl>
    <w:lvl w:ilvl="7">
      <w:start w:val="1"/>
      <w:numFmt w:val="lowerLetter"/>
      <w:lvlText w:val="%8."/>
      <w:lvlJc w:val="left"/>
      <w:pPr>
        <w:ind w:left="5380" w:firstLine="0"/>
      </w:pPr>
    </w:lvl>
    <w:lvl w:ilvl="8">
      <w:start w:val="1"/>
      <w:numFmt w:val="lowerRoman"/>
      <w:lvlText w:val="%9."/>
      <w:lvlJc w:val="left"/>
      <w:pPr>
        <w:ind w:left="6280" w:firstLine="0"/>
      </w:pPr>
    </w:lvl>
  </w:abstractNum>
  <w:abstractNum w:abstractNumId="225" w15:restartNumberingAfterBreak="0">
    <w:nsid w:val="68D50F6D"/>
    <w:multiLevelType w:val="multilevel"/>
    <w:tmpl w:val="D3F63682"/>
    <w:name w:val="Numbered list 20"/>
    <w:lvl w:ilvl="0">
      <w:start w:val="1"/>
      <w:numFmt w:val="decimal"/>
      <w:lvlText w:val="%1)"/>
      <w:lvlJc w:val="left"/>
      <w:pPr>
        <w:ind w:left="720" w:firstLine="0"/>
      </w:pPr>
    </w:lvl>
    <w:lvl w:ilvl="1">
      <w:start w:val="1"/>
      <w:numFmt w:val="lowerLetter"/>
      <w:lvlText w:val="%2."/>
      <w:lvlJc w:val="left"/>
      <w:pPr>
        <w:ind w:left="1440" w:firstLine="0"/>
      </w:pPr>
    </w:lvl>
    <w:lvl w:ilvl="2">
      <w:start w:val="1"/>
      <w:numFmt w:val="lowerRoman"/>
      <w:lvlText w:val="%3."/>
      <w:lvlJc w:val="left"/>
      <w:pPr>
        <w:ind w:left="2340" w:firstLine="0"/>
      </w:pPr>
    </w:lvl>
    <w:lvl w:ilvl="3">
      <w:start w:val="1"/>
      <w:numFmt w:val="decimal"/>
      <w:lvlText w:val="%4."/>
      <w:lvlJc w:val="left"/>
      <w:pPr>
        <w:ind w:left="2880" w:firstLine="0"/>
      </w:pPr>
    </w:lvl>
    <w:lvl w:ilvl="4">
      <w:start w:val="1"/>
      <w:numFmt w:val="lowerLetter"/>
      <w:lvlText w:val="%5."/>
      <w:lvlJc w:val="left"/>
      <w:pPr>
        <w:ind w:left="3600" w:firstLine="0"/>
      </w:pPr>
    </w:lvl>
    <w:lvl w:ilvl="5">
      <w:start w:val="1"/>
      <w:numFmt w:val="lowerRoman"/>
      <w:lvlText w:val="%6."/>
      <w:lvlJc w:val="left"/>
      <w:pPr>
        <w:ind w:left="4500" w:firstLine="0"/>
      </w:pPr>
    </w:lvl>
    <w:lvl w:ilvl="6">
      <w:start w:val="1"/>
      <w:numFmt w:val="decimal"/>
      <w:lvlText w:val="%7."/>
      <w:lvlJc w:val="left"/>
      <w:pPr>
        <w:ind w:left="5040" w:firstLine="0"/>
      </w:pPr>
    </w:lvl>
    <w:lvl w:ilvl="7">
      <w:start w:val="1"/>
      <w:numFmt w:val="lowerLetter"/>
      <w:lvlText w:val="%8."/>
      <w:lvlJc w:val="left"/>
      <w:pPr>
        <w:ind w:left="5760" w:firstLine="0"/>
      </w:pPr>
    </w:lvl>
    <w:lvl w:ilvl="8">
      <w:start w:val="1"/>
      <w:numFmt w:val="lowerRoman"/>
      <w:lvlText w:val="%9."/>
      <w:lvlJc w:val="left"/>
      <w:pPr>
        <w:ind w:left="6660" w:firstLine="0"/>
      </w:pPr>
    </w:lvl>
  </w:abstractNum>
  <w:abstractNum w:abstractNumId="226" w15:restartNumberingAfterBreak="0">
    <w:nsid w:val="69594291"/>
    <w:multiLevelType w:val="multilevel"/>
    <w:tmpl w:val="042C679A"/>
    <w:name w:val="Numbered list 45"/>
    <w:lvl w:ilvl="0">
      <w:start w:val="1"/>
      <w:numFmt w:val="upperRoman"/>
      <w:lvlText w:val="%1."/>
      <w:lvlJc w:val="left"/>
      <w:pPr>
        <w:ind w:left="158" w:firstLine="0"/>
      </w:pPr>
      <w:rPr>
        <w:b w:val="0"/>
        <w:smallCaps w:val="0"/>
        <w:spacing w:val="0"/>
        <w:vertAlign w:val="baseline"/>
      </w:rPr>
    </w:lvl>
    <w:lvl w:ilvl="1">
      <w:start w:val="1"/>
      <w:numFmt w:val="decimal"/>
      <w:lvlText w:val="%2."/>
      <w:lvlJc w:val="left"/>
      <w:pPr>
        <w:ind w:left="338" w:firstLine="0"/>
      </w:pPr>
      <w:rPr>
        <w:spacing w:val="0"/>
        <w:w w:val="100"/>
      </w:rPr>
    </w:lvl>
    <w:lvl w:ilvl="2">
      <w:start w:val="1"/>
      <w:numFmt w:val="decimal"/>
      <w:lvlText w:val="%3)"/>
      <w:lvlJc w:val="left"/>
      <w:pPr>
        <w:ind w:left="698" w:firstLine="0"/>
      </w:pPr>
      <w:rPr>
        <w:rFonts w:ascii="Calibri" w:eastAsia="Arial" w:hAnsi="Calibri" w:cs="Arial"/>
        <w:spacing w:val="-1"/>
        <w:w w:val="100"/>
        <w:sz w:val="20"/>
        <w:szCs w:val="20"/>
      </w:rPr>
    </w:lvl>
    <w:lvl w:ilvl="3">
      <w:start w:val="1"/>
      <w:numFmt w:val="lowerLetter"/>
      <w:lvlText w:val="%4)"/>
      <w:lvlJc w:val="left"/>
      <w:pPr>
        <w:ind w:left="878" w:firstLine="0"/>
      </w:pPr>
      <w:rPr>
        <w:spacing w:val="0"/>
        <w:w w:val="100"/>
      </w:rPr>
    </w:lvl>
    <w:lvl w:ilvl="4">
      <w:start w:val="1"/>
      <w:numFmt w:val="lowerLetter"/>
      <w:lvlText w:val="%5)"/>
      <w:lvlJc w:val="left"/>
      <w:pPr>
        <w:ind w:left="1238" w:firstLine="0"/>
      </w:pPr>
      <w:rPr>
        <w:rFonts w:ascii="Calibri" w:eastAsia="Arial" w:hAnsi="Calibri" w:cs="Arial"/>
        <w:spacing w:val="-1"/>
        <w:w w:val="100"/>
        <w:sz w:val="20"/>
        <w:szCs w:val="20"/>
      </w:rPr>
    </w:lvl>
    <w:lvl w:ilvl="5">
      <w:numFmt w:val="bullet"/>
      <w:lvlText w:val=""/>
      <w:lvlJc w:val="left"/>
      <w:pPr>
        <w:ind w:left="1598" w:firstLine="0"/>
      </w:pPr>
      <w:rPr>
        <w:rFonts w:ascii="Symbol" w:eastAsia="Symbol" w:hAnsi="Symbol" w:cs="Symbol"/>
        <w:w w:val="100"/>
        <w:sz w:val="22"/>
        <w:szCs w:val="22"/>
      </w:rPr>
    </w:lvl>
    <w:lvl w:ilvl="6">
      <w:numFmt w:val="bullet"/>
      <w:lvlText w:val="•"/>
      <w:lvlJc w:val="left"/>
      <w:pPr>
        <w:ind w:left="1598" w:firstLine="0"/>
      </w:pPr>
    </w:lvl>
    <w:lvl w:ilvl="7">
      <w:numFmt w:val="bullet"/>
      <w:lvlText w:val="•"/>
      <w:lvlJc w:val="left"/>
      <w:pPr>
        <w:ind w:left="3359" w:firstLine="0"/>
      </w:pPr>
    </w:lvl>
    <w:lvl w:ilvl="8">
      <w:numFmt w:val="bullet"/>
      <w:lvlText w:val="•"/>
      <w:lvlJc w:val="left"/>
      <w:pPr>
        <w:ind w:left="5120" w:firstLine="0"/>
      </w:pPr>
    </w:lvl>
  </w:abstractNum>
  <w:abstractNum w:abstractNumId="227" w15:restartNumberingAfterBreak="0">
    <w:nsid w:val="696C28CA"/>
    <w:multiLevelType w:val="multilevel"/>
    <w:tmpl w:val="EE921512"/>
    <w:name w:val="Numbered list 8822"/>
    <w:lvl w:ilvl="0">
      <w:start w:val="3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36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72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08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4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0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6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2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80" w:firstLine="0"/>
      </w:pPr>
      <w:rPr>
        <w:rFonts w:hint="default"/>
      </w:rPr>
    </w:lvl>
  </w:abstractNum>
  <w:abstractNum w:abstractNumId="228" w15:restartNumberingAfterBreak="0">
    <w:nsid w:val="698722EA"/>
    <w:multiLevelType w:val="singleLevel"/>
    <w:tmpl w:val="5B94C1CE"/>
    <w:name w:val="Bullet 97"/>
    <w:lvl w:ilvl="0">
      <w:start w:val="1"/>
      <w:numFmt w:val="lowerLetter"/>
      <w:lvlText w:val="%1"/>
      <w:lvlJc w:val="left"/>
      <w:pPr>
        <w:tabs>
          <w:tab w:val="num" w:pos="0"/>
        </w:tabs>
        <w:ind w:left="0" w:firstLine="0"/>
      </w:pPr>
    </w:lvl>
  </w:abstractNum>
  <w:abstractNum w:abstractNumId="229" w15:restartNumberingAfterBreak="0">
    <w:nsid w:val="6A2273A1"/>
    <w:multiLevelType w:val="multilevel"/>
    <w:tmpl w:val="7750B618"/>
    <w:name w:val="Numbered list 78"/>
    <w:lvl w:ilvl="0">
      <w:start w:val="1"/>
      <w:numFmt w:val="decimal"/>
      <w:lvlText w:val="%1."/>
      <w:lvlJc w:val="left"/>
      <w:pPr>
        <w:ind w:left="360" w:firstLine="0"/>
      </w:pPr>
    </w:lvl>
    <w:lvl w:ilvl="1">
      <w:start w:val="1"/>
      <w:numFmt w:val="lowerLetter"/>
      <w:lvlText w:val="%2."/>
      <w:lvlJc w:val="left"/>
      <w:pPr>
        <w:ind w:left="1080" w:firstLine="0"/>
      </w:pPr>
    </w:lvl>
    <w:lvl w:ilvl="2">
      <w:start w:val="1"/>
      <w:numFmt w:val="lowerRoman"/>
      <w:lvlText w:val="%3."/>
      <w:lvlJc w:val="left"/>
      <w:pPr>
        <w:ind w:left="1980" w:firstLine="0"/>
      </w:pPr>
    </w:lvl>
    <w:lvl w:ilvl="3">
      <w:start w:val="1"/>
      <w:numFmt w:val="decimal"/>
      <w:lvlText w:val="%4."/>
      <w:lvlJc w:val="left"/>
      <w:pPr>
        <w:ind w:left="2520" w:firstLine="0"/>
      </w:pPr>
    </w:lvl>
    <w:lvl w:ilvl="4">
      <w:start w:val="1"/>
      <w:numFmt w:val="lowerLetter"/>
      <w:lvlText w:val="%5."/>
      <w:lvlJc w:val="left"/>
      <w:pPr>
        <w:ind w:left="3240" w:firstLine="0"/>
      </w:pPr>
    </w:lvl>
    <w:lvl w:ilvl="5">
      <w:start w:val="1"/>
      <w:numFmt w:val="lowerRoman"/>
      <w:lvlText w:val="%6."/>
      <w:lvlJc w:val="left"/>
      <w:pPr>
        <w:ind w:left="4140" w:firstLine="0"/>
      </w:pPr>
    </w:lvl>
    <w:lvl w:ilvl="6">
      <w:start w:val="1"/>
      <w:numFmt w:val="decimal"/>
      <w:lvlText w:val="%7."/>
      <w:lvlJc w:val="left"/>
      <w:pPr>
        <w:ind w:left="4680" w:firstLine="0"/>
      </w:pPr>
    </w:lvl>
    <w:lvl w:ilvl="7">
      <w:start w:val="1"/>
      <w:numFmt w:val="lowerLetter"/>
      <w:lvlText w:val="%8."/>
      <w:lvlJc w:val="left"/>
      <w:pPr>
        <w:ind w:left="5400" w:firstLine="0"/>
      </w:pPr>
    </w:lvl>
    <w:lvl w:ilvl="8">
      <w:start w:val="1"/>
      <w:numFmt w:val="lowerRoman"/>
      <w:lvlText w:val="%9."/>
      <w:lvlJc w:val="left"/>
      <w:pPr>
        <w:ind w:left="6300" w:firstLine="0"/>
      </w:pPr>
    </w:lvl>
  </w:abstractNum>
  <w:abstractNum w:abstractNumId="230" w15:restartNumberingAfterBreak="0">
    <w:nsid w:val="6A743A81"/>
    <w:multiLevelType w:val="multilevel"/>
    <w:tmpl w:val="04A69D08"/>
    <w:name w:val="Numbered list 882322242222"/>
    <w:lvl w:ilvl="0">
      <w:start w:val="3"/>
      <w:numFmt w:val="decimal"/>
      <w:lvlText w:val="%1."/>
      <w:lvlJc w:val="left"/>
      <w:pPr>
        <w:ind w:left="114" w:firstLine="0"/>
      </w:pPr>
      <w:rPr>
        <w:rFonts w:hint="default"/>
        <w:w w:val="101"/>
      </w:rPr>
    </w:lvl>
    <w:lvl w:ilvl="1">
      <w:start w:val="1"/>
      <w:numFmt w:val="lowerLetter"/>
      <w:lvlText w:val="%2."/>
      <w:lvlJc w:val="left"/>
      <w:pPr>
        <w:ind w:left="1080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98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414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300" w:firstLine="0"/>
      </w:pPr>
      <w:rPr>
        <w:rFonts w:hint="default"/>
      </w:rPr>
    </w:lvl>
  </w:abstractNum>
  <w:abstractNum w:abstractNumId="231" w15:restartNumberingAfterBreak="0">
    <w:nsid w:val="6B9C065E"/>
    <w:multiLevelType w:val="multilevel"/>
    <w:tmpl w:val="C7D83456"/>
    <w:name w:val="Numbered list 30"/>
    <w:lvl w:ilvl="0">
      <w:start w:val="1"/>
      <w:numFmt w:val="decimal"/>
      <w:lvlText w:val="%1."/>
      <w:lvlJc w:val="left"/>
      <w:pPr>
        <w:ind w:left="158" w:firstLine="0"/>
      </w:pPr>
      <w:rPr>
        <w:b w:val="0"/>
        <w:bCs/>
        <w:spacing w:val="-1"/>
        <w:w w:val="100"/>
        <w:sz w:val="22"/>
        <w:szCs w:val="22"/>
      </w:rPr>
    </w:lvl>
    <w:lvl w:ilvl="1">
      <w:start w:val="1"/>
      <w:numFmt w:val="lowerLetter"/>
      <w:lvlText w:val="%2."/>
      <w:lvlJc w:val="left"/>
      <w:pPr>
        <w:ind w:left="1080" w:firstLine="0"/>
      </w:pPr>
    </w:lvl>
    <w:lvl w:ilvl="2">
      <w:start w:val="1"/>
      <w:numFmt w:val="lowerRoman"/>
      <w:lvlText w:val="%3."/>
      <w:lvlJc w:val="left"/>
      <w:pPr>
        <w:ind w:left="1980" w:firstLine="0"/>
      </w:pPr>
    </w:lvl>
    <w:lvl w:ilvl="3">
      <w:start w:val="1"/>
      <w:numFmt w:val="decimal"/>
      <w:lvlText w:val="%4."/>
      <w:lvlJc w:val="left"/>
      <w:pPr>
        <w:ind w:left="2520" w:firstLine="0"/>
      </w:pPr>
    </w:lvl>
    <w:lvl w:ilvl="4">
      <w:start w:val="1"/>
      <w:numFmt w:val="lowerLetter"/>
      <w:lvlText w:val="%5."/>
      <w:lvlJc w:val="left"/>
      <w:pPr>
        <w:ind w:left="3240" w:firstLine="0"/>
      </w:pPr>
    </w:lvl>
    <w:lvl w:ilvl="5">
      <w:start w:val="1"/>
      <w:numFmt w:val="lowerRoman"/>
      <w:lvlText w:val="%6."/>
      <w:lvlJc w:val="left"/>
      <w:pPr>
        <w:ind w:left="4140" w:firstLine="0"/>
      </w:pPr>
    </w:lvl>
    <w:lvl w:ilvl="6">
      <w:start w:val="1"/>
      <w:numFmt w:val="decimal"/>
      <w:lvlText w:val="%7."/>
      <w:lvlJc w:val="left"/>
      <w:pPr>
        <w:ind w:left="4680" w:firstLine="0"/>
      </w:pPr>
    </w:lvl>
    <w:lvl w:ilvl="7">
      <w:start w:val="1"/>
      <w:numFmt w:val="lowerLetter"/>
      <w:lvlText w:val="%8."/>
      <w:lvlJc w:val="left"/>
      <w:pPr>
        <w:ind w:left="5400" w:firstLine="0"/>
      </w:pPr>
    </w:lvl>
    <w:lvl w:ilvl="8">
      <w:start w:val="1"/>
      <w:numFmt w:val="lowerRoman"/>
      <w:lvlText w:val="%9."/>
      <w:lvlJc w:val="left"/>
      <w:pPr>
        <w:ind w:left="6300" w:firstLine="0"/>
      </w:pPr>
    </w:lvl>
  </w:abstractNum>
  <w:abstractNum w:abstractNumId="232" w15:restartNumberingAfterBreak="0">
    <w:nsid w:val="6C1414A4"/>
    <w:multiLevelType w:val="multilevel"/>
    <w:tmpl w:val="3B385056"/>
    <w:name w:val="Numbered list 68"/>
    <w:lvl w:ilvl="0">
      <w:start w:val="1"/>
      <w:numFmt w:val="decimal"/>
      <w:lvlText w:val="%1."/>
      <w:lvlJc w:val="left"/>
      <w:pPr>
        <w:ind w:left="338" w:firstLine="0"/>
      </w:pPr>
      <w:rPr>
        <w:spacing w:val="0"/>
        <w:w w:val="100"/>
      </w:rPr>
    </w:lvl>
    <w:lvl w:ilvl="1">
      <w:start w:val="1"/>
      <w:numFmt w:val="lowerLetter"/>
      <w:lvlText w:val="%2."/>
      <w:lvlJc w:val="left"/>
      <w:pPr>
        <w:ind w:left="1080" w:firstLine="0"/>
      </w:pPr>
    </w:lvl>
    <w:lvl w:ilvl="2">
      <w:start w:val="1"/>
      <w:numFmt w:val="lowerRoman"/>
      <w:lvlText w:val="%3."/>
      <w:lvlJc w:val="left"/>
      <w:pPr>
        <w:ind w:left="1980" w:firstLine="0"/>
      </w:pPr>
    </w:lvl>
    <w:lvl w:ilvl="3">
      <w:start w:val="1"/>
      <w:numFmt w:val="decimal"/>
      <w:lvlText w:val="%4."/>
      <w:lvlJc w:val="left"/>
      <w:pPr>
        <w:ind w:left="2520" w:firstLine="0"/>
      </w:pPr>
    </w:lvl>
    <w:lvl w:ilvl="4">
      <w:start w:val="1"/>
      <w:numFmt w:val="lowerLetter"/>
      <w:lvlText w:val="%5."/>
      <w:lvlJc w:val="left"/>
      <w:pPr>
        <w:ind w:left="3240" w:firstLine="0"/>
      </w:pPr>
    </w:lvl>
    <w:lvl w:ilvl="5">
      <w:start w:val="1"/>
      <w:numFmt w:val="lowerRoman"/>
      <w:lvlText w:val="%6."/>
      <w:lvlJc w:val="left"/>
      <w:pPr>
        <w:ind w:left="4140" w:firstLine="0"/>
      </w:pPr>
    </w:lvl>
    <w:lvl w:ilvl="6">
      <w:start w:val="1"/>
      <w:numFmt w:val="decimal"/>
      <w:lvlText w:val="%7."/>
      <w:lvlJc w:val="left"/>
      <w:pPr>
        <w:ind w:left="4680" w:firstLine="0"/>
      </w:pPr>
    </w:lvl>
    <w:lvl w:ilvl="7">
      <w:start w:val="1"/>
      <w:numFmt w:val="lowerLetter"/>
      <w:lvlText w:val="%8."/>
      <w:lvlJc w:val="left"/>
      <w:pPr>
        <w:ind w:left="5400" w:firstLine="0"/>
      </w:pPr>
    </w:lvl>
    <w:lvl w:ilvl="8">
      <w:start w:val="1"/>
      <w:numFmt w:val="lowerRoman"/>
      <w:lvlText w:val="%9."/>
      <w:lvlJc w:val="left"/>
      <w:pPr>
        <w:ind w:left="6300" w:firstLine="0"/>
      </w:pPr>
    </w:lvl>
  </w:abstractNum>
  <w:abstractNum w:abstractNumId="233" w15:restartNumberingAfterBreak="0">
    <w:nsid w:val="6D4F3C6A"/>
    <w:multiLevelType w:val="multilevel"/>
    <w:tmpl w:val="76309758"/>
    <w:name w:val="Numbered list 83"/>
    <w:lvl w:ilvl="0">
      <w:start w:val="1"/>
      <w:numFmt w:val="decimal"/>
      <w:pStyle w:val="Akapitzlist"/>
      <w:lvlText w:val="%1."/>
      <w:lvlJc w:val="left"/>
      <w:pPr>
        <w:ind w:left="0" w:firstLine="0"/>
      </w:pPr>
      <w:rPr>
        <w:rFonts w:hint="default"/>
        <w:b w:val="0"/>
        <w:smallCaps w:val="0"/>
        <w:spacing w:val="0"/>
        <w:vertAlign w:val="baseline"/>
      </w:rPr>
    </w:lvl>
    <w:lvl w:ilvl="1">
      <w:numFmt w:val="bullet"/>
      <w:lvlText w:val="•"/>
      <w:lvlJc w:val="left"/>
      <w:pPr>
        <w:ind w:left="848" w:firstLine="0"/>
      </w:pPr>
    </w:lvl>
    <w:lvl w:ilvl="2">
      <w:numFmt w:val="bullet"/>
      <w:lvlText w:val="•"/>
      <w:lvlJc w:val="left"/>
      <w:pPr>
        <w:ind w:left="1697" w:firstLine="0"/>
      </w:pPr>
    </w:lvl>
    <w:lvl w:ilvl="3">
      <w:numFmt w:val="bullet"/>
      <w:lvlText w:val="•"/>
      <w:lvlJc w:val="left"/>
      <w:pPr>
        <w:ind w:left="2545" w:firstLine="0"/>
      </w:pPr>
    </w:lvl>
    <w:lvl w:ilvl="4">
      <w:numFmt w:val="bullet"/>
      <w:lvlText w:val="•"/>
      <w:lvlJc w:val="left"/>
      <w:pPr>
        <w:ind w:left="3394" w:firstLine="0"/>
      </w:pPr>
    </w:lvl>
    <w:lvl w:ilvl="5">
      <w:numFmt w:val="bullet"/>
      <w:lvlText w:val="•"/>
      <w:lvlJc w:val="left"/>
      <w:pPr>
        <w:ind w:left="4242" w:firstLine="0"/>
      </w:pPr>
    </w:lvl>
    <w:lvl w:ilvl="6">
      <w:numFmt w:val="bullet"/>
      <w:lvlText w:val="•"/>
      <w:lvlJc w:val="left"/>
      <w:pPr>
        <w:ind w:left="5091" w:firstLine="0"/>
      </w:pPr>
    </w:lvl>
    <w:lvl w:ilvl="7">
      <w:numFmt w:val="bullet"/>
      <w:lvlText w:val="•"/>
      <w:lvlJc w:val="left"/>
      <w:pPr>
        <w:ind w:left="5939" w:firstLine="0"/>
      </w:pPr>
    </w:lvl>
    <w:lvl w:ilvl="8">
      <w:numFmt w:val="bullet"/>
      <w:lvlText w:val="•"/>
      <w:lvlJc w:val="left"/>
      <w:pPr>
        <w:ind w:left="6788" w:firstLine="0"/>
      </w:pPr>
    </w:lvl>
  </w:abstractNum>
  <w:abstractNum w:abstractNumId="234" w15:restartNumberingAfterBreak="0">
    <w:nsid w:val="6D691332"/>
    <w:multiLevelType w:val="hybridMultilevel"/>
    <w:tmpl w:val="2190F0C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" w15:restartNumberingAfterBreak="0">
    <w:nsid w:val="6D7155D6"/>
    <w:multiLevelType w:val="singleLevel"/>
    <w:tmpl w:val="7A44FC6A"/>
    <w:name w:val="Bullet 101"/>
    <w:lvl w:ilvl="0">
      <w:numFmt w:val="bullet"/>
      <w:lvlText w:val="•"/>
      <w:lvlJc w:val="left"/>
      <w:pPr>
        <w:tabs>
          <w:tab w:val="num" w:pos="0"/>
        </w:tabs>
        <w:ind w:left="0" w:firstLine="0"/>
      </w:pPr>
    </w:lvl>
  </w:abstractNum>
  <w:abstractNum w:abstractNumId="236" w15:restartNumberingAfterBreak="0">
    <w:nsid w:val="6D757BA6"/>
    <w:multiLevelType w:val="singleLevel"/>
    <w:tmpl w:val="DA127794"/>
    <w:name w:val="Bullet 100"/>
    <w:lvl w:ilvl="0">
      <w:start w:val="1"/>
      <w:numFmt w:val="lowerLetter"/>
      <w:lvlText w:val="%1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spacing w:val="-1"/>
        <w:w w:val="100"/>
        <w:sz w:val="22"/>
        <w:szCs w:val="22"/>
      </w:rPr>
    </w:lvl>
  </w:abstractNum>
  <w:abstractNum w:abstractNumId="237" w15:restartNumberingAfterBreak="0">
    <w:nsid w:val="6DBB60FB"/>
    <w:multiLevelType w:val="singleLevel"/>
    <w:tmpl w:val="772A0BE6"/>
    <w:name w:val="Bullet 95"/>
    <w:lvl w:ilvl="0">
      <w:start w:val="1"/>
      <w:numFmt w:val="lowerRoman"/>
      <w:lvlText w:val="%1"/>
      <w:lvlJc w:val="left"/>
      <w:pPr>
        <w:tabs>
          <w:tab w:val="num" w:pos="0"/>
        </w:tabs>
        <w:ind w:left="0" w:firstLine="0"/>
      </w:pPr>
    </w:lvl>
  </w:abstractNum>
  <w:abstractNum w:abstractNumId="238" w15:restartNumberingAfterBreak="0">
    <w:nsid w:val="6E1B6428"/>
    <w:multiLevelType w:val="singleLevel"/>
    <w:tmpl w:val="2A80F064"/>
    <w:name w:val="Bullet 116"/>
    <w:lvl w:ilvl="0">
      <w:start w:val="1"/>
      <w:numFmt w:val="lowerRoman"/>
      <w:lvlText w:val="%1"/>
      <w:lvlJc w:val="left"/>
      <w:pPr>
        <w:tabs>
          <w:tab w:val="num" w:pos="0"/>
        </w:tabs>
        <w:ind w:left="0" w:firstLine="0"/>
      </w:pPr>
      <w:rPr>
        <w:color w:val="000000"/>
        <w:spacing w:val="12"/>
        <w:w w:val="100"/>
        <w:sz w:val="20"/>
        <w:szCs w:val="20"/>
        <w:vertAlign w:val="baseline"/>
      </w:rPr>
    </w:lvl>
  </w:abstractNum>
  <w:abstractNum w:abstractNumId="239" w15:restartNumberingAfterBreak="0">
    <w:nsid w:val="6EC30057"/>
    <w:multiLevelType w:val="multilevel"/>
    <w:tmpl w:val="E96EA58E"/>
    <w:name w:val="Numbered list 794"/>
    <w:lvl w:ilvl="0">
      <w:start w:val="1"/>
      <w:numFmt w:val="decimal"/>
      <w:lvlText w:val="%1)"/>
      <w:lvlJc w:val="left"/>
      <w:pPr>
        <w:ind w:left="360" w:firstLine="0"/>
      </w:pPr>
      <w:rPr>
        <w:rFonts w:hint="default"/>
        <w:w w:val="101"/>
      </w:rPr>
    </w:lvl>
    <w:lvl w:ilvl="1">
      <w:start w:val="1"/>
      <w:numFmt w:val="lowerLetter"/>
      <w:lvlText w:val="%2."/>
      <w:lvlJc w:val="left"/>
      <w:pPr>
        <w:ind w:left="1080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98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414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300" w:firstLine="0"/>
      </w:pPr>
      <w:rPr>
        <w:rFonts w:hint="default"/>
      </w:rPr>
    </w:lvl>
  </w:abstractNum>
  <w:abstractNum w:abstractNumId="240" w15:restartNumberingAfterBreak="0">
    <w:nsid w:val="6FB8363E"/>
    <w:multiLevelType w:val="multilevel"/>
    <w:tmpl w:val="537E6384"/>
    <w:name w:val="Numbered list 92"/>
    <w:lvl w:ilvl="0">
      <w:start w:val="1"/>
      <w:numFmt w:val="decimal"/>
      <w:lvlText w:val="%1."/>
      <w:lvlJc w:val="left"/>
      <w:pPr>
        <w:ind w:left="158" w:firstLine="0"/>
      </w:pPr>
      <w:rPr>
        <w:b w:val="0"/>
        <w:bCs/>
        <w:spacing w:val="-1"/>
        <w:w w:val="100"/>
        <w:sz w:val="22"/>
        <w:szCs w:val="22"/>
      </w:rPr>
    </w:lvl>
    <w:lvl w:ilvl="1">
      <w:start w:val="1"/>
      <w:numFmt w:val="lowerLetter"/>
      <w:lvlText w:val="%2."/>
      <w:lvlJc w:val="left"/>
      <w:pPr>
        <w:ind w:left="1080" w:firstLine="0"/>
      </w:pPr>
    </w:lvl>
    <w:lvl w:ilvl="2">
      <w:start w:val="1"/>
      <w:numFmt w:val="lowerRoman"/>
      <w:lvlText w:val="%3."/>
      <w:lvlJc w:val="left"/>
      <w:pPr>
        <w:ind w:left="1980" w:firstLine="0"/>
      </w:pPr>
    </w:lvl>
    <w:lvl w:ilvl="3">
      <w:start w:val="1"/>
      <w:numFmt w:val="decimal"/>
      <w:lvlText w:val="%4."/>
      <w:lvlJc w:val="left"/>
      <w:pPr>
        <w:ind w:left="2520" w:firstLine="0"/>
      </w:pPr>
    </w:lvl>
    <w:lvl w:ilvl="4">
      <w:start w:val="1"/>
      <w:numFmt w:val="lowerLetter"/>
      <w:lvlText w:val="%5."/>
      <w:lvlJc w:val="left"/>
      <w:pPr>
        <w:ind w:left="3240" w:firstLine="0"/>
      </w:pPr>
    </w:lvl>
    <w:lvl w:ilvl="5">
      <w:start w:val="1"/>
      <w:numFmt w:val="lowerRoman"/>
      <w:lvlText w:val="%6."/>
      <w:lvlJc w:val="left"/>
      <w:pPr>
        <w:ind w:left="4140" w:firstLine="0"/>
      </w:pPr>
    </w:lvl>
    <w:lvl w:ilvl="6">
      <w:start w:val="1"/>
      <w:numFmt w:val="decimal"/>
      <w:lvlText w:val="%7."/>
      <w:lvlJc w:val="left"/>
      <w:pPr>
        <w:ind w:left="4680" w:firstLine="0"/>
      </w:pPr>
    </w:lvl>
    <w:lvl w:ilvl="7">
      <w:start w:val="1"/>
      <w:numFmt w:val="lowerLetter"/>
      <w:lvlText w:val="%8."/>
      <w:lvlJc w:val="left"/>
      <w:pPr>
        <w:ind w:left="5400" w:firstLine="0"/>
      </w:pPr>
    </w:lvl>
    <w:lvl w:ilvl="8">
      <w:start w:val="1"/>
      <w:numFmt w:val="lowerRoman"/>
      <w:lvlText w:val="%9."/>
      <w:lvlJc w:val="left"/>
      <w:pPr>
        <w:ind w:left="6300" w:firstLine="0"/>
      </w:pPr>
    </w:lvl>
  </w:abstractNum>
  <w:abstractNum w:abstractNumId="241" w15:restartNumberingAfterBreak="0">
    <w:nsid w:val="70914CC7"/>
    <w:multiLevelType w:val="multilevel"/>
    <w:tmpl w:val="6FEC2144"/>
    <w:name w:val="Numbered list 71"/>
    <w:lvl w:ilvl="0">
      <w:start w:val="1"/>
      <w:numFmt w:val="lowerLetter"/>
      <w:lvlText w:val="%1)"/>
      <w:lvlJc w:val="left"/>
      <w:pPr>
        <w:ind w:left="720" w:firstLine="0"/>
      </w:pPr>
      <w:rPr>
        <w:rFonts w:ascii="Calibri" w:hAnsi="Calibri" w:cs="Times New Roman"/>
        <w:color w:val="000000"/>
        <w:spacing w:val="-2"/>
        <w:w w:val="100"/>
        <w:sz w:val="20"/>
        <w:szCs w:val="20"/>
        <w:vertAlign w:val="baseli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42" w15:restartNumberingAfterBreak="0">
    <w:nsid w:val="70AF2775"/>
    <w:multiLevelType w:val="multilevel"/>
    <w:tmpl w:val="B5FE526E"/>
    <w:name w:val="Numbered list 44"/>
    <w:lvl w:ilvl="0">
      <w:start w:val="1"/>
      <w:numFmt w:val="decimal"/>
      <w:lvlText w:val="%1."/>
      <w:lvlJc w:val="left"/>
      <w:pPr>
        <w:ind w:left="340" w:firstLine="0"/>
      </w:pPr>
      <w:rPr>
        <w:spacing w:val="-1"/>
        <w:w w:val="100"/>
        <w:sz w:val="20"/>
        <w:szCs w:val="20"/>
      </w:rPr>
    </w:lvl>
    <w:lvl w:ilvl="1">
      <w:start w:val="1"/>
      <w:numFmt w:val="decimal"/>
      <w:lvlText w:val="%2)"/>
      <w:lvlJc w:val="left"/>
      <w:pPr>
        <w:ind w:left="518" w:firstLine="0"/>
      </w:pPr>
      <w:rPr>
        <w:rFonts w:ascii="Calibri" w:eastAsia="Arial" w:hAnsi="Calibri" w:cs="Arial"/>
        <w:spacing w:val="-1"/>
        <w:w w:val="100"/>
        <w:sz w:val="20"/>
        <w:szCs w:val="20"/>
      </w:rPr>
    </w:lvl>
    <w:lvl w:ilvl="2">
      <w:numFmt w:val="bullet"/>
      <w:lvlText w:val="•"/>
      <w:lvlJc w:val="left"/>
      <w:pPr>
        <w:ind w:left="1420" w:firstLine="0"/>
      </w:pPr>
    </w:lvl>
    <w:lvl w:ilvl="3">
      <w:numFmt w:val="bullet"/>
      <w:lvlText w:val="•"/>
      <w:lvlJc w:val="left"/>
      <w:pPr>
        <w:ind w:left="2323" w:firstLine="0"/>
      </w:pPr>
    </w:lvl>
    <w:lvl w:ilvl="4">
      <w:numFmt w:val="bullet"/>
      <w:lvlText w:val="•"/>
      <w:lvlJc w:val="left"/>
      <w:pPr>
        <w:ind w:left="3226" w:firstLine="0"/>
      </w:pPr>
    </w:lvl>
    <w:lvl w:ilvl="5">
      <w:numFmt w:val="bullet"/>
      <w:lvlText w:val="•"/>
      <w:lvlJc w:val="left"/>
      <w:pPr>
        <w:ind w:left="4129" w:firstLine="0"/>
      </w:pPr>
    </w:lvl>
    <w:lvl w:ilvl="6">
      <w:numFmt w:val="bullet"/>
      <w:lvlText w:val="•"/>
      <w:lvlJc w:val="left"/>
      <w:pPr>
        <w:ind w:left="5032" w:firstLine="0"/>
      </w:pPr>
    </w:lvl>
    <w:lvl w:ilvl="7">
      <w:numFmt w:val="bullet"/>
      <w:lvlText w:val="•"/>
      <w:lvlJc w:val="left"/>
      <w:pPr>
        <w:ind w:left="5935" w:firstLine="0"/>
      </w:pPr>
    </w:lvl>
    <w:lvl w:ilvl="8">
      <w:numFmt w:val="bullet"/>
      <w:lvlText w:val="•"/>
      <w:lvlJc w:val="left"/>
      <w:pPr>
        <w:ind w:left="6837" w:firstLine="0"/>
      </w:pPr>
    </w:lvl>
  </w:abstractNum>
  <w:abstractNum w:abstractNumId="243" w15:restartNumberingAfterBreak="0">
    <w:nsid w:val="70AF47C1"/>
    <w:multiLevelType w:val="multilevel"/>
    <w:tmpl w:val="FA8C5E90"/>
    <w:name w:val="Numbered list 86"/>
    <w:lvl w:ilvl="0">
      <w:start w:val="1"/>
      <w:numFmt w:val="decimal"/>
      <w:lvlText w:val="%1."/>
      <w:lvlJc w:val="left"/>
      <w:pPr>
        <w:ind w:left="338" w:firstLine="0"/>
      </w:pPr>
      <w:rPr>
        <w:spacing w:val="0"/>
        <w:w w:val="100"/>
      </w:rPr>
    </w:lvl>
    <w:lvl w:ilvl="1">
      <w:start w:val="1"/>
      <w:numFmt w:val="lowerLetter"/>
      <w:lvlText w:val="%2."/>
      <w:lvlJc w:val="left"/>
      <w:pPr>
        <w:ind w:left="1080" w:firstLine="0"/>
      </w:pPr>
    </w:lvl>
    <w:lvl w:ilvl="2">
      <w:start w:val="1"/>
      <w:numFmt w:val="lowerRoman"/>
      <w:lvlText w:val="%3."/>
      <w:lvlJc w:val="left"/>
      <w:pPr>
        <w:ind w:left="1980" w:firstLine="0"/>
      </w:pPr>
    </w:lvl>
    <w:lvl w:ilvl="3">
      <w:start w:val="1"/>
      <w:numFmt w:val="decimal"/>
      <w:lvlText w:val="%4."/>
      <w:lvlJc w:val="left"/>
      <w:pPr>
        <w:ind w:left="2520" w:firstLine="0"/>
      </w:pPr>
    </w:lvl>
    <w:lvl w:ilvl="4">
      <w:start w:val="1"/>
      <w:numFmt w:val="lowerLetter"/>
      <w:lvlText w:val="%5."/>
      <w:lvlJc w:val="left"/>
      <w:pPr>
        <w:ind w:left="3240" w:firstLine="0"/>
      </w:pPr>
    </w:lvl>
    <w:lvl w:ilvl="5">
      <w:start w:val="1"/>
      <w:numFmt w:val="lowerRoman"/>
      <w:lvlText w:val="%6."/>
      <w:lvlJc w:val="left"/>
      <w:pPr>
        <w:ind w:left="4140" w:firstLine="0"/>
      </w:pPr>
    </w:lvl>
    <w:lvl w:ilvl="6">
      <w:start w:val="1"/>
      <w:numFmt w:val="decimal"/>
      <w:lvlText w:val="%7."/>
      <w:lvlJc w:val="left"/>
      <w:pPr>
        <w:ind w:left="4680" w:firstLine="0"/>
      </w:pPr>
    </w:lvl>
    <w:lvl w:ilvl="7">
      <w:start w:val="1"/>
      <w:numFmt w:val="lowerLetter"/>
      <w:lvlText w:val="%8."/>
      <w:lvlJc w:val="left"/>
      <w:pPr>
        <w:ind w:left="5400" w:firstLine="0"/>
      </w:pPr>
    </w:lvl>
    <w:lvl w:ilvl="8">
      <w:start w:val="1"/>
      <w:numFmt w:val="lowerRoman"/>
      <w:lvlText w:val="%9."/>
      <w:lvlJc w:val="left"/>
      <w:pPr>
        <w:ind w:left="6300" w:firstLine="0"/>
      </w:pPr>
    </w:lvl>
  </w:abstractNum>
  <w:abstractNum w:abstractNumId="244" w15:restartNumberingAfterBreak="0">
    <w:nsid w:val="70EF5DEC"/>
    <w:multiLevelType w:val="multilevel"/>
    <w:tmpl w:val="C2327728"/>
    <w:name w:val="Numbered list 82"/>
    <w:lvl w:ilvl="0">
      <w:start w:val="1"/>
      <w:numFmt w:val="lowerLetter"/>
      <w:lvlText w:val="%1)"/>
      <w:lvlJc w:val="left"/>
      <w:pPr>
        <w:ind w:left="1060" w:firstLine="0"/>
      </w:pPr>
    </w:lvl>
    <w:lvl w:ilvl="1">
      <w:numFmt w:val="bullet"/>
      <w:lvlText w:val="o"/>
      <w:lvlJc w:val="left"/>
      <w:pPr>
        <w:ind w:left="178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00" w:firstLine="0"/>
      </w:pPr>
      <w:rPr>
        <w:rFonts w:ascii="Wingdings" w:eastAsia="Wingdings" w:hAnsi="Wingdings" w:cs="Wingdings"/>
      </w:rPr>
    </w:lvl>
    <w:lvl w:ilvl="3">
      <w:numFmt w:val="bullet"/>
      <w:lvlText w:val=""/>
      <w:lvlJc w:val="left"/>
      <w:pPr>
        <w:ind w:left="3220" w:firstLine="0"/>
      </w:pPr>
      <w:rPr>
        <w:rFonts w:ascii="Symbol" w:hAnsi="Symbol"/>
      </w:rPr>
    </w:lvl>
    <w:lvl w:ilvl="4">
      <w:numFmt w:val="bullet"/>
      <w:lvlText w:val="o"/>
      <w:lvlJc w:val="left"/>
      <w:pPr>
        <w:ind w:left="394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60" w:firstLine="0"/>
      </w:pPr>
      <w:rPr>
        <w:rFonts w:ascii="Wingdings" w:eastAsia="Wingdings" w:hAnsi="Wingdings" w:cs="Wingdings"/>
      </w:rPr>
    </w:lvl>
    <w:lvl w:ilvl="6">
      <w:numFmt w:val="bullet"/>
      <w:lvlText w:val=""/>
      <w:lvlJc w:val="left"/>
      <w:pPr>
        <w:ind w:left="5380" w:firstLine="0"/>
      </w:pPr>
      <w:rPr>
        <w:rFonts w:ascii="Symbol" w:hAnsi="Symbol"/>
      </w:rPr>
    </w:lvl>
    <w:lvl w:ilvl="7">
      <w:numFmt w:val="bullet"/>
      <w:lvlText w:val="o"/>
      <w:lvlJc w:val="left"/>
      <w:pPr>
        <w:ind w:left="610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20" w:firstLine="0"/>
      </w:pPr>
      <w:rPr>
        <w:rFonts w:ascii="Wingdings" w:eastAsia="Wingdings" w:hAnsi="Wingdings" w:cs="Wingdings"/>
      </w:rPr>
    </w:lvl>
  </w:abstractNum>
  <w:abstractNum w:abstractNumId="245" w15:restartNumberingAfterBreak="0">
    <w:nsid w:val="71B31F58"/>
    <w:multiLevelType w:val="singleLevel"/>
    <w:tmpl w:val="4AF87EEC"/>
    <w:name w:val="Bullet 127"/>
    <w:lvl w:ilvl="0">
      <w:start w:val="1"/>
      <w:numFmt w:val="lowerLetter"/>
      <w:lvlText w:val="%1"/>
      <w:lvlJc w:val="left"/>
      <w:pPr>
        <w:tabs>
          <w:tab w:val="num" w:pos="0"/>
        </w:tabs>
        <w:ind w:left="0" w:firstLine="0"/>
      </w:pPr>
      <w:rPr>
        <w:spacing w:val="0"/>
        <w:w w:val="100"/>
      </w:rPr>
    </w:lvl>
  </w:abstractNum>
  <w:abstractNum w:abstractNumId="246" w15:restartNumberingAfterBreak="0">
    <w:nsid w:val="71D003F0"/>
    <w:multiLevelType w:val="multilevel"/>
    <w:tmpl w:val="7BEC7424"/>
    <w:name w:val="Numbered list 472"/>
    <w:lvl w:ilvl="0">
      <w:start w:val="1"/>
      <w:numFmt w:val="decimal"/>
      <w:lvlText w:val="%1)"/>
      <w:lvlJc w:val="left"/>
      <w:pPr>
        <w:ind w:left="360" w:firstLine="0"/>
      </w:pPr>
      <w:rPr>
        <w:w w:val="101"/>
      </w:rPr>
    </w:lvl>
    <w:lvl w:ilvl="1">
      <w:start w:val="1"/>
      <w:numFmt w:val="lowerLetter"/>
      <w:lvlText w:val="%2."/>
      <w:lvlJc w:val="left"/>
      <w:pPr>
        <w:ind w:left="1080" w:firstLine="0"/>
      </w:pPr>
    </w:lvl>
    <w:lvl w:ilvl="2">
      <w:start w:val="1"/>
      <w:numFmt w:val="lowerRoman"/>
      <w:lvlText w:val="%3."/>
      <w:lvlJc w:val="left"/>
      <w:pPr>
        <w:ind w:left="1980" w:firstLine="0"/>
      </w:pPr>
    </w:lvl>
    <w:lvl w:ilvl="3">
      <w:start w:val="1"/>
      <w:numFmt w:val="decimal"/>
      <w:lvlText w:val="%4."/>
      <w:lvlJc w:val="left"/>
      <w:pPr>
        <w:ind w:left="2520" w:firstLine="0"/>
      </w:pPr>
    </w:lvl>
    <w:lvl w:ilvl="4">
      <w:start w:val="1"/>
      <w:numFmt w:val="lowerLetter"/>
      <w:lvlText w:val="%5."/>
      <w:lvlJc w:val="left"/>
      <w:pPr>
        <w:ind w:left="3240" w:firstLine="0"/>
      </w:pPr>
    </w:lvl>
    <w:lvl w:ilvl="5">
      <w:start w:val="1"/>
      <w:numFmt w:val="lowerRoman"/>
      <w:lvlText w:val="%6."/>
      <w:lvlJc w:val="left"/>
      <w:pPr>
        <w:ind w:left="4140" w:firstLine="0"/>
      </w:pPr>
    </w:lvl>
    <w:lvl w:ilvl="6">
      <w:start w:val="1"/>
      <w:numFmt w:val="decimal"/>
      <w:lvlText w:val="%7."/>
      <w:lvlJc w:val="left"/>
      <w:pPr>
        <w:ind w:left="4680" w:firstLine="0"/>
      </w:pPr>
    </w:lvl>
    <w:lvl w:ilvl="7">
      <w:start w:val="1"/>
      <w:numFmt w:val="lowerLetter"/>
      <w:lvlText w:val="%8."/>
      <w:lvlJc w:val="left"/>
      <w:pPr>
        <w:ind w:left="5400" w:firstLine="0"/>
      </w:pPr>
    </w:lvl>
    <w:lvl w:ilvl="8">
      <w:start w:val="1"/>
      <w:numFmt w:val="lowerRoman"/>
      <w:lvlText w:val="%9."/>
      <w:lvlJc w:val="left"/>
      <w:pPr>
        <w:ind w:left="6300" w:firstLine="0"/>
      </w:pPr>
    </w:lvl>
  </w:abstractNum>
  <w:abstractNum w:abstractNumId="247" w15:restartNumberingAfterBreak="0">
    <w:nsid w:val="722A7A76"/>
    <w:multiLevelType w:val="multilevel"/>
    <w:tmpl w:val="853E33F2"/>
    <w:name w:val="Numbered list 52"/>
    <w:lvl w:ilvl="0">
      <w:start w:val="1"/>
      <w:numFmt w:val="lowerLetter"/>
      <w:lvlText w:val="%1)"/>
      <w:lvlJc w:val="left"/>
      <w:pPr>
        <w:ind w:left="720" w:firstLine="0"/>
      </w:pPr>
      <w:rPr>
        <w:rFonts w:ascii="Calibri" w:hAnsi="Calibri" w:cs="Times New Roman"/>
        <w:color w:val="000000"/>
        <w:spacing w:val="12"/>
        <w:w w:val="100"/>
        <w:sz w:val="20"/>
        <w:szCs w:val="20"/>
        <w:vertAlign w:val="baseli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48" w15:restartNumberingAfterBreak="0">
    <w:nsid w:val="72E163B2"/>
    <w:multiLevelType w:val="multilevel"/>
    <w:tmpl w:val="BAA6E93A"/>
    <w:name w:val="Numbered list 793"/>
    <w:lvl w:ilvl="0">
      <w:start w:val="1"/>
      <w:numFmt w:val="decimal"/>
      <w:lvlText w:val="%1)"/>
      <w:lvlJc w:val="left"/>
      <w:pPr>
        <w:ind w:left="360" w:firstLine="0"/>
      </w:pPr>
      <w:rPr>
        <w:rFonts w:hint="default"/>
        <w:w w:val="101"/>
      </w:rPr>
    </w:lvl>
    <w:lvl w:ilvl="1">
      <w:start w:val="1"/>
      <w:numFmt w:val="lowerLetter"/>
      <w:lvlText w:val="%2."/>
      <w:lvlJc w:val="left"/>
      <w:pPr>
        <w:ind w:left="1080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98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414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300" w:firstLine="0"/>
      </w:pPr>
      <w:rPr>
        <w:rFonts w:hint="default"/>
      </w:rPr>
    </w:lvl>
  </w:abstractNum>
  <w:abstractNum w:abstractNumId="249" w15:restartNumberingAfterBreak="0">
    <w:nsid w:val="736D7A35"/>
    <w:multiLevelType w:val="multilevel"/>
    <w:tmpl w:val="1C08CD30"/>
    <w:name w:val="Numbered list 14"/>
    <w:lvl w:ilvl="0">
      <w:start w:val="1"/>
      <w:numFmt w:val="decimal"/>
      <w:lvlText w:val="%1."/>
      <w:lvlJc w:val="left"/>
      <w:pPr>
        <w:ind w:left="340" w:firstLine="0"/>
      </w:pPr>
      <w:rPr>
        <w:spacing w:val="-1"/>
        <w:w w:val="100"/>
        <w:sz w:val="20"/>
        <w:szCs w:val="20"/>
      </w:rPr>
    </w:lvl>
    <w:lvl w:ilvl="1">
      <w:start w:val="1"/>
      <w:numFmt w:val="decimal"/>
      <w:lvlText w:val="%2)"/>
      <w:lvlJc w:val="left"/>
      <w:pPr>
        <w:ind w:left="518" w:firstLine="0"/>
      </w:pPr>
      <w:rPr>
        <w:rFonts w:ascii="Calibri" w:eastAsia="Arial" w:hAnsi="Calibri" w:cs="Arial"/>
        <w:spacing w:val="-1"/>
        <w:w w:val="100"/>
        <w:sz w:val="20"/>
        <w:szCs w:val="20"/>
      </w:rPr>
    </w:lvl>
    <w:lvl w:ilvl="2">
      <w:numFmt w:val="bullet"/>
      <w:lvlText w:val="•"/>
      <w:lvlJc w:val="left"/>
      <w:pPr>
        <w:ind w:left="1443" w:firstLine="0"/>
      </w:pPr>
    </w:lvl>
    <w:lvl w:ilvl="3">
      <w:numFmt w:val="bullet"/>
      <w:lvlText w:val="•"/>
      <w:lvlJc w:val="left"/>
      <w:pPr>
        <w:ind w:left="2368" w:firstLine="0"/>
      </w:pPr>
    </w:lvl>
    <w:lvl w:ilvl="4">
      <w:numFmt w:val="bullet"/>
      <w:lvlText w:val="•"/>
      <w:lvlJc w:val="left"/>
      <w:pPr>
        <w:ind w:left="3293" w:firstLine="0"/>
      </w:pPr>
    </w:lvl>
    <w:lvl w:ilvl="5">
      <w:numFmt w:val="bullet"/>
      <w:lvlText w:val="•"/>
      <w:lvlJc w:val="left"/>
      <w:pPr>
        <w:ind w:left="4218" w:firstLine="0"/>
      </w:pPr>
    </w:lvl>
    <w:lvl w:ilvl="6">
      <w:numFmt w:val="bullet"/>
      <w:lvlText w:val="•"/>
      <w:lvlJc w:val="left"/>
      <w:pPr>
        <w:ind w:left="5143" w:firstLine="0"/>
      </w:pPr>
    </w:lvl>
    <w:lvl w:ilvl="7">
      <w:numFmt w:val="bullet"/>
      <w:lvlText w:val="•"/>
      <w:lvlJc w:val="left"/>
      <w:pPr>
        <w:ind w:left="6068" w:firstLine="0"/>
      </w:pPr>
    </w:lvl>
    <w:lvl w:ilvl="8">
      <w:numFmt w:val="bullet"/>
      <w:lvlText w:val="•"/>
      <w:lvlJc w:val="left"/>
      <w:pPr>
        <w:ind w:left="6993" w:firstLine="0"/>
      </w:pPr>
    </w:lvl>
  </w:abstractNum>
  <w:abstractNum w:abstractNumId="250" w15:restartNumberingAfterBreak="0">
    <w:nsid w:val="73A313C5"/>
    <w:multiLevelType w:val="multilevel"/>
    <w:tmpl w:val="2BB62C62"/>
    <w:name w:val="Numbered list 24"/>
    <w:lvl w:ilvl="0">
      <w:start w:val="28"/>
      <w:numFmt w:val="decimal"/>
      <w:lvlText w:val="%1."/>
      <w:lvlJc w:val="left"/>
      <w:pPr>
        <w:ind w:left="159" w:firstLine="0"/>
      </w:pPr>
      <w:rPr>
        <w:rFonts w:ascii="Arial" w:eastAsia="Arial" w:hAnsi="Arial" w:cs="Arial"/>
        <w:b/>
        <w:bCs/>
        <w:spacing w:val="0"/>
        <w:w w:val="100"/>
        <w:sz w:val="24"/>
        <w:szCs w:val="24"/>
      </w:rPr>
    </w:lvl>
    <w:lvl w:ilvl="1">
      <w:start w:val="1"/>
      <w:numFmt w:val="decimal"/>
      <w:lvlText w:val="%2."/>
      <w:lvlJc w:val="left"/>
      <w:pPr>
        <w:ind w:left="372" w:firstLine="0"/>
      </w:pPr>
      <w:rPr>
        <w:spacing w:val="-1"/>
        <w:w w:val="100"/>
        <w:sz w:val="20"/>
        <w:szCs w:val="20"/>
      </w:rPr>
    </w:lvl>
    <w:lvl w:ilvl="2">
      <w:numFmt w:val="bullet"/>
      <w:lvlText w:val="•"/>
      <w:lvlJc w:val="left"/>
      <w:pPr>
        <w:ind w:left="1294" w:firstLine="0"/>
      </w:pPr>
    </w:lvl>
    <w:lvl w:ilvl="3">
      <w:numFmt w:val="bullet"/>
      <w:lvlText w:val="•"/>
      <w:lvlJc w:val="left"/>
      <w:pPr>
        <w:ind w:left="2217" w:firstLine="0"/>
      </w:pPr>
    </w:lvl>
    <w:lvl w:ilvl="4">
      <w:numFmt w:val="bullet"/>
      <w:lvlText w:val="•"/>
      <w:lvlJc w:val="left"/>
      <w:pPr>
        <w:ind w:left="3140" w:firstLine="0"/>
      </w:pPr>
    </w:lvl>
    <w:lvl w:ilvl="5">
      <w:numFmt w:val="bullet"/>
      <w:lvlText w:val="•"/>
      <w:lvlJc w:val="left"/>
      <w:pPr>
        <w:ind w:left="4063" w:firstLine="0"/>
      </w:pPr>
    </w:lvl>
    <w:lvl w:ilvl="6">
      <w:numFmt w:val="bullet"/>
      <w:lvlText w:val="•"/>
      <w:lvlJc w:val="left"/>
      <w:pPr>
        <w:ind w:left="4986" w:firstLine="0"/>
      </w:pPr>
    </w:lvl>
    <w:lvl w:ilvl="7">
      <w:numFmt w:val="bullet"/>
      <w:lvlText w:val="•"/>
      <w:lvlJc w:val="left"/>
      <w:pPr>
        <w:ind w:left="5909" w:firstLine="0"/>
      </w:pPr>
    </w:lvl>
    <w:lvl w:ilvl="8">
      <w:numFmt w:val="bullet"/>
      <w:lvlText w:val="•"/>
      <w:lvlJc w:val="left"/>
      <w:pPr>
        <w:ind w:left="6831" w:firstLine="0"/>
      </w:pPr>
    </w:lvl>
  </w:abstractNum>
  <w:abstractNum w:abstractNumId="251" w15:restartNumberingAfterBreak="0">
    <w:nsid w:val="74B45F4B"/>
    <w:multiLevelType w:val="singleLevel"/>
    <w:tmpl w:val="F210F15A"/>
    <w:name w:val="Bullet 96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</w:lvl>
  </w:abstractNum>
  <w:abstractNum w:abstractNumId="252" w15:restartNumberingAfterBreak="0">
    <w:nsid w:val="74DB4BE2"/>
    <w:multiLevelType w:val="multilevel"/>
    <w:tmpl w:val="E5DCA91A"/>
    <w:name w:val="Numbered list 54"/>
    <w:lvl w:ilvl="0">
      <w:start w:val="1"/>
      <w:numFmt w:val="decimal"/>
      <w:lvlText w:val="%1."/>
      <w:lvlJc w:val="left"/>
      <w:pPr>
        <w:ind w:left="158" w:firstLine="0"/>
      </w:pPr>
      <w:rPr>
        <w:b w:val="0"/>
        <w:smallCaps w:val="0"/>
        <w:spacing w:val="0"/>
        <w:vertAlign w:val="baseline"/>
      </w:rPr>
    </w:lvl>
    <w:lvl w:ilvl="1">
      <w:start w:val="1"/>
      <w:numFmt w:val="decimal"/>
      <w:lvlText w:val="%2."/>
      <w:lvlJc w:val="left"/>
      <w:pPr>
        <w:ind w:left="338" w:firstLine="0"/>
      </w:pPr>
      <w:rPr>
        <w:spacing w:val="0"/>
        <w:w w:val="100"/>
      </w:rPr>
    </w:lvl>
    <w:lvl w:ilvl="2">
      <w:start w:val="1"/>
      <w:numFmt w:val="decimal"/>
      <w:lvlText w:val="%3)"/>
      <w:lvlJc w:val="left"/>
      <w:pPr>
        <w:ind w:left="698" w:firstLine="0"/>
      </w:pPr>
      <w:rPr>
        <w:rFonts w:ascii="Calibri" w:eastAsia="Arial" w:hAnsi="Calibri" w:cs="Arial"/>
        <w:spacing w:val="-1"/>
        <w:w w:val="100"/>
        <w:sz w:val="20"/>
        <w:szCs w:val="20"/>
      </w:rPr>
    </w:lvl>
    <w:lvl w:ilvl="3">
      <w:start w:val="1"/>
      <w:numFmt w:val="lowerLetter"/>
      <w:lvlText w:val="%4)"/>
      <w:lvlJc w:val="left"/>
      <w:pPr>
        <w:ind w:left="878" w:firstLine="0"/>
      </w:pPr>
      <w:rPr>
        <w:spacing w:val="0"/>
        <w:w w:val="100"/>
      </w:rPr>
    </w:lvl>
    <w:lvl w:ilvl="4">
      <w:start w:val="1"/>
      <w:numFmt w:val="lowerLetter"/>
      <w:lvlText w:val="%5)"/>
      <w:lvlJc w:val="left"/>
      <w:pPr>
        <w:ind w:left="1238" w:firstLine="0"/>
      </w:pPr>
      <w:rPr>
        <w:rFonts w:ascii="Calibri" w:eastAsia="Arial" w:hAnsi="Calibri" w:cs="Arial"/>
        <w:spacing w:val="-1"/>
        <w:w w:val="100"/>
        <w:sz w:val="20"/>
        <w:szCs w:val="20"/>
      </w:rPr>
    </w:lvl>
    <w:lvl w:ilvl="5">
      <w:numFmt w:val="bullet"/>
      <w:lvlText w:val=""/>
      <w:lvlJc w:val="left"/>
      <w:pPr>
        <w:ind w:left="1598" w:firstLine="0"/>
      </w:pPr>
      <w:rPr>
        <w:rFonts w:ascii="Symbol" w:eastAsia="Symbol" w:hAnsi="Symbol" w:cs="Symbol"/>
        <w:w w:val="100"/>
        <w:sz w:val="22"/>
        <w:szCs w:val="22"/>
      </w:rPr>
    </w:lvl>
    <w:lvl w:ilvl="6">
      <w:numFmt w:val="bullet"/>
      <w:lvlText w:val="•"/>
      <w:lvlJc w:val="left"/>
      <w:pPr>
        <w:ind w:left="1598" w:firstLine="0"/>
      </w:pPr>
    </w:lvl>
    <w:lvl w:ilvl="7">
      <w:numFmt w:val="bullet"/>
      <w:lvlText w:val="•"/>
      <w:lvlJc w:val="left"/>
      <w:pPr>
        <w:ind w:left="3359" w:firstLine="0"/>
      </w:pPr>
    </w:lvl>
    <w:lvl w:ilvl="8">
      <w:numFmt w:val="bullet"/>
      <w:lvlText w:val="•"/>
      <w:lvlJc w:val="left"/>
      <w:pPr>
        <w:ind w:left="5120" w:firstLine="0"/>
      </w:pPr>
    </w:lvl>
  </w:abstractNum>
  <w:abstractNum w:abstractNumId="253" w15:restartNumberingAfterBreak="0">
    <w:nsid w:val="76CD641E"/>
    <w:multiLevelType w:val="hybridMultilevel"/>
    <w:tmpl w:val="2286B2D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" w15:restartNumberingAfterBreak="0">
    <w:nsid w:val="783275DB"/>
    <w:multiLevelType w:val="singleLevel"/>
    <w:tmpl w:val="5AF4D2E6"/>
    <w:name w:val="Bullet 114"/>
    <w:lvl w:ilvl="0">
      <w:numFmt w:val="bullet"/>
      <w:lvlText w:val="*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w w:val="100"/>
        <w:sz w:val="22"/>
        <w:szCs w:val="22"/>
      </w:rPr>
    </w:lvl>
  </w:abstractNum>
  <w:abstractNum w:abstractNumId="255" w15:restartNumberingAfterBreak="0">
    <w:nsid w:val="785659FF"/>
    <w:multiLevelType w:val="singleLevel"/>
    <w:tmpl w:val="C01C7B38"/>
    <w:name w:val="Bullet 109"/>
    <w:lvl w:ilvl="0">
      <w:start w:val="1"/>
      <w:numFmt w:val="upperRoman"/>
      <w:lvlText w:val="%1"/>
      <w:lvlJc w:val="left"/>
      <w:pPr>
        <w:tabs>
          <w:tab w:val="num" w:pos="0"/>
        </w:tabs>
        <w:ind w:left="0" w:firstLine="0"/>
      </w:pPr>
    </w:lvl>
  </w:abstractNum>
  <w:abstractNum w:abstractNumId="256" w15:restartNumberingAfterBreak="0">
    <w:nsid w:val="78F47C98"/>
    <w:multiLevelType w:val="hybridMultilevel"/>
    <w:tmpl w:val="59D81FEC"/>
    <w:lvl w:ilvl="0" w:tplc="F5186416">
      <w:start w:val="1"/>
      <w:numFmt w:val="decimal"/>
      <w:lvlText w:val="%1)"/>
      <w:lvlJc w:val="left"/>
      <w:pPr>
        <w:ind w:left="720" w:hanging="360"/>
      </w:pPr>
      <w:rPr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" w15:restartNumberingAfterBreak="0">
    <w:nsid w:val="796F5C2E"/>
    <w:multiLevelType w:val="multilevel"/>
    <w:tmpl w:val="5B7E5A1C"/>
    <w:name w:val="Numbered list 25"/>
    <w:lvl w:ilvl="0">
      <w:start w:val="29"/>
      <w:numFmt w:val="decimal"/>
      <w:lvlText w:val="%1."/>
      <w:lvlJc w:val="left"/>
      <w:pPr>
        <w:ind w:left="158" w:firstLine="0"/>
      </w:pPr>
      <w:rPr>
        <w:rFonts w:ascii="Arial" w:eastAsia="Arial" w:hAnsi="Arial" w:cs="Arial"/>
        <w:b/>
        <w:bCs/>
        <w:spacing w:val="0"/>
        <w:w w:val="100"/>
        <w:sz w:val="24"/>
        <w:szCs w:val="24"/>
      </w:rPr>
    </w:lvl>
    <w:lvl w:ilvl="1">
      <w:start w:val="1"/>
      <w:numFmt w:val="decimal"/>
      <w:lvlText w:val="%2."/>
      <w:lvlJc w:val="left"/>
      <w:pPr>
        <w:ind w:left="338" w:firstLine="0"/>
      </w:pPr>
      <w:rPr>
        <w:spacing w:val="-1"/>
        <w:w w:val="100"/>
        <w:sz w:val="20"/>
        <w:szCs w:val="20"/>
      </w:rPr>
    </w:lvl>
    <w:lvl w:ilvl="2">
      <w:start w:val="1"/>
      <w:numFmt w:val="decimal"/>
      <w:lvlText w:val="%3)"/>
      <w:lvlJc w:val="left"/>
      <w:pPr>
        <w:ind w:left="698" w:firstLine="0"/>
      </w:pPr>
      <w:rPr>
        <w:rFonts w:ascii="Calibri" w:eastAsia="Arial" w:hAnsi="Calibri" w:cs="Arial"/>
        <w:spacing w:val="-1"/>
        <w:w w:val="100"/>
        <w:sz w:val="20"/>
        <w:szCs w:val="20"/>
      </w:rPr>
    </w:lvl>
    <w:lvl w:ilvl="3">
      <w:numFmt w:val="bullet"/>
      <w:lvlText w:val="•"/>
      <w:lvlJc w:val="left"/>
      <w:pPr>
        <w:ind w:left="718" w:firstLine="0"/>
      </w:pPr>
    </w:lvl>
    <w:lvl w:ilvl="4">
      <w:numFmt w:val="bullet"/>
      <w:lvlText w:val="•"/>
      <w:lvlJc w:val="left"/>
      <w:pPr>
        <w:ind w:left="1850" w:firstLine="0"/>
      </w:pPr>
    </w:lvl>
    <w:lvl w:ilvl="5">
      <w:numFmt w:val="bullet"/>
      <w:lvlText w:val="•"/>
      <w:lvlJc w:val="left"/>
      <w:pPr>
        <w:ind w:left="2982" w:firstLine="0"/>
      </w:pPr>
    </w:lvl>
    <w:lvl w:ilvl="6">
      <w:numFmt w:val="bullet"/>
      <w:lvlText w:val="•"/>
      <w:lvlJc w:val="left"/>
      <w:pPr>
        <w:ind w:left="4114" w:firstLine="0"/>
      </w:pPr>
    </w:lvl>
    <w:lvl w:ilvl="7">
      <w:numFmt w:val="bullet"/>
      <w:lvlText w:val="•"/>
      <w:lvlJc w:val="left"/>
      <w:pPr>
        <w:ind w:left="5246" w:firstLine="0"/>
      </w:pPr>
    </w:lvl>
    <w:lvl w:ilvl="8">
      <w:numFmt w:val="bullet"/>
      <w:lvlText w:val="•"/>
      <w:lvlJc w:val="left"/>
      <w:pPr>
        <w:ind w:left="6379" w:firstLine="0"/>
      </w:pPr>
    </w:lvl>
  </w:abstractNum>
  <w:abstractNum w:abstractNumId="258" w15:restartNumberingAfterBreak="0">
    <w:nsid w:val="79811146"/>
    <w:multiLevelType w:val="hybridMultilevel"/>
    <w:tmpl w:val="C1520F00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59" w15:restartNumberingAfterBreak="0">
    <w:nsid w:val="7A0F7276"/>
    <w:multiLevelType w:val="multilevel"/>
    <w:tmpl w:val="3AF64B02"/>
    <w:name w:val="Numbered list 882333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2"/>
      <w:numFmt w:val="decimal"/>
      <w:lvlText w:val="%2)"/>
      <w:lvlJc w:val="left"/>
      <w:pPr>
        <w:ind w:left="36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72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08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4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0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6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2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80" w:firstLine="0"/>
      </w:pPr>
      <w:rPr>
        <w:rFonts w:hint="default"/>
      </w:rPr>
    </w:lvl>
  </w:abstractNum>
  <w:abstractNum w:abstractNumId="260" w15:restartNumberingAfterBreak="0">
    <w:nsid w:val="7A5430D8"/>
    <w:multiLevelType w:val="hybridMultilevel"/>
    <w:tmpl w:val="1D5E095E"/>
    <w:name w:val="Numbered list 563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" w15:restartNumberingAfterBreak="0">
    <w:nsid w:val="7A62498D"/>
    <w:multiLevelType w:val="multilevel"/>
    <w:tmpl w:val="5CEEACE8"/>
    <w:name w:val="Numbered list 510"/>
    <w:lvl w:ilvl="0">
      <w:start w:val="1"/>
      <w:numFmt w:val="decimal"/>
      <w:lvlText w:val="%1)"/>
      <w:lvlJc w:val="left"/>
      <w:pPr>
        <w:ind w:left="474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50" w:firstLine="0"/>
      </w:pPr>
      <w:rPr>
        <w:rFonts w:hint="default"/>
        <w:sz w:val="20"/>
        <w:szCs w:val="20"/>
      </w:rPr>
    </w:lvl>
    <w:lvl w:ilvl="2">
      <w:start w:val="1"/>
      <w:numFmt w:val="lowerRoman"/>
      <w:lvlText w:val="%3)"/>
      <w:lvlJc w:val="left"/>
      <w:pPr>
        <w:ind w:left="1194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554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914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274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634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994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354" w:firstLine="0"/>
      </w:pPr>
      <w:rPr>
        <w:rFonts w:hint="default"/>
      </w:rPr>
    </w:lvl>
  </w:abstractNum>
  <w:abstractNum w:abstractNumId="262" w15:restartNumberingAfterBreak="0">
    <w:nsid w:val="7ACC3D55"/>
    <w:multiLevelType w:val="singleLevel"/>
    <w:tmpl w:val="48B81D42"/>
    <w:name w:val="Bullet 126"/>
    <w:lvl w:ilvl="0">
      <w:start w:val="1"/>
      <w:numFmt w:val="upperRoman"/>
      <w:lvlText w:val="%1"/>
      <w:lvlJc w:val="left"/>
      <w:pPr>
        <w:tabs>
          <w:tab w:val="num" w:pos="0"/>
        </w:tabs>
        <w:ind w:left="0" w:firstLine="0"/>
      </w:pPr>
      <w:rPr>
        <w:b w:val="0"/>
        <w:smallCaps w:val="0"/>
        <w:spacing w:val="0"/>
        <w:vertAlign w:val="baseline"/>
      </w:rPr>
    </w:lvl>
  </w:abstractNum>
  <w:abstractNum w:abstractNumId="263" w15:restartNumberingAfterBreak="0">
    <w:nsid w:val="7AFF6C06"/>
    <w:multiLevelType w:val="multilevel"/>
    <w:tmpl w:val="D68EB35E"/>
    <w:name w:val="Numbered list 90"/>
    <w:lvl w:ilvl="0">
      <w:start w:val="1"/>
      <w:numFmt w:val="lowerLetter"/>
      <w:lvlText w:val="%1)"/>
      <w:lvlJc w:val="left"/>
      <w:pPr>
        <w:ind w:left="360" w:firstLine="0"/>
      </w:pPr>
    </w:lvl>
    <w:lvl w:ilvl="1">
      <w:start w:val="1"/>
      <w:numFmt w:val="lowerLetter"/>
      <w:lvlText w:val="%2."/>
      <w:lvlJc w:val="left"/>
      <w:pPr>
        <w:ind w:left="1080" w:firstLine="0"/>
      </w:pPr>
    </w:lvl>
    <w:lvl w:ilvl="2">
      <w:start w:val="1"/>
      <w:numFmt w:val="lowerRoman"/>
      <w:lvlText w:val="%3."/>
      <w:lvlJc w:val="left"/>
      <w:pPr>
        <w:ind w:left="1980" w:firstLine="0"/>
      </w:pPr>
    </w:lvl>
    <w:lvl w:ilvl="3">
      <w:start w:val="1"/>
      <w:numFmt w:val="decimal"/>
      <w:lvlText w:val="%4."/>
      <w:lvlJc w:val="left"/>
      <w:pPr>
        <w:ind w:left="2520" w:firstLine="0"/>
      </w:pPr>
    </w:lvl>
    <w:lvl w:ilvl="4">
      <w:start w:val="1"/>
      <w:numFmt w:val="lowerLetter"/>
      <w:lvlText w:val="%5."/>
      <w:lvlJc w:val="left"/>
      <w:pPr>
        <w:ind w:left="3240" w:firstLine="0"/>
      </w:pPr>
    </w:lvl>
    <w:lvl w:ilvl="5">
      <w:start w:val="1"/>
      <w:numFmt w:val="lowerRoman"/>
      <w:lvlText w:val="%6."/>
      <w:lvlJc w:val="left"/>
      <w:pPr>
        <w:ind w:left="4140" w:firstLine="0"/>
      </w:pPr>
    </w:lvl>
    <w:lvl w:ilvl="6">
      <w:start w:val="1"/>
      <w:numFmt w:val="decimal"/>
      <w:lvlText w:val="%7."/>
      <w:lvlJc w:val="left"/>
      <w:pPr>
        <w:ind w:left="4680" w:firstLine="0"/>
      </w:pPr>
    </w:lvl>
    <w:lvl w:ilvl="7">
      <w:start w:val="1"/>
      <w:numFmt w:val="lowerLetter"/>
      <w:lvlText w:val="%8."/>
      <w:lvlJc w:val="left"/>
      <w:pPr>
        <w:ind w:left="5400" w:firstLine="0"/>
      </w:pPr>
    </w:lvl>
    <w:lvl w:ilvl="8">
      <w:start w:val="1"/>
      <w:numFmt w:val="lowerRoman"/>
      <w:lvlText w:val="%9."/>
      <w:lvlJc w:val="left"/>
      <w:pPr>
        <w:ind w:left="6300" w:firstLine="0"/>
      </w:pPr>
    </w:lvl>
  </w:abstractNum>
  <w:abstractNum w:abstractNumId="264" w15:restartNumberingAfterBreak="0">
    <w:nsid w:val="7B6E0AA2"/>
    <w:multiLevelType w:val="singleLevel"/>
    <w:tmpl w:val="23F84A94"/>
    <w:name w:val="Bullet 119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spacing w:val="0"/>
        <w:w w:val="100"/>
      </w:rPr>
    </w:lvl>
  </w:abstractNum>
  <w:abstractNum w:abstractNumId="265" w15:restartNumberingAfterBreak="0">
    <w:nsid w:val="7B93141B"/>
    <w:multiLevelType w:val="hybridMultilevel"/>
    <w:tmpl w:val="F1888A7C"/>
    <w:name w:val="WW8Num192"/>
    <w:lvl w:ilvl="0" w:tplc="82C415E2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eastAsia="Times New Roman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" w15:restartNumberingAfterBreak="0">
    <w:nsid w:val="7D655B0F"/>
    <w:multiLevelType w:val="singleLevel"/>
    <w:tmpl w:val="3118D4AC"/>
    <w:name w:val="Bullet 146"/>
    <w:lvl w:ilvl="0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  <w:color w:val="00B050"/>
      </w:rPr>
    </w:lvl>
  </w:abstractNum>
  <w:abstractNum w:abstractNumId="267" w15:restartNumberingAfterBreak="0">
    <w:nsid w:val="7F5D5E3B"/>
    <w:multiLevelType w:val="multilevel"/>
    <w:tmpl w:val="9B3A8248"/>
    <w:name w:val="Numbered list 55"/>
    <w:lvl w:ilvl="0">
      <w:start w:val="1"/>
      <w:numFmt w:val="decimal"/>
      <w:lvlText w:val="%1."/>
      <w:lvlJc w:val="left"/>
      <w:pPr>
        <w:ind w:left="158" w:firstLine="0"/>
      </w:pPr>
      <w:rPr>
        <w:rFonts w:ascii="Calibri" w:eastAsia="Arial" w:hAnsi="Calibri" w:cs="Arial"/>
        <w:b/>
        <w:bCs/>
        <w:spacing w:val="-2"/>
        <w:w w:val="100"/>
        <w:sz w:val="24"/>
        <w:szCs w:val="24"/>
      </w:rPr>
    </w:lvl>
    <w:lvl w:ilvl="1">
      <w:start w:val="1"/>
      <w:numFmt w:val="decimal"/>
      <w:lvlText w:val="%2."/>
      <w:lvlJc w:val="left"/>
      <w:pPr>
        <w:ind w:left="338" w:firstLine="0"/>
      </w:pPr>
      <w:rPr>
        <w:spacing w:val="0"/>
        <w:w w:val="100"/>
      </w:rPr>
    </w:lvl>
    <w:lvl w:ilvl="2">
      <w:start w:val="1"/>
      <w:numFmt w:val="lowerLetter"/>
      <w:lvlText w:val="%3)"/>
      <w:lvlJc w:val="left"/>
      <w:pPr>
        <w:ind w:left="698" w:firstLine="0"/>
      </w:pPr>
      <w:rPr>
        <w:spacing w:val="0"/>
        <w:w w:val="100"/>
      </w:rPr>
    </w:lvl>
    <w:lvl w:ilvl="3">
      <w:numFmt w:val="bullet"/>
      <w:lvlText w:val=""/>
      <w:lvlJc w:val="left"/>
      <w:pPr>
        <w:ind w:left="878" w:firstLine="0"/>
      </w:pPr>
      <w:rPr>
        <w:rFonts w:ascii="Symbol" w:hAnsi="Symbol"/>
        <w:spacing w:val="0"/>
        <w:w w:val="100"/>
      </w:rPr>
    </w:lvl>
    <w:lvl w:ilvl="4">
      <w:start w:val="1"/>
      <w:numFmt w:val="lowerRoman"/>
      <w:lvlText w:val="%5."/>
      <w:lvlJc w:val="left"/>
      <w:pPr>
        <w:ind w:left="1238" w:firstLine="0"/>
      </w:pPr>
      <w:rPr>
        <w:spacing w:val="-1"/>
        <w:w w:val="100"/>
        <w:sz w:val="20"/>
        <w:szCs w:val="20"/>
      </w:rPr>
    </w:lvl>
    <w:lvl w:ilvl="5">
      <w:numFmt w:val="bullet"/>
      <w:lvlText w:val=""/>
      <w:lvlJc w:val="left"/>
      <w:pPr>
        <w:ind w:left="1598" w:firstLine="0"/>
      </w:pPr>
      <w:rPr>
        <w:rFonts w:ascii="Symbol" w:eastAsia="Symbol" w:hAnsi="Symbol" w:cs="Symbol"/>
        <w:w w:val="100"/>
        <w:sz w:val="22"/>
        <w:szCs w:val="22"/>
      </w:rPr>
    </w:lvl>
    <w:lvl w:ilvl="6">
      <w:numFmt w:val="bullet"/>
      <w:lvlText w:val="•"/>
      <w:lvlJc w:val="left"/>
      <w:pPr>
        <w:ind w:left="1598" w:firstLine="0"/>
      </w:pPr>
    </w:lvl>
    <w:lvl w:ilvl="7">
      <w:numFmt w:val="bullet"/>
      <w:lvlText w:val="•"/>
      <w:lvlJc w:val="left"/>
      <w:pPr>
        <w:ind w:left="3359" w:firstLine="0"/>
      </w:pPr>
    </w:lvl>
    <w:lvl w:ilvl="8">
      <w:numFmt w:val="bullet"/>
      <w:lvlText w:val="•"/>
      <w:lvlJc w:val="left"/>
      <w:pPr>
        <w:ind w:left="5120" w:firstLine="0"/>
      </w:pPr>
    </w:lvl>
  </w:abstractNum>
  <w:abstractNum w:abstractNumId="268" w15:restartNumberingAfterBreak="0">
    <w:nsid w:val="7F5D74D0"/>
    <w:multiLevelType w:val="singleLevel"/>
    <w:tmpl w:val="2BCEC3B0"/>
    <w:name w:val="Bullet 136"/>
    <w:lvl w:ilvl="0">
      <w:start w:val="1"/>
      <w:numFmt w:val="lowerLetter"/>
      <w:lvlText w:val="%1"/>
      <w:lvlJc w:val="left"/>
      <w:pPr>
        <w:tabs>
          <w:tab w:val="num" w:pos="0"/>
        </w:tabs>
        <w:ind w:left="0" w:firstLine="0"/>
      </w:pPr>
      <w:rPr>
        <w:spacing w:val="-1"/>
        <w:w w:val="100"/>
        <w:sz w:val="20"/>
        <w:szCs w:val="20"/>
      </w:rPr>
    </w:lvl>
  </w:abstractNum>
  <w:abstractNum w:abstractNumId="269" w15:restartNumberingAfterBreak="0">
    <w:nsid w:val="7FA778A9"/>
    <w:multiLevelType w:val="hybridMultilevel"/>
    <w:tmpl w:val="8294D9C0"/>
    <w:name w:val="Numbered list 1523"/>
    <w:lvl w:ilvl="0" w:tplc="CEB45074">
      <w:start w:val="1"/>
      <w:numFmt w:val="decimal"/>
      <w:lvlText w:val="%1)"/>
      <w:lvlJc w:val="left"/>
      <w:pPr>
        <w:ind w:left="83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0"/>
  </w:num>
  <w:num w:numId="2">
    <w:abstractNumId w:val="233"/>
  </w:num>
  <w:num w:numId="3">
    <w:abstractNumId w:val="219"/>
  </w:num>
  <w:num w:numId="4">
    <w:abstractNumId w:val="221"/>
  </w:num>
  <w:num w:numId="5">
    <w:abstractNumId w:val="2"/>
  </w:num>
  <w:num w:numId="6">
    <w:abstractNumId w:val="3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9"/>
  </w:num>
  <w:num w:numId="12">
    <w:abstractNumId w:val="13"/>
  </w:num>
  <w:num w:numId="13">
    <w:abstractNumId w:val="17"/>
  </w:num>
  <w:num w:numId="14">
    <w:abstractNumId w:val="18"/>
  </w:num>
  <w:num w:numId="15">
    <w:abstractNumId w:val="19"/>
  </w:num>
  <w:num w:numId="16">
    <w:abstractNumId w:val="20"/>
  </w:num>
  <w:num w:numId="17">
    <w:abstractNumId w:val="21"/>
  </w:num>
  <w:num w:numId="18">
    <w:abstractNumId w:val="22"/>
  </w:num>
  <w:num w:numId="19">
    <w:abstractNumId w:val="23"/>
  </w:num>
  <w:num w:numId="20">
    <w:abstractNumId w:val="24"/>
  </w:num>
  <w:num w:numId="21">
    <w:abstractNumId w:val="25"/>
  </w:num>
  <w:num w:numId="22">
    <w:abstractNumId w:val="256"/>
  </w:num>
  <w:num w:numId="23">
    <w:abstractNumId w:val="94"/>
  </w:num>
  <w:num w:numId="24">
    <w:abstractNumId w:val="77"/>
  </w:num>
  <w:num w:numId="25">
    <w:abstractNumId w:val="106"/>
  </w:num>
  <w:num w:numId="26">
    <w:abstractNumId w:val="156"/>
  </w:num>
  <w:num w:numId="27">
    <w:abstractNumId w:val="28"/>
  </w:num>
  <w:num w:numId="28">
    <w:abstractNumId w:val="29"/>
  </w:num>
  <w:num w:numId="29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11"/>
  </w:num>
  <w:num w:numId="31">
    <w:abstractNumId w:val="258"/>
  </w:num>
  <w:num w:numId="32">
    <w:abstractNumId w:val="199"/>
  </w:num>
  <w:num w:numId="33">
    <w:abstractNumId w:val="152"/>
  </w:num>
  <w:num w:numId="34">
    <w:abstractNumId w:val="123"/>
  </w:num>
  <w:num w:numId="35">
    <w:abstractNumId w:val="41"/>
  </w:num>
  <w:num w:numId="36">
    <w:abstractNumId w:val="234"/>
  </w:num>
  <w:num w:numId="37">
    <w:abstractNumId w:val="51"/>
  </w:num>
  <w:num w:numId="38">
    <w:abstractNumId w:val="177"/>
  </w:num>
  <w:num w:numId="39">
    <w:abstractNumId w:val="196"/>
  </w:num>
  <w:num w:numId="40">
    <w:abstractNumId w:val="107"/>
  </w:num>
  <w:num w:numId="41">
    <w:abstractNumId w:val="218"/>
  </w:num>
  <w:num w:numId="42">
    <w:abstractNumId w:val="137"/>
  </w:num>
  <w:num w:numId="43">
    <w:abstractNumId w:val="54"/>
  </w:num>
  <w:num w:numId="44">
    <w:abstractNumId w:val="109"/>
  </w:num>
  <w:num w:numId="45">
    <w:abstractNumId w:val="253"/>
  </w:num>
  <w:num w:numId="46">
    <w:abstractNumId w:val="14"/>
  </w:num>
  <w:num w:numId="47">
    <w:abstractNumId w:val="15"/>
  </w:num>
  <w:num w:numId="48">
    <w:abstractNumId w:val="16"/>
  </w:num>
  <w:num w:numId="49">
    <w:abstractNumId w:val="208"/>
  </w:num>
  <w:num w:numId="50">
    <w:abstractNumId w:val="44"/>
  </w:num>
  <w:num w:numId="51">
    <w:abstractNumId w:val="265"/>
  </w:num>
  <w:num w:numId="52">
    <w:abstractNumId w:val="160"/>
  </w:num>
  <w:num w:numId="53">
    <w:abstractNumId w:val="134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drawingGridHorizontalSpacing w:val="110"/>
  <w:drawingGridVerticalSpacing w:val="283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1055"/>
    <w:rsid w:val="00001030"/>
    <w:rsid w:val="000020FD"/>
    <w:rsid w:val="00003038"/>
    <w:rsid w:val="000043A5"/>
    <w:rsid w:val="000056E3"/>
    <w:rsid w:val="00005B4E"/>
    <w:rsid w:val="0000738A"/>
    <w:rsid w:val="0001463A"/>
    <w:rsid w:val="000175C8"/>
    <w:rsid w:val="00020F03"/>
    <w:rsid w:val="00023C64"/>
    <w:rsid w:val="00025984"/>
    <w:rsid w:val="00035A1E"/>
    <w:rsid w:val="00036063"/>
    <w:rsid w:val="000378E4"/>
    <w:rsid w:val="000413C4"/>
    <w:rsid w:val="00044A71"/>
    <w:rsid w:val="00045A8E"/>
    <w:rsid w:val="00046DFF"/>
    <w:rsid w:val="000529E7"/>
    <w:rsid w:val="00063DFB"/>
    <w:rsid w:val="00066A0E"/>
    <w:rsid w:val="000700B0"/>
    <w:rsid w:val="00070333"/>
    <w:rsid w:val="00072D87"/>
    <w:rsid w:val="000731BE"/>
    <w:rsid w:val="00080A27"/>
    <w:rsid w:val="0008116A"/>
    <w:rsid w:val="000811F8"/>
    <w:rsid w:val="000818C6"/>
    <w:rsid w:val="00096D65"/>
    <w:rsid w:val="000A3DA4"/>
    <w:rsid w:val="000A50F3"/>
    <w:rsid w:val="000A6047"/>
    <w:rsid w:val="000A745B"/>
    <w:rsid w:val="000A7F7B"/>
    <w:rsid w:val="000B0EE1"/>
    <w:rsid w:val="000B30F0"/>
    <w:rsid w:val="000B5286"/>
    <w:rsid w:val="000B5587"/>
    <w:rsid w:val="000B692C"/>
    <w:rsid w:val="000B7843"/>
    <w:rsid w:val="000C257F"/>
    <w:rsid w:val="000C2A68"/>
    <w:rsid w:val="000C2D15"/>
    <w:rsid w:val="000C47E4"/>
    <w:rsid w:val="000C6414"/>
    <w:rsid w:val="000C6C7E"/>
    <w:rsid w:val="000D2714"/>
    <w:rsid w:val="000D3E7F"/>
    <w:rsid w:val="000D55AE"/>
    <w:rsid w:val="000D5947"/>
    <w:rsid w:val="000D68EF"/>
    <w:rsid w:val="000E05B3"/>
    <w:rsid w:val="000E0CCF"/>
    <w:rsid w:val="000E124B"/>
    <w:rsid w:val="000E1838"/>
    <w:rsid w:val="000E684A"/>
    <w:rsid w:val="000E68BE"/>
    <w:rsid w:val="000E72D5"/>
    <w:rsid w:val="000E74D1"/>
    <w:rsid w:val="000F07C1"/>
    <w:rsid w:val="000F1091"/>
    <w:rsid w:val="000F275D"/>
    <w:rsid w:val="0010769F"/>
    <w:rsid w:val="001148B3"/>
    <w:rsid w:val="001171EB"/>
    <w:rsid w:val="00120EB6"/>
    <w:rsid w:val="00123F44"/>
    <w:rsid w:val="001251DB"/>
    <w:rsid w:val="00131645"/>
    <w:rsid w:val="0013234E"/>
    <w:rsid w:val="001330D1"/>
    <w:rsid w:val="001333B0"/>
    <w:rsid w:val="00133DD1"/>
    <w:rsid w:val="00134F63"/>
    <w:rsid w:val="0013647B"/>
    <w:rsid w:val="001366C0"/>
    <w:rsid w:val="00146109"/>
    <w:rsid w:val="00147251"/>
    <w:rsid w:val="0015027F"/>
    <w:rsid w:val="00152058"/>
    <w:rsid w:val="001531BA"/>
    <w:rsid w:val="00154878"/>
    <w:rsid w:val="00155F76"/>
    <w:rsid w:val="0015601D"/>
    <w:rsid w:val="001579D2"/>
    <w:rsid w:val="00162C6A"/>
    <w:rsid w:val="00175C35"/>
    <w:rsid w:val="00175DA9"/>
    <w:rsid w:val="00176A6E"/>
    <w:rsid w:val="0017714E"/>
    <w:rsid w:val="0018067B"/>
    <w:rsid w:val="0018441E"/>
    <w:rsid w:val="0018492E"/>
    <w:rsid w:val="00184E04"/>
    <w:rsid w:val="00187D43"/>
    <w:rsid w:val="00190E6E"/>
    <w:rsid w:val="00193722"/>
    <w:rsid w:val="00195E9B"/>
    <w:rsid w:val="001A04D0"/>
    <w:rsid w:val="001A0882"/>
    <w:rsid w:val="001A104F"/>
    <w:rsid w:val="001A1835"/>
    <w:rsid w:val="001A1A16"/>
    <w:rsid w:val="001A2C91"/>
    <w:rsid w:val="001A4847"/>
    <w:rsid w:val="001A6A4F"/>
    <w:rsid w:val="001A706C"/>
    <w:rsid w:val="001B4704"/>
    <w:rsid w:val="001C0DF6"/>
    <w:rsid w:val="001C4348"/>
    <w:rsid w:val="001C5968"/>
    <w:rsid w:val="001D0CCD"/>
    <w:rsid w:val="001D1B24"/>
    <w:rsid w:val="001D280C"/>
    <w:rsid w:val="001D322C"/>
    <w:rsid w:val="001D3279"/>
    <w:rsid w:val="001D457E"/>
    <w:rsid w:val="001D6983"/>
    <w:rsid w:val="001D6A8B"/>
    <w:rsid w:val="001D718B"/>
    <w:rsid w:val="001E1186"/>
    <w:rsid w:val="001E1A0E"/>
    <w:rsid w:val="001E23ED"/>
    <w:rsid w:val="001E393D"/>
    <w:rsid w:val="001E77D8"/>
    <w:rsid w:val="001E7E8E"/>
    <w:rsid w:val="001F51DC"/>
    <w:rsid w:val="001F5746"/>
    <w:rsid w:val="001F57E1"/>
    <w:rsid w:val="00205312"/>
    <w:rsid w:val="00207D7B"/>
    <w:rsid w:val="00211C9B"/>
    <w:rsid w:val="00214A51"/>
    <w:rsid w:val="00214DCA"/>
    <w:rsid w:val="00220FE4"/>
    <w:rsid w:val="00222A9B"/>
    <w:rsid w:val="00223E41"/>
    <w:rsid w:val="002277B6"/>
    <w:rsid w:val="002361AD"/>
    <w:rsid w:val="00240CC0"/>
    <w:rsid w:val="002413DB"/>
    <w:rsid w:val="00243F90"/>
    <w:rsid w:val="00243F96"/>
    <w:rsid w:val="002450E7"/>
    <w:rsid w:val="00246644"/>
    <w:rsid w:val="002472BC"/>
    <w:rsid w:val="0025208D"/>
    <w:rsid w:val="00253EE7"/>
    <w:rsid w:val="0025425E"/>
    <w:rsid w:val="00255062"/>
    <w:rsid w:val="00255766"/>
    <w:rsid w:val="0025772B"/>
    <w:rsid w:val="0025792E"/>
    <w:rsid w:val="00257A7D"/>
    <w:rsid w:val="002616EC"/>
    <w:rsid w:val="00261E17"/>
    <w:rsid w:val="00262BF0"/>
    <w:rsid w:val="002633FD"/>
    <w:rsid w:val="00263AEC"/>
    <w:rsid w:val="002655EE"/>
    <w:rsid w:val="00266534"/>
    <w:rsid w:val="00266B33"/>
    <w:rsid w:val="002703EE"/>
    <w:rsid w:val="00270C92"/>
    <w:rsid w:val="00271EB9"/>
    <w:rsid w:val="0027209D"/>
    <w:rsid w:val="00274CCE"/>
    <w:rsid w:val="002767AF"/>
    <w:rsid w:val="00276D84"/>
    <w:rsid w:val="00277317"/>
    <w:rsid w:val="00283354"/>
    <w:rsid w:val="002833C6"/>
    <w:rsid w:val="002856CA"/>
    <w:rsid w:val="00290F07"/>
    <w:rsid w:val="0029427D"/>
    <w:rsid w:val="00296D68"/>
    <w:rsid w:val="002A0BB6"/>
    <w:rsid w:val="002A16B5"/>
    <w:rsid w:val="002A27CF"/>
    <w:rsid w:val="002B1BBC"/>
    <w:rsid w:val="002B1BCC"/>
    <w:rsid w:val="002B1BE4"/>
    <w:rsid w:val="002C1EE0"/>
    <w:rsid w:val="002C3A46"/>
    <w:rsid w:val="002C4753"/>
    <w:rsid w:val="002C76F4"/>
    <w:rsid w:val="002D0988"/>
    <w:rsid w:val="002D2B00"/>
    <w:rsid w:val="002E0B90"/>
    <w:rsid w:val="002E29D3"/>
    <w:rsid w:val="002E4B07"/>
    <w:rsid w:val="002F19D4"/>
    <w:rsid w:val="002F38AA"/>
    <w:rsid w:val="003037B9"/>
    <w:rsid w:val="00304368"/>
    <w:rsid w:val="00312495"/>
    <w:rsid w:val="00312F4D"/>
    <w:rsid w:val="00313F35"/>
    <w:rsid w:val="00324A3D"/>
    <w:rsid w:val="00324ABA"/>
    <w:rsid w:val="00324CD6"/>
    <w:rsid w:val="00331A7D"/>
    <w:rsid w:val="00332495"/>
    <w:rsid w:val="00335454"/>
    <w:rsid w:val="00335748"/>
    <w:rsid w:val="00343442"/>
    <w:rsid w:val="003538D1"/>
    <w:rsid w:val="003557C8"/>
    <w:rsid w:val="00356669"/>
    <w:rsid w:val="0035739C"/>
    <w:rsid w:val="0036140E"/>
    <w:rsid w:val="003625A8"/>
    <w:rsid w:val="003637BE"/>
    <w:rsid w:val="00372E18"/>
    <w:rsid w:val="003747F9"/>
    <w:rsid w:val="00374C5D"/>
    <w:rsid w:val="00374C7B"/>
    <w:rsid w:val="00376A34"/>
    <w:rsid w:val="00376BB2"/>
    <w:rsid w:val="00381712"/>
    <w:rsid w:val="003823F0"/>
    <w:rsid w:val="00382D7A"/>
    <w:rsid w:val="003847EA"/>
    <w:rsid w:val="00384901"/>
    <w:rsid w:val="00386206"/>
    <w:rsid w:val="003931C7"/>
    <w:rsid w:val="00394881"/>
    <w:rsid w:val="003A1960"/>
    <w:rsid w:val="003A2858"/>
    <w:rsid w:val="003A2B49"/>
    <w:rsid w:val="003A3E44"/>
    <w:rsid w:val="003A7A03"/>
    <w:rsid w:val="003B01BE"/>
    <w:rsid w:val="003B09A3"/>
    <w:rsid w:val="003B1714"/>
    <w:rsid w:val="003B38F6"/>
    <w:rsid w:val="003B4280"/>
    <w:rsid w:val="003B4459"/>
    <w:rsid w:val="003B5A90"/>
    <w:rsid w:val="003C01D2"/>
    <w:rsid w:val="003C0581"/>
    <w:rsid w:val="003C2B1E"/>
    <w:rsid w:val="003C4563"/>
    <w:rsid w:val="003C5F42"/>
    <w:rsid w:val="003D06DA"/>
    <w:rsid w:val="003D25DB"/>
    <w:rsid w:val="003D3B5D"/>
    <w:rsid w:val="003E1A55"/>
    <w:rsid w:val="003E4E42"/>
    <w:rsid w:val="003F2403"/>
    <w:rsid w:val="003F2A56"/>
    <w:rsid w:val="003F6124"/>
    <w:rsid w:val="004017BB"/>
    <w:rsid w:val="0040268F"/>
    <w:rsid w:val="00402C35"/>
    <w:rsid w:val="004068D2"/>
    <w:rsid w:val="0040705C"/>
    <w:rsid w:val="00410D85"/>
    <w:rsid w:val="00411DE3"/>
    <w:rsid w:val="00421F8B"/>
    <w:rsid w:val="00422446"/>
    <w:rsid w:val="004245C6"/>
    <w:rsid w:val="00426519"/>
    <w:rsid w:val="00432020"/>
    <w:rsid w:val="004331EF"/>
    <w:rsid w:val="004334EC"/>
    <w:rsid w:val="00442D29"/>
    <w:rsid w:val="00442EEE"/>
    <w:rsid w:val="00444BC5"/>
    <w:rsid w:val="00445540"/>
    <w:rsid w:val="004521C7"/>
    <w:rsid w:val="0045605E"/>
    <w:rsid w:val="00457D21"/>
    <w:rsid w:val="00460825"/>
    <w:rsid w:val="004619C1"/>
    <w:rsid w:val="00471764"/>
    <w:rsid w:val="0047363A"/>
    <w:rsid w:val="0047461A"/>
    <w:rsid w:val="00474697"/>
    <w:rsid w:val="0048386F"/>
    <w:rsid w:val="00483F06"/>
    <w:rsid w:val="00485D1D"/>
    <w:rsid w:val="004926DF"/>
    <w:rsid w:val="00492F29"/>
    <w:rsid w:val="00493611"/>
    <w:rsid w:val="00494AEC"/>
    <w:rsid w:val="00497A79"/>
    <w:rsid w:val="004A0599"/>
    <w:rsid w:val="004A2C31"/>
    <w:rsid w:val="004A5C5A"/>
    <w:rsid w:val="004A6A0E"/>
    <w:rsid w:val="004A6E43"/>
    <w:rsid w:val="004B2860"/>
    <w:rsid w:val="004B45FB"/>
    <w:rsid w:val="004B5C6F"/>
    <w:rsid w:val="004B6A0D"/>
    <w:rsid w:val="004C39FB"/>
    <w:rsid w:val="004C3D3F"/>
    <w:rsid w:val="004C56B4"/>
    <w:rsid w:val="004D0341"/>
    <w:rsid w:val="004D2676"/>
    <w:rsid w:val="004D29CB"/>
    <w:rsid w:val="004D3665"/>
    <w:rsid w:val="004D4D48"/>
    <w:rsid w:val="004E0C35"/>
    <w:rsid w:val="004E397D"/>
    <w:rsid w:val="004E5C79"/>
    <w:rsid w:val="004E749C"/>
    <w:rsid w:val="004F18AA"/>
    <w:rsid w:val="004F1F3E"/>
    <w:rsid w:val="004F41C1"/>
    <w:rsid w:val="004F451F"/>
    <w:rsid w:val="004F5BD0"/>
    <w:rsid w:val="004F617A"/>
    <w:rsid w:val="00502234"/>
    <w:rsid w:val="005027F3"/>
    <w:rsid w:val="00507849"/>
    <w:rsid w:val="00511DBC"/>
    <w:rsid w:val="00516A88"/>
    <w:rsid w:val="0051753B"/>
    <w:rsid w:val="00521335"/>
    <w:rsid w:val="0052495B"/>
    <w:rsid w:val="00527EF7"/>
    <w:rsid w:val="005302F5"/>
    <w:rsid w:val="00534898"/>
    <w:rsid w:val="005408D3"/>
    <w:rsid w:val="005420DC"/>
    <w:rsid w:val="00546901"/>
    <w:rsid w:val="00550CB6"/>
    <w:rsid w:val="005524F0"/>
    <w:rsid w:val="00554D76"/>
    <w:rsid w:val="005609C4"/>
    <w:rsid w:val="00564FD1"/>
    <w:rsid w:val="00567FB3"/>
    <w:rsid w:val="005700CC"/>
    <w:rsid w:val="0057114F"/>
    <w:rsid w:val="00573F96"/>
    <w:rsid w:val="00573FEB"/>
    <w:rsid w:val="00576E73"/>
    <w:rsid w:val="0058262E"/>
    <w:rsid w:val="00586B5F"/>
    <w:rsid w:val="00586B84"/>
    <w:rsid w:val="00597365"/>
    <w:rsid w:val="005A0FCC"/>
    <w:rsid w:val="005A28F8"/>
    <w:rsid w:val="005A2F93"/>
    <w:rsid w:val="005A39E8"/>
    <w:rsid w:val="005B60BF"/>
    <w:rsid w:val="005B7504"/>
    <w:rsid w:val="005B755D"/>
    <w:rsid w:val="005C028E"/>
    <w:rsid w:val="005C1C31"/>
    <w:rsid w:val="005D1602"/>
    <w:rsid w:val="005D232F"/>
    <w:rsid w:val="005D4452"/>
    <w:rsid w:val="005D5AFD"/>
    <w:rsid w:val="005D751E"/>
    <w:rsid w:val="005E073C"/>
    <w:rsid w:val="005E260E"/>
    <w:rsid w:val="005E2AA8"/>
    <w:rsid w:val="005E416E"/>
    <w:rsid w:val="005E6A43"/>
    <w:rsid w:val="005E6A4A"/>
    <w:rsid w:val="005E7913"/>
    <w:rsid w:val="005E7CDB"/>
    <w:rsid w:val="005E7E06"/>
    <w:rsid w:val="005F080A"/>
    <w:rsid w:val="005F4097"/>
    <w:rsid w:val="005F4285"/>
    <w:rsid w:val="00602F90"/>
    <w:rsid w:val="00604378"/>
    <w:rsid w:val="00610AF4"/>
    <w:rsid w:val="006121EC"/>
    <w:rsid w:val="00612AD1"/>
    <w:rsid w:val="00617613"/>
    <w:rsid w:val="00617FD8"/>
    <w:rsid w:val="0062560B"/>
    <w:rsid w:val="00632605"/>
    <w:rsid w:val="00633214"/>
    <w:rsid w:val="0065265D"/>
    <w:rsid w:val="00652ED2"/>
    <w:rsid w:val="00653E48"/>
    <w:rsid w:val="00664A03"/>
    <w:rsid w:val="00665AB8"/>
    <w:rsid w:val="0067370F"/>
    <w:rsid w:val="0067422E"/>
    <w:rsid w:val="0067431F"/>
    <w:rsid w:val="00674999"/>
    <w:rsid w:val="00674DA1"/>
    <w:rsid w:val="006760DA"/>
    <w:rsid w:val="00676D3E"/>
    <w:rsid w:val="00686D47"/>
    <w:rsid w:val="00690FEA"/>
    <w:rsid w:val="00691420"/>
    <w:rsid w:val="006924C8"/>
    <w:rsid w:val="00694880"/>
    <w:rsid w:val="006958C2"/>
    <w:rsid w:val="006964AB"/>
    <w:rsid w:val="006964D6"/>
    <w:rsid w:val="006A0394"/>
    <w:rsid w:val="006A053F"/>
    <w:rsid w:val="006A0E1D"/>
    <w:rsid w:val="006A1638"/>
    <w:rsid w:val="006A201C"/>
    <w:rsid w:val="006A219B"/>
    <w:rsid w:val="006A2447"/>
    <w:rsid w:val="006A6A84"/>
    <w:rsid w:val="006C1333"/>
    <w:rsid w:val="006C295C"/>
    <w:rsid w:val="006D5615"/>
    <w:rsid w:val="006D58F5"/>
    <w:rsid w:val="006D72EE"/>
    <w:rsid w:val="006E050F"/>
    <w:rsid w:val="006E18DD"/>
    <w:rsid w:val="006E3C4C"/>
    <w:rsid w:val="006E5041"/>
    <w:rsid w:val="006E67D2"/>
    <w:rsid w:val="006E75C1"/>
    <w:rsid w:val="006F4C53"/>
    <w:rsid w:val="007010F8"/>
    <w:rsid w:val="00702A8C"/>
    <w:rsid w:val="00705E70"/>
    <w:rsid w:val="0071203C"/>
    <w:rsid w:val="00712D45"/>
    <w:rsid w:val="00713034"/>
    <w:rsid w:val="0071355B"/>
    <w:rsid w:val="0071516C"/>
    <w:rsid w:val="00715E2B"/>
    <w:rsid w:val="007168F4"/>
    <w:rsid w:val="007202E9"/>
    <w:rsid w:val="00722147"/>
    <w:rsid w:val="0072569B"/>
    <w:rsid w:val="00725FB9"/>
    <w:rsid w:val="0073354B"/>
    <w:rsid w:val="007342B6"/>
    <w:rsid w:val="00734706"/>
    <w:rsid w:val="00735ADE"/>
    <w:rsid w:val="00736858"/>
    <w:rsid w:val="00736E8C"/>
    <w:rsid w:val="00736F94"/>
    <w:rsid w:val="00737D97"/>
    <w:rsid w:val="00740FE2"/>
    <w:rsid w:val="0074352F"/>
    <w:rsid w:val="00745892"/>
    <w:rsid w:val="00747385"/>
    <w:rsid w:val="00750013"/>
    <w:rsid w:val="00762712"/>
    <w:rsid w:val="00765E74"/>
    <w:rsid w:val="00770A7C"/>
    <w:rsid w:val="007711AB"/>
    <w:rsid w:val="00774213"/>
    <w:rsid w:val="00774A7F"/>
    <w:rsid w:val="00775477"/>
    <w:rsid w:val="0078502A"/>
    <w:rsid w:val="0078595E"/>
    <w:rsid w:val="00786ECE"/>
    <w:rsid w:val="007876F4"/>
    <w:rsid w:val="00792512"/>
    <w:rsid w:val="007956DD"/>
    <w:rsid w:val="007A1D9F"/>
    <w:rsid w:val="007B692B"/>
    <w:rsid w:val="007C2B55"/>
    <w:rsid w:val="007C6263"/>
    <w:rsid w:val="007C7B0D"/>
    <w:rsid w:val="007D5EAE"/>
    <w:rsid w:val="007E0BBB"/>
    <w:rsid w:val="007E788C"/>
    <w:rsid w:val="007F17D8"/>
    <w:rsid w:val="007F3E9F"/>
    <w:rsid w:val="00800E23"/>
    <w:rsid w:val="00801021"/>
    <w:rsid w:val="008019BF"/>
    <w:rsid w:val="008032F4"/>
    <w:rsid w:val="00805768"/>
    <w:rsid w:val="00811FE1"/>
    <w:rsid w:val="008121C6"/>
    <w:rsid w:val="00814381"/>
    <w:rsid w:val="00814C48"/>
    <w:rsid w:val="00817CC9"/>
    <w:rsid w:val="008236B1"/>
    <w:rsid w:val="00823938"/>
    <w:rsid w:val="0082724C"/>
    <w:rsid w:val="00830B10"/>
    <w:rsid w:val="00833FDE"/>
    <w:rsid w:val="008351EA"/>
    <w:rsid w:val="008407F3"/>
    <w:rsid w:val="00840FB9"/>
    <w:rsid w:val="008464CE"/>
    <w:rsid w:val="00851C55"/>
    <w:rsid w:val="00851E4B"/>
    <w:rsid w:val="00852E5F"/>
    <w:rsid w:val="0086147F"/>
    <w:rsid w:val="00866490"/>
    <w:rsid w:val="00867B2F"/>
    <w:rsid w:val="00871F1E"/>
    <w:rsid w:val="008743AD"/>
    <w:rsid w:val="008752E4"/>
    <w:rsid w:val="00875D94"/>
    <w:rsid w:val="00883215"/>
    <w:rsid w:val="0088408D"/>
    <w:rsid w:val="00886A16"/>
    <w:rsid w:val="0088747E"/>
    <w:rsid w:val="0089094E"/>
    <w:rsid w:val="00896E72"/>
    <w:rsid w:val="008A1475"/>
    <w:rsid w:val="008A3866"/>
    <w:rsid w:val="008A497C"/>
    <w:rsid w:val="008A53FC"/>
    <w:rsid w:val="008B0B5B"/>
    <w:rsid w:val="008B2F1E"/>
    <w:rsid w:val="008B34DA"/>
    <w:rsid w:val="008B74DD"/>
    <w:rsid w:val="008C0258"/>
    <w:rsid w:val="008C7866"/>
    <w:rsid w:val="008C7B27"/>
    <w:rsid w:val="008D4830"/>
    <w:rsid w:val="008D5135"/>
    <w:rsid w:val="008D73C8"/>
    <w:rsid w:val="008E19F2"/>
    <w:rsid w:val="008E2A65"/>
    <w:rsid w:val="008E4021"/>
    <w:rsid w:val="008E5B95"/>
    <w:rsid w:val="008E61CC"/>
    <w:rsid w:val="008E66C8"/>
    <w:rsid w:val="008E7627"/>
    <w:rsid w:val="008F1F48"/>
    <w:rsid w:val="008F3AF8"/>
    <w:rsid w:val="008F5815"/>
    <w:rsid w:val="008F7D31"/>
    <w:rsid w:val="00901922"/>
    <w:rsid w:val="0090230D"/>
    <w:rsid w:val="00903B0F"/>
    <w:rsid w:val="00904E12"/>
    <w:rsid w:val="00906366"/>
    <w:rsid w:val="009068A5"/>
    <w:rsid w:val="0091510C"/>
    <w:rsid w:val="0091622E"/>
    <w:rsid w:val="00920484"/>
    <w:rsid w:val="00922797"/>
    <w:rsid w:val="00922B54"/>
    <w:rsid w:val="00923CC2"/>
    <w:rsid w:val="00926003"/>
    <w:rsid w:val="00926EBF"/>
    <w:rsid w:val="00940BCB"/>
    <w:rsid w:val="00944BB1"/>
    <w:rsid w:val="00945CBA"/>
    <w:rsid w:val="009601B0"/>
    <w:rsid w:val="00961F00"/>
    <w:rsid w:val="00975CDE"/>
    <w:rsid w:val="00981234"/>
    <w:rsid w:val="009855F3"/>
    <w:rsid w:val="00985F90"/>
    <w:rsid w:val="009871E0"/>
    <w:rsid w:val="00990C59"/>
    <w:rsid w:val="009A013E"/>
    <w:rsid w:val="009A088F"/>
    <w:rsid w:val="009A0A8D"/>
    <w:rsid w:val="009A1982"/>
    <w:rsid w:val="009A1C52"/>
    <w:rsid w:val="009A2780"/>
    <w:rsid w:val="009A5E82"/>
    <w:rsid w:val="009A6757"/>
    <w:rsid w:val="009A6F5D"/>
    <w:rsid w:val="009B1F52"/>
    <w:rsid w:val="009B5274"/>
    <w:rsid w:val="009C7A68"/>
    <w:rsid w:val="009D0A2F"/>
    <w:rsid w:val="009D0BDE"/>
    <w:rsid w:val="009E2C91"/>
    <w:rsid w:val="009E37F1"/>
    <w:rsid w:val="009E426E"/>
    <w:rsid w:val="009E54DB"/>
    <w:rsid w:val="009E6B85"/>
    <w:rsid w:val="009F5975"/>
    <w:rsid w:val="009F7CBF"/>
    <w:rsid w:val="00A02A4D"/>
    <w:rsid w:val="00A05E8B"/>
    <w:rsid w:val="00A0649B"/>
    <w:rsid w:val="00A10479"/>
    <w:rsid w:val="00A11002"/>
    <w:rsid w:val="00A11525"/>
    <w:rsid w:val="00A11FF2"/>
    <w:rsid w:val="00A15AFC"/>
    <w:rsid w:val="00A21F85"/>
    <w:rsid w:val="00A24DF1"/>
    <w:rsid w:val="00A26083"/>
    <w:rsid w:val="00A27429"/>
    <w:rsid w:val="00A2773B"/>
    <w:rsid w:val="00A3066D"/>
    <w:rsid w:val="00A32A68"/>
    <w:rsid w:val="00A32F8B"/>
    <w:rsid w:val="00A3462C"/>
    <w:rsid w:val="00A502F5"/>
    <w:rsid w:val="00A521EE"/>
    <w:rsid w:val="00A52898"/>
    <w:rsid w:val="00A53540"/>
    <w:rsid w:val="00A55E52"/>
    <w:rsid w:val="00A577A7"/>
    <w:rsid w:val="00A60CFD"/>
    <w:rsid w:val="00A6146C"/>
    <w:rsid w:val="00A647DE"/>
    <w:rsid w:val="00A71B1F"/>
    <w:rsid w:val="00A72DFF"/>
    <w:rsid w:val="00A7594F"/>
    <w:rsid w:val="00A77349"/>
    <w:rsid w:val="00A77AC4"/>
    <w:rsid w:val="00A8215D"/>
    <w:rsid w:val="00A84F08"/>
    <w:rsid w:val="00A857E7"/>
    <w:rsid w:val="00A87ACD"/>
    <w:rsid w:val="00A90B94"/>
    <w:rsid w:val="00A943CC"/>
    <w:rsid w:val="00A954BC"/>
    <w:rsid w:val="00A968F9"/>
    <w:rsid w:val="00A97E1F"/>
    <w:rsid w:val="00AA2EDC"/>
    <w:rsid w:val="00AA4EB4"/>
    <w:rsid w:val="00AA6868"/>
    <w:rsid w:val="00AB6EC2"/>
    <w:rsid w:val="00AC07C6"/>
    <w:rsid w:val="00AC394B"/>
    <w:rsid w:val="00AC424B"/>
    <w:rsid w:val="00AC6606"/>
    <w:rsid w:val="00AD2642"/>
    <w:rsid w:val="00AD4B2C"/>
    <w:rsid w:val="00AD671D"/>
    <w:rsid w:val="00AE02D8"/>
    <w:rsid w:val="00AE0E85"/>
    <w:rsid w:val="00AE110A"/>
    <w:rsid w:val="00AE2FBC"/>
    <w:rsid w:val="00AE46D8"/>
    <w:rsid w:val="00AE6AE7"/>
    <w:rsid w:val="00AF5C5D"/>
    <w:rsid w:val="00AF5CA9"/>
    <w:rsid w:val="00AF6353"/>
    <w:rsid w:val="00B0185A"/>
    <w:rsid w:val="00B03806"/>
    <w:rsid w:val="00B043E3"/>
    <w:rsid w:val="00B04C19"/>
    <w:rsid w:val="00B06093"/>
    <w:rsid w:val="00B079D8"/>
    <w:rsid w:val="00B102FF"/>
    <w:rsid w:val="00B11D63"/>
    <w:rsid w:val="00B149C0"/>
    <w:rsid w:val="00B14BA3"/>
    <w:rsid w:val="00B15828"/>
    <w:rsid w:val="00B1742C"/>
    <w:rsid w:val="00B17BC5"/>
    <w:rsid w:val="00B22F35"/>
    <w:rsid w:val="00B238EF"/>
    <w:rsid w:val="00B37731"/>
    <w:rsid w:val="00B47A78"/>
    <w:rsid w:val="00B47F2D"/>
    <w:rsid w:val="00B50EED"/>
    <w:rsid w:val="00B51159"/>
    <w:rsid w:val="00B52795"/>
    <w:rsid w:val="00B64428"/>
    <w:rsid w:val="00B66B20"/>
    <w:rsid w:val="00B671EB"/>
    <w:rsid w:val="00B728C2"/>
    <w:rsid w:val="00B72BA2"/>
    <w:rsid w:val="00B74586"/>
    <w:rsid w:val="00B80F87"/>
    <w:rsid w:val="00B81055"/>
    <w:rsid w:val="00B82A73"/>
    <w:rsid w:val="00B83868"/>
    <w:rsid w:val="00B93A1E"/>
    <w:rsid w:val="00B9770F"/>
    <w:rsid w:val="00BA5866"/>
    <w:rsid w:val="00BA76A4"/>
    <w:rsid w:val="00BA7ACE"/>
    <w:rsid w:val="00BA7B07"/>
    <w:rsid w:val="00BB5699"/>
    <w:rsid w:val="00BB6367"/>
    <w:rsid w:val="00BC15BD"/>
    <w:rsid w:val="00BC2D6D"/>
    <w:rsid w:val="00BC34ED"/>
    <w:rsid w:val="00BC4485"/>
    <w:rsid w:val="00BC6CC6"/>
    <w:rsid w:val="00BD06C6"/>
    <w:rsid w:val="00BD07A7"/>
    <w:rsid w:val="00BD3716"/>
    <w:rsid w:val="00BD3A83"/>
    <w:rsid w:val="00BE0563"/>
    <w:rsid w:val="00BE22E9"/>
    <w:rsid w:val="00BE2B69"/>
    <w:rsid w:val="00BE4974"/>
    <w:rsid w:val="00BE4ADC"/>
    <w:rsid w:val="00BE5191"/>
    <w:rsid w:val="00BE5620"/>
    <w:rsid w:val="00BE7986"/>
    <w:rsid w:val="00BF12F6"/>
    <w:rsid w:val="00BF2821"/>
    <w:rsid w:val="00BF2EE9"/>
    <w:rsid w:val="00C00939"/>
    <w:rsid w:val="00C07A2F"/>
    <w:rsid w:val="00C07C61"/>
    <w:rsid w:val="00C131E9"/>
    <w:rsid w:val="00C13EB5"/>
    <w:rsid w:val="00C1758D"/>
    <w:rsid w:val="00C17CB8"/>
    <w:rsid w:val="00C214CA"/>
    <w:rsid w:val="00C21A26"/>
    <w:rsid w:val="00C26A1B"/>
    <w:rsid w:val="00C30AD2"/>
    <w:rsid w:val="00C32633"/>
    <w:rsid w:val="00C3355D"/>
    <w:rsid w:val="00C35E24"/>
    <w:rsid w:val="00C41056"/>
    <w:rsid w:val="00C4282F"/>
    <w:rsid w:val="00C432B1"/>
    <w:rsid w:val="00C432B4"/>
    <w:rsid w:val="00C468ED"/>
    <w:rsid w:val="00C47380"/>
    <w:rsid w:val="00C5014D"/>
    <w:rsid w:val="00C539D1"/>
    <w:rsid w:val="00C60646"/>
    <w:rsid w:val="00C63130"/>
    <w:rsid w:val="00C75C32"/>
    <w:rsid w:val="00C76367"/>
    <w:rsid w:val="00C7775E"/>
    <w:rsid w:val="00C8718C"/>
    <w:rsid w:val="00C97C43"/>
    <w:rsid w:val="00CA081A"/>
    <w:rsid w:val="00CA1894"/>
    <w:rsid w:val="00CA22CE"/>
    <w:rsid w:val="00CA6BA7"/>
    <w:rsid w:val="00CB127A"/>
    <w:rsid w:val="00CB4C4A"/>
    <w:rsid w:val="00CB5065"/>
    <w:rsid w:val="00CB7B37"/>
    <w:rsid w:val="00CB7C9A"/>
    <w:rsid w:val="00CC413B"/>
    <w:rsid w:val="00CE1810"/>
    <w:rsid w:val="00CE1B9E"/>
    <w:rsid w:val="00CE3030"/>
    <w:rsid w:val="00CE3C27"/>
    <w:rsid w:val="00CE5A69"/>
    <w:rsid w:val="00CE5F7B"/>
    <w:rsid w:val="00CE6905"/>
    <w:rsid w:val="00CF097A"/>
    <w:rsid w:val="00CF453C"/>
    <w:rsid w:val="00CF4785"/>
    <w:rsid w:val="00CF5273"/>
    <w:rsid w:val="00D0492E"/>
    <w:rsid w:val="00D078D0"/>
    <w:rsid w:val="00D12BE9"/>
    <w:rsid w:val="00D1456B"/>
    <w:rsid w:val="00D159D6"/>
    <w:rsid w:val="00D20C4F"/>
    <w:rsid w:val="00D22809"/>
    <w:rsid w:val="00D22AEE"/>
    <w:rsid w:val="00D24704"/>
    <w:rsid w:val="00D2504C"/>
    <w:rsid w:val="00D264DD"/>
    <w:rsid w:val="00D27653"/>
    <w:rsid w:val="00D27748"/>
    <w:rsid w:val="00D31F0B"/>
    <w:rsid w:val="00D3568F"/>
    <w:rsid w:val="00D35E6A"/>
    <w:rsid w:val="00D37240"/>
    <w:rsid w:val="00D42CD9"/>
    <w:rsid w:val="00D4707F"/>
    <w:rsid w:val="00D510B4"/>
    <w:rsid w:val="00D517D3"/>
    <w:rsid w:val="00D54413"/>
    <w:rsid w:val="00D54E25"/>
    <w:rsid w:val="00D64BB7"/>
    <w:rsid w:val="00D65414"/>
    <w:rsid w:val="00D6781F"/>
    <w:rsid w:val="00D80B48"/>
    <w:rsid w:val="00D84FFB"/>
    <w:rsid w:val="00D90E47"/>
    <w:rsid w:val="00D95857"/>
    <w:rsid w:val="00D974FF"/>
    <w:rsid w:val="00D97A90"/>
    <w:rsid w:val="00DA0714"/>
    <w:rsid w:val="00DA497E"/>
    <w:rsid w:val="00DA578D"/>
    <w:rsid w:val="00DA661E"/>
    <w:rsid w:val="00DA6CB5"/>
    <w:rsid w:val="00DA7BC4"/>
    <w:rsid w:val="00DB1229"/>
    <w:rsid w:val="00DB3823"/>
    <w:rsid w:val="00DB5CCB"/>
    <w:rsid w:val="00DB6DE7"/>
    <w:rsid w:val="00DC04C0"/>
    <w:rsid w:val="00DC2240"/>
    <w:rsid w:val="00DC276F"/>
    <w:rsid w:val="00DC31B1"/>
    <w:rsid w:val="00DC7767"/>
    <w:rsid w:val="00DD0C0B"/>
    <w:rsid w:val="00DD248D"/>
    <w:rsid w:val="00DD2CF8"/>
    <w:rsid w:val="00DE0C41"/>
    <w:rsid w:val="00DE240F"/>
    <w:rsid w:val="00DE35B4"/>
    <w:rsid w:val="00DE45A8"/>
    <w:rsid w:val="00DE4CBA"/>
    <w:rsid w:val="00DE7A2A"/>
    <w:rsid w:val="00DE7EE9"/>
    <w:rsid w:val="00DF1A21"/>
    <w:rsid w:val="00DF2845"/>
    <w:rsid w:val="00DF61E1"/>
    <w:rsid w:val="00E00823"/>
    <w:rsid w:val="00E0762A"/>
    <w:rsid w:val="00E07E7E"/>
    <w:rsid w:val="00E1058E"/>
    <w:rsid w:val="00E1384A"/>
    <w:rsid w:val="00E13D3F"/>
    <w:rsid w:val="00E13E34"/>
    <w:rsid w:val="00E176E5"/>
    <w:rsid w:val="00E21493"/>
    <w:rsid w:val="00E2421A"/>
    <w:rsid w:val="00E25329"/>
    <w:rsid w:val="00E30BAF"/>
    <w:rsid w:val="00E349FF"/>
    <w:rsid w:val="00E34CEC"/>
    <w:rsid w:val="00E378B9"/>
    <w:rsid w:val="00E40AC1"/>
    <w:rsid w:val="00E447B3"/>
    <w:rsid w:val="00E44B37"/>
    <w:rsid w:val="00E50C8D"/>
    <w:rsid w:val="00E54BFB"/>
    <w:rsid w:val="00E567E0"/>
    <w:rsid w:val="00E569BA"/>
    <w:rsid w:val="00E601B3"/>
    <w:rsid w:val="00E609CD"/>
    <w:rsid w:val="00E61518"/>
    <w:rsid w:val="00E61F77"/>
    <w:rsid w:val="00E67E64"/>
    <w:rsid w:val="00E711BC"/>
    <w:rsid w:val="00E7355F"/>
    <w:rsid w:val="00E73987"/>
    <w:rsid w:val="00E73DE6"/>
    <w:rsid w:val="00E761D9"/>
    <w:rsid w:val="00E805E2"/>
    <w:rsid w:val="00E854BF"/>
    <w:rsid w:val="00E858C2"/>
    <w:rsid w:val="00E85E36"/>
    <w:rsid w:val="00E92497"/>
    <w:rsid w:val="00E95030"/>
    <w:rsid w:val="00E95DF1"/>
    <w:rsid w:val="00E96F6C"/>
    <w:rsid w:val="00E973E5"/>
    <w:rsid w:val="00E9799A"/>
    <w:rsid w:val="00EA0282"/>
    <w:rsid w:val="00EA1A65"/>
    <w:rsid w:val="00EA1CAF"/>
    <w:rsid w:val="00EA274A"/>
    <w:rsid w:val="00EB03E1"/>
    <w:rsid w:val="00EB128B"/>
    <w:rsid w:val="00EB2D25"/>
    <w:rsid w:val="00EB2DF3"/>
    <w:rsid w:val="00EB69A3"/>
    <w:rsid w:val="00EB6AC0"/>
    <w:rsid w:val="00EB6C91"/>
    <w:rsid w:val="00ED28AE"/>
    <w:rsid w:val="00ED6380"/>
    <w:rsid w:val="00EE01EC"/>
    <w:rsid w:val="00EE0B71"/>
    <w:rsid w:val="00EE1549"/>
    <w:rsid w:val="00EE386F"/>
    <w:rsid w:val="00EE3C02"/>
    <w:rsid w:val="00EE40D4"/>
    <w:rsid w:val="00EE4AC1"/>
    <w:rsid w:val="00EE6FF1"/>
    <w:rsid w:val="00EF2AC0"/>
    <w:rsid w:val="00EF4154"/>
    <w:rsid w:val="00EF520B"/>
    <w:rsid w:val="00F03B68"/>
    <w:rsid w:val="00F04C8C"/>
    <w:rsid w:val="00F11167"/>
    <w:rsid w:val="00F1263F"/>
    <w:rsid w:val="00F15514"/>
    <w:rsid w:val="00F15775"/>
    <w:rsid w:val="00F17F6E"/>
    <w:rsid w:val="00F20D68"/>
    <w:rsid w:val="00F22082"/>
    <w:rsid w:val="00F22C5B"/>
    <w:rsid w:val="00F23E6E"/>
    <w:rsid w:val="00F242B3"/>
    <w:rsid w:val="00F243C0"/>
    <w:rsid w:val="00F24857"/>
    <w:rsid w:val="00F25AA9"/>
    <w:rsid w:val="00F300F0"/>
    <w:rsid w:val="00F310BF"/>
    <w:rsid w:val="00F33835"/>
    <w:rsid w:val="00F34C31"/>
    <w:rsid w:val="00F36CC6"/>
    <w:rsid w:val="00F406C9"/>
    <w:rsid w:val="00F4395E"/>
    <w:rsid w:val="00F44D54"/>
    <w:rsid w:val="00F509FC"/>
    <w:rsid w:val="00F5300B"/>
    <w:rsid w:val="00F557F1"/>
    <w:rsid w:val="00F6076E"/>
    <w:rsid w:val="00F63FFF"/>
    <w:rsid w:val="00F64CBF"/>
    <w:rsid w:val="00F655AA"/>
    <w:rsid w:val="00F7254F"/>
    <w:rsid w:val="00F73446"/>
    <w:rsid w:val="00F735CB"/>
    <w:rsid w:val="00F74415"/>
    <w:rsid w:val="00F75C8F"/>
    <w:rsid w:val="00F857FF"/>
    <w:rsid w:val="00F90384"/>
    <w:rsid w:val="00F93092"/>
    <w:rsid w:val="00F960BA"/>
    <w:rsid w:val="00FA466D"/>
    <w:rsid w:val="00FA6F89"/>
    <w:rsid w:val="00FA733C"/>
    <w:rsid w:val="00FB1704"/>
    <w:rsid w:val="00FB4114"/>
    <w:rsid w:val="00FC0C5F"/>
    <w:rsid w:val="00FC1C3D"/>
    <w:rsid w:val="00FC1C83"/>
    <w:rsid w:val="00FC4837"/>
    <w:rsid w:val="00FD4CE0"/>
    <w:rsid w:val="00FD7F53"/>
    <w:rsid w:val="00FE0DAE"/>
    <w:rsid w:val="00FE0F6D"/>
    <w:rsid w:val="00FE1590"/>
    <w:rsid w:val="00FF1A3A"/>
    <w:rsid w:val="00FF5772"/>
    <w:rsid w:val="00FF6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BB4D37"/>
  <w15:docId w15:val="{E7C6DE15-4946-4DAA-BFE9-13F757492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Arial" w:hAnsi="Calibri" w:cs="Arial"/>
        <w:szCs w:val="22"/>
        <w:lang w:val="pl-PL" w:eastAsia="zh-CN" w:bidi="ar-SA"/>
      </w:rPr>
    </w:rPrDefault>
    <w:pPrDefault>
      <w:pPr>
        <w:widowControl w:val="0"/>
        <w:spacing w:before="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81055"/>
  </w:style>
  <w:style w:type="paragraph" w:styleId="Nagwek1">
    <w:name w:val="heading 1"/>
    <w:basedOn w:val="Normalny"/>
    <w:qFormat/>
    <w:rsid w:val="00610AF4"/>
    <w:pPr>
      <w:numPr>
        <w:numId w:val="1"/>
      </w:numPr>
      <w:tabs>
        <w:tab w:val="left" w:pos="522"/>
      </w:tabs>
      <w:spacing w:before="240"/>
      <w:ind w:left="522" w:right="-6" w:hanging="363"/>
      <w:outlineLvl w:val="0"/>
    </w:pPr>
    <w:rPr>
      <w:rFonts w:asciiTheme="minorHAnsi" w:hAnsiTheme="minorHAnsi" w:cstheme="minorHAnsi"/>
      <w:b/>
      <w:bCs/>
      <w:sz w:val="24"/>
      <w:szCs w:val="24"/>
    </w:rPr>
  </w:style>
  <w:style w:type="paragraph" w:styleId="Nagwek2">
    <w:name w:val="heading 2"/>
    <w:basedOn w:val="Normalny"/>
    <w:qFormat/>
    <w:rsid w:val="00B81055"/>
    <w:pPr>
      <w:spacing w:line="265" w:lineRule="exact"/>
      <w:ind w:left="40"/>
      <w:outlineLvl w:val="1"/>
    </w:pPr>
    <w:rPr>
      <w:sz w:val="24"/>
      <w:szCs w:val="24"/>
    </w:rPr>
  </w:style>
  <w:style w:type="paragraph" w:styleId="Nagwek3">
    <w:name w:val="heading 3"/>
    <w:basedOn w:val="Normalny"/>
    <w:qFormat/>
    <w:rsid w:val="00B81055"/>
    <w:pPr>
      <w:ind w:left="179"/>
      <w:outlineLvl w:val="2"/>
    </w:pPr>
    <w:rPr>
      <w:b/>
      <w:bCs/>
    </w:rPr>
  </w:style>
  <w:style w:type="paragraph" w:styleId="Nagwek4">
    <w:name w:val="heading 4"/>
    <w:basedOn w:val="Normalny"/>
    <w:qFormat/>
    <w:rsid w:val="00B81055"/>
    <w:pPr>
      <w:ind w:left="700"/>
      <w:outlineLvl w:val="3"/>
    </w:pPr>
    <w:rPr>
      <w:b/>
      <w:bCs/>
      <w:i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pistreci1">
    <w:name w:val="toc 1"/>
    <w:basedOn w:val="Normalny"/>
    <w:qFormat/>
    <w:rsid w:val="00B81055"/>
    <w:pPr>
      <w:ind w:left="642" w:hanging="482"/>
    </w:pPr>
    <w:rPr>
      <w:rFonts w:ascii="Times New Roman" w:eastAsia="Times New Roman" w:hAnsi="Times New Roman" w:cs="Times New Roman"/>
      <w:sz w:val="24"/>
      <w:szCs w:val="24"/>
    </w:rPr>
  </w:style>
  <w:style w:type="paragraph" w:styleId="Spistreci2">
    <w:name w:val="toc 2"/>
    <w:basedOn w:val="Normalny"/>
    <w:qFormat/>
    <w:rsid w:val="00B81055"/>
    <w:pPr>
      <w:ind w:left="700"/>
    </w:pPr>
    <w:rPr>
      <w:rFonts w:ascii="Times New Roman" w:eastAsia="Times New Roman" w:hAnsi="Times New Roman" w:cs="Times New Roman"/>
      <w:sz w:val="24"/>
      <w:szCs w:val="24"/>
    </w:rPr>
  </w:style>
  <w:style w:type="paragraph" w:styleId="Tekstpodstawowy">
    <w:name w:val="Body Text"/>
    <w:basedOn w:val="Normalny"/>
    <w:qFormat/>
    <w:rsid w:val="00B81055"/>
  </w:style>
  <w:style w:type="paragraph" w:styleId="Akapitzlist">
    <w:name w:val="List Paragraph"/>
    <w:aliases w:val="lp1,List Paragraph2,L1,Numerowanie,List Paragraph,CW_Lista,BulletC,Wyliczanie,Obiekt,normalny tekst,Akapit z listą31,Bullets"/>
    <w:basedOn w:val="Normalny"/>
    <w:uiPriority w:val="34"/>
    <w:qFormat/>
    <w:rsid w:val="00B81055"/>
    <w:pPr>
      <w:numPr>
        <w:numId w:val="2"/>
      </w:numPr>
      <w:ind w:right="127"/>
    </w:pPr>
    <w:rPr>
      <w:color w:val="323232"/>
      <w:spacing w:val="-1"/>
      <w:sz w:val="22"/>
      <w:szCs w:val="20"/>
    </w:rPr>
  </w:style>
  <w:style w:type="paragraph" w:customStyle="1" w:styleId="TableParagraph">
    <w:name w:val="Table Paragraph"/>
    <w:basedOn w:val="Normalny"/>
    <w:qFormat/>
    <w:rsid w:val="00B81055"/>
    <w:pPr>
      <w:ind w:left="64"/>
    </w:pPr>
  </w:style>
  <w:style w:type="paragraph" w:styleId="Tekstdymka">
    <w:name w:val="Balloon Text"/>
    <w:basedOn w:val="Normalny"/>
    <w:qFormat/>
    <w:rsid w:val="00B81055"/>
    <w:rPr>
      <w:rFonts w:ascii="Tahoma" w:hAnsi="Tahoma" w:cs="Tahoma"/>
      <w:sz w:val="16"/>
      <w:szCs w:val="16"/>
    </w:rPr>
  </w:style>
  <w:style w:type="paragraph" w:customStyle="1" w:styleId="Nagwek10">
    <w:name w:val="Nagłówek1"/>
    <w:basedOn w:val="Normalny"/>
    <w:qFormat/>
    <w:rsid w:val="00B81055"/>
    <w:pPr>
      <w:tabs>
        <w:tab w:val="center" w:pos="4536"/>
        <w:tab w:val="right" w:pos="9072"/>
      </w:tabs>
    </w:pPr>
  </w:style>
  <w:style w:type="paragraph" w:customStyle="1" w:styleId="Stopka1">
    <w:name w:val="Stopka1"/>
    <w:basedOn w:val="Normalny"/>
    <w:qFormat/>
    <w:rsid w:val="00B81055"/>
    <w:pPr>
      <w:tabs>
        <w:tab w:val="center" w:pos="4536"/>
        <w:tab w:val="right" w:pos="9072"/>
      </w:tabs>
    </w:pPr>
  </w:style>
  <w:style w:type="paragraph" w:customStyle="1" w:styleId="Tekstprzypisukocowego1">
    <w:name w:val="Tekst przypisu końcowego1"/>
    <w:basedOn w:val="Normalny"/>
    <w:qFormat/>
    <w:rsid w:val="00B81055"/>
    <w:rPr>
      <w:szCs w:val="20"/>
    </w:rPr>
  </w:style>
  <w:style w:type="paragraph" w:styleId="Bezodstpw">
    <w:name w:val="No Spacing"/>
    <w:qFormat/>
    <w:rsid w:val="00B81055"/>
    <w:pPr>
      <w:spacing w:before="0"/>
      <w:jc w:val="left"/>
    </w:pPr>
    <w:rPr>
      <w:rFonts w:ascii="Arial" w:hAnsi="Arial"/>
      <w:sz w:val="22"/>
      <w:lang w:val="en-US"/>
    </w:rPr>
  </w:style>
  <w:style w:type="paragraph" w:customStyle="1" w:styleId="Tekstprzypisudolnego1">
    <w:name w:val="Tekst przypisu dolnego1"/>
    <w:basedOn w:val="Normalny"/>
    <w:qFormat/>
    <w:rsid w:val="00B81055"/>
    <w:rPr>
      <w:szCs w:val="20"/>
    </w:rPr>
  </w:style>
  <w:style w:type="paragraph" w:styleId="NormalnyWeb">
    <w:name w:val="Normal (Web)"/>
    <w:basedOn w:val="Normalny"/>
    <w:uiPriority w:val="99"/>
    <w:qFormat/>
    <w:rsid w:val="00B8105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Tytu">
    <w:name w:val="Title"/>
    <w:basedOn w:val="Normalny"/>
    <w:next w:val="Normalny"/>
    <w:qFormat/>
    <w:rsid w:val="00B81055"/>
    <w:pPr>
      <w:pBdr>
        <w:top w:val="none" w:sz="0" w:space="3" w:color="000000"/>
        <w:left w:val="none" w:sz="0" w:space="3" w:color="000000"/>
        <w:bottom w:val="single" w:sz="8" w:space="4" w:color="4F81BD"/>
        <w:right w:val="none" w:sz="0" w:space="3" w:color="000000"/>
        <w:between w:val="none" w:sz="0" w:space="0" w:color="000000"/>
      </w:pBdr>
      <w:spacing w:before="0" w:after="300"/>
      <w:contextualSpacing/>
    </w:pPr>
    <w:rPr>
      <w:rFonts w:eastAsia="Cambria"/>
      <w:b/>
      <w:color w:val="17365D"/>
      <w:spacing w:val="5"/>
      <w:kern w:val="1"/>
      <w:sz w:val="36"/>
      <w:szCs w:val="36"/>
    </w:rPr>
  </w:style>
  <w:style w:type="paragraph" w:customStyle="1" w:styleId="Textbody">
    <w:name w:val="Text body"/>
    <w:basedOn w:val="Normalny"/>
    <w:qFormat/>
    <w:rsid w:val="00B81055"/>
    <w:pPr>
      <w:suppressAutoHyphens/>
      <w:spacing w:before="0" w:after="120"/>
      <w:jc w:val="left"/>
    </w:pPr>
    <w:rPr>
      <w:rFonts w:ascii="Times New Roman" w:eastAsia="Arial Unicode MS" w:hAnsi="Times New Roman" w:cs="Times New Roman"/>
      <w:kern w:val="1"/>
      <w:sz w:val="24"/>
      <w:szCs w:val="24"/>
    </w:rPr>
  </w:style>
  <w:style w:type="paragraph" w:customStyle="1" w:styleId="CommentText">
    <w:name w:val="Comment Text"/>
    <w:basedOn w:val="Normalny"/>
    <w:qFormat/>
    <w:rsid w:val="00B81055"/>
    <w:rPr>
      <w:szCs w:val="20"/>
    </w:rPr>
  </w:style>
  <w:style w:type="paragraph" w:customStyle="1" w:styleId="CommentSubject">
    <w:name w:val="Comment Subject"/>
    <w:basedOn w:val="CommentText"/>
    <w:next w:val="CommentText"/>
    <w:qFormat/>
    <w:rsid w:val="00B81055"/>
    <w:rPr>
      <w:b/>
      <w:bCs/>
    </w:rPr>
  </w:style>
  <w:style w:type="character" w:customStyle="1" w:styleId="TekstdymkaZnak">
    <w:name w:val="Tekst dymka Znak"/>
    <w:basedOn w:val="Domylnaczcionkaakapitu"/>
    <w:rsid w:val="00B81055"/>
    <w:rPr>
      <w:rFonts w:ascii="Tahoma" w:eastAsia="Arial" w:hAnsi="Tahoma" w:cs="Tahoma"/>
      <w:sz w:val="16"/>
      <w:szCs w:val="16"/>
    </w:rPr>
  </w:style>
  <w:style w:type="character" w:customStyle="1" w:styleId="apple-converted-space">
    <w:name w:val="apple-converted-space"/>
    <w:rsid w:val="00B81055"/>
    <w:rPr>
      <w:rFonts w:eastAsia="Calibri" w:cs="Times New Roman"/>
      <w:sz w:val="22"/>
      <w:lang w:val="en-US"/>
    </w:rPr>
  </w:style>
  <w:style w:type="character" w:styleId="Hipercze">
    <w:name w:val="Hyperlink"/>
    <w:rsid w:val="00B81055"/>
    <w:rPr>
      <w:rFonts w:eastAsia="Calibri" w:cs="Times New Roman"/>
      <w:color w:val="0000FF"/>
      <w:sz w:val="22"/>
      <w:u w:val="single"/>
      <w:lang w:val="en-US"/>
    </w:rPr>
  </w:style>
  <w:style w:type="character" w:customStyle="1" w:styleId="NagwekZnak">
    <w:name w:val="Nagłówek Znak"/>
    <w:basedOn w:val="Domylnaczcionkaakapitu"/>
    <w:rsid w:val="00B81055"/>
    <w:rPr>
      <w:rFonts w:ascii="Arial" w:eastAsia="Arial" w:hAnsi="Arial" w:cs="Arial"/>
    </w:rPr>
  </w:style>
  <w:style w:type="character" w:customStyle="1" w:styleId="StopkaZnak">
    <w:name w:val="Stopka Znak"/>
    <w:basedOn w:val="Domylnaczcionkaakapitu"/>
    <w:uiPriority w:val="99"/>
    <w:rsid w:val="00B81055"/>
    <w:rPr>
      <w:rFonts w:ascii="Arial" w:eastAsia="Arial" w:hAnsi="Arial" w:cs="Arial"/>
    </w:rPr>
  </w:style>
  <w:style w:type="character" w:customStyle="1" w:styleId="TekstprzypisukocowegoZnak">
    <w:name w:val="Tekst przypisu końcowego Znak"/>
    <w:basedOn w:val="Domylnaczcionkaakapitu"/>
    <w:rsid w:val="00B81055"/>
    <w:rPr>
      <w:rFonts w:ascii="Arial" w:eastAsia="Arial" w:hAnsi="Arial" w:cs="Arial"/>
      <w:sz w:val="20"/>
      <w:szCs w:val="20"/>
    </w:rPr>
  </w:style>
  <w:style w:type="character" w:customStyle="1" w:styleId="Odwoanieprzypisukocowego1">
    <w:name w:val="Odwołanie przypisu końcowego1"/>
    <w:basedOn w:val="Domylnaczcionkaakapitu"/>
    <w:rsid w:val="00B81055"/>
    <w:rPr>
      <w:vertAlign w:val="superscript"/>
    </w:rPr>
  </w:style>
  <w:style w:type="character" w:customStyle="1" w:styleId="AkapitzlistZnak">
    <w:name w:val="Akapit z listą Znak"/>
    <w:aliases w:val="lp1 Znak,List Paragraph2 Znak,L1 Znak,Numerowanie Znak,List Paragraph Znak,CW_Lista Znak,BulletC Znak,Wyliczanie Znak,Obiekt Znak,normalny tekst Znak,Akapit z listą31 Znak,Bullets Znak"/>
    <w:uiPriority w:val="34"/>
    <w:qFormat/>
    <w:rsid w:val="00B81055"/>
    <w:rPr>
      <w:color w:val="323232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B81055"/>
    <w:rPr>
      <w:rFonts w:ascii="Arial" w:eastAsia="Arial" w:hAnsi="Arial" w:cs="Arial"/>
      <w:sz w:val="20"/>
      <w:szCs w:val="20"/>
    </w:rPr>
  </w:style>
  <w:style w:type="character" w:customStyle="1" w:styleId="Odwoanieprzypisudolnego1">
    <w:name w:val="Odwołanie przypisu dolnego1"/>
    <w:basedOn w:val="Domylnaczcionkaakapitu"/>
    <w:rsid w:val="00B81055"/>
    <w:rPr>
      <w:vertAlign w:val="superscript"/>
    </w:rPr>
  </w:style>
  <w:style w:type="character" w:customStyle="1" w:styleId="TytuZnak">
    <w:name w:val="Tytuł Znak"/>
    <w:basedOn w:val="Domylnaczcionkaakapitu"/>
    <w:rsid w:val="00B81055"/>
    <w:rPr>
      <w:rFonts w:eastAsia="Cambria"/>
      <w:b/>
      <w:color w:val="17365D"/>
      <w:spacing w:val="2"/>
      <w:kern w:val="1"/>
      <w:sz w:val="36"/>
      <w:szCs w:val="36"/>
      <w:lang w:val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81055"/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81055"/>
    <w:rPr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81055"/>
    <w:rPr>
      <w:sz w:val="16"/>
      <w:szCs w:val="16"/>
    </w:rPr>
  </w:style>
  <w:style w:type="paragraph" w:customStyle="1" w:styleId="commenttext0">
    <w:name w:val="commenttext"/>
    <w:basedOn w:val="Normalny"/>
    <w:rsid w:val="00E2421A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9503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95030"/>
    <w:rPr>
      <w:b/>
      <w:bCs/>
      <w:szCs w:val="20"/>
    </w:rPr>
  </w:style>
  <w:style w:type="table" w:styleId="Tabela-Siatka">
    <w:name w:val="Table Grid"/>
    <w:basedOn w:val="Standardowy"/>
    <w:uiPriority w:val="39"/>
    <w:rsid w:val="009E2C91"/>
    <w:pPr>
      <w:widowControl/>
      <w:spacing w:before="0"/>
      <w:jc w:val="left"/>
    </w:pPr>
    <w:rPr>
      <w:rFonts w:asciiTheme="minorHAnsi" w:eastAsiaTheme="minorHAnsi" w:hAnsiTheme="minorHAnsi" w:cstheme="minorBidi"/>
      <w:sz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nyTimesNewRoman">
    <w:name w:val="Normalny + Times New Roman"/>
    <w:aliases w:val="12 pt,Czarny"/>
    <w:basedOn w:val="Normalny"/>
    <w:link w:val="NormalnyTimesNewRomanZnak"/>
    <w:uiPriority w:val="99"/>
    <w:rsid w:val="009E2C91"/>
    <w:pPr>
      <w:widowControl/>
      <w:numPr>
        <w:ilvl w:val="1"/>
        <w:numId w:val="3"/>
      </w:numPr>
      <w:spacing w:before="0" w:after="100" w:line="276" w:lineRule="auto"/>
      <w:jc w:val="left"/>
    </w:pPr>
    <w:rPr>
      <w:rFonts w:ascii="Times New Roman" w:eastAsia="Calibri" w:hAnsi="Times New Roman" w:cs="Times New Roman"/>
      <w:color w:val="000000"/>
      <w:sz w:val="24"/>
      <w:szCs w:val="24"/>
      <w:lang w:eastAsia="zh-TW"/>
    </w:rPr>
  </w:style>
  <w:style w:type="character" w:customStyle="1" w:styleId="NormalnyTimesNewRomanZnak">
    <w:name w:val="Normalny + Times New Roman Znak"/>
    <w:aliases w:val="12 pt Znak,Czarny Znak"/>
    <w:link w:val="NormalnyTimesNewRoman"/>
    <w:uiPriority w:val="99"/>
    <w:locked/>
    <w:rsid w:val="009E2C91"/>
    <w:rPr>
      <w:rFonts w:ascii="Times New Roman" w:eastAsia="Calibri" w:hAnsi="Times New Roman" w:cs="Times New Roman"/>
      <w:color w:val="000000"/>
      <w:sz w:val="24"/>
      <w:szCs w:val="24"/>
      <w:lang w:eastAsia="zh-TW"/>
    </w:rPr>
  </w:style>
  <w:style w:type="paragraph" w:customStyle="1" w:styleId="Default">
    <w:name w:val="Default"/>
    <w:qFormat/>
    <w:rsid w:val="00F74415"/>
    <w:pPr>
      <w:widowControl/>
      <w:autoSpaceDE w:val="0"/>
      <w:autoSpaceDN w:val="0"/>
      <w:adjustRightInd w:val="0"/>
      <w:spacing w:before="0"/>
      <w:jc w:val="left"/>
    </w:pPr>
    <w:rPr>
      <w:rFonts w:ascii="HICHAG+TimesNewRoman,Bold" w:hAnsi="HICHAG+TimesNewRoman,Bold" w:cs="HICHAG+TimesNewRoman,Bold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B37731"/>
    <w:pPr>
      <w:widowControl/>
      <w:spacing w:before="0"/>
      <w:jc w:val="left"/>
    </w:pPr>
  </w:style>
  <w:style w:type="paragraph" w:styleId="Tekstprzypisukocowego">
    <w:name w:val="endnote text"/>
    <w:basedOn w:val="Normalny"/>
    <w:link w:val="TekstprzypisukocowegoZnak1"/>
    <w:uiPriority w:val="99"/>
    <w:semiHidden/>
    <w:unhideWhenUsed/>
    <w:rsid w:val="00A7594F"/>
    <w:pPr>
      <w:spacing w:before="0"/>
    </w:pPr>
    <w:rPr>
      <w:szCs w:val="20"/>
    </w:rPr>
  </w:style>
  <w:style w:type="character" w:customStyle="1" w:styleId="TekstprzypisukocowegoZnak1">
    <w:name w:val="Tekst przypisu końcowego Znak1"/>
    <w:basedOn w:val="Domylnaczcionkaakapitu"/>
    <w:link w:val="Tekstprzypisukocowego"/>
    <w:uiPriority w:val="99"/>
    <w:semiHidden/>
    <w:rsid w:val="00A7594F"/>
    <w:rPr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7594F"/>
    <w:rPr>
      <w:vertAlign w:val="superscript"/>
    </w:rPr>
  </w:style>
  <w:style w:type="paragraph" w:styleId="Nagwek">
    <w:name w:val="header"/>
    <w:basedOn w:val="Normalny"/>
    <w:link w:val="NagwekZnak1"/>
    <w:uiPriority w:val="99"/>
    <w:unhideWhenUsed/>
    <w:rsid w:val="00B079D8"/>
    <w:pPr>
      <w:tabs>
        <w:tab w:val="center" w:pos="4536"/>
        <w:tab w:val="right" w:pos="9072"/>
      </w:tabs>
      <w:spacing w:before="0"/>
    </w:pPr>
  </w:style>
  <w:style w:type="character" w:customStyle="1" w:styleId="NagwekZnak1">
    <w:name w:val="Nagłówek Znak1"/>
    <w:basedOn w:val="Domylnaczcionkaakapitu"/>
    <w:link w:val="Nagwek"/>
    <w:uiPriority w:val="99"/>
    <w:rsid w:val="00B079D8"/>
  </w:style>
  <w:style w:type="paragraph" w:styleId="Stopka">
    <w:name w:val="footer"/>
    <w:basedOn w:val="Normalny"/>
    <w:link w:val="StopkaZnak1"/>
    <w:uiPriority w:val="99"/>
    <w:unhideWhenUsed/>
    <w:rsid w:val="00B079D8"/>
    <w:pPr>
      <w:tabs>
        <w:tab w:val="center" w:pos="4536"/>
        <w:tab w:val="right" w:pos="9072"/>
      </w:tabs>
      <w:spacing w:before="0"/>
    </w:pPr>
  </w:style>
  <w:style w:type="character" w:customStyle="1" w:styleId="StopkaZnak1">
    <w:name w:val="Stopka Znak1"/>
    <w:basedOn w:val="Domylnaczcionkaakapitu"/>
    <w:link w:val="Stopka"/>
    <w:uiPriority w:val="99"/>
    <w:rsid w:val="00B079D8"/>
  </w:style>
  <w:style w:type="character" w:styleId="Odwoanieprzypisudolnego">
    <w:name w:val="footnote reference"/>
    <w:uiPriority w:val="99"/>
    <w:unhideWhenUsed/>
    <w:rsid w:val="001D718B"/>
    <w:rPr>
      <w:vertAlign w:val="superscript"/>
    </w:rPr>
  </w:style>
  <w:style w:type="paragraph" w:styleId="Tekstprzypisudolnego">
    <w:name w:val="footnote text"/>
    <w:basedOn w:val="Normalny"/>
    <w:link w:val="TekstprzypisudolnegoZnak"/>
    <w:rsid w:val="001D718B"/>
    <w:pPr>
      <w:widowControl/>
      <w:spacing w:before="0"/>
      <w:jc w:val="left"/>
    </w:pPr>
    <w:rPr>
      <w:rFonts w:ascii="Arial" w:hAnsi="Arial"/>
      <w:szCs w:val="20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1D718B"/>
    <w:rPr>
      <w:szCs w:val="20"/>
    </w:rPr>
  </w:style>
  <w:style w:type="character" w:customStyle="1" w:styleId="lrzxr">
    <w:name w:val="lrzxr"/>
    <w:basedOn w:val="Domylnaczcionkaakapitu"/>
    <w:rsid w:val="006E3C4C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B6EC2"/>
    <w:rPr>
      <w:color w:val="605E5C"/>
      <w:shd w:val="clear" w:color="auto" w:fill="E1DFDD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C432B1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C432B1"/>
    <w:rPr>
      <w:sz w:val="16"/>
      <w:szCs w:val="16"/>
    </w:rPr>
  </w:style>
  <w:style w:type="numbering" w:customStyle="1" w:styleId="WW8Num1">
    <w:name w:val="WW8Num1"/>
    <w:basedOn w:val="Bezlisty"/>
    <w:rsid w:val="00C432B1"/>
    <w:pPr>
      <w:numPr>
        <w:numId w:val="4"/>
      </w:numPr>
    </w:pPr>
  </w:style>
  <w:style w:type="paragraph" w:customStyle="1" w:styleId="Konspn">
    <w:name w:val="Konspn"/>
    <w:basedOn w:val="Normalny"/>
    <w:rsid w:val="00A71B1F"/>
    <w:pPr>
      <w:widowControl/>
      <w:numPr>
        <w:numId w:val="29"/>
      </w:numPr>
      <w:suppressAutoHyphens/>
      <w:spacing w:before="0" w:line="36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kapitzlist1">
    <w:name w:val="Akapit z listą1"/>
    <w:basedOn w:val="Normalny"/>
    <w:rsid w:val="00E1058E"/>
    <w:pPr>
      <w:widowControl/>
      <w:suppressAutoHyphens/>
      <w:spacing w:before="0" w:after="200" w:line="276" w:lineRule="auto"/>
      <w:ind w:left="720"/>
      <w:contextualSpacing/>
      <w:jc w:val="left"/>
    </w:pPr>
    <w:rPr>
      <w:rFonts w:eastAsia="Lucida Sans Unicode" w:cs="Calibri"/>
      <w:kern w:val="1"/>
      <w:sz w:val="22"/>
      <w:lang w:eastAsia="en-US"/>
    </w:rPr>
  </w:style>
  <w:style w:type="paragraph" w:customStyle="1" w:styleId="Zawartotabeli">
    <w:name w:val="Zawartość tabeli"/>
    <w:basedOn w:val="Normalny"/>
    <w:qFormat/>
    <w:rsid w:val="00A84F08"/>
    <w:pPr>
      <w:widowControl/>
      <w:suppressLineNumbers/>
      <w:spacing w:before="0" w:after="200" w:line="276" w:lineRule="auto"/>
      <w:jc w:val="left"/>
    </w:pPr>
    <w:rPr>
      <w:rFonts w:eastAsia="Calibri" w:cs="Times New Roman"/>
      <w:color w:val="00000A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6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4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5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7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4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EE1D18-826C-4305-92B3-C75AD4258E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220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Microsoft Word - IDW_8_11.doc</vt:lpstr>
    </vt:vector>
  </TitlesOfParts>
  <Company>Hewlett-Packard Company</Company>
  <LinksUpToDate>false</LinksUpToDate>
  <CharactersWithSpaces>1540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IDW_8_11.doc</dc:title>
  <dc:creator>dboratynski</dc:creator>
  <cp:lastModifiedBy>Jarosław Sobczak</cp:lastModifiedBy>
  <cp:revision>2</cp:revision>
  <cp:lastPrinted>2019-08-16T07:16:00Z</cp:lastPrinted>
  <dcterms:created xsi:type="dcterms:W3CDTF">2019-10-02T10:08:00Z</dcterms:created>
  <dcterms:modified xsi:type="dcterms:W3CDTF">2019-10-02T10:08:00Z</dcterms:modified>
</cp:coreProperties>
</file>