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C807568" w14:textId="0EB93857" w:rsidR="0089009B" w:rsidRPr="008F09AC" w:rsidRDefault="0089009B" w:rsidP="0089009B">
      <w:pPr>
        <w:spacing w:before="120"/>
        <w:jc w:val="right"/>
        <w:rPr>
          <w:rFonts w:ascii="Cambria" w:hAnsi="Cambria" w:cs="Arial"/>
          <w:b/>
          <w:bCs/>
          <w:i/>
          <w:sz w:val="22"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8F09AC">
        <w:rPr>
          <w:rFonts w:ascii="Cambria" w:hAnsi="Cambria" w:cs="Arial"/>
          <w:b/>
          <w:bCs/>
          <w:i/>
          <w:sz w:val="22"/>
          <w:szCs w:val="22"/>
        </w:rPr>
        <w:t xml:space="preserve">Załącznik nr </w:t>
      </w:r>
      <w:r w:rsidR="008F09AC" w:rsidRPr="008F09AC">
        <w:rPr>
          <w:rFonts w:ascii="Cambria" w:hAnsi="Cambria" w:cs="Arial"/>
          <w:b/>
          <w:bCs/>
          <w:i/>
          <w:sz w:val="22"/>
          <w:szCs w:val="22"/>
        </w:rPr>
        <w:t>6</w:t>
      </w:r>
      <w:r w:rsidRPr="008F09AC">
        <w:rPr>
          <w:rFonts w:ascii="Cambria" w:hAnsi="Cambria" w:cs="Arial"/>
          <w:b/>
          <w:bCs/>
          <w:i/>
          <w:sz w:val="22"/>
          <w:szCs w:val="22"/>
        </w:rPr>
        <w:t xml:space="preserve"> do SWZ </w:t>
      </w:r>
    </w:p>
    <w:p w14:paraId="5724CED4" w14:textId="77777777" w:rsidR="0089009B" w:rsidRPr="00EB5DE3" w:rsidRDefault="0089009B" w:rsidP="0089009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4A2D007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134FDE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0EBE1C0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4403E05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6F98134A" w14:textId="77777777" w:rsidR="00363E5B" w:rsidRPr="00471AF5" w:rsidRDefault="00363E5B" w:rsidP="00363E5B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  <w:r w:rsidRPr="00471AF5">
        <w:rPr>
          <w:rFonts w:ascii="Cambria" w:hAnsi="Cambria" w:cs="Arial"/>
          <w:bCs/>
          <w:i/>
          <w:sz w:val="22"/>
          <w:szCs w:val="22"/>
        </w:rPr>
        <w:t xml:space="preserve">(Nazwa i adres </w:t>
      </w:r>
      <w:r w:rsidR="00156EB0" w:rsidRPr="00471AF5">
        <w:rPr>
          <w:rFonts w:ascii="Cambria" w:hAnsi="Cambria" w:cs="Arial"/>
          <w:bCs/>
          <w:i/>
          <w:sz w:val="22"/>
          <w:szCs w:val="22"/>
        </w:rPr>
        <w:t>podmiotu udostępniającego zasoby</w:t>
      </w:r>
      <w:r w:rsidRPr="00471AF5">
        <w:rPr>
          <w:rFonts w:ascii="Cambria" w:hAnsi="Cambria" w:cs="Arial"/>
          <w:bCs/>
          <w:i/>
          <w:sz w:val="22"/>
          <w:szCs w:val="22"/>
        </w:rPr>
        <w:t>)</w:t>
      </w:r>
    </w:p>
    <w:p w14:paraId="3828F70B" w14:textId="77777777" w:rsidR="00363E5B" w:rsidRPr="00EB5DE3" w:rsidRDefault="00363E5B" w:rsidP="00363E5B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21DE58DD" w14:textId="17A9260E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A03D42C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2FEF9D89" w14:textId="7627B4D7" w:rsidR="00835433" w:rsidRDefault="004F1A79" w:rsidP="00363E5B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ZOBOWIĄZANIE DO ODDANIA WYKONAWCY </w:t>
      </w:r>
      <w:r>
        <w:rPr>
          <w:rFonts w:ascii="Cambria" w:hAnsi="Cambria" w:cs="Arial"/>
          <w:b/>
          <w:bCs/>
          <w:sz w:val="22"/>
          <w:szCs w:val="22"/>
        </w:rPr>
        <w:br/>
        <w:t>DO DYSPOZYCJI NIEZBĘDNYCH ZASOBÓW NA POTRZEBY WYKONANIA ZAMÓWIENIA</w:t>
      </w:r>
    </w:p>
    <w:p w14:paraId="167B6CC9" w14:textId="77777777" w:rsidR="00835433" w:rsidRPr="00EB5DE3" w:rsidRDefault="00835433" w:rsidP="00363E5B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18091099" w14:textId="195D68F8" w:rsidR="00363E5B" w:rsidRDefault="00156EB0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__________________________________________________________________ z siedzibą 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>
        <w:rPr>
          <w:rFonts w:ascii="Cambria" w:hAnsi="Cambria" w:cs="Arial"/>
          <w:bCs/>
          <w:sz w:val="22"/>
          <w:szCs w:val="22"/>
        </w:rPr>
        <w:t>__________________________________</w:t>
      </w:r>
      <w:r w:rsidR="005E24D8">
        <w:rPr>
          <w:rStyle w:val="Odwoanieprzypisudolnego"/>
          <w:rFonts w:ascii="Cambria" w:hAnsi="Cambria" w:cs="Arial"/>
          <w:bCs/>
          <w:sz w:val="22"/>
          <w:szCs w:val="22"/>
        </w:rPr>
        <w:footnoteReference w:id="1"/>
      </w:r>
      <w:r>
        <w:rPr>
          <w:rFonts w:ascii="Cambria" w:hAnsi="Cambria" w:cs="Arial"/>
          <w:bCs/>
          <w:sz w:val="22"/>
          <w:szCs w:val="22"/>
        </w:rPr>
        <w:t xml:space="preserve"> oświadczam, ww. podmiot trzeci zobowiązuje się</w:t>
      </w:r>
      <w:r w:rsidR="00250524">
        <w:rPr>
          <w:rFonts w:ascii="Cambria" w:hAnsi="Cambria" w:cs="Arial"/>
          <w:bCs/>
          <w:sz w:val="22"/>
          <w:szCs w:val="22"/>
        </w:rPr>
        <w:t xml:space="preserve">, na zasadzie </w:t>
      </w:r>
      <w:r w:rsidR="008F09AC" w:rsidRPr="008F09AC">
        <w:rPr>
          <w:rFonts w:ascii="Cambria" w:hAnsi="Cambria" w:cs="Arial"/>
          <w:bCs/>
          <w:sz w:val="22"/>
          <w:szCs w:val="22"/>
        </w:rPr>
        <w:t>art. 118 ustawy z dnia 11 września 2019 r. Prawo zamówień publicznych (Dz.U. z</w:t>
      </w:r>
      <w:r w:rsidR="005E24D8">
        <w:rPr>
          <w:rFonts w:ascii="Cambria" w:hAnsi="Cambria" w:cs="Arial"/>
          <w:bCs/>
          <w:sz w:val="22"/>
          <w:szCs w:val="22"/>
        </w:rPr>
        <w:t xml:space="preserve"> </w:t>
      </w:r>
      <w:r w:rsidR="008F09AC" w:rsidRPr="008F09AC">
        <w:rPr>
          <w:rFonts w:ascii="Cambria" w:hAnsi="Cambria" w:cs="Arial"/>
          <w:bCs/>
          <w:sz w:val="22"/>
          <w:szCs w:val="22"/>
        </w:rPr>
        <w:t>202</w:t>
      </w:r>
      <w:r w:rsidR="00964173">
        <w:rPr>
          <w:rFonts w:ascii="Cambria" w:hAnsi="Cambria" w:cs="Arial"/>
          <w:bCs/>
          <w:sz w:val="22"/>
          <w:szCs w:val="22"/>
        </w:rPr>
        <w:t>4</w:t>
      </w:r>
      <w:r w:rsidR="008F09AC" w:rsidRPr="008F09AC">
        <w:rPr>
          <w:rFonts w:ascii="Cambria" w:hAnsi="Cambria" w:cs="Arial"/>
          <w:bCs/>
          <w:sz w:val="22"/>
          <w:szCs w:val="22"/>
        </w:rPr>
        <w:t xml:space="preserve"> r. poz. 1</w:t>
      </w:r>
      <w:r w:rsidR="00964173">
        <w:rPr>
          <w:rFonts w:ascii="Cambria" w:hAnsi="Cambria" w:cs="Arial"/>
          <w:bCs/>
          <w:sz w:val="22"/>
          <w:szCs w:val="22"/>
        </w:rPr>
        <w:t>320</w:t>
      </w:r>
      <w:r w:rsidR="008F09AC" w:rsidRPr="008F09AC">
        <w:rPr>
          <w:rFonts w:ascii="Cambria" w:hAnsi="Cambria" w:cs="Arial"/>
          <w:bCs/>
          <w:sz w:val="22"/>
          <w:szCs w:val="22"/>
        </w:rPr>
        <w:t>)</w:t>
      </w:r>
      <w:r w:rsidR="002237F6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 xml:space="preserve">udostępnić </w:t>
      </w:r>
      <w:r w:rsidR="005D76A6">
        <w:rPr>
          <w:rFonts w:ascii="Cambria" w:hAnsi="Cambria" w:cs="Arial"/>
          <w:bCs/>
          <w:sz w:val="22"/>
          <w:szCs w:val="22"/>
        </w:rPr>
        <w:t>W</w:t>
      </w:r>
      <w:r>
        <w:rPr>
          <w:rFonts w:ascii="Cambria" w:hAnsi="Cambria" w:cs="Arial"/>
          <w:bCs/>
          <w:sz w:val="22"/>
          <w:szCs w:val="22"/>
        </w:rPr>
        <w:t>ykonawcy p</w:t>
      </w:r>
      <w:r w:rsidR="00363E5B" w:rsidRPr="00EB5DE3">
        <w:rPr>
          <w:rFonts w:ascii="Cambria" w:hAnsi="Cambria" w:cs="Arial"/>
          <w:bCs/>
          <w:sz w:val="22"/>
          <w:szCs w:val="22"/>
        </w:rPr>
        <w:t>rzystępując</w:t>
      </w:r>
      <w:r>
        <w:rPr>
          <w:rFonts w:ascii="Cambria" w:hAnsi="Cambria" w:cs="Arial"/>
          <w:bCs/>
          <w:sz w:val="22"/>
          <w:szCs w:val="22"/>
        </w:rPr>
        <w:t>emu</w:t>
      </w:r>
      <w:r w:rsidR="00363E5B" w:rsidRPr="00EB5DE3">
        <w:rPr>
          <w:rFonts w:ascii="Cambria" w:hAnsi="Cambria" w:cs="Arial"/>
          <w:bCs/>
          <w:sz w:val="22"/>
          <w:szCs w:val="22"/>
        </w:rPr>
        <w:t xml:space="preserve"> do postępowania w</w:t>
      </w:r>
      <w:r w:rsidR="005D76A6">
        <w:rPr>
          <w:rFonts w:ascii="Cambria" w:hAnsi="Cambria" w:cs="Arial"/>
          <w:bCs/>
          <w:sz w:val="22"/>
          <w:szCs w:val="22"/>
        </w:rPr>
        <w:t> </w:t>
      </w:r>
      <w:r w:rsidR="00363E5B" w:rsidRPr="00EB5DE3">
        <w:rPr>
          <w:rFonts w:ascii="Cambria" w:hAnsi="Cambria" w:cs="Arial"/>
          <w:bCs/>
          <w:sz w:val="22"/>
          <w:szCs w:val="22"/>
        </w:rPr>
        <w:t>sprawie zamówienia publicznego</w:t>
      </w:r>
      <w:r w:rsidR="008F09AC">
        <w:rPr>
          <w:rFonts w:ascii="Cambria" w:hAnsi="Cambria" w:cs="Arial"/>
          <w:bCs/>
          <w:sz w:val="22"/>
          <w:szCs w:val="22"/>
        </w:rPr>
        <w:t xml:space="preserve"> pn.:</w:t>
      </w:r>
      <w:r w:rsidR="00363E5B" w:rsidRPr="00EB5DE3">
        <w:rPr>
          <w:rFonts w:ascii="Cambria" w:hAnsi="Cambria" w:cs="Arial"/>
          <w:bCs/>
          <w:sz w:val="22"/>
          <w:szCs w:val="22"/>
        </w:rPr>
        <w:t xml:space="preserve"> </w:t>
      </w:r>
      <w:r w:rsidR="00EE2D97" w:rsidRPr="00EE2D97">
        <w:rPr>
          <w:rFonts w:ascii="Cambria" w:hAnsi="Cambria" w:cs="Arial"/>
          <w:b/>
          <w:bCs/>
          <w:i/>
          <w:sz w:val="22"/>
          <w:szCs w:val="22"/>
        </w:rPr>
        <w:t>Wykonanie usługi przeprowadzenia procesu certyfikacji gospodarki leśnej w systemie FSC dla Regionalnej Dyrekcji Lasów Państwowych w Radomiu oraz 3 letni nadzór nad certyfikatem w czasie trwania umowy</w:t>
      </w:r>
      <w:r w:rsidR="00C82FD8">
        <w:rPr>
          <w:rFonts w:ascii="Cambria" w:hAnsi="Cambria" w:cs="Arial"/>
          <w:b/>
          <w:bCs/>
          <w:i/>
          <w:sz w:val="22"/>
          <w:szCs w:val="22"/>
        </w:rPr>
        <w:t xml:space="preserve"> </w:t>
      </w:r>
      <w:r w:rsidR="00C82FD8" w:rsidRPr="00C82FD8">
        <w:rPr>
          <w:rFonts w:ascii="Cambria" w:hAnsi="Cambria" w:cs="Arial"/>
          <w:b/>
          <w:bCs/>
          <w:i/>
          <w:sz w:val="22"/>
          <w:szCs w:val="22"/>
        </w:rPr>
        <w:t>- II postępowanie</w:t>
      </w:r>
      <w:r w:rsidR="00EE2D97" w:rsidRPr="00EE2D97">
        <w:rPr>
          <w:rFonts w:ascii="Cambria" w:hAnsi="Cambria" w:cs="Arial"/>
          <w:b/>
          <w:bCs/>
          <w:i/>
          <w:sz w:val="22"/>
          <w:szCs w:val="22"/>
        </w:rPr>
        <w:t xml:space="preserve"> </w:t>
      </w:r>
      <w:r w:rsidR="00F07F64" w:rsidRPr="00C603E1">
        <w:rPr>
          <w:rFonts w:ascii="Cambria" w:hAnsi="Cambria" w:cs="Arial"/>
          <w:bCs/>
          <w:sz w:val="22"/>
          <w:szCs w:val="22"/>
        </w:rPr>
        <w:t>(dalej</w:t>
      </w:r>
      <w:r w:rsidR="00F07F64">
        <w:rPr>
          <w:rFonts w:ascii="Cambria" w:hAnsi="Cambria" w:cs="Arial"/>
          <w:bCs/>
          <w:sz w:val="22"/>
          <w:szCs w:val="22"/>
        </w:rPr>
        <w:t>: „Postępowanie”)</w:t>
      </w:r>
      <w:r w:rsidR="005D76A6">
        <w:rPr>
          <w:rFonts w:ascii="Cambria" w:hAnsi="Cambria" w:cs="Arial"/>
          <w:bCs/>
          <w:sz w:val="22"/>
          <w:szCs w:val="22"/>
        </w:rPr>
        <w:t>, tj.</w:t>
      </w:r>
      <w:r w:rsidR="00F07F64">
        <w:rPr>
          <w:rFonts w:ascii="Cambria" w:hAnsi="Cambria" w:cs="Arial"/>
          <w:bCs/>
          <w:sz w:val="22"/>
          <w:szCs w:val="22"/>
        </w:rPr>
        <w:t xml:space="preserve"> </w:t>
      </w:r>
      <w:r w:rsidR="00721626">
        <w:rPr>
          <w:rFonts w:ascii="Cambria" w:hAnsi="Cambria" w:cs="Arial"/>
          <w:bCs/>
          <w:sz w:val="22"/>
          <w:szCs w:val="22"/>
        </w:rPr>
        <w:t>__</w:t>
      </w:r>
      <w:r w:rsidR="005D76A6">
        <w:rPr>
          <w:rFonts w:ascii="Cambria" w:hAnsi="Cambria" w:cs="Arial"/>
          <w:bCs/>
          <w:sz w:val="22"/>
          <w:szCs w:val="22"/>
        </w:rPr>
        <w:t>__________________________</w:t>
      </w:r>
      <w:r w:rsidR="00721626">
        <w:rPr>
          <w:rFonts w:ascii="Cambria" w:hAnsi="Cambria" w:cs="Arial"/>
          <w:bCs/>
          <w:sz w:val="22"/>
          <w:szCs w:val="22"/>
        </w:rPr>
        <w:t>_________________________________</w:t>
      </w:r>
      <w:r w:rsidR="00213EF2">
        <w:rPr>
          <w:rFonts w:ascii="Cambria" w:hAnsi="Cambria" w:cs="Arial"/>
          <w:bCs/>
          <w:sz w:val="22"/>
          <w:szCs w:val="22"/>
        </w:rPr>
        <w:t>____________________________________________</w:t>
      </w:r>
      <w:r w:rsidR="00721626">
        <w:rPr>
          <w:rFonts w:ascii="Cambria" w:hAnsi="Cambria" w:cs="Arial"/>
          <w:bCs/>
          <w:sz w:val="22"/>
          <w:szCs w:val="22"/>
        </w:rPr>
        <w:t xml:space="preserve"> </w:t>
      </w:r>
      <w:r w:rsidR="00F07F64">
        <w:rPr>
          <w:rFonts w:ascii="Cambria" w:hAnsi="Cambria" w:cs="Arial"/>
          <w:bCs/>
          <w:sz w:val="22"/>
          <w:szCs w:val="22"/>
        </w:rPr>
        <w:t>_____________</w:t>
      </w:r>
      <w:r w:rsidR="001558DB">
        <w:rPr>
          <w:rFonts w:ascii="Cambria" w:hAnsi="Cambria" w:cs="Arial"/>
          <w:bCs/>
          <w:sz w:val="22"/>
          <w:szCs w:val="22"/>
        </w:rPr>
        <w:t>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__________________</w:t>
      </w:r>
      <w:r>
        <w:rPr>
          <w:rFonts w:ascii="Cambria" w:hAnsi="Cambria" w:cs="Arial"/>
          <w:bCs/>
          <w:sz w:val="22"/>
          <w:szCs w:val="22"/>
        </w:rPr>
        <w:t xml:space="preserve"> z siedzibą </w:t>
      </w:r>
      <w:r w:rsidR="00F07F64">
        <w:rPr>
          <w:rFonts w:ascii="Cambria" w:hAnsi="Cambria" w:cs="Arial"/>
          <w:bCs/>
          <w:sz w:val="22"/>
          <w:szCs w:val="22"/>
        </w:rPr>
        <w:t>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 w:rsidR="00F07F64">
        <w:rPr>
          <w:rFonts w:ascii="Cambria" w:hAnsi="Cambria" w:cs="Arial"/>
          <w:bCs/>
          <w:sz w:val="22"/>
          <w:szCs w:val="22"/>
        </w:rPr>
        <w:t>____________________</w:t>
      </w:r>
      <w:r>
        <w:rPr>
          <w:rFonts w:ascii="Cambria" w:hAnsi="Cambria" w:cs="Arial"/>
          <w:bCs/>
          <w:sz w:val="22"/>
          <w:szCs w:val="22"/>
        </w:rPr>
        <w:t>________________________</w:t>
      </w:r>
      <w:r w:rsidR="005E24D8">
        <w:rPr>
          <w:rStyle w:val="Odwoanieprzypisudolnego"/>
          <w:rFonts w:ascii="Cambria" w:hAnsi="Cambria" w:cs="Arial"/>
          <w:bCs/>
          <w:sz w:val="22"/>
          <w:szCs w:val="22"/>
        </w:rPr>
        <w:footnoteReference w:id="2"/>
      </w:r>
      <w:r w:rsidR="00F07F64">
        <w:rPr>
          <w:rFonts w:ascii="Cambria" w:hAnsi="Cambria" w:cs="Arial"/>
          <w:bCs/>
          <w:sz w:val="22"/>
          <w:szCs w:val="22"/>
        </w:rPr>
        <w:t xml:space="preserve"> (dalej: „Wykonawca”)</w:t>
      </w:r>
      <w:r>
        <w:rPr>
          <w:rFonts w:ascii="Cambria" w:hAnsi="Cambria" w:cs="Arial"/>
          <w:bCs/>
          <w:sz w:val="22"/>
          <w:szCs w:val="22"/>
        </w:rPr>
        <w:t xml:space="preserve">, następujące </w:t>
      </w:r>
      <w:r w:rsidR="00D74E29">
        <w:rPr>
          <w:rFonts w:ascii="Cambria" w:hAnsi="Cambria" w:cs="Arial"/>
          <w:bCs/>
          <w:sz w:val="22"/>
          <w:szCs w:val="22"/>
        </w:rPr>
        <w:t xml:space="preserve">zasoby: </w:t>
      </w:r>
    </w:p>
    <w:p w14:paraId="2ECE6C30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40194687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24B381C3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1585CBB7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48E4F5F5" w14:textId="0444E3AE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na potrzeby spełnienia przez </w:t>
      </w:r>
      <w:r w:rsidR="00250524">
        <w:rPr>
          <w:rFonts w:ascii="Cambria" w:hAnsi="Cambria" w:cs="Arial"/>
          <w:bCs/>
          <w:sz w:val="22"/>
          <w:szCs w:val="22"/>
        </w:rPr>
        <w:t>W</w:t>
      </w:r>
      <w:r>
        <w:rPr>
          <w:rFonts w:ascii="Cambria" w:hAnsi="Cambria" w:cs="Arial"/>
          <w:bCs/>
          <w:sz w:val="22"/>
          <w:szCs w:val="22"/>
        </w:rPr>
        <w:t xml:space="preserve">ykonawcę następujących warunków udziału w </w:t>
      </w:r>
      <w:r w:rsidR="006B4933">
        <w:rPr>
          <w:rFonts w:ascii="Cambria" w:hAnsi="Cambria" w:cs="Arial"/>
          <w:bCs/>
          <w:sz w:val="22"/>
          <w:szCs w:val="22"/>
        </w:rPr>
        <w:t>P</w:t>
      </w:r>
      <w:r>
        <w:rPr>
          <w:rFonts w:ascii="Cambria" w:hAnsi="Cambria" w:cs="Arial"/>
          <w:bCs/>
          <w:sz w:val="22"/>
          <w:szCs w:val="22"/>
        </w:rPr>
        <w:t xml:space="preserve">ostępowaniu: </w:t>
      </w:r>
    </w:p>
    <w:p w14:paraId="12BCA6FA" w14:textId="3E990604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F577F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________.</w:t>
      </w:r>
    </w:p>
    <w:p w14:paraId="6A5E78AB" w14:textId="312361F2" w:rsidR="00F07F64" w:rsidRPr="00F07F64" w:rsidRDefault="00F07F64" w:rsidP="00F07F6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Wykonawca będzie mógł wykorzystywać ww. zasoby przy wykonywaniu zamówienia 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>
        <w:rPr>
          <w:rFonts w:ascii="Cambria" w:hAnsi="Cambria" w:cs="Arial"/>
          <w:bCs/>
          <w:sz w:val="22"/>
          <w:szCs w:val="22"/>
        </w:rPr>
        <w:t>następujący sposób: __________________________________________________________________________________ ______________________________________________________________________________________________________________________________________________________</w:t>
      </w:r>
      <w:r w:rsidR="00250524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</w:t>
      </w:r>
      <w:r w:rsidR="007F577F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 xml:space="preserve">______. </w:t>
      </w:r>
    </w:p>
    <w:p w14:paraId="147B84F4" w14:textId="7EE6B2F6" w:rsidR="007F577F" w:rsidRDefault="00250524" w:rsidP="00F07F6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</w:t>
      </w:r>
      <w:r w:rsidR="00F07F64">
        <w:rPr>
          <w:rFonts w:ascii="Cambria" w:hAnsi="Cambria" w:cs="Arial"/>
          <w:bCs/>
          <w:sz w:val="22"/>
          <w:szCs w:val="22"/>
        </w:rPr>
        <w:t xml:space="preserve"> wykonywaniu zamówienia </w:t>
      </w:r>
      <w:r>
        <w:rPr>
          <w:rFonts w:ascii="Cambria" w:hAnsi="Cambria" w:cs="Arial"/>
          <w:bCs/>
          <w:sz w:val="22"/>
          <w:szCs w:val="22"/>
        </w:rPr>
        <w:t xml:space="preserve">będziemy uczestniczyć w następującym czasie i zakresie: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6F6FB6AC" w14:textId="516A04C1" w:rsidR="006B4933" w:rsidRDefault="006B4933" w:rsidP="006B493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Ww. podmiot trzeci</w:t>
      </w:r>
      <w:r w:rsidRPr="006B4933">
        <w:rPr>
          <w:rFonts w:ascii="Cambria" w:hAnsi="Cambria" w:cs="Arial"/>
          <w:bCs/>
          <w:sz w:val="22"/>
          <w:szCs w:val="22"/>
        </w:rPr>
        <w:t>, na zdolnościach którego wykonawca polega w odniesieniu do warunków udziału w postępowaniu dotyczących wykształcenia, kwalifikacji zawodowych lub doświadczenia, zrealizuje usługi, których wskazane zdolności dotyczą</w:t>
      </w:r>
      <w:r>
        <w:rPr>
          <w:rFonts w:ascii="Cambria" w:hAnsi="Cambria" w:cs="Arial"/>
          <w:bCs/>
          <w:sz w:val="22"/>
          <w:szCs w:val="22"/>
        </w:rPr>
        <w:t>.</w:t>
      </w:r>
    </w:p>
    <w:p w14:paraId="7CE52DFF" w14:textId="737B9E30" w:rsidR="00F07F64" w:rsidRDefault="00250524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Z Wykonawcą łączyć nas będzie</w:t>
      </w:r>
      <w:r w:rsidR="006063B2">
        <w:rPr>
          <w:rFonts w:ascii="Cambria" w:hAnsi="Cambria" w:cs="Arial"/>
          <w:bCs/>
          <w:sz w:val="22"/>
          <w:szCs w:val="22"/>
        </w:rPr>
        <w:t>:</w:t>
      </w:r>
      <w:r>
        <w:rPr>
          <w:rFonts w:ascii="Cambria" w:hAnsi="Cambria" w:cs="Arial"/>
          <w:bCs/>
          <w:sz w:val="22"/>
          <w:szCs w:val="22"/>
        </w:rPr>
        <w:t xml:space="preserve"> ____________________________________________________________________ ___________________________________________________________________________________________________________. </w:t>
      </w:r>
    </w:p>
    <w:p w14:paraId="6A7F4DAA" w14:textId="00EF9F9A" w:rsidR="00250524" w:rsidRDefault="00250524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FE665F6" w14:textId="77777777" w:rsidR="00C603E1" w:rsidRDefault="00C603E1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ADBBE2C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5B1B962B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C5CD6F2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0AEEE43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1F74CD7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74BBF67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9263943" w14:textId="2408A62C" w:rsidR="008F09AC" w:rsidRPr="008F09AC" w:rsidRDefault="008F09AC" w:rsidP="008F09AC">
      <w:pPr>
        <w:suppressAutoHyphens w:val="0"/>
        <w:spacing w:after="160"/>
        <w:ind w:left="3540" w:firstLine="708"/>
        <w:rPr>
          <w:rFonts w:ascii="Cambria" w:eastAsiaTheme="minorHAnsi" w:hAnsi="Cambria" w:cs="Calibri"/>
          <w:sz w:val="22"/>
          <w:szCs w:val="22"/>
          <w:lang w:eastAsia="en-US"/>
        </w:rPr>
      </w:pPr>
      <w:r w:rsidRPr="008F09AC">
        <w:rPr>
          <w:rFonts w:ascii="Cambria" w:eastAsiaTheme="minorHAnsi" w:hAnsi="Cambria" w:cs="Calibri"/>
          <w:sz w:val="22"/>
          <w:szCs w:val="22"/>
          <w:lang w:eastAsia="en-US"/>
        </w:rPr>
        <w:t>________________________________________________________</w:t>
      </w:r>
    </w:p>
    <w:p w14:paraId="5A6F9582" w14:textId="3A289343" w:rsidR="008F09AC" w:rsidRPr="008F09AC" w:rsidRDefault="008F09AC" w:rsidP="008F09AC">
      <w:pPr>
        <w:suppressAutoHyphens w:val="0"/>
        <w:spacing w:after="160"/>
        <w:ind w:left="4395" w:hanging="4953"/>
        <w:jc w:val="center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8F09AC">
        <w:rPr>
          <w:rFonts w:ascii="Cambria" w:eastAsiaTheme="minorHAnsi" w:hAnsi="Cambria" w:cs="Calibri"/>
          <w:i/>
          <w:sz w:val="14"/>
          <w:szCs w:val="14"/>
          <w:lang w:eastAsia="en-US"/>
        </w:rPr>
        <w:tab/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Dokument musi być złożony pod rygorem nieważności</w:t>
      </w:r>
      <w:r w:rsidR="005E24D8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 xml:space="preserve">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w formie elektronicznej (tj. w postaci elektronicznej opatrzonej kwalifikowanym podpisem elektronicznym)</w:t>
      </w:r>
      <w:r w:rsidR="00E06B1D" w:rsidRPr="00E06B1D">
        <w:rPr>
          <w:rFonts w:ascii="Cambria" w:eastAsiaTheme="minorHAnsi" w:hAnsi="Cambria" w:cs="Calibri"/>
          <w:i/>
          <w:sz w:val="14"/>
          <w:szCs w:val="14"/>
          <w:lang w:eastAsia="en-US" w:bidi="pl-PL"/>
        </w:rPr>
        <w:t xml:space="preserve">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w postaci elektroniczne</w:t>
      </w:r>
      <w:r w:rsidR="005E24D8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 xml:space="preserve">j opatrzonej podpisem zaufanym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podpisem osobistym</w:t>
      </w:r>
    </w:p>
    <w:p w14:paraId="05C771B9" w14:textId="77777777" w:rsidR="008F09AC" w:rsidRPr="008F09AC" w:rsidRDefault="008F09AC" w:rsidP="008F09AC">
      <w:pPr>
        <w:suppressAutoHyphens w:val="0"/>
        <w:jc w:val="both"/>
        <w:rPr>
          <w:rFonts w:ascii="Cambria" w:eastAsiaTheme="minorHAnsi" w:hAnsi="Cambria" w:cs="Arial"/>
          <w:lang w:eastAsia="en-US"/>
        </w:rPr>
      </w:pPr>
    </w:p>
    <w:p w14:paraId="34E253AD" w14:textId="77777777" w:rsidR="00C603E1" w:rsidRDefault="00C603E1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sectPr w:rsidR="00C603E1" w:rsidSect="00CE3297">
      <w:headerReference w:type="default" r:id="rId8"/>
      <w:footerReference w:type="default" r:id="rId9"/>
      <w:footerReference w:type="first" r:id="rId10"/>
      <w:pgSz w:w="11905" w:h="16837"/>
      <w:pgMar w:top="1531" w:right="1531" w:bottom="1531" w:left="153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61832E" w14:textId="77777777" w:rsidR="001915D1" w:rsidRDefault="001915D1">
      <w:r>
        <w:separator/>
      </w:r>
    </w:p>
  </w:endnote>
  <w:endnote w:type="continuationSeparator" w:id="0">
    <w:p w14:paraId="1192B8E3" w14:textId="77777777" w:rsidR="001915D1" w:rsidRDefault="00191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9A4050" w14:textId="718493FC" w:rsidR="00123945" w:rsidRPr="00EE2D97" w:rsidRDefault="00123945" w:rsidP="009B445B">
    <w:pPr>
      <w:pBdr>
        <w:top w:val="single" w:sz="4" w:space="1" w:color="auto"/>
      </w:pBdr>
      <w:tabs>
        <w:tab w:val="center" w:pos="4536"/>
        <w:tab w:val="right" w:pos="9072"/>
      </w:tabs>
      <w:suppressAutoHyphens w:val="0"/>
      <w:rPr>
        <w:rFonts w:ascii="Cambria" w:eastAsiaTheme="minorHAnsi" w:hAnsi="Cambria" w:cstheme="minorBidi"/>
        <w:b/>
        <w:bCs/>
        <w:sz w:val="18"/>
        <w:szCs w:val="18"/>
        <w:lang w:eastAsia="en-US"/>
      </w:rPr>
    </w:pPr>
    <w:r w:rsidRPr="009B445B">
      <w:rPr>
        <w:rFonts w:ascii="Cambria" w:eastAsiaTheme="minorHAnsi" w:hAnsi="Cambria" w:cstheme="minorBidi"/>
        <w:sz w:val="18"/>
        <w:szCs w:val="18"/>
        <w:lang w:eastAsia="en-US"/>
      </w:rPr>
      <w:t xml:space="preserve">Znak sprawy: </w:t>
    </w:r>
    <w:r w:rsidR="00BD497E" w:rsidRPr="00EE2D97">
      <w:rPr>
        <w:rFonts w:ascii="Cambria" w:eastAsiaTheme="minorHAnsi" w:hAnsi="Cambria" w:cstheme="minorBidi"/>
        <w:b/>
        <w:bCs/>
        <w:sz w:val="18"/>
        <w:szCs w:val="18"/>
        <w:lang w:eastAsia="en-US"/>
      </w:rPr>
      <w:t>E</w:t>
    </w:r>
    <w:r w:rsidRPr="00EE2D97">
      <w:rPr>
        <w:rFonts w:ascii="Cambria" w:eastAsiaTheme="minorHAnsi" w:hAnsi="Cambria" w:cstheme="minorBidi"/>
        <w:b/>
        <w:bCs/>
        <w:sz w:val="18"/>
        <w:szCs w:val="18"/>
        <w:lang w:eastAsia="en-US"/>
      </w:rPr>
      <w:t>Z.270.2.</w:t>
    </w:r>
    <w:r w:rsidR="00C82FD8">
      <w:rPr>
        <w:rFonts w:ascii="Cambria" w:eastAsiaTheme="minorHAnsi" w:hAnsi="Cambria" w:cstheme="minorBidi"/>
        <w:b/>
        <w:bCs/>
        <w:sz w:val="18"/>
        <w:szCs w:val="18"/>
        <w:lang w:eastAsia="en-US"/>
      </w:rPr>
      <w:t>2</w:t>
    </w:r>
    <w:r w:rsidR="005E24D8" w:rsidRPr="00EE2D97">
      <w:rPr>
        <w:rFonts w:ascii="Cambria" w:eastAsiaTheme="minorHAnsi" w:hAnsi="Cambria" w:cstheme="minorBidi"/>
        <w:b/>
        <w:bCs/>
        <w:sz w:val="18"/>
        <w:szCs w:val="18"/>
        <w:lang w:eastAsia="en-US"/>
      </w:rPr>
      <w:t>.202</w:t>
    </w:r>
    <w:r w:rsidR="00EE2D97">
      <w:rPr>
        <w:rFonts w:ascii="Cambria" w:eastAsiaTheme="minorHAnsi" w:hAnsi="Cambria" w:cstheme="minorBidi"/>
        <w:b/>
        <w:bCs/>
        <w:sz w:val="18"/>
        <w:szCs w:val="18"/>
        <w:lang w:eastAsia="en-US"/>
      </w:rPr>
      <w:t>5</w:t>
    </w:r>
  </w:p>
  <w:p w14:paraId="38F1611C" w14:textId="632D6F65" w:rsidR="004521BF" w:rsidRPr="00123945" w:rsidRDefault="004521BF" w:rsidP="0012394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7BD08" w14:textId="5A985020" w:rsidR="004521BF" w:rsidRDefault="004521BF">
    <w:pPr>
      <w:pStyle w:val="Stopka"/>
      <w:jc w:val="right"/>
    </w:pPr>
  </w:p>
  <w:p w14:paraId="7BFF8EFA" w14:textId="77777777" w:rsidR="004521BF" w:rsidRDefault="004521B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DFCF07" w14:textId="77777777" w:rsidR="001915D1" w:rsidRDefault="001915D1">
      <w:r>
        <w:separator/>
      </w:r>
    </w:p>
  </w:footnote>
  <w:footnote w:type="continuationSeparator" w:id="0">
    <w:p w14:paraId="08AAEF5E" w14:textId="77777777" w:rsidR="001915D1" w:rsidRDefault="001915D1">
      <w:r>
        <w:continuationSeparator/>
      </w:r>
    </w:p>
  </w:footnote>
  <w:footnote w:id="1">
    <w:p w14:paraId="63643510" w14:textId="0AD08972" w:rsidR="005E24D8" w:rsidRDefault="005E24D8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nazwę i adres podmiotu trzeciego udostępniającego zasoby</w:t>
      </w:r>
    </w:p>
  </w:footnote>
  <w:footnote w:id="2">
    <w:p w14:paraId="41290A3E" w14:textId="1511E5CF" w:rsidR="005E24D8" w:rsidRDefault="005E24D8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nazwę i adres Wykonawcy powołującego się na zasoby podmiotu trzeciego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ABFF4" w14:textId="426DD1E7" w:rsidR="009B445B" w:rsidRPr="00C82FD8" w:rsidRDefault="00000000" w:rsidP="009B445B">
    <w:pPr>
      <w:pStyle w:val="Nagwek"/>
      <w:pBdr>
        <w:bottom w:val="single" w:sz="4" w:space="1" w:color="auto"/>
      </w:pBdr>
      <w:jc w:val="center"/>
      <w:rPr>
        <w:rFonts w:ascii="Cambria" w:hAnsi="Cambria"/>
        <w:iCs/>
        <w:sz w:val="16"/>
        <w:szCs w:val="16"/>
      </w:rPr>
    </w:pPr>
    <w:sdt>
      <w:sdtPr>
        <w:rPr>
          <w:rFonts w:ascii="Cambria" w:hAnsi="Cambria"/>
          <w:iCs/>
          <w:sz w:val="18"/>
          <w:szCs w:val="18"/>
        </w:rPr>
        <w:id w:val="2094895241"/>
        <w:docPartObj>
          <w:docPartGallery w:val="Page Numbers (Margins)"/>
          <w:docPartUnique/>
        </w:docPartObj>
      </w:sdtPr>
      <w:sdtContent>
        <w:r w:rsidR="00EB6AE2" w:rsidRPr="00EE2D97">
          <w:rPr>
            <w:rFonts w:ascii="Cambria" w:hAnsi="Cambria"/>
            <w:iCs/>
            <w:noProof/>
            <w:sz w:val="18"/>
            <w:szCs w:val="18"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7D2F1F3" wp14:editId="79BAAF03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Content>
                                <w:p w14:paraId="0298C7D4" w14:textId="77777777" w:rsidR="00EB6AE2" w:rsidRDefault="00EB6AE2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rFonts w:asciiTheme="minorHAnsi" w:eastAsiaTheme="minorEastAsia" w:hAnsiTheme="minorHAnsi"/>
                                      <w:sz w:val="22"/>
                                      <w:szCs w:val="22"/>
                                    </w:rPr>
                                    <w:fldChar w:fldCharType="begin"/>
                                  </w:r>
                                  <w:r>
                                    <w:instrText>PAGE  \* MERGEFORMAT</w:instrText>
                                  </w:r>
                                  <w:r>
                                    <w:rPr>
                                      <w:rFonts w:asciiTheme="minorHAnsi" w:eastAsiaTheme="minorEastAsia" w:hAnsiTheme="minorHAnsi"/>
                                      <w:sz w:val="22"/>
                                      <w:szCs w:val="22"/>
                                    </w:rPr>
                                    <w:fldChar w:fldCharType="separate"/>
                                  </w:r>
                                  <w:r w:rsidR="00964173" w:rsidRPr="00964173">
                                    <w:rPr>
                                      <w:rFonts w:asciiTheme="majorHAnsi" w:eastAsiaTheme="majorEastAsia" w:hAnsiTheme="majorHAnsi" w:cstheme="majorBidi"/>
                                      <w:noProof/>
                                      <w:sz w:val="48"/>
                                      <w:szCs w:val="48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7D2F1F3" id="Prostokąt 1" o:spid="_x0000_s1026" style="position:absolute;left:0;text-align:left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14:paraId="0298C7D4" w14:textId="77777777" w:rsidR="00EB6AE2" w:rsidRDefault="00EB6AE2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Theme="minorHAnsi" w:eastAsiaTheme="minorEastAsia" w:hAnsiTheme="minorHAnsi"/>
                                <w:sz w:val="22"/>
                                <w:szCs w:val="22"/>
                              </w:rPr>
                              <w:fldChar w:fldCharType="begin"/>
                            </w:r>
                            <w:r>
                              <w:instrText>PAGE  \* MERGEFORMAT</w:instrText>
                            </w:r>
                            <w:r>
                              <w:rPr>
                                <w:rFonts w:asciiTheme="minorHAnsi" w:eastAsiaTheme="minorEastAsia" w:hAnsiTheme="minorHAnsi"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964173" w:rsidRPr="00964173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48"/>
                                <w:szCs w:val="48"/>
                              </w:rPr>
                              <w:t>2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EE2D97" w:rsidRPr="00C82FD8">
      <w:rPr>
        <w:iCs/>
        <w:sz w:val="16"/>
        <w:szCs w:val="16"/>
      </w:rPr>
      <w:t xml:space="preserve"> </w:t>
    </w:r>
    <w:r w:rsidR="00EE2D97" w:rsidRPr="00C82FD8">
      <w:rPr>
        <w:rFonts w:ascii="Cambria" w:hAnsi="Cambria"/>
        <w:iCs/>
        <w:sz w:val="16"/>
        <w:szCs w:val="16"/>
      </w:rPr>
      <w:t>Wykonanie usługi przeprowadzenia procesu certyfikacji gospodarki leśnej w systemie FSC dla Regionalnej Dyrekcji Lasów Państwowych w Radomiu oraz 3 letni nadzór nad certyfikatem w czasie trwania umowy</w:t>
    </w:r>
    <w:r w:rsidR="00C82FD8" w:rsidRPr="00C82FD8">
      <w:rPr>
        <w:rFonts w:ascii="Cambria" w:hAnsi="Cambria"/>
        <w:iCs/>
        <w:sz w:val="16"/>
        <w:szCs w:val="16"/>
      </w:rPr>
      <w:t xml:space="preserve"> </w:t>
    </w:r>
    <w:r w:rsidR="00C82FD8" w:rsidRPr="00C82FD8">
      <w:rPr>
        <w:rFonts w:ascii="Cambria" w:hAnsi="Cambria"/>
        <w:iCs/>
        <w:sz w:val="16"/>
        <w:szCs w:val="16"/>
      </w:rPr>
      <w:t>- II postępowanie</w:t>
    </w:r>
  </w:p>
  <w:p w14:paraId="770CED7B" w14:textId="77777777" w:rsidR="008F09AC" w:rsidRDefault="008F09AC" w:rsidP="008F09AC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E3E0C06E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4"/>
      <w:numFmt w:val="decimal"/>
      <w:isLgl/>
      <w:lvlText w:val="%1.%2."/>
      <w:lvlJc w:val="left"/>
      <w:pPr>
        <w:ind w:left="795" w:hanging="795"/>
      </w:pPr>
      <w:rPr>
        <w:rFonts w:hint="default"/>
        <w:b/>
      </w:rPr>
    </w:lvl>
    <w:lvl w:ilvl="2">
      <w:start w:val="27"/>
      <w:numFmt w:val="decimal"/>
      <w:isLgl/>
      <w:lvlText w:val="%1.%2.%3."/>
      <w:lvlJc w:val="left"/>
      <w:pPr>
        <w:ind w:left="795" w:hanging="795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862"/>
        </w:tabs>
        <w:ind w:left="862" w:hanging="360"/>
      </w:pPr>
    </w:lvl>
    <w:lvl w:ilvl="2">
      <w:start w:val="1"/>
      <w:numFmt w:val="decimal"/>
      <w:lvlText w:val="%3."/>
      <w:lvlJc w:val="left"/>
      <w:pPr>
        <w:tabs>
          <w:tab w:val="num" w:pos="1222"/>
        </w:tabs>
        <w:ind w:left="1222" w:hanging="360"/>
      </w:pPr>
    </w:lvl>
    <w:lvl w:ilvl="3">
      <w:start w:val="1"/>
      <w:numFmt w:val="decimal"/>
      <w:lvlText w:val="%4."/>
      <w:lvlJc w:val="left"/>
      <w:pPr>
        <w:tabs>
          <w:tab w:val="num" w:pos="1582"/>
        </w:tabs>
        <w:ind w:left="1582" w:hanging="360"/>
      </w:pPr>
    </w:lvl>
    <w:lvl w:ilvl="4">
      <w:start w:val="1"/>
      <w:numFmt w:val="decimal"/>
      <w:lvlText w:val="%5."/>
      <w:lvlJc w:val="left"/>
      <w:pPr>
        <w:tabs>
          <w:tab w:val="num" w:pos="1942"/>
        </w:tabs>
        <w:ind w:left="1942" w:hanging="360"/>
      </w:pPr>
    </w:lvl>
    <w:lvl w:ilvl="5">
      <w:start w:val="1"/>
      <w:numFmt w:val="decimal"/>
      <w:lvlText w:val="%6."/>
      <w:lvlJc w:val="left"/>
      <w:pPr>
        <w:tabs>
          <w:tab w:val="num" w:pos="2302"/>
        </w:tabs>
        <w:ind w:left="2302" w:hanging="360"/>
      </w:pPr>
    </w:lvl>
    <w:lvl w:ilvl="6">
      <w:start w:val="1"/>
      <w:numFmt w:val="decimal"/>
      <w:lvlText w:val="%7."/>
      <w:lvlJc w:val="left"/>
      <w:pPr>
        <w:tabs>
          <w:tab w:val="num" w:pos="2662"/>
        </w:tabs>
        <w:ind w:left="2662" w:hanging="360"/>
      </w:pPr>
    </w:lvl>
    <w:lvl w:ilvl="7">
      <w:start w:val="1"/>
      <w:numFmt w:val="decimal"/>
      <w:lvlText w:val="%8."/>
      <w:lvlJc w:val="left"/>
      <w:pPr>
        <w:tabs>
          <w:tab w:val="num" w:pos="3022"/>
        </w:tabs>
        <w:ind w:left="3022" w:hanging="360"/>
      </w:pPr>
    </w:lvl>
    <w:lvl w:ilvl="8">
      <w:start w:val="1"/>
      <w:numFmt w:val="decimal"/>
      <w:lvlText w:val="%9."/>
      <w:lvlJc w:val="left"/>
      <w:pPr>
        <w:tabs>
          <w:tab w:val="num" w:pos="3382"/>
        </w:tabs>
        <w:ind w:left="3382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6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0"/>
    <w:multiLevelType w:val="multilevel"/>
    <w:tmpl w:val="00000010"/>
    <w:name w:val="WW8Num2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11"/>
    <w:multiLevelType w:val="multilevel"/>
    <w:tmpl w:val="00000011"/>
    <w:name w:val="WW8Num31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00000012"/>
    <w:multiLevelType w:val="multilevel"/>
    <w:tmpl w:val="00000012"/>
    <w:name w:val="WW8Num37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00000013"/>
    <w:multiLevelType w:val="multilevel"/>
    <w:tmpl w:val="00000013"/>
    <w:name w:val="WW8Num3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00000014"/>
    <w:multiLevelType w:val="multilevel"/>
    <w:tmpl w:val="00000014"/>
    <w:name w:val="WW8Num43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00000015"/>
    <w:multiLevelType w:val="multilevel"/>
    <w:tmpl w:val="00000015"/>
    <w:name w:val="WW8Num4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1.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00000016"/>
    <w:multiLevelType w:val="multilevel"/>
    <w:tmpl w:val="BDB43EDA"/>
    <w:name w:val="WW8Num45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2" w15:restartNumberingAfterBreak="0">
    <w:nsid w:val="00000017"/>
    <w:multiLevelType w:val="multilevel"/>
    <w:tmpl w:val="00000017"/>
    <w:name w:val="WW8Num46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00000018"/>
    <w:multiLevelType w:val="multilevel"/>
    <w:tmpl w:val="00000018"/>
    <w:name w:val="WW8Num47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00000019"/>
    <w:multiLevelType w:val="multilevel"/>
    <w:tmpl w:val="00000019"/>
    <w:name w:val="WW8Num4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0000003A"/>
    <w:multiLevelType w:val="multilevel"/>
    <w:tmpl w:val="0000003A"/>
    <w:name w:val="WW8Num58"/>
    <w:lvl w:ilvl="0">
      <w:start w:val="10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17CC2A8B"/>
    <w:multiLevelType w:val="multilevel"/>
    <w:tmpl w:val="B2FE6B7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1FC629F5"/>
    <w:multiLevelType w:val="multilevel"/>
    <w:tmpl w:val="A0B490DA"/>
    <w:lvl w:ilvl="0">
      <w:start w:val="1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  <w:b/>
      </w:rPr>
    </w:lvl>
    <w:lvl w:ilvl="1">
      <w:start w:val="10"/>
      <w:numFmt w:val="decimal"/>
      <w:lvlText w:val="%1.%2"/>
      <w:lvlJc w:val="left"/>
      <w:pPr>
        <w:tabs>
          <w:tab w:val="num" w:pos="390"/>
        </w:tabs>
        <w:ind w:left="390" w:hanging="60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300"/>
        </w:tabs>
        <w:ind w:left="3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450"/>
        </w:tabs>
        <w:ind w:left="45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240"/>
        </w:tabs>
        <w:ind w:left="24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390"/>
        </w:tabs>
        <w:ind w:left="39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330"/>
        </w:tabs>
        <w:ind w:left="33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20"/>
        </w:tabs>
        <w:ind w:left="120" w:hanging="1800"/>
      </w:pPr>
      <w:rPr>
        <w:rFonts w:hint="default"/>
        <w:b/>
      </w:rPr>
    </w:lvl>
  </w:abstractNum>
  <w:abstractNum w:abstractNumId="28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250617D5"/>
    <w:multiLevelType w:val="multilevel"/>
    <w:tmpl w:val="D6CE4E5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26C45713"/>
    <w:multiLevelType w:val="multilevel"/>
    <w:tmpl w:val="90685DEC"/>
    <w:lvl w:ilvl="0">
      <w:start w:val="14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1" w15:restartNumberingAfterBreak="0">
    <w:nsid w:val="3B283247"/>
    <w:multiLevelType w:val="hybridMultilevel"/>
    <w:tmpl w:val="22F2FB3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3FB42BF6"/>
    <w:multiLevelType w:val="hybridMultilevel"/>
    <w:tmpl w:val="6EECC65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4" w15:restartNumberingAfterBreak="0">
    <w:nsid w:val="42B854B4"/>
    <w:multiLevelType w:val="multilevel"/>
    <w:tmpl w:val="742E91CA"/>
    <w:lvl w:ilvl="0">
      <w:start w:val="1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5" w15:restartNumberingAfterBreak="0">
    <w:nsid w:val="44DC7F12"/>
    <w:multiLevelType w:val="multilevel"/>
    <w:tmpl w:val="4A586CC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 w15:restartNumberingAfterBreak="0">
    <w:nsid w:val="4EA12EF6"/>
    <w:multiLevelType w:val="hybridMultilevel"/>
    <w:tmpl w:val="967EF54E"/>
    <w:lvl w:ilvl="0" w:tplc="0415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7" w15:restartNumberingAfterBreak="0">
    <w:nsid w:val="52F94F0E"/>
    <w:multiLevelType w:val="hybridMultilevel"/>
    <w:tmpl w:val="2F6218D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8" w15:restartNumberingAfterBreak="0">
    <w:nsid w:val="54256993"/>
    <w:multiLevelType w:val="hybridMultilevel"/>
    <w:tmpl w:val="DC962426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 w15:restartNumberingAfterBreak="0">
    <w:nsid w:val="577F6BA5"/>
    <w:multiLevelType w:val="hybridMultilevel"/>
    <w:tmpl w:val="C03E8060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918368A"/>
    <w:multiLevelType w:val="multilevel"/>
    <w:tmpl w:val="2EFA8340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2" w15:restartNumberingAfterBreak="0">
    <w:nsid w:val="64FB2BBB"/>
    <w:multiLevelType w:val="multilevel"/>
    <w:tmpl w:val="FDA89ACC"/>
    <w:lvl w:ilvl="0">
      <w:start w:val="11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465"/>
        </w:tabs>
        <w:ind w:left="465" w:hanging="465"/>
      </w:pPr>
      <w:rPr>
        <w:rFonts w:hint="default"/>
        <w:b/>
        <w:strike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43" w15:restartNumberingAfterBreak="0">
    <w:nsid w:val="67B856F6"/>
    <w:multiLevelType w:val="singleLevel"/>
    <w:tmpl w:val="0AB28E9C"/>
    <w:name w:val="Tiret 2"/>
    <w:lvl w:ilvl="0">
      <w:start w:val="1"/>
      <w:numFmt w:val="bullet"/>
      <w:lvlRestart w:val="0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44" w15:restartNumberingAfterBreak="0">
    <w:nsid w:val="6B915AC2"/>
    <w:multiLevelType w:val="hybridMultilevel"/>
    <w:tmpl w:val="3056CE5C"/>
    <w:lvl w:ilvl="0" w:tplc="04150001">
      <w:start w:val="1"/>
      <w:numFmt w:val="bullet"/>
      <w:lvlText w:val=""/>
      <w:lvlJc w:val="left"/>
      <w:pPr>
        <w:ind w:left="14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45" w15:restartNumberingAfterBreak="0">
    <w:nsid w:val="77304FC6"/>
    <w:multiLevelType w:val="hybridMultilevel"/>
    <w:tmpl w:val="5E623E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9700961">
    <w:abstractNumId w:val="40"/>
  </w:num>
  <w:num w:numId="2" w16cid:durableId="1381242075">
    <w:abstractNumId w:val="42"/>
  </w:num>
  <w:num w:numId="3" w16cid:durableId="1067532071">
    <w:abstractNumId w:val="27"/>
  </w:num>
  <w:num w:numId="4" w16cid:durableId="23750507">
    <w:abstractNumId w:val="34"/>
  </w:num>
  <w:num w:numId="5" w16cid:durableId="1864199854">
    <w:abstractNumId w:val="30"/>
  </w:num>
  <w:num w:numId="6" w16cid:durableId="391274680">
    <w:abstractNumId w:val="35"/>
  </w:num>
  <w:num w:numId="7" w16cid:durableId="1064181153">
    <w:abstractNumId w:val="31"/>
  </w:num>
  <w:num w:numId="8" w16cid:durableId="71003415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92834554">
    <w:abstractNumId w:val="43"/>
    <w:lvlOverride w:ilvl="0">
      <w:startOverride w:val="1"/>
    </w:lvlOverride>
  </w:num>
  <w:num w:numId="10" w16cid:durableId="1481191234">
    <w:abstractNumId w:val="41"/>
    <w:lvlOverride w:ilvl="0">
      <w:startOverride w:val="1"/>
    </w:lvlOverride>
  </w:num>
  <w:num w:numId="11" w16cid:durableId="1253592056">
    <w:abstractNumId w:val="33"/>
    <w:lvlOverride w:ilvl="0">
      <w:startOverride w:val="1"/>
    </w:lvlOverride>
  </w:num>
  <w:num w:numId="12" w16cid:durableId="293407923">
    <w:abstractNumId w:val="41"/>
  </w:num>
  <w:num w:numId="13" w16cid:durableId="303124516">
    <w:abstractNumId w:val="33"/>
  </w:num>
  <w:num w:numId="14" w16cid:durableId="1151486703">
    <w:abstractNumId w:val="26"/>
  </w:num>
  <w:num w:numId="15" w16cid:durableId="553080057">
    <w:abstractNumId w:val="29"/>
  </w:num>
  <w:num w:numId="16" w16cid:durableId="1883665288">
    <w:abstractNumId w:val="45"/>
  </w:num>
  <w:num w:numId="17" w16cid:durableId="1583415365">
    <w:abstractNumId w:val="44"/>
  </w:num>
  <w:num w:numId="18" w16cid:durableId="149759866">
    <w:abstractNumId w:val="37"/>
  </w:num>
  <w:num w:numId="19" w16cid:durableId="1954509535">
    <w:abstractNumId w:val="38"/>
  </w:num>
  <w:num w:numId="20" w16cid:durableId="178736031">
    <w:abstractNumId w:val="32"/>
  </w:num>
  <w:num w:numId="21" w16cid:durableId="1960644883">
    <w:abstractNumId w:val="36"/>
  </w:num>
  <w:num w:numId="22" w16cid:durableId="536937566">
    <w:abstractNumId w:val="3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483"/>
    <w:rsid w:val="0000202C"/>
    <w:rsid w:val="000024B5"/>
    <w:rsid w:val="000028A7"/>
    <w:rsid w:val="000054CB"/>
    <w:rsid w:val="000064F0"/>
    <w:rsid w:val="0000654F"/>
    <w:rsid w:val="00006F53"/>
    <w:rsid w:val="00011C75"/>
    <w:rsid w:val="0001255A"/>
    <w:rsid w:val="00015128"/>
    <w:rsid w:val="0001557A"/>
    <w:rsid w:val="000162F8"/>
    <w:rsid w:val="00020A45"/>
    <w:rsid w:val="00021365"/>
    <w:rsid w:val="0002205D"/>
    <w:rsid w:val="00023BF1"/>
    <w:rsid w:val="00024300"/>
    <w:rsid w:val="000243F2"/>
    <w:rsid w:val="00024EED"/>
    <w:rsid w:val="00026BF5"/>
    <w:rsid w:val="000308F7"/>
    <w:rsid w:val="00031333"/>
    <w:rsid w:val="00032F05"/>
    <w:rsid w:val="000357E3"/>
    <w:rsid w:val="0004046F"/>
    <w:rsid w:val="0004242A"/>
    <w:rsid w:val="00044291"/>
    <w:rsid w:val="00046EBE"/>
    <w:rsid w:val="00047193"/>
    <w:rsid w:val="00047430"/>
    <w:rsid w:val="0005216E"/>
    <w:rsid w:val="00052DB5"/>
    <w:rsid w:val="000549F2"/>
    <w:rsid w:val="00057230"/>
    <w:rsid w:val="00062F7C"/>
    <w:rsid w:val="00063AA5"/>
    <w:rsid w:val="000640EF"/>
    <w:rsid w:val="0006486E"/>
    <w:rsid w:val="0006514F"/>
    <w:rsid w:val="00066F60"/>
    <w:rsid w:val="000708CE"/>
    <w:rsid w:val="00070FDA"/>
    <w:rsid w:val="0007391C"/>
    <w:rsid w:val="000741F9"/>
    <w:rsid w:val="0007584B"/>
    <w:rsid w:val="00076BD9"/>
    <w:rsid w:val="00080FC8"/>
    <w:rsid w:val="00081839"/>
    <w:rsid w:val="00082197"/>
    <w:rsid w:val="0008241E"/>
    <w:rsid w:val="00084DF2"/>
    <w:rsid w:val="0009111C"/>
    <w:rsid w:val="00091245"/>
    <w:rsid w:val="00095983"/>
    <w:rsid w:val="00096DCA"/>
    <w:rsid w:val="000A4391"/>
    <w:rsid w:val="000A61E6"/>
    <w:rsid w:val="000A68E5"/>
    <w:rsid w:val="000B1038"/>
    <w:rsid w:val="000B17D4"/>
    <w:rsid w:val="000B285B"/>
    <w:rsid w:val="000B2C45"/>
    <w:rsid w:val="000B33D6"/>
    <w:rsid w:val="000B658C"/>
    <w:rsid w:val="000B6AD3"/>
    <w:rsid w:val="000B78EF"/>
    <w:rsid w:val="000B7C21"/>
    <w:rsid w:val="000C2B75"/>
    <w:rsid w:val="000C3C7A"/>
    <w:rsid w:val="000C4CDF"/>
    <w:rsid w:val="000C55A6"/>
    <w:rsid w:val="000C5993"/>
    <w:rsid w:val="000C5D5E"/>
    <w:rsid w:val="000C7379"/>
    <w:rsid w:val="000D0B9D"/>
    <w:rsid w:val="000D6136"/>
    <w:rsid w:val="000E0A5D"/>
    <w:rsid w:val="000E1C61"/>
    <w:rsid w:val="000E2DE0"/>
    <w:rsid w:val="000E2ED1"/>
    <w:rsid w:val="000E391D"/>
    <w:rsid w:val="000E3C8A"/>
    <w:rsid w:val="000E49FF"/>
    <w:rsid w:val="000E55F9"/>
    <w:rsid w:val="000E604A"/>
    <w:rsid w:val="000E6766"/>
    <w:rsid w:val="000E6A48"/>
    <w:rsid w:val="000F2008"/>
    <w:rsid w:val="000F2AE3"/>
    <w:rsid w:val="000F7F11"/>
    <w:rsid w:val="00102C61"/>
    <w:rsid w:val="00102E72"/>
    <w:rsid w:val="00102F78"/>
    <w:rsid w:val="00103989"/>
    <w:rsid w:val="00111524"/>
    <w:rsid w:val="00111526"/>
    <w:rsid w:val="00112F73"/>
    <w:rsid w:val="00113A41"/>
    <w:rsid w:val="00115A3E"/>
    <w:rsid w:val="001177C2"/>
    <w:rsid w:val="00123945"/>
    <w:rsid w:val="00123C86"/>
    <w:rsid w:val="0012412D"/>
    <w:rsid w:val="00126835"/>
    <w:rsid w:val="00126B8B"/>
    <w:rsid w:val="00127FA0"/>
    <w:rsid w:val="0013283A"/>
    <w:rsid w:val="00134853"/>
    <w:rsid w:val="00134BD2"/>
    <w:rsid w:val="001402B5"/>
    <w:rsid w:val="00141DBB"/>
    <w:rsid w:val="00142C70"/>
    <w:rsid w:val="00143894"/>
    <w:rsid w:val="00143C49"/>
    <w:rsid w:val="001440E1"/>
    <w:rsid w:val="001444ED"/>
    <w:rsid w:val="00145A7A"/>
    <w:rsid w:val="00145ABB"/>
    <w:rsid w:val="00146CED"/>
    <w:rsid w:val="0014790C"/>
    <w:rsid w:val="001510FB"/>
    <w:rsid w:val="00153D66"/>
    <w:rsid w:val="001558DB"/>
    <w:rsid w:val="00155FA6"/>
    <w:rsid w:val="00156D8D"/>
    <w:rsid w:val="00156EB0"/>
    <w:rsid w:val="001572A9"/>
    <w:rsid w:val="00161DA5"/>
    <w:rsid w:val="00161F09"/>
    <w:rsid w:val="00163C32"/>
    <w:rsid w:val="00163FD9"/>
    <w:rsid w:val="001663C1"/>
    <w:rsid w:val="00166D5C"/>
    <w:rsid w:val="00174E66"/>
    <w:rsid w:val="00175321"/>
    <w:rsid w:val="00177D0B"/>
    <w:rsid w:val="001815B3"/>
    <w:rsid w:val="00181F4D"/>
    <w:rsid w:val="001852A1"/>
    <w:rsid w:val="001859A6"/>
    <w:rsid w:val="00186667"/>
    <w:rsid w:val="00187047"/>
    <w:rsid w:val="00187FCF"/>
    <w:rsid w:val="00190666"/>
    <w:rsid w:val="001915D1"/>
    <w:rsid w:val="00193DD8"/>
    <w:rsid w:val="0019446E"/>
    <w:rsid w:val="001A1590"/>
    <w:rsid w:val="001A3C3F"/>
    <w:rsid w:val="001A42A8"/>
    <w:rsid w:val="001A67C1"/>
    <w:rsid w:val="001A7188"/>
    <w:rsid w:val="001B0918"/>
    <w:rsid w:val="001B224A"/>
    <w:rsid w:val="001B752F"/>
    <w:rsid w:val="001C177C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E4F"/>
    <w:rsid w:val="001E3CF4"/>
    <w:rsid w:val="001E5036"/>
    <w:rsid w:val="001E65CF"/>
    <w:rsid w:val="001F3EF9"/>
    <w:rsid w:val="001F5A27"/>
    <w:rsid w:val="001F5A7E"/>
    <w:rsid w:val="001F7894"/>
    <w:rsid w:val="001F7C14"/>
    <w:rsid w:val="00200EB3"/>
    <w:rsid w:val="002017AC"/>
    <w:rsid w:val="0020334E"/>
    <w:rsid w:val="00203914"/>
    <w:rsid w:val="0020742E"/>
    <w:rsid w:val="00213EF2"/>
    <w:rsid w:val="002174DA"/>
    <w:rsid w:val="002175A2"/>
    <w:rsid w:val="00217B23"/>
    <w:rsid w:val="00220509"/>
    <w:rsid w:val="00220DA4"/>
    <w:rsid w:val="002237F6"/>
    <w:rsid w:val="00223922"/>
    <w:rsid w:val="00223AF8"/>
    <w:rsid w:val="00225AF8"/>
    <w:rsid w:val="002333A0"/>
    <w:rsid w:val="00234C12"/>
    <w:rsid w:val="00236C58"/>
    <w:rsid w:val="00237CA3"/>
    <w:rsid w:val="0024139B"/>
    <w:rsid w:val="002415B5"/>
    <w:rsid w:val="00241E19"/>
    <w:rsid w:val="00241FAC"/>
    <w:rsid w:val="0024497F"/>
    <w:rsid w:val="002449B3"/>
    <w:rsid w:val="00246C20"/>
    <w:rsid w:val="002500FC"/>
    <w:rsid w:val="00250524"/>
    <w:rsid w:val="00255209"/>
    <w:rsid w:val="00255873"/>
    <w:rsid w:val="0025683B"/>
    <w:rsid w:val="00256C1A"/>
    <w:rsid w:val="002603CC"/>
    <w:rsid w:val="002631AA"/>
    <w:rsid w:val="00263AFD"/>
    <w:rsid w:val="00265A17"/>
    <w:rsid w:val="00266972"/>
    <w:rsid w:val="00266FDF"/>
    <w:rsid w:val="00270C75"/>
    <w:rsid w:val="002757FA"/>
    <w:rsid w:val="00276A2A"/>
    <w:rsid w:val="00276F4A"/>
    <w:rsid w:val="00276FC7"/>
    <w:rsid w:val="0027799E"/>
    <w:rsid w:val="00277BB2"/>
    <w:rsid w:val="00281000"/>
    <w:rsid w:val="00281A20"/>
    <w:rsid w:val="00282553"/>
    <w:rsid w:val="0028272B"/>
    <w:rsid w:val="002840F4"/>
    <w:rsid w:val="00284A6A"/>
    <w:rsid w:val="002852F9"/>
    <w:rsid w:val="00285A06"/>
    <w:rsid w:val="00295D98"/>
    <w:rsid w:val="00296CF8"/>
    <w:rsid w:val="002978EA"/>
    <w:rsid w:val="002A2E2A"/>
    <w:rsid w:val="002A4539"/>
    <w:rsid w:val="002A46E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7B51"/>
    <w:rsid w:val="002C3D39"/>
    <w:rsid w:val="002C409C"/>
    <w:rsid w:val="002C64B8"/>
    <w:rsid w:val="002D0207"/>
    <w:rsid w:val="002D4470"/>
    <w:rsid w:val="002D5334"/>
    <w:rsid w:val="002D5979"/>
    <w:rsid w:val="002D642D"/>
    <w:rsid w:val="002D7D66"/>
    <w:rsid w:val="002E207D"/>
    <w:rsid w:val="002E2F2A"/>
    <w:rsid w:val="002E416F"/>
    <w:rsid w:val="002E4FAE"/>
    <w:rsid w:val="002F0795"/>
    <w:rsid w:val="002F2D9C"/>
    <w:rsid w:val="002F352D"/>
    <w:rsid w:val="002F5C0E"/>
    <w:rsid w:val="00302A58"/>
    <w:rsid w:val="00303560"/>
    <w:rsid w:val="003053D1"/>
    <w:rsid w:val="00307D89"/>
    <w:rsid w:val="00312C12"/>
    <w:rsid w:val="00313403"/>
    <w:rsid w:val="00313CC7"/>
    <w:rsid w:val="00313DD1"/>
    <w:rsid w:val="00320521"/>
    <w:rsid w:val="00321FF8"/>
    <w:rsid w:val="00322136"/>
    <w:rsid w:val="0032236D"/>
    <w:rsid w:val="00325C9D"/>
    <w:rsid w:val="003263A9"/>
    <w:rsid w:val="003306F8"/>
    <w:rsid w:val="0033084D"/>
    <w:rsid w:val="00333E5C"/>
    <w:rsid w:val="003358F3"/>
    <w:rsid w:val="00336101"/>
    <w:rsid w:val="00336F69"/>
    <w:rsid w:val="003464D9"/>
    <w:rsid w:val="003505ED"/>
    <w:rsid w:val="00350FA7"/>
    <w:rsid w:val="0035299D"/>
    <w:rsid w:val="003537E3"/>
    <w:rsid w:val="00353BC1"/>
    <w:rsid w:val="00353CB4"/>
    <w:rsid w:val="003566F9"/>
    <w:rsid w:val="0036029D"/>
    <w:rsid w:val="003605F0"/>
    <w:rsid w:val="00360E85"/>
    <w:rsid w:val="003615C9"/>
    <w:rsid w:val="00363E5B"/>
    <w:rsid w:val="00365D17"/>
    <w:rsid w:val="00371461"/>
    <w:rsid w:val="00372C2C"/>
    <w:rsid w:val="00375777"/>
    <w:rsid w:val="00382DDB"/>
    <w:rsid w:val="0038392F"/>
    <w:rsid w:val="00384708"/>
    <w:rsid w:val="0038630B"/>
    <w:rsid w:val="0038748A"/>
    <w:rsid w:val="003923AA"/>
    <w:rsid w:val="0039598F"/>
    <w:rsid w:val="003A188D"/>
    <w:rsid w:val="003A2397"/>
    <w:rsid w:val="003B0127"/>
    <w:rsid w:val="003B1B0D"/>
    <w:rsid w:val="003B20CE"/>
    <w:rsid w:val="003B28B1"/>
    <w:rsid w:val="003B2A6C"/>
    <w:rsid w:val="003B314C"/>
    <w:rsid w:val="003B569F"/>
    <w:rsid w:val="003B61A7"/>
    <w:rsid w:val="003B64E7"/>
    <w:rsid w:val="003C060D"/>
    <w:rsid w:val="003C1610"/>
    <w:rsid w:val="003C425C"/>
    <w:rsid w:val="003C4BAD"/>
    <w:rsid w:val="003C61B6"/>
    <w:rsid w:val="003D0D00"/>
    <w:rsid w:val="003D132E"/>
    <w:rsid w:val="003D1E3B"/>
    <w:rsid w:val="003D2AE5"/>
    <w:rsid w:val="003D6213"/>
    <w:rsid w:val="003D6D8B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4CB1"/>
    <w:rsid w:val="003F508F"/>
    <w:rsid w:val="00400DF7"/>
    <w:rsid w:val="00402AC2"/>
    <w:rsid w:val="0040356E"/>
    <w:rsid w:val="00403F42"/>
    <w:rsid w:val="00404996"/>
    <w:rsid w:val="0040522B"/>
    <w:rsid w:val="004074A6"/>
    <w:rsid w:val="00410A11"/>
    <w:rsid w:val="00413305"/>
    <w:rsid w:val="00413C83"/>
    <w:rsid w:val="004140FB"/>
    <w:rsid w:val="00416364"/>
    <w:rsid w:val="00416837"/>
    <w:rsid w:val="004176F8"/>
    <w:rsid w:val="0042197F"/>
    <w:rsid w:val="004231DD"/>
    <w:rsid w:val="004255F5"/>
    <w:rsid w:val="0042693B"/>
    <w:rsid w:val="00427960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21BF"/>
    <w:rsid w:val="00455AFF"/>
    <w:rsid w:val="004564EC"/>
    <w:rsid w:val="00462831"/>
    <w:rsid w:val="004653F9"/>
    <w:rsid w:val="00466AF7"/>
    <w:rsid w:val="00466CF3"/>
    <w:rsid w:val="0047030B"/>
    <w:rsid w:val="00470BAF"/>
    <w:rsid w:val="00471194"/>
    <w:rsid w:val="00471AF5"/>
    <w:rsid w:val="004720A7"/>
    <w:rsid w:val="0047504B"/>
    <w:rsid w:val="004774AC"/>
    <w:rsid w:val="0048001C"/>
    <w:rsid w:val="00481909"/>
    <w:rsid w:val="00482159"/>
    <w:rsid w:val="00482BC8"/>
    <w:rsid w:val="004843DA"/>
    <w:rsid w:val="00485FA2"/>
    <w:rsid w:val="00486165"/>
    <w:rsid w:val="00486997"/>
    <w:rsid w:val="00487923"/>
    <w:rsid w:val="00487B66"/>
    <w:rsid w:val="004906B7"/>
    <w:rsid w:val="004918C6"/>
    <w:rsid w:val="00493FE8"/>
    <w:rsid w:val="004953A2"/>
    <w:rsid w:val="004972D5"/>
    <w:rsid w:val="004A24E7"/>
    <w:rsid w:val="004A52AD"/>
    <w:rsid w:val="004A6DB8"/>
    <w:rsid w:val="004A7A64"/>
    <w:rsid w:val="004B2FB6"/>
    <w:rsid w:val="004B31A6"/>
    <w:rsid w:val="004B4267"/>
    <w:rsid w:val="004C092F"/>
    <w:rsid w:val="004C099B"/>
    <w:rsid w:val="004C1B87"/>
    <w:rsid w:val="004C1FFF"/>
    <w:rsid w:val="004C23BB"/>
    <w:rsid w:val="004C704E"/>
    <w:rsid w:val="004D0EA0"/>
    <w:rsid w:val="004D313D"/>
    <w:rsid w:val="004D3716"/>
    <w:rsid w:val="004D6E5C"/>
    <w:rsid w:val="004D7193"/>
    <w:rsid w:val="004D7CDD"/>
    <w:rsid w:val="004E0C25"/>
    <w:rsid w:val="004E193A"/>
    <w:rsid w:val="004E2145"/>
    <w:rsid w:val="004E5479"/>
    <w:rsid w:val="004E5856"/>
    <w:rsid w:val="004E6915"/>
    <w:rsid w:val="004E74E0"/>
    <w:rsid w:val="004F1A79"/>
    <w:rsid w:val="004F22B9"/>
    <w:rsid w:val="004F397E"/>
    <w:rsid w:val="004F646B"/>
    <w:rsid w:val="004F6ABC"/>
    <w:rsid w:val="00501F7D"/>
    <w:rsid w:val="00504640"/>
    <w:rsid w:val="00506412"/>
    <w:rsid w:val="00510C12"/>
    <w:rsid w:val="00511815"/>
    <w:rsid w:val="00512ADC"/>
    <w:rsid w:val="00514A3A"/>
    <w:rsid w:val="0051535E"/>
    <w:rsid w:val="005168F6"/>
    <w:rsid w:val="00521F24"/>
    <w:rsid w:val="00524193"/>
    <w:rsid w:val="005271AF"/>
    <w:rsid w:val="005303AF"/>
    <w:rsid w:val="005326C1"/>
    <w:rsid w:val="00532DCF"/>
    <w:rsid w:val="00533D0D"/>
    <w:rsid w:val="00537139"/>
    <w:rsid w:val="00541166"/>
    <w:rsid w:val="005446A6"/>
    <w:rsid w:val="005472D4"/>
    <w:rsid w:val="00547430"/>
    <w:rsid w:val="00552F10"/>
    <w:rsid w:val="0055305F"/>
    <w:rsid w:val="005534B7"/>
    <w:rsid w:val="00554F11"/>
    <w:rsid w:val="00561994"/>
    <w:rsid w:val="00561CF5"/>
    <w:rsid w:val="00566245"/>
    <w:rsid w:val="00566ECB"/>
    <w:rsid w:val="0056719D"/>
    <w:rsid w:val="005671C6"/>
    <w:rsid w:val="00571AC3"/>
    <w:rsid w:val="005722A1"/>
    <w:rsid w:val="005728D9"/>
    <w:rsid w:val="00573C0B"/>
    <w:rsid w:val="005833D6"/>
    <w:rsid w:val="005901E2"/>
    <w:rsid w:val="00590EA1"/>
    <w:rsid w:val="00596F86"/>
    <w:rsid w:val="005978CC"/>
    <w:rsid w:val="005A2030"/>
    <w:rsid w:val="005A780A"/>
    <w:rsid w:val="005A7CE1"/>
    <w:rsid w:val="005A7FEC"/>
    <w:rsid w:val="005B2771"/>
    <w:rsid w:val="005B3CC7"/>
    <w:rsid w:val="005B4E4D"/>
    <w:rsid w:val="005B6046"/>
    <w:rsid w:val="005C08DF"/>
    <w:rsid w:val="005C221B"/>
    <w:rsid w:val="005C2419"/>
    <w:rsid w:val="005C3461"/>
    <w:rsid w:val="005C49B5"/>
    <w:rsid w:val="005C49F5"/>
    <w:rsid w:val="005C5C6C"/>
    <w:rsid w:val="005C6190"/>
    <w:rsid w:val="005C71B6"/>
    <w:rsid w:val="005D0AAF"/>
    <w:rsid w:val="005D1867"/>
    <w:rsid w:val="005D5590"/>
    <w:rsid w:val="005D6231"/>
    <w:rsid w:val="005D6259"/>
    <w:rsid w:val="005D7041"/>
    <w:rsid w:val="005D7321"/>
    <w:rsid w:val="005D76A6"/>
    <w:rsid w:val="005E24D8"/>
    <w:rsid w:val="005E5F85"/>
    <w:rsid w:val="005F0482"/>
    <w:rsid w:val="005F11B7"/>
    <w:rsid w:val="005F1E91"/>
    <w:rsid w:val="005F254A"/>
    <w:rsid w:val="005F2C5C"/>
    <w:rsid w:val="005F3834"/>
    <w:rsid w:val="005F72E9"/>
    <w:rsid w:val="005F761B"/>
    <w:rsid w:val="00600B7A"/>
    <w:rsid w:val="00602933"/>
    <w:rsid w:val="0060398C"/>
    <w:rsid w:val="006044A9"/>
    <w:rsid w:val="006057A3"/>
    <w:rsid w:val="006063B2"/>
    <w:rsid w:val="006102B3"/>
    <w:rsid w:val="00611074"/>
    <w:rsid w:val="00612576"/>
    <w:rsid w:val="00612CE6"/>
    <w:rsid w:val="00613955"/>
    <w:rsid w:val="00613DAF"/>
    <w:rsid w:val="00615053"/>
    <w:rsid w:val="0061573A"/>
    <w:rsid w:val="006158B7"/>
    <w:rsid w:val="0061598D"/>
    <w:rsid w:val="00615BF5"/>
    <w:rsid w:val="00615C24"/>
    <w:rsid w:val="00617370"/>
    <w:rsid w:val="00620448"/>
    <w:rsid w:val="00621BF3"/>
    <w:rsid w:val="00625EC0"/>
    <w:rsid w:val="00627EA4"/>
    <w:rsid w:val="0063067D"/>
    <w:rsid w:val="0063078D"/>
    <w:rsid w:val="00630C3B"/>
    <w:rsid w:val="00633D2F"/>
    <w:rsid w:val="00643EBA"/>
    <w:rsid w:val="00644329"/>
    <w:rsid w:val="006544C9"/>
    <w:rsid w:val="00664B67"/>
    <w:rsid w:val="0066528C"/>
    <w:rsid w:val="0066543D"/>
    <w:rsid w:val="00665676"/>
    <w:rsid w:val="00670D42"/>
    <w:rsid w:val="0067632E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431"/>
    <w:rsid w:val="00691E0F"/>
    <w:rsid w:val="00692B10"/>
    <w:rsid w:val="006935A6"/>
    <w:rsid w:val="006940D9"/>
    <w:rsid w:val="0069476D"/>
    <w:rsid w:val="006963E7"/>
    <w:rsid w:val="006A05D3"/>
    <w:rsid w:val="006A0F77"/>
    <w:rsid w:val="006A2581"/>
    <w:rsid w:val="006A34EF"/>
    <w:rsid w:val="006A3A90"/>
    <w:rsid w:val="006A620D"/>
    <w:rsid w:val="006A67B0"/>
    <w:rsid w:val="006A77AF"/>
    <w:rsid w:val="006B1838"/>
    <w:rsid w:val="006B1FA8"/>
    <w:rsid w:val="006B34A1"/>
    <w:rsid w:val="006B47FD"/>
    <w:rsid w:val="006B4933"/>
    <w:rsid w:val="006B543D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6DAE"/>
    <w:rsid w:val="00700C69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599"/>
    <w:rsid w:val="00724122"/>
    <w:rsid w:val="00725C30"/>
    <w:rsid w:val="007307DB"/>
    <w:rsid w:val="00730C1C"/>
    <w:rsid w:val="0073244D"/>
    <w:rsid w:val="00733E35"/>
    <w:rsid w:val="00740F5D"/>
    <w:rsid w:val="007413CC"/>
    <w:rsid w:val="00750438"/>
    <w:rsid w:val="0075068C"/>
    <w:rsid w:val="00751894"/>
    <w:rsid w:val="00751E51"/>
    <w:rsid w:val="007539CA"/>
    <w:rsid w:val="007545E4"/>
    <w:rsid w:val="00755CB5"/>
    <w:rsid w:val="00763044"/>
    <w:rsid w:val="007631C7"/>
    <w:rsid w:val="007662FA"/>
    <w:rsid w:val="00766A10"/>
    <w:rsid w:val="00771E88"/>
    <w:rsid w:val="007731AD"/>
    <w:rsid w:val="00773A6D"/>
    <w:rsid w:val="007741B1"/>
    <w:rsid w:val="007757F6"/>
    <w:rsid w:val="00775EDD"/>
    <w:rsid w:val="00776763"/>
    <w:rsid w:val="007816DE"/>
    <w:rsid w:val="00783B4E"/>
    <w:rsid w:val="00784104"/>
    <w:rsid w:val="00791C9F"/>
    <w:rsid w:val="00793C30"/>
    <w:rsid w:val="0079446C"/>
    <w:rsid w:val="00794E8D"/>
    <w:rsid w:val="00795C51"/>
    <w:rsid w:val="00796B24"/>
    <w:rsid w:val="007972D0"/>
    <w:rsid w:val="00797685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736"/>
    <w:rsid w:val="007B7843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D6DD6"/>
    <w:rsid w:val="007F2E0A"/>
    <w:rsid w:val="007F2FDD"/>
    <w:rsid w:val="007F53B8"/>
    <w:rsid w:val="007F53F1"/>
    <w:rsid w:val="007F577F"/>
    <w:rsid w:val="007F57E1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306E7"/>
    <w:rsid w:val="00831653"/>
    <w:rsid w:val="00833FC6"/>
    <w:rsid w:val="00835433"/>
    <w:rsid w:val="00835796"/>
    <w:rsid w:val="00835A3D"/>
    <w:rsid w:val="008360DC"/>
    <w:rsid w:val="008360F2"/>
    <w:rsid w:val="0083746F"/>
    <w:rsid w:val="0084065E"/>
    <w:rsid w:val="00841907"/>
    <w:rsid w:val="0084315D"/>
    <w:rsid w:val="00852D07"/>
    <w:rsid w:val="008556B5"/>
    <w:rsid w:val="00855995"/>
    <w:rsid w:val="008619DA"/>
    <w:rsid w:val="00865AFD"/>
    <w:rsid w:val="00866222"/>
    <w:rsid w:val="008669EA"/>
    <w:rsid w:val="00866F26"/>
    <w:rsid w:val="00867957"/>
    <w:rsid w:val="008701D5"/>
    <w:rsid w:val="0087114C"/>
    <w:rsid w:val="00873BBB"/>
    <w:rsid w:val="00874FAF"/>
    <w:rsid w:val="00876828"/>
    <w:rsid w:val="008808FD"/>
    <w:rsid w:val="0088095E"/>
    <w:rsid w:val="00886698"/>
    <w:rsid w:val="008879AD"/>
    <w:rsid w:val="0089009B"/>
    <w:rsid w:val="008913DA"/>
    <w:rsid w:val="00892250"/>
    <w:rsid w:val="008939EE"/>
    <w:rsid w:val="00893DB0"/>
    <w:rsid w:val="00893E93"/>
    <w:rsid w:val="0089474F"/>
    <w:rsid w:val="00894B0D"/>
    <w:rsid w:val="00894D39"/>
    <w:rsid w:val="0089543C"/>
    <w:rsid w:val="00896201"/>
    <w:rsid w:val="00896433"/>
    <w:rsid w:val="008A0E00"/>
    <w:rsid w:val="008A6AF3"/>
    <w:rsid w:val="008B11C0"/>
    <w:rsid w:val="008B1FBC"/>
    <w:rsid w:val="008B3F9E"/>
    <w:rsid w:val="008B59EA"/>
    <w:rsid w:val="008B7A0D"/>
    <w:rsid w:val="008B7D6B"/>
    <w:rsid w:val="008D0586"/>
    <w:rsid w:val="008D07D3"/>
    <w:rsid w:val="008D234E"/>
    <w:rsid w:val="008D26B1"/>
    <w:rsid w:val="008D3466"/>
    <w:rsid w:val="008D4478"/>
    <w:rsid w:val="008D533A"/>
    <w:rsid w:val="008D5E50"/>
    <w:rsid w:val="008E065A"/>
    <w:rsid w:val="008E179D"/>
    <w:rsid w:val="008E4439"/>
    <w:rsid w:val="008E6D0D"/>
    <w:rsid w:val="008F09AC"/>
    <w:rsid w:val="008F0B20"/>
    <w:rsid w:val="008F2C3C"/>
    <w:rsid w:val="008F42D9"/>
    <w:rsid w:val="008F5A59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0751"/>
    <w:rsid w:val="0092247B"/>
    <w:rsid w:val="00922622"/>
    <w:rsid w:val="009228BB"/>
    <w:rsid w:val="009234C8"/>
    <w:rsid w:val="00925D1D"/>
    <w:rsid w:val="00927712"/>
    <w:rsid w:val="00936F8D"/>
    <w:rsid w:val="00937928"/>
    <w:rsid w:val="00940A51"/>
    <w:rsid w:val="009435E4"/>
    <w:rsid w:val="00945043"/>
    <w:rsid w:val="0094585B"/>
    <w:rsid w:val="00946DFC"/>
    <w:rsid w:val="009477A2"/>
    <w:rsid w:val="009502FE"/>
    <w:rsid w:val="00950389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EE"/>
    <w:rsid w:val="009627E4"/>
    <w:rsid w:val="00964173"/>
    <w:rsid w:val="00964573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A217D"/>
    <w:rsid w:val="009A2364"/>
    <w:rsid w:val="009A42CB"/>
    <w:rsid w:val="009B131B"/>
    <w:rsid w:val="009B2886"/>
    <w:rsid w:val="009B2F6B"/>
    <w:rsid w:val="009B31DE"/>
    <w:rsid w:val="009B3A35"/>
    <w:rsid w:val="009B445B"/>
    <w:rsid w:val="009B52FC"/>
    <w:rsid w:val="009C08E7"/>
    <w:rsid w:val="009C0CCC"/>
    <w:rsid w:val="009C63FD"/>
    <w:rsid w:val="009D25DD"/>
    <w:rsid w:val="009D27D8"/>
    <w:rsid w:val="009D3A68"/>
    <w:rsid w:val="009D3ED5"/>
    <w:rsid w:val="009D5E96"/>
    <w:rsid w:val="009D5FE4"/>
    <w:rsid w:val="009F0CB1"/>
    <w:rsid w:val="009F10C3"/>
    <w:rsid w:val="009F39F1"/>
    <w:rsid w:val="00A015A7"/>
    <w:rsid w:val="00A017F2"/>
    <w:rsid w:val="00A0492F"/>
    <w:rsid w:val="00A05268"/>
    <w:rsid w:val="00A0743B"/>
    <w:rsid w:val="00A12108"/>
    <w:rsid w:val="00A12D18"/>
    <w:rsid w:val="00A1707E"/>
    <w:rsid w:val="00A17459"/>
    <w:rsid w:val="00A22609"/>
    <w:rsid w:val="00A233ED"/>
    <w:rsid w:val="00A249A3"/>
    <w:rsid w:val="00A266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0FE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4A41"/>
    <w:rsid w:val="00A74DD6"/>
    <w:rsid w:val="00A753E0"/>
    <w:rsid w:val="00A7596B"/>
    <w:rsid w:val="00A768F4"/>
    <w:rsid w:val="00A77C55"/>
    <w:rsid w:val="00A81695"/>
    <w:rsid w:val="00A8243B"/>
    <w:rsid w:val="00A85F90"/>
    <w:rsid w:val="00A8615D"/>
    <w:rsid w:val="00A9561C"/>
    <w:rsid w:val="00A95D2D"/>
    <w:rsid w:val="00AA1CD5"/>
    <w:rsid w:val="00AA3E41"/>
    <w:rsid w:val="00AA5D92"/>
    <w:rsid w:val="00AB024A"/>
    <w:rsid w:val="00AB0C55"/>
    <w:rsid w:val="00AB62C4"/>
    <w:rsid w:val="00AB75E4"/>
    <w:rsid w:val="00AB7DE9"/>
    <w:rsid w:val="00AC1693"/>
    <w:rsid w:val="00AC46D5"/>
    <w:rsid w:val="00AC4AC9"/>
    <w:rsid w:val="00AC562D"/>
    <w:rsid w:val="00AC70EB"/>
    <w:rsid w:val="00AC7E35"/>
    <w:rsid w:val="00AC7FEF"/>
    <w:rsid w:val="00AD1541"/>
    <w:rsid w:val="00AD44A9"/>
    <w:rsid w:val="00AD560E"/>
    <w:rsid w:val="00AD7731"/>
    <w:rsid w:val="00AE22F1"/>
    <w:rsid w:val="00AE26AD"/>
    <w:rsid w:val="00AE2C3D"/>
    <w:rsid w:val="00AE335D"/>
    <w:rsid w:val="00AE56CB"/>
    <w:rsid w:val="00AE6AB5"/>
    <w:rsid w:val="00AF1519"/>
    <w:rsid w:val="00AF23AB"/>
    <w:rsid w:val="00AF4791"/>
    <w:rsid w:val="00AF55E1"/>
    <w:rsid w:val="00AF70BC"/>
    <w:rsid w:val="00B00517"/>
    <w:rsid w:val="00B00EC6"/>
    <w:rsid w:val="00B032A0"/>
    <w:rsid w:val="00B04AA1"/>
    <w:rsid w:val="00B06012"/>
    <w:rsid w:val="00B06991"/>
    <w:rsid w:val="00B077F3"/>
    <w:rsid w:val="00B07B76"/>
    <w:rsid w:val="00B10C4B"/>
    <w:rsid w:val="00B17CCD"/>
    <w:rsid w:val="00B21AA3"/>
    <w:rsid w:val="00B221B2"/>
    <w:rsid w:val="00B232CB"/>
    <w:rsid w:val="00B259EC"/>
    <w:rsid w:val="00B2696A"/>
    <w:rsid w:val="00B270AC"/>
    <w:rsid w:val="00B3034B"/>
    <w:rsid w:val="00B30B7A"/>
    <w:rsid w:val="00B331F5"/>
    <w:rsid w:val="00B33422"/>
    <w:rsid w:val="00B36B8D"/>
    <w:rsid w:val="00B40316"/>
    <w:rsid w:val="00B440DF"/>
    <w:rsid w:val="00B44177"/>
    <w:rsid w:val="00B44276"/>
    <w:rsid w:val="00B4645F"/>
    <w:rsid w:val="00B5048D"/>
    <w:rsid w:val="00B51EEA"/>
    <w:rsid w:val="00B531CF"/>
    <w:rsid w:val="00B56B69"/>
    <w:rsid w:val="00B60043"/>
    <w:rsid w:val="00B626C7"/>
    <w:rsid w:val="00B641C4"/>
    <w:rsid w:val="00B6495A"/>
    <w:rsid w:val="00B676D3"/>
    <w:rsid w:val="00B712C5"/>
    <w:rsid w:val="00B74957"/>
    <w:rsid w:val="00B7525E"/>
    <w:rsid w:val="00B75F53"/>
    <w:rsid w:val="00B81E97"/>
    <w:rsid w:val="00B83303"/>
    <w:rsid w:val="00B84A9F"/>
    <w:rsid w:val="00B91AE8"/>
    <w:rsid w:val="00B91B38"/>
    <w:rsid w:val="00B943E4"/>
    <w:rsid w:val="00B94484"/>
    <w:rsid w:val="00B97F54"/>
    <w:rsid w:val="00BA0D37"/>
    <w:rsid w:val="00BA10AC"/>
    <w:rsid w:val="00BA1C8E"/>
    <w:rsid w:val="00BA2A1B"/>
    <w:rsid w:val="00BA301C"/>
    <w:rsid w:val="00BA44C8"/>
    <w:rsid w:val="00BA577B"/>
    <w:rsid w:val="00BB13A6"/>
    <w:rsid w:val="00BB2403"/>
    <w:rsid w:val="00BB3924"/>
    <w:rsid w:val="00BB4E59"/>
    <w:rsid w:val="00BB7ACB"/>
    <w:rsid w:val="00BC02F7"/>
    <w:rsid w:val="00BC0FFF"/>
    <w:rsid w:val="00BC478E"/>
    <w:rsid w:val="00BD0E36"/>
    <w:rsid w:val="00BD3FF4"/>
    <w:rsid w:val="00BD41DC"/>
    <w:rsid w:val="00BD44E7"/>
    <w:rsid w:val="00BD497E"/>
    <w:rsid w:val="00BD78C5"/>
    <w:rsid w:val="00BD7B70"/>
    <w:rsid w:val="00BE0CF0"/>
    <w:rsid w:val="00BE0D13"/>
    <w:rsid w:val="00BE1907"/>
    <w:rsid w:val="00BE2BCA"/>
    <w:rsid w:val="00BE47FF"/>
    <w:rsid w:val="00BE487F"/>
    <w:rsid w:val="00BE530A"/>
    <w:rsid w:val="00BE5676"/>
    <w:rsid w:val="00BE7522"/>
    <w:rsid w:val="00BE7BEA"/>
    <w:rsid w:val="00BF09E9"/>
    <w:rsid w:val="00BF125F"/>
    <w:rsid w:val="00BF28FA"/>
    <w:rsid w:val="00BF38CA"/>
    <w:rsid w:val="00C00488"/>
    <w:rsid w:val="00C04585"/>
    <w:rsid w:val="00C05792"/>
    <w:rsid w:val="00C062FD"/>
    <w:rsid w:val="00C106E4"/>
    <w:rsid w:val="00C128DF"/>
    <w:rsid w:val="00C15AAA"/>
    <w:rsid w:val="00C16891"/>
    <w:rsid w:val="00C17CF8"/>
    <w:rsid w:val="00C22380"/>
    <w:rsid w:val="00C25F13"/>
    <w:rsid w:val="00C26C36"/>
    <w:rsid w:val="00C30BFF"/>
    <w:rsid w:val="00C3149A"/>
    <w:rsid w:val="00C31572"/>
    <w:rsid w:val="00C34628"/>
    <w:rsid w:val="00C35E3C"/>
    <w:rsid w:val="00C410E1"/>
    <w:rsid w:val="00C45B59"/>
    <w:rsid w:val="00C45F06"/>
    <w:rsid w:val="00C460A7"/>
    <w:rsid w:val="00C46CAC"/>
    <w:rsid w:val="00C500D3"/>
    <w:rsid w:val="00C50349"/>
    <w:rsid w:val="00C5101E"/>
    <w:rsid w:val="00C57295"/>
    <w:rsid w:val="00C603E1"/>
    <w:rsid w:val="00C60694"/>
    <w:rsid w:val="00C61328"/>
    <w:rsid w:val="00C620D4"/>
    <w:rsid w:val="00C6271F"/>
    <w:rsid w:val="00C653D2"/>
    <w:rsid w:val="00C711FB"/>
    <w:rsid w:val="00C72B98"/>
    <w:rsid w:val="00C758E7"/>
    <w:rsid w:val="00C76540"/>
    <w:rsid w:val="00C8218E"/>
    <w:rsid w:val="00C823F5"/>
    <w:rsid w:val="00C82F07"/>
    <w:rsid w:val="00C82FD8"/>
    <w:rsid w:val="00C8313B"/>
    <w:rsid w:val="00C835AA"/>
    <w:rsid w:val="00C84326"/>
    <w:rsid w:val="00C844B8"/>
    <w:rsid w:val="00C84AA9"/>
    <w:rsid w:val="00C8674D"/>
    <w:rsid w:val="00C8733B"/>
    <w:rsid w:val="00C93D58"/>
    <w:rsid w:val="00C947C9"/>
    <w:rsid w:val="00C95132"/>
    <w:rsid w:val="00C96231"/>
    <w:rsid w:val="00C97098"/>
    <w:rsid w:val="00C97A3C"/>
    <w:rsid w:val="00CA0C66"/>
    <w:rsid w:val="00CA1768"/>
    <w:rsid w:val="00CA2FFC"/>
    <w:rsid w:val="00CA326A"/>
    <w:rsid w:val="00CA41B5"/>
    <w:rsid w:val="00CA581F"/>
    <w:rsid w:val="00CA5A67"/>
    <w:rsid w:val="00CB018B"/>
    <w:rsid w:val="00CB066E"/>
    <w:rsid w:val="00CB48D3"/>
    <w:rsid w:val="00CB5FE4"/>
    <w:rsid w:val="00CB73CC"/>
    <w:rsid w:val="00CC0710"/>
    <w:rsid w:val="00CC100A"/>
    <w:rsid w:val="00CC4E51"/>
    <w:rsid w:val="00CC5C0E"/>
    <w:rsid w:val="00CC6A1E"/>
    <w:rsid w:val="00CD1651"/>
    <w:rsid w:val="00CD1FB7"/>
    <w:rsid w:val="00CD46EE"/>
    <w:rsid w:val="00CD487F"/>
    <w:rsid w:val="00CD4F21"/>
    <w:rsid w:val="00CD592B"/>
    <w:rsid w:val="00CD6AFF"/>
    <w:rsid w:val="00CE0076"/>
    <w:rsid w:val="00CE23EE"/>
    <w:rsid w:val="00CE3297"/>
    <w:rsid w:val="00CE405E"/>
    <w:rsid w:val="00CF03F2"/>
    <w:rsid w:val="00CF1504"/>
    <w:rsid w:val="00CF2E96"/>
    <w:rsid w:val="00CF4B94"/>
    <w:rsid w:val="00CF57A9"/>
    <w:rsid w:val="00CF76F8"/>
    <w:rsid w:val="00D01B7C"/>
    <w:rsid w:val="00D10335"/>
    <w:rsid w:val="00D10384"/>
    <w:rsid w:val="00D111ED"/>
    <w:rsid w:val="00D13DF0"/>
    <w:rsid w:val="00D14A42"/>
    <w:rsid w:val="00D15E08"/>
    <w:rsid w:val="00D16B15"/>
    <w:rsid w:val="00D16E52"/>
    <w:rsid w:val="00D209ED"/>
    <w:rsid w:val="00D21458"/>
    <w:rsid w:val="00D217E1"/>
    <w:rsid w:val="00D233A0"/>
    <w:rsid w:val="00D254F6"/>
    <w:rsid w:val="00D30365"/>
    <w:rsid w:val="00D30FAB"/>
    <w:rsid w:val="00D31503"/>
    <w:rsid w:val="00D32DE9"/>
    <w:rsid w:val="00D406D2"/>
    <w:rsid w:val="00D40F7B"/>
    <w:rsid w:val="00D41FB8"/>
    <w:rsid w:val="00D451E0"/>
    <w:rsid w:val="00D45980"/>
    <w:rsid w:val="00D47A42"/>
    <w:rsid w:val="00D55013"/>
    <w:rsid w:val="00D55D27"/>
    <w:rsid w:val="00D61342"/>
    <w:rsid w:val="00D613DE"/>
    <w:rsid w:val="00D62F9B"/>
    <w:rsid w:val="00D630B3"/>
    <w:rsid w:val="00D64C87"/>
    <w:rsid w:val="00D66774"/>
    <w:rsid w:val="00D70852"/>
    <w:rsid w:val="00D70A6E"/>
    <w:rsid w:val="00D74E29"/>
    <w:rsid w:val="00D750C8"/>
    <w:rsid w:val="00D761E3"/>
    <w:rsid w:val="00D76588"/>
    <w:rsid w:val="00D7709C"/>
    <w:rsid w:val="00D83357"/>
    <w:rsid w:val="00D84AC8"/>
    <w:rsid w:val="00D84AD3"/>
    <w:rsid w:val="00D861F0"/>
    <w:rsid w:val="00D92B14"/>
    <w:rsid w:val="00D93DCF"/>
    <w:rsid w:val="00D96757"/>
    <w:rsid w:val="00DA184F"/>
    <w:rsid w:val="00DA2974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9F5"/>
    <w:rsid w:val="00DD7B2E"/>
    <w:rsid w:val="00DD7F89"/>
    <w:rsid w:val="00DE0F61"/>
    <w:rsid w:val="00DE17D3"/>
    <w:rsid w:val="00DE3ADD"/>
    <w:rsid w:val="00DE597B"/>
    <w:rsid w:val="00DE7188"/>
    <w:rsid w:val="00DF034D"/>
    <w:rsid w:val="00DF659D"/>
    <w:rsid w:val="00DF6C30"/>
    <w:rsid w:val="00DF76A6"/>
    <w:rsid w:val="00E0103E"/>
    <w:rsid w:val="00E036D1"/>
    <w:rsid w:val="00E04340"/>
    <w:rsid w:val="00E06572"/>
    <w:rsid w:val="00E06B1D"/>
    <w:rsid w:val="00E07216"/>
    <w:rsid w:val="00E079A1"/>
    <w:rsid w:val="00E10CE2"/>
    <w:rsid w:val="00E137EF"/>
    <w:rsid w:val="00E13D34"/>
    <w:rsid w:val="00E13EAE"/>
    <w:rsid w:val="00E155CE"/>
    <w:rsid w:val="00E25959"/>
    <w:rsid w:val="00E261B0"/>
    <w:rsid w:val="00E26811"/>
    <w:rsid w:val="00E308B0"/>
    <w:rsid w:val="00E40D27"/>
    <w:rsid w:val="00E4183B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7097B"/>
    <w:rsid w:val="00E73E08"/>
    <w:rsid w:val="00E75D60"/>
    <w:rsid w:val="00E80268"/>
    <w:rsid w:val="00E80449"/>
    <w:rsid w:val="00E82BAC"/>
    <w:rsid w:val="00E83713"/>
    <w:rsid w:val="00E83CE6"/>
    <w:rsid w:val="00E83D7B"/>
    <w:rsid w:val="00E84281"/>
    <w:rsid w:val="00E85DBE"/>
    <w:rsid w:val="00E85E46"/>
    <w:rsid w:val="00E860AE"/>
    <w:rsid w:val="00E87A9C"/>
    <w:rsid w:val="00E909C9"/>
    <w:rsid w:val="00E92506"/>
    <w:rsid w:val="00E94389"/>
    <w:rsid w:val="00E94D4E"/>
    <w:rsid w:val="00EA22A7"/>
    <w:rsid w:val="00EA45E8"/>
    <w:rsid w:val="00EA5703"/>
    <w:rsid w:val="00EA7261"/>
    <w:rsid w:val="00EB1024"/>
    <w:rsid w:val="00EB1FD5"/>
    <w:rsid w:val="00EB3573"/>
    <w:rsid w:val="00EB467E"/>
    <w:rsid w:val="00EB491F"/>
    <w:rsid w:val="00EB5DE3"/>
    <w:rsid w:val="00EB630C"/>
    <w:rsid w:val="00EB6AE2"/>
    <w:rsid w:val="00EB7616"/>
    <w:rsid w:val="00EC3830"/>
    <w:rsid w:val="00EC643A"/>
    <w:rsid w:val="00ED20BB"/>
    <w:rsid w:val="00ED63FA"/>
    <w:rsid w:val="00EE09C7"/>
    <w:rsid w:val="00EE1E61"/>
    <w:rsid w:val="00EE2D97"/>
    <w:rsid w:val="00EE3A6B"/>
    <w:rsid w:val="00EE43E1"/>
    <w:rsid w:val="00EE531D"/>
    <w:rsid w:val="00EE5D03"/>
    <w:rsid w:val="00EF0ABA"/>
    <w:rsid w:val="00EF640B"/>
    <w:rsid w:val="00F02A85"/>
    <w:rsid w:val="00F04C7E"/>
    <w:rsid w:val="00F04E90"/>
    <w:rsid w:val="00F066A9"/>
    <w:rsid w:val="00F068CB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4CC1"/>
    <w:rsid w:val="00F25B21"/>
    <w:rsid w:val="00F348A1"/>
    <w:rsid w:val="00F34B99"/>
    <w:rsid w:val="00F35EB3"/>
    <w:rsid w:val="00F40796"/>
    <w:rsid w:val="00F40D83"/>
    <w:rsid w:val="00F418F5"/>
    <w:rsid w:val="00F478C6"/>
    <w:rsid w:val="00F542AE"/>
    <w:rsid w:val="00F548EC"/>
    <w:rsid w:val="00F56BFF"/>
    <w:rsid w:val="00F56C0B"/>
    <w:rsid w:val="00F600E1"/>
    <w:rsid w:val="00F6037B"/>
    <w:rsid w:val="00F6148F"/>
    <w:rsid w:val="00F61C2D"/>
    <w:rsid w:val="00F64CDC"/>
    <w:rsid w:val="00F677FD"/>
    <w:rsid w:val="00F704E6"/>
    <w:rsid w:val="00F705CD"/>
    <w:rsid w:val="00F774C4"/>
    <w:rsid w:val="00F77F37"/>
    <w:rsid w:val="00F81BAF"/>
    <w:rsid w:val="00F8361F"/>
    <w:rsid w:val="00F909FA"/>
    <w:rsid w:val="00F918BF"/>
    <w:rsid w:val="00F95E2E"/>
    <w:rsid w:val="00F965F1"/>
    <w:rsid w:val="00F97E6E"/>
    <w:rsid w:val="00FA107F"/>
    <w:rsid w:val="00FA2074"/>
    <w:rsid w:val="00FA6ED7"/>
    <w:rsid w:val="00FB074B"/>
    <w:rsid w:val="00FB096C"/>
    <w:rsid w:val="00FB0F9A"/>
    <w:rsid w:val="00FB15E6"/>
    <w:rsid w:val="00FB16B8"/>
    <w:rsid w:val="00FB6995"/>
    <w:rsid w:val="00FB7F1A"/>
    <w:rsid w:val="00FC0C2D"/>
    <w:rsid w:val="00FC122C"/>
    <w:rsid w:val="00FC1485"/>
    <w:rsid w:val="00FC1BEC"/>
    <w:rsid w:val="00FC20A1"/>
    <w:rsid w:val="00FC327A"/>
    <w:rsid w:val="00FC6212"/>
    <w:rsid w:val="00FC6E46"/>
    <w:rsid w:val="00FC7143"/>
    <w:rsid w:val="00FD7993"/>
    <w:rsid w:val="00FE1EA7"/>
    <w:rsid w:val="00FE227E"/>
    <w:rsid w:val="00FE27DF"/>
    <w:rsid w:val="00FE2E75"/>
    <w:rsid w:val="00FE41C5"/>
    <w:rsid w:val="00FE52A6"/>
    <w:rsid w:val="00FE5371"/>
    <w:rsid w:val="00FE5F56"/>
    <w:rsid w:val="00FE60D1"/>
    <w:rsid w:val="00FF12B4"/>
    <w:rsid w:val="00FF18E7"/>
    <w:rsid w:val="00FF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6188C4"/>
  <w15:docId w15:val="{045EAABB-B4F7-4E36-96B9-0FF4060E1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288B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A184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8z0">
    <w:name w:val="WW8Num8z0"/>
    <w:rsid w:val="00B4645F"/>
    <w:rPr>
      <w:rFonts w:ascii="Symbol" w:hAnsi="Symbol" w:cs="OpenSymbol"/>
    </w:rPr>
  </w:style>
  <w:style w:type="character" w:customStyle="1" w:styleId="WW8Num9z0">
    <w:name w:val="WW8Num9z0"/>
    <w:rsid w:val="00B4645F"/>
    <w:rPr>
      <w:rFonts w:ascii="Symbol" w:hAnsi="Symbol" w:cs="OpenSymbol"/>
    </w:rPr>
  </w:style>
  <w:style w:type="character" w:customStyle="1" w:styleId="Absatz-Standardschriftart">
    <w:name w:val="Absatz-Standardschriftart"/>
    <w:rsid w:val="00B4645F"/>
  </w:style>
  <w:style w:type="character" w:customStyle="1" w:styleId="WW-Absatz-Standardschriftart">
    <w:name w:val="WW-Absatz-Standardschriftart"/>
    <w:rsid w:val="00B4645F"/>
  </w:style>
  <w:style w:type="character" w:customStyle="1" w:styleId="WW-Absatz-Standardschriftart1">
    <w:name w:val="WW-Absatz-Standardschriftart1"/>
    <w:rsid w:val="00B4645F"/>
  </w:style>
  <w:style w:type="character" w:customStyle="1" w:styleId="Domylnaczcionkaakapitu1">
    <w:name w:val="Domyślna czcionka akapitu1"/>
    <w:rsid w:val="00B4645F"/>
  </w:style>
  <w:style w:type="character" w:styleId="Hipercze">
    <w:name w:val="Hyperlink"/>
    <w:semiHidden/>
    <w:rsid w:val="00B4645F"/>
    <w:rPr>
      <w:color w:val="0000FF"/>
      <w:u w:val="single"/>
    </w:rPr>
  </w:style>
  <w:style w:type="character" w:customStyle="1" w:styleId="Znakinumeracji">
    <w:name w:val="Znaki numeracji"/>
    <w:rsid w:val="00B4645F"/>
  </w:style>
  <w:style w:type="character" w:customStyle="1" w:styleId="Symbolewypunktowania">
    <w:name w:val="Symbole wypunktowania"/>
    <w:rsid w:val="00B4645F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B4645F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Tekstpodstawowy">
    <w:name w:val="Body Text"/>
    <w:basedOn w:val="Normalny"/>
    <w:semiHidden/>
    <w:rsid w:val="00B4645F"/>
    <w:pPr>
      <w:spacing w:after="120"/>
    </w:pPr>
  </w:style>
  <w:style w:type="paragraph" w:styleId="Lista">
    <w:name w:val="List"/>
    <w:basedOn w:val="Tekstpodstawowy"/>
    <w:semiHidden/>
    <w:rsid w:val="00B4645F"/>
    <w:rPr>
      <w:rFonts w:cs="Tahoma"/>
    </w:rPr>
  </w:style>
  <w:style w:type="paragraph" w:customStyle="1" w:styleId="Podpis1">
    <w:name w:val="Podpis1"/>
    <w:basedOn w:val="Normalny"/>
    <w:rsid w:val="00B4645F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rsid w:val="00B4645F"/>
    <w:pPr>
      <w:suppressLineNumbers/>
    </w:pPr>
    <w:rPr>
      <w:rFonts w:cs="Tahoma"/>
    </w:rPr>
  </w:style>
  <w:style w:type="paragraph" w:customStyle="1" w:styleId="Liniapozioma">
    <w:name w:val="Linia pozioma"/>
    <w:basedOn w:val="Normalny"/>
    <w:next w:val="Tekstpodstawowy"/>
    <w:rsid w:val="00B4645F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Zawartoramki">
    <w:name w:val="Zawartość ramki"/>
    <w:basedOn w:val="Tekstpodstawowy"/>
    <w:rsid w:val="00B4645F"/>
  </w:style>
  <w:style w:type="paragraph" w:styleId="Nagwek">
    <w:name w:val="header"/>
    <w:basedOn w:val="Normalny"/>
    <w:link w:val="NagwekZnak"/>
    <w:uiPriority w:val="99"/>
    <w:rsid w:val="00B4645F"/>
    <w:pPr>
      <w:suppressLineNumbers/>
      <w:tabs>
        <w:tab w:val="center" w:pos="4535"/>
        <w:tab w:val="right" w:pos="9071"/>
      </w:tabs>
    </w:pPr>
  </w:style>
  <w:style w:type="paragraph" w:customStyle="1" w:styleId="Zawartotabeli">
    <w:name w:val="Zawartość tabeli"/>
    <w:basedOn w:val="Normalny"/>
    <w:rsid w:val="00B4645F"/>
    <w:pPr>
      <w:suppressLineNumbers/>
    </w:pPr>
  </w:style>
  <w:style w:type="paragraph" w:customStyle="1" w:styleId="Nagwektabeli">
    <w:name w:val="Nagłówek tabeli"/>
    <w:basedOn w:val="Zawartotabeli"/>
    <w:rsid w:val="00B4645F"/>
    <w:pPr>
      <w:jc w:val="center"/>
    </w:pPr>
    <w:rPr>
      <w:b/>
      <w:bCs/>
    </w:rPr>
  </w:style>
  <w:style w:type="paragraph" w:styleId="Tekstdymka">
    <w:name w:val="Balloon Text"/>
    <w:basedOn w:val="Normalny"/>
    <w:semiHidden/>
    <w:unhideWhenUsed/>
    <w:rsid w:val="00B464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sid w:val="00B4645F"/>
    <w:rPr>
      <w:rFonts w:ascii="Tahoma" w:hAnsi="Tahoma" w:cs="Tahoma"/>
      <w:sz w:val="16"/>
      <w:szCs w:val="16"/>
      <w:lang w:eastAsia="ar-SA"/>
    </w:rPr>
  </w:style>
  <w:style w:type="paragraph" w:customStyle="1" w:styleId="redniasiatka1akcent21">
    <w:name w:val="Średnia siatka 1 — akcent 21"/>
    <w:basedOn w:val="Normalny"/>
    <w:qFormat/>
    <w:rsid w:val="00B4645F"/>
    <w:pPr>
      <w:ind w:left="708"/>
    </w:pPr>
  </w:style>
  <w:style w:type="paragraph" w:styleId="Tekstpodstawowy2">
    <w:name w:val="Body Text 2"/>
    <w:basedOn w:val="Normalny"/>
    <w:semiHidden/>
    <w:rsid w:val="00B4645F"/>
    <w:pPr>
      <w:jc w:val="both"/>
    </w:pPr>
    <w:rPr>
      <w:rFonts w:ascii="Arial" w:hAnsi="Arial" w:cs="Arial"/>
      <w:sz w:val="24"/>
      <w:szCs w:val="24"/>
    </w:rPr>
  </w:style>
  <w:style w:type="paragraph" w:styleId="Stopka">
    <w:name w:val="footer"/>
    <w:basedOn w:val="Normalny"/>
    <w:uiPriority w:val="99"/>
    <w:unhideWhenUsed/>
    <w:rsid w:val="00B4645F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sid w:val="00B4645F"/>
    <w:rPr>
      <w:lang w:eastAsia="ar-SA"/>
    </w:rPr>
  </w:style>
  <w:style w:type="paragraph" w:styleId="Tekstpodstawowywcity3">
    <w:name w:val="Body Text Indent 3"/>
    <w:basedOn w:val="Normalny"/>
    <w:semiHidden/>
    <w:unhideWhenUsed/>
    <w:rsid w:val="00B4645F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semiHidden/>
    <w:rsid w:val="00B4645F"/>
    <w:rPr>
      <w:sz w:val="16"/>
      <w:szCs w:val="16"/>
      <w:lang w:eastAsia="ar-SA"/>
    </w:rPr>
  </w:style>
  <w:style w:type="paragraph" w:styleId="NormalnyWeb">
    <w:name w:val="Normal (Web)"/>
    <w:basedOn w:val="Normalny"/>
    <w:semiHidden/>
    <w:unhideWhenUsed/>
    <w:rsid w:val="00B4645F"/>
    <w:rPr>
      <w:sz w:val="24"/>
      <w:szCs w:val="24"/>
    </w:rPr>
  </w:style>
  <w:style w:type="paragraph" w:styleId="Tekstpodstawowy3">
    <w:name w:val="Body Text 3"/>
    <w:basedOn w:val="Normalny"/>
    <w:semiHidden/>
    <w:rsid w:val="00B4645F"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Standard">
    <w:name w:val="Standard"/>
    <w:rsid w:val="00B4645F"/>
    <w:pPr>
      <w:widowControl w:val="0"/>
      <w:suppressAutoHyphens/>
      <w:autoSpaceDN w:val="0"/>
    </w:pPr>
    <w:rPr>
      <w:rFonts w:eastAsia="Arial Unicode MS" w:cs="Tahoma"/>
      <w:noProof/>
      <w:kern w:val="3"/>
      <w:sz w:val="24"/>
      <w:szCs w:val="24"/>
      <w:lang w:val="cs-CZ"/>
    </w:rPr>
  </w:style>
  <w:style w:type="paragraph" w:customStyle="1" w:styleId="Textbody">
    <w:name w:val="Text body"/>
    <w:basedOn w:val="Normalny"/>
    <w:rsid w:val="00B4645F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26811"/>
  </w:style>
  <w:style w:type="character" w:customStyle="1" w:styleId="TekstprzypisukocowegoZnak">
    <w:name w:val="Tekst przypisu końcowego Znak"/>
    <w:link w:val="Tekstprzypisukocowego"/>
    <w:uiPriority w:val="99"/>
    <w:semiHidden/>
    <w:rsid w:val="00E26811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E26811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F614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6148F"/>
  </w:style>
  <w:style w:type="character" w:customStyle="1" w:styleId="TekstkomentarzaZnak">
    <w:name w:val="Tekst komentarza Znak"/>
    <w:link w:val="Tekstkomentarza"/>
    <w:uiPriority w:val="99"/>
    <w:semiHidden/>
    <w:rsid w:val="00F6148F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6148F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6148F"/>
    <w:rPr>
      <w:b/>
      <w:bCs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5C221B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5C221B"/>
    <w:rPr>
      <w:lang w:eastAsia="ar-SA"/>
    </w:rPr>
  </w:style>
  <w:style w:type="paragraph" w:customStyle="1" w:styleId="Tekstpodstawowy22">
    <w:name w:val="Tekst podstawowy 22"/>
    <w:basedOn w:val="Normalny"/>
    <w:rsid w:val="005C221B"/>
    <w:pPr>
      <w:autoSpaceDE w:val="0"/>
      <w:jc w:val="both"/>
    </w:pPr>
    <w:rPr>
      <w:sz w:val="22"/>
      <w:szCs w:val="22"/>
    </w:rPr>
  </w:style>
  <w:style w:type="paragraph" w:styleId="Poprawka">
    <w:name w:val="Revision"/>
    <w:hidden/>
    <w:uiPriority w:val="99"/>
    <w:semiHidden/>
    <w:rsid w:val="00946DFC"/>
    <w:rPr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3C30"/>
  </w:style>
  <w:style w:type="paragraph" w:customStyle="1" w:styleId="Default">
    <w:name w:val="Default"/>
    <w:rsid w:val="00793C3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kapitzlist">
    <w:name w:val="List Paragraph"/>
    <w:basedOn w:val="Normalny"/>
    <w:uiPriority w:val="34"/>
    <w:qFormat/>
    <w:rsid w:val="00F56C0B"/>
    <w:pPr>
      <w:ind w:left="720"/>
      <w:contextualSpacing/>
    </w:pPr>
  </w:style>
  <w:style w:type="character" w:customStyle="1" w:styleId="DeltaViewInsertion">
    <w:name w:val="DeltaView Insertion"/>
    <w:rsid w:val="00DA184F"/>
    <w:rPr>
      <w:b/>
      <w:i/>
      <w:spacing w:val="0"/>
    </w:rPr>
  </w:style>
  <w:style w:type="paragraph" w:customStyle="1" w:styleId="NormalBold">
    <w:name w:val="NormalBold"/>
    <w:basedOn w:val="Normalny"/>
    <w:link w:val="NormalBoldChar"/>
    <w:rsid w:val="00DA184F"/>
    <w:pPr>
      <w:widowControl w:val="0"/>
      <w:suppressAutoHyphens w:val="0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DA184F"/>
    <w:rPr>
      <w:b/>
      <w:sz w:val="24"/>
      <w:szCs w:val="22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A184F"/>
    <w:pPr>
      <w:suppressAutoHyphens w:val="0"/>
      <w:ind w:left="720" w:hanging="720"/>
      <w:jc w:val="both"/>
    </w:pPr>
    <w:rPr>
      <w:rFonts w:eastAsia="Calibri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A184F"/>
    <w:rPr>
      <w:rFonts w:eastAsia="Calibri"/>
      <w:lang w:eastAsia="en-GB"/>
    </w:rPr>
  </w:style>
  <w:style w:type="character" w:styleId="Odwoanieprzypisudolnego">
    <w:name w:val="footnote reference"/>
    <w:uiPriority w:val="99"/>
    <w:semiHidden/>
    <w:unhideWhenUsed/>
    <w:rsid w:val="00DA184F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DA184F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NormalCentered">
    <w:name w:val="Normal Centered"/>
    <w:basedOn w:val="Normalny"/>
    <w:rsid w:val="00DA184F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Point0">
    <w:name w:val="Point 0"/>
    <w:basedOn w:val="Normalny"/>
    <w:rsid w:val="00DA184F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rsid w:val="00DA184F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Point2">
    <w:name w:val="Point 2"/>
    <w:basedOn w:val="Normalny"/>
    <w:rsid w:val="00DA184F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Point0"/>
    <w:rsid w:val="00DA184F"/>
    <w:pPr>
      <w:numPr>
        <w:numId w:val="10"/>
      </w:numPr>
    </w:pPr>
  </w:style>
  <w:style w:type="paragraph" w:customStyle="1" w:styleId="Tiret1">
    <w:name w:val="Tiret 1"/>
    <w:basedOn w:val="Point1"/>
    <w:rsid w:val="00DA184F"/>
    <w:pPr>
      <w:numPr>
        <w:numId w:val="11"/>
      </w:numPr>
    </w:pPr>
  </w:style>
  <w:style w:type="paragraph" w:customStyle="1" w:styleId="Tiret2">
    <w:name w:val="Tiret 2"/>
    <w:basedOn w:val="Point2"/>
    <w:rsid w:val="00DA184F"/>
    <w:pPr>
      <w:numPr>
        <w:numId w:val="9"/>
      </w:numPr>
    </w:pPr>
  </w:style>
  <w:style w:type="paragraph" w:customStyle="1" w:styleId="NumPar1">
    <w:name w:val="NumPar 1"/>
    <w:basedOn w:val="Normalny"/>
    <w:next w:val="Text1"/>
    <w:rsid w:val="00DA184F"/>
    <w:pPr>
      <w:numPr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DA184F"/>
    <w:pPr>
      <w:numPr>
        <w:ilvl w:val="1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DA184F"/>
    <w:pPr>
      <w:numPr>
        <w:ilvl w:val="2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DA184F"/>
    <w:pPr>
      <w:numPr>
        <w:ilvl w:val="3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ManualNumPar1">
    <w:name w:val="Manual NumPar 1"/>
    <w:basedOn w:val="Normalny"/>
    <w:next w:val="Text1"/>
    <w:rsid w:val="00DA184F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A184F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PartTitle">
    <w:name w:val="PartTitle"/>
    <w:basedOn w:val="Normalny"/>
    <w:next w:val="ChapterTitle"/>
    <w:rsid w:val="00DA184F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A184F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Nagwek1Znak">
    <w:name w:val="Nagłówek 1 Znak"/>
    <w:basedOn w:val="Domylnaczcionkaakapitu"/>
    <w:link w:val="Nagwek1"/>
    <w:uiPriority w:val="9"/>
    <w:rsid w:val="00DA184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table" w:styleId="Tabela-Siatka">
    <w:name w:val="Table Grid"/>
    <w:basedOn w:val="Standardowy"/>
    <w:uiPriority w:val="39"/>
    <w:rsid w:val="002B0E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basedOn w:val="Domylnaczcionkaakapitu"/>
    <w:link w:val="Nagwek"/>
    <w:uiPriority w:val="99"/>
    <w:rsid w:val="00A233ED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94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4CF60E-3648-4AF9-A78D-601133247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666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4653</CharactersWithSpaces>
  <SharedDoc>false</SharedDoc>
  <HLinks>
    <vt:vector size="6" baseType="variant">
      <vt:variant>
        <vt:i4>3276899</vt:i4>
      </vt:variant>
      <vt:variant>
        <vt:i4>0</vt:i4>
      </vt:variant>
      <vt:variant>
        <vt:i4>0</vt:i4>
      </vt:variant>
      <vt:variant>
        <vt:i4>5</vt:i4>
      </vt:variant>
      <vt:variant>
        <vt:lpwstr>http://www.pefc-polska.pl/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creator>aneta.malolepsza</dc:creator>
  <cp:lastModifiedBy>Daria Wójcik</cp:lastModifiedBy>
  <cp:revision>3</cp:revision>
  <cp:lastPrinted>2016-11-29T13:19:00Z</cp:lastPrinted>
  <dcterms:created xsi:type="dcterms:W3CDTF">2025-02-25T11:11:00Z</dcterms:created>
  <dcterms:modified xsi:type="dcterms:W3CDTF">2025-03-19T10:29:00Z</dcterms:modified>
</cp:coreProperties>
</file>