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D5295" w14:textId="612D6E5D" w:rsidR="00D00BEC" w:rsidRDefault="00EB45F6" w:rsidP="003D7393">
      <w:pPr>
        <w:jc w:val="center"/>
      </w:pPr>
      <w:r>
        <w:t xml:space="preserve"> </w:t>
      </w:r>
      <w:r w:rsidR="003D7393" w:rsidRPr="005F6EA6">
        <w:rPr>
          <w:rFonts w:cs="Times New Roman"/>
          <w:noProof/>
          <w:color w:val="000000"/>
          <w:lang w:eastAsia="pl-PL" w:bidi="ar-SA"/>
        </w:rPr>
        <w:drawing>
          <wp:inline distT="0" distB="0" distL="0" distR="0" wp14:anchorId="74E1D4E9" wp14:editId="16B1E7CE">
            <wp:extent cx="3409950" cy="14478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860143" w14:textId="77777777" w:rsidR="003D7393" w:rsidRDefault="003D7393" w:rsidP="003D7393">
      <w:pPr>
        <w:jc w:val="center"/>
        <w:rPr>
          <w:b/>
        </w:rPr>
      </w:pPr>
    </w:p>
    <w:p w14:paraId="2DEB26BB" w14:textId="77777777" w:rsidR="003D7393" w:rsidRDefault="003D7393" w:rsidP="003D7393">
      <w:pPr>
        <w:jc w:val="center"/>
        <w:rPr>
          <w:b/>
        </w:rPr>
      </w:pPr>
    </w:p>
    <w:p w14:paraId="3139A109" w14:textId="51AD178A" w:rsidR="003D7393" w:rsidRPr="005F6EA6" w:rsidRDefault="00271D0E" w:rsidP="004B2D44">
      <w:pPr>
        <w:rPr>
          <w:rFonts w:cs="Times New Roman"/>
          <w:b/>
          <w:bCs/>
        </w:rPr>
      </w:pPr>
      <w:r w:rsidRPr="00237B76">
        <w:rPr>
          <w:rFonts w:ascii="Century Gothic" w:hAnsi="Century Gothic"/>
          <w:b/>
          <w:color w:val="FF0000"/>
          <w:sz w:val="20"/>
          <w:szCs w:val="20"/>
        </w:rPr>
        <w:t xml:space="preserve">   </w:t>
      </w:r>
      <w:r w:rsidR="00B23EAA" w:rsidRPr="00AC1810">
        <w:rPr>
          <w:rFonts w:cs="Times New Roman"/>
          <w:b/>
        </w:rPr>
        <w:t>C-ZPFP-</w:t>
      </w:r>
      <w:r w:rsidR="00FF32AC" w:rsidRPr="00AC1810">
        <w:rPr>
          <w:rFonts w:cs="Times New Roman"/>
          <w:b/>
        </w:rPr>
        <w:t>64/</w:t>
      </w:r>
      <w:r w:rsidR="00AC1810" w:rsidRPr="00AC1810">
        <w:rPr>
          <w:rFonts w:cs="Times New Roman"/>
          <w:b/>
        </w:rPr>
        <w:t>57</w:t>
      </w:r>
      <w:r w:rsidR="008A2EB5" w:rsidRPr="00AC1810">
        <w:rPr>
          <w:rFonts w:cs="Times New Roman"/>
          <w:b/>
        </w:rPr>
        <w:t>/</w:t>
      </w:r>
      <w:r w:rsidR="00355ADE" w:rsidRPr="00AC1810">
        <w:rPr>
          <w:rFonts w:cs="Times New Roman"/>
          <w:b/>
        </w:rPr>
        <w:t>2</w:t>
      </w:r>
      <w:r w:rsidR="00237B76" w:rsidRPr="00AC1810">
        <w:rPr>
          <w:rFonts w:cs="Times New Roman"/>
          <w:b/>
        </w:rPr>
        <w:t>5</w:t>
      </w:r>
      <w:r w:rsidRPr="00AC1810">
        <w:rPr>
          <w:rFonts w:cs="Times New Roman"/>
          <w:b/>
        </w:rPr>
        <w:t xml:space="preserve">       </w:t>
      </w:r>
      <w:r w:rsidR="003D7393" w:rsidRPr="00AC1810">
        <w:rPr>
          <w:rFonts w:cs="Times New Roman"/>
          <w:b/>
        </w:rPr>
        <w:t xml:space="preserve">              </w:t>
      </w:r>
      <w:r w:rsidR="003B790D" w:rsidRPr="00AC1810">
        <w:rPr>
          <w:rFonts w:cs="Times New Roman"/>
          <w:b/>
        </w:rPr>
        <w:t xml:space="preserve">                    </w:t>
      </w:r>
      <w:r w:rsidR="00DD6996" w:rsidRPr="00AC1810">
        <w:rPr>
          <w:rFonts w:cs="Times New Roman"/>
          <w:b/>
        </w:rPr>
        <w:t xml:space="preserve">                </w:t>
      </w:r>
      <w:r w:rsidR="003B790D" w:rsidRPr="00AC1810">
        <w:rPr>
          <w:rFonts w:cs="Times New Roman"/>
          <w:b/>
        </w:rPr>
        <w:t xml:space="preserve">      </w:t>
      </w:r>
      <w:r w:rsidR="003D7393" w:rsidRPr="00AC1810">
        <w:rPr>
          <w:rFonts w:cs="Times New Roman"/>
          <w:b/>
        </w:rPr>
        <w:t xml:space="preserve">   </w:t>
      </w:r>
      <w:r w:rsidR="00AD34DA" w:rsidRPr="00AC1810">
        <w:rPr>
          <w:rFonts w:cs="Times New Roman"/>
          <w:b/>
        </w:rPr>
        <w:t xml:space="preserve"> </w:t>
      </w:r>
      <w:r w:rsidR="003D7393" w:rsidRPr="005F6EA6">
        <w:rPr>
          <w:rFonts w:cs="Times New Roman"/>
          <w:b/>
        </w:rPr>
        <w:t xml:space="preserve">Numer sprawy: </w:t>
      </w:r>
      <w:r w:rsidR="00237B76">
        <w:rPr>
          <w:rFonts w:cs="Times New Roman"/>
          <w:b/>
        </w:rPr>
        <w:t>01/</w:t>
      </w:r>
      <w:r w:rsidR="004720ED" w:rsidRPr="005F6EA6">
        <w:rPr>
          <w:rFonts w:cs="Times New Roman"/>
          <w:b/>
        </w:rPr>
        <w:t>/</w:t>
      </w:r>
      <w:r w:rsidR="00EB45F6" w:rsidRPr="005F6EA6">
        <w:rPr>
          <w:rFonts w:cs="Times New Roman"/>
          <w:b/>
        </w:rPr>
        <w:t>2</w:t>
      </w:r>
      <w:r w:rsidR="00237B76">
        <w:rPr>
          <w:rFonts w:cs="Times New Roman"/>
          <w:b/>
        </w:rPr>
        <w:t>5</w:t>
      </w:r>
      <w:r w:rsidR="004720ED" w:rsidRPr="005F6EA6">
        <w:rPr>
          <w:rFonts w:cs="Times New Roman"/>
          <w:b/>
        </w:rPr>
        <w:t>/</w:t>
      </w:r>
      <w:r w:rsidR="00237B76">
        <w:rPr>
          <w:rFonts w:cs="Times New Roman"/>
          <w:b/>
        </w:rPr>
        <w:t>IR</w:t>
      </w:r>
      <w:r w:rsidR="003D7393" w:rsidRPr="005F6EA6">
        <w:rPr>
          <w:rFonts w:cs="Times New Roman"/>
          <w:b/>
        </w:rPr>
        <w:t xml:space="preserve">           </w:t>
      </w:r>
    </w:p>
    <w:p w14:paraId="0AE3AC97" w14:textId="77777777" w:rsidR="003D7393" w:rsidRPr="005F6EA6" w:rsidRDefault="003D7393" w:rsidP="003D7393">
      <w:pPr>
        <w:jc w:val="center"/>
        <w:rPr>
          <w:rFonts w:cs="Times New Roman"/>
        </w:rPr>
      </w:pPr>
    </w:p>
    <w:p w14:paraId="5B60D9EC" w14:textId="77777777" w:rsidR="003D7393" w:rsidRPr="005F6EA6" w:rsidRDefault="003D7393" w:rsidP="003D7393">
      <w:pPr>
        <w:jc w:val="center"/>
        <w:rPr>
          <w:rFonts w:cs="Times New Roman"/>
        </w:rPr>
      </w:pPr>
    </w:p>
    <w:p w14:paraId="2D950E00" w14:textId="77777777" w:rsidR="00B949F5" w:rsidRPr="008A2EB5" w:rsidRDefault="00B949F5" w:rsidP="00B949F5">
      <w:pPr>
        <w:ind w:right="5528"/>
        <w:jc w:val="center"/>
        <w:rPr>
          <w:rFonts w:cs="Times New Roman"/>
          <w:b/>
        </w:rPr>
      </w:pPr>
      <w:r w:rsidRPr="008A2EB5">
        <w:rPr>
          <w:rFonts w:cs="Times New Roman"/>
          <w:b/>
        </w:rPr>
        <w:t>ZATWIERDZAM</w:t>
      </w:r>
    </w:p>
    <w:p w14:paraId="0D0FA5F5" w14:textId="77777777" w:rsidR="008A2EB5" w:rsidRPr="003D7393" w:rsidRDefault="008A2EB5" w:rsidP="008A2EB5">
      <w:pPr>
        <w:ind w:right="5528"/>
        <w:jc w:val="center"/>
      </w:pPr>
      <w:r w:rsidRPr="003D7393">
        <w:t>ZASTĘPCA KOMENDANTA</w:t>
      </w:r>
    </w:p>
    <w:p w14:paraId="2C5E62D3" w14:textId="77777777" w:rsidR="008A2EB5" w:rsidRPr="003D7393" w:rsidRDefault="008A2EB5" w:rsidP="008A2EB5">
      <w:pPr>
        <w:ind w:right="5528"/>
        <w:jc w:val="center"/>
      </w:pPr>
      <w:r w:rsidRPr="003D7393">
        <w:t>CENTRUM SZKOLENIA POLICJI</w:t>
      </w:r>
    </w:p>
    <w:p w14:paraId="3C0202AF" w14:textId="77777777" w:rsidR="008A2EB5" w:rsidRPr="003D7393" w:rsidRDefault="008A2EB5" w:rsidP="008A2EB5">
      <w:pPr>
        <w:ind w:right="5528"/>
        <w:jc w:val="center"/>
      </w:pPr>
    </w:p>
    <w:p w14:paraId="342DB8BC" w14:textId="77777777" w:rsidR="008A2EB5" w:rsidRPr="003D7393" w:rsidRDefault="008A2EB5" w:rsidP="008A2EB5">
      <w:pPr>
        <w:spacing w:line="360" w:lineRule="auto"/>
        <w:ind w:right="5528"/>
        <w:jc w:val="center"/>
      </w:pPr>
      <w:r>
        <w:t>Agnieszka ZIELIŃSKA</w:t>
      </w:r>
    </w:p>
    <w:p w14:paraId="70E2B3B8" w14:textId="60AA7998" w:rsidR="00B949F5" w:rsidRPr="00237B76" w:rsidRDefault="0026235E" w:rsidP="00B949F5">
      <w:pPr>
        <w:ind w:right="5528"/>
        <w:jc w:val="center"/>
        <w:rPr>
          <w:rFonts w:cs="Times New Roman"/>
          <w:color w:val="FF0000"/>
        </w:rPr>
      </w:pPr>
      <w:r>
        <w:rPr>
          <w:rFonts w:cs="Times New Roman"/>
        </w:rPr>
        <w:t xml:space="preserve"> </w:t>
      </w:r>
      <w:r w:rsidR="00354D39" w:rsidRPr="0026235E">
        <w:rPr>
          <w:rFonts w:cs="Times New Roman"/>
        </w:rPr>
        <w:t xml:space="preserve"> </w:t>
      </w:r>
      <w:r w:rsidR="00696AF0">
        <w:rPr>
          <w:rFonts w:cs="Times New Roman"/>
        </w:rPr>
        <w:t xml:space="preserve"> 17 </w:t>
      </w:r>
      <w:r w:rsidR="00237B76" w:rsidRPr="0026235E">
        <w:rPr>
          <w:rFonts w:cs="Times New Roman"/>
        </w:rPr>
        <w:t>stycznia</w:t>
      </w:r>
      <w:r w:rsidR="00CA14F7" w:rsidRPr="0026235E">
        <w:rPr>
          <w:rFonts w:cs="Times New Roman"/>
        </w:rPr>
        <w:t xml:space="preserve"> 202</w:t>
      </w:r>
      <w:r w:rsidR="00237B76" w:rsidRPr="0026235E">
        <w:rPr>
          <w:rFonts w:cs="Times New Roman"/>
        </w:rPr>
        <w:t>5</w:t>
      </w:r>
      <w:r w:rsidR="00CA14F7" w:rsidRPr="0026235E">
        <w:rPr>
          <w:rFonts w:cs="Times New Roman"/>
        </w:rPr>
        <w:t xml:space="preserve"> r</w:t>
      </w:r>
      <w:r w:rsidR="00CA14F7" w:rsidRPr="00237B76">
        <w:rPr>
          <w:rFonts w:cs="Times New Roman"/>
          <w:color w:val="FF0000"/>
        </w:rPr>
        <w:t>.</w:t>
      </w:r>
    </w:p>
    <w:p w14:paraId="0881F59D" w14:textId="22BC0E14" w:rsidR="00B949F5" w:rsidRPr="005F6EA6" w:rsidRDefault="00B949F5" w:rsidP="00B949F5">
      <w:pPr>
        <w:spacing w:line="360" w:lineRule="auto"/>
        <w:ind w:right="5528"/>
        <w:rPr>
          <w:rFonts w:cs="Times New Roman"/>
        </w:rPr>
      </w:pPr>
    </w:p>
    <w:p w14:paraId="7CB847DF" w14:textId="77777777" w:rsidR="003D7393" w:rsidRDefault="003D7393" w:rsidP="003D7393">
      <w:pPr>
        <w:jc w:val="center"/>
      </w:pPr>
    </w:p>
    <w:p w14:paraId="44AA2CEC" w14:textId="77777777" w:rsidR="003D7393" w:rsidRDefault="003D7393" w:rsidP="003D7393">
      <w:pPr>
        <w:jc w:val="center"/>
      </w:pPr>
    </w:p>
    <w:p w14:paraId="4F8A3DC3" w14:textId="77777777" w:rsidR="003D7393" w:rsidRDefault="003D7393" w:rsidP="003D7393">
      <w:pPr>
        <w:jc w:val="center"/>
      </w:pPr>
    </w:p>
    <w:p w14:paraId="05704E7D" w14:textId="77777777" w:rsidR="006D3AF5" w:rsidRDefault="006D3AF5" w:rsidP="003D7393">
      <w:pPr>
        <w:jc w:val="center"/>
      </w:pPr>
    </w:p>
    <w:p w14:paraId="407FD36C" w14:textId="77777777" w:rsidR="006D3AF5" w:rsidRDefault="006D3AF5" w:rsidP="003D7393">
      <w:pPr>
        <w:jc w:val="center"/>
      </w:pPr>
    </w:p>
    <w:p w14:paraId="02DEB10D" w14:textId="77777777" w:rsidR="003D7393" w:rsidRPr="003D7393" w:rsidRDefault="003D7393" w:rsidP="003D7393">
      <w:pPr>
        <w:jc w:val="center"/>
      </w:pPr>
    </w:p>
    <w:p w14:paraId="343AF8E5" w14:textId="77777777" w:rsidR="000706E1" w:rsidRPr="005F6EA6" w:rsidRDefault="000706E1" w:rsidP="00880D25">
      <w:pPr>
        <w:jc w:val="center"/>
        <w:rPr>
          <w:rFonts w:cs="Times New Roman"/>
        </w:rPr>
      </w:pPr>
      <w:r w:rsidRPr="005F6EA6">
        <w:rPr>
          <w:rFonts w:cs="Times New Roman"/>
          <w:b/>
          <w:bCs/>
        </w:rPr>
        <w:t>SPECYFIKACJA</w:t>
      </w:r>
      <w:r w:rsidR="00880D25" w:rsidRPr="005F6EA6">
        <w:rPr>
          <w:rFonts w:cs="Times New Roman"/>
        </w:rPr>
        <w:t xml:space="preserve"> </w:t>
      </w:r>
      <w:r w:rsidRPr="005F6EA6">
        <w:rPr>
          <w:rFonts w:cs="Times New Roman"/>
          <w:b/>
          <w:bCs/>
        </w:rPr>
        <w:t>WARUNKÓW ZAMÓWIENIA</w:t>
      </w:r>
    </w:p>
    <w:p w14:paraId="556B335F" w14:textId="77777777" w:rsidR="003B790D" w:rsidRPr="005F6EA6" w:rsidRDefault="003B790D" w:rsidP="003B790D">
      <w:pPr>
        <w:jc w:val="center"/>
        <w:rPr>
          <w:rFonts w:cs="Times New Roman"/>
          <w:sz w:val="20"/>
          <w:szCs w:val="20"/>
        </w:rPr>
      </w:pPr>
    </w:p>
    <w:p w14:paraId="0C9EAD9D" w14:textId="744C5314" w:rsidR="000706E1" w:rsidRPr="005F6EA6" w:rsidRDefault="003B790D" w:rsidP="00E12896">
      <w:pPr>
        <w:jc w:val="center"/>
        <w:rPr>
          <w:rFonts w:cs="Times New Roman"/>
        </w:rPr>
      </w:pPr>
      <w:r w:rsidRPr="00B949F5">
        <w:rPr>
          <w:rFonts w:ascii="Century Gothic" w:hAnsi="Century Gothic" w:cs="Times New Roman"/>
          <w:sz w:val="20"/>
          <w:szCs w:val="20"/>
        </w:rPr>
        <w:t xml:space="preserve"> </w:t>
      </w:r>
      <w:r w:rsidR="00E12896" w:rsidRPr="005F6EA6">
        <w:rPr>
          <w:rFonts w:cs="Times New Roman"/>
        </w:rPr>
        <w:t xml:space="preserve">w postępowaniu prowadzonym na podstawie art. 132 ustawy z dnia 11 września 2019 r. </w:t>
      </w:r>
      <w:r w:rsidR="00155734" w:rsidRPr="005F6EA6">
        <w:rPr>
          <w:rFonts w:cs="Times New Roman"/>
        </w:rPr>
        <w:br/>
      </w:r>
      <w:r w:rsidR="00E12896" w:rsidRPr="005F6EA6">
        <w:rPr>
          <w:rFonts w:cs="Times New Roman"/>
        </w:rPr>
        <w:t xml:space="preserve">– </w:t>
      </w:r>
      <w:r w:rsidR="00E12896" w:rsidRPr="005F6EA6">
        <w:rPr>
          <w:rFonts w:cs="Times New Roman"/>
          <w:i/>
        </w:rPr>
        <w:t>Prawo zamówień publicznych</w:t>
      </w:r>
      <w:r w:rsidR="00E12896" w:rsidRPr="005F6EA6">
        <w:rPr>
          <w:rFonts w:cs="Times New Roman"/>
        </w:rPr>
        <w:t xml:space="preserve"> (Dz. U. </w:t>
      </w:r>
      <w:r w:rsidR="009D1316" w:rsidRPr="005F6EA6">
        <w:rPr>
          <w:rFonts w:cs="Times New Roman"/>
        </w:rPr>
        <w:t>z 202</w:t>
      </w:r>
      <w:r w:rsidR="00355ADE" w:rsidRPr="005F6EA6">
        <w:rPr>
          <w:rFonts w:cs="Times New Roman"/>
        </w:rPr>
        <w:t>4</w:t>
      </w:r>
      <w:r w:rsidR="009D1316" w:rsidRPr="005F6EA6">
        <w:rPr>
          <w:rFonts w:cs="Times New Roman"/>
        </w:rPr>
        <w:t xml:space="preserve"> r., poz. </w:t>
      </w:r>
      <w:r w:rsidR="00355ADE" w:rsidRPr="005F6EA6">
        <w:rPr>
          <w:rFonts w:cs="Times New Roman"/>
        </w:rPr>
        <w:t>1320</w:t>
      </w:r>
      <w:r w:rsidR="00E12896" w:rsidRPr="005F6EA6">
        <w:rPr>
          <w:rFonts w:cs="Times New Roman"/>
        </w:rPr>
        <w:t>)</w:t>
      </w:r>
      <w:r w:rsidR="00AF2725" w:rsidRPr="005F6EA6">
        <w:rPr>
          <w:rFonts w:cs="Times New Roman"/>
        </w:rPr>
        <w:t>,</w:t>
      </w:r>
      <w:r w:rsidR="00E12896" w:rsidRPr="005F6EA6">
        <w:rPr>
          <w:rFonts w:cs="Times New Roman"/>
        </w:rPr>
        <w:t xml:space="preserve"> zwaną dalej </w:t>
      </w:r>
      <w:r w:rsidR="00B10349">
        <w:rPr>
          <w:rFonts w:cs="Times New Roman"/>
        </w:rPr>
        <w:t>„U</w:t>
      </w:r>
      <w:r w:rsidR="00E12896" w:rsidRPr="005F6EA6">
        <w:rPr>
          <w:rFonts w:cs="Times New Roman"/>
        </w:rPr>
        <w:t>stawą</w:t>
      </w:r>
      <w:r w:rsidR="00B10349">
        <w:rPr>
          <w:rFonts w:cs="Times New Roman"/>
        </w:rPr>
        <w:t>”</w:t>
      </w:r>
      <w:r w:rsidR="00AF2725" w:rsidRPr="005F6EA6">
        <w:rPr>
          <w:rFonts w:cs="Times New Roman"/>
        </w:rPr>
        <w:t xml:space="preserve">, </w:t>
      </w:r>
      <w:r w:rsidR="006271D2" w:rsidRPr="005F6EA6">
        <w:rPr>
          <w:rFonts w:cs="Times New Roman"/>
        </w:rPr>
        <w:br/>
      </w:r>
      <w:r w:rsidR="00E12896" w:rsidRPr="005F6EA6">
        <w:rPr>
          <w:rFonts w:cs="Times New Roman"/>
        </w:rPr>
        <w:t xml:space="preserve">w trybie przetargu nieograniczonego o szacunkowej wartości równej lub przekraczającej kwoty określone w przepisach wydanych na podstawie art. 3 </w:t>
      </w:r>
      <w:r w:rsidR="00B10349">
        <w:rPr>
          <w:rFonts w:cs="Times New Roman"/>
        </w:rPr>
        <w:t>U</w:t>
      </w:r>
      <w:r w:rsidR="00E12896" w:rsidRPr="005F6EA6">
        <w:rPr>
          <w:rFonts w:cs="Times New Roman"/>
        </w:rPr>
        <w:t xml:space="preserve">stawy, </w:t>
      </w:r>
      <w:r w:rsidR="000706E1" w:rsidRPr="005F6EA6">
        <w:rPr>
          <w:rFonts w:cs="Times New Roman"/>
        </w:rPr>
        <w:t>dotyczącym:</w:t>
      </w:r>
    </w:p>
    <w:p w14:paraId="3E771B4E" w14:textId="77777777" w:rsidR="000706E1" w:rsidRPr="005F6EA6" w:rsidRDefault="000706E1" w:rsidP="000706E1">
      <w:pPr>
        <w:jc w:val="center"/>
        <w:rPr>
          <w:rFonts w:cs="Times New Roman"/>
          <w:b/>
          <w:bCs/>
        </w:rPr>
      </w:pPr>
    </w:p>
    <w:p w14:paraId="06ACACBE" w14:textId="4D3EFF24" w:rsidR="00F94A6A" w:rsidRPr="00F94A6A" w:rsidRDefault="00F94A6A" w:rsidP="00F94A6A">
      <w:pPr>
        <w:widowControl/>
        <w:autoSpaceDN/>
        <w:jc w:val="center"/>
        <w:textAlignment w:val="auto"/>
        <w:rPr>
          <w:rFonts w:eastAsia="Arial" w:cs="Times New Roman"/>
          <w:b/>
          <w:bCs/>
          <w:kern w:val="1"/>
          <w:lang w:eastAsia="ar-SA" w:bidi="ar-SA"/>
        </w:rPr>
      </w:pPr>
      <w:r w:rsidRPr="00F94A6A">
        <w:rPr>
          <w:rFonts w:eastAsia="Times New Roman" w:cs="Times New Roman"/>
          <w:b/>
          <w:kern w:val="1"/>
          <w:lang w:eastAsia="ar-SA" w:bidi="ar-SA"/>
        </w:rPr>
        <w:t>wykonani</w:t>
      </w:r>
      <w:r w:rsidR="00696AF0">
        <w:rPr>
          <w:rFonts w:eastAsia="Times New Roman" w:cs="Times New Roman"/>
          <w:b/>
          <w:kern w:val="1"/>
          <w:lang w:eastAsia="ar-SA" w:bidi="ar-SA"/>
        </w:rPr>
        <w:t>a</w:t>
      </w:r>
      <w:r w:rsidRPr="00F94A6A">
        <w:rPr>
          <w:rFonts w:eastAsia="Times New Roman" w:cs="Times New Roman"/>
          <w:b/>
          <w:kern w:val="1"/>
          <w:lang w:eastAsia="ar-SA" w:bidi="ar-SA"/>
        </w:rPr>
        <w:t xml:space="preserve"> robót budowlanych polegających na modernizacji </w:t>
      </w:r>
      <w:r w:rsidRPr="00F94A6A">
        <w:rPr>
          <w:rFonts w:eastAsia="Arial" w:cs="Times New Roman"/>
          <w:b/>
          <w:bCs/>
          <w:kern w:val="1"/>
          <w:lang w:eastAsia="ar-SA" w:bidi="ar-SA"/>
        </w:rPr>
        <w:t xml:space="preserve">budynku internatowego </w:t>
      </w:r>
    </w:p>
    <w:p w14:paraId="296B96F8" w14:textId="77777777" w:rsidR="00F94A6A" w:rsidRPr="00F94A6A" w:rsidRDefault="00F94A6A" w:rsidP="00F94A6A">
      <w:pPr>
        <w:widowControl/>
        <w:autoSpaceDN/>
        <w:jc w:val="center"/>
        <w:textAlignment w:val="auto"/>
        <w:rPr>
          <w:rFonts w:eastAsia="Arial" w:cs="Times New Roman"/>
          <w:b/>
          <w:bCs/>
          <w:kern w:val="1"/>
          <w:lang w:eastAsia="ar-SA" w:bidi="ar-SA"/>
        </w:rPr>
      </w:pPr>
      <w:r w:rsidRPr="00F94A6A">
        <w:rPr>
          <w:rFonts w:eastAsia="Arial" w:cs="Times New Roman"/>
          <w:b/>
          <w:bCs/>
          <w:kern w:val="1"/>
          <w:lang w:eastAsia="ar-SA" w:bidi="ar-SA"/>
        </w:rPr>
        <w:t>nr 5 oraz przeniesienie serwerowni do budynku nr 7 zlokalizowanych na terenie Centrum Szkolenia Policji w Legionowie w formule „zaprojektuj i wybuduj”.</w:t>
      </w:r>
    </w:p>
    <w:p w14:paraId="7A5F4CCF" w14:textId="1F8B6670" w:rsidR="004720ED" w:rsidRPr="005F6EA6" w:rsidRDefault="004720ED" w:rsidP="007847D4">
      <w:pPr>
        <w:pStyle w:val="Lista2"/>
        <w:ind w:left="284"/>
        <w:jc w:val="center"/>
        <w:rPr>
          <w:b/>
        </w:rPr>
      </w:pPr>
      <w:r w:rsidRPr="005F6EA6">
        <w:rPr>
          <w:b/>
        </w:rPr>
        <w:br/>
      </w:r>
    </w:p>
    <w:p w14:paraId="35129A5C" w14:textId="77777777" w:rsidR="000706E1" w:rsidRPr="00B949F5" w:rsidRDefault="000706E1" w:rsidP="004720ED">
      <w:pPr>
        <w:jc w:val="center"/>
        <w:rPr>
          <w:rFonts w:ascii="Century Gothic" w:hAnsi="Century Gothic" w:cs="Times New Roman"/>
          <w:b/>
          <w:bCs/>
          <w:i/>
          <w:sz w:val="20"/>
          <w:szCs w:val="20"/>
        </w:rPr>
      </w:pPr>
    </w:p>
    <w:p w14:paraId="25B88A53" w14:textId="77777777" w:rsidR="003D7393" w:rsidRPr="00B949F5" w:rsidRDefault="000F1D63" w:rsidP="000F1D63">
      <w:pPr>
        <w:jc w:val="both"/>
        <w:rPr>
          <w:rFonts w:ascii="Century Gothic" w:hAnsi="Century Gothic" w:cs="Times New Roman"/>
          <w:b/>
          <w:bCs/>
          <w:i/>
          <w:sz w:val="20"/>
          <w:szCs w:val="20"/>
        </w:rPr>
      </w:pPr>
      <w:r w:rsidRPr="00B949F5">
        <w:rPr>
          <w:rFonts w:ascii="Century Gothic" w:hAnsi="Century Gothic" w:cs="Times New Roman"/>
          <w:b/>
          <w:bCs/>
          <w:i/>
          <w:sz w:val="20"/>
          <w:szCs w:val="20"/>
        </w:rPr>
        <w:br/>
      </w:r>
    </w:p>
    <w:p w14:paraId="42567451" w14:textId="6347AF81" w:rsidR="00237B76" w:rsidRDefault="00B10349" w:rsidP="00B10349">
      <w:pPr>
        <w:ind w:left="426"/>
        <w:jc w:val="both"/>
      </w:pPr>
      <w:r>
        <w:t xml:space="preserve">Kod CPV (wg WSZ): </w:t>
      </w:r>
      <w:r w:rsidR="00237B76" w:rsidRPr="00C32112">
        <w:t>45000000 – 7</w:t>
      </w:r>
      <w:r w:rsidR="00237B76">
        <w:t xml:space="preserve">, </w:t>
      </w:r>
      <w:r w:rsidR="00237B76" w:rsidRPr="00C32112">
        <w:t>45310000</w:t>
      </w:r>
      <w:r w:rsidR="00237B76" w:rsidRPr="00C32112">
        <w:rPr>
          <w:rStyle w:val="nazwa"/>
        </w:rPr>
        <w:t xml:space="preserve"> – 3</w:t>
      </w:r>
      <w:r w:rsidR="00237B76">
        <w:rPr>
          <w:rStyle w:val="nazwa"/>
        </w:rPr>
        <w:t xml:space="preserve">, </w:t>
      </w:r>
      <w:r w:rsidR="00237B76" w:rsidRPr="00C32112">
        <w:t>45314300</w:t>
      </w:r>
      <w:r w:rsidR="00237B76" w:rsidRPr="00C32112">
        <w:rPr>
          <w:rStyle w:val="nazwa"/>
          <w:spacing w:val="1"/>
        </w:rPr>
        <w:t xml:space="preserve"> – 4</w:t>
      </w:r>
      <w:r w:rsidR="00237B76">
        <w:rPr>
          <w:rStyle w:val="nazwa"/>
          <w:spacing w:val="1"/>
        </w:rPr>
        <w:t xml:space="preserve">, </w:t>
      </w:r>
      <w:r w:rsidR="00237B76" w:rsidRPr="00C32112">
        <w:t>45332000</w:t>
      </w:r>
      <w:r w:rsidR="00237B76" w:rsidRPr="00C32112">
        <w:rPr>
          <w:spacing w:val="1"/>
        </w:rPr>
        <w:t xml:space="preserve"> – 3</w:t>
      </w:r>
      <w:r w:rsidR="00237B76">
        <w:rPr>
          <w:spacing w:val="1"/>
        </w:rPr>
        <w:t xml:space="preserve">, </w:t>
      </w:r>
      <w:r>
        <w:rPr>
          <w:spacing w:val="1"/>
        </w:rPr>
        <w:br/>
      </w:r>
      <w:r w:rsidR="00237B76" w:rsidRPr="00C32112">
        <w:t>45331200</w:t>
      </w:r>
      <w:r w:rsidR="00237B76" w:rsidRPr="00C32112">
        <w:rPr>
          <w:spacing w:val="1"/>
        </w:rPr>
        <w:t xml:space="preserve"> – 8</w:t>
      </w:r>
      <w:r w:rsidR="00237B76">
        <w:rPr>
          <w:spacing w:val="1"/>
        </w:rPr>
        <w:t xml:space="preserve">, </w:t>
      </w:r>
      <w:r w:rsidR="00237B76" w:rsidRPr="00C32112">
        <w:rPr>
          <w:spacing w:val="1"/>
        </w:rPr>
        <w:t>45331100 – 7</w:t>
      </w:r>
      <w:r w:rsidR="00237B76">
        <w:rPr>
          <w:spacing w:val="1"/>
        </w:rPr>
        <w:t xml:space="preserve">, 71200000 </w:t>
      </w:r>
      <w:r w:rsidR="00237B76" w:rsidRPr="00C32112">
        <w:rPr>
          <w:spacing w:val="1"/>
        </w:rPr>
        <w:t xml:space="preserve">– </w:t>
      </w:r>
      <w:r w:rsidR="00237B76">
        <w:t xml:space="preserve">0, </w:t>
      </w:r>
      <w:r w:rsidR="00237B76" w:rsidRPr="00C92A03">
        <w:t>71</w:t>
      </w:r>
      <w:r w:rsidR="00237B76">
        <w:t>2</w:t>
      </w:r>
      <w:r w:rsidR="00237B76" w:rsidRPr="00C92A03">
        <w:t>2</w:t>
      </w:r>
      <w:r w:rsidR="00237B76">
        <w:t>00</w:t>
      </w:r>
      <w:r w:rsidR="00237B76" w:rsidRPr="00C92A03">
        <w:t>00</w:t>
      </w:r>
      <w:r w:rsidR="00237B76">
        <w:t xml:space="preserve"> </w:t>
      </w:r>
      <w:r w:rsidR="00237B76" w:rsidRPr="00C32112">
        <w:rPr>
          <w:spacing w:val="1"/>
        </w:rPr>
        <w:t xml:space="preserve">– </w:t>
      </w:r>
      <w:r w:rsidR="00237B76" w:rsidRPr="00C92A03">
        <w:t>6</w:t>
      </w:r>
      <w:r w:rsidR="00237B76">
        <w:t xml:space="preserve">, </w:t>
      </w:r>
      <w:r w:rsidR="00237B76">
        <w:rPr>
          <w:spacing w:val="1"/>
        </w:rPr>
        <w:t xml:space="preserve">71320000 </w:t>
      </w:r>
      <w:r w:rsidR="00237B76" w:rsidRPr="00C32112">
        <w:rPr>
          <w:spacing w:val="1"/>
        </w:rPr>
        <w:t xml:space="preserve">– </w:t>
      </w:r>
      <w:r w:rsidR="00237B76">
        <w:t xml:space="preserve">7, </w:t>
      </w:r>
      <w:r w:rsidR="00237B76" w:rsidRPr="00C92A03">
        <w:t>71321200</w:t>
      </w:r>
      <w:r w:rsidR="00237B76">
        <w:t xml:space="preserve"> </w:t>
      </w:r>
      <w:r w:rsidR="00237B76" w:rsidRPr="00C32112">
        <w:rPr>
          <w:spacing w:val="1"/>
        </w:rPr>
        <w:t xml:space="preserve">– </w:t>
      </w:r>
      <w:r w:rsidR="00237B76" w:rsidRPr="00C92A03">
        <w:t>6</w:t>
      </w:r>
      <w:r w:rsidR="00237B76">
        <w:t xml:space="preserve">. </w:t>
      </w:r>
    </w:p>
    <w:p w14:paraId="339F4FE5" w14:textId="77777777" w:rsidR="00974EB6" w:rsidRPr="00B949F5" w:rsidRDefault="00974EB6" w:rsidP="000F1D63">
      <w:pPr>
        <w:jc w:val="both"/>
        <w:rPr>
          <w:rFonts w:ascii="Century Gothic" w:hAnsi="Century Gothic" w:cs="Times New Roman"/>
          <w:b/>
          <w:bCs/>
          <w:i/>
          <w:sz w:val="20"/>
          <w:szCs w:val="20"/>
        </w:rPr>
      </w:pPr>
    </w:p>
    <w:p w14:paraId="01C8D172" w14:textId="77777777" w:rsidR="00D12AB0" w:rsidRPr="00B949F5" w:rsidRDefault="00D12AB0" w:rsidP="000F1D63">
      <w:pPr>
        <w:jc w:val="both"/>
        <w:rPr>
          <w:rFonts w:ascii="Century Gothic" w:hAnsi="Century Gothic" w:cs="Times New Roman"/>
          <w:b/>
          <w:bCs/>
          <w:i/>
          <w:sz w:val="20"/>
          <w:szCs w:val="20"/>
        </w:rPr>
      </w:pPr>
    </w:p>
    <w:p w14:paraId="1017C04F" w14:textId="77777777" w:rsidR="00D12AB0" w:rsidRPr="00B949F5" w:rsidRDefault="00D12AB0" w:rsidP="000F1D63">
      <w:pPr>
        <w:jc w:val="both"/>
        <w:rPr>
          <w:rFonts w:ascii="Century Gothic" w:hAnsi="Century Gothic" w:cs="Times New Roman"/>
          <w:b/>
          <w:bCs/>
          <w:i/>
          <w:sz w:val="20"/>
          <w:szCs w:val="20"/>
        </w:rPr>
      </w:pPr>
    </w:p>
    <w:p w14:paraId="7A394B86" w14:textId="77777777" w:rsidR="000706E1" w:rsidRPr="005F6EA6" w:rsidRDefault="000706E1" w:rsidP="000706E1">
      <w:pPr>
        <w:widowControl/>
        <w:suppressAutoHyphens w:val="0"/>
        <w:autoSpaceDE w:val="0"/>
        <w:adjustRightInd w:val="0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158BED9D" w14:textId="77777777" w:rsidR="00582BC5" w:rsidRDefault="00582BC5" w:rsidP="000F1D63">
      <w:pPr>
        <w:jc w:val="both"/>
        <w:rPr>
          <w:b/>
          <w:bCs/>
          <w:i/>
        </w:rPr>
      </w:pPr>
    </w:p>
    <w:p w14:paraId="34275670" w14:textId="77777777" w:rsidR="00582BC5" w:rsidRDefault="00582BC5" w:rsidP="000F1D63">
      <w:pPr>
        <w:jc w:val="both"/>
        <w:rPr>
          <w:b/>
          <w:bCs/>
          <w:i/>
        </w:rPr>
      </w:pPr>
    </w:p>
    <w:p w14:paraId="642BCC38" w14:textId="77777777" w:rsidR="00226BA3" w:rsidRDefault="00226BA3" w:rsidP="006C03C4">
      <w:pPr>
        <w:widowControl/>
        <w:suppressAutoHyphens w:val="0"/>
        <w:autoSpaceDE w:val="0"/>
        <w:adjustRightInd w:val="0"/>
        <w:jc w:val="center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  <w:sectPr w:rsidR="00226BA3" w:rsidSect="003631F2">
          <w:footerReference w:type="default" r:id="rId9"/>
          <w:pgSz w:w="11906" w:h="16838" w:code="9"/>
          <w:pgMar w:top="1417" w:right="1417" w:bottom="1276" w:left="1417" w:header="0" w:footer="709" w:gutter="0"/>
          <w:cols w:space="708"/>
          <w:docGrid w:linePitch="360"/>
        </w:sectPr>
      </w:pPr>
    </w:p>
    <w:p w14:paraId="7F466FC2" w14:textId="77777777" w:rsidR="006C03C4" w:rsidRPr="005F6EA6" w:rsidRDefault="006C03C4" w:rsidP="006C03C4">
      <w:pPr>
        <w:widowControl/>
        <w:suppressAutoHyphens w:val="0"/>
        <w:autoSpaceDE w:val="0"/>
        <w:adjustRightInd w:val="0"/>
        <w:jc w:val="center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5F6EA6">
        <w:rPr>
          <w:rFonts w:eastAsiaTheme="minorHAnsi" w:cs="Times New Roman"/>
          <w:b/>
          <w:color w:val="000000"/>
          <w:kern w:val="0"/>
          <w:lang w:eastAsia="en-US" w:bidi="ar-SA"/>
        </w:rPr>
        <w:lastRenderedPageBreak/>
        <w:t>SPECYFIKACJA WARUNKÓW ZAMÓWIENIA</w:t>
      </w:r>
      <w:r w:rsidRPr="005F6EA6">
        <w:rPr>
          <w:rFonts w:eastAsiaTheme="minorHAnsi" w:cs="Times New Roman"/>
          <w:color w:val="000000"/>
          <w:kern w:val="0"/>
          <w:lang w:eastAsia="en-US" w:bidi="ar-SA"/>
        </w:rPr>
        <w:t>, zwana dalej „SWZ”,</w:t>
      </w:r>
    </w:p>
    <w:p w14:paraId="4C3A6980" w14:textId="77777777" w:rsidR="006C03C4" w:rsidRPr="005F6EA6" w:rsidRDefault="006C03C4" w:rsidP="006C03C4">
      <w:pPr>
        <w:jc w:val="center"/>
        <w:rPr>
          <w:rFonts w:cs="Times New Roman"/>
          <w:b/>
          <w:bCs/>
          <w:i/>
          <w:sz w:val="22"/>
          <w:szCs w:val="22"/>
        </w:rPr>
      </w:pPr>
      <w:r w:rsidRPr="005F6EA6">
        <w:rPr>
          <w:rFonts w:eastAsiaTheme="minorHAnsi" w:cs="Times New Roman"/>
          <w:color w:val="000000"/>
          <w:kern w:val="0"/>
          <w:sz w:val="22"/>
          <w:szCs w:val="22"/>
          <w:lang w:eastAsia="en-US" w:bidi="ar-SA"/>
        </w:rPr>
        <w:t>zawiera: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6C03C4" w:rsidRPr="005F6EA6" w14:paraId="6DEBF645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77EE2F6F" w14:textId="77777777" w:rsidR="003B3CBD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I</w:t>
            </w:r>
          </w:p>
        </w:tc>
        <w:tc>
          <w:tcPr>
            <w:tcW w:w="7082" w:type="dxa"/>
            <w:vAlign w:val="center"/>
          </w:tcPr>
          <w:p w14:paraId="079EB0A9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Informacje o Zamawiającym</w:t>
            </w:r>
          </w:p>
        </w:tc>
      </w:tr>
      <w:tr w:rsidR="006C03C4" w:rsidRPr="005F6EA6" w14:paraId="28178414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10539BB9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II</w:t>
            </w:r>
          </w:p>
        </w:tc>
        <w:tc>
          <w:tcPr>
            <w:tcW w:w="7082" w:type="dxa"/>
            <w:vAlign w:val="center"/>
          </w:tcPr>
          <w:p w14:paraId="7289B5FC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Tryb udzielenia zamówienia</w:t>
            </w:r>
          </w:p>
        </w:tc>
      </w:tr>
      <w:tr w:rsidR="006C03C4" w:rsidRPr="005F6EA6" w14:paraId="2776D54F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2932ACBD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III</w:t>
            </w:r>
          </w:p>
        </w:tc>
        <w:tc>
          <w:tcPr>
            <w:tcW w:w="7082" w:type="dxa"/>
            <w:vAlign w:val="center"/>
          </w:tcPr>
          <w:p w14:paraId="18198E5A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Opis przedmiotu zamówienia, termin wykonania zamówienia</w:t>
            </w:r>
          </w:p>
        </w:tc>
      </w:tr>
      <w:tr w:rsidR="006C03C4" w:rsidRPr="005F6EA6" w14:paraId="66CCC36B" w14:textId="77777777" w:rsidTr="00237B76">
        <w:trPr>
          <w:trHeight w:val="994"/>
        </w:trPr>
        <w:tc>
          <w:tcPr>
            <w:tcW w:w="1980" w:type="dxa"/>
            <w:vAlign w:val="center"/>
          </w:tcPr>
          <w:p w14:paraId="14E1FD89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IV</w:t>
            </w:r>
          </w:p>
        </w:tc>
        <w:tc>
          <w:tcPr>
            <w:tcW w:w="7082" w:type="dxa"/>
            <w:vAlign w:val="center"/>
          </w:tcPr>
          <w:p w14:paraId="3CC82F56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Informacja o środkach komunikacji elektronicznej, przy użyciu których Zamawiający będzi</w:t>
            </w:r>
            <w:r w:rsidR="00880D25"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e komunikował się z Wykonawcami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oraz informacje </w:t>
            </w:r>
            <w:r w:rsidR="00B90882"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br/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o wymaganiach technicznych i organizacyjnych sporządzania, wysyłania </w:t>
            </w:r>
            <w:r w:rsidR="00B90882"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br/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 odbierania korespondencji elektronicznej</w:t>
            </w:r>
          </w:p>
        </w:tc>
      </w:tr>
      <w:tr w:rsidR="006C03C4" w:rsidRPr="005F6EA6" w14:paraId="2AABC1BF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5871BD28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V</w:t>
            </w:r>
          </w:p>
        </w:tc>
        <w:tc>
          <w:tcPr>
            <w:tcW w:w="7082" w:type="dxa"/>
            <w:vAlign w:val="center"/>
          </w:tcPr>
          <w:p w14:paraId="1E7286D8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Informacja o warunkach udziału w postępowaniu</w:t>
            </w:r>
          </w:p>
        </w:tc>
      </w:tr>
      <w:tr w:rsidR="006C03C4" w:rsidRPr="005F6EA6" w14:paraId="351A9032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1A34757C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VI</w:t>
            </w:r>
          </w:p>
        </w:tc>
        <w:tc>
          <w:tcPr>
            <w:tcW w:w="7082" w:type="dxa"/>
            <w:vAlign w:val="center"/>
          </w:tcPr>
          <w:p w14:paraId="698BD941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Podstawy wykluczenia Wykonawcy z postępowania</w:t>
            </w:r>
          </w:p>
        </w:tc>
      </w:tr>
      <w:tr w:rsidR="006C03C4" w:rsidRPr="005F6EA6" w14:paraId="7D396A95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571A921F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VII</w:t>
            </w:r>
          </w:p>
        </w:tc>
        <w:tc>
          <w:tcPr>
            <w:tcW w:w="7082" w:type="dxa"/>
            <w:vAlign w:val="center"/>
          </w:tcPr>
          <w:p w14:paraId="3164A5CD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Informacja o podmiotowych środkach dowodowych</w:t>
            </w:r>
          </w:p>
        </w:tc>
      </w:tr>
      <w:tr w:rsidR="002B0372" w:rsidRPr="005F6EA6" w14:paraId="543AB297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3E052C49" w14:textId="767C2DD7" w:rsidR="002B0372" w:rsidRPr="005F6EA6" w:rsidRDefault="002B0372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VIII</w:t>
            </w:r>
          </w:p>
        </w:tc>
        <w:tc>
          <w:tcPr>
            <w:tcW w:w="7082" w:type="dxa"/>
            <w:vAlign w:val="center"/>
          </w:tcPr>
          <w:p w14:paraId="6780D365" w14:textId="152E776E" w:rsidR="002B0372" w:rsidRPr="005F6EA6" w:rsidRDefault="002B0372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Informacja o p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rzedmiotowych</w:t>
            </w:r>
            <w:r w:rsidRP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środkach dowodowych</w:t>
            </w:r>
          </w:p>
        </w:tc>
      </w:tr>
      <w:tr w:rsidR="006C03C4" w:rsidRPr="005F6EA6" w14:paraId="7173E93F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1EBAD06A" w14:textId="0E2DAE19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Rozdział 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IX</w:t>
            </w:r>
          </w:p>
        </w:tc>
        <w:tc>
          <w:tcPr>
            <w:tcW w:w="7082" w:type="dxa"/>
            <w:vAlign w:val="center"/>
          </w:tcPr>
          <w:p w14:paraId="7FDA36C4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Termin związania ofertą</w:t>
            </w:r>
          </w:p>
        </w:tc>
      </w:tr>
      <w:tr w:rsidR="006C03C4" w:rsidRPr="005F6EA6" w14:paraId="4D81DBBD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06C81365" w14:textId="097CB35A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</w:t>
            </w:r>
          </w:p>
        </w:tc>
        <w:tc>
          <w:tcPr>
            <w:tcW w:w="7082" w:type="dxa"/>
            <w:vAlign w:val="center"/>
          </w:tcPr>
          <w:p w14:paraId="449CC6C2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Opis sposobu przygotowania oferty</w:t>
            </w:r>
          </w:p>
        </w:tc>
      </w:tr>
      <w:tr w:rsidR="006C03C4" w:rsidRPr="005F6EA6" w14:paraId="47B2BB09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09D7C4A5" w14:textId="0FF93500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359F9F65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Wymagania dotyczące wadium</w:t>
            </w:r>
          </w:p>
        </w:tc>
      </w:tr>
      <w:tr w:rsidR="006C03C4" w:rsidRPr="005F6EA6" w14:paraId="59826D17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2EBE1DD7" w14:textId="66730868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XI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4E8B8537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Sposób oraz termin składania ofert</w:t>
            </w:r>
          </w:p>
        </w:tc>
      </w:tr>
      <w:tr w:rsidR="006C03C4" w:rsidRPr="005F6EA6" w14:paraId="70B13368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7B9FEA96" w14:textId="66165B9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XII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40F77786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Termin otwarcia ofert</w:t>
            </w:r>
          </w:p>
        </w:tc>
      </w:tr>
      <w:tr w:rsidR="006C03C4" w:rsidRPr="005F6EA6" w14:paraId="1A110DB5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590E13EB" w14:textId="3614298B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IV</w:t>
            </w:r>
          </w:p>
        </w:tc>
        <w:tc>
          <w:tcPr>
            <w:tcW w:w="7082" w:type="dxa"/>
            <w:vAlign w:val="center"/>
          </w:tcPr>
          <w:p w14:paraId="0C1EF105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Sposób obliczenia ceny</w:t>
            </w:r>
          </w:p>
        </w:tc>
      </w:tr>
      <w:tr w:rsidR="006C03C4" w:rsidRPr="005F6EA6" w14:paraId="30E9E95D" w14:textId="77777777" w:rsidTr="00237B76">
        <w:trPr>
          <w:trHeight w:val="680"/>
        </w:trPr>
        <w:tc>
          <w:tcPr>
            <w:tcW w:w="1980" w:type="dxa"/>
            <w:vAlign w:val="center"/>
          </w:tcPr>
          <w:p w14:paraId="1B4797C5" w14:textId="3E8A8B65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XV</w:t>
            </w:r>
          </w:p>
        </w:tc>
        <w:tc>
          <w:tcPr>
            <w:tcW w:w="7082" w:type="dxa"/>
            <w:vAlign w:val="center"/>
          </w:tcPr>
          <w:p w14:paraId="24963131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Opis kryteriów oceny ofert wraz z podaniem wag tych kryteriów 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br/>
              <w:t>i sposobu oceny ofert</w:t>
            </w:r>
          </w:p>
        </w:tc>
      </w:tr>
      <w:tr w:rsidR="006C03C4" w:rsidRPr="005F6EA6" w14:paraId="02325B39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18AA4FFB" w14:textId="64127516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XV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58CB16B1" w14:textId="77777777" w:rsidR="006C03C4" w:rsidRPr="005F6EA6" w:rsidRDefault="000F4F88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Wybór najkorzystniejszej oferty z zastosowaniem aukcji elektronicznej</w:t>
            </w:r>
          </w:p>
        </w:tc>
      </w:tr>
      <w:tr w:rsidR="006C03C4" w:rsidRPr="005F6EA6" w14:paraId="01C11167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60E241CB" w14:textId="3322AD34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XVI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6302E967" w14:textId="77777777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Informacje dotyczące zabezpieczenia należytego wykonania umowy</w:t>
            </w:r>
          </w:p>
        </w:tc>
      </w:tr>
      <w:tr w:rsidR="006C03C4" w:rsidRPr="005F6EA6" w14:paraId="1C4A78FE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66C54EFE" w14:textId="545B600F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XVII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3A74576B" w14:textId="77777777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Informacje o formalnościach, jakie muszą zostać dopełnione po wyborze oferty w celu zawarcia umowy w sprawie zamówienia publicznego</w:t>
            </w:r>
          </w:p>
        </w:tc>
      </w:tr>
      <w:tr w:rsidR="006C03C4" w:rsidRPr="005F6EA6" w14:paraId="6B122387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701068EF" w14:textId="30F80258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IX</w:t>
            </w:r>
          </w:p>
        </w:tc>
        <w:tc>
          <w:tcPr>
            <w:tcW w:w="7082" w:type="dxa"/>
            <w:vAlign w:val="center"/>
          </w:tcPr>
          <w:p w14:paraId="40968FA9" w14:textId="77777777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Pouczenie o środkach ochrony prawnej przysługujących Wykonawcy</w:t>
            </w:r>
          </w:p>
        </w:tc>
      </w:tr>
      <w:tr w:rsidR="00180D75" w:rsidRPr="005F6EA6" w14:paraId="094E4570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31E9E9C8" w14:textId="357EB533" w:rsidR="00180D75" w:rsidRPr="005F6EA6" w:rsidRDefault="00180D75" w:rsidP="00180D75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XX</w:t>
            </w:r>
          </w:p>
        </w:tc>
        <w:tc>
          <w:tcPr>
            <w:tcW w:w="7082" w:type="dxa"/>
            <w:vAlign w:val="center"/>
          </w:tcPr>
          <w:p w14:paraId="75BA5B52" w14:textId="77777777" w:rsidR="00180D75" w:rsidRPr="005F6EA6" w:rsidRDefault="00180D75" w:rsidP="00180D75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Klauzula informacyjna dotycząca przetwarzania danych osobowych</w:t>
            </w:r>
          </w:p>
        </w:tc>
      </w:tr>
    </w:tbl>
    <w:p w14:paraId="1ACA9BDA" w14:textId="77777777" w:rsidR="006C03C4" w:rsidRPr="005F6EA6" w:rsidRDefault="006C03C4" w:rsidP="006E4CB4">
      <w:pPr>
        <w:spacing w:before="240" w:after="240"/>
        <w:jc w:val="both"/>
        <w:rPr>
          <w:rFonts w:cs="Times New Roman"/>
          <w:b/>
          <w:bCs/>
          <w:i/>
          <w:sz w:val="22"/>
          <w:szCs w:val="22"/>
        </w:rPr>
      </w:pPr>
      <w:r w:rsidRPr="005F6EA6">
        <w:rPr>
          <w:rFonts w:cs="Times New Roman"/>
          <w:sz w:val="22"/>
          <w:szCs w:val="22"/>
        </w:rPr>
        <w:t>Załączniki do SWZ: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6C03C4" w:rsidRPr="005F6EA6" w14:paraId="72763529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69C9BC94" w14:textId="77777777" w:rsidR="006C03C4" w:rsidRPr="005F6EA6" w:rsidRDefault="00FE4AAA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Z</w:t>
            </w:r>
            <w:r w:rsidR="006C03C4"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ałącznik nr 1</w:t>
            </w:r>
          </w:p>
        </w:tc>
        <w:tc>
          <w:tcPr>
            <w:tcW w:w="7366" w:type="dxa"/>
            <w:vAlign w:val="center"/>
          </w:tcPr>
          <w:p w14:paraId="7B54776B" w14:textId="19A1F616" w:rsidR="006C03C4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237B7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Program funkcjonalno-użytkowy</w:t>
            </w:r>
          </w:p>
        </w:tc>
      </w:tr>
      <w:tr w:rsidR="00237B76" w:rsidRPr="005F6EA6" w14:paraId="3E0D0204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1E29D7F2" w14:textId="47602C57" w:rsidR="00237B76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Załącznik nr 2</w:t>
            </w:r>
          </w:p>
        </w:tc>
        <w:tc>
          <w:tcPr>
            <w:tcW w:w="7366" w:type="dxa"/>
            <w:vAlign w:val="center"/>
          </w:tcPr>
          <w:p w14:paraId="464E1F21" w14:textId="5F1B0474" w:rsidR="00237B76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Formularz oferty</w:t>
            </w:r>
          </w:p>
        </w:tc>
      </w:tr>
      <w:tr w:rsidR="00237B76" w:rsidRPr="005F6EA6" w14:paraId="721FAE44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34C69312" w14:textId="08E1F458" w:rsidR="00237B76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Załącznik nr 3</w:t>
            </w:r>
          </w:p>
        </w:tc>
        <w:tc>
          <w:tcPr>
            <w:tcW w:w="7366" w:type="dxa"/>
            <w:vAlign w:val="center"/>
          </w:tcPr>
          <w:p w14:paraId="4104D9AE" w14:textId="7047F528" w:rsidR="00237B76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JEDZ</w:t>
            </w:r>
          </w:p>
        </w:tc>
      </w:tr>
      <w:tr w:rsidR="00237B76" w:rsidRPr="005F6EA6" w14:paraId="6704EF7D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3BE25850" w14:textId="2498517F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4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</w:t>
            </w:r>
          </w:p>
        </w:tc>
        <w:tc>
          <w:tcPr>
            <w:tcW w:w="7366" w:type="dxa"/>
            <w:vAlign w:val="center"/>
          </w:tcPr>
          <w:p w14:paraId="7562B69F" w14:textId="6ADA62DA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Oświadczenie Wykonawcy, w zakresie art. 108 ust. 1 pkt 5 ustawy</w:t>
            </w:r>
          </w:p>
        </w:tc>
      </w:tr>
      <w:tr w:rsidR="00237B76" w:rsidRPr="005F6EA6" w14:paraId="7FCC9260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46F51795" w14:textId="4F18E3EC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5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</w:t>
            </w:r>
          </w:p>
        </w:tc>
        <w:tc>
          <w:tcPr>
            <w:tcW w:w="7366" w:type="dxa"/>
            <w:vAlign w:val="center"/>
          </w:tcPr>
          <w:p w14:paraId="43968080" w14:textId="570F4758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Oświadczenie o aktualności informacji zawartych w JEDZ</w:t>
            </w:r>
          </w:p>
        </w:tc>
      </w:tr>
      <w:tr w:rsidR="00237B76" w:rsidRPr="005F6EA6" w14:paraId="4D56D878" w14:textId="77777777" w:rsidTr="00B10349">
        <w:trPr>
          <w:trHeight w:hRule="exact" w:val="685"/>
        </w:trPr>
        <w:tc>
          <w:tcPr>
            <w:tcW w:w="1696" w:type="dxa"/>
            <w:vAlign w:val="center"/>
          </w:tcPr>
          <w:p w14:paraId="661871F2" w14:textId="7DD204F7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6</w:t>
            </w:r>
          </w:p>
        </w:tc>
        <w:tc>
          <w:tcPr>
            <w:tcW w:w="7366" w:type="dxa"/>
            <w:shd w:val="clear" w:color="auto" w:fill="FFFFFF" w:themeFill="background1"/>
            <w:vAlign w:val="center"/>
          </w:tcPr>
          <w:p w14:paraId="52D84188" w14:textId="4CC52AF8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382FA0">
              <w:rPr>
                <w:rFonts w:eastAsiaTheme="minorHAnsi" w:cs="Times New Roman"/>
                <w:kern w:val="0"/>
                <w:lang w:eastAsia="en-US" w:bidi="ar-SA"/>
              </w:rPr>
              <w:t>Oświadczenie Wykonawcy o osobach zdolnych do wykonania</w:t>
            </w:r>
            <w:r>
              <w:rPr>
                <w:rFonts w:eastAsiaTheme="minorHAnsi" w:cs="Times New Roman"/>
                <w:kern w:val="0"/>
                <w:lang w:eastAsia="en-US" w:bidi="ar-SA"/>
              </w:rPr>
              <w:t xml:space="preserve"> </w:t>
            </w:r>
            <w:r w:rsidRPr="00382FA0">
              <w:rPr>
                <w:rFonts w:eastAsiaTheme="minorHAnsi" w:cs="Times New Roman"/>
                <w:kern w:val="0"/>
                <w:lang w:eastAsia="en-US" w:bidi="ar-SA"/>
              </w:rPr>
              <w:t xml:space="preserve"> zamówienia</w:t>
            </w:r>
          </w:p>
        </w:tc>
      </w:tr>
      <w:tr w:rsidR="00237B76" w:rsidRPr="005F6EA6" w14:paraId="6BA29D70" w14:textId="77777777" w:rsidTr="00B10349">
        <w:trPr>
          <w:trHeight w:hRule="exact" w:val="340"/>
        </w:trPr>
        <w:tc>
          <w:tcPr>
            <w:tcW w:w="1696" w:type="dxa"/>
            <w:vAlign w:val="center"/>
          </w:tcPr>
          <w:p w14:paraId="17BB5A2C" w14:textId="3D19ACD0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7</w:t>
            </w:r>
          </w:p>
        </w:tc>
        <w:tc>
          <w:tcPr>
            <w:tcW w:w="7366" w:type="dxa"/>
            <w:shd w:val="clear" w:color="auto" w:fill="auto"/>
            <w:vAlign w:val="center"/>
          </w:tcPr>
          <w:p w14:paraId="097F1704" w14:textId="63B30E45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382FA0">
              <w:rPr>
                <w:rFonts w:eastAsiaTheme="minorHAnsi" w:cs="Times New Roman"/>
                <w:kern w:val="0"/>
                <w:lang w:eastAsia="en-US" w:bidi="ar-SA"/>
              </w:rPr>
              <w:t>Oświadczenie Wykonawcy o zatrudnieniu osób zgodnie z art. 95 ustawy</w:t>
            </w:r>
          </w:p>
        </w:tc>
      </w:tr>
      <w:tr w:rsidR="00237B76" w:rsidRPr="005F6EA6" w14:paraId="4700569A" w14:textId="77777777" w:rsidTr="00B10349">
        <w:trPr>
          <w:trHeight w:hRule="exact" w:val="340"/>
        </w:trPr>
        <w:tc>
          <w:tcPr>
            <w:tcW w:w="1696" w:type="dxa"/>
            <w:vAlign w:val="center"/>
          </w:tcPr>
          <w:p w14:paraId="587EB93D" w14:textId="3260E05C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 w:rsidR="00E42445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8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953434" w14:textId="67374674" w:rsidR="00237B76" w:rsidRPr="005F6EA6" w:rsidRDefault="00237B76" w:rsidP="00237B76">
            <w:pPr>
              <w:tabs>
                <w:tab w:val="left" w:pos="8720"/>
              </w:tabs>
              <w:jc w:val="both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382FA0">
              <w:rPr>
                <w:rFonts w:eastAsiaTheme="minorHAnsi" w:cs="Times New Roman"/>
                <w:kern w:val="0"/>
                <w:lang w:eastAsia="en-US" w:bidi="ar-SA"/>
              </w:rPr>
              <w:t>Wykaz robót budowlanych</w:t>
            </w:r>
          </w:p>
        </w:tc>
      </w:tr>
      <w:tr w:rsidR="00237B76" w:rsidRPr="005F6EA6" w14:paraId="602E7503" w14:textId="77777777" w:rsidTr="00B10349">
        <w:trPr>
          <w:trHeight w:val="759"/>
        </w:trPr>
        <w:tc>
          <w:tcPr>
            <w:tcW w:w="1696" w:type="dxa"/>
            <w:vAlign w:val="center"/>
          </w:tcPr>
          <w:p w14:paraId="79545A94" w14:textId="0A0B1D63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bookmarkStart w:id="0" w:name="_Hlk149989210"/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Załącznik 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br/>
            </w: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nr  </w:t>
            </w:r>
            <w:r w:rsidR="00E42445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9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 i </w:t>
            </w:r>
            <w:r w:rsidR="00E42445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9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a</w:t>
            </w:r>
          </w:p>
        </w:tc>
        <w:tc>
          <w:tcPr>
            <w:tcW w:w="7366" w:type="dxa"/>
            <w:shd w:val="clear" w:color="auto" w:fill="auto"/>
            <w:vAlign w:val="center"/>
          </w:tcPr>
          <w:p w14:paraId="3423E5AA" w14:textId="77777777" w:rsidR="00237B76" w:rsidRPr="005F6EA6" w:rsidRDefault="00237B76" w:rsidP="00237B76">
            <w:pPr>
              <w:tabs>
                <w:tab w:val="left" w:pos="8720"/>
              </w:tabs>
              <w:jc w:val="both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Oświadczenia dot. przesłanek wykluczenia z art. 5K Rozporządzenia 833/2014 oraz art. 7 ust. 1 ustawy o </w:t>
            </w:r>
            <w:r w:rsidRPr="005F6EA6">
              <w:rPr>
                <w:rFonts w:eastAsiaTheme="minorHAnsi" w:cs="Times New Roman"/>
                <w:i/>
                <w:kern w:val="0"/>
                <w:sz w:val="22"/>
                <w:szCs w:val="22"/>
                <w:lang w:eastAsia="en-US" w:bidi="ar-SA"/>
              </w:rPr>
              <w:t>szczególnych rozwiązaniach w zakresie przeciwdziałania wspieraniu agresji na Ukrainę</w:t>
            </w:r>
          </w:p>
        </w:tc>
      </w:tr>
      <w:bookmarkEnd w:id="0"/>
      <w:tr w:rsidR="00E42445" w:rsidRPr="005F6EA6" w14:paraId="2E077B44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329C01BB" w14:textId="63336E9F" w:rsidR="00E42445" w:rsidRPr="005F6EA6" w:rsidRDefault="00E42445" w:rsidP="00E42445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10</w:t>
            </w:r>
          </w:p>
        </w:tc>
        <w:tc>
          <w:tcPr>
            <w:tcW w:w="7366" w:type="dxa"/>
            <w:vAlign w:val="center"/>
          </w:tcPr>
          <w:p w14:paraId="25FB2001" w14:textId="47424896" w:rsidR="00E42445" w:rsidRPr="005F6EA6" w:rsidRDefault="00E42445" w:rsidP="00E42445">
            <w:pPr>
              <w:tabs>
                <w:tab w:val="left" w:pos="8720"/>
              </w:tabs>
              <w:jc w:val="both"/>
              <w:rPr>
                <w:rFonts w:eastAsia="Times New Roman" w:cs="Times New Roman"/>
                <w:sz w:val="22"/>
                <w:szCs w:val="22"/>
                <w:lang w:eastAsia="ar-SA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Istotne postanowienia umowy</w:t>
            </w:r>
          </w:p>
        </w:tc>
      </w:tr>
      <w:tr w:rsidR="00E42445" w:rsidRPr="005F6EA6" w14:paraId="00C9E12F" w14:textId="77777777" w:rsidTr="0026235E">
        <w:trPr>
          <w:trHeight w:hRule="exact" w:val="510"/>
        </w:trPr>
        <w:tc>
          <w:tcPr>
            <w:tcW w:w="1696" w:type="dxa"/>
            <w:vAlign w:val="center"/>
          </w:tcPr>
          <w:p w14:paraId="02C4443D" w14:textId="56F59A08" w:rsidR="00E42445" w:rsidRPr="005F6EA6" w:rsidRDefault="00E42445" w:rsidP="00E42445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Załącznik nr 1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1</w:t>
            </w:r>
          </w:p>
        </w:tc>
        <w:tc>
          <w:tcPr>
            <w:tcW w:w="7366" w:type="dxa"/>
          </w:tcPr>
          <w:p w14:paraId="3E7A9C45" w14:textId="1C47B04D" w:rsidR="00E42445" w:rsidRPr="005F6EA6" w:rsidRDefault="00E42445" w:rsidP="00E42445">
            <w:pPr>
              <w:tabs>
                <w:tab w:val="left" w:pos="8720"/>
              </w:tabs>
              <w:jc w:val="both"/>
              <w:rPr>
                <w:rFonts w:eastAsiaTheme="minorHAnsi" w:cs="Times New Roman"/>
                <w:color w:val="FF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Oświadczenie Wykonawcy dotyczące wskazania części zamówienia publicznego, której wykonanie Wykonawca powierzy Podwykonawcom</w:t>
            </w:r>
          </w:p>
        </w:tc>
      </w:tr>
      <w:tr w:rsidR="00E42445" w:rsidRPr="005F6EA6" w14:paraId="7C5AAF95" w14:textId="77777777" w:rsidTr="0026235E">
        <w:trPr>
          <w:trHeight w:hRule="exact" w:val="510"/>
        </w:trPr>
        <w:tc>
          <w:tcPr>
            <w:tcW w:w="1696" w:type="dxa"/>
            <w:vAlign w:val="center"/>
          </w:tcPr>
          <w:p w14:paraId="5BD07195" w14:textId="03A801AB" w:rsidR="00E42445" w:rsidRPr="005F6EA6" w:rsidRDefault="00E42445" w:rsidP="00E42445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Załącznik nr 1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2</w:t>
            </w:r>
          </w:p>
        </w:tc>
        <w:tc>
          <w:tcPr>
            <w:tcW w:w="7366" w:type="dxa"/>
          </w:tcPr>
          <w:p w14:paraId="66A25318" w14:textId="4FE663F9" w:rsidR="00E42445" w:rsidRPr="005F6EA6" w:rsidRDefault="00E42445" w:rsidP="00E42445">
            <w:pPr>
              <w:tabs>
                <w:tab w:val="left" w:pos="8720"/>
              </w:tabs>
              <w:jc w:val="both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Zobowiązanie podmiotu o oddaniu Wykonawcy swoich zasobów </w:t>
            </w: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br/>
              <w:t>w zakresie zdolności technicznych/zawodowych</w:t>
            </w:r>
          </w:p>
        </w:tc>
      </w:tr>
    </w:tbl>
    <w:p w14:paraId="6D83B99F" w14:textId="77777777" w:rsidR="00B35233" w:rsidRDefault="00B35233" w:rsidP="00BF7A99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  <w:sectPr w:rsidR="00B35233" w:rsidSect="00B35233">
          <w:pgSz w:w="11906" w:h="16838" w:code="9"/>
          <w:pgMar w:top="567" w:right="1133" w:bottom="1418" w:left="1418" w:header="0" w:footer="709" w:gutter="0"/>
          <w:cols w:space="708"/>
          <w:docGrid w:linePitch="360"/>
        </w:sectPr>
      </w:pPr>
    </w:p>
    <w:p w14:paraId="028FE4A0" w14:textId="23CF9494" w:rsidR="006D3AF5" w:rsidRPr="005F6EA6" w:rsidRDefault="00D53255" w:rsidP="00BF7A99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b/>
          <w:kern w:val="0"/>
          <w:lang w:eastAsia="ar-SA" w:bidi="ar-SA"/>
        </w:rPr>
        <w:lastRenderedPageBreak/>
        <w:t>I</w:t>
      </w:r>
      <w:r w:rsidR="006D3AF5" w:rsidRPr="005F6EA6">
        <w:rPr>
          <w:rFonts w:eastAsia="Times New Roman" w:cs="Times New Roman"/>
          <w:b/>
          <w:kern w:val="0"/>
          <w:lang w:eastAsia="ar-SA" w:bidi="ar-SA"/>
        </w:rPr>
        <w:t>.</w:t>
      </w:r>
      <w:r w:rsidR="00335A73" w:rsidRPr="005F6EA6">
        <w:rPr>
          <w:rFonts w:eastAsia="Times New Roman" w:cs="Times New Roman"/>
          <w:b/>
          <w:kern w:val="0"/>
          <w:lang w:eastAsia="ar-SA" w:bidi="ar-SA"/>
        </w:rPr>
        <w:tab/>
      </w:r>
      <w:r w:rsidR="006D3AF5" w:rsidRPr="005F6EA6">
        <w:rPr>
          <w:rFonts w:eastAsia="Times New Roman" w:cs="Times New Roman"/>
          <w:b/>
          <w:kern w:val="0"/>
          <w:lang w:eastAsia="ar-SA" w:bidi="ar-SA"/>
        </w:rPr>
        <w:t>Informacja o Zamawiającym</w:t>
      </w:r>
    </w:p>
    <w:p w14:paraId="65427E87" w14:textId="77777777" w:rsidR="006D3AF5" w:rsidRPr="005F6EA6" w:rsidRDefault="00D53255" w:rsidP="00D53255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>1.</w:t>
      </w:r>
      <w:r w:rsidRPr="005F6EA6">
        <w:rPr>
          <w:rFonts w:eastAsia="Times New Roman" w:cs="Times New Roman"/>
          <w:kern w:val="0"/>
          <w:lang w:eastAsia="ar-SA" w:bidi="ar-SA"/>
        </w:rPr>
        <w:tab/>
        <w:t xml:space="preserve">Zamawiający: </w:t>
      </w:r>
      <w:r w:rsidR="006D3AF5" w:rsidRPr="005F6EA6">
        <w:rPr>
          <w:rFonts w:eastAsia="Times New Roman" w:cs="Times New Roman"/>
          <w:b/>
          <w:kern w:val="0"/>
          <w:lang w:eastAsia="ar-SA" w:bidi="ar-SA"/>
        </w:rPr>
        <w:t>Centrum Szkolenia Policji w Legionowie</w:t>
      </w:r>
      <w:r w:rsidR="006D3AF5" w:rsidRPr="005F6EA6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42FCE7EC" w14:textId="77777777" w:rsidR="006D3AF5" w:rsidRPr="005F6EA6" w:rsidRDefault="00D53255" w:rsidP="00D53255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>2.</w:t>
      </w:r>
      <w:r w:rsidRPr="005F6EA6">
        <w:rPr>
          <w:rFonts w:eastAsia="Times New Roman" w:cs="Times New Roman"/>
          <w:kern w:val="0"/>
          <w:lang w:eastAsia="ar-SA" w:bidi="ar-SA"/>
        </w:rPr>
        <w:tab/>
      </w:r>
      <w:r w:rsidR="006D3AF5" w:rsidRPr="005F6EA6">
        <w:rPr>
          <w:rFonts w:eastAsia="Times New Roman" w:cs="Times New Roman"/>
          <w:kern w:val="0"/>
          <w:lang w:eastAsia="ar-SA" w:bidi="ar-SA"/>
        </w:rPr>
        <w:t>Adres</w:t>
      </w:r>
      <w:r w:rsidRPr="005F6EA6">
        <w:rPr>
          <w:rFonts w:eastAsia="Times New Roman" w:cs="Times New Roman"/>
          <w:kern w:val="0"/>
          <w:lang w:eastAsia="ar-SA" w:bidi="ar-SA"/>
        </w:rPr>
        <w:t xml:space="preserve"> Zamawiającego</w:t>
      </w:r>
      <w:r w:rsidR="006D3AF5" w:rsidRPr="005F6EA6">
        <w:rPr>
          <w:rFonts w:eastAsia="Times New Roman" w:cs="Times New Roman"/>
          <w:kern w:val="0"/>
          <w:lang w:eastAsia="ar-SA" w:bidi="ar-SA"/>
        </w:rPr>
        <w:t xml:space="preserve">: </w:t>
      </w:r>
      <w:r w:rsidR="006D3AF5" w:rsidRPr="005F6EA6">
        <w:rPr>
          <w:rFonts w:eastAsia="Times New Roman" w:cs="Times New Roman"/>
          <w:b/>
          <w:kern w:val="0"/>
          <w:lang w:eastAsia="ar-SA" w:bidi="ar-SA"/>
        </w:rPr>
        <w:t>ul. Zegrzyńska 121, 05-119 Legionowo</w:t>
      </w:r>
      <w:r w:rsidR="006D3AF5" w:rsidRPr="005F6EA6">
        <w:rPr>
          <w:rFonts w:eastAsia="Times New Roman" w:cs="Times New Roman"/>
          <w:kern w:val="0"/>
          <w:lang w:eastAsia="ar-SA" w:bidi="ar-SA"/>
        </w:rPr>
        <w:t xml:space="preserve">  </w:t>
      </w:r>
    </w:p>
    <w:p w14:paraId="7B5A2245" w14:textId="77777777" w:rsidR="00D53255" w:rsidRPr="005F6EA6" w:rsidRDefault="00D53255" w:rsidP="00D53255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>3.</w:t>
      </w:r>
      <w:r w:rsidRPr="005F6EA6">
        <w:rPr>
          <w:rFonts w:eastAsia="Times New Roman" w:cs="Times New Roman"/>
          <w:kern w:val="0"/>
          <w:lang w:eastAsia="ar-SA" w:bidi="ar-SA"/>
        </w:rPr>
        <w:tab/>
        <w:t>Dane kontaktowe:</w:t>
      </w:r>
    </w:p>
    <w:p w14:paraId="4BE1B397" w14:textId="6A6714F1" w:rsidR="006D3AF5" w:rsidRPr="005F6EA6" w:rsidRDefault="00D53255" w:rsidP="00D53255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 xml:space="preserve">1) </w:t>
      </w:r>
      <w:r w:rsidR="006D3AF5" w:rsidRPr="005F6EA6">
        <w:rPr>
          <w:rFonts w:eastAsia="Times New Roman" w:cs="Times New Roman"/>
          <w:kern w:val="0"/>
          <w:lang w:eastAsia="ar-SA" w:bidi="ar-SA"/>
        </w:rPr>
        <w:t>tel.: 47 725 52 57</w:t>
      </w:r>
      <w:r w:rsidR="00CA487E">
        <w:rPr>
          <w:rFonts w:eastAsia="Times New Roman" w:cs="Times New Roman"/>
          <w:kern w:val="0"/>
          <w:lang w:eastAsia="ar-SA" w:bidi="ar-SA"/>
        </w:rPr>
        <w:t>;</w:t>
      </w:r>
    </w:p>
    <w:p w14:paraId="2CB391E1" w14:textId="071D5468" w:rsidR="00D53255" w:rsidRPr="005F6EA6" w:rsidRDefault="00D53255" w:rsidP="00D53255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b/>
          <w:kern w:val="0"/>
          <w:lang w:val="en-US"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 xml:space="preserve">2) adres poczty elektronicznej: </w:t>
      </w:r>
      <w:hyperlink r:id="rId10" w:history="1">
        <w:r w:rsidRPr="005F6EA6">
          <w:rPr>
            <w:rFonts w:eastAsia="Times New Roman" w:cs="Times New Roman"/>
            <w:b/>
            <w:kern w:val="0"/>
            <w:lang w:val="en-US" w:eastAsia="ar-SA" w:bidi="ar-SA"/>
          </w:rPr>
          <w:t>zzp@csp.edu.pl</w:t>
        </w:r>
      </w:hyperlink>
      <w:r w:rsidR="00CA487E">
        <w:rPr>
          <w:rFonts w:eastAsia="Times New Roman" w:cs="Times New Roman"/>
          <w:b/>
          <w:kern w:val="0"/>
          <w:lang w:val="en-US" w:eastAsia="ar-SA" w:bidi="ar-SA"/>
        </w:rPr>
        <w:t>;</w:t>
      </w:r>
    </w:p>
    <w:p w14:paraId="7FF03F66" w14:textId="0B3BBEA6" w:rsidR="00D53255" w:rsidRPr="005F6EA6" w:rsidRDefault="00D53255" w:rsidP="00D53255">
      <w:pPr>
        <w:widowControl/>
        <w:autoSpaceDN/>
        <w:ind w:left="851" w:hanging="284"/>
        <w:textAlignment w:val="auto"/>
        <w:rPr>
          <w:rFonts w:cs="Times New Roman"/>
        </w:rPr>
      </w:pPr>
      <w:r w:rsidRPr="005F6EA6">
        <w:rPr>
          <w:rFonts w:eastAsia="Times New Roman" w:cs="Times New Roman"/>
          <w:kern w:val="0"/>
          <w:lang w:val="en-US" w:eastAsia="ar-SA" w:bidi="ar-SA"/>
        </w:rPr>
        <w:t>3)</w:t>
      </w:r>
      <w:r w:rsidRPr="005F6EA6">
        <w:rPr>
          <w:rFonts w:eastAsia="Times New Roman" w:cs="Times New Roman"/>
          <w:kern w:val="0"/>
          <w:lang w:val="en-US" w:eastAsia="ar-SA" w:bidi="ar-SA"/>
        </w:rPr>
        <w:tab/>
      </w:r>
      <w:r w:rsidR="003F05C7" w:rsidRPr="005F6EA6">
        <w:rPr>
          <w:rFonts w:eastAsia="Times New Roman" w:cs="Times New Roman"/>
          <w:kern w:val="0"/>
          <w:lang w:val="en-US" w:eastAsia="ar-SA" w:bidi="ar-SA"/>
        </w:rPr>
        <w:t>a</w:t>
      </w:r>
      <w:r w:rsidRPr="005F6EA6">
        <w:rPr>
          <w:rFonts w:eastAsia="Times New Roman" w:cs="Times New Roman"/>
          <w:kern w:val="0"/>
          <w:lang w:val="en-US" w:eastAsia="ar-SA" w:bidi="ar-SA"/>
        </w:rPr>
        <w:t xml:space="preserve">dres strony internetowej prowadzonego </w:t>
      </w:r>
      <w:r w:rsidR="00875F6A" w:rsidRPr="005F6EA6">
        <w:rPr>
          <w:rFonts w:eastAsia="Times New Roman" w:cs="Times New Roman"/>
          <w:kern w:val="0"/>
          <w:lang w:val="en-US" w:eastAsia="ar-SA" w:bidi="ar-SA"/>
        </w:rPr>
        <w:t xml:space="preserve">postępowania: </w:t>
      </w:r>
      <w:hyperlink r:id="rId11" w:history="1">
        <w:r w:rsidRPr="005F6EA6">
          <w:rPr>
            <w:rStyle w:val="Hipercze"/>
            <w:rFonts w:cs="Times New Roman"/>
          </w:rPr>
          <w:t>https://platformazakupowa.pl/csp</w:t>
        </w:r>
      </w:hyperlink>
      <w:r w:rsidR="00CA487E">
        <w:rPr>
          <w:rStyle w:val="Hipercze"/>
          <w:rFonts w:cs="Times New Roman"/>
        </w:rPr>
        <w:t>;</w:t>
      </w:r>
    </w:p>
    <w:p w14:paraId="3EBD2404" w14:textId="0E0DA7DF" w:rsidR="00875F6A" w:rsidRPr="005F6EA6" w:rsidRDefault="00875F6A" w:rsidP="00D53255">
      <w:pPr>
        <w:widowControl/>
        <w:autoSpaceDN/>
        <w:ind w:left="851" w:hanging="284"/>
        <w:textAlignment w:val="auto"/>
        <w:rPr>
          <w:rStyle w:val="Hipercze"/>
          <w:rFonts w:cs="Times New Roman"/>
        </w:rPr>
      </w:pPr>
      <w:r w:rsidRPr="005F6EA6">
        <w:rPr>
          <w:rFonts w:cs="Times New Roman"/>
        </w:rPr>
        <w:t>4)</w:t>
      </w:r>
      <w:r w:rsidRPr="005F6EA6">
        <w:rPr>
          <w:rFonts w:cs="Times New Roman"/>
        </w:rPr>
        <w:tab/>
      </w:r>
      <w:r w:rsidR="003F05C7" w:rsidRPr="005F6EA6">
        <w:rPr>
          <w:rFonts w:cs="Times New Roman"/>
        </w:rPr>
        <w:t>a</w:t>
      </w:r>
      <w:r w:rsidRPr="005F6EA6">
        <w:rPr>
          <w:rFonts w:cs="Times New Roman"/>
        </w:rPr>
        <w:t xml:space="preserve">dres strony internetowej Zamawiającego: </w:t>
      </w:r>
      <w:hyperlink r:id="rId12" w:history="1">
        <w:r w:rsidRPr="005F6EA6">
          <w:rPr>
            <w:rStyle w:val="Hipercze"/>
            <w:rFonts w:cs="Times New Roman"/>
          </w:rPr>
          <w:t>http://przetargi.csp.edu.pl/zcp/postepowania-o-zamowie</w:t>
        </w:r>
      </w:hyperlink>
      <w:r w:rsidR="00CA487E">
        <w:rPr>
          <w:rStyle w:val="Hipercze"/>
          <w:rFonts w:cs="Times New Roman"/>
        </w:rPr>
        <w:t>;</w:t>
      </w:r>
    </w:p>
    <w:p w14:paraId="791B7FF2" w14:textId="3CEDC704" w:rsidR="00D53255" w:rsidRPr="005F6EA6" w:rsidRDefault="003F05C7" w:rsidP="00D53255">
      <w:pPr>
        <w:widowControl/>
        <w:autoSpaceDN/>
        <w:ind w:left="851" w:hanging="284"/>
        <w:jc w:val="both"/>
        <w:textAlignment w:val="auto"/>
        <w:rPr>
          <w:rFonts w:cs="Times New Roman"/>
          <w:i/>
        </w:rPr>
      </w:pPr>
      <w:r w:rsidRPr="005F6EA6">
        <w:rPr>
          <w:rStyle w:val="Hipercze"/>
          <w:rFonts w:cs="Times New Roman"/>
          <w:color w:val="auto"/>
          <w:u w:val="none"/>
        </w:rPr>
        <w:t>5</w:t>
      </w:r>
      <w:r w:rsidR="00D53255" w:rsidRPr="005F6EA6">
        <w:rPr>
          <w:rStyle w:val="Hipercze"/>
          <w:rFonts w:cs="Times New Roman"/>
          <w:color w:val="auto"/>
          <w:u w:val="none"/>
        </w:rPr>
        <w:t>)</w:t>
      </w:r>
      <w:r w:rsidR="00D53255" w:rsidRPr="005F6EA6">
        <w:rPr>
          <w:rStyle w:val="Hipercze"/>
          <w:rFonts w:cs="Times New Roman"/>
          <w:color w:val="auto"/>
          <w:u w:val="none"/>
        </w:rPr>
        <w:tab/>
      </w:r>
      <w:r w:rsidRPr="005F6EA6">
        <w:rPr>
          <w:rStyle w:val="Hipercze"/>
          <w:rFonts w:cs="Times New Roman"/>
          <w:color w:val="auto"/>
          <w:u w:val="none"/>
        </w:rPr>
        <w:t>a</w:t>
      </w:r>
      <w:r w:rsidR="00D53255" w:rsidRPr="005F6EA6">
        <w:rPr>
          <w:rStyle w:val="Hipercze"/>
          <w:rFonts w:cs="Times New Roman"/>
          <w:color w:val="auto"/>
          <w:u w:val="none"/>
        </w:rPr>
        <w:t xml:space="preserve">dres strony internetowej, na które udostępniane będą zmiany i wyjaśnienia treści SWZ oraz inne dokumenty zamówienia bezpośrednio związane z postepowaniem </w:t>
      </w:r>
      <w:r w:rsidR="00875F6A" w:rsidRPr="005F6EA6">
        <w:rPr>
          <w:rStyle w:val="Hipercze"/>
          <w:rFonts w:cs="Times New Roman"/>
          <w:color w:val="auto"/>
          <w:u w:val="none"/>
        </w:rPr>
        <w:br/>
      </w:r>
      <w:r w:rsidR="00D53255" w:rsidRPr="005F6EA6">
        <w:rPr>
          <w:rStyle w:val="Hipercze"/>
          <w:rFonts w:cs="Times New Roman"/>
          <w:color w:val="auto"/>
          <w:u w:val="none"/>
        </w:rPr>
        <w:t xml:space="preserve">o udzielenie zamówienia: </w:t>
      </w:r>
      <w:hyperlink r:id="rId13" w:history="1">
        <w:r w:rsidR="00D53255" w:rsidRPr="005F6EA6">
          <w:rPr>
            <w:rStyle w:val="Hipercze"/>
            <w:rFonts w:cs="Times New Roman"/>
            <w:i/>
          </w:rPr>
          <w:t>https://platformazakupowa.pl/csp</w:t>
        </w:r>
      </w:hyperlink>
      <w:r w:rsidR="00CA487E">
        <w:rPr>
          <w:rStyle w:val="Hipercze"/>
          <w:rFonts w:cs="Times New Roman"/>
          <w:i/>
        </w:rPr>
        <w:t>;</w:t>
      </w:r>
    </w:p>
    <w:p w14:paraId="2F086698" w14:textId="77777777" w:rsidR="009E537D" w:rsidRPr="005F6EA6" w:rsidRDefault="003F05C7" w:rsidP="00D53255">
      <w:pPr>
        <w:widowControl/>
        <w:autoSpaceDN/>
        <w:ind w:left="851" w:hanging="284"/>
        <w:jc w:val="both"/>
        <w:textAlignment w:val="auto"/>
        <w:rPr>
          <w:rStyle w:val="Hipercze"/>
          <w:rFonts w:cs="Times New Roman"/>
          <w:color w:val="auto"/>
          <w:u w:val="none"/>
        </w:rPr>
      </w:pPr>
      <w:r w:rsidRPr="005F6EA6">
        <w:rPr>
          <w:rStyle w:val="Hipercze"/>
          <w:rFonts w:cs="Times New Roman"/>
          <w:color w:val="auto"/>
          <w:u w:val="none"/>
        </w:rPr>
        <w:t>6</w:t>
      </w:r>
      <w:r w:rsidR="00875F6A" w:rsidRPr="005F6EA6">
        <w:rPr>
          <w:rStyle w:val="Hipercze"/>
          <w:rFonts w:cs="Times New Roman"/>
          <w:color w:val="auto"/>
          <w:u w:val="none"/>
        </w:rPr>
        <w:t>)</w:t>
      </w:r>
      <w:r w:rsidR="00875F6A" w:rsidRPr="005F6EA6">
        <w:rPr>
          <w:rStyle w:val="Hipercze"/>
          <w:rFonts w:cs="Times New Roman"/>
          <w:color w:val="auto"/>
          <w:u w:val="none"/>
        </w:rPr>
        <w:tab/>
      </w:r>
      <w:r w:rsidRPr="005F6EA6">
        <w:rPr>
          <w:rStyle w:val="Hipercze"/>
          <w:rFonts w:cs="Times New Roman"/>
          <w:color w:val="auto"/>
          <w:u w:val="none"/>
        </w:rPr>
        <w:t>o</w:t>
      </w:r>
      <w:r w:rsidR="00875F6A" w:rsidRPr="005F6EA6">
        <w:rPr>
          <w:rStyle w:val="Hipercze"/>
          <w:rFonts w:cs="Times New Roman"/>
          <w:color w:val="auto"/>
          <w:u w:val="none"/>
        </w:rPr>
        <w:t>sobą uprawnioną do komunikowania się</w:t>
      </w:r>
      <w:r w:rsidR="009E537D" w:rsidRPr="005F6EA6">
        <w:rPr>
          <w:rStyle w:val="Hipercze"/>
          <w:rFonts w:cs="Times New Roman"/>
          <w:color w:val="auto"/>
          <w:u w:val="none"/>
        </w:rPr>
        <w:t>:</w:t>
      </w:r>
    </w:p>
    <w:p w14:paraId="70549C79" w14:textId="62577373" w:rsidR="00875F6A" w:rsidRPr="005F6EA6" w:rsidRDefault="00CA487E" w:rsidP="00492273">
      <w:pPr>
        <w:widowControl/>
        <w:autoSpaceDN/>
        <w:ind w:left="1134" w:hanging="283"/>
        <w:jc w:val="both"/>
        <w:textAlignment w:val="auto"/>
        <w:rPr>
          <w:rFonts w:cs="Times New Roman"/>
        </w:rPr>
      </w:pPr>
      <w:r>
        <w:rPr>
          <w:rStyle w:val="Hipercze"/>
          <w:rFonts w:cs="Times New Roman"/>
          <w:color w:val="auto"/>
          <w:u w:val="none"/>
        </w:rPr>
        <w:t>a)</w:t>
      </w:r>
      <w:r>
        <w:rPr>
          <w:rStyle w:val="Hipercze"/>
          <w:rFonts w:cs="Times New Roman"/>
          <w:color w:val="auto"/>
          <w:u w:val="none"/>
        </w:rPr>
        <w:tab/>
      </w:r>
      <w:r w:rsidR="00492273" w:rsidRPr="005F6EA6">
        <w:rPr>
          <w:rStyle w:val="Hipercze"/>
          <w:rFonts w:cs="Times New Roman"/>
          <w:color w:val="auto"/>
          <w:u w:val="none"/>
        </w:rPr>
        <w:tab/>
      </w:r>
      <w:r w:rsidR="00875F6A" w:rsidRPr="005F6EA6">
        <w:rPr>
          <w:rStyle w:val="Hipercze"/>
          <w:rFonts w:cs="Times New Roman"/>
          <w:color w:val="auto"/>
          <w:u w:val="none"/>
        </w:rPr>
        <w:t>w</w:t>
      </w:r>
      <w:r w:rsidR="009E537D" w:rsidRPr="005F6EA6">
        <w:rPr>
          <w:rStyle w:val="Hipercze"/>
          <w:rFonts w:cs="Times New Roman"/>
          <w:color w:val="auto"/>
          <w:u w:val="none"/>
        </w:rPr>
        <w:t xml:space="preserve"> zakresie zagadnień związanych </w:t>
      </w:r>
      <w:r w:rsidR="00875F6A" w:rsidRPr="005F6EA6">
        <w:rPr>
          <w:rStyle w:val="Hipercze"/>
          <w:rFonts w:cs="Times New Roman"/>
          <w:color w:val="auto"/>
          <w:u w:val="none"/>
        </w:rPr>
        <w:t xml:space="preserve">z prowadzoną </w:t>
      </w:r>
      <w:r w:rsidR="009E537D" w:rsidRPr="005F6EA6">
        <w:rPr>
          <w:rStyle w:val="Hipercze"/>
          <w:rFonts w:cs="Times New Roman"/>
          <w:color w:val="auto"/>
          <w:u w:val="none"/>
        </w:rPr>
        <w:t>procedurą</w:t>
      </w:r>
      <w:r w:rsidR="00875F6A" w:rsidRPr="005F6EA6">
        <w:rPr>
          <w:rStyle w:val="Hipercze"/>
          <w:rFonts w:cs="Times New Roman"/>
          <w:color w:val="auto"/>
          <w:u w:val="none"/>
        </w:rPr>
        <w:t xml:space="preserve"> </w:t>
      </w:r>
      <w:r w:rsidR="009E49E1" w:rsidRPr="005F6EA6">
        <w:rPr>
          <w:rStyle w:val="Hipercze"/>
          <w:rFonts w:cs="Times New Roman"/>
          <w:color w:val="auto"/>
          <w:u w:val="none"/>
        </w:rPr>
        <w:br/>
      </w:r>
      <w:r w:rsidR="00875F6A" w:rsidRPr="005F6EA6">
        <w:rPr>
          <w:rStyle w:val="Hipercze"/>
          <w:rFonts w:cs="Times New Roman"/>
          <w:color w:val="auto"/>
          <w:u w:val="none"/>
        </w:rPr>
        <w:t xml:space="preserve">jest </w:t>
      </w:r>
      <w:r w:rsidR="009E537D" w:rsidRPr="005F6EA6">
        <w:rPr>
          <w:rFonts w:cs="Times New Roman"/>
        </w:rPr>
        <w:t>p.</w:t>
      </w:r>
      <w:r w:rsidR="0085749A" w:rsidRPr="005F6EA6">
        <w:rPr>
          <w:rFonts w:cs="Times New Roman"/>
        </w:rPr>
        <w:t xml:space="preserve"> An</w:t>
      </w:r>
      <w:r w:rsidR="009E537D" w:rsidRPr="005F6EA6">
        <w:rPr>
          <w:rFonts w:cs="Times New Roman"/>
        </w:rPr>
        <w:t xml:space="preserve">na </w:t>
      </w:r>
      <w:proofErr w:type="spellStart"/>
      <w:r w:rsidR="002132E1" w:rsidRPr="005F6EA6">
        <w:rPr>
          <w:rFonts w:cs="Times New Roman"/>
        </w:rPr>
        <w:t>Winnikowska</w:t>
      </w:r>
      <w:proofErr w:type="spellEnd"/>
      <w:r w:rsidR="009E537D" w:rsidRPr="005F6EA6">
        <w:rPr>
          <w:rFonts w:cs="Times New Roman"/>
        </w:rPr>
        <w:t xml:space="preserve"> 47 725 52 </w:t>
      </w:r>
      <w:r w:rsidR="0085749A" w:rsidRPr="005F6EA6">
        <w:rPr>
          <w:rFonts w:cs="Times New Roman"/>
        </w:rPr>
        <w:t>57</w:t>
      </w:r>
      <w:r w:rsidR="009E537D" w:rsidRPr="005F6EA6">
        <w:rPr>
          <w:rFonts w:cs="Times New Roman"/>
        </w:rPr>
        <w:t>,</w:t>
      </w:r>
      <w:r w:rsidR="0085749A" w:rsidRPr="005F6EA6">
        <w:rPr>
          <w:rFonts w:cs="Times New Roman"/>
        </w:rPr>
        <w:t xml:space="preserve"> </w:t>
      </w:r>
      <w:r w:rsidR="009E537D" w:rsidRPr="005F6EA6">
        <w:rPr>
          <w:rFonts w:cs="Times New Roman"/>
        </w:rPr>
        <w:t xml:space="preserve">e-mail: </w:t>
      </w:r>
      <w:hyperlink r:id="rId14" w:history="1">
        <w:r w:rsidR="009E537D" w:rsidRPr="002214D0">
          <w:rPr>
            <w:rStyle w:val="Hipercze"/>
            <w:rFonts w:eastAsia="Times New Roman" w:cs="Times New Roman"/>
            <w:kern w:val="0"/>
            <w:lang w:val="en-US" w:eastAsia="ar-SA" w:bidi="ar-SA"/>
          </w:rPr>
          <w:t>zzp@csp.edu.pl</w:t>
        </w:r>
      </w:hyperlink>
      <w:r w:rsidR="009E537D" w:rsidRPr="005F6EA6">
        <w:rPr>
          <w:rFonts w:cs="Times New Roman"/>
        </w:rPr>
        <w:t xml:space="preserve"> </w:t>
      </w:r>
      <w:r w:rsidR="00880D25" w:rsidRPr="005F6EA6">
        <w:rPr>
          <w:rFonts w:cs="Times New Roman"/>
        </w:rPr>
        <w:t xml:space="preserve">lub osoba </w:t>
      </w:r>
      <w:r w:rsidR="002132E1" w:rsidRPr="005F6EA6">
        <w:rPr>
          <w:rFonts w:cs="Times New Roman"/>
        </w:rPr>
        <w:br/>
      </w:r>
      <w:r w:rsidR="009E537D" w:rsidRPr="005F6EA6">
        <w:rPr>
          <w:rFonts w:cs="Times New Roman"/>
        </w:rPr>
        <w:t>ją zastępująca</w:t>
      </w:r>
      <w:r>
        <w:rPr>
          <w:rFonts w:cs="Times New Roman"/>
        </w:rPr>
        <w:t>;</w:t>
      </w:r>
    </w:p>
    <w:p w14:paraId="1BAF40F9" w14:textId="0C39821C" w:rsidR="002214D0" w:rsidRDefault="00CA487E" w:rsidP="00492273">
      <w:pPr>
        <w:widowControl/>
        <w:autoSpaceDN/>
        <w:ind w:left="1134" w:hanging="283"/>
        <w:jc w:val="both"/>
        <w:textAlignment w:val="auto"/>
        <w:rPr>
          <w:rFonts w:cs="Times New Roman"/>
        </w:rPr>
      </w:pPr>
      <w:r>
        <w:rPr>
          <w:rFonts w:cs="Times New Roman"/>
        </w:rPr>
        <w:t>b)</w:t>
      </w:r>
      <w:r>
        <w:rPr>
          <w:rFonts w:cs="Times New Roman"/>
        </w:rPr>
        <w:tab/>
      </w:r>
      <w:r w:rsidR="00492273" w:rsidRPr="005F6EA6">
        <w:rPr>
          <w:rFonts w:cs="Times New Roman"/>
        </w:rPr>
        <w:tab/>
      </w:r>
      <w:r w:rsidR="009E537D" w:rsidRPr="002214D0">
        <w:rPr>
          <w:rFonts w:cs="Times New Roman"/>
        </w:rPr>
        <w:t xml:space="preserve">w zakresie zagadnień merytorycznych </w:t>
      </w:r>
      <w:r w:rsidR="00863CE9" w:rsidRPr="002214D0">
        <w:rPr>
          <w:rFonts w:cs="Times New Roman"/>
        </w:rPr>
        <w:t>są</w:t>
      </w:r>
      <w:r w:rsidR="002214D0" w:rsidRPr="002214D0">
        <w:rPr>
          <w:rFonts w:cs="Times New Roman"/>
        </w:rPr>
        <w:t>:</w:t>
      </w:r>
      <w:r w:rsidR="009E537D" w:rsidRPr="002214D0">
        <w:rPr>
          <w:rFonts w:cs="Times New Roman"/>
        </w:rPr>
        <w:t xml:space="preserve"> </w:t>
      </w:r>
      <w:r w:rsidR="00AC1810" w:rsidRPr="002214D0">
        <w:rPr>
          <w:rFonts w:cs="Times New Roman"/>
        </w:rPr>
        <w:t>Agnieszka Chojecka</w:t>
      </w:r>
      <w:r w:rsidR="00863CE9" w:rsidRPr="002214D0">
        <w:rPr>
          <w:rFonts w:cs="Times New Roman"/>
        </w:rPr>
        <w:t xml:space="preserve"> </w:t>
      </w:r>
      <w:r w:rsidR="009E49E1" w:rsidRPr="002214D0">
        <w:rPr>
          <w:rFonts w:cs="Times New Roman"/>
        </w:rPr>
        <w:br/>
      </w:r>
      <w:r w:rsidR="00863CE9" w:rsidRPr="002214D0">
        <w:rPr>
          <w:rFonts w:cs="Times New Roman"/>
        </w:rPr>
        <w:t>tel</w:t>
      </w:r>
      <w:r w:rsidR="0054616B" w:rsidRPr="002214D0">
        <w:rPr>
          <w:rFonts w:cs="Times New Roman"/>
        </w:rPr>
        <w:t xml:space="preserve">. 47 725 </w:t>
      </w:r>
      <w:r w:rsidR="002132E1" w:rsidRPr="002214D0">
        <w:rPr>
          <w:rFonts w:cs="Times New Roman"/>
        </w:rPr>
        <w:t>5</w:t>
      </w:r>
      <w:r w:rsidR="00AC1810" w:rsidRPr="002214D0">
        <w:rPr>
          <w:rFonts w:cs="Times New Roman"/>
        </w:rPr>
        <w:t>5</w:t>
      </w:r>
      <w:r w:rsidR="002132E1" w:rsidRPr="002214D0">
        <w:rPr>
          <w:rFonts w:cs="Times New Roman"/>
        </w:rPr>
        <w:t xml:space="preserve"> </w:t>
      </w:r>
      <w:r w:rsidR="00AC1810" w:rsidRPr="002214D0">
        <w:rPr>
          <w:rFonts w:cs="Times New Roman"/>
        </w:rPr>
        <w:t>16</w:t>
      </w:r>
      <w:r w:rsidR="0054616B" w:rsidRPr="002214D0">
        <w:rPr>
          <w:rFonts w:cs="Times New Roman"/>
        </w:rPr>
        <w:t>,</w:t>
      </w:r>
      <w:r w:rsidR="002132E1" w:rsidRPr="002214D0">
        <w:rPr>
          <w:rFonts w:cs="Times New Roman"/>
        </w:rPr>
        <w:t xml:space="preserve"> </w:t>
      </w:r>
      <w:r w:rsidR="009E49E1" w:rsidRPr="002214D0">
        <w:rPr>
          <w:rFonts w:cs="Times New Roman"/>
        </w:rPr>
        <w:t>email</w:t>
      </w:r>
      <w:r w:rsidR="0054616B" w:rsidRPr="002214D0">
        <w:rPr>
          <w:rFonts w:cs="Times New Roman"/>
        </w:rPr>
        <w:t xml:space="preserve">: </w:t>
      </w:r>
      <w:hyperlink r:id="rId15" w:history="1">
        <w:r w:rsidR="00AC1810" w:rsidRPr="002214D0">
          <w:rPr>
            <w:rStyle w:val="Hipercze"/>
            <w:rFonts w:cs="Times New Roman"/>
            <w:color w:val="3333FF"/>
          </w:rPr>
          <w:t>agnieszka.chojecka@csp.edu.pl</w:t>
        </w:r>
      </w:hyperlink>
      <w:r w:rsidR="00AC1810" w:rsidRPr="002214D0">
        <w:rPr>
          <w:rFonts w:cs="Times New Roman"/>
        </w:rPr>
        <w:t>, Piotr Przygoda</w:t>
      </w:r>
      <w:r w:rsidR="002214D0" w:rsidRPr="002214D0">
        <w:rPr>
          <w:rFonts w:cs="Times New Roman"/>
        </w:rPr>
        <w:t xml:space="preserve"> </w:t>
      </w:r>
      <w:r w:rsidR="00696AF0">
        <w:rPr>
          <w:rFonts w:cs="Times New Roman"/>
        </w:rPr>
        <w:br/>
      </w:r>
      <w:r w:rsidR="002214D0" w:rsidRPr="002214D0">
        <w:rPr>
          <w:rFonts w:cs="Times New Roman"/>
        </w:rPr>
        <w:t>(branża budowlana)</w:t>
      </w:r>
      <w:r w:rsidR="00AC1810" w:rsidRPr="002214D0">
        <w:rPr>
          <w:rFonts w:cs="Times New Roman"/>
        </w:rPr>
        <w:t xml:space="preserve"> </w:t>
      </w:r>
      <w:r w:rsidR="009E49E1" w:rsidRPr="002214D0">
        <w:rPr>
          <w:rFonts w:cs="Times New Roman"/>
        </w:rPr>
        <w:t>tel. 47 725 5</w:t>
      </w:r>
      <w:r w:rsidR="00AC1810" w:rsidRPr="002214D0">
        <w:rPr>
          <w:rFonts w:cs="Times New Roman"/>
        </w:rPr>
        <w:t>8</w:t>
      </w:r>
      <w:r w:rsidR="009E49E1" w:rsidRPr="002214D0">
        <w:rPr>
          <w:rFonts w:cs="Times New Roman"/>
        </w:rPr>
        <w:t xml:space="preserve"> </w:t>
      </w:r>
      <w:r w:rsidR="00AC1810" w:rsidRPr="002214D0">
        <w:rPr>
          <w:rFonts w:cs="Times New Roman"/>
        </w:rPr>
        <w:t>43</w:t>
      </w:r>
      <w:r w:rsidR="009E49E1" w:rsidRPr="002214D0">
        <w:rPr>
          <w:rFonts w:cs="Times New Roman"/>
        </w:rPr>
        <w:t xml:space="preserve">, email: </w:t>
      </w:r>
      <w:hyperlink r:id="rId16" w:history="1">
        <w:r w:rsidR="00AC1810" w:rsidRPr="002214D0">
          <w:rPr>
            <w:rStyle w:val="Hipercze"/>
            <w:rFonts w:cs="Times New Roman"/>
            <w:color w:val="3333FF"/>
          </w:rPr>
          <w:t>piotr.przygoda@csp.edu.pl</w:t>
        </w:r>
      </w:hyperlink>
      <w:r w:rsidR="009E49E1" w:rsidRPr="002214D0">
        <w:rPr>
          <w:rFonts w:cs="Times New Roman"/>
        </w:rPr>
        <w:t>,</w:t>
      </w:r>
      <w:r w:rsidR="00AC1810" w:rsidRPr="002214D0">
        <w:rPr>
          <w:rFonts w:cs="Times New Roman"/>
        </w:rPr>
        <w:t xml:space="preserve"> Agnieszka Chodakowska</w:t>
      </w:r>
      <w:r w:rsidR="00696AF0">
        <w:rPr>
          <w:rFonts w:cs="Times New Roman"/>
        </w:rPr>
        <w:t>-</w:t>
      </w:r>
      <w:r w:rsidR="00AC1810" w:rsidRPr="002214D0">
        <w:rPr>
          <w:rFonts w:cs="Times New Roman"/>
        </w:rPr>
        <w:t xml:space="preserve">Plewczyńska </w:t>
      </w:r>
      <w:r w:rsidR="002214D0" w:rsidRPr="002214D0">
        <w:rPr>
          <w:rFonts w:cs="Times New Roman"/>
        </w:rPr>
        <w:t xml:space="preserve">(branża sanitarna) </w:t>
      </w:r>
      <w:r w:rsidR="00AC1810" w:rsidRPr="002214D0">
        <w:rPr>
          <w:rFonts w:cs="Times New Roman"/>
        </w:rPr>
        <w:t xml:space="preserve">tel. 47 </w:t>
      </w:r>
      <w:r w:rsidR="00AC1810" w:rsidRPr="00E03CCE">
        <w:rPr>
          <w:rFonts w:cs="Times New Roman"/>
        </w:rPr>
        <w:t>725 57 17,</w:t>
      </w:r>
      <w:r w:rsidR="00AC1810" w:rsidRPr="002214D0">
        <w:rPr>
          <w:rFonts w:cs="Times New Roman"/>
          <w:color w:val="3333FF"/>
        </w:rPr>
        <w:t xml:space="preserve"> </w:t>
      </w:r>
      <w:r w:rsidR="00696AF0">
        <w:rPr>
          <w:rFonts w:cs="Times New Roman"/>
          <w:color w:val="3333FF"/>
        </w:rPr>
        <w:br/>
      </w:r>
      <w:r w:rsidR="00AC1810" w:rsidRPr="00E03CCE">
        <w:rPr>
          <w:rFonts w:cs="Times New Roman"/>
        </w:rPr>
        <w:t xml:space="preserve">email: </w:t>
      </w:r>
      <w:hyperlink r:id="rId17" w:history="1">
        <w:r w:rsidR="00AC1810" w:rsidRPr="002214D0">
          <w:rPr>
            <w:rStyle w:val="Hipercze"/>
            <w:rFonts w:cs="Times New Roman"/>
            <w:color w:val="3333FF"/>
          </w:rPr>
          <w:t>agnieszka.chodakowska-plewczynska@csp.edu.pl</w:t>
        </w:r>
      </w:hyperlink>
      <w:r w:rsidR="00AC1810" w:rsidRPr="002214D0">
        <w:rPr>
          <w:rFonts w:cs="Times New Roman"/>
          <w:color w:val="3333FF"/>
        </w:rPr>
        <w:t xml:space="preserve">, </w:t>
      </w:r>
      <w:r w:rsidR="00AC1810" w:rsidRPr="00E03CCE">
        <w:rPr>
          <w:rFonts w:cs="Times New Roman"/>
        </w:rPr>
        <w:t xml:space="preserve">Marek </w:t>
      </w:r>
      <w:proofErr w:type="spellStart"/>
      <w:r w:rsidR="00AC1810" w:rsidRPr="00E03CCE">
        <w:rPr>
          <w:rFonts w:cs="Times New Roman"/>
        </w:rPr>
        <w:t>Gilczyński</w:t>
      </w:r>
      <w:proofErr w:type="spellEnd"/>
      <w:r w:rsidR="002214D0" w:rsidRPr="00E03CCE">
        <w:rPr>
          <w:rFonts w:cs="Times New Roman"/>
        </w:rPr>
        <w:t xml:space="preserve"> (branża elektryczna) tel. 47 725 58 13,</w:t>
      </w:r>
      <w:r w:rsidR="002214D0" w:rsidRPr="002214D0">
        <w:rPr>
          <w:rFonts w:cs="Times New Roman"/>
          <w:color w:val="3333FF"/>
        </w:rPr>
        <w:t xml:space="preserve"> </w:t>
      </w:r>
      <w:r w:rsidR="002214D0" w:rsidRPr="00E03CCE">
        <w:rPr>
          <w:rFonts w:cs="Times New Roman"/>
        </w:rPr>
        <w:t>email:</w:t>
      </w:r>
      <w:r w:rsidR="002214D0" w:rsidRPr="002214D0">
        <w:rPr>
          <w:rFonts w:cs="Times New Roman"/>
          <w:color w:val="3333FF"/>
        </w:rPr>
        <w:t xml:space="preserve"> </w:t>
      </w:r>
      <w:hyperlink r:id="rId18" w:history="1">
        <w:r w:rsidR="002214D0" w:rsidRPr="002214D0">
          <w:rPr>
            <w:rStyle w:val="Hipercze"/>
            <w:rFonts w:cs="Times New Roman"/>
            <w:color w:val="3333FF"/>
          </w:rPr>
          <w:t>marek.gilczynski@csp.edu.pl</w:t>
        </w:r>
      </w:hyperlink>
      <w:r w:rsidR="002214D0" w:rsidRPr="002214D0">
        <w:rPr>
          <w:rFonts w:cs="Times New Roman"/>
        </w:rPr>
        <w:t xml:space="preserve">, </w:t>
      </w:r>
      <w:r w:rsidR="00696AF0">
        <w:rPr>
          <w:rFonts w:cs="Times New Roman"/>
        </w:rPr>
        <w:br/>
      </w:r>
      <w:r w:rsidR="002214D0" w:rsidRPr="002214D0">
        <w:rPr>
          <w:rFonts w:cs="Times New Roman"/>
        </w:rPr>
        <w:t>Joanna Żarna (branża teletechniczna) tel. 47 725 57 55</w:t>
      </w:r>
      <w:r w:rsidR="002214D0">
        <w:rPr>
          <w:rFonts w:cs="Times New Roman"/>
        </w:rPr>
        <w:t xml:space="preserve">, email: </w:t>
      </w:r>
      <w:hyperlink r:id="rId19" w:history="1">
        <w:r w:rsidR="002214D0" w:rsidRPr="002214D0">
          <w:rPr>
            <w:rStyle w:val="Hipercze"/>
            <w:rFonts w:cs="Times New Roman"/>
            <w:color w:val="3333FF"/>
          </w:rPr>
          <w:t>joanna.zarna@csp.edu.pl</w:t>
        </w:r>
      </w:hyperlink>
      <w:r>
        <w:rPr>
          <w:rStyle w:val="Hipercze"/>
          <w:rFonts w:cs="Times New Roman"/>
          <w:color w:val="3333FF"/>
        </w:rPr>
        <w:t>;</w:t>
      </w:r>
    </w:p>
    <w:p w14:paraId="208A7DEB" w14:textId="5E5FD184" w:rsidR="00875F6A" w:rsidRPr="005F6EA6" w:rsidRDefault="003F05C7" w:rsidP="00AD4D01">
      <w:pPr>
        <w:widowControl/>
        <w:autoSpaceDN/>
        <w:ind w:left="851" w:hanging="284"/>
        <w:jc w:val="both"/>
        <w:textAlignment w:val="auto"/>
        <w:rPr>
          <w:rFonts w:cs="Times New Roman"/>
          <w:u w:val="single"/>
        </w:rPr>
      </w:pPr>
      <w:r w:rsidRPr="005F6EA6">
        <w:rPr>
          <w:rFonts w:cs="Times New Roman"/>
        </w:rPr>
        <w:t>7</w:t>
      </w:r>
      <w:r w:rsidR="00875F6A" w:rsidRPr="005F6EA6">
        <w:rPr>
          <w:rFonts w:cs="Times New Roman"/>
        </w:rPr>
        <w:t>)</w:t>
      </w:r>
      <w:r w:rsidR="00CA487E">
        <w:rPr>
          <w:rFonts w:cs="Times New Roman"/>
        </w:rPr>
        <w:tab/>
      </w:r>
      <w:r w:rsidR="00875F6A" w:rsidRPr="005F6EA6">
        <w:rPr>
          <w:rFonts w:cs="Times New Roman"/>
        </w:rPr>
        <w:t xml:space="preserve">godziny pracy Zamawiającego: </w:t>
      </w:r>
      <w:r w:rsidR="00875F6A" w:rsidRPr="005F6EA6">
        <w:rPr>
          <w:rFonts w:eastAsia="Times New Roman" w:cs="Times New Roman"/>
          <w:kern w:val="0"/>
          <w:lang w:eastAsia="ar-SA" w:bidi="ar-SA"/>
        </w:rPr>
        <w:t>poniedziałek – piątek 7</w:t>
      </w:r>
      <w:r w:rsidR="00875F6A" w:rsidRPr="005F6EA6">
        <w:rPr>
          <w:rFonts w:eastAsia="Times New Roman" w:cs="Times New Roman"/>
          <w:kern w:val="0"/>
          <w:vertAlign w:val="superscript"/>
          <w:lang w:eastAsia="ar-SA" w:bidi="ar-SA"/>
        </w:rPr>
        <w:t xml:space="preserve">45 </w:t>
      </w:r>
      <w:r w:rsidR="00875F6A" w:rsidRPr="005F6EA6">
        <w:rPr>
          <w:rFonts w:eastAsia="Times New Roman" w:cs="Times New Roman"/>
          <w:kern w:val="0"/>
          <w:lang w:eastAsia="ar-SA" w:bidi="ar-SA"/>
        </w:rPr>
        <w:t>do 15</w:t>
      </w:r>
      <w:r w:rsidR="00875F6A" w:rsidRPr="005F6EA6">
        <w:rPr>
          <w:rFonts w:eastAsia="Times New Roman" w:cs="Times New Roman"/>
          <w:kern w:val="0"/>
          <w:vertAlign w:val="superscript"/>
          <w:lang w:eastAsia="ar-SA" w:bidi="ar-SA"/>
        </w:rPr>
        <w:t xml:space="preserve">45 </w:t>
      </w:r>
      <w:r w:rsidR="00875F6A" w:rsidRPr="005F6EA6">
        <w:rPr>
          <w:rFonts w:eastAsia="Times New Roman" w:cs="Times New Roman"/>
          <w:kern w:val="0"/>
          <w:lang w:eastAsia="ar-SA" w:bidi="ar-SA"/>
        </w:rPr>
        <w:t xml:space="preserve">(z wyjątkiem świąt </w:t>
      </w:r>
      <w:r w:rsidR="00875F6A" w:rsidRPr="005F6EA6">
        <w:rPr>
          <w:rFonts w:eastAsia="Times New Roman" w:cs="Times New Roman"/>
          <w:kern w:val="0"/>
          <w:lang w:eastAsia="ar-SA" w:bidi="ar-SA"/>
        </w:rPr>
        <w:br/>
        <w:t>i dni ustawowo wolnych od pracy).</w:t>
      </w:r>
    </w:p>
    <w:p w14:paraId="7C0D6C6C" w14:textId="77777777" w:rsidR="00D53255" w:rsidRPr="005F6EA6" w:rsidRDefault="00D53255" w:rsidP="00D53255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val="en-US" w:eastAsia="ar-SA" w:bidi="ar-SA"/>
        </w:rPr>
      </w:pPr>
    </w:p>
    <w:p w14:paraId="2A055316" w14:textId="77777777" w:rsidR="005232DA" w:rsidRPr="005F6EA6" w:rsidRDefault="00875F6A" w:rsidP="00AF3BCE">
      <w:pPr>
        <w:pStyle w:val="Default"/>
        <w:ind w:left="283" w:hanging="425"/>
        <w:rPr>
          <w:rFonts w:ascii="Times New Roman" w:hAnsi="Times New Roman" w:cs="Times New Roman"/>
        </w:rPr>
      </w:pPr>
      <w:r w:rsidRPr="005F6EA6">
        <w:rPr>
          <w:rFonts w:ascii="Times New Roman" w:hAnsi="Times New Roman" w:cs="Times New Roman"/>
          <w:b/>
          <w:bCs/>
        </w:rPr>
        <w:t>II</w:t>
      </w:r>
      <w:r w:rsidR="005232DA" w:rsidRPr="005F6EA6">
        <w:rPr>
          <w:rFonts w:ascii="Times New Roman" w:hAnsi="Times New Roman" w:cs="Times New Roman"/>
          <w:b/>
          <w:bCs/>
        </w:rPr>
        <w:t>.</w:t>
      </w:r>
      <w:r w:rsidR="00335A73" w:rsidRPr="005F6EA6">
        <w:rPr>
          <w:rFonts w:ascii="Times New Roman" w:hAnsi="Times New Roman" w:cs="Times New Roman"/>
          <w:b/>
          <w:bCs/>
        </w:rPr>
        <w:tab/>
      </w:r>
      <w:r w:rsidRPr="005F6EA6">
        <w:rPr>
          <w:rFonts w:ascii="Times New Roman" w:hAnsi="Times New Roman" w:cs="Times New Roman"/>
          <w:b/>
          <w:bCs/>
        </w:rPr>
        <w:t>Tryb udzielenia zamówienia</w:t>
      </w:r>
      <w:r w:rsidR="005232DA" w:rsidRPr="005F6EA6">
        <w:rPr>
          <w:rFonts w:ascii="Times New Roman" w:hAnsi="Times New Roman" w:cs="Times New Roman"/>
          <w:b/>
          <w:bCs/>
        </w:rPr>
        <w:t xml:space="preserve"> </w:t>
      </w:r>
    </w:p>
    <w:p w14:paraId="2951438B" w14:textId="6D76319F" w:rsidR="00875F6A" w:rsidRPr="005F6EA6" w:rsidRDefault="00875F6A" w:rsidP="002132E1">
      <w:pPr>
        <w:ind w:left="568" w:hanging="284"/>
        <w:jc w:val="both"/>
        <w:rPr>
          <w:rFonts w:cs="Times New Roman"/>
        </w:rPr>
      </w:pPr>
      <w:r w:rsidRPr="005F6EA6">
        <w:rPr>
          <w:rFonts w:cs="Times New Roman"/>
        </w:rPr>
        <w:t>1.</w:t>
      </w:r>
      <w:r w:rsidRPr="005F6EA6">
        <w:rPr>
          <w:rFonts w:cs="Times New Roman"/>
        </w:rPr>
        <w:tab/>
        <w:t xml:space="preserve">Postępowanie o udzielenie zamówienia </w:t>
      </w:r>
      <w:r w:rsidR="009F105B" w:rsidRPr="005F6EA6">
        <w:rPr>
          <w:rFonts w:cs="Times New Roman"/>
        </w:rPr>
        <w:t xml:space="preserve">publicznego </w:t>
      </w:r>
      <w:r w:rsidRPr="005F6EA6">
        <w:rPr>
          <w:rFonts w:cs="Times New Roman"/>
        </w:rPr>
        <w:t xml:space="preserve">prowadzone jest w trybie </w:t>
      </w:r>
      <w:r w:rsidR="00D9090C" w:rsidRPr="005F6EA6">
        <w:rPr>
          <w:rFonts w:cs="Times New Roman"/>
        </w:rPr>
        <w:t>przetargu nieograniczon</w:t>
      </w:r>
      <w:r w:rsidR="009F105B" w:rsidRPr="005F6EA6">
        <w:rPr>
          <w:rFonts w:cs="Times New Roman"/>
        </w:rPr>
        <w:t>ego</w:t>
      </w:r>
      <w:r w:rsidR="006B46B2" w:rsidRPr="005F6EA6">
        <w:rPr>
          <w:rFonts w:cs="Times New Roman"/>
        </w:rPr>
        <w:t>, w którym w odpowiedzi na publiczne ogłoszenie o zamówieniu, oferty mogą składać wszyscy zainteresowani Wykonawcy</w:t>
      </w:r>
      <w:r w:rsidRPr="005F6EA6">
        <w:rPr>
          <w:rFonts w:cs="Times New Roman"/>
        </w:rPr>
        <w:t xml:space="preserve">, </w:t>
      </w:r>
      <w:r w:rsidR="00D9090C" w:rsidRPr="005F6EA6">
        <w:rPr>
          <w:rFonts w:cs="Times New Roman"/>
        </w:rPr>
        <w:t xml:space="preserve">na podstawie art. 132 </w:t>
      </w:r>
      <w:r w:rsidR="00696AF0">
        <w:rPr>
          <w:rFonts w:cs="Times New Roman"/>
        </w:rPr>
        <w:t>U</w:t>
      </w:r>
      <w:r w:rsidR="00D9090C" w:rsidRPr="005F6EA6">
        <w:rPr>
          <w:rFonts w:cs="Times New Roman"/>
        </w:rPr>
        <w:t>stawy</w:t>
      </w:r>
      <w:r w:rsidR="00696AF0">
        <w:rPr>
          <w:rFonts w:cs="Times New Roman"/>
        </w:rPr>
        <w:t>.</w:t>
      </w:r>
      <w:r w:rsidR="009F105B" w:rsidRPr="005F6EA6">
        <w:rPr>
          <w:rFonts w:cs="Times New Roman"/>
        </w:rPr>
        <w:t xml:space="preserve"> </w:t>
      </w:r>
    </w:p>
    <w:p w14:paraId="2D98E917" w14:textId="5ADE53ED" w:rsidR="00680B9A" w:rsidRPr="005F6EA6" w:rsidRDefault="00680B9A" w:rsidP="00680B9A">
      <w:pPr>
        <w:ind w:left="568" w:hanging="284"/>
        <w:jc w:val="both"/>
        <w:rPr>
          <w:rFonts w:cs="Times New Roman"/>
        </w:rPr>
      </w:pPr>
      <w:r w:rsidRPr="005F6EA6">
        <w:rPr>
          <w:rFonts w:cs="Times New Roman"/>
        </w:rPr>
        <w:t>2.</w:t>
      </w:r>
      <w:r w:rsidRPr="005F6EA6">
        <w:rPr>
          <w:rFonts w:cs="Times New Roman"/>
        </w:rPr>
        <w:tab/>
      </w:r>
      <w:r w:rsidRPr="005F6EA6">
        <w:rPr>
          <w:rFonts w:cs="Times New Roman"/>
          <w:bCs/>
        </w:rPr>
        <w:t xml:space="preserve">Wartość szacunkowa zamówienia jest </w:t>
      </w:r>
      <w:r w:rsidR="00C1343B" w:rsidRPr="005F6EA6">
        <w:rPr>
          <w:rFonts w:cs="Times New Roman"/>
          <w:bCs/>
        </w:rPr>
        <w:t xml:space="preserve">większa </w:t>
      </w:r>
      <w:r w:rsidRPr="005F6EA6">
        <w:rPr>
          <w:rFonts w:cs="Times New Roman"/>
          <w:bCs/>
        </w:rPr>
        <w:t xml:space="preserve">niż kwoty określone w przepisach wydanych na podstawie art. 3 </w:t>
      </w:r>
      <w:r w:rsidR="00FC7C36">
        <w:rPr>
          <w:rFonts w:cs="Times New Roman"/>
          <w:bCs/>
        </w:rPr>
        <w:t>U</w:t>
      </w:r>
      <w:r w:rsidRPr="005F6EA6">
        <w:rPr>
          <w:rFonts w:cs="Times New Roman"/>
          <w:bCs/>
        </w:rPr>
        <w:t>stawy.</w:t>
      </w:r>
    </w:p>
    <w:p w14:paraId="5E32D6AB" w14:textId="4878223A" w:rsidR="00EC4EC5" w:rsidRPr="005F6EA6" w:rsidRDefault="00680B9A" w:rsidP="00680B9A">
      <w:pPr>
        <w:ind w:left="568" w:hanging="284"/>
        <w:jc w:val="both"/>
        <w:rPr>
          <w:rFonts w:cs="Times New Roman"/>
          <w:color w:val="0C12FC"/>
        </w:rPr>
      </w:pPr>
      <w:r w:rsidRPr="005F6EA6">
        <w:rPr>
          <w:rFonts w:cs="Times New Roman"/>
        </w:rPr>
        <w:t>3</w:t>
      </w:r>
      <w:r w:rsidR="00875F6A" w:rsidRPr="005F6EA6">
        <w:rPr>
          <w:rFonts w:cs="Times New Roman"/>
        </w:rPr>
        <w:t>.</w:t>
      </w:r>
      <w:r w:rsidRPr="005F6EA6">
        <w:rPr>
          <w:rFonts w:cs="Times New Roman"/>
        </w:rPr>
        <w:tab/>
      </w:r>
      <w:r w:rsidR="00EC4EC5" w:rsidRPr="005F6EA6">
        <w:rPr>
          <w:rFonts w:cs="Times New Roman"/>
        </w:rPr>
        <w:tab/>
      </w:r>
      <w:r w:rsidR="00642682" w:rsidRPr="005F6EA6">
        <w:rPr>
          <w:rFonts w:cs="Times New Roman"/>
        </w:rPr>
        <w:t xml:space="preserve">Zamawiający </w:t>
      </w:r>
      <w:r w:rsidR="00B35233">
        <w:rPr>
          <w:rFonts w:cs="Times New Roman"/>
        </w:rPr>
        <w:t xml:space="preserve">nie </w:t>
      </w:r>
      <w:r w:rsidR="00642682" w:rsidRPr="005F6EA6">
        <w:rPr>
          <w:rFonts w:cs="Times New Roman"/>
        </w:rPr>
        <w:t>przewiduje przeprowadzenie aukcji elektronicznej w celu wyboru oferty najkorzystniejszej</w:t>
      </w:r>
      <w:r w:rsidR="00B35233">
        <w:rPr>
          <w:rFonts w:cs="Times New Roman"/>
        </w:rPr>
        <w:t>.</w:t>
      </w:r>
    </w:p>
    <w:p w14:paraId="5F624A9E" w14:textId="12F60135" w:rsidR="001301A3" w:rsidRPr="005F6EA6" w:rsidRDefault="00F25806" w:rsidP="00925127">
      <w:pPr>
        <w:ind w:left="568" w:hanging="284"/>
        <w:jc w:val="both"/>
        <w:rPr>
          <w:rFonts w:cs="Times New Roman"/>
        </w:rPr>
      </w:pPr>
      <w:r w:rsidRPr="005F6EA6">
        <w:rPr>
          <w:rFonts w:cs="Times New Roman"/>
        </w:rPr>
        <w:t>4</w:t>
      </w:r>
      <w:r w:rsidR="001301A3" w:rsidRPr="005F6EA6">
        <w:rPr>
          <w:rFonts w:cs="Times New Roman"/>
        </w:rPr>
        <w:t>.</w:t>
      </w:r>
      <w:r w:rsidR="001301A3" w:rsidRPr="005F6EA6">
        <w:rPr>
          <w:rFonts w:cs="Times New Roman"/>
        </w:rPr>
        <w:tab/>
      </w:r>
      <w:r w:rsidR="001301A3" w:rsidRPr="005F6EA6">
        <w:rPr>
          <w:rFonts w:cs="Times New Roman"/>
          <w:bCs/>
        </w:rPr>
        <w:t xml:space="preserve">Zamawiający w niniejszym postępowaniu będzie stosował tzw. </w:t>
      </w:r>
      <w:r w:rsidR="001301A3" w:rsidRPr="005F6EA6">
        <w:rPr>
          <w:rFonts w:cs="Times New Roman"/>
          <w:b/>
          <w:bCs/>
          <w:i/>
          <w:iCs/>
        </w:rPr>
        <w:t>„procedurę odwróconą”</w:t>
      </w:r>
      <w:r w:rsidR="001301A3" w:rsidRPr="005F6EA6">
        <w:rPr>
          <w:rFonts w:cs="Times New Roman"/>
          <w:bCs/>
        </w:rPr>
        <w:t xml:space="preserve">, </w:t>
      </w:r>
      <w:r w:rsidR="00925127" w:rsidRPr="005F6EA6">
        <w:rPr>
          <w:rFonts w:cs="Times New Roman"/>
          <w:bCs/>
        </w:rPr>
        <w:br/>
      </w:r>
      <w:r w:rsidR="001301A3" w:rsidRPr="005F6EA6">
        <w:rPr>
          <w:rFonts w:cs="Times New Roman"/>
          <w:bCs/>
        </w:rPr>
        <w:t xml:space="preserve">o której jest mowa w przepisie art. </w:t>
      </w:r>
      <w:r w:rsidR="00F75615" w:rsidRPr="005F6EA6">
        <w:rPr>
          <w:rFonts w:cs="Times New Roman"/>
          <w:bCs/>
        </w:rPr>
        <w:t>139</w:t>
      </w:r>
      <w:r w:rsidR="001301A3" w:rsidRPr="005F6EA6">
        <w:rPr>
          <w:rFonts w:cs="Times New Roman"/>
          <w:bCs/>
        </w:rPr>
        <w:t xml:space="preserve"> </w:t>
      </w:r>
      <w:r w:rsidR="00FC7C36">
        <w:rPr>
          <w:rFonts w:cs="Times New Roman"/>
          <w:bCs/>
        </w:rPr>
        <w:t>U</w:t>
      </w:r>
      <w:r w:rsidR="001301A3" w:rsidRPr="005F6EA6">
        <w:rPr>
          <w:rFonts w:cs="Times New Roman"/>
          <w:bCs/>
        </w:rPr>
        <w:t xml:space="preserve">stawy. Zamawiający informuje, że najpierw dokona </w:t>
      </w:r>
      <w:r w:rsidR="00F75615" w:rsidRPr="005F6EA6">
        <w:rPr>
          <w:rFonts w:cs="Times New Roman"/>
          <w:bCs/>
        </w:rPr>
        <w:t xml:space="preserve">badania i oceny </w:t>
      </w:r>
      <w:r w:rsidR="001301A3" w:rsidRPr="005F6EA6">
        <w:rPr>
          <w:rFonts w:cs="Times New Roman"/>
          <w:bCs/>
        </w:rPr>
        <w:t xml:space="preserve">ofert, a następnie </w:t>
      </w:r>
      <w:r w:rsidR="00F75615" w:rsidRPr="005F6EA6">
        <w:rPr>
          <w:rFonts w:cs="Times New Roman"/>
          <w:bCs/>
        </w:rPr>
        <w:t xml:space="preserve">dokona kwalifikacji podmiotowej Wykonawcy, którego oferta została najwyżej oceniona, w zakresie braku podstaw wykluczenia </w:t>
      </w:r>
      <w:r w:rsidR="00FC7C36">
        <w:rPr>
          <w:rFonts w:cs="Times New Roman"/>
          <w:bCs/>
        </w:rPr>
        <w:br/>
      </w:r>
      <w:r w:rsidR="00F75615" w:rsidRPr="005F6EA6">
        <w:rPr>
          <w:rFonts w:cs="Times New Roman"/>
          <w:bCs/>
        </w:rPr>
        <w:t>oraz spełnienia warunków udziału w postępowaniu.</w:t>
      </w:r>
      <w:r w:rsidR="001301A3" w:rsidRPr="005F6EA6">
        <w:rPr>
          <w:rFonts w:cs="Times New Roman"/>
          <w:bCs/>
        </w:rPr>
        <w:t xml:space="preserve"> Zamawiający wykona w</w:t>
      </w:r>
      <w:r w:rsidR="002132E1" w:rsidRPr="005F6EA6">
        <w:rPr>
          <w:rFonts w:cs="Times New Roman"/>
          <w:bCs/>
        </w:rPr>
        <w:t xml:space="preserve"> </w:t>
      </w:r>
      <w:r w:rsidR="001301A3" w:rsidRPr="005F6EA6">
        <w:rPr>
          <w:rFonts w:cs="Times New Roman"/>
          <w:bCs/>
        </w:rPr>
        <w:t xml:space="preserve">stosunku </w:t>
      </w:r>
      <w:r w:rsidR="00FC7C36">
        <w:rPr>
          <w:rFonts w:cs="Times New Roman"/>
          <w:bCs/>
        </w:rPr>
        <w:br/>
      </w:r>
      <w:r w:rsidR="001301A3" w:rsidRPr="005F6EA6">
        <w:rPr>
          <w:rFonts w:cs="Times New Roman"/>
          <w:bCs/>
        </w:rPr>
        <w:t xml:space="preserve">do wszystkich ofert czynności wynikające z dyspozycji art. </w:t>
      </w:r>
      <w:r w:rsidR="00D050A5" w:rsidRPr="005F6EA6">
        <w:rPr>
          <w:rFonts w:cs="Times New Roman"/>
          <w:bCs/>
        </w:rPr>
        <w:t>223</w:t>
      </w:r>
      <w:r w:rsidR="001301A3" w:rsidRPr="005F6EA6">
        <w:rPr>
          <w:rFonts w:cs="Times New Roman"/>
          <w:bCs/>
        </w:rPr>
        <w:t>,</w:t>
      </w:r>
      <w:r w:rsidR="00D050A5" w:rsidRPr="005F6EA6">
        <w:rPr>
          <w:rFonts w:cs="Times New Roman"/>
          <w:bCs/>
        </w:rPr>
        <w:t xml:space="preserve"> </w:t>
      </w:r>
      <w:r w:rsidR="001301A3" w:rsidRPr="005F6EA6">
        <w:rPr>
          <w:rFonts w:cs="Times New Roman"/>
          <w:bCs/>
        </w:rPr>
        <w:t xml:space="preserve">art. </w:t>
      </w:r>
      <w:r w:rsidR="00D050A5" w:rsidRPr="005F6EA6">
        <w:rPr>
          <w:rFonts w:cs="Times New Roman"/>
          <w:bCs/>
        </w:rPr>
        <w:t>224</w:t>
      </w:r>
      <w:r w:rsidR="001301A3" w:rsidRPr="005F6EA6">
        <w:rPr>
          <w:rFonts w:cs="Times New Roman"/>
          <w:bCs/>
        </w:rPr>
        <w:t xml:space="preserve"> </w:t>
      </w:r>
      <w:r w:rsidR="00D050A5" w:rsidRPr="005F6EA6">
        <w:rPr>
          <w:rFonts w:cs="Times New Roman"/>
          <w:bCs/>
        </w:rPr>
        <w:t xml:space="preserve">ust. 1 </w:t>
      </w:r>
      <w:r w:rsidR="001301A3" w:rsidRPr="005F6EA6">
        <w:rPr>
          <w:rFonts w:cs="Times New Roman"/>
          <w:bCs/>
        </w:rPr>
        <w:t xml:space="preserve">i art. </w:t>
      </w:r>
      <w:r w:rsidR="00D050A5" w:rsidRPr="005F6EA6">
        <w:rPr>
          <w:rFonts w:cs="Times New Roman"/>
          <w:bCs/>
        </w:rPr>
        <w:t>226</w:t>
      </w:r>
      <w:r w:rsidR="001301A3" w:rsidRPr="005F6EA6">
        <w:rPr>
          <w:rFonts w:cs="Times New Roman"/>
          <w:bCs/>
        </w:rPr>
        <w:t xml:space="preserve"> </w:t>
      </w:r>
      <w:r w:rsidR="00FC7C36">
        <w:rPr>
          <w:rFonts w:cs="Times New Roman"/>
          <w:bCs/>
        </w:rPr>
        <w:t>U</w:t>
      </w:r>
      <w:r w:rsidR="001301A3" w:rsidRPr="005F6EA6">
        <w:rPr>
          <w:rFonts w:cs="Times New Roman"/>
          <w:bCs/>
        </w:rPr>
        <w:t xml:space="preserve">stawy. </w:t>
      </w:r>
    </w:p>
    <w:p w14:paraId="58D569D6" w14:textId="77777777" w:rsidR="001301A3" w:rsidRPr="005F6EA6" w:rsidRDefault="001301A3" w:rsidP="00680B9A">
      <w:pPr>
        <w:ind w:left="568" w:hanging="284"/>
        <w:jc w:val="both"/>
        <w:rPr>
          <w:rFonts w:cs="Times New Roman"/>
          <w:b/>
          <w:bCs/>
          <w:i/>
        </w:rPr>
      </w:pPr>
    </w:p>
    <w:p w14:paraId="0E4A19CD" w14:textId="77777777" w:rsidR="00B43C3B" w:rsidRPr="005F6EA6" w:rsidRDefault="00680B9A" w:rsidP="00AF3BCE">
      <w:pPr>
        <w:widowControl/>
        <w:autoSpaceDN/>
        <w:ind w:left="283" w:hanging="567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5F6EA6">
        <w:rPr>
          <w:rFonts w:eastAsia="Times New Roman" w:cs="Times New Roman"/>
          <w:b/>
          <w:kern w:val="0"/>
          <w:lang w:eastAsia="ar-SA" w:bidi="ar-SA"/>
        </w:rPr>
        <w:t>III.</w:t>
      </w:r>
      <w:r w:rsidR="00B43C3B" w:rsidRPr="005F6EA6">
        <w:rPr>
          <w:rFonts w:eastAsia="Times New Roman" w:cs="Times New Roman"/>
          <w:b/>
          <w:kern w:val="0"/>
          <w:lang w:eastAsia="ar-SA" w:bidi="ar-SA"/>
        </w:rPr>
        <w:tab/>
      </w:r>
      <w:r w:rsidRPr="005F6EA6">
        <w:rPr>
          <w:rFonts w:eastAsia="Times New Roman" w:cs="Times New Roman"/>
          <w:b/>
          <w:kern w:val="0"/>
          <w:lang w:eastAsia="ar-SA" w:bidi="ar-SA"/>
        </w:rPr>
        <w:t>Opis przedmiotu zamówienia oraz termin wykonania zamówienia</w:t>
      </w:r>
    </w:p>
    <w:p w14:paraId="4C33920E" w14:textId="766586D7" w:rsidR="00E42445" w:rsidRDefault="00D638DD" w:rsidP="0047262A">
      <w:pPr>
        <w:pStyle w:val="Akapitzlist"/>
        <w:numPr>
          <w:ilvl w:val="0"/>
          <w:numId w:val="15"/>
        </w:numPr>
        <w:ind w:left="56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2445">
        <w:rPr>
          <w:rFonts w:ascii="Times New Roman" w:hAnsi="Times New Roman" w:cs="Times New Roman"/>
          <w:color w:val="000000"/>
          <w:sz w:val="24"/>
          <w:szCs w:val="24"/>
        </w:rPr>
        <w:t xml:space="preserve">Przedmiotem zamówienia jest </w:t>
      </w:r>
      <w:r w:rsidR="00E42445" w:rsidRPr="00E42445">
        <w:rPr>
          <w:rFonts w:ascii="Times New Roman" w:hAnsi="Times New Roman" w:cs="Times New Roman"/>
          <w:color w:val="000000"/>
          <w:sz w:val="24"/>
          <w:szCs w:val="24"/>
        </w:rPr>
        <w:t xml:space="preserve">wykonanie robót budowlanych polegających </w:t>
      </w:r>
      <w:r w:rsidR="00E03CCE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42445" w:rsidRPr="00E42445">
        <w:rPr>
          <w:rFonts w:ascii="Times New Roman" w:hAnsi="Times New Roman" w:cs="Times New Roman"/>
          <w:color w:val="000000"/>
          <w:sz w:val="24"/>
          <w:szCs w:val="24"/>
        </w:rPr>
        <w:t>na modernizacji budynku internatowego nr 5 oraz przeniesienie serwerowni do budynku nr 7 zlokalizowanych na terenie Centrum Szkolenia Policji w Legionowie w formule „zaprojektuj i wybuduj”.</w:t>
      </w:r>
    </w:p>
    <w:p w14:paraId="0875F2E0" w14:textId="1CF5A712" w:rsidR="00AD4D01" w:rsidRDefault="00D638DD" w:rsidP="0047262A">
      <w:pPr>
        <w:pStyle w:val="Akapitzlist"/>
        <w:numPr>
          <w:ilvl w:val="0"/>
          <w:numId w:val="15"/>
        </w:numPr>
        <w:spacing w:after="0"/>
        <w:ind w:left="56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D4D01">
        <w:rPr>
          <w:rFonts w:ascii="Times New Roman" w:hAnsi="Times New Roman" w:cs="Times New Roman"/>
          <w:color w:val="000000"/>
          <w:sz w:val="24"/>
          <w:szCs w:val="24"/>
        </w:rPr>
        <w:lastRenderedPageBreak/>
        <w:tab/>
      </w:r>
      <w:r w:rsidR="00AD4D01" w:rsidRPr="00AD4D01">
        <w:rPr>
          <w:rFonts w:ascii="Times New Roman" w:hAnsi="Times New Roman" w:cs="Times New Roman"/>
          <w:color w:val="000000"/>
          <w:sz w:val="24"/>
          <w:szCs w:val="24"/>
        </w:rPr>
        <w:t xml:space="preserve">Pełen zakres robót ujęty został w </w:t>
      </w:r>
      <w:r w:rsidR="00AD4D01" w:rsidRPr="003A0A1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Programie </w:t>
      </w:r>
      <w:proofErr w:type="spellStart"/>
      <w:r w:rsidR="00AD4D01" w:rsidRPr="003A0A12">
        <w:rPr>
          <w:rFonts w:ascii="Times New Roman" w:hAnsi="Times New Roman" w:cs="Times New Roman"/>
          <w:i/>
          <w:color w:val="000000"/>
          <w:sz w:val="24"/>
          <w:szCs w:val="24"/>
        </w:rPr>
        <w:t>funkcjonalno</w:t>
      </w:r>
      <w:proofErr w:type="spellEnd"/>
      <w:r w:rsidR="00CA487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AD4D01" w:rsidRPr="003A0A12">
        <w:rPr>
          <w:rFonts w:ascii="Times New Roman" w:hAnsi="Times New Roman" w:cs="Times New Roman"/>
          <w:i/>
          <w:color w:val="000000"/>
          <w:sz w:val="24"/>
          <w:szCs w:val="24"/>
        </w:rPr>
        <w:t>- użytkowym</w:t>
      </w:r>
      <w:r w:rsidR="00AD4D01" w:rsidRPr="00AD4D01">
        <w:rPr>
          <w:rFonts w:ascii="Times New Roman" w:hAnsi="Times New Roman" w:cs="Times New Roman"/>
          <w:color w:val="000000"/>
          <w:sz w:val="24"/>
          <w:szCs w:val="24"/>
        </w:rPr>
        <w:t xml:space="preserve">, stanowiącym </w:t>
      </w:r>
      <w:r w:rsidR="00AD4D01">
        <w:rPr>
          <w:rFonts w:ascii="Times New Roman" w:hAnsi="Times New Roman" w:cs="Times New Roman"/>
          <w:color w:val="000000"/>
          <w:sz w:val="24"/>
          <w:szCs w:val="24"/>
        </w:rPr>
        <w:t>z</w:t>
      </w:r>
      <w:r w:rsidR="00AD4D01" w:rsidRPr="00AD4D01">
        <w:rPr>
          <w:rFonts w:ascii="Times New Roman" w:hAnsi="Times New Roman" w:cs="Times New Roman"/>
          <w:color w:val="000000"/>
          <w:sz w:val="24"/>
          <w:szCs w:val="24"/>
        </w:rPr>
        <w:t>ałącznik nr 1 do SWZ.</w:t>
      </w:r>
    </w:p>
    <w:p w14:paraId="1ECA458D" w14:textId="2DD0145D" w:rsidR="003A0A12" w:rsidRDefault="003A0A12" w:rsidP="00CA487E">
      <w:pPr>
        <w:widowControl/>
        <w:numPr>
          <w:ilvl w:val="0"/>
          <w:numId w:val="15"/>
        </w:numPr>
        <w:suppressAutoHyphens w:val="0"/>
        <w:autoSpaceDN/>
        <w:ind w:left="567" w:hanging="283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 xml:space="preserve">W razie konieczności dokonania zgłoszenia lub innych czynności poprzedzających rozpoczęcie prac budowlanych, o których mowa w ustawie z dnia 7 lipca 1994 r. </w:t>
      </w:r>
      <w:r w:rsidRPr="003A0A12">
        <w:rPr>
          <w:rFonts w:eastAsiaTheme="minorHAnsi" w:cs="Times New Roman"/>
          <w:kern w:val="0"/>
          <w:lang w:eastAsia="en-US" w:bidi="ar-SA"/>
        </w:rPr>
        <w:br/>
      </w:r>
      <w:r w:rsidRPr="003A0A12">
        <w:rPr>
          <w:rFonts w:eastAsia="Times New Roman" w:cs="Times New Roman"/>
          <w:kern w:val="0"/>
          <w:lang w:eastAsia="ar-SA" w:bidi="ar-SA"/>
        </w:rPr>
        <w:t xml:space="preserve">– </w:t>
      </w:r>
      <w:r w:rsidRPr="003A0A12">
        <w:rPr>
          <w:rFonts w:eastAsiaTheme="minorHAnsi" w:cs="Times New Roman"/>
          <w:i/>
          <w:kern w:val="0"/>
          <w:lang w:eastAsia="en-US" w:bidi="ar-SA"/>
        </w:rPr>
        <w:t>Prawo budowlane</w:t>
      </w:r>
      <w:r w:rsidRPr="003A0A12">
        <w:rPr>
          <w:rFonts w:eastAsiaTheme="minorHAnsi" w:cs="Times New Roman"/>
          <w:kern w:val="0"/>
          <w:lang w:eastAsia="en-US" w:bidi="ar-SA"/>
        </w:rPr>
        <w:t xml:space="preserve"> (Dz. U. z 2024 r., poz. 725</w:t>
      </w:r>
      <w:r w:rsidR="00B427E5">
        <w:rPr>
          <w:rFonts w:eastAsiaTheme="minorHAnsi" w:cs="Times New Roman"/>
          <w:kern w:val="0"/>
          <w:lang w:eastAsia="en-US" w:bidi="ar-SA"/>
        </w:rPr>
        <w:t xml:space="preserve"> ze zm.</w:t>
      </w:r>
      <w:r w:rsidRPr="003A0A12">
        <w:rPr>
          <w:rFonts w:eastAsiaTheme="minorHAnsi" w:cs="Times New Roman"/>
          <w:kern w:val="0"/>
          <w:lang w:eastAsia="en-US" w:bidi="ar-SA"/>
        </w:rPr>
        <w:t>),</w:t>
      </w:r>
      <w:r w:rsidR="00CA487E">
        <w:rPr>
          <w:rFonts w:eastAsiaTheme="minorHAnsi" w:cs="Times New Roman"/>
          <w:kern w:val="0"/>
          <w:lang w:eastAsia="en-US" w:bidi="ar-SA"/>
        </w:rPr>
        <w:t xml:space="preserve"> zwaną dalej ustawą  </w:t>
      </w:r>
      <w:r w:rsidR="00CA487E" w:rsidRPr="00CA487E">
        <w:rPr>
          <w:rFonts w:eastAsiaTheme="minorHAnsi" w:cs="Times New Roman"/>
          <w:i/>
          <w:kern w:val="0"/>
          <w:lang w:eastAsia="en-US" w:bidi="ar-SA"/>
        </w:rPr>
        <w:t>Prawo Budowlane</w:t>
      </w:r>
      <w:r w:rsidR="00CA487E">
        <w:rPr>
          <w:rFonts w:eastAsiaTheme="minorHAnsi" w:cs="Times New Roman"/>
          <w:kern w:val="0"/>
          <w:lang w:eastAsia="en-US" w:bidi="ar-SA"/>
        </w:rPr>
        <w:t xml:space="preserve">, </w:t>
      </w:r>
      <w:r w:rsidRPr="003A0A12">
        <w:rPr>
          <w:rFonts w:eastAsiaTheme="minorHAnsi" w:cs="Times New Roman"/>
          <w:kern w:val="0"/>
          <w:lang w:eastAsia="en-US" w:bidi="ar-SA"/>
        </w:rPr>
        <w:t xml:space="preserve"> Wykonawca wykona je w ramach niniejszego zamówienia.</w:t>
      </w:r>
    </w:p>
    <w:p w14:paraId="24BE682D" w14:textId="77777777" w:rsidR="00B445C8" w:rsidRPr="00B445C8" w:rsidRDefault="00B445C8" w:rsidP="0047262A">
      <w:pPr>
        <w:pStyle w:val="Akapitzlist"/>
        <w:numPr>
          <w:ilvl w:val="0"/>
          <w:numId w:val="15"/>
        </w:numPr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B445C8">
        <w:rPr>
          <w:rFonts w:ascii="Times New Roman" w:hAnsi="Times New Roman" w:cs="Times New Roman"/>
          <w:sz w:val="24"/>
          <w:szCs w:val="24"/>
        </w:rPr>
        <w:t>Projekt powinien uwzględniać parametry techniczne i funkcjonalne przyjętych rozwiązań materiałowych oraz wybranych technologii.</w:t>
      </w:r>
    </w:p>
    <w:p w14:paraId="15760A08" w14:textId="5573879E" w:rsidR="00B445C8" w:rsidRPr="00B445C8" w:rsidRDefault="00B445C8" w:rsidP="0047262A">
      <w:pPr>
        <w:pStyle w:val="Akapitzlist"/>
        <w:numPr>
          <w:ilvl w:val="0"/>
          <w:numId w:val="15"/>
        </w:numPr>
        <w:spacing w:after="0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B445C8">
        <w:rPr>
          <w:rFonts w:ascii="Times New Roman" w:hAnsi="Times New Roman" w:cs="Times New Roman"/>
          <w:sz w:val="24"/>
          <w:szCs w:val="24"/>
        </w:rPr>
        <w:t>Zamawiający zastrzega sobie możliwość wprowadzenia modyfikacji przyjętych rozwiązań projektowych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18B03FF" w14:textId="777E1838" w:rsidR="00B445C8" w:rsidRPr="00B445C8" w:rsidRDefault="00B445C8" w:rsidP="0047262A">
      <w:pPr>
        <w:widowControl/>
        <w:numPr>
          <w:ilvl w:val="0"/>
          <w:numId w:val="1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B445C8">
        <w:rPr>
          <w:rFonts w:eastAsiaTheme="minorHAnsi" w:cs="Times New Roman"/>
          <w:kern w:val="0"/>
          <w:lang w:eastAsia="en-US" w:bidi="ar-SA"/>
        </w:rPr>
        <w:t>Termin wykonania kompletnej dokumentacji projektowej wraz z uzyskaniem niezbędnych opinii, uzgodnień</w:t>
      </w:r>
      <w:r w:rsidR="00696AF0">
        <w:rPr>
          <w:rFonts w:eastAsiaTheme="minorHAnsi" w:cs="Times New Roman"/>
          <w:kern w:val="0"/>
          <w:lang w:eastAsia="en-US" w:bidi="ar-SA"/>
        </w:rPr>
        <w:t>,</w:t>
      </w:r>
      <w:r w:rsidRPr="00B445C8">
        <w:rPr>
          <w:rFonts w:eastAsiaTheme="minorHAnsi" w:cs="Times New Roman"/>
          <w:kern w:val="0"/>
          <w:lang w:eastAsia="en-US" w:bidi="ar-SA"/>
        </w:rPr>
        <w:t xml:space="preserve"> oraz</w:t>
      </w:r>
      <w:r w:rsidR="00696AF0">
        <w:rPr>
          <w:rFonts w:eastAsiaTheme="minorHAnsi" w:cs="Times New Roman"/>
          <w:kern w:val="0"/>
          <w:lang w:eastAsia="en-US" w:bidi="ar-SA"/>
        </w:rPr>
        <w:t>,</w:t>
      </w:r>
      <w:r w:rsidRPr="00B445C8">
        <w:rPr>
          <w:rFonts w:eastAsiaTheme="minorHAnsi" w:cs="Times New Roman"/>
          <w:kern w:val="0"/>
          <w:lang w:eastAsia="en-US" w:bidi="ar-SA"/>
        </w:rPr>
        <w:t xml:space="preserve"> w razie potrzeby, dokonaniem zgłoszenia </w:t>
      </w:r>
      <w:r w:rsidR="00696AF0">
        <w:rPr>
          <w:rFonts w:eastAsiaTheme="minorHAnsi" w:cs="Times New Roman"/>
          <w:kern w:val="0"/>
          <w:lang w:eastAsia="en-US" w:bidi="ar-SA"/>
        </w:rPr>
        <w:br/>
      </w:r>
      <w:r w:rsidRPr="00B445C8">
        <w:rPr>
          <w:rFonts w:eastAsiaTheme="minorHAnsi" w:cs="Times New Roman"/>
          <w:kern w:val="0"/>
          <w:lang w:eastAsia="en-US" w:bidi="ar-SA"/>
        </w:rPr>
        <w:t xml:space="preserve">lub innych czynności poprzedzających rozpoczęcie prac budowlanych </w:t>
      </w:r>
      <w:r w:rsidR="00CA487E">
        <w:rPr>
          <w:rFonts w:eastAsiaTheme="minorHAnsi" w:cs="Times New Roman"/>
          <w:kern w:val="0"/>
          <w:lang w:eastAsia="en-US" w:bidi="ar-SA"/>
        </w:rPr>
        <w:t xml:space="preserve">wynosi </w:t>
      </w:r>
      <w:r w:rsidR="00696AF0">
        <w:rPr>
          <w:rFonts w:eastAsiaTheme="minorHAnsi" w:cs="Times New Roman"/>
          <w:kern w:val="0"/>
          <w:lang w:eastAsia="en-US" w:bidi="ar-SA"/>
        </w:rPr>
        <w:br/>
      </w:r>
      <w:r w:rsidRPr="00B445C8">
        <w:rPr>
          <w:rFonts w:eastAsiaTheme="minorHAnsi" w:cs="Times New Roman"/>
          <w:kern w:val="0"/>
          <w:lang w:eastAsia="en-US" w:bidi="ar-SA"/>
        </w:rPr>
        <w:t>do</w:t>
      </w:r>
      <w:r w:rsidR="00696AF0">
        <w:rPr>
          <w:rFonts w:eastAsiaTheme="minorHAnsi" w:cs="Times New Roman"/>
          <w:kern w:val="0"/>
          <w:lang w:eastAsia="en-US" w:bidi="ar-SA"/>
        </w:rPr>
        <w:t xml:space="preserve"> </w:t>
      </w:r>
      <w:r w:rsidRPr="00B445C8">
        <w:rPr>
          <w:rFonts w:eastAsiaTheme="minorHAnsi" w:cs="Times New Roman"/>
          <w:kern w:val="0"/>
          <w:lang w:eastAsia="en-US" w:bidi="ar-SA"/>
        </w:rPr>
        <w:t>90 dni od dnia podpisania umowy.</w:t>
      </w:r>
    </w:p>
    <w:p w14:paraId="6D252048" w14:textId="33C52635" w:rsidR="00B445C8" w:rsidRPr="00B445C8" w:rsidRDefault="00B445C8" w:rsidP="0047262A">
      <w:pPr>
        <w:widowControl/>
        <w:numPr>
          <w:ilvl w:val="0"/>
          <w:numId w:val="1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B445C8">
        <w:rPr>
          <w:rFonts w:eastAsiaTheme="minorHAnsi" w:cs="Times New Roman"/>
          <w:kern w:val="0"/>
          <w:lang w:eastAsia="en-US" w:bidi="ar-SA"/>
        </w:rPr>
        <w:t>Wykonanie kompletnej dokumentacji projektowej nie może przekrocz</w:t>
      </w:r>
      <w:r>
        <w:rPr>
          <w:rFonts w:eastAsiaTheme="minorHAnsi" w:cs="Times New Roman"/>
          <w:kern w:val="0"/>
          <w:lang w:eastAsia="en-US" w:bidi="ar-SA"/>
        </w:rPr>
        <w:t>y</w:t>
      </w:r>
      <w:r w:rsidRPr="00B445C8">
        <w:rPr>
          <w:rFonts w:eastAsiaTheme="minorHAnsi" w:cs="Times New Roman"/>
          <w:kern w:val="0"/>
          <w:lang w:eastAsia="en-US" w:bidi="ar-SA"/>
        </w:rPr>
        <w:t xml:space="preserve">ć kwoty </w:t>
      </w:r>
      <w:r>
        <w:rPr>
          <w:rFonts w:eastAsiaTheme="minorHAnsi" w:cs="Times New Roman"/>
          <w:kern w:val="0"/>
          <w:lang w:eastAsia="en-US" w:bidi="ar-SA"/>
        </w:rPr>
        <w:br/>
      </w:r>
      <w:r w:rsidRPr="00B445C8">
        <w:rPr>
          <w:rFonts w:eastAsiaTheme="minorHAnsi" w:cs="Times New Roman"/>
          <w:kern w:val="0"/>
          <w:lang w:eastAsia="en-US" w:bidi="ar-SA"/>
        </w:rPr>
        <w:t>1</w:t>
      </w:r>
      <w:r>
        <w:rPr>
          <w:rFonts w:eastAsiaTheme="minorHAnsi" w:cs="Times New Roman"/>
          <w:kern w:val="0"/>
          <w:lang w:eastAsia="en-US" w:bidi="ar-SA"/>
        </w:rPr>
        <w:t> </w:t>
      </w:r>
      <w:r w:rsidRPr="00B445C8">
        <w:rPr>
          <w:rFonts w:eastAsiaTheme="minorHAnsi" w:cs="Times New Roman"/>
          <w:kern w:val="0"/>
          <w:lang w:eastAsia="en-US" w:bidi="ar-SA"/>
        </w:rPr>
        <w:t>800</w:t>
      </w:r>
      <w:r>
        <w:rPr>
          <w:rFonts w:eastAsiaTheme="minorHAnsi" w:cs="Times New Roman"/>
          <w:kern w:val="0"/>
          <w:lang w:eastAsia="en-US" w:bidi="ar-SA"/>
        </w:rPr>
        <w:t xml:space="preserve"> </w:t>
      </w:r>
      <w:r w:rsidRPr="00B445C8">
        <w:rPr>
          <w:rFonts w:eastAsiaTheme="minorHAnsi" w:cs="Times New Roman"/>
          <w:kern w:val="0"/>
          <w:lang w:eastAsia="en-US" w:bidi="ar-SA"/>
        </w:rPr>
        <w:t>000 zł</w:t>
      </w:r>
      <w:r>
        <w:rPr>
          <w:rFonts w:eastAsiaTheme="minorHAnsi" w:cs="Times New Roman"/>
          <w:kern w:val="0"/>
          <w:lang w:eastAsia="en-US" w:bidi="ar-SA"/>
        </w:rPr>
        <w:t xml:space="preserve"> (słownie: jeden milion osiemset tysięcy złotych)</w:t>
      </w:r>
      <w:r w:rsidRPr="00B445C8">
        <w:rPr>
          <w:rFonts w:eastAsiaTheme="minorHAnsi" w:cs="Times New Roman"/>
          <w:kern w:val="0"/>
          <w:lang w:eastAsia="en-US" w:bidi="ar-SA"/>
        </w:rPr>
        <w:t>.</w:t>
      </w:r>
    </w:p>
    <w:p w14:paraId="44545168" w14:textId="77777777" w:rsidR="00B445C8" w:rsidRPr="00B445C8" w:rsidRDefault="00B445C8" w:rsidP="0047262A">
      <w:pPr>
        <w:widowControl/>
        <w:numPr>
          <w:ilvl w:val="0"/>
          <w:numId w:val="1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B445C8">
        <w:rPr>
          <w:rFonts w:eastAsiaTheme="minorHAnsi" w:cs="Times New Roman"/>
          <w:kern w:val="0"/>
          <w:lang w:eastAsia="en-US" w:bidi="ar-SA"/>
        </w:rPr>
        <w:t>Wykonawca na etapie opracowywania dokumentacji projektowej ma obowiązek przedstawienia koncepcji układu funkcjonalno – użytkowego budynku i pokoju mieszkalnego, celem uzyskania akceptacji Zamawiającego.</w:t>
      </w:r>
    </w:p>
    <w:p w14:paraId="50DAF07D" w14:textId="77777777" w:rsidR="003A0A12" w:rsidRPr="003A0A12" w:rsidRDefault="003A0A12" w:rsidP="0047262A">
      <w:pPr>
        <w:widowControl/>
        <w:numPr>
          <w:ilvl w:val="0"/>
          <w:numId w:val="15"/>
        </w:numPr>
        <w:autoSpaceDN/>
        <w:ind w:left="568" w:hanging="284"/>
        <w:jc w:val="both"/>
        <w:textAlignment w:val="auto"/>
        <w:rPr>
          <w:rFonts w:cs="Times New Roman"/>
          <w:iCs/>
        </w:rPr>
      </w:pPr>
      <w:r w:rsidRPr="003A0A12">
        <w:rPr>
          <w:rFonts w:cs="Times New Roman"/>
          <w:iCs/>
        </w:rPr>
        <w:t>Symbol wg Wspólnego Słownika Zamówień Publicznych (CPV):</w:t>
      </w:r>
    </w:p>
    <w:p w14:paraId="268E9F29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45000000 – 7 – roboty budowlane,</w:t>
      </w:r>
    </w:p>
    <w:p w14:paraId="487CAE1A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45310000 – 3 – roboty instalacyjne elektryczne,</w:t>
      </w:r>
    </w:p>
    <w:p w14:paraId="722FFCD9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45314300 – 4 – instalowanie infrastruktury okablowania,</w:t>
      </w:r>
    </w:p>
    <w:p w14:paraId="36041621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45332000 – 3 – roboty instalacyjne wodne i kanalizacyjne,</w:t>
      </w:r>
    </w:p>
    <w:p w14:paraId="55D1CF39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45331200 – 8 – instalowanie urządzeń wentylacyjnych i klimatyzacyjnych,</w:t>
      </w:r>
    </w:p>
    <w:p w14:paraId="6D079260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45331100 – 7 – instalowanie centralnego ogrzewania,</w:t>
      </w:r>
    </w:p>
    <w:p w14:paraId="56875074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71200000 – 0 – usługi architektoniczne i podobne,</w:t>
      </w:r>
    </w:p>
    <w:p w14:paraId="20265B6B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71220000 – 6 – usługi projektowania architektonicznego,</w:t>
      </w:r>
    </w:p>
    <w:p w14:paraId="7A8DD336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71320000 – 7 – usługi inżynieryjne w zakresie projektowania architektonicznego,</w:t>
      </w:r>
    </w:p>
    <w:p w14:paraId="54709DAC" w14:textId="2DECB96D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71321200 – 6 – usługi projektowania systemów grzewczych.</w:t>
      </w:r>
    </w:p>
    <w:p w14:paraId="7F5DAD5E" w14:textId="77777777" w:rsidR="003A0A12" w:rsidRPr="003A0A12" w:rsidRDefault="003A0A12" w:rsidP="0047262A">
      <w:pPr>
        <w:widowControl/>
        <w:numPr>
          <w:ilvl w:val="0"/>
          <w:numId w:val="15"/>
        </w:numPr>
        <w:suppressAutoHyphens w:val="0"/>
        <w:autoSpaceDN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1"/>
          <w:lang w:eastAsia="en-US" w:bidi="ar-SA"/>
        </w:rPr>
        <w:t>W ramach niniejszej umowy Wykonawca projektu zobowiązuje się do pełnienia nadzoru autorskiego.</w:t>
      </w:r>
    </w:p>
    <w:p w14:paraId="47D0DFD7" w14:textId="694D19F4" w:rsidR="003A0A12" w:rsidRPr="003A0A12" w:rsidRDefault="003A0A12" w:rsidP="0047262A">
      <w:pPr>
        <w:widowControl/>
        <w:numPr>
          <w:ilvl w:val="0"/>
          <w:numId w:val="15"/>
        </w:numPr>
        <w:suppressAutoHyphens w:val="0"/>
        <w:autoSpaceDE w:val="0"/>
        <w:autoSpaceDN/>
        <w:adjustRightInd w:val="0"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 xml:space="preserve">Wszystkie wbudowane urządzenia i wyroby budowlane winny posiadać stosowne atesty </w:t>
      </w:r>
      <w:r>
        <w:rPr>
          <w:rFonts w:eastAsiaTheme="minorHAnsi" w:cs="Times New Roman"/>
          <w:kern w:val="0"/>
          <w:lang w:eastAsia="en-US" w:bidi="ar-SA"/>
        </w:rPr>
        <w:br/>
      </w:r>
      <w:r w:rsidRPr="003A0A12">
        <w:rPr>
          <w:rFonts w:eastAsiaTheme="minorHAnsi" w:cs="Times New Roman"/>
          <w:kern w:val="0"/>
          <w:lang w:eastAsia="en-US" w:bidi="ar-SA"/>
        </w:rPr>
        <w:t>lub certyfikaty.</w:t>
      </w:r>
    </w:p>
    <w:p w14:paraId="33281C24" w14:textId="77777777" w:rsidR="003A0A12" w:rsidRPr="003A0A12" w:rsidRDefault="003A0A12" w:rsidP="0047262A">
      <w:pPr>
        <w:widowControl/>
        <w:numPr>
          <w:ilvl w:val="0"/>
          <w:numId w:val="15"/>
        </w:numPr>
        <w:suppressAutoHyphens w:val="0"/>
        <w:autoSpaceDE w:val="0"/>
        <w:autoSpaceDN/>
        <w:adjustRightInd w:val="0"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 xml:space="preserve">Wykonawca zobowiązany jest zrealizować zamówienie na zasadach i warunkach opisanych w </w:t>
      </w:r>
      <w:r w:rsidRPr="003A0A12">
        <w:rPr>
          <w:rFonts w:eastAsiaTheme="minorHAnsi" w:cs="Times New Roman"/>
          <w:i/>
          <w:kern w:val="0"/>
          <w:lang w:eastAsia="en-US" w:bidi="ar-SA"/>
        </w:rPr>
        <w:t>Istotnych postanowieniach umowy</w:t>
      </w:r>
      <w:r w:rsidRPr="003A0A12">
        <w:rPr>
          <w:rFonts w:eastAsiaTheme="minorHAnsi" w:cs="Times New Roman"/>
          <w:kern w:val="0"/>
          <w:lang w:eastAsia="en-US" w:bidi="ar-SA"/>
        </w:rPr>
        <w:t>, stanowiących załącznik nr 10 do SWZ.</w:t>
      </w:r>
    </w:p>
    <w:p w14:paraId="24CC4D2C" w14:textId="42FB0BC8" w:rsidR="003A0A12" w:rsidRDefault="003A0A12" w:rsidP="0047262A">
      <w:pPr>
        <w:widowControl/>
        <w:numPr>
          <w:ilvl w:val="0"/>
          <w:numId w:val="15"/>
        </w:numPr>
        <w:suppressAutoHyphens w:val="0"/>
        <w:autoSpaceDE w:val="0"/>
        <w:autoSpaceDN/>
        <w:adjustRightInd w:val="0"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 xml:space="preserve">Zamawiający zaleca dokonania wizji lokalnej obiektu. Termin wizji należy uzgodnić </w:t>
      </w:r>
      <w:r w:rsidRPr="003A0A12">
        <w:rPr>
          <w:rFonts w:eastAsiaTheme="minorHAnsi" w:cs="Times New Roman"/>
          <w:kern w:val="0"/>
          <w:lang w:eastAsia="en-US" w:bidi="ar-SA"/>
        </w:rPr>
        <w:br/>
        <w:t>z przedstawicielem Wydziału Inwestycji i Remontów, tel. 47 725 58 64.</w:t>
      </w:r>
    </w:p>
    <w:p w14:paraId="7CE81B03" w14:textId="6E0E5112" w:rsidR="00826BEE" w:rsidRPr="003A0A12" w:rsidRDefault="00826BEE" w:rsidP="0047262A">
      <w:pPr>
        <w:widowControl/>
        <w:numPr>
          <w:ilvl w:val="0"/>
          <w:numId w:val="15"/>
        </w:numPr>
        <w:suppressAutoHyphens w:val="0"/>
        <w:autoSpaceDE w:val="0"/>
        <w:autoSpaceDN/>
        <w:adjustRightInd w:val="0"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Archiwalna dokumentacja techniczna budynku jest do wglądu w siedzibie Zamawiającego.</w:t>
      </w:r>
    </w:p>
    <w:p w14:paraId="4CB95E63" w14:textId="77777777" w:rsidR="003A0A12" w:rsidRPr="003A0A12" w:rsidRDefault="003A0A12" w:rsidP="0047262A">
      <w:pPr>
        <w:widowControl/>
        <w:numPr>
          <w:ilvl w:val="0"/>
          <w:numId w:val="15"/>
        </w:numPr>
        <w:ind w:left="567" w:hanging="425"/>
        <w:jc w:val="both"/>
        <w:rPr>
          <w:rFonts w:eastAsia="Times New Roman" w:cs="Times New Roman"/>
          <w:vanish/>
          <w:lang w:bidi="ar-SA"/>
        </w:rPr>
      </w:pPr>
    </w:p>
    <w:p w14:paraId="7E66C7CA" w14:textId="77777777" w:rsidR="003A0A12" w:rsidRPr="003A0A12" w:rsidRDefault="003A0A12" w:rsidP="0047262A">
      <w:pPr>
        <w:widowControl/>
        <w:numPr>
          <w:ilvl w:val="0"/>
          <w:numId w:val="15"/>
        </w:numPr>
        <w:ind w:left="567" w:hanging="425"/>
        <w:jc w:val="both"/>
        <w:rPr>
          <w:rFonts w:eastAsia="Times New Roman" w:cs="Times New Roman"/>
          <w:vanish/>
          <w:lang w:bidi="ar-SA"/>
        </w:rPr>
      </w:pPr>
    </w:p>
    <w:p w14:paraId="480B89B1" w14:textId="785B1C65" w:rsidR="003A0A12" w:rsidRPr="003A0A12" w:rsidRDefault="003A0A12" w:rsidP="009E513E">
      <w:pPr>
        <w:widowControl/>
        <w:suppressAutoHyphens w:val="0"/>
        <w:autoSpaceDE w:val="0"/>
        <w:adjustRightInd w:val="0"/>
        <w:ind w:left="567" w:hanging="425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>1</w:t>
      </w:r>
      <w:r w:rsidR="00B445C8">
        <w:rPr>
          <w:rFonts w:eastAsiaTheme="minorHAnsi" w:cs="Times New Roman"/>
          <w:kern w:val="0"/>
          <w:lang w:eastAsia="en-US" w:bidi="ar-SA"/>
        </w:rPr>
        <w:t>5</w:t>
      </w:r>
      <w:r w:rsidRPr="003A0A12">
        <w:rPr>
          <w:rFonts w:eastAsiaTheme="minorHAnsi" w:cs="Times New Roman"/>
          <w:kern w:val="0"/>
          <w:lang w:eastAsia="en-US" w:bidi="ar-SA"/>
        </w:rPr>
        <w:t>.  Zamawiający nie dopuszcza składania ofert wariantowych.</w:t>
      </w:r>
    </w:p>
    <w:p w14:paraId="7DAE2822" w14:textId="003B1916" w:rsidR="003A0A12" w:rsidRDefault="003A0A12" w:rsidP="009E513E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>1</w:t>
      </w:r>
      <w:r w:rsidR="00B445C8">
        <w:rPr>
          <w:rFonts w:eastAsiaTheme="minorHAnsi" w:cs="Times New Roman"/>
          <w:kern w:val="0"/>
          <w:lang w:eastAsia="en-US" w:bidi="ar-SA"/>
        </w:rPr>
        <w:t>6</w:t>
      </w:r>
      <w:r w:rsidRPr="003A0A12">
        <w:rPr>
          <w:rFonts w:eastAsiaTheme="minorHAnsi" w:cs="Times New Roman"/>
          <w:kern w:val="0"/>
          <w:lang w:eastAsia="en-US" w:bidi="ar-SA"/>
        </w:rPr>
        <w:t>.</w:t>
      </w:r>
      <w:r w:rsidRPr="003A0A12">
        <w:rPr>
          <w:rFonts w:eastAsiaTheme="minorHAnsi" w:cs="Times New Roman"/>
          <w:kern w:val="0"/>
          <w:lang w:eastAsia="en-US" w:bidi="ar-SA"/>
        </w:rPr>
        <w:tab/>
        <w:t>Zamawiający dopuszcza powierzenie wykonania części zamówienia Podwykonawcy.</w:t>
      </w:r>
    </w:p>
    <w:p w14:paraId="19F6A52D" w14:textId="47CF03D1" w:rsidR="00826BEE" w:rsidRPr="003A0A12" w:rsidRDefault="00826BEE" w:rsidP="009E513E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1</w:t>
      </w:r>
      <w:r w:rsidR="00B445C8">
        <w:rPr>
          <w:rFonts w:eastAsiaTheme="minorHAnsi" w:cs="Times New Roman"/>
          <w:kern w:val="0"/>
          <w:lang w:eastAsia="en-US" w:bidi="ar-SA"/>
        </w:rPr>
        <w:t>7</w:t>
      </w:r>
      <w:r>
        <w:rPr>
          <w:rFonts w:eastAsiaTheme="minorHAnsi" w:cs="Times New Roman"/>
          <w:kern w:val="0"/>
          <w:lang w:eastAsia="en-US" w:bidi="ar-SA"/>
        </w:rPr>
        <w:t>.</w:t>
      </w:r>
      <w:r>
        <w:rPr>
          <w:rFonts w:eastAsiaTheme="minorHAnsi" w:cs="Times New Roman"/>
          <w:kern w:val="0"/>
          <w:lang w:eastAsia="en-US" w:bidi="ar-SA"/>
        </w:rPr>
        <w:tab/>
      </w:r>
      <w:r w:rsidRPr="00826BEE">
        <w:rPr>
          <w:rFonts w:eastAsiaTheme="minorHAnsi" w:cs="Times New Roman"/>
          <w:kern w:val="0"/>
          <w:lang w:eastAsia="en-US" w:bidi="ar-SA"/>
        </w:rPr>
        <w:t>Zamawiający żąda wskazania przez Wykonawcę w ofercie części zamówienia, których wykonanie powierzy Podwykonawcom, oraz podania nazw ewentualnych Podwykonawców, jeżeli są już znani, wg. załącznika nr 1</w:t>
      </w:r>
      <w:r>
        <w:rPr>
          <w:rFonts w:eastAsiaTheme="minorHAnsi" w:cs="Times New Roman"/>
          <w:kern w:val="0"/>
          <w:lang w:eastAsia="en-US" w:bidi="ar-SA"/>
        </w:rPr>
        <w:t xml:space="preserve">1 </w:t>
      </w:r>
      <w:r w:rsidRPr="00826BEE">
        <w:rPr>
          <w:rFonts w:eastAsiaTheme="minorHAnsi" w:cs="Times New Roman"/>
          <w:kern w:val="0"/>
          <w:lang w:eastAsia="en-US" w:bidi="ar-SA"/>
        </w:rPr>
        <w:t>do SWZ.</w:t>
      </w:r>
    </w:p>
    <w:p w14:paraId="1D46A294" w14:textId="09CF6A79" w:rsidR="003A0A12" w:rsidRPr="003A0A12" w:rsidRDefault="003A0A12" w:rsidP="009E513E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>1</w:t>
      </w:r>
      <w:r w:rsidR="00B445C8">
        <w:rPr>
          <w:rFonts w:eastAsiaTheme="minorHAnsi" w:cs="Times New Roman"/>
          <w:kern w:val="0"/>
          <w:lang w:eastAsia="en-US" w:bidi="ar-SA"/>
        </w:rPr>
        <w:t>8</w:t>
      </w:r>
      <w:r w:rsidRPr="003A0A12">
        <w:rPr>
          <w:rFonts w:eastAsiaTheme="minorHAnsi" w:cs="Times New Roman"/>
          <w:kern w:val="0"/>
          <w:lang w:eastAsia="en-US" w:bidi="ar-SA"/>
        </w:rPr>
        <w:t>.</w:t>
      </w:r>
      <w:r w:rsidRPr="003A0A12">
        <w:rPr>
          <w:rFonts w:eastAsiaTheme="minorHAnsi" w:cs="Times New Roman"/>
          <w:kern w:val="0"/>
          <w:lang w:eastAsia="en-US" w:bidi="ar-SA"/>
        </w:rPr>
        <w:tab/>
      </w:r>
      <w:r w:rsidRPr="003A0A12">
        <w:rPr>
          <w:rFonts w:eastAsiaTheme="minorHAnsi" w:cs="Times New Roman"/>
          <w:kern w:val="0"/>
          <w:lang w:eastAsia="en-US" w:bidi="ar-SA"/>
        </w:rPr>
        <w:tab/>
        <w:t>Wykonawca oświadcza, iż dysponuje osobami, które będą uczestniczyć w wykonaniu zamówienia, posiadającymi uprawnienia zgodnie z ustawą</w:t>
      </w:r>
      <w:r w:rsidR="00FC7C36">
        <w:rPr>
          <w:rFonts w:eastAsiaTheme="minorHAnsi" w:cs="Times New Roman"/>
          <w:kern w:val="0"/>
          <w:lang w:eastAsia="en-US" w:bidi="ar-SA"/>
        </w:rPr>
        <w:t xml:space="preserve"> </w:t>
      </w:r>
      <w:r w:rsidRPr="003A0A12">
        <w:rPr>
          <w:rFonts w:eastAsiaTheme="minorHAnsi" w:cs="Times New Roman"/>
          <w:i/>
          <w:kern w:val="0"/>
          <w:lang w:eastAsia="en-US" w:bidi="ar-SA"/>
        </w:rPr>
        <w:t>Prawo budowlane</w:t>
      </w:r>
      <w:r w:rsidRPr="003A0A12">
        <w:rPr>
          <w:rFonts w:eastAsiaTheme="minorHAnsi" w:cs="Times New Roman"/>
          <w:kern w:val="0"/>
          <w:lang w:eastAsia="en-US" w:bidi="ar-SA"/>
        </w:rPr>
        <w:t xml:space="preserve">, w pełni pozwalające na realizację przedmiotu zamówienia, wg. załącznika </w:t>
      </w:r>
      <w:r w:rsidR="00826BEE">
        <w:rPr>
          <w:rFonts w:eastAsiaTheme="minorHAnsi" w:cs="Times New Roman"/>
          <w:kern w:val="0"/>
          <w:lang w:eastAsia="en-US" w:bidi="ar-SA"/>
        </w:rPr>
        <w:br/>
      </w:r>
      <w:r w:rsidRPr="003A0A12">
        <w:rPr>
          <w:rFonts w:eastAsiaTheme="minorHAnsi" w:cs="Times New Roman"/>
          <w:kern w:val="0"/>
          <w:lang w:eastAsia="en-US" w:bidi="ar-SA"/>
        </w:rPr>
        <w:t xml:space="preserve">nr </w:t>
      </w:r>
      <w:r w:rsidR="00826BEE">
        <w:rPr>
          <w:rFonts w:eastAsiaTheme="minorHAnsi" w:cs="Times New Roman"/>
          <w:kern w:val="0"/>
          <w:lang w:eastAsia="en-US" w:bidi="ar-SA"/>
        </w:rPr>
        <w:t>6</w:t>
      </w:r>
      <w:r w:rsidRPr="003A0A12">
        <w:rPr>
          <w:rFonts w:eastAsiaTheme="minorHAnsi" w:cs="Times New Roman"/>
          <w:kern w:val="0"/>
          <w:lang w:eastAsia="en-US" w:bidi="ar-SA"/>
        </w:rPr>
        <w:t xml:space="preserve"> do SWZ.</w:t>
      </w:r>
    </w:p>
    <w:p w14:paraId="39D7D5EB" w14:textId="5017009C" w:rsidR="003A0A12" w:rsidRPr="003A0A12" w:rsidRDefault="003A0A12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lastRenderedPageBreak/>
        <w:t>1</w:t>
      </w:r>
      <w:r w:rsidR="00B445C8">
        <w:rPr>
          <w:rFonts w:eastAsiaTheme="minorHAnsi" w:cs="Times New Roman"/>
          <w:kern w:val="0"/>
          <w:lang w:eastAsia="en-US" w:bidi="ar-SA"/>
        </w:rPr>
        <w:t>9</w:t>
      </w:r>
      <w:r w:rsidRPr="003A0A12">
        <w:rPr>
          <w:rFonts w:eastAsiaTheme="minorHAnsi" w:cs="Times New Roman"/>
          <w:kern w:val="0"/>
          <w:lang w:eastAsia="en-US" w:bidi="ar-SA"/>
        </w:rPr>
        <w:t>.</w:t>
      </w:r>
      <w:r w:rsidRPr="003A0A12">
        <w:rPr>
          <w:rFonts w:eastAsiaTheme="minorHAnsi" w:cs="Times New Roman"/>
          <w:kern w:val="0"/>
          <w:lang w:eastAsia="en-US" w:bidi="ar-SA"/>
        </w:rPr>
        <w:tab/>
        <w:t xml:space="preserve">Zamawiający na podstawie art. 95 ust. 1 </w:t>
      </w:r>
      <w:r w:rsidR="00D52D86">
        <w:rPr>
          <w:rFonts w:eastAsiaTheme="minorHAnsi" w:cs="Times New Roman"/>
          <w:kern w:val="0"/>
          <w:lang w:eastAsia="en-US" w:bidi="ar-SA"/>
        </w:rPr>
        <w:t>U</w:t>
      </w:r>
      <w:r w:rsidRPr="003A0A12">
        <w:rPr>
          <w:rFonts w:eastAsiaTheme="minorHAnsi" w:cs="Times New Roman"/>
          <w:kern w:val="0"/>
          <w:lang w:eastAsia="en-US" w:bidi="ar-SA"/>
        </w:rPr>
        <w:t xml:space="preserve">stawy wymaga zatrudnienia przez Wykonawcę </w:t>
      </w:r>
      <w:r w:rsidR="00826BEE">
        <w:rPr>
          <w:rFonts w:eastAsiaTheme="minorHAnsi" w:cs="Times New Roman"/>
          <w:kern w:val="0"/>
          <w:lang w:eastAsia="en-US" w:bidi="ar-SA"/>
        </w:rPr>
        <w:br/>
      </w:r>
      <w:r w:rsidRPr="003A0A12">
        <w:rPr>
          <w:rFonts w:eastAsiaTheme="minorHAnsi" w:cs="Times New Roman"/>
          <w:kern w:val="0"/>
          <w:lang w:eastAsia="en-US" w:bidi="ar-SA"/>
        </w:rPr>
        <w:t xml:space="preserve">na podstawie umowy o pracę osób wykonujących czynności w zakresie realizacji zamówienia, jeżeli wykonanie tych czynności polega na wykonaniu pracy w sposób określony w art. 22 ust. 1 ustawy z dnia 26 czerwca 1974 r. – </w:t>
      </w:r>
      <w:r w:rsidRPr="003A0A12">
        <w:rPr>
          <w:rFonts w:eastAsiaTheme="minorHAnsi" w:cs="Times New Roman"/>
          <w:i/>
          <w:kern w:val="0"/>
          <w:lang w:eastAsia="en-US" w:bidi="ar-SA"/>
        </w:rPr>
        <w:t>Kodeks pracy</w:t>
      </w:r>
      <w:r w:rsidRPr="003A0A12">
        <w:rPr>
          <w:rFonts w:eastAsiaTheme="minorHAnsi" w:cs="Times New Roman"/>
          <w:kern w:val="0"/>
          <w:lang w:eastAsia="en-US" w:bidi="ar-SA"/>
        </w:rPr>
        <w:t xml:space="preserve"> </w:t>
      </w:r>
      <w:r w:rsidRPr="003A0A12">
        <w:rPr>
          <w:rFonts w:eastAsiaTheme="minorHAnsi" w:cs="Times New Roman"/>
          <w:kern w:val="0"/>
          <w:lang w:eastAsia="en-US" w:bidi="ar-SA"/>
        </w:rPr>
        <w:br/>
        <w:t>(Dz. U. z 2023 r., poz. 1465</w:t>
      </w:r>
      <w:r w:rsidRPr="003A0A12">
        <w:rPr>
          <w:rFonts w:eastAsia="Times New Roman" w:cs="Times New Roman"/>
          <w:kern w:val="1"/>
          <w:lang w:eastAsia="ar-SA" w:bidi="ar-SA"/>
        </w:rPr>
        <w:t>)</w:t>
      </w:r>
      <w:r w:rsidR="00D52D86">
        <w:rPr>
          <w:rFonts w:eastAsia="Times New Roman" w:cs="Times New Roman"/>
          <w:kern w:val="1"/>
          <w:lang w:eastAsia="ar-SA" w:bidi="ar-SA"/>
        </w:rPr>
        <w:t xml:space="preserve">, zwaną dalej ustawą </w:t>
      </w:r>
      <w:r w:rsidR="00D52D86" w:rsidRPr="00D52D86">
        <w:rPr>
          <w:rFonts w:eastAsia="Times New Roman" w:cs="Times New Roman"/>
          <w:i/>
          <w:kern w:val="1"/>
          <w:lang w:eastAsia="ar-SA" w:bidi="ar-SA"/>
        </w:rPr>
        <w:t>Kodeks pracy</w:t>
      </w:r>
      <w:r w:rsidRPr="003A0A12">
        <w:rPr>
          <w:rFonts w:eastAsia="Times New Roman" w:cs="Times New Roman"/>
          <w:kern w:val="1"/>
          <w:lang w:eastAsia="ar-SA" w:bidi="ar-SA"/>
        </w:rPr>
        <w:t>.</w:t>
      </w:r>
    </w:p>
    <w:p w14:paraId="707C4837" w14:textId="756F7EF5" w:rsidR="00E40A9E" w:rsidRDefault="00B445C8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Theme="minorHAnsi" w:cs="Times New Roman"/>
          <w:kern w:val="0"/>
          <w:lang w:eastAsia="en-US" w:bidi="ar-SA"/>
        </w:rPr>
        <w:t>20</w:t>
      </w:r>
      <w:r w:rsidR="003A0A12" w:rsidRPr="003A0A12">
        <w:rPr>
          <w:rFonts w:eastAsiaTheme="minorHAnsi" w:cs="Times New Roman"/>
          <w:kern w:val="0"/>
          <w:lang w:eastAsia="en-US" w:bidi="ar-SA"/>
        </w:rPr>
        <w:t>.</w:t>
      </w:r>
      <w:r w:rsidR="003A0A12" w:rsidRPr="003A0A12">
        <w:rPr>
          <w:rFonts w:eastAsiaTheme="minorHAnsi" w:cs="Times New Roman"/>
          <w:kern w:val="0"/>
          <w:lang w:eastAsia="en-US" w:bidi="ar-SA"/>
        </w:rPr>
        <w:tab/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Zamawiający wymaga zatrudnienia na podstawie stosunku pracy </w:t>
      </w:r>
      <w:r w:rsidR="003A0A12" w:rsidRPr="003A0A12">
        <w:rPr>
          <w:rFonts w:eastAsia="Times New Roman" w:cs="Times New Roman"/>
          <w:kern w:val="1"/>
          <w:u w:val="single"/>
          <w:lang w:eastAsia="ar-SA" w:bidi="ar-SA"/>
        </w:rPr>
        <w:t xml:space="preserve">minimum </w:t>
      </w:r>
      <w:r w:rsidR="00826BEE">
        <w:rPr>
          <w:rFonts w:eastAsia="Times New Roman" w:cs="Times New Roman"/>
          <w:kern w:val="1"/>
          <w:u w:val="single"/>
          <w:lang w:eastAsia="ar-SA" w:bidi="ar-SA"/>
        </w:rPr>
        <w:t>sześciu</w:t>
      </w:r>
      <w:r w:rsidR="003A0A12" w:rsidRPr="003A0A12">
        <w:rPr>
          <w:rFonts w:eastAsia="Times New Roman" w:cs="Times New Roman"/>
          <w:kern w:val="1"/>
          <w:u w:val="single"/>
          <w:lang w:eastAsia="ar-SA" w:bidi="ar-SA"/>
        </w:rPr>
        <w:t xml:space="preserve"> osób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 zgodnie z art. 95 </w:t>
      </w:r>
      <w:r w:rsidR="00FC7C36">
        <w:rPr>
          <w:rFonts w:eastAsia="Times New Roman" w:cs="Times New Roman"/>
          <w:kern w:val="1"/>
          <w:lang w:eastAsia="ar-SA" w:bidi="ar-SA"/>
        </w:rPr>
        <w:t>U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stawy, które będą wykonywały wskazane </w:t>
      </w:r>
      <w:r w:rsidR="00E40A9E">
        <w:rPr>
          <w:rFonts w:eastAsia="Times New Roman" w:cs="Times New Roman"/>
          <w:kern w:val="1"/>
          <w:lang w:eastAsia="ar-SA" w:bidi="ar-SA"/>
        </w:rPr>
        <w:t xml:space="preserve">poniżej 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czynności w trakcie realizacji zamówienia, wg. załącznika nr </w:t>
      </w:r>
      <w:r w:rsidR="00E40A9E">
        <w:rPr>
          <w:rFonts w:eastAsia="Times New Roman" w:cs="Times New Roman"/>
          <w:kern w:val="1"/>
          <w:lang w:eastAsia="ar-SA" w:bidi="ar-SA"/>
        </w:rPr>
        <w:t>7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 do SWZ</w:t>
      </w:r>
      <w:r w:rsidR="00E40A9E">
        <w:rPr>
          <w:rFonts w:eastAsia="Times New Roman" w:cs="Times New Roman"/>
          <w:kern w:val="1"/>
          <w:lang w:eastAsia="ar-SA" w:bidi="ar-SA"/>
        </w:rPr>
        <w:t>:</w:t>
      </w:r>
    </w:p>
    <w:p w14:paraId="25412434" w14:textId="4AD5BB71" w:rsidR="00E40A9E" w:rsidRDefault="00E40A9E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ab/>
      </w:r>
      <w:r w:rsidR="00B31AE9">
        <w:rPr>
          <w:rFonts w:eastAsia="Times New Roman" w:cs="Times New Roman"/>
          <w:kern w:val="1"/>
          <w:lang w:eastAsia="ar-SA" w:bidi="ar-SA"/>
        </w:rPr>
        <w:t>1)</w:t>
      </w:r>
      <w:r w:rsidR="00B31AE9">
        <w:rPr>
          <w:rFonts w:eastAsia="Times New Roman" w:cs="Times New Roman"/>
          <w:kern w:val="1"/>
          <w:lang w:eastAsia="ar-SA" w:bidi="ar-SA"/>
        </w:rPr>
        <w:tab/>
      </w:r>
      <w:r>
        <w:rPr>
          <w:rFonts w:eastAsia="Times New Roman" w:cs="Times New Roman"/>
          <w:kern w:val="1"/>
          <w:lang w:eastAsia="ar-SA" w:bidi="ar-SA"/>
        </w:rPr>
        <w:t xml:space="preserve"> roboty budowlane;</w:t>
      </w:r>
    </w:p>
    <w:p w14:paraId="01659BE3" w14:textId="47853173" w:rsidR="00E40A9E" w:rsidRDefault="00E40A9E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ab/>
      </w:r>
      <w:r w:rsidR="00B31AE9">
        <w:rPr>
          <w:rFonts w:eastAsia="Times New Roman" w:cs="Times New Roman"/>
          <w:kern w:val="1"/>
          <w:lang w:eastAsia="ar-SA" w:bidi="ar-SA"/>
        </w:rPr>
        <w:t>2)</w:t>
      </w:r>
      <w:r w:rsidR="00B31AE9">
        <w:rPr>
          <w:rFonts w:eastAsia="Times New Roman" w:cs="Times New Roman"/>
          <w:kern w:val="1"/>
          <w:lang w:eastAsia="ar-SA" w:bidi="ar-SA"/>
        </w:rPr>
        <w:tab/>
      </w:r>
      <w:r>
        <w:rPr>
          <w:rFonts w:eastAsia="Times New Roman" w:cs="Times New Roman"/>
          <w:kern w:val="1"/>
          <w:lang w:eastAsia="ar-SA" w:bidi="ar-SA"/>
        </w:rPr>
        <w:t xml:space="preserve"> roboty elektryczne i teletechniczne;</w:t>
      </w:r>
    </w:p>
    <w:p w14:paraId="28365D28" w14:textId="74EB94A5" w:rsidR="003A0A12" w:rsidRPr="003A0A12" w:rsidRDefault="00E40A9E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ab/>
      </w:r>
      <w:r w:rsidR="00B31AE9">
        <w:rPr>
          <w:rFonts w:eastAsia="Times New Roman" w:cs="Times New Roman"/>
          <w:kern w:val="1"/>
          <w:lang w:eastAsia="ar-SA" w:bidi="ar-SA"/>
        </w:rPr>
        <w:t>3)</w:t>
      </w:r>
      <w:r w:rsidR="00B31AE9">
        <w:rPr>
          <w:rFonts w:eastAsia="Times New Roman" w:cs="Times New Roman"/>
          <w:kern w:val="1"/>
          <w:lang w:eastAsia="ar-SA" w:bidi="ar-SA"/>
        </w:rPr>
        <w:tab/>
      </w:r>
      <w:r>
        <w:rPr>
          <w:rFonts w:eastAsia="Times New Roman" w:cs="Times New Roman"/>
          <w:kern w:val="1"/>
          <w:lang w:eastAsia="ar-SA" w:bidi="ar-SA"/>
        </w:rPr>
        <w:t xml:space="preserve"> roboty sanitarne.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 </w:t>
      </w:r>
    </w:p>
    <w:p w14:paraId="48A097A1" w14:textId="351D4C92" w:rsidR="003A0A12" w:rsidRPr="003A0A12" w:rsidRDefault="00B445C8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Calibri" w:cs="Times New Roman"/>
          <w:kern w:val="1"/>
          <w:lang w:eastAsia="ar-SA" w:bidi="ar-SA"/>
        </w:rPr>
      </w:pPr>
      <w:r>
        <w:rPr>
          <w:rFonts w:eastAsia="Calibri" w:cs="Times New Roman"/>
          <w:kern w:val="1"/>
          <w:lang w:eastAsia="ar-SA" w:bidi="ar-SA"/>
        </w:rPr>
        <w:t>21</w:t>
      </w:r>
      <w:r w:rsidR="003A0A12" w:rsidRPr="003A0A12">
        <w:rPr>
          <w:rFonts w:eastAsia="Calibri" w:cs="Times New Roman"/>
          <w:kern w:val="1"/>
          <w:lang w:eastAsia="ar-SA" w:bidi="ar-SA"/>
        </w:rPr>
        <w:t>.</w:t>
      </w:r>
      <w:r w:rsidR="003A0A12" w:rsidRPr="003A0A12">
        <w:rPr>
          <w:rFonts w:eastAsia="Calibri" w:cs="Times New Roman"/>
          <w:kern w:val="1"/>
          <w:lang w:eastAsia="ar-SA" w:bidi="ar-SA"/>
        </w:rPr>
        <w:tab/>
        <w:t xml:space="preserve">W </w:t>
      </w:r>
      <w:r w:rsidR="003A0A12" w:rsidRPr="003A0A12">
        <w:rPr>
          <w:rFonts w:eastAsia="Times New Roman" w:cs="Times New Roman"/>
          <w:kern w:val="1"/>
          <w:lang w:eastAsia="ar-SA" w:bidi="ar-SA"/>
        </w:rPr>
        <w:t>trakcie</w:t>
      </w:r>
      <w:r w:rsidR="003A0A12" w:rsidRPr="003A0A12">
        <w:rPr>
          <w:rFonts w:eastAsia="Calibri" w:cs="Times New Roman"/>
          <w:kern w:val="1"/>
          <w:lang w:eastAsia="ar-SA" w:bidi="ar-SA"/>
        </w:rPr>
        <w:t xml:space="preserve"> realizacji robót budowlanych objętych niniejszą umową, Zamawiający uprawniony jest do wykonywania czynności kontrolnych wobec Wykonawcy odnośnie spełniania przez Wykonawcę wymogu zatrudnienia na podstawie umowy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 xml:space="preserve">o pracę osób wykonujących wskazane w powyższym punkcie czynności.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 xml:space="preserve">Zamawiający uprawniony jest w szczególności do: </w:t>
      </w:r>
    </w:p>
    <w:p w14:paraId="53E5DBFF" w14:textId="5F0126CE" w:rsidR="003A0A12" w:rsidRPr="003A0A12" w:rsidRDefault="003A0A12" w:rsidP="0047262A">
      <w:pPr>
        <w:widowControl/>
        <w:numPr>
          <w:ilvl w:val="0"/>
          <w:numId w:val="33"/>
        </w:numPr>
        <w:suppressAutoHyphens w:val="0"/>
        <w:autoSpaceDN/>
        <w:ind w:left="851" w:hanging="284"/>
        <w:contextualSpacing/>
        <w:jc w:val="both"/>
        <w:textAlignment w:val="auto"/>
        <w:rPr>
          <w:rFonts w:eastAsia="Calibri" w:cs="Times New Roman"/>
          <w:kern w:val="0"/>
          <w:lang w:eastAsia="en-US" w:bidi="ar-SA"/>
        </w:rPr>
      </w:pPr>
      <w:r w:rsidRPr="003A0A12">
        <w:rPr>
          <w:rFonts w:eastAsia="Calibri" w:cs="Times New Roman"/>
          <w:kern w:val="0"/>
          <w:lang w:eastAsia="en-US" w:bidi="ar-SA"/>
        </w:rPr>
        <w:t xml:space="preserve">żądania oświadczeń i dokumentów w zakresie potwierdzenia spełniania </w:t>
      </w:r>
      <w:r w:rsidRPr="003A0A12">
        <w:rPr>
          <w:rFonts w:eastAsia="Calibri" w:cs="Times New Roman"/>
          <w:kern w:val="0"/>
          <w:lang w:eastAsia="en-US" w:bidi="ar-SA"/>
        </w:rPr>
        <w:br/>
        <w:t>ww. wymogów i dokonywania ich oceny</w:t>
      </w:r>
      <w:r w:rsidR="00B31AE9">
        <w:rPr>
          <w:rFonts w:eastAsia="Calibri" w:cs="Times New Roman"/>
          <w:kern w:val="0"/>
          <w:lang w:eastAsia="en-US" w:bidi="ar-SA"/>
        </w:rPr>
        <w:t>;</w:t>
      </w:r>
    </w:p>
    <w:p w14:paraId="34359DAE" w14:textId="43E2C8AC" w:rsidR="003A0A12" w:rsidRPr="003A0A12" w:rsidRDefault="003A0A12" w:rsidP="0047262A">
      <w:pPr>
        <w:widowControl/>
        <w:numPr>
          <w:ilvl w:val="0"/>
          <w:numId w:val="33"/>
        </w:numPr>
        <w:suppressAutoHyphens w:val="0"/>
        <w:autoSpaceDN/>
        <w:ind w:left="851" w:hanging="284"/>
        <w:contextualSpacing/>
        <w:jc w:val="both"/>
        <w:textAlignment w:val="auto"/>
        <w:rPr>
          <w:rFonts w:eastAsia="Calibri" w:cs="Times New Roman"/>
          <w:kern w:val="0"/>
          <w:lang w:eastAsia="en-US" w:bidi="ar-SA"/>
        </w:rPr>
      </w:pPr>
      <w:r w:rsidRPr="003A0A12">
        <w:rPr>
          <w:rFonts w:eastAsia="Calibri" w:cs="Times New Roman"/>
          <w:kern w:val="0"/>
          <w:lang w:eastAsia="en-US" w:bidi="ar-SA"/>
        </w:rPr>
        <w:t xml:space="preserve">żądania wyjaśnień w przypadku wątpliwości w zakresie potwierdzenia spełniania </w:t>
      </w:r>
      <w:r w:rsidRPr="003A0A12">
        <w:rPr>
          <w:rFonts w:eastAsia="Calibri" w:cs="Times New Roman"/>
          <w:kern w:val="0"/>
          <w:lang w:eastAsia="en-US" w:bidi="ar-SA"/>
        </w:rPr>
        <w:br/>
        <w:t>ww. wymogów</w:t>
      </w:r>
      <w:r w:rsidR="00B31AE9">
        <w:rPr>
          <w:rFonts w:eastAsia="Calibri" w:cs="Times New Roman"/>
          <w:kern w:val="0"/>
          <w:lang w:eastAsia="en-US" w:bidi="ar-SA"/>
        </w:rPr>
        <w:t>;</w:t>
      </w:r>
    </w:p>
    <w:p w14:paraId="07EEE01A" w14:textId="77777777" w:rsidR="003A0A12" w:rsidRPr="003A0A12" w:rsidRDefault="003A0A12" w:rsidP="0047262A">
      <w:pPr>
        <w:widowControl/>
        <w:numPr>
          <w:ilvl w:val="0"/>
          <w:numId w:val="33"/>
        </w:numPr>
        <w:suppressAutoHyphens w:val="0"/>
        <w:autoSpaceDN/>
        <w:ind w:left="851" w:hanging="284"/>
        <w:contextualSpacing/>
        <w:jc w:val="both"/>
        <w:textAlignment w:val="auto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  <w:r w:rsidRPr="003A0A12">
        <w:rPr>
          <w:rFonts w:eastAsia="Calibri" w:cs="Times New Roman"/>
          <w:kern w:val="0"/>
          <w:lang w:eastAsia="en-US" w:bidi="ar-SA"/>
        </w:rPr>
        <w:t>przeprowadzania kontroli na miejscu wykonywania świadczenia.</w:t>
      </w:r>
    </w:p>
    <w:p w14:paraId="7217E849" w14:textId="64D8014B" w:rsidR="003A0A12" w:rsidRPr="003A0A12" w:rsidRDefault="00B445C8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Calibri" w:cs="Times New Roman"/>
          <w:kern w:val="1"/>
          <w:lang w:eastAsia="ar-SA" w:bidi="ar-SA"/>
        </w:rPr>
      </w:pPr>
      <w:r>
        <w:rPr>
          <w:rFonts w:eastAsia="Calibri" w:cs="Times New Roman"/>
          <w:kern w:val="1"/>
          <w:lang w:eastAsia="ar-SA" w:bidi="ar-SA"/>
        </w:rPr>
        <w:t>22</w:t>
      </w:r>
      <w:r w:rsidR="003A0A12" w:rsidRPr="003A0A12">
        <w:rPr>
          <w:rFonts w:eastAsia="Calibri" w:cs="Times New Roman"/>
          <w:kern w:val="1"/>
          <w:lang w:eastAsia="ar-SA" w:bidi="ar-SA"/>
        </w:rPr>
        <w:t>.</w:t>
      </w:r>
      <w:r w:rsidR="003A0A12" w:rsidRPr="003A0A12">
        <w:rPr>
          <w:rFonts w:eastAsia="Calibri" w:cs="Times New Roman"/>
          <w:kern w:val="1"/>
          <w:lang w:eastAsia="ar-SA" w:bidi="ar-SA"/>
        </w:rPr>
        <w:tab/>
        <w:t xml:space="preserve">Niezłożenie przez Wykonawcę w wyznaczonym przez Zamawiającego terminie żądanych przez Zamawiającego dowodów w celu potwierdzenia spełnienia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 xml:space="preserve">przez Wykonawcę wymogu zatrudnienia na podstawie umowy o pracę traktowane będzie jako niespełnienie przez Wykonawcę wymogu zatrudnienia na podstawie umowy o pracę osób wykonujących wskazane w powyższym punkcie czynności. </w:t>
      </w:r>
    </w:p>
    <w:p w14:paraId="1A37241F" w14:textId="3E6C79C8" w:rsidR="003A0A12" w:rsidRPr="003A0A12" w:rsidRDefault="00B445C8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="Calibri" w:cs="Times New Roman"/>
          <w:kern w:val="1"/>
          <w:lang w:eastAsia="ar-SA" w:bidi="ar-SA"/>
        </w:rPr>
        <w:t>23</w:t>
      </w:r>
      <w:r w:rsidR="003A0A12" w:rsidRPr="003A0A12">
        <w:rPr>
          <w:rFonts w:eastAsia="Calibri" w:cs="Times New Roman"/>
          <w:kern w:val="1"/>
          <w:lang w:eastAsia="ar-SA" w:bidi="ar-SA"/>
        </w:rPr>
        <w:t>.</w:t>
      </w:r>
      <w:r w:rsidR="003A0A12" w:rsidRPr="003A0A12">
        <w:rPr>
          <w:rFonts w:eastAsia="Calibri" w:cs="Times New Roman"/>
          <w:kern w:val="1"/>
          <w:lang w:eastAsia="ar-SA" w:bidi="ar-SA"/>
        </w:rPr>
        <w:tab/>
        <w:t xml:space="preserve">W przypadku uzasadnionych wątpliwości co do przestrzegania prawa pracy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 xml:space="preserve">przez Wykonawcę, Zamawiający może zwrócić się o przeprowadzenie kontroli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>przez Państwową Inspekcję Pracy.</w:t>
      </w:r>
    </w:p>
    <w:p w14:paraId="50716671" w14:textId="61FB41BA" w:rsidR="003A0A12" w:rsidRPr="003A0A12" w:rsidRDefault="00B445C8" w:rsidP="003A0A12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24</w:t>
      </w:r>
      <w:r w:rsidR="003A0A12" w:rsidRPr="003A0A12">
        <w:rPr>
          <w:rFonts w:eastAsiaTheme="minorHAnsi" w:cs="Times New Roman"/>
          <w:kern w:val="0"/>
          <w:lang w:eastAsia="en-US" w:bidi="ar-SA"/>
        </w:rPr>
        <w:t xml:space="preserve">. Zgodnie z art. </w:t>
      </w:r>
      <w:r w:rsidR="00E40A9E">
        <w:rPr>
          <w:rFonts w:eastAsiaTheme="minorHAnsi" w:cs="Times New Roman"/>
          <w:kern w:val="0"/>
          <w:lang w:eastAsia="en-US" w:bidi="ar-SA"/>
        </w:rPr>
        <w:t xml:space="preserve">257 </w:t>
      </w:r>
      <w:r w:rsidR="00FC7C36">
        <w:rPr>
          <w:rFonts w:eastAsiaTheme="minorHAnsi" w:cs="Times New Roman"/>
          <w:kern w:val="0"/>
          <w:lang w:eastAsia="en-US" w:bidi="ar-SA"/>
        </w:rPr>
        <w:t>U</w:t>
      </w:r>
      <w:r w:rsidR="003A0A12" w:rsidRPr="003A0A12">
        <w:rPr>
          <w:rFonts w:eastAsiaTheme="minorHAnsi" w:cs="Times New Roman"/>
          <w:kern w:val="0"/>
          <w:lang w:eastAsia="en-US" w:bidi="ar-SA"/>
        </w:rPr>
        <w:t xml:space="preserve">stawy Zamawiający może unieważnić postępowanie o udzielenie zamówienia, jeżeli środki publiczne, które Zamawiający zamierzał przeznaczyć </w:t>
      </w:r>
      <w:r w:rsidR="003A0A12" w:rsidRPr="003A0A12">
        <w:rPr>
          <w:rFonts w:eastAsiaTheme="minorHAnsi" w:cs="Times New Roman"/>
          <w:kern w:val="0"/>
          <w:lang w:eastAsia="en-US" w:bidi="ar-SA"/>
        </w:rPr>
        <w:br/>
        <w:t>na sfinansowanie całości lub części zamówienia, nie zostały mu przyznane.</w:t>
      </w:r>
    </w:p>
    <w:p w14:paraId="2973EB32" w14:textId="329E83CC" w:rsidR="003A0A12" w:rsidRPr="003A0A12" w:rsidRDefault="003A0A12" w:rsidP="003A0A12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cs="Times New Roman"/>
        </w:rPr>
      </w:pPr>
      <w:r w:rsidRPr="003A0A12">
        <w:rPr>
          <w:rFonts w:eastAsiaTheme="minorHAnsi" w:cs="Times New Roman"/>
          <w:kern w:val="0"/>
          <w:lang w:eastAsia="en-US" w:bidi="ar-SA"/>
        </w:rPr>
        <w:t>2</w:t>
      </w:r>
      <w:r w:rsidR="00B445C8">
        <w:rPr>
          <w:rFonts w:eastAsiaTheme="minorHAnsi" w:cs="Times New Roman"/>
          <w:kern w:val="0"/>
          <w:lang w:eastAsia="en-US" w:bidi="ar-SA"/>
        </w:rPr>
        <w:t>5</w:t>
      </w:r>
      <w:r w:rsidRPr="003A0A12">
        <w:rPr>
          <w:rFonts w:eastAsiaTheme="minorHAnsi" w:cs="Times New Roman"/>
          <w:kern w:val="0"/>
          <w:lang w:eastAsia="en-US" w:bidi="ar-SA"/>
        </w:rPr>
        <w:t>.</w:t>
      </w:r>
      <w:r w:rsidRPr="003A0A12">
        <w:rPr>
          <w:rFonts w:eastAsiaTheme="minorHAnsi" w:cs="Times New Roman"/>
          <w:kern w:val="0"/>
          <w:lang w:eastAsia="en-US" w:bidi="ar-SA"/>
        </w:rPr>
        <w:tab/>
      </w:r>
      <w:r w:rsidRPr="003A0A12">
        <w:rPr>
          <w:rFonts w:eastAsia="Times New Roman" w:cs="Times New Roman"/>
        </w:rPr>
        <w:tab/>
        <w:t>Zamawiający zastrzega sobie, że całkowita wartość zamówienia nie może przekroczyć  posiadanych na ten cel środków finansowych.</w:t>
      </w:r>
    </w:p>
    <w:p w14:paraId="756D26A7" w14:textId="71DFDD75" w:rsidR="00B445C8" w:rsidRPr="00B445C8" w:rsidRDefault="00B445C8" w:rsidP="009E513E">
      <w:pPr>
        <w:pStyle w:val="Akapitzlist"/>
        <w:spacing w:after="0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45C8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9E513E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445C8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B445C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W nawiązaniu do art. 455 ust. 1 </w:t>
      </w:r>
      <w:r w:rsidR="00FC7C36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Pr="00B445C8">
        <w:rPr>
          <w:rFonts w:ascii="Times New Roman" w:hAnsi="Times New Roman" w:cs="Times New Roman"/>
          <w:color w:val="000000"/>
          <w:sz w:val="24"/>
          <w:szCs w:val="24"/>
        </w:rPr>
        <w:t>stawy strony mają prawo do zmiany treści umowy:</w:t>
      </w:r>
    </w:p>
    <w:p w14:paraId="725FE869" w14:textId="738DA9FF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Zamawiający przewiduje możliwość zmiany wysokości wynagrodzenia w przypadku zmiany stawki podatku od towarów i usług oraz zmiany ceny materiałów lub kosztów związanych z realizacją umowy. Poziom zmiany ceny materiałów lub kosztów związanych z realizacją umowy uprawniający strony umowy do żądania zmiany wynagrodzenia ustala się na 15 % w stosunku do poziomu cen tych samych materiałów lub kosztów z dnia składania ofert. Początkowy termin ustalenia zmiany wynagrodzenia ustala się na dzień zaistnienia przesłanki w postaci wzrostu lub spadku ceny materiałów lub kosztów związanych z realizacją umowy o 15 % ustalonych </w:t>
      </w:r>
      <w:r w:rsidR="00E03CCE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 oparciu o średnie ceny bez kosztów zakupu z aktualnych zeszytów </w:t>
      </w:r>
      <w:proofErr w:type="spellStart"/>
      <w:r w:rsidRPr="00436EAC">
        <w:rPr>
          <w:rFonts w:ascii="Times New Roman" w:hAnsi="Times New Roman" w:cs="Times New Roman"/>
          <w:color w:val="000000"/>
          <w:sz w:val="24"/>
          <w:szCs w:val="24"/>
        </w:rPr>
        <w:t>Sekocenbud</w:t>
      </w:r>
      <w:proofErr w:type="spellEnd"/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03CCE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np. Informacja o cenach materiałów; </w:t>
      </w:r>
    </w:p>
    <w:p w14:paraId="3FFAC65C" w14:textId="5F2105CD" w:rsidR="009E513E" w:rsidRPr="00436EAC" w:rsidRDefault="009E513E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1" w:name="_Hlk188005830"/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Zamawiający przewiduje możliwość zmiany wysokości wynagrodzenia w przypadku zmiany wysokości </w:t>
      </w:r>
      <w:r w:rsidR="008130D2"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minimalnego wynagrodzenia za pracę albo wysokości minimalnej stawki godzinowej, ustalonych na podstawie ustawy z dnia 10 października 2002 r. </w:t>
      </w:r>
      <w:r w:rsidR="008130D2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8130D2" w:rsidRPr="00436EAC">
        <w:rPr>
          <w:rFonts w:ascii="Times New Roman" w:hAnsi="Times New Roman" w:cs="Times New Roman"/>
          <w:i/>
          <w:color w:val="000000"/>
          <w:sz w:val="24"/>
          <w:szCs w:val="24"/>
        </w:rPr>
        <w:lastRenderedPageBreak/>
        <w:t xml:space="preserve">o minimalnym wynagrodzeniu za pracę </w:t>
      </w:r>
      <w:r w:rsidR="008130D2" w:rsidRPr="00436EAC">
        <w:rPr>
          <w:rFonts w:ascii="Times New Roman" w:hAnsi="Times New Roman" w:cs="Times New Roman"/>
          <w:color w:val="000000"/>
          <w:sz w:val="24"/>
          <w:szCs w:val="24"/>
        </w:rPr>
        <w:t>(Dz. U. z 2024 r., poz. 1773)</w:t>
      </w:r>
      <w:r w:rsidR="00CC57D0" w:rsidRPr="00436EAC">
        <w:rPr>
          <w:rFonts w:ascii="Times New Roman" w:hAnsi="Times New Roman" w:cs="Times New Roman"/>
          <w:color w:val="000000"/>
          <w:sz w:val="24"/>
          <w:szCs w:val="24"/>
        </w:rPr>
        <w:t>, jeżeli zmiany</w:t>
      </w:r>
      <w:r w:rsidR="00BD16BE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CC57D0" w:rsidRPr="00436EAC">
        <w:rPr>
          <w:rFonts w:ascii="Times New Roman" w:hAnsi="Times New Roman" w:cs="Times New Roman"/>
          <w:color w:val="000000"/>
          <w:sz w:val="24"/>
          <w:szCs w:val="24"/>
        </w:rPr>
        <w:t>te, będą miały wpływ na koszty wykonania zamówienia przez Wykonawcę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385E0E28" w14:textId="35FB4049" w:rsidR="00CC57D0" w:rsidRPr="00436EAC" w:rsidRDefault="00CC57D0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zmiany określone w </w:t>
      </w:r>
      <w:r w:rsidR="00BD16BE">
        <w:rPr>
          <w:rFonts w:ascii="Times New Roman" w:hAnsi="Times New Roman" w:cs="Times New Roman"/>
          <w:color w:val="000000"/>
          <w:sz w:val="24"/>
          <w:szCs w:val="24"/>
        </w:rPr>
        <w:t>ust. 2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6 </w:t>
      </w:r>
      <w:r w:rsidR="00BD16BE">
        <w:rPr>
          <w:rFonts w:ascii="Times New Roman" w:hAnsi="Times New Roman" w:cs="Times New Roman"/>
          <w:color w:val="000000"/>
          <w:sz w:val="24"/>
          <w:szCs w:val="24"/>
        </w:rPr>
        <w:t>pkt 2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 zostaną wprowadzone na umotywowany wniosek Wykonawcy. Umotywowany wniosek musi zawierać kalkulację udowadniającą, 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br/>
        <w:t>że zmiana minimalnego wynagrodzenia za pracę, ma wpływ na koszty wykonania zamówienia przez Wykonawcę, a przed datą złożenia oferty Wykonawca nie mógł mieć wiedzy o tych zmianach, a w związku z tym nie mógł uwzględnić ich w złożonej ofercie</w:t>
      </w:r>
      <w:r w:rsidR="00F27F73" w:rsidRPr="00436EA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bookmarkEnd w:id="1"/>
    <w:p w14:paraId="6463F92E" w14:textId="090EF46E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Wykonawca jest uprawniony złożyć Zamawiającemu pisemny wniosek o zmianę umowy w zakresie płatności wynikających z faktur wystawionych po wejściu w życie przepisów zmieniających stawkę podatku od towarów i usług. Wniosek powinien zawierać wyczerpujące uzasadnienie faktyczne i wskazanie podstaw prawnych zmiany stawki podatku od towarów i usług oraz dokładne wyliczenie kwoty wynagrodzenia należnego Wykonawcy po zmianie umowy; </w:t>
      </w:r>
    </w:p>
    <w:p w14:paraId="6A5B4F6C" w14:textId="0169D3A3" w:rsidR="00B445C8" w:rsidRPr="00436EAC" w:rsidRDefault="00B445C8" w:rsidP="001C26D3">
      <w:pPr>
        <w:pStyle w:val="Akapitzlist"/>
        <w:numPr>
          <w:ilvl w:val="0"/>
          <w:numId w:val="45"/>
        </w:numPr>
        <w:spacing w:after="0"/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Wykonawca jest uprawniony złożyć Zamawiającemu pisemny wniosek o zmianę umowy w zakresie płatności wynikających z faktur wystawionych po zmianie ceny materiałów lub kosztów związanych z realizacją umowy. Wniosek powinien zawierać wyczerpujące uzasadnienie faktyczne i wskazanie podstaw prawnych oraz dokładne wyliczenie kwoty wynagrodzenia Wykonawcy po zmianie umowy; </w:t>
      </w:r>
    </w:p>
    <w:p w14:paraId="2203FEE9" w14:textId="099FB7AC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 sytuacji spadku ceny materiałów lub kosztów związanych z realizacją umowy powyżej 15% Zamawiający jest uprawniony złożyć Wykonawcy pisemną informację o zmianę umowy w zakresie płatności wynikających z faktur wystawionych </w:t>
      </w:r>
      <w:r w:rsidR="00FC7C36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po zmianie ceny materiałów lub kosztów związanych z realizacją umowy. </w:t>
      </w:r>
      <w:r w:rsidR="00BD16B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Informacja powinna zawierać wyczerpujące uzasadnienie faktyczne i wskazanie podstaw prawnych oraz dokładne wyliczenie kwoty wynagrodzenia Wykonawcy </w:t>
      </w:r>
      <w:r w:rsidR="00970FB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po zmianie umowy; </w:t>
      </w:r>
    </w:p>
    <w:p w14:paraId="0E56F0C9" w14:textId="78CB61A6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wysokość wynagrodzenia Wykonawcy określonego w rozliczeniu częściowym ulegnie waloryzacji o zmianę wskaźnika cen produkcji budowlano-montażowej, ustalanego przez Prezesa Głównego Urzędu Statystycznego i ogłaszanego </w:t>
      </w:r>
      <w:r w:rsidR="00E03CCE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 Dzienniku Urzędowym RP „Monitor Polski”. W przypadku gdyby wskaźniki przestały być dostępne, zastosowanie znajdą inne, najbardziej zbliżone, wskaźniki publikowane przez Prezesa GUS; </w:t>
      </w:r>
    </w:p>
    <w:p w14:paraId="591573BC" w14:textId="30B3D5E4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wniosek dotyczący spadku lub wzrostu ceny materiałów lub kosztów można złożyć nie wcześniej niż po upływie 12 miesięcy od dnia zawarcia umowy; </w:t>
      </w:r>
    </w:p>
    <w:p w14:paraId="34C6A2A2" w14:textId="57C2578C" w:rsidR="003A0A12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wszelkie zmiany umowy są dokonywane przez umocowanych przedstawicieli Zamawiającego i Wykonawcy w formie pisemnej w drodze aneksu </w:t>
      </w:r>
      <w:r w:rsidR="00FC7C36"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do 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umowy, </w:t>
      </w:r>
      <w:r w:rsidR="00E03CCE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>pod rygorem nieważności.</w:t>
      </w:r>
    </w:p>
    <w:p w14:paraId="494118D5" w14:textId="51404403" w:rsidR="00F27F73" w:rsidRDefault="00F27F73" w:rsidP="00A16468">
      <w:pPr>
        <w:pStyle w:val="Akapitzlist"/>
        <w:spacing w:after="0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27.</w:t>
      </w:r>
      <w:r w:rsidR="00E03CCE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27F73">
        <w:rPr>
          <w:rFonts w:ascii="Times New Roman" w:hAnsi="Times New Roman" w:cs="Times New Roman"/>
          <w:color w:val="000000"/>
          <w:sz w:val="24"/>
          <w:szCs w:val="24"/>
        </w:rPr>
        <w:t xml:space="preserve">Wykonanie robót budowlanych nastąpi w terminie zaproponowanym w ofercie, </w:t>
      </w:r>
      <w:r w:rsidR="00E03CC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27F73">
        <w:rPr>
          <w:rFonts w:ascii="Times New Roman" w:hAnsi="Times New Roman" w:cs="Times New Roman"/>
          <w:color w:val="000000"/>
          <w:sz w:val="24"/>
          <w:szCs w:val="24"/>
        </w:rPr>
        <w:t>nie później niż do dnia 30 czerwca 202</w:t>
      </w: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Pr="00F27F73">
        <w:rPr>
          <w:rFonts w:ascii="Times New Roman" w:hAnsi="Times New Roman" w:cs="Times New Roman"/>
          <w:color w:val="000000"/>
          <w:sz w:val="24"/>
          <w:szCs w:val="24"/>
        </w:rPr>
        <w:t xml:space="preserve"> r. - termin wykonania stanowi jedno z kryterium oceny ofert.</w:t>
      </w:r>
    </w:p>
    <w:p w14:paraId="4044F70C" w14:textId="42EF4831" w:rsidR="002644B3" w:rsidRDefault="002644B3" w:rsidP="0046796D">
      <w:pPr>
        <w:pStyle w:val="Akapitzlist"/>
        <w:spacing w:after="0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28.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Umowa będzie obowiązywała od dnia zawarcia do dnia 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 xml:space="preserve">30 września 2027 r. </w:t>
      </w:r>
    </w:p>
    <w:p w14:paraId="0841A539" w14:textId="6DA08A87" w:rsidR="00F27F73" w:rsidRPr="00F27F73" w:rsidRDefault="00F27F73" w:rsidP="0046796D">
      <w:pPr>
        <w:widowControl/>
        <w:suppressAutoHyphens w:val="0"/>
        <w:autoSpaceDN/>
        <w:spacing w:line="259" w:lineRule="auto"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2</w:t>
      </w:r>
      <w:r w:rsidR="0046796D">
        <w:rPr>
          <w:rFonts w:eastAsia="Times New Roman" w:cs="Times New Roman"/>
          <w:kern w:val="1"/>
          <w:lang w:eastAsia="ar-SA" w:bidi="ar-SA"/>
        </w:rPr>
        <w:t>9</w:t>
      </w:r>
      <w:r>
        <w:rPr>
          <w:rFonts w:eastAsia="Times New Roman" w:cs="Times New Roman"/>
          <w:kern w:val="1"/>
          <w:lang w:eastAsia="ar-SA" w:bidi="ar-SA"/>
        </w:rPr>
        <w:t>.</w:t>
      </w:r>
      <w:r w:rsidR="0046796D">
        <w:rPr>
          <w:rFonts w:eastAsia="Times New Roman" w:cs="Times New Roman"/>
          <w:kern w:val="1"/>
          <w:lang w:eastAsia="ar-SA" w:bidi="ar-SA"/>
        </w:rPr>
        <w:tab/>
      </w:r>
      <w:r w:rsidRPr="00F27F73">
        <w:rPr>
          <w:rFonts w:eastAsia="Times New Roman" w:cs="Times New Roman"/>
          <w:kern w:val="1"/>
          <w:lang w:eastAsia="ar-SA" w:bidi="ar-SA"/>
        </w:rPr>
        <w:t>Wykonanie i rozliczenie prac w</w:t>
      </w:r>
      <w:r>
        <w:rPr>
          <w:rFonts w:eastAsia="Times New Roman" w:cs="Times New Roman"/>
          <w:kern w:val="1"/>
          <w:lang w:eastAsia="ar-SA" w:bidi="ar-SA"/>
        </w:rPr>
        <w:t xml:space="preserve"> poszczególnych latach</w:t>
      </w:r>
      <w:r w:rsidRPr="00F27F73">
        <w:rPr>
          <w:rFonts w:eastAsia="Times New Roman" w:cs="Times New Roman"/>
          <w:kern w:val="1"/>
          <w:lang w:eastAsia="ar-SA" w:bidi="ar-SA"/>
        </w:rPr>
        <w:t>:</w:t>
      </w:r>
    </w:p>
    <w:p w14:paraId="596C23A5" w14:textId="0A1A4635" w:rsidR="00F27F73" w:rsidRPr="00F27F73" w:rsidRDefault="00F27F73" w:rsidP="0047262A">
      <w:pPr>
        <w:widowControl/>
        <w:numPr>
          <w:ilvl w:val="1"/>
          <w:numId w:val="34"/>
        </w:numPr>
        <w:suppressAutoHyphens w:val="0"/>
        <w:autoSpaceDN/>
        <w:spacing w:line="259" w:lineRule="auto"/>
        <w:ind w:left="851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F27F73">
        <w:rPr>
          <w:rFonts w:eastAsia="Times New Roman" w:cs="Times New Roman"/>
          <w:kern w:val="1"/>
          <w:lang w:eastAsia="ar-SA" w:bidi="ar-SA"/>
        </w:rPr>
        <w:t xml:space="preserve">2025 r. </w:t>
      </w:r>
      <w:r>
        <w:rPr>
          <w:rFonts w:eastAsia="Times New Roman" w:cs="Times New Roman"/>
          <w:kern w:val="1"/>
          <w:lang w:eastAsia="ar-SA" w:bidi="ar-SA"/>
        </w:rPr>
        <w:t xml:space="preserve">do kwoty brutto </w:t>
      </w:r>
      <w:r w:rsidRPr="00F27F73">
        <w:rPr>
          <w:rFonts w:eastAsia="Times New Roman" w:cs="Times New Roman"/>
          <w:kern w:val="1"/>
          <w:lang w:eastAsia="ar-SA" w:bidi="ar-SA"/>
        </w:rPr>
        <w:t>5</w:t>
      </w:r>
      <w:r>
        <w:rPr>
          <w:rFonts w:eastAsia="Times New Roman" w:cs="Times New Roman"/>
          <w:kern w:val="1"/>
          <w:lang w:eastAsia="ar-SA" w:bidi="ar-SA"/>
        </w:rPr>
        <w:t> </w:t>
      </w:r>
      <w:r w:rsidRPr="00F27F73">
        <w:rPr>
          <w:rFonts w:eastAsia="Times New Roman" w:cs="Times New Roman"/>
          <w:kern w:val="1"/>
          <w:lang w:eastAsia="ar-SA" w:bidi="ar-SA"/>
        </w:rPr>
        <w:t>000</w:t>
      </w:r>
      <w:r>
        <w:rPr>
          <w:rFonts w:eastAsia="Times New Roman" w:cs="Times New Roman"/>
          <w:kern w:val="1"/>
          <w:lang w:eastAsia="ar-SA" w:bidi="ar-SA"/>
        </w:rPr>
        <w:t> </w:t>
      </w:r>
      <w:r w:rsidRPr="00F27F73">
        <w:rPr>
          <w:rFonts w:eastAsia="Times New Roman" w:cs="Times New Roman"/>
          <w:kern w:val="1"/>
          <w:lang w:eastAsia="ar-SA" w:bidi="ar-SA"/>
        </w:rPr>
        <w:t>000 zł</w:t>
      </w:r>
      <w:r w:rsidR="00BD16BE">
        <w:rPr>
          <w:rFonts w:eastAsia="Times New Roman" w:cs="Times New Roman"/>
          <w:kern w:val="1"/>
          <w:lang w:eastAsia="ar-SA" w:bidi="ar-SA"/>
        </w:rPr>
        <w:t>;</w:t>
      </w:r>
    </w:p>
    <w:p w14:paraId="24A043AA" w14:textId="2995C1F1" w:rsidR="00F27F73" w:rsidRPr="00F27F73" w:rsidRDefault="00F27F73" w:rsidP="0047262A">
      <w:pPr>
        <w:widowControl/>
        <w:numPr>
          <w:ilvl w:val="1"/>
          <w:numId w:val="34"/>
        </w:numPr>
        <w:suppressAutoHyphens w:val="0"/>
        <w:autoSpaceDN/>
        <w:spacing w:line="259" w:lineRule="auto"/>
        <w:ind w:left="851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F27F73">
        <w:rPr>
          <w:rFonts w:eastAsia="Times New Roman" w:cs="Times New Roman"/>
          <w:kern w:val="1"/>
          <w:lang w:eastAsia="ar-SA" w:bidi="ar-SA"/>
        </w:rPr>
        <w:t xml:space="preserve">2026 r. do kwoty </w:t>
      </w:r>
      <w:r>
        <w:rPr>
          <w:rFonts w:eastAsia="Times New Roman" w:cs="Times New Roman"/>
          <w:kern w:val="1"/>
          <w:lang w:eastAsia="ar-SA" w:bidi="ar-SA"/>
        </w:rPr>
        <w:t xml:space="preserve">brutto </w:t>
      </w:r>
      <w:r w:rsidRPr="00F27F73">
        <w:rPr>
          <w:rFonts w:eastAsia="Times New Roman" w:cs="Times New Roman"/>
          <w:kern w:val="1"/>
          <w:lang w:eastAsia="ar-SA" w:bidi="ar-SA"/>
        </w:rPr>
        <w:t>14</w:t>
      </w:r>
      <w:r>
        <w:rPr>
          <w:rFonts w:eastAsia="Times New Roman" w:cs="Times New Roman"/>
          <w:kern w:val="1"/>
          <w:lang w:eastAsia="ar-SA" w:bidi="ar-SA"/>
        </w:rPr>
        <w:t> </w:t>
      </w:r>
      <w:r w:rsidRPr="00F27F73">
        <w:rPr>
          <w:rFonts w:eastAsia="Times New Roman" w:cs="Times New Roman"/>
          <w:kern w:val="1"/>
          <w:lang w:eastAsia="ar-SA" w:bidi="ar-SA"/>
        </w:rPr>
        <w:t>800</w:t>
      </w:r>
      <w:r>
        <w:rPr>
          <w:rFonts w:eastAsia="Times New Roman" w:cs="Times New Roman"/>
          <w:kern w:val="1"/>
          <w:lang w:eastAsia="ar-SA" w:bidi="ar-SA"/>
        </w:rPr>
        <w:t> </w:t>
      </w:r>
      <w:r w:rsidRPr="00F27F73">
        <w:rPr>
          <w:rFonts w:eastAsia="Times New Roman" w:cs="Times New Roman"/>
          <w:kern w:val="1"/>
          <w:lang w:eastAsia="ar-SA" w:bidi="ar-SA"/>
        </w:rPr>
        <w:t>000 zł</w:t>
      </w:r>
      <w:r w:rsidR="00BD16BE">
        <w:rPr>
          <w:rFonts w:eastAsia="Times New Roman" w:cs="Times New Roman"/>
          <w:kern w:val="1"/>
          <w:lang w:eastAsia="ar-SA" w:bidi="ar-SA"/>
        </w:rPr>
        <w:t>;</w:t>
      </w:r>
    </w:p>
    <w:p w14:paraId="3350989D" w14:textId="0C58751C" w:rsidR="00F27F73" w:rsidRPr="00F27F73" w:rsidRDefault="00F27F73" w:rsidP="0047262A">
      <w:pPr>
        <w:widowControl/>
        <w:numPr>
          <w:ilvl w:val="1"/>
          <w:numId w:val="34"/>
        </w:numPr>
        <w:suppressAutoHyphens w:val="0"/>
        <w:autoSpaceDN/>
        <w:spacing w:line="259" w:lineRule="auto"/>
        <w:ind w:left="851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F27F73">
        <w:rPr>
          <w:rFonts w:eastAsia="Times New Roman" w:cs="Times New Roman"/>
          <w:kern w:val="1"/>
          <w:lang w:eastAsia="ar-SA" w:bidi="ar-SA"/>
        </w:rPr>
        <w:t>2027 r. pozostała kwota</w:t>
      </w:r>
      <w:r>
        <w:rPr>
          <w:rFonts w:eastAsia="Times New Roman" w:cs="Times New Roman"/>
          <w:kern w:val="1"/>
          <w:lang w:eastAsia="ar-SA" w:bidi="ar-SA"/>
        </w:rPr>
        <w:t xml:space="preserve"> brutto</w:t>
      </w:r>
      <w:r w:rsidRPr="00F27F73">
        <w:rPr>
          <w:rFonts w:eastAsia="Times New Roman" w:cs="Times New Roman"/>
          <w:kern w:val="1"/>
          <w:lang w:eastAsia="ar-SA" w:bidi="ar-SA"/>
        </w:rPr>
        <w:t xml:space="preserve">. </w:t>
      </w:r>
    </w:p>
    <w:p w14:paraId="5AE7CFC3" w14:textId="77777777" w:rsidR="0057000A" w:rsidRDefault="0057000A" w:rsidP="00F27F73">
      <w:pPr>
        <w:widowControl/>
        <w:suppressAutoHyphens w:val="0"/>
        <w:autoSpaceDN/>
        <w:spacing w:line="259" w:lineRule="auto"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</w:p>
    <w:p w14:paraId="35FBA04B" w14:textId="3A75F940" w:rsidR="00F27F73" w:rsidRPr="00F27F73" w:rsidRDefault="0046796D" w:rsidP="00F27F73">
      <w:pPr>
        <w:widowControl/>
        <w:suppressAutoHyphens w:val="0"/>
        <w:autoSpaceDN/>
        <w:spacing w:line="259" w:lineRule="auto"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lastRenderedPageBreak/>
        <w:t>30</w:t>
      </w:r>
      <w:r w:rsidR="00F27F73">
        <w:rPr>
          <w:rFonts w:eastAsia="Times New Roman" w:cs="Times New Roman"/>
          <w:kern w:val="1"/>
          <w:lang w:eastAsia="ar-SA" w:bidi="ar-SA"/>
        </w:rPr>
        <w:t>.</w:t>
      </w:r>
      <w:r w:rsidR="00F27F73">
        <w:rPr>
          <w:rFonts w:eastAsia="Times New Roman" w:cs="Times New Roman"/>
          <w:kern w:val="1"/>
          <w:lang w:eastAsia="ar-SA" w:bidi="ar-SA"/>
        </w:rPr>
        <w:tab/>
      </w:r>
      <w:r w:rsidR="00F27F73" w:rsidRPr="00F27F73">
        <w:rPr>
          <w:rFonts w:eastAsia="Times New Roman" w:cs="Times New Roman"/>
          <w:kern w:val="1"/>
          <w:lang w:eastAsia="ar-SA" w:bidi="ar-SA"/>
        </w:rPr>
        <w:t>Płatności za wykonanie robót:</w:t>
      </w:r>
    </w:p>
    <w:p w14:paraId="11412E3F" w14:textId="12132425" w:rsidR="00F27F73" w:rsidRPr="00BD16BE" w:rsidRDefault="00F27F73" w:rsidP="001C26D3">
      <w:pPr>
        <w:pStyle w:val="Akapitzlist"/>
        <w:numPr>
          <w:ilvl w:val="0"/>
          <w:numId w:val="46"/>
        </w:numPr>
        <w:ind w:left="851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I rok realizacji, rozliczenie do dnia 19 grudnia 2025 r. do kwoty 5 000 000 zł</w:t>
      </w:r>
      <w:r w:rsid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;</w:t>
      </w:r>
    </w:p>
    <w:p w14:paraId="0C97E7EE" w14:textId="5332C377" w:rsidR="00F27F73" w:rsidRPr="00BD16BE" w:rsidRDefault="00BD16BE" w:rsidP="001C26D3">
      <w:pPr>
        <w:pStyle w:val="Akapitzlist"/>
        <w:numPr>
          <w:ilvl w:val="0"/>
          <w:numId w:val="46"/>
        </w:numPr>
        <w:ind w:left="851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="00F27F73"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II </w:t>
      </w:r>
      <w:r w:rsidR="00F27F73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rok </w:t>
      </w:r>
      <w:r w:rsidR="00F27F73"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realizacji,</w:t>
      </w:r>
      <w:r w:rsidR="00F27F73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rozliczenie do dnia 18 </w:t>
      </w:r>
      <w:r w:rsidR="00F27F73"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grudnia</w:t>
      </w:r>
      <w:r w:rsidR="00F27F73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2026 r. do kwoty 14 800 000 zł</w:t>
      </w:r>
      <w:r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;</w:t>
      </w:r>
    </w:p>
    <w:p w14:paraId="3AA93C0D" w14:textId="7CF61755" w:rsidR="00F27F73" w:rsidRPr="00BD16BE" w:rsidRDefault="00F27F73" w:rsidP="001C26D3">
      <w:pPr>
        <w:pStyle w:val="Akapitzlist"/>
        <w:numPr>
          <w:ilvl w:val="0"/>
          <w:numId w:val="46"/>
        </w:numPr>
        <w:ind w:left="851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III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rok </w:t>
      </w: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realizacji,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rozliczenie po odbiorze robót budowlanych, nie później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br/>
        <w:t xml:space="preserve">niż do dnia 30 </w:t>
      </w: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czerwca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2027 r. </w:t>
      </w:r>
      <w:r w:rsidR="0057000A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–</w:t>
      </w:r>
      <w:r w:rsidR="00A16468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90</w:t>
      </w:r>
      <w:r w:rsidR="0057000A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% pozostałej kwoty, 10</w:t>
      </w:r>
      <w:r w:rsidR="0057000A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% należnej kwoty po uzyskaniu pozwolenia na użytkowanie</w:t>
      </w:r>
      <w:r w:rsidR="00A16468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,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nie później niż do dnia 30 września 2027 r.</w:t>
      </w:r>
    </w:p>
    <w:p w14:paraId="497F8BDD" w14:textId="297E19F5" w:rsidR="00F27F73" w:rsidRDefault="00A16468" w:rsidP="00F27F73">
      <w:pPr>
        <w:pStyle w:val="Akapitzlist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 xml:space="preserve">Prace projektowe oraz prace budowlane mogą być prowadzone równolegle </w:t>
      </w:r>
      <w:r w:rsidR="00E03CC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 xml:space="preserve">z zastrzeżeniem, że prace, dla których Wykonawca jest zobowiązany wykonać dokumentację projektową można rozpocząć dopiero po dokonaniu przez Zamawiającego odbioru projektu oraz uzyskaniu niezbędnych opinii, uzgodnień </w:t>
      </w:r>
      <w:r>
        <w:rPr>
          <w:rFonts w:ascii="Times New Roman" w:hAnsi="Times New Roman" w:cs="Times New Roman"/>
          <w:color w:val="000000"/>
          <w:sz w:val="24"/>
          <w:szCs w:val="24"/>
        </w:rPr>
        <w:t>i pozwoleń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2FF1EA35" w14:textId="39F87765" w:rsidR="00EA2294" w:rsidRDefault="00A16468" w:rsidP="00A16468">
      <w:pPr>
        <w:pStyle w:val="Akapitzlist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Zamawiający zgodnie z art. 442 ust. 1 </w:t>
      </w:r>
      <w:r w:rsidR="00FC7C36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 xml:space="preserve">stawy dopuszcza możliwość udzielenia Wykonawcy zaliczki na poczet wykonania przedmiotu zamówienia, w przypadku dysponowania stosownymi środkami finansowymi w wysokości nie większej </w:t>
      </w:r>
      <w:r w:rsidR="0057000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niż 75</w:t>
      </w:r>
      <w:r w:rsidR="00570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% wartości zamówienia.</w:t>
      </w:r>
    </w:p>
    <w:p w14:paraId="7590994D" w14:textId="085DB9C8" w:rsidR="00A16468" w:rsidRPr="00A16468" w:rsidRDefault="00A16468" w:rsidP="00A16468">
      <w:pPr>
        <w:pStyle w:val="Akapitzlist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16468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>3</w:t>
      </w:r>
      <w:r>
        <w:rPr>
          <w:rFonts w:ascii="Century Gothic" w:hAnsi="Century Gothic" w:cs="Times New Roman"/>
          <w:color w:val="000000"/>
          <w:sz w:val="16"/>
          <w:szCs w:val="16"/>
        </w:rPr>
        <w:t>.</w:t>
      </w:r>
      <w:r>
        <w:rPr>
          <w:rFonts w:ascii="Century Gothic" w:hAnsi="Century Gothic" w:cs="Times New Roman"/>
          <w:color w:val="000000"/>
          <w:sz w:val="16"/>
          <w:szCs w:val="16"/>
        </w:rPr>
        <w:tab/>
      </w:r>
      <w:r w:rsidRPr="00A16468">
        <w:rPr>
          <w:rFonts w:ascii="Century Gothic" w:hAnsi="Century Gothic" w:cs="Times New Roman"/>
          <w:color w:val="000000"/>
          <w:sz w:val="16"/>
          <w:szCs w:val="16"/>
        </w:rPr>
        <w:tab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 xml:space="preserve">Wykonawca zobowiązuje się do zawarcia ubezpieczenia od odpowiedzialności cywilnej </w:t>
      </w:r>
      <w:r w:rsidR="002644B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na kwotę nie niższą niż 10</w:t>
      </w:r>
      <w:r w:rsidR="00FC7C36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000</w:t>
      </w:r>
      <w:r w:rsidR="00FC7C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000 zł</w:t>
      </w:r>
      <w:r w:rsidR="002644B3">
        <w:rPr>
          <w:rFonts w:ascii="Times New Roman" w:hAnsi="Times New Roman" w:cs="Times New Roman"/>
          <w:color w:val="000000"/>
          <w:sz w:val="24"/>
          <w:szCs w:val="24"/>
        </w:rPr>
        <w:t xml:space="preserve"> (słownie: dziesięć milionów złotych)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77ED9D30" w14:textId="77777777" w:rsidR="008C5288" w:rsidRDefault="00680B9A" w:rsidP="002D42CF">
      <w:pPr>
        <w:widowControl/>
        <w:suppressAutoHyphens w:val="0"/>
        <w:autoSpaceDE w:val="0"/>
        <w:adjustRightInd w:val="0"/>
        <w:ind w:left="283" w:hanging="567"/>
        <w:jc w:val="both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</w:pPr>
      <w:r w:rsidRPr="006E4CB4">
        <w:rPr>
          <w:rFonts w:ascii="Century Gothic" w:eastAsiaTheme="minorHAnsi" w:hAnsi="Century Gothic" w:cs="Times New Roman"/>
          <w:b/>
          <w:color w:val="000000"/>
          <w:kern w:val="0"/>
          <w:sz w:val="20"/>
          <w:szCs w:val="20"/>
          <w:lang w:eastAsia="en-US" w:bidi="ar-SA"/>
        </w:rPr>
        <w:t xml:space="preserve"> </w:t>
      </w:r>
      <w:r w:rsidR="00AF3BCE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>I</w:t>
      </w:r>
      <w:r w:rsidR="00001C32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>V.</w:t>
      </w:r>
      <w:r w:rsidR="00AF3BCE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ab/>
        <w:t>Informacja o środkach komunikacji elektronicznej, przy użyciu których Zamawiający będzi</w:t>
      </w:r>
      <w:r w:rsidR="00CC3235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>e komunikował się z Wykonawcami</w:t>
      </w:r>
      <w:r w:rsidR="00AF3BCE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oraz informacje o wymaganiach technicznych i organizacyjnych sporządzania, wysyłania i odbierania korespondencji elektronicznej</w:t>
      </w:r>
    </w:p>
    <w:p w14:paraId="6EB2B0FE" w14:textId="2E4A6ABD" w:rsidR="0058449C" w:rsidRPr="006B2DD7" w:rsidRDefault="0058449C" w:rsidP="008C5288">
      <w:pPr>
        <w:widowControl/>
        <w:suppressAutoHyphens w:val="0"/>
        <w:autoSpaceDE w:val="0"/>
        <w:adjustRightInd w:val="0"/>
        <w:ind w:left="283" w:hanging="5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6B2DD7">
        <w:rPr>
          <w:rFonts w:eastAsia="Times New Roman" w:cs="Times New Roman"/>
          <w:b/>
          <w:kern w:val="0"/>
          <w:lang w:eastAsia="ar-SA" w:bidi="ar-SA"/>
        </w:rPr>
        <w:t>1. Informacje ogólne</w:t>
      </w:r>
    </w:p>
    <w:p w14:paraId="583CF3E3" w14:textId="77777777" w:rsidR="0058449C" w:rsidRPr="006B2DD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Postępowanie prowadzone jest w języku polskim. </w:t>
      </w:r>
    </w:p>
    <w:p w14:paraId="35652FCB" w14:textId="0C093104" w:rsidR="0058449C" w:rsidRPr="006B2DD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W postępowaniu o udzielenie zamówienia komunikacja między Zamawiającym </w:t>
      </w:r>
      <w:r w:rsidR="00D764DB" w:rsidRPr="006B2DD7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a Wykonawcami, w szczególności składanie ofert oraz oświadczeń, odbywa się przy użyciu środków komunikacji elektronicznej zapewnionych przez operatora </w:t>
      </w:r>
      <w:r w:rsidRPr="006B2DD7">
        <w:rPr>
          <w:rFonts w:eastAsiaTheme="minorHAnsi" w:cs="Times New Roman"/>
          <w:b/>
          <w:i/>
          <w:color w:val="000000"/>
          <w:kern w:val="0"/>
          <w:u w:val="single"/>
          <w:lang w:eastAsia="en-US" w:bidi="ar-SA"/>
        </w:rPr>
        <w:t>platformazakupowa.pl</w:t>
      </w:r>
      <w:r w:rsidRPr="006B2DD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zapewniającego obsługę procesu udzielania zamówień publicznych, chyba że w </w:t>
      </w:r>
      <w:r w:rsidRPr="006B2DD7">
        <w:rPr>
          <w:rFonts w:eastAsiaTheme="minorHAnsi" w:cs="Times New Roman"/>
          <w:i/>
          <w:color w:val="000000"/>
          <w:kern w:val="0"/>
          <w:lang w:eastAsia="en-US" w:bidi="ar-SA"/>
        </w:rPr>
        <w:t>Ogłoszeniu o zamówieniu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, </w:t>
      </w:r>
      <w:r w:rsidRPr="006B2DD7">
        <w:rPr>
          <w:rFonts w:eastAsiaTheme="minorHAnsi" w:cs="Times New Roman"/>
          <w:i/>
          <w:color w:val="000000"/>
          <w:kern w:val="0"/>
          <w:lang w:eastAsia="en-US" w:bidi="ar-SA"/>
        </w:rPr>
        <w:t>Specyfikacji warunków zamówienia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 (SWZ) lub zaproszeniu do składania ofert stwierdzono inaczej. Przez środki komunikacji elektronicznej rozumie się środki komunikacji elektronicznej zdefiniowane w ustawie </w:t>
      </w:r>
      <w:r w:rsidR="00FC7C36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z dnia 18 lipca 2002 r. </w:t>
      </w:r>
      <w:r w:rsidRPr="006B2DD7">
        <w:rPr>
          <w:rFonts w:eastAsiaTheme="minorHAnsi" w:cs="Times New Roman"/>
          <w:i/>
          <w:color w:val="000000"/>
          <w:kern w:val="0"/>
          <w:lang w:eastAsia="en-US" w:bidi="ar-SA"/>
        </w:rPr>
        <w:t>o świadczeniu usług drogą elektroniczną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 (</w:t>
      </w:r>
      <w:r w:rsidR="00F33DF1" w:rsidRPr="00F33DF1">
        <w:rPr>
          <w:rFonts w:eastAsiaTheme="minorHAnsi" w:cs="Times New Roman"/>
          <w:color w:val="000000"/>
          <w:kern w:val="0"/>
          <w:lang w:eastAsia="en-US" w:bidi="ar-SA"/>
        </w:rPr>
        <w:t xml:space="preserve">Dz. U. z 2020 r., </w:t>
      </w:r>
      <w:r w:rsidR="0057000A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F33DF1" w:rsidRPr="00F33DF1">
        <w:rPr>
          <w:rFonts w:eastAsiaTheme="minorHAnsi" w:cs="Times New Roman"/>
          <w:color w:val="000000"/>
          <w:kern w:val="0"/>
          <w:lang w:eastAsia="en-US" w:bidi="ar-SA"/>
        </w:rPr>
        <w:t>poz. 344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>)</w:t>
      </w:r>
      <w:r w:rsidR="008C5288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14:paraId="05E760E8" w14:textId="63B677B1" w:rsidR="0085749A" w:rsidRPr="006B2DD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6B2DD7">
        <w:rPr>
          <w:rFonts w:eastAsiaTheme="minorHAnsi" w:cs="Times New Roman"/>
          <w:color w:val="000000"/>
          <w:kern w:val="0"/>
          <w:lang w:eastAsia="en-US" w:bidi="ar-SA"/>
        </w:rPr>
        <w:t>Link do postępowania dostępny jest na stronie operatora</w:t>
      </w:r>
      <w:r w:rsidR="00FC0C08"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FC0C08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Platformy zakupowej </w:t>
      </w:r>
      <w:r w:rsidR="00FC0C08" w:rsidRPr="006B2DD7">
        <w:rPr>
          <w:rFonts w:eastAsiaTheme="minorHAnsi" w:cs="Times New Roman"/>
          <w:color w:val="000000"/>
          <w:kern w:val="0"/>
          <w:lang w:eastAsia="en-US" w:bidi="ar-SA"/>
        </w:rPr>
        <w:t>zwanej dalej</w:t>
      </w:r>
      <w:r w:rsidR="00FC0C08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</w:t>
      </w:r>
      <w:r w:rsidR="00FC0C08" w:rsidRPr="006B2DD7">
        <w:rPr>
          <w:rFonts w:eastAsiaTheme="minorHAnsi" w:cs="Times New Roman"/>
          <w:b/>
          <w:i/>
          <w:color w:val="000000"/>
          <w:kern w:val="0"/>
          <w:lang w:eastAsia="en-US" w:bidi="ar-SA"/>
        </w:rPr>
        <w:t>„Platformą”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FC0C08"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pod adresem: </w:t>
      </w:r>
      <w:hyperlink r:id="rId20" w:history="1">
        <w:r w:rsidR="00AC1810" w:rsidRPr="00927B8C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="00792AF0" w:rsidRPr="006B2DD7">
        <w:rPr>
          <w:rStyle w:val="Hipercze"/>
          <w:rFonts w:eastAsiaTheme="minorHAnsi" w:cs="Times New Roman"/>
          <w:b/>
          <w:bCs/>
          <w:i/>
          <w:kern w:val="0"/>
          <w:u w:val="none"/>
          <w:lang w:eastAsia="en-US" w:bidi="ar-SA"/>
        </w:rPr>
        <w:t xml:space="preserve"> 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>oraz na stronie Zamawiającego.</w:t>
      </w:r>
    </w:p>
    <w:p w14:paraId="187D55D0" w14:textId="77777777" w:rsidR="0058449C" w:rsidRPr="002977A7" w:rsidRDefault="0058449C" w:rsidP="0047262A">
      <w:pPr>
        <w:pStyle w:val="Akapitzlist"/>
        <w:numPr>
          <w:ilvl w:val="1"/>
          <w:numId w:val="8"/>
        </w:numPr>
        <w:tabs>
          <w:tab w:val="clear" w:pos="1080"/>
        </w:tabs>
        <w:spacing w:after="0" w:line="240" w:lineRule="auto"/>
        <w:ind w:left="568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2977A7">
        <w:rPr>
          <w:rFonts w:ascii="Times New Roman" w:hAnsi="Times New Roman" w:cs="Times New Roman"/>
          <w:color w:val="000000"/>
          <w:sz w:val="24"/>
          <w:szCs w:val="24"/>
        </w:rPr>
        <w:t>Zamawiający w zakresie pytań:</w:t>
      </w:r>
    </w:p>
    <w:p w14:paraId="1B51C283" w14:textId="77777777" w:rsidR="0058449C" w:rsidRPr="002977A7" w:rsidRDefault="0058449C" w:rsidP="004D4B17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-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technicznych, związanych z działaniem systemu prosi o kontakt z Centrum Wsparcia Klienta </w:t>
      </w:r>
      <w:r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platformazakupowa.pl</w:t>
      </w:r>
      <w:r w:rsidR="00D00D26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pod nr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tel. 22 101 02 02,</w:t>
      </w:r>
      <w:r w:rsidR="00D00D26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cwk@platformazakupowa.pl;</w:t>
      </w:r>
    </w:p>
    <w:p w14:paraId="2A9FED0A" w14:textId="77777777" w:rsidR="0058449C" w:rsidRPr="002977A7" w:rsidRDefault="0058449C" w:rsidP="004D4B17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-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</w:r>
      <w:r w:rsidR="0087519F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proceduralnych i 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merytorycznych wyznaczył osoby, do których kontakt umieszczono </w:t>
      </w:r>
      <w:r w:rsidR="00FC27D5" w:rsidRPr="002977A7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 </w:t>
      </w:r>
      <w:r w:rsidR="0087519F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Ogłoszeniu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o zamówieniu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oraz w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SWZ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. </w:t>
      </w:r>
    </w:p>
    <w:p w14:paraId="54555D1E" w14:textId="57AA1954" w:rsidR="0058449C" w:rsidRPr="002977A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i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Wymagania techniczne i organizacyjne </w:t>
      </w:r>
      <w:r w:rsidR="00FC0C08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sporządzania, wysyłania i odbierania korespondencji elektronicznej, zostały opisane na stronie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operatora</w:t>
      </w:r>
      <w:r w:rsidR="00FC0C08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 </w:t>
      </w:r>
      <w:r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Regulaminie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Internetowej</w:t>
      </w:r>
      <w:r w:rsidR="00CD2699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platformy</w:t>
      </w:r>
      <w:r w:rsidR="00CD2699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zakupowej </w:t>
      </w:r>
      <w:r w:rsidR="00CD2699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Open </w:t>
      </w:r>
      <w:proofErr w:type="spellStart"/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Nexus</w:t>
      </w:r>
      <w:proofErr w:type="spellEnd"/>
      <w:r w:rsidR="00CD2699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Sp. z o. o</w:t>
      </w:r>
      <w:r w:rsidR="00123B61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., </w:t>
      </w:r>
      <w:r w:rsidR="00CD2699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zwany dalej</w:t>
      </w:r>
      <w:r w:rsidR="00123B61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Regulaminem.</w:t>
      </w:r>
      <w:r w:rsidR="00CB2152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Sposób sporządzenia, wysyłania i odbierania korespondencji elektronicznej </w:t>
      </w:r>
      <w:r w:rsidR="0057000A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musi być</w:t>
      </w:r>
      <w:r w:rsidR="005F3173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zgodny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z wymaganiami 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>określonymi</w:t>
      </w:r>
      <w:r w:rsidR="004D4B1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 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>rozporządzeniu</w:t>
      </w:r>
      <w:r w:rsidR="004D4B1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>wydanym</w:t>
      </w:r>
      <w:r w:rsidR="004D4B1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na podstawie</w:t>
      </w:r>
      <w:r w:rsidR="00D764DB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FC27D5" w:rsidRPr="002977A7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art. </w:t>
      </w:r>
      <w:r w:rsidR="004D4B17" w:rsidRPr="002977A7">
        <w:rPr>
          <w:rFonts w:eastAsiaTheme="minorHAnsi" w:cs="Times New Roman"/>
          <w:color w:val="000000"/>
          <w:kern w:val="0"/>
          <w:lang w:eastAsia="en-US" w:bidi="ar-SA"/>
        </w:rPr>
        <w:t>70</w:t>
      </w:r>
      <w:r w:rsidR="00E60CB7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ustawy</w:t>
      </w:r>
      <w:r w:rsidR="00123B61" w:rsidRPr="002977A7">
        <w:rPr>
          <w:rStyle w:val="Odwoanieprzypisudolnego"/>
          <w:rFonts w:eastAsiaTheme="minorHAnsi" w:cs="Times New Roman"/>
          <w:color w:val="000000"/>
          <w:kern w:val="0"/>
          <w:lang w:eastAsia="en-US" w:bidi="ar-SA"/>
        </w:rPr>
        <w:footnoteReference w:id="1"/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14:paraId="69E2227C" w14:textId="77777777" w:rsidR="00123B61" w:rsidRPr="002977A7" w:rsidRDefault="00123B61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i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lastRenderedPageBreak/>
        <w:t xml:space="preserve">Wykonawca, przystępując do niniejszego postępowania o udzielenie zamówienia, akceptuje warunki korzystania z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Platformy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określone w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Regulaminie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oraz zobowiązuje </w:t>
      </w:r>
      <w:r w:rsidR="00FC27D5" w:rsidRPr="002977A7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się, korzystając z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Platformy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, przestrzegać postanowień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Regulaminu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14:paraId="2351E00A" w14:textId="339A922B" w:rsidR="0058449C" w:rsidRPr="002977A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7" w:hanging="283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Występuje limit objętości plików lub spakowanych folderów w zakresie całej oferty 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br/>
        <w:t>lub wniosku do ilości 10 plików lub spakowanych folderów (pliki można spakować zgodnie z ust. 8) przy maksymalnej wielkości 150 MB.</w:t>
      </w:r>
    </w:p>
    <w:p w14:paraId="170CB62E" w14:textId="77777777" w:rsidR="0058449C" w:rsidRPr="002977A7" w:rsidRDefault="00123B61" w:rsidP="00D22288">
      <w:pPr>
        <w:widowControl/>
        <w:suppressAutoHyphens w:val="0"/>
        <w:autoSpaceDE w:val="0"/>
        <w:adjustRightInd w:val="0"/>
        <w:ind w:left="567" w:hanging="283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8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. Przy dużych plikach kluczowe jest łącze internetowe i dostępna przepustowość łącza 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br/>
        <w:t>po stronie serwera platformazakupowa.pl oraz użytkownika</w:t>
      </w:r>
      <w:r w:rsidR="0058449C" w:rsidRPr="002977A7">
        <w:rPr>
          <w:rFonts w:eastAsiaTheme="minorHAnsi" w:cs="Times New Roman"/>
          <w:color w:val="000000"/>
          <w:kern w:val="0"/>
          <w:vertAlign w:val="superscript"/>
          <w:lang w:eastAsia="en-US" w:bidi="ar-SA"/>
        </w:rPr>
        <w:footnoteReference w:id="2"/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14:paraId="5DB5AE51" w14:textId="5D892BA0" w:rsidR="0058449C" w:rsidRPr="002977A7" w:rsidRDefault="00123B61" w:rsidP="00D22288">
      <w:pPr>
        <w:widowControl/>
        <w:suppressAutoHyphens w:val="0"/>
        <w:autoSpaceDE w:val="0"/>
        <w:adjustRightInd w:val="0"/>
        <w:ind w:left="567" w:hanging="283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9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Składając ofertę zaleca się zaplanowanie złożenia jej z wyprzedzeniem minimum </w:t>
      </w:r>
      <w:r w:rsidR="0057000A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24h, aby zdążyć w terminie przewidzianym na jej złożenie w przypadku siły wyższej, </w:t>
      </w:r>
      <w:r w:rsidR="00A15866" w:rsidRPr="002977A7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jak np. awaria </w:t>
      </w:r>
      <w:r w:rsidR="0058449C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platformazakupowa.pl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, awaria </w:t>
      </w:r>
      <w:proofErr w:type="spellStart"/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>internetu</w:t>
      </w:r>
      <w:proofErr w:type="spellEnd"/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, problemy techniczne związane 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br/>
        <w:t>z brakiem np. aktualnej przeglądarki, itp.</w:t>
      </w:r>
    </w:p>
    <w:p w14:paraId="1DED4EB1" w14:textId="27E32539" w:rsidR="0058449C" w:rsidRPr="002977A7" w:rsidRDefault="00123B61" w:rsidP="00123B61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color w:val="0000FF"/>
          <w:kern w:val="0"/>
          <w:u w:val="single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10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 przypadku większych plików zalecamy skorzystać z instrukcji pakowania plików dzieląc je na mniejsze paczki po np. 150 MB każda (link do instrukcji </w:t>
      </w:r>
      <w:hyperlink r:id="rId21" w:history="1">
        <w:r w:rsidR="0058449C" w:rsidRPr="002977A7">
          <w:rPr>
            <w:rFonts w:eastAsiaTheme="minorHAnsi" w:cs="Times New Roman"/>
            <w:color w:val="0000FF"/>
            <w:kern w:val="0"/>
            <w:u w:val="single"/>
            <w:lang w:eastAsia="en-US" w:bidi="ar-SA"/>
          </w:rPr>
          <w:t>https://docs.google.com/document/d/1kdC7je8RNO5FSk_N0NY7nv1Xj1WYJza-CmXvYH8evhk/edit</w:t>
        </w:r>
      </w:hyperlink>
    </w:p>
    <w:p w14:paraId="33F09A0B" w14:textId="77777777" w:rsidR="0058449C" w:rsidRPr="002977A7" w:rsidRDefault="0058449C" w:rsidP="00D22288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1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1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Za datę przekazania oferty przyjmuje się datę jej przekazania w systemie poprzez kliknięcie przycisku </w:t>
      </w:r>
      <w:r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Złóż ofertę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w drugim kroku i wyświetlaniu komunikatu, że oferta została złożona.</w:t>
      </w:r>
    </w:p>
    <w:p w14:paraId="30526540" w14:textId="5017D3F9" w:rsidR="0058449C" w:rsidRPr="002977A7" w:rsidRDefault="0058449C" w:rsidP="00D22288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1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2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Czas wyświetlany na </w:t>
      </w:r>
      <w:r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platformazakupowa.pl</w:t>
      </w:r>
      <w:r w:rsidRPr="002977A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s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ynchronizuje się automatycznie </w:t>
      </w:r>
      <w:r w:rsidR="00E03CCE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z</w:t>
      </w:r>
      <w:r w:rsidR="00A15866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serwerem Głównego Urzędu Miar.</w:t>
      </w:r>
    </w:p>
    <w:p w14:paraId="64030624" w14:textId="77777777" w:rsidR="00A15866" w:rsidRPr="002977A7" w:rsidRDefault="00A15866" w:rsidP="00D22288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630F6E44" w14:textId="77777777" w:rsidR="0058449C" w:rsidRPr="002977A7" w:rsidRDefault="0058449C" w:rsidP="00792AF0">
      <w:pPr>
        <w:widowControl/>
        <w:suppressAutoHyphens w:val="0"/>
        <w:autoSpaceDE w:val="0"/>
        <w:adjustRightInd w:val="0"/>
        <w:ind w:left="284" w:hanging="284"/>
        <w:jc w:val="both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2. Złożenie oferty </w:t>
      </w:r>
      <w:r w:rsidRPr="002977A7">
        <w:rPr>
          <w:rFonts w:eastAsiaTheme="minorHAnsi" w:cs="Times New Roman"/>
          <w:b/>
          <w:color w:val="000000"/>
          <w:kern w:val="0"/>
          <w:lang w:eastAsia="en-US" w:bidi="ar-SA"/>
        </w:rPr>
        <w:tab/>
      </w:r>
    </w:p>
    <w:p w14:paraId="620602B7" w14:textId="77777777" w:rsidR="0058449C" w:rsidRPr="002977A7" w:rsidRDefault="0058449C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Zaleca się, aby przed rozpoczęciem wypełniania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Wykonawca zalogował się do systemu, a jeżeli nie posiada konta, założył bezpłatne konto.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W przeciwnym wypadku Wykonawca będzie miał ograniczone funkcjonalności, np. brak widoku wiadomości prywatnych od Zamawiającego w systemie lub wycofania oferty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lub wniosku bez kontaktu z Centrum Wsparcia Klienta.</w:t>
      </w:r>
    </w:p>
    <w:p w14:paraId="1BA3026C" w14:textId="77777777" w:rsidR="0058449C" w:rsidRPr="002977A7" w:rsidRDefault="0058449C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2.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Wykonawca składa ofertę w postępowaniu, za pośrednictwem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</w:t>
      </w:r>
      <w:r w:rsidR="006B2F00" w:rsidRPr="002977A7">
        <w:rPr>
          <w:rFonts w:eastAsia="Times New Roman" w:cs="Times New Roman"/>
          <w:i/>
          <w:kern w:val="0"/>
          <w:lang w:eastAsia="ar-SA" w:bidi="ar-SA"/>
        </w:rPr>
        <w:t>a</w:t>
      </w:r>
      <w:r w:rsidRPr="002977A7">
        <w:rPr>
          <w:rFonts w:eastAsia="Times New Roman" w:cs="Times New Roman"/>
          <w:i/>
          <w:kern w:val="0"/>
          <w:lang w:eastAsia="ar-SA" w:bidi="ar-SA"/>
        </w:rPr>
        <w:t xml:space="preserve"> składania oferty </w:t>
      </w:r>
      <w:r w:rsidRPr="002977A7">
        <w:rPr>
          <w:rFonts w:eastAsia="Times New Roman" w:cs="Times New Roman"/>
          <w:kern w:val="0"/>
          <w:lang w:eastAsia="ar-SA" w:bidi="ar-SA"/>
        </w:rPr>
        <w:t xml:space="preserve">dostępnego na </w:t>
      </w:r>
      <w:hyperlink r:id="rId22" w:history="1">
        <w:r w:rsidR="00792AF0" w:rsidRPr="002977A7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2977A7">
        <w:rPr>
          <w:rFonts w:eastAsia="Times New Roman" w:cs="Times New Roman"/>
          <w:kern w:val="0"/>
          <w:lang w:eastAsia="ar-SA" w:bidi="ar-SA"/>
        </w:rPr>
        <w:t xml:space="preserve"> w konkretnym postępowaniu </w:t>
      </w:r>
      <w:r w:rsidR="00792AF0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w sprawie udzielenia zamówienia publicznego.</w:t>
      </w:r>
    </w:p>
    <w:p w14:paraId="57A097D7" w14:textId="65B8165D" w:rsidR="0058449C" w:rsidRPr="002977A7" w:rsidRDefault="0058449C" w:rsidP="001D1183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 xml:space="preserve">3. </w:t>
      </w:r>
      <w:r w:rsidRPr="001D1183">
        <w:rPr>
          <w:rFonts w:eastAsia="Times New Roman" w:cs="Times New Roman"/>
          <w:kern w:val="0"/>
          <w:lang w:eastAsia="ar-SA" w:bidi="ar-SA"/>
        </w:rPr>
        <w:t xml:space="preserve">Jeżeli Zamawiający w </w:t>
      </w:r>
      <w:r w:rsidRPr="001D1183">
        <w:rPr>
          <w:rFonts w:eastAsia="Times New Roman" w:cs="Times New Roman"/>
          <w:i/>
          <w:kern w:val="0"/>
          <w:lang w:eastAsia="ar-SA" w:bidi="ar-SA"/>
        </w:rPr>
        <w:t xml:space="preserve">Ogłoszeniu o zamówieniu </w:t>
      </w:r>
      <w:r w:rsidRPr="001D1183">
        <w:rPr>
          <w:rFonts w:eastAsia="Times New Roman" w:cs="Times New Roman"/>
          <w:kern w:val="0"/>
          <w:lang w:eastAsia="ar-SA" w:bidi="ar-SA"/>
        </w:rPr>
        <w:t>oraz w</w:t>
      </w:r>
      <w:r w:rsidRPr="001D1183">
        <w:rPr>
          <w:rFonts w:eastAsia="Times New Roman" w:cs="Times New Roman"/>
          <w:i/>
          <w:kern w:val="0"/>
          <w:lang w:eastAsia="ar-SA" w:bidi="ar-SA"/>
        </w:rPr>
        <w:t xml:space="preserve"> </w:t>
      </w:r>
      <w:r w:rsidR="0092343D" w:rsidRPr="001D1183">
        <w:rPr>
          <w:rFonts w:eastAsia="Times New Roman" w:cs="Times New Roman"/>
          <w:i/>
          <w:kern w:val="0"/>
          <w:lang w:eastAsia="ar-SA" w:bidi="ar-SA"/>
        </w:rPr>
        <w:t>SWZ</w:t>
      </w:r>
      <w:r w:rsidR="0092343D" w:rsidRPr="001D1183">
        <w:rPr>
          <w:rFonts w:eastAsia="Times New Roman" w:cs="Times New Roman"/>
          <w:kern w:val="0"/>
          <w:lang w:eastAsia="ar-SA" w:bidi="ar-SA"/>
        </w:rPr>
        <w:t xml:space="preserve"> nie</w:t>
      </w:r>
      <w:r w:rsidRPr="001D1183">
        <w:rPr>
          <w:rFonts w:eastAsia="Times New Roman" w:cs="Times New Roman"/>
          <w:kern w:val="0"/>
          <w:lang w:eastAsia="ar-SA" w:bidi="ar-SA"/>
        </w:rPr>
        <w:t xml:space="preserve"> zaznaczył inaczej wszelkie informacje stanowiące tajemnicę przedsiębiorstwa w rozumieniu ustawy </w:t>
      </w:r>
      <w:r w:rsidRPr="001D1183">
        <w:rPr>
          <w:rFonts w:eastAsia="Times New Roman" w:cs="Times New Roman"/>
          <w:kern w:val="0"/>
          <w:lang w:eastAsia="ar-SA" w:bidi="ar-SA"/>
        </w:rPr>
        <w:br/>
        <w:t xml:space="preserve">z dnia 16 kwietnia 1993 r. </w:t>
      </w:r>
      <w:r w:rsidRPr="001D1183">
        <w:rPr>
          <w:rFonts w:eastAsia="Times New Roman" w:cs="Times New Roman"/>
          <w:i/>
          <w:kern w:val="0"/>
          <w:lang w:eastAsia="ar-SA" w:bidi="ar-SA"/>
        </w:rPr>
        <w:t>o zwalczaniu nieuczciwej konkurencji</w:t>
      </w:r>
      <w:r w:rsidR="00932745" w:rsidRPr="001D1183">
        <w:rPr>
          <w:rFonts w:eastAsia="Times New Roman" w:cs="Times New Roman"/>
          <w:kern w:val="0"/>
          <w:lang w:eastAsia="ar-SA" w:bidi="ar-SA"/>
        </w:rPr>
        <w:t xml:space="preserve"> (</w:t>
      </w:r>
      <w:r w:rsidR="002977A7" w:rsidRPr="001D1183">
        <w:rPr>
          <w:rFonts w:eastAsia="Times New Roman" w:cs="Times New Roman"/>
          <w:kern w:val="0"/>
          <w:lang w:eastAsia="ar-SA" w:bidi="ar-SA"/>
        </w:rPr>
        <w:t xml:space="preserve">Dz. U. z 2022 r., </w:t>
      </w:r>
      <w:r w:rsidR="002977A7" w:rsidRPr="001D1183">
        <w:rPr>
          <w:rFonts w:eastAsia="Times New Roman" w:cs="Times New Roman"/>
          <w:kern w:val="0"/>
          <w:lang w:eastAsia="ar-SA" w:bidi="ar-SA"/>
        </w:rPr>
        <w:br/>
        <w:t>poz. 1233</w:t>
      </w:r>
      <w:r w:rsidR="00FC7C36" w:rsidRPr="001D1183">
        <w:rPr>
          <w:rFonts w:eastAsia="Times New Roman" w:cs="Times New Roman"/>
          <w:kern w:val="0"/>
          <w:lang w:eastAsia="ar-SA" w:bidi="ar-SA"/>
        </w:rPr>
        <w:t>)</w:t>
      </w:r>
      <w:r w:rsidRPr="001D1183">
        <w:rPr>
          <w:rFonts w:eastAsia="Times New Roman" w:cs="Times New Roman"/>
          <w:kern w:val="0"/>
          <w:lang w:eastAsia="ar-SA" w:bidi="ar-SA"/>
        </w:rPr>
        <w:t>,</w:t>
      </w:r>
      <w:r w:rsidR="001D1183" w:rsidRPr="001D1183">
        <w:rPr>
          <w:rFonts w:eastAsia="Times New Roman" w:cs="Times New Roman"/>
          <w:kern w:val="0"/>
          <w:lang w:eastAsia="ar-SA" w:bidi="ar-SA"/>
        </w:rPr>
        <w:t xml:space="preserve"> zwaną dalej ustawą </w:t>
      </w:r>
      <w:r w:rsidR="001D1183" w:rsidRPr="001D1183">
        <w:rPr>
          <w:rFonts w:eastAsia="Times New Roman" w:cs="Times New Roman"/>
          <w:i/>
          <w:kern w:val="0"/>
          <w:lang w:eastAsia="ar-SA" w:bidi="ar-SA"/>
        </w:rPr>
        <w:t>O zwalczaniu nieuczciwej konkurencji,</w:t>
      </w:r>
      <w:r w:rsidRPr="001D1183">
        <w:rPr>
          <w:rFonts w:eastAsia="Times New Roman" w:cs="Times New Roman"/>
          <w:kern w:val="0"/>
          <w:lang w:eastAsia="ar-SA" w:bidi="ar-SA"/>
        </w:rPr>
        <w:t xml:space="preserve"> które Wykonawca zastrzeże jako tajemnicę przedsiębiorstwa, powinny zostać załączone w osobnym miejscu w kroku 1 składania oferty przeznaczonym na zamieszczenie tajemnicy przedsiębiorstwa.</w:t>
      </w:r>
    </w:p>
    <w:p w14:paraId="46EDEC32" w14:textId="77777777" w:rsidR="005D4247" w:rsidRPr="002977A7" w:rsidRDefault="0058449C" w:rsidP="004D4B17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4.</w:t>
      </w:r>
      <w:r w:rsidRPr="002977A7">
        <w:rPr>
          <w:rFonts w:eastAsia="Times New Roman" w:cs="Times New Roman"/>
          <w:kern w:val="0"/>
          <w:lang w:eastAsia="ar-SA" w:bidi="ar-SA"/>
        </w:rPr>
        <w:tab/>
        <w:t>Zaleca się, aby każdy dokument zawierający tajemnicę przedsiębiorstwa został zamieszczony w odrębnym pliku.</w:t>
      </w:r>
    </w:p>
    <w:p w14:paraId="308B12E1" w14:textId="77777777" w:rsidR="0018513D" w:rsidRPr="002977A7" w:rsidRDefault="00913F8C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5.</w:t>
      </w:r>
      <w:r w:rsidR="0092343D" w:rsidRPr="002977A7">
        <w:rPr>
          <w:rFonts w:eastAsia="Times New Roman" w:cs="Times New Roman"/>
          <w:kern w:val="0"/>
          <w:lang w:eastAsia="ar-SA" w:bidi="ar-SA"/>
        </w:rPr>
        <w:tab/>
      </w:r>
      <w:r w:rsidR="0018513D" w:rsidRPr="002977A7">
        <w:rPr>
          <w:rFonts w:eastAsia="Times New Roman" w:cs="Times New Roman"/>
          <w:kern w:val="0"/>
          <w:lang w:eastAsia="ar-SA" w:bidi="ar-SA"/>
        </w:rPr>
        <w:t xml:space="preserve">Do oferty lub wniosku należy dołączyć wszystkie wymagane w </w:t>
      </w:r>
      <w:r w:rsidR="0018513D" w:rsidRPr="002977A7">
        <w:rPr>
          <w:rFonts w:eastAsia="Times New Roman" w:cs="Times New Roman"/>
          <w:i/>
          <w:kern w:val="0"/>
          <w:lang w:eastAsia="ar-SA" w:bidi="ar-SA"/>
        </w:rPr>
        <w:t xml:space="preserve">Ogłoszeniu </w:t>
      </w:r>
      <w:r w:rsidR="00FC27D5" w:rsidRPr="002977A7">
        <w:rPr>
          <w:rFonts w:eastAsia="Times New Roman" w:cs="Times New Roman"/>
          <w:i/>
          <w:kern w:val="0"/>
          <w:lang w:eastAsia="ar-SA" w:bidi="ar-SA"/>
        </w:rPr>
        <w:br/>
      </w:r>
      <w:r w:rsidR="00D00D26" w:rsidRPr="002977A7">
        <w:rPr>
          <w:rFonts w:eastAsia="Times New Roman" w:cs="Times New Roman"/>
          <w:kern w:val="0"/>
          <w:lang w:eastAsia="ar-SA" w:bidi="ar-SA"/>
        </w:rPr>
        <w:t xml:space="preserve">oraz </w:t>
      </w:r>
      <w:r w:rsidR="0018513D" w:rsidRPr="002977A7">
        <w:rPr>
          <w:rFonts w:eastAsia="Times New Roman" w:cs="Times New Roman"/>
          <w:kern w:val="0"/>
          <w:lang w:eastAsia="ar-SA" w:bidi="ar-SA"/>
        </w:rPr>
        <w:t>w</w:t>
      </w:r>
      <w:r w:rsidR="0018513D" w:rsidRPr="002977A7">
        <w:rPr>
          <w:rFonts w:eastAsia="Times New Roman" w:cs="Times New Roman"/>
          <w:i/>
          <w:kern w:val="0"/>
          <w:lang w:eastAsia="ar-SA" w:bidi="ar-SA"/>
        </w:rPr>
        <w:t xml:space="preserve"> SWZ </w:t>
      </w:r>
      <w:r w:rsidR="0018513D" w:rsidRPr="002977A7">
        <w:rPr>
          <w:rFonts w:eastAsia="Times New Roman" w:cs="Times New Roman"/>
          <w:kern w:val="0"/>
          <w:lang w:eastAsia="ar-SA" w:bidi="ar-SA"/>
        </w:rPr>
        <w:t xml:space="preserve">dokumenty - w tym </w:t>
      </w:r>
      <w:r w:rsidR="0018513D" w:rsidRPr="002977A7">
        <w:rPr>
          <w:rFonts w:eastAsia="Times New Roman" w:cs="Times New Roman"/>
          <w:i/>
          <w:kern w:val="0"/>
          <w:lang w:eastAsia="ar-SA" w:bidi="ar-SA"/>
        </w:rPr>
        <w:t>Jednolity</w:t>
      </w:r>
      <w:r w:rsidR="00836CCF" w:rsidRPr="002977A7">
        <w:rPr>
          <w:rFonts w:eastAsia="Times New Roman" w:cs="Times New Roman"/>
          <w:i/>
          <w:kern w:val="0"/>
          <w:lang w:eastAsia="ar-SA" w:bidi="ar-SA"/>
        </w:rPr>
        <w:t xml:space="preserve"> Europejski Dokument Zamówienia</w:t>
      </w:r>
      <w:r w:rsidR="0018513D" w:rsidRPr="002977A7">
        <w:rPr>
          <w:rFonts w:eastAsia="Times New Roman" w:cs="Times New Roman"/>
          <w:kern w:val="0"/>
          <w:lang w:eastAsia="ar-SA" w:bidi="ar-SA"/>
        </w:rPr>
        <w:t>, przedmiotowe środki dowodowe w postaci elektronicznej.</w:t>
      </w:r>
    </w:p>
    <w:p w14:paraId="62601DF9" w14:textId="77777777" w:rsidR="0018513D" w:rsidRPr="002977A7" w:rsidRDefault="0018513D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6.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Po wypełnieniu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i załadowaniu wszystkich wymaganych załączników należy kliknąć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Przejdź do podsumowania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1C6ACA4D" w14:textId="77777777" w:rsidR="0018513D" w:rsidRPr="002977A7" w:rsidRDefault="0018513D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lastRenderedPageBreak/>
        <w:t>7.</w:t>
      </w:r>
      <w:r w:rsidRPr="002977A7">
        <w:rPr>
          <w:rFonts w:eastAsia="Times New Roman" w:cs="Times New Roman"/>
          <w:kern w:val="0"/>
          <w:lang w:eastAsia="ar-SA" w:bidi="ar-SA"/>
        </w:rPr>
        <w:tab/>
        <w:t>Oferta oraz przedmiotowe środki dowodowe (jeżeli były wymagane) składane elektronicznie muszą zostać podpisane elektronicznym kwalifikowanym podpisem</w:t>
      </w:r>
      <w:r w:rsidR="00836CCF" w:rsidRPr="002977A7">
        <w:rPr>
          <w:rFonts w:eastAsia="Times New Roman" w:cs="Times New Roman"/>
          <w:kern w:val="0"/>
          <w:lang w:eastAsia="ar-SA" w:bidi="ar-SA"/>
        </w:rPr>
        <w:t>.</w:t>
      </w:r>
      <w:r w:rsidRPr="002977A7">
        <w:rPr>
          <w:rFonts w:eastAsia="Times New Roman" w:cs="Times New Roman"/>
          <w:kern w:val="0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lang w:eastAsia="ar-SA" w:bidi="ar-SA"/>
        </w:rPr>
        <w:br/>
        <w:t xml:space="preserve">W procesie składania oferty w tym przedmiotowych środków dowodowych </w:t>
      </w:r>
      <w:r w:rsidR="00836CCF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na platformie, kwalifikowany podpis elektroniczny Wykonawca może złożyć bezpośrednio na dokumencie przesłanym do systemu (opcja rekomendowana </w:t>
      </w:r>
      <w:r w:rsidR="00D00D26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przez platformazakupowa.pl) oraz dodatkowo dla całego pakietu dokumentów w kroku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2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(po kliknięciu w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Przejdź do podsumowania</w:t>
      </w:r>
      <w:r w:rsidRPr="002977A7">
        <w:rPr>
          <w:rFonts w:eastAsia="Times New Roman" w:cs="Times New Roman"/>
          <w:kern w:val="0"/>
          <w:lang w:eastAsia="ar-SA" w:bidi="ar-SA"/>
        </w:rPr>
        <w:t>).</w:t>
      </w:r>
    </w:p>
    <w:p w14:paraId="47DFB494" w14:textId="406AEBC1" w:rsidR="0018513D" w:rsidRPr="002977A7" w:rsidRDefault="0018513D" w:rsidP="00792AF0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8.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 związku z różnymi opiniami nt. tego, czy podpis złożony na całej paczce dokumentów (skompresowanym pliku) jest zgodny z obowiązującym prawem, zalecamy stosowanie ścieżki opisanej w punkcie </w:t>
      </w:r>
      <w:r w:rsidR="00FA2FF0" w:rsidRPr="002977A7">
        <w:rPr>
          <w:rFonts w:eastAsia="Times New Roman" w:cs="Times New Roman"/>
          <w:kern w:val="0"/>
          <w:lang w:eastAsia="ar-SA" w:bidi="ar-SA"/>
        </w:rPr>
        <w:t>9</w:t>
      </w:r>
      <w:r w:rsidRPr="002977A7">
        <w:rPr>
          <w:rFonts w:eastAsia="Times New Roman" w:cs="Times New Roman"/>
          <w:kern w:val="0"/>
          <w:lang w:eastAsia="ar-SA" w:bidi="ar-SA"/>
        </w:rPr>
        <w:t xml:space="preserve"> i podpisanie każdego załączanego pliku osobno,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w szczególności wskazanych w art. 63 ust. 1 i 2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2977A7">
        <w:rPr>
          <w:rFonts w:eastAsia="Times New Roman" w:cs="Times New Roman"/>
          <w:kern w:val="0"/>
          <w:lang w:eastAsia="ar-SA" w:bidi="ar-SA"/>
        </w:rPr>
        <w:t xml:space="preserve">stawy, gdzie zaznaczono, iż oferty,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oraz oświadczenie, o którym mowa w art. 125 ust.</w:t>
      </w:r>
      <w:r w:rsidR="004940AA" w:rsidRPr="002977A7">
        <w:rPr>
          <w:rFonts w:eastAsia="Times New Roman" w:cs="Times New Roman"/>
          <w:kern w:val="0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lang w:eastAsia="ar-SA" w:bidi="ar-SA"/>
        </w:rPr>
        <w:t>1</w:t>
      </w:r>
      <w:r w:rsidR="008C5288">
        <w:rPr>
          <w:rFonts w:eastAsia="Times New Roman" w:cs="Times New Roman"/>
          <w:kern w:val="0"/>
          <w:lang w:eastAsia="ar-SA" w:bidi="ar-SA"/>
        </w:rPr>
        <w:t xml:space="preserve"> Ustawy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sporządza się, pod rygorem nieważności, w postaci elektronicznej i opatruje się odpowiednio w odniesieniu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do wartości postępowania kwalifikowanym podpisem elektronicznym, podpisem zaufanym lub podpisem osobistym.</w:t>
      </w:r>
    </w:p>
    <w:p w14:paraId="6C1F6BFA" w14:textId="77777777" w:rsidR="0018513D" w:rsidRPr="002977A7" w:rsidRDefault="0018513D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</w:t>
      </w:r>
      <w:r w:rsidRPr="002977A7">
        <w:rPr>
          <w:rFonts w:eastAsia="Times New Roman" w:cs="Times New Roman"/>
          <w:kern w:val="0"/>
          <w:lang w:eastAsia="ar-SA" w:bidi="ar-SA"/>
        </w:rPr>
        <w:tab/>
        <w:t>Ścieżka dla złożenia podpisu kwalifikowanego, osobistego lub zaufanego na każdym dokumencie osobno:</w:t>
      </w:r>
    </w:p>
    <w:p w14:paraId="0C7E4A56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9.1.</w:t>
      </w:r>
      <w:r w:rsidRPr="002977A7">
        <w:rPr>
          <w:rFonts w:eastAsia="Times New Roman" w:cs="Times New Roman"/>
          <w:kern w:val="0"/>
          <w:lang w:eastAsia="ar-SA" w:bidi="ar-SA"/>
        </w:rPr>
        <w:tab/>
        <w:t>Pobierz wszystkie pliki dołączone do postępowania na swój komputer,</w:t>
      </w:r>
    </w:p>
    <w:p w14:paraId="63F68A19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9.2.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Wypełnij pliki na swoim komputerze, a następnie podpisz pliki, które zamierzasz dołączyć do oferty kwalifikowanym podpisem elektronicznym, podpisem zaufanym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lub podpisem osobistym.</w:t>
      </w:r>
    </w:p>
    <w:p w14:paraId="041CDE84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9.3.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Dołącz wszystkie podpisane pliki do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lang w:eastAsia="ar-SA" w:bidi="ar-SA"/>
        </w:rPr>
        <w:br/>
        <w:t xml:space="preserve">na </w:t>
      </w:r>
      <w:hyperlink r:id="rId23" w:history="1">
        <w:r w:rsidR="00792AF0" w:rsidRPr="002977A7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2977A7">
        <w:rPr>
          <w:rFonts w:eastAsia="Times New Roman" w:cs="Times New Roman"/>
          <w:b/>
          <w:i/>
          <w:kern w:val="0"/>
          <w:lang w:eastAsia="ar-SA" w:bidi="ar-SA"/>
        </w:rPr>
        <w:t>,</w:t>
      </w:r>
    </w:p>
    <w:p w14:paraId="629123FA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9.4.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Kliknij w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Przejdź do podsumowania</w:t>
      </w:r>
      <w:r w:rsidRPr="002977A7">
        <w:rPr>
          <w:rFonts w:eastAsia="Times New Roman" w:cs="Times New Roman"/>
          <w:kern w:val="0"/>
          <w:lang w:eastAsia="ar-SA" w:bidi="ar-SA"/>
        </w:rPr>
        <w:t>,</w:t>
      </w:r>
    </w:p>
    <w:p w14:paraId="751E063C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9.5.</w:t>
      </w:r>
      <w:r w:rsidRPr="002977A7">
        <w:rPr>
          <w:rFonts w:eastAsia="Times New Roman" w:cs="Times New Roman"/>
          <w:kern w:val="0"/>
          <w:lang w:eastAsia="ar-SA" w:bidi="ar-SA"/>
        </w:rPr>
        <w:tab/>
        <w:t>Następnie w drugim kroku składania oferty należy sprawdzić poprawność złożonej oferty, załączonych plików oraz ich ilości,</w:t>
      </w:r>
    </w:p>
    <w:p w14:paraId="1BE21287" w14:textId="77777777" w:rsidR="0018513D" w:rsidRPr="002977A7" w:rsidRDefault="0018513D" w:rsidP="00BF7A99">
      <w:pPr>
        <w:widowControl/>
        <w:autoSpaceDN/>
        <w:ind w:left="992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</w:t>
      </w:r>
      <w:r w:rsidRPr="002977A7">
        <w:rPr>
          <w:rFonts w:eastAsia="Times New Roman" w:cs="Times New Roman"/>
          <w:kern w:val="0"/>
          <w:lang w:eastAsia="ar-SA" w:bidi="ar-SA"/>
        </w:rPr>
        <w:tab/>
        <w:t>Do celów kontrolnych możesz opcjonalnie sprawdzić ważność i poprawność swojego elektronicznego podpisu kwalifikowanego i w tym celu:</w:t>
      </w:r>
    </w:p>
    <w:p w14:paraId="4AED79B8" w14:textId="77777777" w:rsidR="0018513D" w:rsidRPr="002977A7" w:rsidRDefault="0018513D" w:rsidP="00BF7A99">
      <w:pPr>
        <w:widowControl/>
        <w:autoSpaceDN/>
        <w:ind w:left="1701" w:hanging="70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9.6.1.</w:t>
      </w:r>
      <w:r w:rsidRPr="002977A7">
        <w:rPr>
          <w:rFonts w:eastAsia="Times New Roman" w:cs="Times New Roman"/>
          <w:kern w:val="0"/>
          <w:lang w:eastAsia="ar-SA" w:bidi="ar-SA"/>
        </w:rPr>
        <w:tab/>
        <w:t>pobrać plik w formacie XML,</w:t>
      </w:r>
    </w:p>
    <w:p w14:paraId="136355EC" w14:textId="77777777" w:rsidR="0018513D" w:rsidRPr="002977A7" w:rsidRDefault="0018513D" w:rsidP="00BF7A99">
      <w:pPr>
        <w:widowControl/>
        <w:autoSpaceDN/>
        <w:ind w:left="1701" w:hanging="70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9.6.2.</w:t>
      </w:r>
      <w:r w:rsidRPr="002977A7">
        <w:rPr>
          <w:rFonts w:eastAsia="Times New Roman" w:cs="Times New Roman"/>
          <w:kern w:val="0"/>
          <w:lang w:eastAsia="ar-SA" w:bidi="ar-SA"/>
        </w:rPr>
        <w:tab/>
        <w:t>po wgraniu XML system dokona wstępnej analizy i wyświetli informację</w:t>
      </w:r>
      <w:r w:rsidRPr="002977A7">
        <w:rPr>
          <w:rFonts w:eastAsia="Times New Roman" w:cs="Times New Roman"/>
          <w:kern w:val="0"/>
          <w:vertAlign w:val="superscript"/>
          <w:lang w:eastAsia="ar-SA" w:bidi="ar-SA"/>
        </w:rPr>
        <w:footnoteReference w:id="3"/>
      </w:r>
      <w:r w:rsidRPr="002977A7">
        <w:rPr>
          <w:rFonts w:eastAsia="Times New Roman" w:cs="Times New Roman"/>
          <w:kern w:val="0"/>
          <w:lang w:eastAsia="ar-SA" w:bidi="ar-SA"/>
        </w:rPr>
        <w:t xml:space="preserve">,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o tym, czy plik XML został podpisany prawidłowo,</w:t>
      </w:r>
    </w:p>
    <w:p w14:paraId="64E3FC8C" w14:textId="77777777" w:rsidR="0018513D" w:rsidRPr="002977A7" w:rsidRDefault="0018513D" w:rsidP="00BF7A99">
      <w:pPr>
        <w:widowControl/>
        <w:autoSpaceDN/>
        <w:ind w:left="1701" w:hanging="70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9.6.3.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uzyskaną informację należy traktować jako weryfikację pomocniczą, </w:t>
      </w:r>
      <w:r w:rsidR="00D00D26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gdyż to Zamawiający przeprowadzi proces badania ofert w postępowaniu, </w:t>
      </w:r>
      <w:r w:rsidR="00D00D26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w tym weryfikacji podpisu,</w:t>
      </w:r>
      <w:r w:rsidRPr="002977A7">
        <w:rPr>
          <w:rFonts w:eastAsiaTheme="minorHAnsi" w:cs="Times New Roman"/>
          <w:kern w:val="0"/>
          <w:vertAlign w:val="superscript"/>
          <w:lang w:eastAsia="en-US" w:bidi="ar-SA"/>
        </w:rPr>
        <w:tab/>
      </w:r>
    </w:p>
    <w:p w14:paraId="195C8172" w14:textId="77777777" w:rsidR="0018513D" w:rsidRPr="002977A7" w:rsidRDefault="0018513D" w:rsidP="00BF7A99">
      <w:pPr>
        <w:widowControl/>
        <w:autoSpaceDN/>
        <w:ind w:left="1701" w:hanging="70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</w:t>
      </w:r>
      <w:r w:rsidRPr="002977A7">
        <w:rPr>
          <w:rFonts w:eastAsia="Times New Roman" w:cs="Times New Roman"/>
          <w:kern w:val="0"/>
          <w:lang w:eastAsia="ar-SA" w:bidi="ar-SA"/>
        </w:rPr>
        <w:tab/>
        <w:t>Przyczyny błędnej walidacji elektronicznego podpisu kwalifikowanego</w:t>
      </w:r>
      <w:r w:rsidRPr="002977A7">
        <w:rPr>
          <w:rFonts w:eastAsia="Times New Roman" w:cs="Times New Roman"/>
          <w:kern w:val="0"/>
          <w:lang w:eastAsia="ar-SA" w:bidi="ar-SA"/>
        </w:rPr>
        <w:br/>
        <w:t>podczas jego weryfikacji mogą być następujące:</w:t>
      </w:r>
    </w:p>
    <w:p w14:paraId="0CDEAC30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9.6.4.1.</w:t>
      </w:r>
      <w:r w:rsidRPr="002977A7">
        <w:rPr>
          <w:rFonts w:eastAsia="Times New Roman" w:cs="Times New Roman"/>
          <w:kern w:val="0"/>
          <w:lang w:eastAsia="ar-SA" w:bidi="ar-SA"/>
        </w:rPr>
        <w:tab/>
        <w:t>brak podpisu na dokumencie XML,</w:t>
      </w:r>
    </w:p>
    <w:p w14:paraId="558062A3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9.6.4.2.</w:t>
      </w:r>
      <w:r w:rsidRPr="002977A7">
        <w:rPr>
          <w:rFonts w:eastAsia="Times New Roman" w:cs="Times New Roman"/>
          <w:kern w:val="0"/>
          <w:lang w:eastAsia="ar-SA" w:bidi="ar-SA"/>
        </w:rPr>
        <w:tab/>
        <w:t>podpis kwalifikowany utracił ważność,</w:t>
      </w:r>
    </w:p>
    <w:p w14:paraId="3954DFB5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9.6.4.3.</w:t>
      </w:r>
      <w:r w:rsidRPr="002977A7">
        <w:rPr>
          <w:rFonts w:eastAsia="Times New Roman" w:cs="Times New Roman"/>
          <w:kern w:val="0"/>
          <w:lang w:eastAsia="ar-SA" w:bidi="ar-SA"/>
        </w:rPr>
        <w:tab/>
        <w:t>niewłaściwy formatu podpisu,</w:t>
      </w:r>
    </w:p>
    <w:p w14:paraId="0816EA17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9.6.4.4.</w:t>
      </w:r>
      <w:r w:rsidRPr="002977A7">
        <w:rPr>
          <w:rFonts w:eastAsia="Times New Roman" w:cs="Times New Roman"/>
          <w:kern w:val="0"/>
          <w:lang w:eastAsia="ar-SA" w:bidi="ar-SA"/>
        </w:rPr>
        <w:tab/>
        <w:t>użycie podpisu niekwalifikowanego,</w:t>
      </w:r>
    </w:p>
    <w:p w14:paraId="721F24D5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9.6.4.5.</w:t>
      </w:r>
      <w:r w:rsidRPr="002977A7">
        <w:rPr>
          <w:rFonts w:eastAsia="Times New Roman" w:cs="Times New Roman"/>
          <w:kern w:val="0"/>
          <w:lang w:eastAsia="ar-SA" w:bidi="ar-SA"/>
        </w:rPr>
        <w:tab/>
        <w:t>zmodyfikowano plik XML,</w:t>
      </w:r>
    </w:p>
    <w:p w14:paraId="2FD4ED3A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9.6.4.6.</w:t>
      </w:r>
      <w:r w:rsidRPr="002977A7">
        <w:rPr>
          <w:rFonts w:eastAsia="Times New Roman" w:cs="Times New Roman"/>
          <w:kern w:val="0"/>
          <w:lang w:eastAsia="ar-SA" w:bidi="ar-SA"/>
        </w:rPr>
        <w:tab/>
        <w:t>załączenie przez wykonawcę niewłaściwego pliku XML.</w:t>
      </w:r>
    </w:p>
    <w:p w14:paraId="169D88A3" w14:textId="77777777" w:rsidR="00BF7A99" w:rsidRPr="002977A7" w:rsidRDefault="00BF7A99" w:rsidP="00BF7A99">
      <w:pPr>
        <w:widowControl/>
        <w:autoSpaceDN/>
        <w:ind w:left="992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9.7.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Niezależnie od wyświetlonego komunikatu możesz kliknąć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Złóż ofertę</w:t>
      </w:r>
      <w:r w:rsidRPr="002977A7">
        <w:rPr>
          <w:rFonts w:eastAsia="Times New Roman" w:cs="Times New Roman"/>
          <w:kern w:val="0"/>
          <w:lang w:eastAsia="ar-SA" w:bidi="ar-SA"/>
        </w:rPr>
        <w:t xml:space="preserve">, </w:t>
      </w:r>
      <w:r w:rsidRPr="002977A7">
        <w:rPr>
          <w:rFonts w:eastAsia="Times New Roman" w:cs="Times New Roman"/>
          <w:kern w:val="0"/>
          <w:lang w:eastAsia="ar-SA" w:bidi="ar-SA"/>
        </w:rPr>
        <w:br/>
        <w:t>aby zakończyć etap składania oferty,</w:t>
      </w:r>
    </w:p>
    <w:p w14:paraId="348FA264" w14:textId="0DDE3DDA" w:rsidR="00BF7A99" w:rsidRPr="002977A7" w:rsidRDefault="00BF7A99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9.8.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Następnie system zaszyfruje ofertę, tak by ta była niedostępna dla Zamawiającego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do terminu otwarcia ofert w postępowaniu zgodnie z art. 221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2977A7">
        <w:rPr>
          <w:rFonts w:eastAsia="Times New Roman" w:cs="Times New Roman"/>
          <w:kern w:val="0"/>
          <w:lang w:eastAsia="ar-SA" w:bidi="ar-SA"/>
        </w:rPr>
        <w:t>stawy</w:t>
      </w:r>
      <w:r w:rsidR="00C75D35" w:rsidRPr="002977A7">
        <w:rPr>
          <w:rFonts w:eastAsia="Times New Roman" w:cs="Times New Roman"/>
          <w:kern w:val="0"/>
          <w:lang w:eastAsia="ar-SA" w:bidi="ar-SA"/>
        </w:rPr>
        <w:t>,</w:t>
      </w:r>
      <w:r w:rsidRPr="002977A7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0555B39E" w14:textId="77777777" w:rsidR="00BF7A99" w:rsidRPr="002977A7" w:rsidRDefault="00BF7A99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lastRenderedPageBreak/>
        <w:t>9.9.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Ostatnim krokiem jest wyświetlenie się komunikatu i przesłanie wiadomości email </w:t>
      </w:r>
      <w:r w:rsidRPr="002977A7">
        <w:rPr>
          <w:rFonts w:eastAsia="Times New Roman" w:cs="Times New Roman"/>
          <w:kern w:val="0"/>
          <w:lang w:eastAsia="ar-SA" w:bidi="ar-SA"/>
        </w:rPr>
        <w:br/>
        <w:t xml:space="preserve">z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platformazakupowa.pl</w:t>
      </w:r>
      <w:r w:rsidRPr="002977A7">
        <w:rPr>
          <w:rFonts w:eastAsia="Times New Roman" w:cs="Times New Roman"/>
          <w:kern w:val="0"/>
          <w:lang w:eastAsia="ar-SA" w:bidi="ar-SA"/>
        </w:rPr>
        <w:t xml:space="preserve"> z informacją na temat złożonej oferty</w:t>
      </w:r>
      <w:r w:rsidRPr="002977A7">
        <w:rPr>
          <w:rFonts w:eastAsia="Times New Roman" w:cs="Times New Roman"/>
          <w:kern w:val="0"/>
          <w:vertAlign w:val="superscript"/>
          <w:lang w:eastAsia="ar-SA" w:bidi="ar-SA"/>
        </w:rPr>
        <w:footnoteReference w:id="4"/>
      </w:r>
      <w:r w:rsidRPr="002977A7">
        <w:rPr>
          <w:rFonts w:eastAsia="Times New Roman" w:cs="Times New Roman"/>
          <w:kern w:val="0"/>
          <w:lang w:eastAsia="ar-SA" w:bidi="ar-SA"/>
        </w:rPr>
        <w:t xml:space="preserve">, </w:t>
      </w:r>
    </w:p>
    <w:p w14:paraId="43D86D58" w14:textId="77777777" w:rsidR="00BF7A99" w:rsidRPr="002977A7" w:rsidRDefault="00BF7A99" w:rsidP="00BF7A99">
      <w:pPr>
        <w:widowControl/>
        <w:autoSpaceDN/>
        <w:ind w:left="993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9.10.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 celach odwoławczych z uwagi na zaszyfrowanie oferty na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platformazakupowa.pl</w:t>
      </w:r>
      <w:r w:rsidRPr="002977A7">
        <w:rPr>
          <w:rFonts w:eastAsia="Times New Roman" w:cs="Times New Roman"/>
          <w:kern w:val="0"/>
          <w:lang w:eastAsia="ar-SA" w:bidi="ar-SA"/>
        </w:rPr>
        <w:t xml:space="preserve"> Wykonawca powinien przechowywać kopię swojej oferty wraz z pobranym plikiem XML na swoim komputerze.</w:t>
      </w:r>
    </w:p>
    <w:p w14:paraId="60E7A49B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10.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Wykonawca może przed upływem terminu do </w:t>
      </w:r>
      <w:r w:rsidR="00D00D26" w:rsidRPr="002977A7">
        <w:rPr>
          <w:rFonts w:eastAsia="Times New Roman" w:cs="Times New Roman"/>
          <w:kern w:val="0"/>
          <w:lang w:eastAsia="ar-SA" w:bidi="ar-SA"/>
        </w:rPr>
        <w:t xml:space="preserve">składania ofert wycofać ofertę </w:t>
      </w:r>
      <w:r w:rsidR="00D00D26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za pośrednictwem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31A2ADC5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11.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Z uwagi na to, że oferty Wykonawców są zaszyfrowane nie można ich edytować. </w:t>
      </w:r>
      <w:r w:rsidR="002D42CF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Przez zmianę oferty rozumie się złożenie nowej oferty i wycofanie poprzedniej, jednak należy to zrobić przed upływem terminu zakończenia składania ofert w postępowaniu.</w:t>
      </w:r>
    </w:p>
    <w:p w14:paraId="48F121C7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12.</w:t>
      </w:r>
      <w:r w:rsidRPr="002977A7">
        <w:rPr>
          <w:rFonts w:eastAsia="Times New Roman" w:cs="Times New Roman"/>
          <w:kern w:val="0"/>
          <w:lang w:eastAsia="ar-SA" w:bidi="ar-SA"/>
        </w:rPr>
        <w:tab/>
        <w:t>Złożenie nowej oferty i wycofanie poprzedniej w postępowaniu w którym Zamawiający dopuszcza złożenie tylko jedn</w:t>
      </w:r>
      <w:r w:rsidR="00D00D26" w:rsidRPr="002977A7">
        <w:rPr>
          <w:rFonts w:eastAsia="Times New Roman" w:cs="Times New Roman"/>
          <w:kern w:val="0"/>
          <w:lang w:eastAsia="ar-SA" w:bidi="ar-SA"/>
        </w:rPr>
        <w:t xml:space="preserve">ej oferty przed upływem terminu </w:t>
      </w:r>
      <w:r w:rsidRPr="002977A7">
        <w:rPr>
          <w:rFonts w:eastAsia="Times New Roman" w:cs="Times New Roman"/>
          <w:kern w:val="0"/>
          <w:lang w:eastAsia="ar-SA" w:bidi="ar-SA"/>
        </w:rPr>
        <w:t>zakończenia składania ofert w postępowaniu powoduje wycofanie oferty poprzednio złożonej.</w:t>
      </w:r>
    </w:p>
    <w:p w14:paraId="65A9A682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13.</w:t>
      </w:r>
      <w:r w:rsidRPr="002977A7">
        <w:rPr>
          <w:rFonts w:eastAsia="Times New Roman" w:cs="Times New Roman"/>
          <w:kern w:val="0"/>
          <w:lang w:eastAsia="ar-SA" w:bidi="ar-SA"/>
        </w:rPr>
        <w:tab/>
        <w:t>Jeśli Wykonawca składający ofertę jest zautoryzowany (zalogowany), to wycofanie oferty następuje od razu po złożeniu nowej oferty.</w:t>
      </w:r>
    </w:p>
    <w:p w14:paraId="3865B38D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14.</w:t>
      </w:r>
      <w:r w:rsidR="00FC27D5" w:rsidRPr="002977A7">
        <w:rPr>
          <w:rFonts w:eastAsia="Times New Roman" w:cs="Times New Roman"/>
          <w:kern w:val="0"/>
          <w:lang w:eastAsia="ar-SA" w:bidi="ar-SA"/>
        </w:rPr>
        <w:tab/>
      </w:r>
      <w:r w:rsidRPr="002977A7">
        <w:rPr>
          <w:rFonts w:eastAsia="Times New Roman" w:cs="Times New Roman"/>
          <w:kern w:val="0"/>
          <w:lang w:eastAsia="ar-SA" w:bidi="ar-SA"/>
        </w:rPr>
        <w:t xml:space="preserve">Jeżeli oferta składana jest przez niezautoryzowanego Wykonawcę (niezalogowany </w:t>
      </w:r>
      <w:r w:rsidRPr="002977A7">
        <w:rPr>
          <w:rFonts w:eastAsia="Times New Roman" w:cs="Times New Roman"/>
          <w:kern w:val="0"/>
          <w:lang w:eastAsia="ar-SA" w:bidi="ar-SA"/>
        </w:rPr>
        <w:br/>
        <w:t>lub nieposiadający konta) to wycofanie oferty musi być przez niego potwierdzone:</w:t>
      </w:r>
    </w:p>
    <w:p w14:paraId="30A5F866" w14:textId="77777777" w:rsidR="00BF7A99" w:rsidRPr="002977A7" w:rsidRDefault="00BF7A99" w:rsidP="00FA2FF0">
      <w:pPr>
        <w:widowControl/>
        <w:autoSpaceDN/>
        <w:ind w:left="1276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14.1.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przez kliknięcie w link wysłany w wiadomości email, który musi być zgodny </w:t>
      </w:r>
      <w:r w:rsidRPr="002977A7">
        <w:rPr>
          <w:rFonts w:eastAsia="Times New Roman" w:cs="Times New Roman"/>
          <w:kern w:val="0"/>
          <w:lang w:eastAsia="ar-SA" w:bidi="ar-SA"/>
        </w:rPr>
        <w:br/>
        <w:t>z adres email podanym podczas pierwotnego składania oferty lub</w:t>
      </w:r>
    </w:p>
    <w:p w14:paraId="6A37222A" w14:textId="77777777" w:rsidR="00BF7A99" w:rsidRPr="002977A7" w:rsidRDefault="00BF7A99" w:rsidP="00FA2FF0">
      <w:pPr>
        <w:widowControl/>
        <w:autoSpaceDN/>
        <w:ind w:left="1276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14.2.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zalogowanie i kliknięcie w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Potwierdź ofertę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60269F8A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15.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Potwierdzeniem wycofania oferty w przypadku ust. 14.1 jest data potwierdzenie akcji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przez kliknięcie w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Wycofaj ofertę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44C35BC1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16.</w:t>
      </w:r>
      <w:r w:rsidRPr="002977A7">
        <w:rPr>
          <w:rFonts w:eastAsia="Times New Roman" w:cs="Times New Roman"/>
          <w:kern w:val="0"/>
          <w:lang w:eastAsia="ar-SA" w:bidi="ar-SA"/>
        </w:rPr>
        <w:tab/>
        <w:t>Wycofanie oferty możliwe jest do zakoń</w:t>
      </w:r>
      <w:r w:rsidR="00D00D26" w:rsidRPr="002977A7">
        <w:rPr>
          <w:rFonts w:eastAsia="Times New Roman" w:cs="Times New Roman"/>
          <w:kern w:val="0"/>
          <w:lang w:eastAsia="ar-SA" w:bidi="ar-SA"/>
        </w:rPr>
        <w:t xml:space="preserve">czeniu terminu składania ofert </w:t>
      </w:r>
      <w:r w:rsidRPr="002977A7">
        <w:rPr>
          <w:rFonts w:eastAsia="Times New Roman" w:cs="Times New Roman"/>
          <w:kern w:val="0"/>
          <w:lang w:eastAsia="ar-SA" w:bidi="ar-SA"/>
        </w:rPr>
        <w:t>w postępowaniu.</w:t>
      </w:r>
    </w:p>
    <w:p w14:paraId="15A3E72A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17. Wycofanie złożonej oferty powoduje, że Zamawiający nie będzie miał możliwości zapoznania się z nią po upływie terminu zakończenia składania ofert w postępowaniu.</w:t>
      </w:r>
    </w:p>
    <w:p w14:paraId="4BE7E6E3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18.</w:t>
      </w:r>
      <w:r w:rsidRPr="002977A7">
        <w:rPr>
          <w:rFonts w:eastAsia="Times New Roman" w:cs="Times New Roman"/>
          <w:kern w:val="0"/>
          <w:lang w:eastAsia="ar-SA" w:bidi="ar-SA"/>
        </w:rPr>
        <w:tab/>
        <w:t>Wykonawca po upływie terminu składania ofert nie może dokonać zmiany złożonej oferty.</w:t>
      </w:r>
    </w:p>
    <w:p w14:paraId="1A9167E3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19.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Wykonawca może złożyć ofertę po terminie składania ofert poprzez kliknięcie przycisku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Odblokuj formularz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574B25A3" w14:textId="77777777" w:rsidR="009D4A38" w:rsidRPr="002977A7" w:rsidRDefault="00BF7A99" w:rsidP="00E60CB7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20.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Po złożeniu oferty Wykonawca otrzymuje automatyczny komunikat dotyczący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tego, że oferta została złożona po terminie.</w:t>
      </w:r>
    </w:p>
    <w:p w14:paraId="712029C7" w14:textId="77777777" w:rsidR="00195142" w:rsidRPr="002977A7" w:rsidRDefault="00195142" w:rsidP="00792AF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14:paraId="2154CD2A" w14:textId="77777777" w:rsidR="00BF7A99" w:rsidRPr="002977A7" w:rsidRDefault="00BF7A99" w:rsidP="00792AF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2977A7">
        <w:rPr>
          <w:rFonts w:eastAsia="Times New Roman" w:cs="Times New Roman"/>
          <w:b/>
          <w:kern w:val="0"/>
          <w:lang w:eastAsia="ar-SA" w:bidi="ar-SA"/>
        </w:rPr>
        <w:t>3.</w:t>
      </w:r>
      <w:r w:rsidRPr="002977A7">
        <w:rPr>
          <w:rFonts w:eastAsia="Times New Roman" w:cs="Times New Roman"/>
          <w:b/>
          <w:kern w:val="0"/>
          <w:lang w:eastAsia="ar-SA" w:bidi="ar-SA"/>
        </w:rPr>
        <w:tab/>
        <w:t>Sposób komunikowania się Zamawiającego z wykonawcami (nie dotyczy składania ofert)</w:t>
      </w:r>
    </w:p>
    <w:p w14:paraId="4D4F79AE" w14:textId="77777777" w:rsidR="00792AF0" w:rsidRPr="002977A7" w:rsidRDefault="00792AF0" w:rsidP="00792AF0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1.</w:t>
      </w:r>
      <w:r w:rsidR="00FC27D5" w:rsidRPr="002977A7">
        <w:rPr>
          <w:rFonts w:eastAsia="Times New Roman" w:cs="Times New Roman"/>
          <w:kern w:val="0"/>
          <w:lang w:eastAsia="ar-SA" w:bidi="ar-SA"/>
        </w:rPr>
        <w:tab/>
      </w:r>
      <w:r w:rsidRPr="002977A7">
        <w:rPr>
          <w:rFonts w:eastAsia="Times New Roman" w:cs="Times New Roman"/>
          <w:kern w:val="0"/>
          <w:lang w:eastAsia="ar-SA" w:bidi="ar-SA"/>
        </w:rPr>
        <w:t xml:space="preserve">Jeżeli w </w:t>
      </w:r>
      <w:r w:rsidRPr="002977A7">
        <w:rPr>
          <w:rFonts w:eastAsia="Times New Roman" w:cs="Times New Roman"/>
          <w:i/>
          <w:kern w:val="0"/>
          <w:lang w:eastAsia="ar-SA" w:bidi="ar-SA"/>
        </w:rPr>
        <w:t>Ogłoszeniu o zamówieniu</w:t>
      </w:r>
      <w:r w:rsidRPr="002977A7">
        <w:rPr>
          <w:rFonts w:eastAsia="Times New Roman" w:cs="Times New Roman"/>
          <w:kern w:val="0"/>
          <w:lang w:eastAsia="ar-SA" w:bidi="ar-SA"/>
        </w:rPr>
        <w:t xml:space="preserve">, </w:t>
      </w:r>
      <w:r w:rsidRPr="002977A7">
        <w:rPr>
          <w:rFonts w:eastAsia="Times New Roman" w:cs="Times New Roman"/>
          <w:i/>
          <w:kern w:val="0"/>
          <w:lang w:eastAsia="ar-SA" w:bidi="ar-SA"/>
        </w:rPr>
        <w:t>SWZ</w:t>
      </w:r>
      <w:r w:rsidRPr="002977A7">
        <w:rPr>
          <w:rFonts w:eastAsia="Times New Roman" w:cs="Times New Roman"/>
          <w:kern w:val="0"/>
          <w:lang w:eastAsia="ar-SA" w:bidi="ar-SA"/>
        </w:rPr>
        <w:t xml:space="preserve"> nie zapisano inaczej to komunikacja </w:t>
      </w:r>
      <w:r w:rsidRPr="002977A7">
        <w:rPr>
          <w:rFonts w:eastAsia="Times New Roman" w:cs="Times New Roman"/>
          <w:kern w:val="0"/>
          <w:lang w:eastAsia="ar-SA" w:bidi="ar-SA"/>
        </w:rPr>
        <w:br/>
        <w:t xml:space="preserve">w postępowaniu w szczególności składanie dokumentów, oświadczeń, wniosków </w:t>
      </w:r>
      <w:r w:rsidR="003E2C34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(innych niż wnioski o dopuszczenie do udziału w postępowaniu), zawiadomień, zapytań </w:t>
      </w:r>
      <w:r w:rsidR="00FA3A27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oraz prz</w:t>
      </w:r>
      <w:r w:rsidR="00FA3A27" w:rsidRPr="002977A7">
        <w:rPr>
          <w:rFonts w:eastAsia="Times New Roman" w:cs="Times New Roman"/>
          <w:kern w:val="0"/>
          <w:lang w:eastAsia="ar-SA" w:bidi="ar-SA"/>
        </w:rPr>
        <w:t>ekazywanie informacji odbywa się</w:t>
      </w:r>
      <w:r w:rsidRPr="002977A7">
        <w:rPr>
          <w:rFonts w:eastAsia="Times New Roman" w:cs="Times New Roman"/>
          <w:kern w:val="0"/>
          <w:lang w:eastAsia="ar-SA" w:bidi="ar-SA"/>
        </w:rPr>
        <w:t xml:space="preserve"> elektronicznie za pośrednictwem </w:t>
      </w:r>
      <w:hyperlink r:id="rId24" w:history="1">
        <w:r w:rsidRPr="002977A7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2977A7">
        <w:rPr>
          <w:rFonts w:eastAsia="Times New Roman" w:cs="Times New Roman"/>
          <w:kern w:val="0"/>
          <w:lang w:eastAsia="ar-SA" w:bidi="ar-SA"/>
        </w:rPr>
        <w:t xml:space="preserve"> i formularza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Wyślij wiadomość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7CFBF59A" w14:textId="77777777" w:rsidR="00792AF0" w:rsidRPr="008F0A86" w:rsidRDefault="00792AF0" w:rsidP="00792AF0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2.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Niniejszy pkt 3 </w:t>
      </w:r>
      <w:r w:rsidRPr="008F0A86">
        <w:rPr>
          <w:rFonts w:eastAsia="Times New Roman" w:cs="Times New Roman"/>
          <w:b/>
          <w:kern w:val="0"/>
          <w:u w:val="single"/>
          <w:lang w:eastAsia="ar-SA" w:bidi="ar-SA"/>
        </w:rPr>
        <w:t>nie dotyczy składania ofert</w:t>
      </w:r>
      <w:r w:rsidRPr="008F0A86">
        <w:rPr>
          <w:rFonts w:eastAsia="Times New Roman" w:cs="Times New Roman"/>
          <w:kern w:val="0"/>
          <w:lang w:eastAsia="ar-SA" w:bidi="ar-SA"/>
        </w:rPr>
        <w:t>, gdyż wiadomości nie są szyfrowane.</w:t>
      </w:r>
    </w:p>
    <w:p w14:paraId="690A1CA3" w14:textId="77777777" w:rsidR="00792AF0" w:rsidRPr="008F0A86" w:rsidRDefault="00792AF0" w:rsidP="00792AF0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3.</w:t>
      </w:r>
      <w:r w:rsidR="00FC27D5" w:rsidRPr="008F0A86">
        <w:rPr>
          <w:rFonts w:eastAsia="Times New Roman" w:cs="Times New Roman"/>
          <w:kern w:val="0"/>
          <w:lang w:eastAsia="ar-SA" w:bidi="ar-SA"/>
        </w:rPr>
        <w:tab/>
      </w:r>
      <w:r w:rsidRPr="008F0A86">
        <w:rPr>
          <w:rFonts w:eastAsia="Times New Roman" w:cs="Times New Roman"/>
          <w:kern w:val="0"/>
          <w:lang w:eastAsia="ar-SA" w:bidi="ar-SA"/>
        </w:rPr>
        <w:t xml:space="preserve">Komunikacja poprzez </w:t>
      </w:r>
      <w:r w:rsidRPr="008F0A86">
        <w:rPr>
          <w:rFonts w:eastAsia="Times New Roman" w:cs="Times New Roman"/>
          <w:b/>
          <w:i/>
          <w:kern w:val="0"/>
          <w:lang w:eastAsia="ar-SA" w:bidi="ar-SA"/>
        </w:rPr>
        <w:t>Wyślij wiadomość</w:t>
      </w:r>
      <w:r w:rsidRPr="008F0A86">
        <w:rPr>
          <w:rFonts w:eastAsia="Times New Roman" w:cs="Times New Roman"/>
          <w:kern w:val="0"/>
          <w:lang w:eastAsia="ar-SA" w:bidi="ar-SA"/>
        </w:rPr>
        <w:t xml:space="preserve"> umożliwia dodanie do treści wysyłanej wiadomości plików lub spakowanego katalogu (załączników). Występuje limit objętości plików </w:t>
      </w:r>
      <w:r w:rsidR="00FC27D5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 xml:space="preserve">lub spakowanych folderów do ilości 10 plików lub spakowanych folderów </w:t>
      </w:r>
      <w:r w:rsidR="00582D7F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>przy maksymalnej sumarycznej wielkości 500 MB.</w:t>
      </w:r>
    </w:p>
    <w:p w14:paraId="43F9979E" w14:textId="77777777" w:rsidR="00FC0C08" w:rsidRPr="008F0A86" w:rsidRDefault="00792AF0" w:rsidP="007603DF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lastRenderedPageBreak/>
        <w:t>4.</w:t>
      </w:r>
      <w:r w:rsidRPr="008F0A86">
        <w:rPr>
          <w:rFonts w:eastAsia="Times New Roman" w:cs="Times New Roman"/>
          <w:kern w:val="0"/>
          <w:lang w:eastAsia="ar-SA" w:bidi="ar-SA"/>
        </w:rPr>
        <w:tab/>
        <w:t>W sytuacjach awaryjny</w:t>
      </w:r>
      <w:r w:rsidR="00FA2FF0" w:rsidRPr="008F0A86">
        <w:rPr>
          <w:rFonts w:eastAsia="Times New Roman" w:cs="Times New Roman"/>
          <w:kern w:val="0"/>
          <w:lang w:eastAsia="ar-SA" w:bidi="ar-SA"/>
        </w:rPr>
        <w:t xml:space="preserve">ch np. w przypadku </w:t>
      </w:r>
      <w:r w:rsidR="006875E8" w:rsidRPr="008F0A86">
        <w:rPr>
          <w:rFonts w:eastAsia="Times New Roman" w:cs="Times New Roman"/>
          <w:kern w:val="0"/>
          <w:lang w:eastAsia="ar-SA" w:bidi="ar-SA"/>
        </w:rPr>
        <w:t>niewłaściwego funkcjonowania</w:t>
      </w:r>
      <w:r w:rsidR="00FA2FF0" w:rsidRPr="008F0A86">
        <w:rPr>
          <w:rFonts w:eastAsia="Times New Roman" w:cs="Times New Roman"/>
          <w:kern w:val="0"/>
          <w:lang w:eastAsia="ar-SA" w:bidi="ar-SA"/>
        </w:rPr>
        <w:t xml:space="preserve"> </w:t>
      </w:r>
      <w:hyperlink r:id="rId25" w:history="1">
        <w:r w:rsidR="00FA2FF0" w:rsidRPr="008F0A86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8F0A86">
        <w:rPr>
          <w:rFonts w:eastAsia="Times New Roman" w:cs="Times New Roman"/>
          <w:kern w:val="0"/>
          <w:lang w:eastAsia="ar-SA" w:bidi="ar-SA"/>
        </w:rPr>
        <w:t xml:space="preserve"> Zamawiający może również komunikować </w:t>
      </w:r>
      <w:r w:rsidR="003B0ADC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 xml:space="preserve">się z Wykonawcami </w:t>
      </w:r>
      <w:r w:rsidR="00FC0C08" w:rsidRPr="008F0A86">
        <w:rPr>
          <w:rFonts w:eastAsiaTheme="minorHAnsi" w:cs="Times New Roman"/>
          <w:color w:val="000000"/>
          <w:kern w:val="0"/>
          <w:lang w:eastAsia="en-US" w:bidi="ar-SA"/>
        </w:rPr>
        <w:t xml:space="preserve">za pomocą poczty elektronicznej: </w:t>
      </w:r>
      <w:r w:rsidR="00FC0C08" w:rsidRPr="008F0A86">
        <w:rPr>
          <w:rFonts w:eastAsiaTheme="minorHAnsi" w:cs="Times New Roman"/>
          <w:b/>
          <w:i/>
          <w:color w:val="000000"/>
          <w:kern w:val="0"/>
          <w:lang w:eastAsia="en-US" w:bidi="ar-SA"/>
        </w:rPr>
        <w:t>zzp@csp.edu.pl</w:t>
      </w:r>
      <w:r w:rsidR="00FC0C08" w:rsidRPr="008F0A86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AA5B3F" w:rsidRPr="008F0A86">
        <w:rPr>
          <w:rFonts w:eastAsiaTheme="minorHAnsi" w:cs="Times New Roman"/>
          <w:color w:val="000000"/>
          <w:kern w:val="0"/>
          <w:lang w:eastAsia="en-US" w:bidi="ar-SA"/>
        </w:rPr>
        <w:t xml:space="preserve">(nie dotyczy </w:t>
      </w:r>
      <w:r w:rsidR="00FC0C08" w:rsidRPr="008F0A86">
        <w:rPr>
          <w:rFonts w:eastAsiaTheme="minorHAnsi" w:cs="Times New Roman"/>
          <w:color w:val="000000"/>
          <w:kern w:val="0"/>
          <w:lang w:eastAsia="en-US" w:bidi="ar-SA"/>
        </w:rPr>
        <w:t xml:space="preserve">składania ofert). </w:t>
      </w:r>
    </w:p>
    <w:p w14:paraId="593A72A5" w14:textId="77777777" w:rsidR="007603DF" w:rsidRPr="008F0A86" w:rsidRDefault="007603DF" w:rsidP="007603D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5.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Dokumenty elektroniczne, oświadczenia lub elektroniczne kopie dokumentów </w:t>
      </w:r>
      <w:r w:rsidRPr="008F0A86">
        <w:rPr>
          <w:rFonts w:eastAsia="Times New Roman" w:cs="Times New Roman"/>
          <w:kern w:val="0"/>
          <w:lang w:eastAsia="ar-SA" w:bidi="ar-SA"/>
        </w:rPr>
        <w:br/>
        <w:t xml:space="preserve">lub oświadczeń składane są przez Wykonawcę za pośrednictwem przycisku </w:t>
      </w:r>
      <w:r w:rsidR="009D4A38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b/>
          <w:bCs/>
          <w:i/>
          <w:kern w:val="0"/>
          <w:lang w:eastAsia="ar-SA" w:bidi="ar-SA"/>
        </w:rPr>
        <w:t>Wyślij wiadomość</w:t>
      </w:r>
      <w:r w:rsidRPr="008F0A86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8F0A86">
        <w:rPr>
          <w:rFonts w:eastAsia="Times New Roman" w:cs="Times New Roman"/>
          <w:kern w:val="0"/>
          <w:lang w:eastAsia="ar-SA" w:bidi="ar-SA"/>
        </w:rPr>
        <w:t>jako załączniki</w:t>
      </w:r>
      <w:r w:rsidRPr="008F0A86">
        <w:rPr>
          <w:rFonts w:eastAsia="Times New Roman" w:cs="Times New Roman"/>
          <w:kern w:val="0"/>
          <w:vertAlign w:val="superscript"/>
          <w:lang w:eastAsia="ar-SA" w:bidi="ar-SA"/>
        </w:rPr>
        <w:footnoteReference w:id="5"/>
      </w:r>
      <w:r w:rsidRPr="008F0A86">
        <w:rPr>
          <w:rFonts w:eastAsia="Times New Roman" w:cs="Times New Roman"/>
          <w:kern w:val="0"/>
          <w:lang w:eastAsia="ar-SA" w:bidi="ar-SA"/>
        </w:rPr>
        <w:t>.</w:t>
      </w:r>
    </w:p>
    <w:p w14:paraId="324D1383" w14:textId="77777777" w:rsidR="007603DF" w:rsidRPr="008F0A86" w:rsidRDefault="007603DF" w:rsidP="007603D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6.</w:t>
      </w:r>
      <w:r w:rsidRPr="008F0A86">
        <w:rPr>
          <w:rFonts w:eastAsia="Times New Roman" w:cs="Times New Roman"/>
          <w:kern w:val="0"/>
          <w:lang w:eastAsia="ar-SA" w:bidi="ar-SA"/>
        </w:rPr>
        <w:tab/>
        <w:t>Dla wygody dodatkowo Wykonawca może otrzymywać powiadomienia tj. wiadomość email dotyczące komunikatów w sytuacji, gdy Zamawiający opublikuje informacje publiczne (komunikat publiczny) lub spersonalizowaną wiadomość zwaną prywatną korespondencją.</w:t>
      </w:r>
    </w:p>
    <w:p w14:paraId="51F24DD3" w14:textId="77777777" w:rsidR="007603DF" w:rsidRPr="008F0A86" w:rsidRDefault="007603DF" w:rsidP="007603D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7.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Warunkiem otrzymania powiadomień systemowych </w:t>
      </w:r>
      <w:r w:rsidRPr="008F0A86">
        <w:rPr>
          <w:rFonts w:eastAsia="Times New Roman" w:cs="Times New Roman"/>
          <w:b/>
          <w:bCs/>
          <w:i/>
          <w:kern w:val="0"/>
          <w:lang w:eastAsia="ar-SA" w:bidi="ar-SA"/>
        </w:rPr>
        <w:t>platformazakupowa.pl</w:t>
      </w:r>
      <w:r w:rsidRPr="008F0A86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8F0A86">
        <w:rPr>
          <w:rFonts w:eastAsia="Times New Roman" w:cs="Times New Roman"/>
          <w:kern w:val="0"/>
          <w:lang w:eastAsia="ar-SA" w:bidi="ar-SA"/>
        </w:rPr>
        <w:t xml:space="preserve">zgodnie </w:t>
      </w:r>
      <w:r w:rsidRPr="008F0A86">
        <w:rPr>
          <w:rFonts w:eastAsia="Times New Roman" w:cs="Times New Roman"/>
          <w:kern w:val="0"/>
          <w:lang w:eastAsia="ar-SA" w:bidi="ar-SA"/>
        </w:rPr>
        <w:br/>
        <w:t>z ust. 6 jest wcześniejsze poinformowanie przez Zamawiającego o postępowaniu, złożenie oferty lub wniosku jak i wystosowa</w:t>
      </w:r>
      <w:r w:rsidR="00C65751" w:rsidRPr="008F0A86">
        <w:rPr>
          <w:rFonts w:eastAsia="Times New Roman" w:cs="Times New Roman"/>
          <w:kern w:val="0"/>
          <w:lang w:eastAsia="ar-SA" w:bidi="ar-SA"/>
        </w:rPr>
        <w:t xml:space="preserve">nie wiadomości przez Wykonawcę </w:t>
      </w:r>
      <w:r w:rsidRPr="008F0A86">
        <w:rPr>
          <w:rFonts w:eastAsia="Times New Roman" w:cs="Times New Roman"/>
          <w:kern w:val="0"/>
          <w:lang w:eastAsia="ar-SA" w:bidi="ar-SA"/>
        </w:rPr>
        <w:t>w obrębie postępowania, na którą otrzyma odpowiedź.</w:t>
      </w:r>
    </w:p>
    <w:p w14:paraId="57A06B32" w14:textId="77777777" w:rsidR="007603DF" w:rsidRPr="008F0A86" w:rsidRDefault="007603DF" w:rsidP="007603D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8.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Wykonawca jako podmiot profesjonalny ma obowiązek sprawdzania bezpośrednio </w:t>
      </w:r>
      <w:r w:rsidRPr="008F0A86">
        <w:rPr>
          <w:rFonts w:eastAsia="Times New Roman" w:cs="Times New Roman"/>
          <w:kern w:val="0"/>
          <w:lang w:eastAsia="ar-SA" w:bidi="ar-SA"/>
        </w:rPr>
        <w:br/>
        <w:t>w systemie informacji publicznych oraz prywatnych przesłanych przez Zamawiającego, gdyż system powiadomień może ulec awarii lub powiadomienie może trafić do folderu SPAM.</w:t>
      </w:r>
    </w:p>
    <w:p w14:paraId="403D4B4F" w14:textId="2EBA581A" w:rsidR="007603DF" w:rsidRPr="008F0A86" w:rsidRDefault="007603DF" w:rsidP="000902A7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9.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Za datę przekazania składanych dokumentów, oświadczeń, wniosków (innych </w:t>
      </w:r>
      <w:r w:rsidR="002D42CF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 xml:space="preserve">niż wnioski o dopuszczenie do udziału w postępowaniu), zawiadomień, zapytań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 xml:space="preserve">oraz przekazywanie informacji uznaje się kliknięcie przycisku </w:t>
      </w:r>
      <w:r w:rsidRPr="008F0A86">
        <w:rPr>
          <w:rFonts w:eastAsia="Times New Roman" w:cs="Times New Roman"/>
          <w:b/>
          <w:bCs/>
          <w:i/>
          <w:kern w:val="0"/>
          <w:lang w:eastAsia="ar-SA" w:bidi="ar-SA"/>
        </w:rPr>
        <w:t>Wyślij wiadomość</w:t>
      </w:r>
      <w:r w:rsidRPr="008F0A86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8F0A86">
        <w:rPr>
          <w:rFonts w:eastAsia="Times New Roman" w:cs="Times New Roman"/>
          <w:b/>
          <w:bCs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>po których pojawi się komunikat, że wiadomość została wysłana do Zamawiającego.</w:t>
      </w:r>
    </w:p>
    <w:p w14:paraId="0A7EEFFE" w14:textId="77777777" w:rsidR="00197E73" w:rsidRPr="002D42CF" w:rsidRDefault="00197E73" w:rsidP="00FC0C08">
      <w:pPr>
        <w:widowControl/>
        <w:suppressAutoHyphens w:val="0"/>
        <w:autoSpaceDE w:val="0"/>
        <w:adjustRightInd w:val="0"/>
        <w:ind w:left="283" w:hanging="425"/>
        <w:textAlignment w:val="auto"/>
        <w:rPr>
          <w:rFonts w:ascii="Century Gothic" w:eastAsiaTheme="minorHAnsi" w:hAnsi="Century Gothic" w:cs="Times New Roman"/>
          <w:b/>
          <w:bCs/>
          <w:color w:val="000000"/>
          <w:kern w:val="0"/>
          <w:sz w:val="16"/>
          <w:szCs w:val="16"/>
          <w:lang w:eastAsia="en-US" w:bidi="ar-SA"/>
        </w:rPr>
      </w:pPr>
    </w:p>
    <w:p w14:paraId="42C99207" w14:textId="77777777" w:rsidR="00736F69" w:rsidRPr="008F0A86" w:rsidRDefault="00736F69" w:rsidP="00FC0C08">
      <w:pPr>
        <w:widowControl/>
        <w:suppressAutoHyphens w:val="0"/>
        <w:autoSpaceDE w:val="0"/>
        <w:adjustRightInd w:val="0"/>
        <w:ind w:left="283" w:hanging="425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4E5DA6">
        <w:rPr>
          <w:rFonts w:eastAsiaTheme="minorHAnsi" w:cs="Times New Roman"/>
          <w:b/>
          <w:bCs/>
          <w:color w:val="000000"/>
          <w:kern w:val="0"/>
          <w:lang w:eastAsia="en-US" w:bidi="ar-SA"/>
        </w:rPr>
        <w:t>V.</w:t>
      </w:r>
      <w:r w:rsidRPr="004E5DA6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  <w:r w:rsidRPr="008F0A86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Informacja o warunkach udziału w postępowaniu</w:t>
      </w:r>
    </w:p>
    <w:p w14:paraId="49F3FD92" w14:textId="77777777" w:rsidR="00AA5B3F" w:rsidRPr="008F0A86" w:rsidRDefault="00553956" w:rsidP="00E076FE">
      <w:pPr>
        <w:ind w:left="568" w:hanging="284"/>
        <w:jc w:val="both"/>
        <w:rPr>
          <w:rFonts w:cs="Times New Roman"/>
          <w:bCs/>
        </w:rPr>
      </w:pPr>
      <w:r w:rsidRPr="008F0A86">
        <w:rPr>
          <w:rFonts w:cs="Times New Roman"/>
          <w:bCs/>
        </w:rPr>
        <w:t>1.</w:t>
      </w:r>
      <w:r w:rsidRPr="008F0A86">
        <w:rPr>
          <w:rFonts w:cs="Times New Roman"/>
          <w:bCs/>
        </w:rPr>
        <w:tab/>
        <w:t>O udzielenie zamówienia mogą ubiegać się Wykonawcy, którzy nie podlegają wykluczeniu oraz spełniają warunki udziału w postępowaniu dotyczące:</w:t>
      </w:r>
    </w:p>
    <w:p w14:paraId="30539A83" w14:textId="77777777" w:rsidR="00553956" w:rsidRPr="008F0A86" w:rsidRDefault="00553956" w:rsidP="00E076FE">
      <w:pPr>
        <w:widowControl/>
        <w:suppressAutoHyphens w:val="0"/>
        <w:autoSpaceDE w:val="0"/>
        <w:adjustRightInd w:val="0"/>
        <w:ind w:left="851" w:hanging="284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b/>
          <w:bCs/>
          <w:kern w:val="0"/>
          <w:lang w:eastAsia="en-US" w:bidi="ar-SA"/>
        </w:rPr>
        <w:t>1)</w:t>
      </w:r>
      <w:r w:rsidR="00FC27D5" w:rsidRPr="008F0A86">
        <w:rPr>
          <w:rFonts w:eastAsiaTheme="minorHAnsi" w:cs="Times New Roman"/>
          <w:b/>
          <w:bCs/>
          <w:kern w:val="0"/>
          <w:lang w:eastAsia="en-US" w:bidi="ar-SA"/>
        </w:rPr>
        <w:tab/>
      </w:r>
      <w:r w:rsidRPr="008F0A86">
        <w:rPr>
          <w:rFonts w:eastAsiaTheme="minorHAnsi" w:cs="Times New Roman"/>
          <w:b/>
          <w:bCs/>
          <w:kern w:val="0"/>
          <w:lang w:eastAsia="en-US" w:bidi="ar-SA"/>
        </w:rPr>
        <w:t xml:space="preserve">Zdolności do występowania w obrocie gospodarczym; </w:t>
      </w:r>
    </w:p>
    <w:p w14:paraId="125B7094" w14:textId="77777777" w:rsidR="00AA5B3F" w:rsidRPr="008F0A86" w:rsidRDefault="00553956" w:rsidP="00E076FE">
      <w:pPr>
        <w:widowControl/>
        <w:suppressAutoHyphens w:val="0"/>
        <w:autoSpaceDE w:val="0"/>
        <w:adjustRightInd w:val="0"/>
        <w:ind w:left="851" w:hanging="284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ab/>
        <w:t xml:space="preserve">Zamawiający nie wyznacza szczegółowego warunku w tym zakresie. </w:t>
      </w:r>
    </w:p>
    <w:p w14:paraId="58FAA133" w14:textId="77777777" w:rsidR="00425036" w:rsidRPr="008F0A86" w:rsidRDefault="00553956" w:rsidP="00622E53">
      <w:pPr>
        <w:pStyle w:val="Standard"/>
        <w:ind w:left="851" w:hanging="284"/>
        <w:jc w:val="both"/>
        <w:rPr>
          <w:rFonts w:eastAsiaTheme="minorHAnsi"/>
          <w:b/>
          <w:bCs/>
          <w:kern w:val="0"/>
          <w:lang w:eastAsia="en-US"/>
        </w:rPr>
      </w:pPr>
      <w:r w:rsidRPr="008F0A86">
        <w:rPr>
          <w:rFonts w:eastAsiaTheme="minorHAnsi"/>
          <w:b/>
          <w:bCs/>
          <w:kern w:val="0"/>
          <w:lang w:eastAsia="en-US"/>
        </w:rPr>
        <w:t>2)</w:t>
      </w:r>
      <w:r w:rsidR="00FC27D5" w:rsidRPr="008F0A86">
        <w:rPr>
          <w:rFonts w:eastAsiaTheme="minorHAnsi"/>
          <w:b/>
          <w:bCs/>
          <w:kern w:val="0"/>
          <w:lang w:eastAsia="en-US"/>
        </w:rPr>
        <w:tab/>
      </w:r>
      <w:r w:rsidRPr="008F0A86">
        <w:rPr>
          <w:rFonts w:eastAsiaTheme="minorHAnsi"/>
          <w:b/>
          <w:bCs/>
          <w:kern w:val="0"/>
          <w:lang w:eastAsia="en-US"/>
        </w:rPr>
        <w:t>Uprawnień do prowadzenia określonej działalności gospodarczej lub zawodowej;</w:t>
      </w:r>
    </w:p>
    <w:p w14:paraId="22070DA7" w14:textId="77777777" w:rsidR="00622E53" w:rsidRPr="008F0A86" w:rsidRDefault="00553956" w:rsidP="00425036">
      <w:pPr>
        <w:pStyle w:val="Standard"/>
        <w:ind w:left="1135" w:hanging="284"/>
        <w:jc w:val="both"/>
        <w:rPr>
          <w:rFonts w:eastAsiaTheme="minorHAnsi"/>
          <w:bCs/>
          <w:kern w:val="0"/>
          <w:lang w:eastAsia="en-US"/>
        </w:rPr>
      </w:pPr>
      <w:r w:rsidRPr="008F0A86">
        <w:rPr>
          <w:rFonts w:eastAsiaTheme="minorHAnsi"/>
          <w:bCs/>
          <w:kern w:val="0"/>
          <w:lang w:eastAsia="en-US"/>
        </w:rPr>
        <w:t xml:space="preserve">Zamawiający </w:t>
      </w:r>
      <w:r w:rsidR="00FC45AC" w:rsidRPr="008F0A86">
        <w:rPr>
          <w:rFonts w:eastAsiaTheme="minorHAnsi"/>
          <w:bCs/>
          <w:kern w:val="0"/>
          <w:lang w:eastAsia="en-US"/>
        </w:rPr>
        <w:t xml:space="preserve">nie wyznacza szczegółowego warunku w tym zakresie. </w:t>
      </w:r>
      <w:r w:rsidR="00622E53" w:rsidRPr="008F0A86">
        <w:rPr>
          <w:rFonts w:eastAsiaTheme="minorHAnsi"/>
          <w:bCs/>
          <w:kern w:val="0"/>
          <w:lang w:eastAsia="en-US"/>
        </w:rPr>
        <w:t xml:space="preserve"> </w:t>
      </w:r>
    </w:p>
    <w:p w14:paraId="03A37745" w14:textId="77777777" w:rsidR="00425036" w:rsidRPr="008F0A86" w:rsidRDefault="00553956" w:rsidP="00E076FE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8F0A86">
        <w:rPr>
          <w:rFonts w:eastAsiaTheme="minorHAnsi" w:cs="Times New Roman"/>
          <w:b/>
          <w:bCs/>
          <w:kern w:val="0"/>
          <w:lang w:eastAsia="en-US" w:bidi="ar-SA"/>
        </w:rPr>
        <w:t xml:space="preserve">3) </w:t>
      </w:r>
      <w:r w:rsidR="00425036" w:rsidRPr="008F0A86">
        <w:rPr>
          <w:rFonts w:eastAsiaTheme="minorHAnsi" w:cs="Times New Roman"/>
          <w:b/>
          <w:bCs/>
          <w:kern w:val="0"/>
          <w:lang w:eastAsia="en-US" w:bidi="ar-SA"/>
        </w:rPr>
        <w:t>Sytuacji ekonomicznej lub finansowej;</w:t>
      </w:r>
    </w:p>
    <w:p w14:paraId="339B4694" w14:textId="18866505" w:rsidR="00EB45F6" w:rsidRPr="008F0A86" w:rsidRDefault="0046796D" w:rsidP="00E03CCE">
      <w:pPr>
        <w:widowControl/>
        <w:suppressAutoHyphens w:val="0"/>
        <w:autoSpaceDE w:val="0"/>
        <w:autoSpaceDN/>
        <w:adjustRightInd w:val="0"/>
        <w:ind w:left="851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46796D">
        <w:rPr>
          <w:rFonts w:eastAsiaTheme="minorHAnsi" w:cs="Times New Roman"/>
          <w:kern w:val="0"/>
          <w:lang w:eastAsia="en-US" w:bidi="ar-SA"/>
        </w:rPr>
        <w:t xml:space="preserve">Zmawiający wymaga dokumentów potwierdzających, że Wykonawca posiada ubezpieczenie od odpowiedzialności cywilnej (OC) w zakresie prowadzonej działalności gospodarczej związanej z przedmiotem zamówienia, obejmujące swym zakresem co najmniej szkody poniesione przez osoby trzecie w wyniku śmierci, uszkodzenia ciała, rozstroju zdrowia (szkoda osobowa) lub w wyniku utraty, zniszczenia lub uszkodzenia mienia własnego lub osób trzecich, a także szkody spowodowane błędami (szkoda rzeczowa), powstałe w związku z wykonywaniem usługi na kwotę nie niższą niż </w:t>
      </w:r>
      <w:r>
        <w:rPr>
          <w:rFonts w:eastAsiaTheme="minorHAnsi" w:cs="Times New Roman"/>
          <w:kern w:val="0"/>
          <w:lang w:eastAsia="en-US" w:bidi="ar-SA"/>
        </w:rPr>
        <w:t>10 000</w:t>
      </w:r>
      <w:r w:rsidRPr="0046796D">
        <w:rPr>
          <w:rFonts w:eastAsiaTheme="minorHAnsi" w:cs="Times New Roman"/>
          <w:kern w:val="0"/>
          <w:lang w:eastAsia="en-US" w:bidi="ar-SA"/>
        </w:rPr>
        <w:t xml:space="preserve"> 000 (słownie: </w:t>
      </w:r>
      <w:r>
        <w:rPr>
          <w:rFonts w:eastAsiaTheme="minorHAnsi" w:cs="Times New Roman"/>
          <w:kern w:val="0"/>
          <w:lang w:eastAsia="en-US" w:bidi="ar-SA"/>
        </w:rPr>
        <w:t xml:space="preserve">dziesięć milionów </w:t>
      </w:r>
      <w:r w:rsidRPr="0046796D">
        <w:rPr>
          <w:rFonts w:eastAsiaTheme="minorHAnsi" w:cs="Times New Roman"/>
          <w:kern w:val="0"/>
          <w:lang w:eastAsia="en-US" w:bidi="ar-SA"/>
        </w:rPr>
        <w:t>złotych);</w:t>
      </w:r>
    </w:p>
    <w:p w14:paraId="2FE805EA" w14:textId="70BA3BF6" w:rsidR="00553956" w:rsidRPr="008F0A86" w:rsidRDefault="00425036" w:rsidP="00EB45F6">
      <w:pPr>
        <w:widowControl/>
        <w:suppressAutoHyphens w:val="0"/>
        <w:autoSpaceDE w:val="0"/>
        <w:autoSpaceDN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b/>
          <w:bCs/>
          <w:kern w:val="0"/>
          <w:lang w:eastAsia="en-US" w:bidi="ar-SA"/>
        </w:rPr>
        <w:t>4)</w:t>
      </w:r>
      <w:r w:rsidRPr="008F0A86">
        <w:rPr>
          <w:rFonts w:eastAsiaTheme="minorHAnsi" w:cs="Times New Roman"/>
          <w:b/>
          <w:bCs/>
          <w:kern w:val="0"/>
          <w:lang w:eastAsia="en-US" w:bidi="ar-SA"/>
        </w:rPr>
        <w:tab/>
      </w:r>
      <w:r w:rsidR="00553956" w:rsidRPr="008F0A86">
        <w:rPr>
          <w:rFonts w:eastAsiaTheme="minorHAnsi" w:cs="Times New Roman"/>
          <w:b/>
          <w:bCs/>
          <w:kern w:val="0"/>
          <w:lang w:eastAsia="en-US" w:bidi="ar-SA"/>
        </w:rPr>
        <w:t xml:space="preserve">Zdolności technicznej lub zawodowej; </w:t>
      </w:r>
    </w:p>
    <w:p w14:paraId="73379E79" w14:textId="376DD352" w:rsidR="00385881" w:rsidRDefault="00061799" w:rsidP="00E03CCE">
      <w:pPr>
        <w:widowControl/>
        <w:suppressAutoHyphens w:val="0"/>
        <w:autoSpaceDN/>
        <w:ind w:left="1135" w:hanging="284"/>
        <w:jc w:val="both"/>
        <w:textAlignment w:val="auto"/>
        <w:rPr>
          <w:rFonts w:cs="Times New Roman"/>
        </w:rPr>
      </w:pPr>
      <w:r>
        <w:rPr>
          <w:rFonts w:cs="Times New Roman"/>
        </w:rPr>
        <w:t>a)</w:t>
      </w:r>
      <w:r>
        <w:rPr>
          <w:rFonts w:cs="Times New Roman"/>
        </w:rPr>
        <w:tab/>
      </w:r>
      <w:r w:rsidR="00E076FE" w:rsidRPr="008F0A86">
        <w:rPr>
          <w:rFonts w:cs="Times New Roman"/>
        </w:rPr>
        <w:tab/>
      </w:r>
      <w:r w:rsidR="0046796D" w:rsidRPr="0046796D">
        <w:rPr>
          <w:rFonts w:cs="Times New Roman"/>
        </w:rPr>
        <w:t xml:space="preserve">Zamawiający wymaga złożenia przez Wykonawcę wykazu robót budowlanych wykonanych nie wcześniej niż w okresie ostatnich pięciu lat, a jeżeli okres prowadzenia działalności jest krótszy – w tym okresie: minimum </w:t>
      </w:r>
      <w:r w:rsidR="0046796D">
        <w:rPr>
          <w:rFonts w:cs="Times New Roman"/>
        </w:rPr>
        <w:t>1</w:t>
      </w:r>
      <w:r w:rsidR="0046796D" w:rsidRPr="0046796D">
        <w:rPr>
          <w:rFonts w:cs="Times New Roman"/>
        </w:rPr>
        <w:t xml:space="preserve"> (</w:t>
      </w:r>
      <w:r w:rsidR="0046796D">
        <w:rPr>
          <w:rFonts w:cs="Times New Roman"/>
        </w:rPr>
        <w:t>jednej</w:t>
      </w:r>
      <w:r w:rsidR="0046796D" w:rsidRPr="0046796D">
        <w:rPr>
          <w:rFonts w:cs="Times New Roman"/>
        </w:rPr>
        <w:t>) rob</w:t>
      </w:r>
      <w:r w:rsidR="0046796D">
        <w:rPr>
          <w:rFonts w:cs="Times New Roman"/>
        </w:rPr>
        <w:t>oty</w:t>
      </w:r>
      <w:r w:rsidR="0046796D" w:rsidRPr="0046796D">
        <w:rPr>
          <w:rFonts w:cs="Times New Roman"/>
        </w:rPr>
        <w:t xml:space="preserve"> budowlan</w:t>
      </w:r>
      <w:r w:rsidR="0046796D">
        <w:rPr>
          <w:rFonts w:cs="Times New Roman"/>
        </w:rPr>
        <w:t>ej</w:t>
      </w:r>
      <w:r w:rsidR="0046796D" w:rsidRPr="0046796D">
        <w:rPr>
          <w:rFonts w:cs="Times New Roman"/>
        </w:rPr>
        <w:t xml:space="preserve"> odpowiadając</w:t>
      </w:r>
      <w:r w:rsidR="0046796D">
        <w:rPr>
          <w:rFonts w:cs="Times New Roman"/>
        </w:rPr>
        <w:t>ej</w:t>
      </w:r>
      <w:r w:rsidR="0046796D" w:rsidRPr="0046796D">
        <w:rPr>
          <w:rFonts w:cs="Times New Roman"/>
        </w:rPr>
        <w:t xml:space="preserve"> sw</w:t>
      </w:r>
      <w:r w:rsidR="0046796D">
        <w:rPr>
          <w:rFonts w:cs="Times New Roman"/>
        </w:rPr>
        <w:t>oim</w:t>
      </w:r>
      <w:r w:rsidR="0046796D" w:rsidRPr="0046796D">
        <w:rPr>
          <w:rFonts w:cs="Times New Roman"/>
        </w:rPr>
        <w:t xml:space="preserve"> rodzajem robotom budowlanym stanowiących przedmiot zamówienia, o wartości nie mniejszej niż </w:t>
      </w:r>
      <w:r w:rsidR="0046796D">
        <w:rPr>
          <w:rFonts w:cs="Times New Roman"/>
        </w:rPr>
        <w:t xml:space="preserve">35 </w:t>
      </w:r>
      <w:r w:rsidR="0046796D" w:rsidRPr="0046796D">
        <w:rPr>
          <w:rFonts w:cs="Times New Roman"/>
        </w:rPr>
        <w:t xml:space="preserve">000 000 zł (słownie: </w:t>
      </w:r>
      <w:r w:rsidR="0046796D">
        <w:rPr>
          <w:rFonts w:cs="Times New Roman"/>
        </w:rPr>
        <w:lastRenderedPageBreak/>
        <w:t>trzydzieści pięć milionów</w:t>
      </w:r>
      <w:r w:rsidR="0046796D" w:rsidRPr="0046796D">
        <w:rPr>
          <w:rFonts w:cs="Times New Roman"/>
        </w:rPr>
        <w:t xml:space="preserve"> złotych) brutto, wraz z podaniem</w:t>
      </w:r>
      <w:r w:rsidR="0046796D">
        <w:rPr>
          <w:rFonts w:cs="Times New Roman"/>
        </w:rPr>
        <w:t xml:space="preserve"> jej</w:t>
      </w:r>
      <w:r w:rsidR="0046796D" w:rsidRPr="0046796D">
        <w:rPr>
          <w:rFonts w:cs="Times New Roman"/>
        </w:rPr>
        <w:t xml:space="preserve"> rodzaju, wartości, daty i miejsca wykonania oraz podmiotów, na rzecz których robot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</w:t>
      </w:r>
      <w:r w:rsidR="00E03CCE">
        <w:rPr>
          <w:rFonts w:cs="Times New Roman"/>
        </w:rPr>
        <w:br/>
      </w:r>
      <w:r w:rsidR="0046796D" w:rsidRPr="0046796D">
        <w:rPr>
          <w:rFonts w:cs="Times New Roman"/>
        </w:rPr>
        <w:t>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został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wykonan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>, oraz załączeniem dowodów określających, że robot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został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wykonan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należycie, przy czym dowodami, o których mowa, są referencje </w:t>
      </w:r>
      <w:r w:rsidR="00E03CCE">
        <w:rPr>
          <w:rFonts w:cs="Times New Roman"/>
        </w:rPr>
        <w:br/>
      </w:r>
      <w:r w:rsidR="0046796D" w:rsidRPr="0046796D">
        <w:rPr>
          <w:rFonts w:cs="Times New Roman"/>
        </w:rPr>
        <w:t>bądź inne dokumenty sporządzone przez podmiot, na rzecz którego robot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budowlan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został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wykonan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, a jeżeli Wykonawca z przyczyn niezależnych </w:t>
      </w:r>
      <w:r w:rsidR="00E03CCE">
        <w:rPr>
          <w:rFonts w:cs="Times New Roman"/>
        </w:rPr>
        <w:br/>
      </w:r>
      <w:r w:rsidR="0046796D" w:rsidRPr="0046796D">
        <w:rPr>
          <w:rFonts w:cs="Times New Roman"/>
        </w:rPr>
        <w:t xml:space="preserve">od niego nie jest wstanie uzyskać tych dokumentów – inne odpowiednie dokumenty – wzór </w:t>
      </w:r>
      <w:r w:rsidR="00E03CCE">
        <w:rPr>
          <w:rFonts w:cs="Times New Roman"/>
        </w:rPr>
        <w:t>w</w:t>
      </w:r>
      <w:r w:rsidR="0046796D" w:rsidRPr="0046796D">
        <w:rPr>
          <w:rFonts w:cs="Times New Roman"/>
        </w:rPr>
        <w:t xml:space="preserve">ykazu stanowi załącznik nr </w:t>
      </w:r>
      <w:r w:rsidR="0046796D">
        <w:rPr>
          <w:rFonts w:cs="Times New Roman"/>
        </w:rPr>
        <w:t>8</w:t>
      </w:r>
      <w:r w:rsidR="0046796D" w:rsidRPr="0046796D">
        <w:rPr>
          <w:rFonts w:cs="Times New Roman"/>
        </w:rPr>
        <w:t xml:space="preserve"> do SWZ;</w:t>
      </w:r>
    </w:p>
    <w:p w14:paraId="39EF10B1" w14:textId="5F0C7D8C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pl-PL" w:bidi="ar-SA"/>
        </w:rPr>
        <w:t>b)</w:t>
      </w:r>
      <w:r>
        <w:rPr>
          <w:rFonts w:ascii="Century Gothic" w:eastAsia="Times New Roman" w:hAnsi="Century Gothic" w:cs="Times New Roman"/>
          <w:kern w:val="0"/>
          <w:sz w:val="20"/>
          <w:szCs w:val="20"/>
          <w:lang w:eastAsia="pl-PL" w:bidi="ar-SA"/>
        </w:rPr>
        <w:tab/>
      </w:r>
      <w:r w:rsidRPr="00061799">
        <w:rPr>
          <w:rFonts w:eastAsia="Times New Roman" w:cs="Times New Roman"/>
          <w:kern w:val="0"/>
          <w:lang w:eastAsia="ar-SA" w:bidi="ar-SA"/>
        </w:rPr>
        <w:tab/>
        <w:t xml:space="preserve">Zamawiający wymaga wykazania przez Wykonawców, iż dysponują osobami zdolnymi do wykonania zamówienia posiadającymi niezbędną wiedzę </w:t>
      </w:r>
      <w:r w:rsidRPr="00061799">
        <w:rPr>
          <w:rFonts w:eastAsia="Times New Roman" w:cs="Times New Roman"/>
          <w:kern w:val="0"/>
          <w:lang w:eastAsia="ar-SA" w:bidi="ar-SA"/>
        </w:rPr>
        <w:br/>
        <w:t xml:space="preserve">i doświadczenie. W tym celu Wykonawca musi złożyć oświadczenie, którego wzór stanowi załącznik nr </w:t>
      </w:r>
      <w:r>
        <w:rPr>
          <w:rFonts w:eastAsia="Times New Roman" w:cs="Times New Roman"/>
          <w:kern w:val="0"/>
          <w:lang w:eastAsia="ar-SA" w:bidi="ar-SA"/>
        </w:rPr>
        <w:t>6</w:t>
      </w:r>
      <w:r w:rsidRPr="00061799">
        <w:rPr>
          <w:rFonts w:eastAsia="Times New Roman" w:cs="Times New Roman"/>
          <w:kern w:val="0"/>
          <w:lang w:eastAsia="ar-SA" w:bidi="ar-SA"/>
        </w:rPr>
        <w:t xml:space="preserve"> do SWZ, że osoby które będą uczestniczyć </w:t>
      </w:r>
      <w:r w:rsidRPr="00061799">
        <w:rPr>
          <w:rFonts w:eastAsia="Times New Roman" w:cs="Times New Roman"/>
          <w:kern w:val="0"/>
          <w:lang w:eastAsia="ar-SA" w:bidi="ar-SA"/>
        </w:rPr>
        <w:br/>
        <w:t xml:space="preserve">w wykonywaniu zamówienia, posiadają wymagane uprawnienia zgodnie z ustawą </w:t>
      </w:r>
      <w:r>
        <w:rPr>
          <w:rFonts w:eastAsia="Times New Roman" w:cs="Times New Roman"/>
          <w:kern w:val="0"/>
          <w:lang w:eastAsia="ar-SA" w:bidi="ar-SA"/>
        </w:rPr>
        <w:br/>
      </w:r>
      <w:r w:rsidRPr="00061799">
        <w:rPr>
          <w:rFonts w:eastAsia="Times New Roman" w:cs="Times New Roman"/>
          <w:i/>
          <w:iCs/>
          <w:kern w:val="0"/>
          <w:lang w:eastAsia="ar-SA" w:bidi="ar-SA"/>
        </w:rPr>
        <w:t>Prawo budowlane</w:t>
      </w:r>
      <w:r w:rsidRPr="00061799">
        <w:rPr>
          <w:rFonts w:eastAsia="Times New Roman" w:cs="Times New Roman"/>
          <w:kern w:val="0"/>
          <w:lang w:eastAsia="ar-SA" w:bidi="ar-SA"/>
        </w:rPr>
        <w:t>, w pełni pozwalające na realizację przedmiotu zamówienia;</w:t>
      </w:r>
    </w:p>
    <w:p w14:paraId="2360183D" w14:textId="7F681CE3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>c)</w:t>
      </w:r>
      <w:r w:rsidRPr="00061799">
        <w:rPr>
          <w:rFonts w:eastAsia="Times New Roman" w:cs="Times New Roman"/>
          <w:kern w:val="0"/>
          <w:lang w:eastAsia="ar-SA" w:bidi="ar-SA"/>
        </w:rPr>
        <w:tab/>
        <w:t xml:space="preserve">Zamawiający wymaga wykazania przez Wykonawców, iż zatrudniają na podstawie stosunku pracy minimum sześć osób zgodnie z art. 95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061799">
        <w:rPr>
          <w:rFonts w:eastAsia="Times New Roman" w:cs="Times New Roman"/>
          <w:kern w:val="0"/>
          <w:lang w:eastAsia="ar-SA" w:bidi="ar-SA"/>
        </w:rPr>
        <w:t>stawy, które będą wykonywały wskazane poniżej czynności w trakcie realizacji zamówienia:</w:t>
      </w:r>
    </w:p>
    <w:p w14:paraId="388EB001" w14:textId="77777777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ab/>
        <w:t>–</w:t>
      </w:r>
      <w:r w:rsidRPr="00061799">
        <w:rPr>
          <w:rFonts w:eastAsia="Times New Roman" w:cs="Times New Roman"/>
          <w:kern w:val="0"/>
          <w:lang w:eastAsia="ar-SA" w:bidi="ar-SA"/>
        </w:rPr>
        <w:tab/>
        <w:t>roboty budowlane,</w:t>
      </w:r>
    </w:p>
    <w:p w14:paraId="5502FA04" w14:textId="080F855E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ab/>
        <w:t>–</w:t>
      </w:r>
      <w:r w:rsidRPr="00061799">
        <w:rPr>
          <w:rFonts w:eastAsia="Times New Roman" w:cs="Times New Roman"/>
          <w:kern w:val="0"/>
          <w:lang w:eastAsia="ar-SA" w:bidi="ar-SA"/>
        </w:rPr>
        <w:tab/>
        <w:t xml:space="preserve">roboty </w:t>
      </w:r>
      <w:r>
        <w:rPr>
          <w:rFonts w:eastAsia="Times New Roman" w:cs="Times New Roman"/>
          <w:kern w:val="0"/>
          <w:lang w:eastAsia="ar-SA" w:bidi="ar-SA"/>
        </w:rPr>
        <w:t>elektryczne i teletechniczne</w:t>
      </w:r>
      <w:r w:rsidRPr="00061799">
        <w:rPr>
          <w:rFonts w:eastAsia="Times New Roman" w:cs="Times New Roman"/>
          <w:kern w:val="0"/>
          <w:lang w:eastAsia="ar-SA" w:bidi="ar-SA"/>
        </w:rPr>
        <w:t>,</w:t>
      </w:r>
    </w:p>
    <w:p w14:paraId="6E3E5B9E" w14:textId="5D8DA13A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ab/>
        <w:t>–</w:t>
      </w:r>
      <w:r w:rsidRPr="00061799">
        <w:rPr>
          <w:rFonts w:eastAsia="Times New Roman" w:cs="Times New Roman"/>
          <w:kern w:val="0"/>
          <w:lang w:eastAsia="ar-SA" w:bidi="ar-SA"/>
        </w:rPr>
        <w:tab/>
        <w:t xml:space="preserve">roboty </w:t>
      </w:r>
      <w:r>
        <w:rPr>
          <w:rFonts w:eastAsia="Times New Roman" w:cs="Times New Roman"/>
          <w:kern w:val="0"/>
          <w:lang w:eastAsia="ar-SA" w:bidi="ar-SA"/>
        </w:rPr>
        <w:t>sanitarne</w:t>
      </w:r>
      <w:r w:rsidRPr="00061799">
        <w:rPr>
          <w:rFonts w:eastAsia="Times New Roman" w:cs="Times New Roman"/>
          <w:kern w:val="0"/>
          <w:lang w:eastAsia="ar-SA" w:bidi="ar-SA"/>
        </w:rPr>
        <w:t>.</w:t>
      </w:r>
    </w:p>
    <w:p w14:paraId="694DB960" w14:textId="347C4173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ab/>
        <w:t xml:space="preserve">W tym celu Wykonawca dołącza oświadczenie, którego wzór stanowi załącznik </w:t>
      </w:r>
      <w:r w:rsidRPr="00061799">
        <w:rPr>
          <w:rFonts w:eastAsia="Times New Roman" w:cs="Times New Roman"/>
          <w:kern w:val="0"/>
          <w:lang w:eastAsia="ar-SA" w:bidi="ar-SA"/>
        </w:rPr>
        <w:br/>
        <w:t xml:space="preserve">nr </w:t>
      </w:r>
      <w:r>
        <w:rPr>
          <w:rFonts w:eastAsia="Times New Roman" w:cs="Times New Roman"/>
          <w:kern w:val="0"/>
          <w:lang w:eastAsia="ar-SA" w:bidi="ar-SA"/>
        </w:rPr>
        <w:t xml:space="preserve">7 </w:t>
      </w:r>
      <w:r w:rsidRPr="00061799">
        <w:rPr>
          <w:rFonts w:eastAsia="Times New Roman" w:cs="Times New Roman"/>
          <w:kern w:val="0"/>
          <w:lang w:eastAsia="ar-SA" w:bidi="ar-SA"/>
        </w:rPr>
        <w:t>do SWZ, że osoby które będą uczestniczyć w wykonywaniu zamówienia,</w:t>
      </w:r>
      <w:r w:rsidRPr="00061799">
        <w:t xml:space="preserve"> </w:t>
      </w:r>
      <w:r w:rsidRPr="00061799">
        <w:br/>
        <w:t xml:space="preserve">są zatrudnione </w:t>
      </w:r>
      <w:r w:rsidRPr="00061799">
        <w:rPr>
          <w:rFonts w:eastAsia="Times New Roman" w:cs="Times New Roman"/>
          <w:kern w:val="0"/>
          <w:lang w:eastAsia="ar-SA" w:bidi="ar-SA"/>
        </w:rPr>
        <w:t xml:space="preserve">na podstawie umowy o pracę, jeżeli wykonanie tych czynności polega na wykonaniu pracy w sposób określony w art. 22 ust. 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061799">
        <w:rPr>
          <w:rFonts w:eastAsia="Times New Roman" w:cs="Times New Roman"/>
          <w:kern w:val="0"/>
          <w:lang w:eastAsia="ar-SA" w:bidi="ar-SA"/>
        </w:rPr>
        <w:t xml:space="preserve">stawy </w:t>
      </w:r>
      <w:r w:rsidR="00BD2BF8">
        <w:rPr>
          <w:rFonts w:eastAsia="Times New Roman" w:cs="Times New Roman"/>
          <w:kern w:val="0"/>
          <w:lang w:eastAsia="ar-SA" w:bidi="ar-SA"/>
        </w:rPr>
        <w:br/>
      </w:r>
      <w:r w:rsidRPr="00061799">
        <w:rPr>
          <w:rFonts w:eastAsia="Times New Roman" w:cs="Times New Roman"/>
          <w:i/>
          <w:kern w:val="0"/>
          <w:lang w:eastAsia="ar-SA" w:bidi="ar-SA"/>
        </w:rPr>
        <w:t xml:space="preserve">Kodeks pracy. </w:t>
      </w:r>
    </w:p>
    <w:p w14:paraId="7A5B1A42" w14:textId="03604590" w:rsidR="00B07B27" w:rsidRPr="008F0A86" w:rsidRDefault="00B07B27" w:rsidP="0047262A">
      <w:pPr>
        <w:pStyle w:val="Akapitzlist"/>
        <w:numPr>
          <w:ilvl w:val="0"/>
          <w:numId w:val="8"/>
        </w:numPr>
        <w:tabs>
          <w:tab w:val="clear" w:pos="720"/>
        </w:tabs>
        <w:spacing w:after="0" w:line="240" w:lineRule="auto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0A86">
        <w:rPr>
          <w:rFonts w:ascii="Times New Roman" w:hAnsi="Times New Roman" w:cs="Times New Roman"/>
          <w:bCs/>
          <w:sz w:val="24"/>
          <w:szCs w:val="24"/>
        </w:rPr>
        <w:t xml:space="preserve">Warunek dotyczący uprawnień do prowadzenia określonej działalności gospodarczej </w:t>
      </w:r>
      <w:r w:rsidRPr="008F0A86">
        <w:rPr>
          <w:rFonts w:ascii="Times New Roman" w:hAnsi="Times New Roman" w:cs="Times New Roman"/>
          <w:bCs/>
          <w:sz w:val="24"/>
          <w:szCs w:val="24"/>
        </w:rPr>
        <w:br/>
        <w:t>lub zawodowej, o którym mowa w art. 112 ust.</w:t>
      </w:r>
      <w:r w:rsidR="004940AA" w:rsidRPr="008F0A8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0A86">
        <w:rPr>
          <w:rFonts w:ascii="Times New Roman" w:hAnsi="Times New Roman" w:cs="Times New Roman"/>
          <w:bCs/>
          <w:sz w:val="24"/>
          <w:szCs w:val="24"/>
        </w:rPr>
        <w:t xml:space="preserve">2 pkt 2 </w:t>
      </w:r>
      <w:r w:rsidR="00FC7C36">
        <w:rPr>
          <w:rFonts w:ascii="Times New Roman" w:hAnsi="Times New Roman" w:cs="Times New Roman"/>
          <w:bCs/>
          <w:sz w:val="24"/>
          <w:szCs w:val="24"/>
        </w:rPr>
        <w:t>U</w:t>
      </w:r>
      <w:r w:rsidRPr="008F0A86">
        <w:rPr>
          <w:rFonts w:ascii="Times New Roman" w:hAnsi="Times New Roman" w:cs="Times New Roman"/>
          <w:bCs/>
          <w:sz w:val="24"/>
          <w:szCs w:val="24"/>
        </w:rPr>
        <w:t xml:space="preserve">stawy, jest spełniony, </w:t>
      </w:r>
      <w:r w:rsidR="004940AA" w:rsidRPr="008F0A86">
        <w:rPr>
          <w:rFonts w:ascii="Times New Roman" w:hAnsi="Times New Roman" w:cs="Times New Roman"/>
          <w:bCs/>
          <w:sz w:val="24"/>
          <w:szCs w:val="24"/>
        </w:rPr>
        <w:br/>
        <w:t xml:space="preserve">jeżeli </w:t>
      </w:r>
      <w:r w:rsidRPr="008F0A86">
        <w:rPr>
          <w:rFonts w:ascii="Times New Roman" w:hAnsi="Times New Roman" w:cs="Times New Roman"/>
          <w:bCs/>
          <w:sz w:val="24"/>
          <w:szCs w:val="24"/>
        </w:rPr>
        <w:t xml:space="preserve">co najmniej jeden z Wykonawców wspólnie ubiegających się o udzielenie zamówienia posiada uprawnienia do prowadzenia określonej działalności gospodarczej </w:t>
      </w:r>
      <w:r w:rsidR="008F0554" w:rsidRPr="008F0A86">
        <w:rPr>
          <w:rFonts w:ascii="Times New Roman" w:hAnsi="Times New Roman" w:cs="Times New Roman"/>
          <w:bCs/>
          <w:sz w:val="24"/>
          <w:szCs w:val="24"/>
        </w:rPr>
        <w:br/>
      </w:r>
      <w:r w:rsidRPr="008F0A86">
        <w:rPr>
          <w:rFonts w:ascii="Times New Roman" w:hAnsi="Times New Roman" w:cs="Times New Roman"/>
          <w:bCs/>
          <w:sz w:val="24"/>
          <w:szCs w:val="24"/>
        </w:rPr>
        <w:t>lub</w:t>
      </w:r>
      <w:r w:rsidR="008F0554" w:rsidRPr="008F0A8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0A86">
        <w:rPr>
          <w:rFonts w:ascii="Times New Roman" w:hAnsi="Times New Roman" w:cs="Times New Roman"/>
          <w:bCs/>
          <w:sz w:val="24"/>
          <w:szCs w:val="24"/>
        </w:rPr>
        <w:t>zawodowej i zrealizuj</w:t>
      </w:r>
      <w:r w:rsidR="002B564F" w:rsidRPr="008F0A86">
        <w:rPr>
          <w:rFonts w:ascii="Times New Roman" w:hAnsi="Times New Roman" w:cs="Times New Roman"/>
          <w:bCs/>
          <w:sz w:val="24"/>
          <w:szCs w:val="24"/>
        </w:rPr>
        <w:t>e dostawy</w:t>
      </w:r>
      <w:r w:rsidRPr="008F0A86">
        <w:rPr>
          <w:rFonts w:ascii="Times New Roman" w:hAnsi="Times New Roman" w:cs="Times New Roman"/>
          <w:bCs/>
          <w:sz w:val="24"/>
          <w:szCs w:val="24"/>
        </w:rPr>
        <w:t>, do których realizacji te</w:t>
      </w:r>
      <w:r w:rsidR="008F0554" w:rsidRPr="008F0A8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0A86">
        <w:rPr>
          <w:rFonts w:ascii="Times New Roman" w:hAnsi="Times New Roman" w:cs="Times New Roman"/>
          <w:bCs/>
          <w:sz w:val="24"/>
          <w:szCs w:val="24"/>
        </w:rPr>
        <w:t>uprawnienia są wymagane.</w:t>
      </w:r>
    </w:p>
    <w:p w14:paraId="140B5F19" w14:textId="77777777" w:rsidR="00B07B27" w:rsidRPr="008F0A86" w:rsidRDefault="008F0554" w:rsidP="00271D0E">
      <w:pPr>
        <w:ind w:left="568" w:hanging="284"/>
        <w:jc w:val="both"/>
        <w:rPr>
          <w:rFonts w:cs="Times New Roman"/>
          <w:bCs/>
          <w:color w:val="C00000"/>
        </w:rPr>
      </w:pPr>
      <w:r w:rsidRPr="008F0A86">
        <w:rPr>
          <w:rFonts w:cs="Times New Roman"/>
          <w:bCs/>
        </w:rPr>
        <w:t>3</w:t>
      </w:r>
      <w:r w:rsidRPr="008F0A86">
        <w:rPr>
          <w:rFonts w:cs="Times New Roman"/>
          <w:bCs/>
          <w:color w:val="C00000"/>
        </w:rPr>
        <w:t>.</w:t>
      </w:r>
      <w:r w:rsidRPr="008F0A86">
        <w:rPr>
          <w:rFonts w:cs="Times New Roman"/>
          <w:bCs/>
          <w:color w:val="C00000"/>
        </w:rPr>
        <w:tab/>
      </w:r>
      <w:r w:rsidR="00B07B27" w:rsidRPr="008F0A86">
        <w:rPr>
          <w:rFonts w:cs="Times New Roman"/>
          <w:bCs/>
        </w:rPr>
        <w:t xml:space="preserve">W </w:t>
      </w:r>
      <w:r w:rsidR="00FA4679" w:rsidRPr="008F0A86">
        <w:rPr>
          <w:rFonts w:cs="Times New Roman"/>
          <w:bCs/>
        </w:rPr>
        <w:t xml:space="preserve">odniesieniu do warunków dotyczących wykształcenia, kwalifikacji </w:t>
      </w:r>
      <w:r w:rsidR="00271D0E" w:rsidRPr="008F0A86">
        <w:rPr>
          <w:rFonts w:cs="Times New Roman"/>
          <w:bCs/>
        </w:rPr>
        <w:t xml:space="preserve">zawodowych </w:t>
      </w:r>
      <w:r w:rsidR="00271D0E" w:rsidRPr="008F0A86">
        <w:rPr>
          <w:rFonts w:cs="Times New Roman"/>
          <w:bCs/>
        </w:rPr>
        <w:br/>
        <w:t>lub</w:t>
      </w:r>
      <w:r w:rsidR="00B07B27" w:rsidRPr="008F0A86">
        <w:rPr>
          <w:rFonts w:cs="Times New Roman"/>
          <w:bCs/>
        </w:rPr>
        <w:t xml:space="preserve"> doświadczenia</w:t>
      </w:r>
      <w:r w:rsidR="000B7660" w:rsidRPr="008F0A86">
        <w:rPr>
          <w:rFonts w:cs="Times New Roman"/>
          <w:bCs/>
        </w:rPr>
        <w:t>,</w:t>
      </w:r>
      <w:r w:rsidR="00B07B27" w:rsidRPr="008F0A86">
        <w:rPr>
          <w:rFonts w:cs="Times New Roman"/>
          <w:bCs/>
        </w:rPr>
        <w:t xml:space="preserve"> Wykonawcy wspólnie ubiegający się o udzielenie zamówienia mogą polegać na zdolnościach tych z Wykonawców, którzy wykonają roboty budowlane</w:t>
      </w:r>
      <w:r w:rsidR="00667151" w:rsidRPr="008F0A86">
        <w:rPr>
          <w:rFonts w:cs="Times New Roman"/>
          <w:bCs/>
        </w:rPr>
        <w:t xml:space="preserve">, dostawy </w:t>
      </w:r>
      <w:r w:rsidR="00B07B27" w:rsidRPr="008F0A86">
        <w:rPr>
          <w:rFonts w:cs="Times New Roman"/>
          <w:bCs/>
        </w:rPr>
        <w:t>lub usługi, do realizacji których te zdolności są wymagane</w:t>
      </w:r>
      <w:r w:rsidR="00667151" w:rsidRPr="008F0A86">
        <w:rPr>
          <w:rFonts w:cs="Times New Roman"/>
          <w:bCs/>
        </w:rPr>
        <w:t xml:space="preserve"> (jeśli dotyczy)</w:t>
      </w:r>
      <w:r w:rsidR="00B07B27" w:rsidRPr="008F0A86">
        <w:rPr>
          <w:rFonts w:cs="Times New Roman"/>
          <w:bCs/>
        </w:rPr>
        <w:t>.</w:t>
      </w:r>
    </w:p>
    <w:p w14:paraId="134C0525" w14:textId="241CA09D" w:rsidR="00B07B27" w:rsidRPr="008F0A86" w:rsidRDefault="008F0554" w:rsidP="008F0554">
      <w:pPr>
        <w:ind w:left="568" w:hanging="284"/>
        <w:jc w:val="both"/>
        <w:rPr>
          <w:rFonts w:cs="Times New Roman"/>
          <w:bCs/>
          <w:color w:val="C00000"/>
        </w:rPr>
      </w:pPr>
      <w:r w:rsidRPr="008F0A86">
        <w:rPr>
          <w:rFonts w:cs="Times New Roman"/>
          <w:bCs/>
        </w:rPr>
        <w:t>4.</w:t>
      </w:r>
      <w:r w:rsidRPr="008F0A86">
        <w:rPr>
          <w:rFonts w:cs="Times New Roman"/>
          <w:bCs/>
          <w:color w:val="C00000"/>
        </w:rPr>
        <w:tab/>
      </w:r>
      <w:r w:rsidR="00B07B27" w:rsidRPr="008F0A86">
        <w:rPr>
          <w:rFonts w:cs="Times New Roman"/>
          <w:bCs/>
        </w:rPr>
        <w:t xml:space="preserve">W przypadkach, o którym mowa wyżej, Wykonawcy wspólnie ubiegający </w:t>
      </w:r>
      <w:r w:rsidR="00384EC9" w:rsidRPr="008F0A86">
        <w:rPr>
          <w:rFonts w:cs="Times New Roman"/>
          <w:bCs/>
        </w:rPr>
        <w:br/>
      </w:r>
      <w:r w:rsidR="00B07B27" w:rsidRPr="008F0A86">
        <w:rPr>
          <w:rFonts w:cs="Times New Roman"/>
          <w:bCs/>
        </w:rPr>
        <w:t xml:space="preserve">się o udzielenie zamówienia dołączają odpowiednio do wniosku o dopuszczenie </w:t>
      </w:r>
      <w:r w:rsidR="009F3385">
        <w:rPr>
          <w:rFonts w:cs="Times New Roman"/>
          <w:bCs/>
        </w:rPr>
        <w:br/>
      </w:r>
      <w:r w:rsidR="00B07B27" w:rsidRPr="008F0A86">
        <w:rPr>
          <w:rFonts w:cs="Times New Roman"/>
          <w:bCs/>
        </w:rPr>
        <w:t xml:space="preserve">do udziału w postępowaniu albo do oferty oświadczenie, z którego wynika, które dostawy wykonają poszczególni </w:t>
      </w:r>
      <w:r w:rsidR="008F65F5" w:rsidRPr="008F0A86">
        <w:rPr>
          <w:rFonts w:cs="Times New Roman"/>
          <w:bCs/>
        </w:rPr>
        <w:t>W</w:t>
      </w:r>
      <w:r w:rsidR="00B07B27" w:rsidRPr="008F0A86">
        <w:rPr>
          <w:rFonts w:cs="Times New Roman"/>
          <w:bCs/>
        </w:rPr>
        <w:t xml:space="preserve">ykonawcy. </w:t>
      </w:r>
    </w:p>
    <w:p w14:paraId="666E25B8" w14:textId="77777777" w:rsidR="00B07B27" w:rsidRPr="008F0A86" w:rsidRDefault="00945326" w:rsidP="008F055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5</w:t>
      </w:r>
      <w:r w:rsidR="008F0554" w:rsidRPr="008F0A86">
        <w:rPr>
          <w:rFonts w:eastAsia="Times New Roman" w:cs="Times New Roman"/>
          <w:kern w:val="0"/>
          <w:lang w:eastAsia="ar-SA" w:bidi="ar-SA"/>
        </w:rPr>
        <w:t>.</w:t>
      </w:r>
      <w:r w:rsidR="008F0554" w:rsidRPr="008F0A86">
        <w:rPr>
          <w:rFonts w:eastAsia="Times New Roman" w:cs="Times New Roman"/>
          <w:color w:val="C00000"/>
          <w:kern w:val="0"/>
          <w:lang w:eastAsia="ar-SA" w:bidi="ar-SA"/>
        </w:rPr>
        <w:tab/>
      </w:r>
      <w:r w:rsidR="00B07B27" w:rsidRPr="008F0A86">
        <w:rPr>
          <w:rFonts w:eastAsia="Times New Roman" w:cs="Times New Roman"/>
          <w:kern w:val="0"/>
          <w:lang w:eastAsia="ar-SA" w:bidi="ar-SA"/>
        </w:rPr>
        <w:t>Jeżeli oferta Wykonawców występujących wspólnie zostanie wybrana, Zamawiający może żądać przed zawarciem umowy w sprawie zamówienia publicznego, przedstawienia umowy regulującej współpracę tych Wykonawców.</w:t>
      </w:r>
    </w:p>
    <w:p w14:paraId="2AA9F669" w14:textId="77777777" w:rsidR="00DD5949" w:rsidRPr="008F0A86" w:rsidRDefault="00945326" w:rsidP="008F0554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6</w:t>
      </w:r>
      <w:r w:rsidR="008F0554" w:rsidRPr="008F0A86">
        <w:rPr>
          <w:rFonts w:eastAsiaTheme="minorHAnsi" w:cs="Times New Roman"/>
          <w:kern w:val="0"/>
          <w:lang w:eastAsia="en-US" w:bidi="ar-SA"/>
        </w:rPr>
        <w:t>.</w:t>
      </w:r>
      <w:r w:rsidR="008F0554" w:rsidRPr="008F0A86">
        <w:rPr>
          <w:rFonts w:eastAsiaTheme="minorHAnsi" w:cs="Times New Roman"/>
          <w:kern w:val="0"/>
          <w:lang w:eastAsia="en-US" w:bidi="ar-SA"/>
        </w:rPr>
        <w:tab/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Wykonawca może w celu potwierdzenia spełniania warunków udziału w postępowaniu, </w:t>
      </w:r>
      <w:r w:rsidR="00FC27D5" w:rsidRPr="008F0A86">
        <w:rPr>
          <w:rFonts w:eastAsiaTheme="minorHAnsi" w:cs="Times New Roman"/>
          <w:kern w:val="0"/>
          <w:lang w:eastAsia="en-US" w:bidi="ar-SA"/>
        </w:rPr>
        <w:br/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w stosownych sytuacjach polegać na zdolnościach technicznych lub zawodowych </w:t>
      </w:r>
      <w:r w:rsidR="008F0554" w:rsidRPr="008F0A86">
        <w:rPr>
          <w:rFonts w:eastAsiaTheme="minorHAnsi" w:cs="Times New Roman"/>
          <w:kern w:val="0"/>
          <w:lang w:eastAsia="en-US" w:bidi="ar-SA"/>
        </w:rPr>
        <w:br/>
      </w:r>
      <w:r w:rsidR="00DD5949" w:rsidRPr="008F0A86">
        <w:rPr>
          <w:rFonts w:eastAsiaTheme="minorHAnsi" w:cs="Times New Roman"/>
          <w:kern w:val="0"/>
          <w:lang w:eastAsia="en-US" w:bidi="ar-SA"/>
        </w:rPr>
        <w:t>lub sytuacji finansowej lub ekonomicznej podmiotów udostępniających zasoby, niezależnie od charakteru prawnego łączący</w:t>
      </w:r>
      <w:r w:rsidR="008F0554" w:rsidRPr="008F0A86">
        <w:rPr>
          <w:rFonts w:eastAsiaTheme="minorHAnsi" w:cs="Times New Roman"/>
          <w:kern w:val="0"/>
          <w:lang w:eastAsia="en-US" w:bidi="ar-SA"/>
        </w:rPr>
        <w:t>ch go z nimi stosunków prawnych</w:t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. </w:t>
      </w:r>
    </w:p>
    <w:p w14:paraId="555EE991" w14:textId="1352C7F7" w:rsidR="00DD5949" w:rsidRPr="008F0A86" w:rsidRDefault="00945326" w:rsidP="00215E7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7</w:t>
      </w:r>
      <w:r w:rsidR="00DD5949" w:rsidRPr="008F0A86">
        <w:rPr>
          <w:rFonts w:eastAsiaTheme="minorHAnsi" w:cs="Times New Roman"/>
          <w:kern w:val="0"/>
          <w:lang w:eastAsia="en-US" w:bidi="ar-SA"/>
        </w:rPr>
        <w:t>.</w:t>
      </w:r>
      <w:r w:rsidR="00DD5949" w:rsidRPr="008F0A86">
        <w:rPr>
          <w:rFonts w:eastAsiaTheme="minorHAnsi" w:cs="Times New Roman"/>
          <w:kern w:val="0"/>
          <w:lang w:eastAsia="en-US" w:bidi="ar-SA"/>
        </w:rPr>
        <w:tab/>
        <w:t xml:space="preserve">Wykonawca, który polega na zdolnościach lub sytuacji podmiotów udostępniających zasoby, składa wraz z ofertą, zobowiązanie </w:t>
      </w:r>
      <w:r w:rsidR="00215E73" w:rsidRPr="008F0A86">
        <w:rPr>
          <w:rFonts w:eastAsiaTheme="minorHAnsi" w:cs="Times New Roman"/>
          <w:kern w:val="0"/>
          <w:lang w:eastAsia="en-US" w:bidi="ar-SA"/>
        </w:rPr>
        <w:t>(załącznik nr 1</w:t>
      </w:r>
      <w:r w:rsidR="00303DCE">
        <w:rPr>
          <w:rFonts w:eastAsiaTheme="minorHAnsi" w:cs="Times New Roman"/>
          <w:kern w:val="0"/>
          <w:lang w:eastAsia="en-US" w:bidi="ar-SA"/>
        </w:rPr>
        <w:t>2</w:t>
      </w:r>
      <w:r w:rsidR="00215E73" w:rsidRPr="008F0A86">
        <w:rPr>
          <w:rFonts w:eastAsiaTheme="minorHAnsi" w:cs="Times New Roman"/>
          <w:kern w:val="0"/>
          <w:lang w:eastAsia="en-US" w:bidi="ar-SA"/>
        </w:rPr>
        <w:t xml:space="preserve"> do SWZ) </w:t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podmiotu udostępniającego zasoby do oddania mu do dyspozycji niezbędnych zasobów </w:t>
      </w:r>
      <w:r w:rsidR="00215E73" w:rsidRPr="008F0A86">
        <w:rPr>
          <w:rFonts w:eastAsiaTheme="minorHAnsi" w:cs="Times New Roman"/>
          <w:kern w:val="0"/>
          <w:lang w:eastAsia="en-US" w:bidi="ar-SA"/>
        </w:rPr>
        <w:br/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na potrzeby realizacji danego zamówienia lub inny podmiotowy środek dowodowy </w:t>
      </w:r>
      <w:r w:rsidR="00DD5949" w:rsidRPr="008F0A86">
        <w:rPr>
          <w:rFonts w:eastAsiaTheme="minorHAnsi" w:cs="Times New Roman"/>
          <w:kern w:val="0"/>
          <w:lang w:eastAsia="en-US" w:bidi="ar-SA"/>
        </w:rPr>
        <w:lastRenderedPageBreak/>
        <w:t xml:space="preserve">potwierdzający, że Wykonawca, realizując zamówienie, będzie dysponował niezbędnymi zasobami tych podmiotów. Zobowiązanie podmiotu udostępniającego zasoby </w:t>
      </w:r>
      <w:r w:rsidR="00FC27D5" w:rsidRPr="008F0A86">
        <w:rPr>
          <w:rFonts w:eastAsiaTheme="minorHAnsi" w:cs="Times New Roman"/>
          <w:kern w:val="0"/>
          <w:lang w:eastAsia="en-US" w:bidi="ar-SA"/>
        </w:rPr>
        <w:br/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ma potwierdzać, że stosunek łączący Wykonawcę z podmiotami udostępniającymi zasoby gwarantuje rzeczywisty dostęp do tych zasobów oraz określa w szczególności: </w:t>
      </w:r>
    </w:p>
    <w:p w14:paraId="35334E32" w14:textId="77777777" w:rsidR="00DD5949" w:rsidRPr="008F0A86" w:rsidRDefault="00DD5949" w:rsidP="008F0554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1)</w:t>
      </w:r>
      <w:r w:rsidR="008F0554" w:rsidRPr="008F0A86">
        <w:rPr>
          <w:rFonts w:eastAsiaTheme="minorHAnsi" w:cs="Times New Roman"/>
          <w:kern w:val="0"/>
          <w:lang w:eastAsia="en-US" w:bidi="ar-SA"/>
        </w:rPr>
        <w:tab/>
      </w:r>
      <w:r w:rsidRPr="008F0A86">
        <w:rPr>
          <w:rFonts w:eastAsiaTheme="minorHAnsi" w:cs="Times New Roman"/>
          <w:kern w:val="0"/>
          <w:lang w:eastAsia="en-US" w:bidi="ar-SA"/>
        </w:rPr>
        <w:t xml:space="preserve">zakres dostępnych Wykonawcy zasobów podmiotu udostępniającego zasoby; </w:t>
      </w:r>
    </w:p>
    <w:p w14:paraId="0C4BAAEF" w14:textId="77777777" w:rsidR="00DD5949" w:rsidRPr="008F0A86" w:rsidRDefault="00DD5949" w:rsidP="008F0554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2)</w:t>
      </w:r>
      <w:r w:rsidRPr="008F0A86">
        <w:rPr>
          <w:rFonts w:eastAsiaTheme="minorHAnsi" w:cs="Times New Roman"/>
          <w:kern w:val="0"/>
          <w:lang w:eastAsia="en-US" w:bidi="ar-SA"/>
        </w:rPr>
        <w:tab/>
        <w:t xml:space="preserve">sposób i okres udostępnienia Wykonawcy i wykorzystania przez niego zasobów podmiotu udostępniającego te zasoby przy wykonywaniu zamówienia; </w:t>
      </w:r>
    </w:p>
    <w:p w14:paraId="4DE95356" w14:textId="77777777" w:rsidR="00B07B27" w:rsidRPr="008F0A86" w:rsidRDefault="00DD5949" w:rsidP="00C73C5D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3)</w:t>
      </w:r>
      <w:r w:rsidRPr="008F0A86">
        <w:rPr>
          <w:rFonts w:eastAsiaTheme="minorHAnsi" w:cs="Times New Roman"/>
          <w:kern w:val="0"/>
          <w:lang w:eastAsia="en-US" w:bidi="ar-SA"/>
        </w:rPr>
        <w:tab/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</w:t>
      </w:r>
      <w:r w:rsidR="008F0554" w:rsidRPr="008F0A86">
        <w:rPr>
          <w:rFonts w:eastAsiaTheme="minorHAnsi" w:cs="Times New Roman"/>
          <w:kern w:val="0"/>
          <w:lang w:eastAsia="en-US" w:bidi="ar-SA"/>
        </w:rPr>
        <w:t>.</w:t>
      </w:r>
      <w:r w:rsidRPr="008F0A86">
        <w:rPr>
          <w:rFonts w:eastAsiaTheme="minorHAnsi" w:cs="Times New Roman"/>
          <w:kern w:val="0"/>
          <w:lang w:eastAsia="en-US" w:bidi="ar-SA"/>
        </w:rPr>
        <w:t xml:space="preserve"> </w:t>
      </w:r>
    </w:p>
    <w:p w14:paraId="0B2EF325" w14:textId="77777777" w:rsidR="005F02CA" w:rsidRPr="006E4CB4" w:rsidRDefault="005F02CA" w:rsidP="00BE1227">
      <w:pPr>
        <w:widowControl/>
        <w:suppressAutoHyphens w:val="0"/>
        <w:autoSpaceDE w:val="0"/>
        <w:adjustRightInd w:val="0"/>
        <w:jc w:val="both"/>
        <w:textAlignment w:val="auto"/>
        <w:rPr>
          <w:rFonts w:ascii="Century Gothic" w:eastAsiaTheme="minorHAnsi" w:hAnsi="Century Gothic" w:cs="Times New Roman"/>
          <w:kern w:val="0"/>
          <w:sz w:val="20"/>
          <w:szCs w:val="20"/>
          <w:lang w:eastAsia="en-US" w:bidi="ar-SA"/>
        </w:rPr>
      </w:pPr>
    </w:p>
    <w:p w14:paraId="2332914F" w14:textId="7EB95871" w:rsidR="00B07B27" w:rsidRPr="008F0A86" w:rsidRDefault="00B07B27" w:rsidP="004170A4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E5DA6">
        <w:rPr>
          <w:rFonts w:eastAsiaTheme="minorHAnsi" w:cs="Times New Roman"/>
          <w:b/>
          <w:kern w:val="0"/>
          <w:lang w:eastAsia="en-US" w:bidi="ar-SA"/>
        </w:rPr>
        <w:t>VI.</w:t>
      </w:r>
      <w:r w:rsidR="004170A4" w:rsidRPr="006E4CB4">
        <w:rPr>
          <w:rFonts w:ascii="Century Gothic" w:eastAsiaTheme="minorHAnsi" w:hAnsi="Century Gothic" w:cs="Times New Roman"/>
          <w:b/>
          <w:kern w:val="0"/>
          <w:sz w:val="20"/>
          <w:szCs w:val="20"/>
          <w:lang w:eastAsia="en-US" w:bidi="ar-SA"/>
        </w:rPr>
        <w:tab/>
      </w:r>
      <w:r w:rsidRPr="008F0A86">
        <w:rPr>
          <w:rFonts w:eastAsiaTheme="minorHAnsi" w:cs="Times New Roman"/>
          <w:b/>
          <w:kern w:val="0"/>
          <w:lang w:eastAsia="en-US" w:bidi="ar-SA"/>
        </w:rPr>
        <w:t>Podstawy wykluczenia Wykonawcy z postępowania</w:t>
      </w:r>
    </w:p>
    <w:p w14:paraId="65FD4662" w14:textId="77777777" w:rsidR="00384EC9" w:rsidRPr="008F0A86" w:rsidRDefault="00384EC9" w:rsidP="00384EC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1.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O udzielenie przedmiotowego zamówienia mogą ubiegać się Wykonawcy, </w:t>
      </w:r>
      <w:r w:rsidRPr="008F0A86">
        <w:rPr>
          <w:rFonts w:eastAsia="Times New Roman" w:cs="Times New Roman"/>
          <w:kern w:val="0"/>
          <w:lang w:eastAsia="ar-SA" w:bidi="ar-SA"/>
        </w:rPr>
        <w:br/>
        <w:t>którzy nie podlegają wykluczeniu na podstawie:</w:t>
      </w:r>
    </w:p>
    <w:p w14:paraId="408210C4" w14:textId="42178A66" w:rsidR="00384EC9" w:rsidRPr="008F0A86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1)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art. 108 ust. 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8F0A86">
        <w:rPr>
          <w:rFonts w:eastAsia="Times New Roman" w:cs="Times New Roman"/>
          <w:kern w:val="0"/>
          <w:lang w:eastAsia="ar-SA" w:bidi="ar-SA"/>
        </w:rPr>
        <w:t>stawy;</w:t>
      </w:r>
    </w:p>
    <w:p w14:paraId="58CA1002" w14:textId="51F4E8A5" w:rsidR="00384EC9" w:rsidRPr="008F0A86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2)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art. 109 ust. 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8F0A86">
        <w:rPr>
          <w:rFonts w:eastAsia="Times New Roman" w:cs="Times New Roman"/>
          <w:kern w:val="0"/>
          <w:lang w:eastAsia="ar-SA" w:bidi="ar-SA"/>
        </w:rPr>
        <w:t xml:space="preserve">stawy, z zastrzeżeniem art. 110 ust. 2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8F0A86">
        <w:rPr>
          <w:rFonts w:eastAsia="Times New Roman" w:cs="Times New Roman"/>
          <w:kern w:val="0"/>
          <w:lang w:eastAsia="ar-SA" w:bidi="ar-SA"/>
        </w:rPr>
        <w:t>stawy;</w:t>
      </w:r>
    </w:p>
    <w:p w14:paraId="5AD510A4" w14:textId="54975339" w:rsidR="00384EC9" w:rsidRPr="008F0A86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3)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art. 7 ust. 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8F0A86">
        <w:rPr>
          <w:rFonts w:eastAsia="Times New Roman" w:cs="Times New Roman"/>
          <w:kern w:val="0"/>
          <w:lang w:eastAsia="ar-SA" w:bidi="ar-SA"/>
        </w:rPr>
        <w:t xml:space="preserve">stawy z dnia 13 kwietnia 2022 r. </w:t>
      </w:r>
      <w:bookmarkStart w:id="2" w:name="_Hlk188264836"/>
      <w:r w:rsidRPr="008F0A86">
        <w:rPr>
          <w:rFonts w:eastAsia="Times New Roman" w:cs="Times New Roman"/>
          <w:kern w:val="0"/>
          <w:lang w:eastAsia="ar-SA" w:bidi="ar-SA"/>
        </w:rPr>
        <w:t xml:space="preserve">o </w:t>
      </w:r>
      <w:r w:rsidRPr="008F0A86">
        <w:rPr>
          <w:rFonts w:eastAsia="Times New Roman" w:cs="Times New Roman"/>
          <w:i/>
          <w:kern w:val="0"/>
          <w:lang w:eastAsia="ar-SA" w:bidi="ar-SA"/>
        </w:rPr>
        <w:t xml:space="preserve">szczególnych rozwiązaniach w zakresie </w:t>
      </w:r>
      <w:r w:rsidRPr="008F0A86">
        <w:rPr>
          <w:rFonts w:eastAsia="Times New Roman" w:cs="Times New Roman"/>
          <w:i/>
          <w:kern w:val="0"/>
          <w:lang w:eastAsia="ar-SA" w:bidi="ar-SA"/>
        </w:rPr>
        <w:tab/>
        <w:t>przeciwdziałania wspieraniu agresji na Ukrainę oraz służące ochronie bezpieczeństwa narodowego</w:t>
      </w:r>
      <w:r w:rsidRPr="008F0A86">
        <w:rPr>
          <w:rFonts w:eastAsia="Times New Roman" w:cs="Times New Roman"/>
          <w:kern w:val="0"/>
          <w:lang w:eastAsia="ar-SA" w:bidi="ar-SA"/>
        </w:rPr>
        <w:t xml:space="preserve"> </w:t>
      </w:r>
      <w:bookmarkEnd w:id="2"/>
      <w:r w:rsidRPr="008F0A86">
        <w:rPr>
          <w:rFonts w:eastAsia="Times New Roman" w:cs="Times New Roman"/>
          <w:kern w:val="0"/>
          <w:lang w:eastAsia="ar-SA" w:bidi="ar-SA"/>
        </w:rPr>
        <w:t>(</w:t>
      </w:r>
      <w:r w:rsidR="008629D2" w:rsidRPr="008629D2">
        <w:rPr>
          <w:rFonts w:eastAsia="Times New Roman" w:cs="Times New Roman"/>
          <w:kern w:val="0"/>
          <w:lang w:eastAsia="ar-SA" w:bidi="ar-SA"/>
        </w:rPr>
        <w:t>Dz. U. z 2024 r., poz. 507</w:t>
      </w:r>
      <w:r w:rsidRPr="008F0A86">
        <w:rPr>
          <w:rFonts w:eastAsia="Times New Roman" w:cs="Times New Roman"/>
          <w:kern w:val="0"/>
          <w:lang w:eastAsia="ar-SA" w:bidi="ar-SA"/>
        </w:rPr>
        <w:t>)</w:t>
      </w:r>
      <w:r w:rsidR="00DE3F71">
        <w:rPr>
          <w:rFonts w:eastAsia="Times New Roman" w:cs="Times New Roman"/>
          <w:kern w:val="0"/>
          <w:lang w:eastAsia="ar-SA" w:bidi="ar-SA"/>
        </w:rPr>
        <w:t xml:space="preserve">, zwaną dalej ustawą </w:t>
      </w:r>
      <w:r w:rsidR="00DE3F71">
        <w:rPr>
          <w:rFonts w:eastAsia="Times New Roman" w:cs="Times New Roman"/>
          <w:kern w:val="0"/>
          <w:lang w:eastAsia="ar-SA" w:bidi="ar-SA"/>
        </w:rPr>
        <w:br/>
      </w:r>
      <w:bookmarkStart w:id="3" w:name="_Hlk188264931"/>
      <w:r w:rsidR="00DE3F71" w:rsidRPr="00DE3F71">
        <w:rPr>
          <w:rFonts w:eastAsia="Times New Roman" w:cs="Times New Roman"/>
          <w:i/>
          <w:kern w:val="0"/>
          <w:lang w:eastAsia="ar-SA" w:bidi="ar-SA"/>
        </w:rPr>
        <w:t xml:space="preserve">O szczególnych rozwiązaniach w zakresie </w:t>
      </w:r>
      <w:r w:rsidR="00DE3F71" w:rsidRPr="00DE3F71">
        <w:rPr>
          <w:rFonts w:eastAsia="Times New Roman" w:cs="Times New Roman"/>
          <w:i/>
          <w:kern w:val="0"/>
          <w:lang w:eastAsia="ar-SA" w:bidi="ar-SA"/>
        </w:rPr>
        <w:tab/>
        <w:t xml:space="preserve">przeciwdziałania wspieraniu agresji </w:t>
      </w:r>
      <w:r w:rsidR="00DE3F71">
        <w:rPr>
          <w:rFonts w:eastAsia="Times New Roman" w:cs="Times New Roman"/>
          <w:i/>
          <w:kern w:val="0"/>
          <w:lang w:eastAsia="ar-SA" w:bidi="ar-SA"/>
        </w:rPr>
        <w:br/>
      </w:r>
      <w:r w:rsidR="00DE3F71" w:rsidRPr="00DE3F71">
        <w:rPr>
          <w:rFonts w:eastAsia="Times New Roman" w:cs="Times New Roman"/>
          <w:i/>
          <w:kern w:val="0"/>
          <w:lang w:eastAsia="ar-SA" w:bidi="ar-SA"/>
        </w:rPr>
        <w:t>na Ukrainę oraz służące ochronie bezpieczeństwa narodowego</w:t>
      </w:r>
      <w:bookmarkEnd w:id="3"/>
      <w:r w:rsidRPr="008F0A86">
        <w:rPr>
          <w:rFonts w:eastAsia="Times New Roman" w:cs="Times New Roman"/>
          <w:kern w:val="0"/>
          <w:lang w:eastAsia="ar-SA" w:bidi="ar-SA"/>
        </w:rPr>
        <w:t xml:space="preserve">.   </w:t>
      </w:r>
    </w:p>
    <w:p w14:paraId="3AEC3D58" w14:textId="77777777" w:rsidR="00384EC9" w:rsidRPr="008F0A86" w:rsidRDefault="00384EC9" w:rsidP="00384EC9">
      <w:pPr>
        <w:widowControl/>
        <w:autoSpaceDN/>
        <w:ind w:left="568" w:hanging="1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 xml:space="preserve">Z postępowania o udzielenie zamówienia publicznego Zamawiający wykluczy: </w:t>
      </w:r>
    </w:p>
    <w:p w14:paraId="13FA23AD" w14:textId="2B9CEE71" w:rsidR="00384EC9" w:rsidRPr="00DE3F71" w:rsidRDefault="00FC27D5" w:rsidP="001C26D3">
      <w:pPr>
        <w:pStyle w:val="Akapitzlist"/>
        <w:numPr>
          <w:ilvl w:val="0"/>
          <w:numId w:val="47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384EC9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wykonawcę oraz uczestnika konkursu wymienionego w wykazach określonych </w:t>
      </w:r>
      <w:r w:rsidR="00384EC9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w rozporządzeniu 765/2006 i rozporządzeniu 269/2014 albo wpisanego na listę </w:t>
      </w:r>
      <w:r w:rsidR="00384EC9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na podstawie decyzji w sprawie wpisu na listę rozstrzygającej o zastosowaniu środka, o którym mowa w art. 1 pkt 3 ustawy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 szczególnych rozwiązaniach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  <w:t xml:space="preserve">w zakresie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ab/>
        <w:t>przeciwdziałania wspieraniu agresji na Ukrainę oraz służące ochronie bezpieczeństwa narodowego</w:t>
      </w:r>
      <w:r w:rsidR="00DE3F71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  <w:r w:rsidR="00384EC9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7E375AFE" w14:textId="52AF05BD" w:rsidR="00384EC9" w:rsidRPr="005E5950" w:rsidRDefault="00384EC9" w:rsidP="001C26D3">
      <w:pPr>
        <w:pStyle w:val="Akapitzlist"/>
        <w:numPr>
          <w:ilvl w:val="0"/>
          <w:numId w:val="47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wykonawcę oraz uczestnika konkursu, którego beneficjentem rzeczywistym 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rozumieniu ustawy z dnia 1 marca 2018 r. </w:t>
      </w:r>
      <w:r w:rsidRPr="005E595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 przeciwdziałaniu praniu pieniędzy </w:t>
      </w:r>
      <w:r w:rsidR="008629D2" w:rsidRPr="005E595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oraz finansowaniu terroryzmu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(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Dz. U. z 2023 r., poz. 1124 z</w:t>
      </w:r>
      <w:r w:rsidR="006E4D98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e zm</w:t>
      </w:r>
      <w:r w:rsidR="0080456C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jest osoba wymieniona w wykazach określonych w rozporządzeniu 765/2006 i rozporządzeniu 269/2014 albo wpisana na listę lub będąca takim beneficjentem rzeczywistym od dnia 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24 lutego 2022 r., o ile została wpisana na listę na podstawie decyzji w sprawie wpisu 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na listę rozstrzygającej o zastosowaniu środka, o którym mowa w art. 1 pkt 3 ustawy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 szczególnych rozwiązaniach w zakresie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ab/>
        <w:t xml:space="preserve">przeciwdziałania wspieraniu agresji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  <w:t>na Ukrainę oraz służące ochronie bezpieczeństwa narodowego</w:t>
      </w:r>
      <w:r w:rsid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2CAAB67D" w14:textId="6747F1AF" w:rsidR="00384EC9" w:rsidRPr="005E5950" w:rsidRDefault="00384EC9" w:rsidP="001C26D3">
      <w:pPr>
        <w:pStyle w:val="Akapitzlist"/>
        <w:numPr>
          <w:ilvl w:val="0"/>
          <w:numId w:val="47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wykonawcę oraz uczestnika konkursu, którego jednostką dominującą w rozumieniu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art. 3 ust. 1 pkt 37 ustawy z dnia 29 września 1994 r. </w:t>
      </w:r>
      <w:r w:rsidRPr="005E595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 rachunkowości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(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Dz.</w:t>
      </w:r>
      <w:r w:rsidR="006E4D98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U. z 2023 r., poz. 120 z</w:t>
      </w:r>
      <w:r w:rsidR="006E4D98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e zm</w:t>
      </w:r>
      <w:r w:rsidR="0080456C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jest podmiot wymieniony w wykazach określonych w rozporządzeniu 765/2006 i rozporządzeniu 269/2014 albo wpisany </w:t>
      </w:r>
      <w:r w:rsid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na listę lub będący taką jednostką dominującą od dnia 24 lutego 2022 r., o ile został wpisany na</w:t>
      </w:r>
      <w:r w:rsidR="009F3385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listę na podstawie decyzji w sprawie wpisu na listę rozstrzygającej </w:t>
      </w:r>
      <w:r w:rsid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o zastosowaniu środka, o którym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mowa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art. 1 pkt 3 ustawy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 szczególnych rozwiązaniach w zakresie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ab/>
        <w:t xml:space="preserve">przeciwdziałania wspieraniu agresji na Ukrainę </w:t>
      </w:r>
      <w:r w:rsid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oraz służące ochronie bezpieczeństwa narodowego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14:paraId="2C27A8C3" w14:textId="77777777" w:rsidR="00384EC9" w:rsidRPr="008629D2" w:rsidRDefault="00384EC9" w:rsidP="00384EC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lastRenderedPageBreak/>
        <w:t>2.</w:t>
      </w:r>
      <w:r w:rsidRPr="008629D2">
        <w:rPr>
          <w:rFonts w:eastAsia="Times New Roman" w:cs="Times New Roman"/>
          <w:kern w:val="0"/>
          <w:lang w:eastAsia="ar-SA" w:bidi="ar-SA"/>
        </w:rPr>
        <w:tab/>
        <w:t>Wykonawca może zostać wykluczony przez Zamawiającego na każdym etapie postępowania o udzielenie zamówienia.</w:t>
      </w:r>
    </w:p>
    <w:p w14:paraId="08820208" w14:textId="77777777" w:rsidR="00384EC9" w:rsidRPr="008629D2" w:rsidRDefault="00384EC9" w:rsidP="00384EC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3.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Zamawiający może na każdym etapie postępowania o udzielenie zamówienia uznać, </w:t>
      </w:r>
      <w:r w:rsidRPr="008629D2">
        <w:rPr>
          <w:rFonts w:eastAsia="Times New Roman" w:cs="Times New Roman"/>
          <w:kern w:val="0"/>
          <w:lang w:eastAsia="ar-SA" w:bidi="ar-SA"/>
        </w:rPr>
        <w:br/>
        <w:t>że Wykonawca nie posiada wymaganych zdolności, jeżeli zaangażowanie zasobów technicznych lub zawodowych Wykonawcy w inne przedsięwzięcia gospodarcze Wykonawcy może mieć negatywny wpływ na realizacje zamówienia.</w:t>
      </w:r>
    </w:p>
    <w:p w14:paraId="7E94A16D" w14:textId="77777777" w:rsidR="00384EC9" w:rsidRPr="008629D2" w:rsidRDefault="00384EC9" w:rsidP="00384EC9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>4.</w:t>
      </w:r>
      <w:r w:rsidRPr="008629D2">
        <w:rPr>
          <w:rFonts w:eastAsiaTheme="minorHAnsi" w:cs="Times New Roman"/>
          <w:kern w:val="0"/>
          <w:lang w:eastAsia="en-US" w:bidi="ar-SA"/>
        </w:rPr>
        <w:tab/>
        <w:t>Jeżeli Wykonawca polega na zdolnościach lub sytuacji podmiotów udostępniających zasoby Zamawiający zbada, czy nie zachodzą wobec tego podmiotu podstawy wykluczenia, które zostały przewidziane względem Wykonawcy.</w:t>
      </w:r>
    </w:p>
    <w:p w14:paraId="2701DF77" w14:textId="77777777" w:rsidR="00384EC9" w:rsidRPr="008629D2" w:rsidRDefault="00384EC9" w:rsidP="00384EC9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>5.</w:t>
      </w:r>
      <w:r w:rsidRPr="008629D2">
        <w:rPr>
          <w:rFonts w:eastAsiaTheme="minorHAnsi" w:cs="Times New Roman"/>
          <w:kern w:val="0"/>
          <w:lang w:eastAsia="en-US" w:bidi="ar-SA"/>
        </w:rPr>
        <w:tab/>
        <w:t xml:space="preserve">W przypadku wspólnego ubiegania się Wykonawców o udzielenie zamówienia Zamawiający zbada, czy nie zachodzą podstawy wykluczenia wobec każdego </w:t>
      </w:r>
      <w:r w:rsidR="00FC27D5" w:rsidRPr="008629D2">
        <w:rPr>
          <w:rFonts w:eastAsiaTheme="minorHAnsi" w:cs="Times New Roman"/>
          <w:kern w:val="0"/>
          <w:lang w:eastAsia="en-US" w:bidi="ar-SA"/>
        </w:rPr>
        <w:br/>
      </w:r>
      <w:r w:rsidRPr="008629D2">
        <w:rPr>
          <w:rFonts w:eastAsiaTheme="minorHAnsi" w:cs="Times New Roman"/>
          <w:kern w:val="0"/>
          <w:lang w:eastAsia="en-US" w:bidi="ar-SA"/>
        </w:rPr>
        <w:t>z tych Wykonawców.</w:t>
      </w:r>
    </w:p>
    <w:p w14:paraId="0DE69E4B" w14:textId="77777777" w:rsidR="00384EC9" w:rsidRPr="008629D2" w:rsidRDefault="00384EC9" w:rsidP="00384EC9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>6.</w:t>
      </w:r>
      <w:r w:rsidRPr="008629D2">
        <w:rPr>
          <w:rFonts w:eastAsiaTheme="minorHAnsi" w:cs="Times New Roman"/>
          <w:kern w:val="0"/>
          <w:lang w:eastAsia="en-US" w:bidi="ar-SA"/>
        </w:rPr>
        <w:tab/>
        <w:t>Jeżeli Wykonawca zamierza powierzyć wykonanie części zamówienia Podwykonawcy Zamawiający zbada, czy nie zachodzą wobec tego Podwykonawcy podstawy wykluczenia, które zostały przewidziane względem Wykonawcy.</w:t>
      </w:r>
    </w:p>
    <w:p w14:paraId="6353505A" w14:textId="79BABF48" w:rsidR="00384EC9" w:rsidRPr="008629D2" w:rsidRDefault="00384EC9" w:rsidP="00384EC9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>7.</w:t>
      </w:r>
      <w:r w:rsidRPr="008629D2">
        <w:rPr>
          <w:rFonts w:eastAsiaTheme="minorHAnsi" w:cs="Times New Roman"/>
          <w:kern w:val="0"/>
          <w:lang w:eastAsia="en-US" w:bidi="ar-SA"/>
        </w:rPr>
        <w:tab/>
      </w:r>
      <w:r w:rsidRPr="008629D2">
        <w:rPr>
          <w:rFonts w:eastAsia="Times New Roman" w:cs="Times New Roman"/>
          <w:kern w:val="0"/>
          <w:lang w:eastAsia="ar-SA" w:bidi="ar-SA"/>
        </w:rPr>
        <w:t>Wykonawca nie podlega wykluczeniu w okolicznościach określonych w art. 108 ust. 1 pkt 1, 2 i 5 lub art. 109 ust. 1 pkt 2‒5 i 7‒10</w:t>
      </w:r>
      <w:r w:rsidR="00DE3F71">
        <w:rPr>
          <w:rFonts w:eastAsia="Times New Roman" w:cs="Times New Roman"/>
          <w:kern w:val="0"/>
          <w:lang w:eastAsia="ar-SA" w:bidi="ar-SA"/>
        </w:rPr>
        <w:t xml:space="preserve"> Ustawy</w:t>
      </w:r>
      <w:r w:rsidRPr="008629D2">
        <w:rPr>
          <w:rFonts w:eastAsia="Times New Roman" w:cs="Times New Roman"/>
          <w:kern w:val="0"/>
          <w:lang w:eastAsia="ar-SA" w:bidi="ar-SA"/>
        </w:rPr>
        <w:t xml:space="preserve">, jeżeli udowodni </w:t>
      </w:r>
      <w:r w:rsidR="0059560B">
        <w:rPr>
          <w:rFonts w:eastAsia="Times New Roman" w:cs="Times New Roman"/>
          <w:kern w:val="0"/>
          <w:lang w:eastAsia="ar-SA" w:bidi="ar-SA"/>
        </w:rPr>
        <w:t>Z</w:t>
      </w:r>
      <w:r w:rsidRPr="008629D2">
        <w:rPr>
          <w:rFonts w:eastAsia="Times New Roman" w:cs="Times New Roman"/>
          <w:kern w:val="0"/>
          <w:lang w:eastAsia="ar-SA" w:bidi="ar-SA"/>
        </w:rPr>
        <w:t>amawiającemu, że spełnił łącznie następujące przesłanki:</w:t>
      </w:r>
    </w:p>
    <w:p w14:paraId="0E3E73E0" w14:textId="77777777" w:rsidR="00384EC9" w:rsidRPr="008629D2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1) naprawił lub zobowiązał się do naprawienia szkody wyrządzonej przestępstwem, wykroczeniem lub swoim nieprawidłowym postępowaniem, w tym poprzez zadośćuczynienie pieniężne;</w:t>
      </w:r>
    </w:p>
    <w:p w14:paraId="0CF0106D" w14:textId="4BABD019" w:rsidR="00384EC9" w:rsidRPr="008629D2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 xml:space="preserve">2) wyczerpująco wyjaśnił fakty i okoliczności związane z przestępstwem, wykroczeniem </w:t>
      </w:r>
      <w:r w:rsidRPr="008629D2">
        <w:rPr>
          <w:rFonts w:eastAsia="Times New Roman" w:cs="Times New Roman"/>
          <w:kern w:val="0"/>
          <w:lang w:eastAsia="ar-SA" w:bidi="ar-SA"/>
        </w:rPr>
        <w:br/>
        <w:t xml:space="preserve">lub swoim nieprawidłowym postępowaniem oraz spowodowanymi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Pr="008629D2">
        <w:rPr>
          <w:rFonts w:eastAsia="Times New Roman" w:cs="Times New Roman"/>
          <w:kern w:val="0"/>
          <w:lang w:eastAsia="ar-SA" w:bidi="ar-SA"/>
        </w:rPr>
        <w:t xml:space="preserve">przez nie szkodami, aktywnie współpracując odpowiednio z właściwymi organami, </w:t>
      </w:r>
      <w:r w:rsidR="006E4D98">
        <w:rPr>
          <w:rFonts w:eastAsia="Times New Roman" w:cs="Times New Roman"/>
          <w:kern w:val="0"/>
          <w:lang w:eastAsia="ar-SA" w:bidi="ar-SA"/>
        </w:rPr>
        <w:br/>
      </w:r>
      <w:r w:rsidRPr="008629D2">
        <w:rPr>
          <w:rFonts w:eastAsia="Times New Roman" w:cs="Times New Roman"/>
          <w:kern w:val="0"/>
          <w:lang w:eastAsia="ar-SA" w:bidi="ar-SA"/>
        </w:rPr>
        <w:t>w tym organami ścigania, lub zamawiającym;</w:t>
      </w:r>
    </w:p>
    <w:p w14:paraId="70B2D3FA" w14:textId="77777777" w:rsidR="00384EC9" w:rsidRPr="008629D2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3)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podjął konkretne środki techniczne, organizacyjne i kadrowe, odpowiednie </w:t>
      </w:r>
      <w:r w:rsidRPr="008629D2">
        <w:rPr>
          <w:rFonts w:eastAsia="Times New Roman" w:cs="Times New Roman"/>
          <w:kern w:val="0"/>
          <w:lang w:eastAsia="ar-SA" w:bidi="ar-SA"/>
        </w:rPr>
        <w:br/>
        <w:t>dla zapobiegania dalszym przestępstwom, wykroczeniom lub nieprawidłowemu postępowaniu, w szczególności:</w:t>
      </w:r>
    </w:p>
    <w:p w14:paraId="177B085F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a)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zerwał wszelkie powiązania z osobami lub podmiotami odpowiedzialnymi </w:t>
      </w:r>
      <w:r w:rsidRPr="008629D2">
        <w:rPr>
          <w:rFonts w:eastAsia="Times New Roman" w:cs="Times New Roman"/>
          <w:kern w:val="0"/>
          <w:lang w:eastAsia="ar-SA" w:bidi="ar-SA"/>
        </w:rPr>
        <w:br/>
        <w:t>za nieprawidłowe postępowanie wykonawcy,</w:t>
      </w:r>
    </w:p>
    <w:p w14:paraId="65FCE360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b)</w:t>
      </w:r>
      <w:r w:rsidRPr="008629D2">
        <w:rPr>
          <w:rFonts w:eastAsia="Times New Roman" w:cs="Times New Roman"/>
          <w:kern w:val="0"/>
          <w:lang w:eastAsia="ar-SA" w:bidi="ar-SA"/>
        </w:rPr>
        <w:tab/>
        <w:t>zreorganizował personel,</w:t>
      </w:r>
    </w:p>
    <w:p w14:paraId="31ABC2ED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c)</w:t>
      </w:r>
      <w:r w:rsidRPr="008629D2">
        <w:rPr>
          <w:rFonts w:eastAsia="Times New Roman" w:cs="Times New Roman"/>
          <w:kern w:val="0"/>
          <w:lang w:eastAsia="ar-SA" w:bidi="ar-SA"/>
        </w:rPr>
        <w:tab/>
        <w:t>wdrożył system sprawozdawczości i kontroli,</w:t>
      </w:r>
    </w:p>
    <w:p w14:paraId="2561CAE7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d)</w:t>
      </w:r>
      <w:r w:rsidRPr="008629D2">
        <w:rPr>
          <w:rFonts w:eastAsia="Times New Roman" w:cs="Times New Roman"/>
          <w:kern w:val="0"/>
          <w:lang w:eastAsia="ar-SA" w:bidi="ar-SA"/>
        </w:rPr>
        <w:tab/>
        <w:t>utworzył struktury audytu wewnętrznego do monitorowania przestrzegania przepisów, wewnętrznych regulacji lub standardów,</w:t>
      </w:r>
    </w:p>
    <w:p w14:paraId="33B1BA5D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e)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wprowadził wewnętrzne regulacje dotyczące odpowiedzialności i odszkodowań </w:t>
      </w:r>
      <w:r w:rsidRPr="008629D2">
        <w:rPr>
          <w:rFonts w:eastAsia="Times New Roman" w:cs="Times New Roman"/>
          <w:kern w:val="0"/>
          <w:lang w:eastAsia="ar-SA" w:bidi="ar-SA"/>
        </w:rPr>
        <w:br/>
        <w:t>za nieprzestrzeganie przepisów, wewnętrznych regulacji lub standardów.</w:t>
      </w:r>
    </w:p>
    <w:p w14:paraId="44474F56" w14:textId="759B50F1" w:rsidR="00384EC9" w:rsidRPr="008629D2" w:rsidRDefault="00384EC9" w:rsidP="00384EC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8.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Zamawiający ocenia czy podjęte przez wykonawcę czynności, o których mowa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Pr="008629D2">
        <w:rPr>
          <w:rFonts w:eastAsia="Times New Roman" w:cs="Times New Roman"/>
          <w:kern w:val="0"/>
          <w:lang w:eastAsia="ar-SA" w:bidi="ar-SA"/>
        </w:rPr>
        <w:t>w</w:t>
      </w:r>
      <w:r w:rsidR="0080456C">
        <w:rPr>
          <w:rFonts w:eastAsia="Times New Roman" w:cs="Times New Roman"/>
          <w:kern w:val="0"/>
          <w:lang w:eastAsia="ar-SA" w:bidi="ar-SA"/>
        </w:rPr>
        <w:t xml:space="preserve"> </w:t>
      </w:r>
      <w:r w:rsidRPr="008629D2">
        <w:rPr>
          <w:rFonts w:eastAsia="Times New Roman" w:cs="Times New Roman"/>
          <w:kern w:val="0"/>
          <w:lang w:eastAsia="ar-SA" w:bidi="ar-SA"/>
        </w:rPr>
        <w:t>ust</w:t>
      </w:r>
      <w:r w:rsidR="0080456C">
        <w:rPr>
          <w:rFonts w:eastAsia="Times New Roman" w:cs="Times New Roman"/>
          <w:kern w:val="0"/>
          <w:lang w:eastAsia="ar-SA" w:bidi="ar-SA"/>
        </w:rPr>
        <w:t xml:space="preserve"> </w:t>
      </w:r>
      <w:r w:rsidRPr="008629D2">
        <w:rPr>
          <w:rFonts w:eastAsia="Times New Roman" w:cs="Times New Roman"/>
          <w:kern w:val="0"/>
          <w:lang w:eastAsia="ar-SA" w:bidi="ar-SA"/>
        </w:rPr>
        <w:t xml:space="preserve">7, są wystarczające do wykazania jego rzetelności, uwzględniając wagę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Pr="008629D2">
        <w:rPr>
          <w:rFonts w:eastAsia="Times New Roman" w:cs="Times New Roman"/>
          <w:kern w:val="0"/>
          <w:lang w:eastAsia="ar-SA" w:bidi="ar-SA"/>
        </w:rPr>
        <w:t>i szczególne okoliczności czynu Wykonawcy. Jeżeli podjęte przez Wykonawcę czynności nie są wystarczające do wykazania jego rzetelności, Zamawiający wyklucza Wykonawcę.</w:t>
      </w:r>
    </w:p>
    <w:p w14:paraId="5A64D31A" w14:textId="77777777" w:rsidR="0049677F" w:rsidRDefault="0049677F" w:rsidP="005C5F1F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ascii="Century Gothic" w:eastAsiaTheme="minorHAnsi" w:hAnsi="Century Gothic" w:cs="Times New Roman"/>
          <w:b/>
          <w:kern w:val="0"/>
          <w:sz w:val="20"/>
          <w:szCs w:val="20"/>
          <w:lang w:eastAsia="en-US" w:bidi="ar-SA"/>
        </w:rPr>
      </w:pPr>
    </w:p>
    <w:p w14:paraId="77C4C76D" w14:textId="48BECA54" w:rsidR="00B07B27" w:rsidRPr="008629D2" w:rsidRDefault="00B07B27" w:rsidP="004E5DA6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  <w:bookmarkStart w:id="4" w:name="_Hlk179541933"/>
      <w:r w:rsidRPr="008629D2">
        <w:rPr>
          <w:rFonts w:eastAsiaTheme="minorHAnsi" w:cs="Times New Roman"/>
          <w:b/>
          <w:kern w:val="0"/>
          <w:lang w:eastAsia="en-US" w:bidi="ar-SA"/>
        </w:rPr>
        <w:t>VII.</w:t>
      </w:r>
      <w:r w:rsidR="004170A4" w:rsidRPr="008629D2">
        <w:rPr>
          <w:rFonts w:eastAsiaTheme="minorHAnsi" w:cs="Times New Roman"/>
          <w:b/>
          <w:kern w:val="0"/>
          <w:lang w:eastAsia="en-US" w:bidi="ar-SA"/>
        </w:rPr>
        <w:tab/>
      </w:r>
      <w:r w:rsidRPr="008629D2">
        <w:rPr>
          <w:rFonts w:eastAsiaTheme="minorHAnsi" w:cs="Times New Roman"/>
          <w:b/>
          <w:kern w:val="0"/>
          <w:lang w:eastAsia="en-US" w:bidi="ar-SA"/>
        </w:rPr>
        <w:t>Informacja o podmiotowych środkach dowodowych</w:t>
      </w:r>
    </w:p>
    <w:p w14:paraId="5323A48C" w14:textId="3656FFA0" w:rsidR="003879B3" w:rsidRPr="008629D2" w:rsidRDefault="004170A4" w:rsidP="005C5F1F">
      <w:pPr>
        <w:widowControl/>
        <w:suppressAutoHyphens w:val="0"/>
        <w:autoSpaceDE w:val="0"/>
        <w:adjustRightInd w:val="0"/>
        <w:ind w:left="284" w:hanging="284"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ab/>
      </w:r>
      <w:r w:rsidR="003879B3" w:rsidRPr="008629D2">
        <w:rPr>
          <w:rFonts w:eastAsiaTheme="minorHAnsi" w:cs="Times New Roman"/>
          <w:b/>
          <w:bCs/>
          <w:kern w:val="0"/>
          <w:lang w:eastAsia="en-US" w:bidi="ar-SA"/>
        </w:rPr>
        <w:t xml:space="preserve">W celu wykazania braku podstaw do wykluczenia o których mowa w art. 108 ust. 1 </w:t>
      </w:r>
      <w:r w:rsidR="006E4D98">
        <w:rPr>
          <w:rFonts w:eastAsiaTheme="minorHAnsi" w:cs="Times New Roman"/>
          <w:b/>
          <w:bCs/>
          <w:kern w:val="0"/>
          <w:lang w:eastAsia="en-US" w:bidi="ar-SA"/>
        </w:rPr>
        <w:t>U</w:t>
      </w:r>
      <w:r w:rsidR="003879B3" w:rsidRPr="008629D2">
        <w:rPr>
          <w:rFonts w:eastAsiaTheme="minorHAnsi" w:cs="Times New Roman"/>
          <w:b/>
          <w:bCs/>
          <w:kern w:val="0"/>
          <w:lang w:eastAsia="en-US" w:bidi="ar-SA"/>
        </w:rPr>
        <w:t xml:space="preserve">stawy oraz spełnienia warunków udziału w postępowaniu, Zamawiający żąda </w:t>
      </w:r>
      <w:r w:rsidR="003879B3" w:rsidRPr="008629D2">
        <w:rPr>
          <w:rFonts w:eastAsiaTheme="minorHAnsi" w:cs="Times New Roman"/>
          <w:b/>
          <w:bCs/>
          <w:kern w:val="0"/>
          <w:u w:val="single"/>
          <w:lang w:eastAsia="en-US" w:bidi="ar-SA"/>
        </w:rPr>
        <w:t>złożenia wraz z ofertą</w:t>
      </w:r>
      <w:r w:rsidR="003879B3" w:rsidRPr="008629D2">
        <w:rPr>
          <w:rFonts w:eastAsiaTheme="minorHAnsi" w:cs="Times New Roman"/>
          <w:b/>
          <w:bCs/>
          <w:kern w:val="0"/>
          <w:lang w:eastAsia="en-US" w:bidi="ar-SA"/>
        </w:rPr>
        <w:t xml:space="preserve">: </w:t>
      </w:r>
    </w:p>
    <w:bookmarkEnd w:id="4"/>
    <w:p w14:paraId="196C63C1" w14:textId="0C4493D3" w:rsidR="00A5312E" w:rsidRPr="008629D2" w:rsidRDefault="003879B3" w:rsidP="004E5DA6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1</w:t>
      </w:r>
      <w:r w:rsidR="0059560B">
        <w:rPr>
          <w:rFonts w:eastAsiaTheme="minorHAnsi" w:cs="Times New Roman"/>
          <w:bCs/>
          <w:kern w:val="0"/>
          <w:lang w:eastAsia="en-US" w:bidi="ar-SA"/>
        </w:rPr>
        <w:t>)</w:t>
      </w:r>
      <w:r w:rsidR="0059560B">
        <w:rPr>
          <w:rFonts w:eastAsiaTheme="minorHAnsi" w:cs="Times New Roman"/>
          <w:bCs/>
          <w:kern w:val="0"/>
          <w:lang w:eastAsia="en-US" w:bidi="ar-SA"/>
        </w:rPr>
        <w:tab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>oświadczeni</w:t>
      </w:r>
      <w:r w:rsidR="00384EC9" w:rsidRPr="008629D2">
        <w:rPr>
          <w:rFonts w:eastAsiaTheme="minorHAnsi" w:cs="Times New Roman"/>
          <w:bCs/>
          <w:kern w:val="0"/>
          <w:lang w:eastAsia="en-US" w:bidi="ar-SA"/>
        </w:rPr>
        <w:t>a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t xml:space="preserve">, o którym mowa w art. 125 ust. 1 </w:t>
      </w:r>
      <w:r w:rsidR="0059560B">
        <w:rPr>
          <w:rFonts w:eastAsiaTheme="minorHAnsi" w:cs="Times New Roman"/>
          <w:bCs/>
          <w:kern w:val="0"/>
          <w:lang w:eastAsia="en-US" w:bidi="ar-SA"/>
        </w:rPr>
        <w:t>U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t>stawy,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 stanowiące</w:t>
      </w:r>
      <w:r w:rsidR="00384EC9" w:rsidRPr="008629D2">
        <w:rPr>
          <w:rFonts w:eastAsiaTheme="minorHAnsi" w:cs="Times New Roman"/>
          <w:bCs/>
          <w:kern w:val="0"/>
          <w:lang w:eastAsia="en-US" w:bidi="ar-SA"/>
        </w:rPr>
        <w:t>go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 potwierdzenie, </w:t>
      </w:r>
      <w:r w:rsidR="00B72A09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że Wykonawca nie podlega wykluczeniu oraz spełnia warunki udziału </w:t>
      </w:r>
      <w:r w:rsidR="00A9059D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w postępowaniu w formie </w:t>
      </w:r>
      <w:r w:rsidR="00A5312E" w:rsidRPr="008629D2">
        <w:rPr>
          <w:rFonts w:eastAsiaTheme="minorHAnsi" w:cs="Times New Roman"/>
          <w:b/>
          <w:bCs/>
          <w:i/>
          <w:kern w:val="0"/>
          <w:lang w:eastAsia="en-US" w:bidi="ar-SA"/>
        </w:rPr>
        <w:t>Jednolitego europejskiego dokumentu zamówienia</w:t>
      </w:r>
      <w:r w:rsidR="00A5312E" w:rsidRPr="008629D2">
        <w:rPr>
          <w:rFonts w:eastAsiaTheme="minorHAnsi" w:cs="Times New Roman"/>
          <w:bCs/>
          <w:i/>
          <w:kern w:val="0"/>
          <w:lang w:eastAsia="en-US" w:bidi="ar-SA"/>
        </w:rPr>
        <w:t xml:space="preserve">, </w:t>
      </w:r>
      <w:r w:rsidR="00FC27D5" w:rsidRPr="008629D2">
        <w:rPr>
          <w:rFonts w:eastAsiaTheme="minorHAnsi" w:cs="Times New Roman"/>
          <w:bCs/>
          <w:i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lastRenderedPageBreak/>
        <w:t>którego wzór stanowi załącznik nr 3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>do SWZ tymczasowo zastępując</w:t>
      </w:r>
      <w:r w:rsidR="00CA2305" w:rsidRPr="008629D2">
        <w:rPr>
          <w:rFonts w:eastAsiaTheme="minorHAnsi" w:cs="Times New Roman"/>
          <w:bCs/>
          <w:kern w:val="0"/>
          <w:lang w:eastAsia="en-US" w:bidi="ar-SA"/>
        </w:rPr>
        <w:t>y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 wymagane </w:t>
      </w:r>
      <w:r w:rsidR="00FC27D5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>przez Zamawiającego podmiotowe środki dowodowe</w:t>
      </w:r>
      <w:r w:rsidR="00A5312E" w:rsidRPr="008629D2">
        <w:rPr>
          <w:rFonts w:eastAsiaTheme="minorHAnsi" w:cs="Times New Roman"/>
          <w:bCs/>
          <w:color w:val="FF0000"/>
          <w:kern w:val="0"/>
          <w:lang w:eastAsia="en-US" w:bidi="ar-SA"/>
        </w:rPr>
        <w:t xml:space="preserve">. </w:t>
      </w:r>
      <w:r w:rsidR="00A5312E" w:rsidRPr="008629D2">
        <w:rPr>
          <w:rFonts w:eastAsiaTheme="minorHAnsi" w:cs="Times New Roman"/>
          <w:bCs/>
          <w:i/>
          <w:kern w:val="0"/>
          <w:lang w:eastAsia="en-US" w:bidi="ar-SA"/>
        </w:rPr>
        <w:t xml:space="preserve"> 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Zamawiający wymaga wypełnienia JEDZ w zakresie odpowiadającym wszelkim wymaganiom określonym </w:t>
      </w:r>
      <w:r w:rsidR="009F3385">
        <w:rPr>
          <w:rFonts w:eastAsiaTheme="minorHAnsi" w:cs="Times New Roman"/>
          <w:bCs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>w SWZ.</w:t>
      </w:r>
    </w:p>
    <w:p w14:paraId="6E3BB53B" w14:textId="77777777" w:rsidR="00A5312E" w:rsidRPr="008629D2" w:rsidRDefault="00A5312E" w:rsidP="00A5312E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ab/>
      </w:r>
      <w:r w:rsidRPr="008629D2">
        <w:rPr>
          <w:rFonts w:eastAsiaTheme="minorHAnsi" w:cs="Times New Roman"/>
          <w:b/>
          <w:bCs/>
          <w:kern w:val="0"/>
          <w:u w:val="single"/>
          <w:lang w:eastAsia="en-US" w:bidi="ar-SA"/>
        </w:rPr>
        <w:t>JEDZ składany jest wyłącznie w postaci elektronicznej opatrzonej kwalifikowanym podpisem elektronicznym.</w:t>
      </w:r>
    </w:p>
    <w:p w14:paraId="03A49BA3" w14:textId="77777777" w:rsidR="00A5312E" w:rsidRPr="008629D2" w:rsidRDefault="00A5312E" w:rsidP="00A0149C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ab/>
        <w:t>Zamawiający informuje, że Wykonawca przy wypełnianiu oświadczenia na formularzu JEDZ powinien wykorzystać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t xml:space="preserve"> elektroniczne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narzędzie 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 xml:space="preserve">umożliwiające Zamawiającemu 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>i Wykonawcom utworzenie, wypełnienie i ponowne wykorzystanie standardowego formularza JEDZ/ESPD w wersji elektronicznej (</w:t>
      </w:r>
      <w:proofErr w:type="spellStart"/>
      <w:r w:rsidR="00A0149C" w:rsidRPr="008629D2">
        <w:rPr>
          <w:rFonts w:eastAsiaTheme="minorHAnsi" w:cs="Times New Roman"/>
          <w:bCs/>
          <w:kern w:val="0"/>
          <w:lang w:eastAsia="en-US" w:bidi="ar-SA"/>
        </w:rPr>
        <w:t>eESPD</w:t>
      </w:r>
      <w:proofErr w:type="spellEnd"/>
      <w:r w:rsidR="00A0149C" w:rsidRPr="008629D2"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dostępne 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>pod adresem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</w:t>
      </w:r>
      <w:hyperlink r:id="rId26" w:history="1">
        <w:r w:rsidRPr="008629D2">
          <w:rPr>
            <w:rStyle w:val="Hipercze"/>
            <w:rFonts w:eastAsiaTheme="minorHAnsi" w:cs="Times New Roman"/>
            <w:bCs/>
            <w:kern w:val="0"/>
            <w:lang w:eastAsia="en-US" w:bidi="ar-SA"/>
          </w:rPr>
          <w:t>https://espd.uzp.gov.pl/filter?lang=pl</w:t>
        </w:r>
      </w:hyperlink>
    </w:p>
    <w:p w14:paraId="0261275B" w14:textId="77777777" w:rsidR="00EB455B" w:rsidRPr="008629D2" w:rsidRDefault="00EB455B" w:rsidP="00A0149C">
      <w:pPr>
        <w:widowControl/>
        <w:suppressAutoHyphens w:val="0"/>
        <w:autoSpaceDN/>
        <w:ind w:left="851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W celu wypełnienia JEDZ należy: </w:t>
      </w:r>
    </w:p>
    <w:p w14:paraId="642F80C8" w14:textId="77777777" w:rsidR="00EB455B" w:rsidRPr="008629D2" w:rsidRDefault="00EB455B" w:rsidP="00A0149C">
      <w:pPr>
        <w:widowControl/>
        <w:suppressAutoHyphens w:val="0"/>
        <w:autoSpaceDN/>
        <w:ind w:left="851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a)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ab/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ze strony internetowej Zamawiającego: </w:t>
      </w:r>
      <w:hyperlink r:id="rId27" w:history="1">
        <w:r w:rsidRPr="008629D2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8629D2">
        <w:rPr>
          <w:rFonts w:eastAsia="Times New Roman" w:cs="Times New Roman"/>
          <w:kern w:val="0"/>
          <w:lang w:eastAsia="ar-SA" w:bidi="ar-SA"/>
        </w:rPr>
        <w:t xml:space="preserve">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pobrać plik JEDZ będący 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>z</w:t>
      </w:r>
      <w:r w:rsidRPr="008629D2">
        <w:rPr>
          <w:rFonts w:eastAsiaTheme="minorHAnsi" w:cs="Times New Roman"/>
          <w:bCs/>
          <w:kern w:val="0"/>
          <w:lang w:eastAsia="en-US" w:bidi="ar-SA"/>
        </w:rPr>
        <w:t>ałącznikiem nr 3</w:t>
      </w:r>
      <w:r w:rsidRPr="008629D2">
        <w:rPr>
          <w:rFonts w:eastAsiaTheme="minorHAnsi" w:cs="Times New Roman"/>
          <w:b/>
          <w:bCs/>
          <w:kern w:val="0"/>
          <w:lang w:eastAsia="en-US" w:bidi="ar-SA"/>
        </w:rPr>
        <w:t xml:space="preserve">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do SWZ, </w:t>
      </w:r>
    </w:p>
    <w:p w14:paraId="0D6C77BE" w14:textId="34551C4C" w:rsidR="00EB455B" w:rsidRPr="008629D2" w:rsidRDefault="00EB455B" w:rsidP="00A0149C">
      <w:pPr>
        <w:widowControl/>
        <w:suppressAutoHyphens w:val="0"/>
        <w:autoSpaceDN/>
        <w:ind w:left="851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b)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ab/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uruchomić stronę: </w:t>
      </w:r>
      <w:hyperlink r:id="rId28" w:history="1">
        <w:r w:rsidR="00A0149C" w:rsidRPr="008629D2">
          <w:rPr>
            <w:rStyle w:val="Hipercze"/>
            <w:rFonts w:eastAsiaTheme="minorHAnsi" w:cs="Times New Roman"/>
            <w:bCs/>
            <w:kern w:val="0"/>
            <w:lang w:eastAsia="en-US" w:bidi="ar-SA"/>
          </w:rPr>
          <w:t>https://espd.uzp.gov.pl/filter?lang=pl</w:t>
        </w:r>
      </w:hyperlink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</w:t>
      </w:r>
    </w:p>
    <w:p w14:paraId="153A5A8A" w14:textId="77777777" w:rsidR="00EB455B" w:rsidRPr="008629D2" w:rsidRDefault="00A0149C" w:rsidP="00A0149C">
      <w:pPr>
        <w:widowControl/>
        <w:suppressAutoHyphens w:val="0"/>
        <w:autoSpaceDN/>
        <w:ind w:left="851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c)</w:t>
      </w:r>
      <w:r w:rsidRPr="008629D2">
        <w:rPr>
          <w:rFonts w:eastAsiaTheme="minorHAnsi" w:cs="Times New Roman"/>
          <w:bCs/>
          <w:kern w:val="0"/>
          <w:lang w:eastAsia="en-US" w:bidi="ar-SA"/>
        </w:rPr>
        <w:tab/>
        <w:t>po uruchomieniu strony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>, należy wybrać opcję „</w:t>
      </w:r>
      <w:r w:rsidR="00EB455B" w:rsidRPr="008629D2">
        <w:rPr>
          <w:rFonts w:eastAsiaTheme="minorHAnsi" w:cs="Times New Roman"/>
          <w:bCs/>
          <w:i/>
          <w:kern w:val="0"/>
          <w:lang w:eastAsia="en-US" w:bidi="ar-SA"/>
        </w:rPr>
        <w:t>Jestem wykonawcą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>”, następnie należy wybrać opcję „</w:t>
      </w:r>
      <w:r w:rsidR="00EB455B" w:rsidRPr="008629D2">
        <w:rPr>
          <w:rFonts w:eastAsiaTheme="minorHAnsi" w:cs="Times New Roman"/>
          <w:bCs/>
          <w:i/>
          <w:kern w:val="0"/>
          <w:lang w:eastAsia="en-US" w:bidi="ar-SA"/>
        </w:rPr>
        <w:t>zaimportować ESPD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 xml:space="preserve">”, wczytać plik JEDZ będący </w:t>
      </w:r>
      <w:r w:rsidRPr="008629D2">
        <w:rPr>
          <w:rFonts w:eastAsiaTheme="minorHAnsi" w:cs="Times New Roman"/>
          <w:bCs/>
          <w:kern w:val="0"/>
          <w:lang w:eastAsia="en-US" w:bidi="ar-SA"/>
        </w:rPr>
        <w:t>z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 xml:space="preserve">ałącznikiem </w:t>
      </w:r>
      <w:r w:rsidR="00FC27D5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 xml:space="preserve">nr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3 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 xml:space="preserve">do SWZ wybrać kraj „Polska” i postępować dalej zgodnie z instrukcjami (podpowiedziami) w narzędziu. </w:t>
      </w:r>
    </w:p>
    <w:p w14:paraId="5203C14A" w14:textId="5DAFA47B" w:rsidR="0043162D" w:rsidRPr="008629D2" w:rsidRDefault="003879B3" w:rsidP="00E72DF7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2</w:t>
      </w:r>
      <w:r w:rsidR="0059560B">
        <w:rPr>
          <w:rFonts w:eastAsiaTheme="minorHAnsi" w:cs="Times New Roman"/>
          <w:bCs/>
          <w:kern w:val="0"/>
          <w:lang w:eastAsia="en-US" w:bidi="ar-SA"/>
        </w:rPr>
        <w:t>)</w:t>
      </w:r>
      <w:r w:rsidRPr="008629D2">
        <w:rPr>
          <w:rFonts w:eastAsiaTheme="minorHAnsi" w:cs="Times New Roman"/>
          <w:bCs/>
          <w:kern w:val="0"/>
          <w:lang w:eastAsia="en-US" w:bidi="ar-SA"/>
        </w:rPr>
        <w:tab/>
        <w:t>wypełnione</w:t>
      </w:r>
      <w:r w:rsidR="00B72A09" w:rsidRPr="008629D2">
        <w:rPr>
          <w:rFonts w:eastAsiaTheme="minorHAnsi" w:cs="Times New Roman"/>
          <w:bCs/>
          <w:kern w:val="0"/>
          <w:lang w:eastAsia="en-US" w:bidi="ar-SA"/>
        </w:rPr>
        <w:t>go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i podpisane</w:t>
      </w:r>
      <w:r w:rsidR="00B72A09" w:rsidRPr="008629D2">
        <w:rPr>
          <w:rFonts w:eastAsiaTheme="minorHAnsi" w:cs="Times New Roman"/>
          <w:bCs/>
          <w:kern w:val="0"/>
          <w:lang w:eastAsia="en-US" w:bidi="ar-SA"/>
        </w:rPr>
        <w:t>go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przez Wykonawców występujących wspólnie (spółka cyw</w:t>
      </w:r>
      <w:r w:rsidR="00B72A09" w:rsidRPr="008629D2">
        <w:rPr>
          <w:rFonts w:eastAsiaTheme="minorHAnsi" w:cs="Times New Roman"/>
          <w:bCs/>
          <w:kern w:val="0"/>
          <w:lang w:eastAsia="en-US" w:bidi="ar-SA"/>
        </w:rPr>
        <w:t xml:space="preserve">ilna, konsorcjum) </w:t>
      </w:r>
      <w:r w:rsidR="008D2AC4" w:rsidRPr="008629D2">
        <w:rPr>
          <w:rFonts w:eastAsiaTheme="minorHAnsi" w:cs="Times New Roman"/>
          <w:bCs/>
          <w:kern w:val="0"/>
          <w:lang w:eastAsia="en-US" w:bidi="ar-SA"/>
        </w:rPr>
        <w:t>pełnomocnictwa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dla Wykonawcy w</w:t>
      </w:r>
      <w:r w:rsidR="00231EC8" w:rsidRPr="008629D2">
        <w:rPr>
          <w:rFonts w:eastAsiaTheme="minorHAnsi" w:cs="Times New Roman"/>
          <w:bCs/>
          <w:kern w:val="0"/>
          <w:lang w:eastAsia="en-US" w:bidi="ar-SA"/>
        </w:rPr>
        <w:t xml:space="preserve">iodącego (lidera) – </w:t>
      </w:r>
      <w:r w:rsidR="009F3385">
        <w:rPr>
          <w:rFonts w:eastAsiaTheme="minorHAnsi" w:cs="Times New Roman"/>
          <w:bCs/>
          <w:kern w:val="0"/>
          <w:lang w:eastAsia="en-US" w:bidi="ar-SA"/>
        </w:rPr>
        <w:br/>
      </w:r>
      <w:r w:rsidR="00231EC8" w:rsidRPr="008629D2">
        <w:rPr>
          <w:rFonts w:eastAsiaTheme="minorHAnsi" w:cs="Times New Roman"/>
          <w:bCs/>
          <w:kern w:val="0"/>
          <w:lang w:eastAsia="en-US" w:bidi="ar-SA"/>
        </w:rPr>
        <w:t xml:space="preserve">w przypadku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składania oferty przez Wykonawców wspólnie ubiegających </w:t>
      </w:r>
      <w:r w:rsidR="009F3385">
        <w:rPr>
          <w:rFonts w:eastAsiaTheme="minorHAnsi" w:cs="Times New Roman"/>
          <w:bCs/>
          <w:kern w:val="0"/>
          <w:lang w:eastAsia="en-US" w:bidi="ar-SA"/>
        </w:rPr>
        <w:br/>
      </w:r>
      <w:r w:rsidRPr="008629D2">
        <w:rPr>
          <w:rFonts w:eastAsiaTheme="minorHAnsi" w:cs="Times New Roman"/>
          <w:bCs/>
          <w:kern w:val="0"/>
          <w:lang w:eastAsia="en-US" w:bidi="ar-SA"/>
        </w:rPr>
        <w:t>się o udzielenie zamówienia</w:t>
      </w:r>
      <w:r w:rsidR="0059560B">
        <w:rPr>
          <w:rFonts w:eastAsiaTheme="minorHAnsi" w:cs="Times New Roman"/>
          <w:bCs/>
          <w:kern w:val="0"/>
          <w:lang w:eastAsia="en-US" w:bidi="ar-SA"/>
        </w:rPr>
        <w:t>;</w:t>
      </w:r>
    </w:p>
    <w:p w14:paraId="31693DF2" w14:textId="4239AE84" w:rsidR="00693219" w:rsidRDefault="00A90962" w:rsidP="00B239B4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bookmarkStart w:id="5" w:name="_Hlk149999449"/>
      <w:r w:rsidRPr="008629D2">
        <w:rPr>
          <w:rFonts w:eastAsiaTheme="minorHAnsi" w:cs="Times New Roman"/>
          <w:bCs/>
          <w:kern w:val="0"/>
          <w:lang w:eastAsia="en-US" w:bidi="ar-SA"/>
        </w:rPr>
        <w:t>3</w:t>
      </w:r>
      <w:r w:rsidR="0059560B">
        <w:rPr>
          <w:rFonts w:eastAsiaTheme="minorHAnsi" w:cs="Times New Roman"/>
          <w:bCs/>
          <w:kern w:val="0"/>
          <w:lang w:eastAsia="en-US" w:bidi="ar-SA"/>
        </w:rPr>
        <w:t>)</w:t>
      </w:r>
      <w:r w:rsidRPr="008629D2">
        <w:rPr>
          <w:rFonts w:eastAsiaTheme="minorHAnsi" w:cs="Times New Roman"/>
          <w:bCs/>
          <w:kern w:val="0"/>
          <w:lang w:eastAsia="en-US" w:bidi="ar-SA"/>
        </w:rPr>
        <w:tab/>
      </w:r>
      <w:bookmarkStart w:id="6" w:name="_Hlk150007781"/>
      <w:r w:rsidR="00B239B4" w:rsidRPr="00B239B4">
        <w:rPr>
          <w:rFonts w:eastAsiaTheme="minorHAnsi" w:cs="Times New Roman"/>
          <w:bCs/>
          <w:kern w:val="0"/>
          <w:lang w:eastAsia="en-US" w:bidi="ar-SA"/>
        </w:rPr>
        <w:tab/>
        <w:t xml:space="preserve">wypełnionego i podpisanego oświadczenia dot. przesłanek wykluczenia z art. 5K Rozporządzenia 833/2014 oraz art. 7 ust. 1 ustawy </w:t>
      </w:r>
      <w:r w:rsidR="0059560B" w:rsidRPr="0059560B">
        <w:rPr>
          <w:rFonts w:eastAsiaTheme="minorHAnsi" w:cs="Times New Roman"/>
          <w:bCs/>
          <w:i/>
          <w:kern w:val="0"/>
          <w:lang w:eastAsia="en-US" w:bidi="ar-SA"/>
        </w:rPr>
        <w:t>O</w:t>
      </w:r>
      <w:r w:rsidR="00B239B4" w:rsidRPr="00B239B4">
        <w:rPr>
          <w:rFonts w:eastAsiaTheme="minorHAnsi" w:cs="Times New Roman"/>
          <w:bCs/>
          <w:i/>
          <w:kern w:val="0"/>
          <w:lang w:eastAsia="en-US" w:bidi="ar-SA"/>
        </w:rPr>
        <w:t xml:space="preserve"> szczególnych rozwiązaniach </w:t>
      </w:r>
      <w:r w:rsidR="009F3385">
        <w:rPr>
          <w:rFonts w:eastAsiaTheme="minorHAnsi" w:cs="Times New Roman"/>
          <w:bCs/>
          <w:i/>
          <w:kern w:val="0"/>
          <w:lang w:eastAsia="en-US" w:bidi="ar-SA"/>
        </w:rPr>
        <w:br/>
      </w:r>
      <w:r w:rsidR="00B239B4" w:rsidRPr="00B239B4">
        <w:rPr>
          <w:rFonts w:eastAsiaTheme="minorHAnsi" w:cs="Times New Roman"/>
          <w:bCs/>
          <w:i/>
          <w:kern w:val="0"/>
          <w:lang w:eastAsia="en-US" w:bidi="ar-SA"/>
        </w:rPr>
        <w:t>w zakresie przeciwdziałania wspieraniu agresji na Ukrainę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, którego wzór stanowią załączniki nr </w:t>
      </w:r>
      <w:r w:rsidR="00303DCE">
        <w:rPr>
          <w:rFonts w:eastAsiaTheme="minorHAnsi" w:cs="Times New Roman"/>
          <w:bCs/>
          <w:kern w:val="0"/>
          <w:lang w:eastAsia="en-US" w:bidi="ar-SA"/>
        </w:rPr>
        <w:t>9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 i </w:t>
      </w:r>
      <w:r w:rsidR="00303DCE">
        <w:rPr>
          <w:rFonts w:eastAsiaTheme="minorHAnsi" w:cs="Times New Roman"/>
          <w:bCs/>
          <w:kern w:val="0"/>
          <w:lang w:eastAsia="en-US" w:bidi="ar-SA"/>
        </w:rPr>
        <w:t>9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>a do SWZ.</w:t>
      </w:r>
    </w:p>
    <w:bookmarkEnd w:id="5"/>
    <w:bookmarkEnd w:id="6"/>
    <w:p w14:paraId="00A022FF" w14:textId="7F9DB82A" w:rsidR="004C021D" w:rsidRPr="00500E78" w:rsidRDefault="003879B3" w:rsidP="00303DCE">
      <w:pPr>
        <w:widowControl/>
        <w:suppressAutoHyphens w:val="0"/>
        <w:autoSpaceDN/>
        <w:ind w:firstLine="567"/>
        <w:contextualSpacing/>
        <w:jc w:val="both"/>
        <w:textAlignment w:val="auto"/>
        <w:rPr>
          <w:rFonts w:cs="Times New Roman"/>
        </w:rPr>
      </w:pPr>
      <w:r w:rsidRPr="00500E78">
        <w:rPr>
          <w:rFonts w:cs="Times New Roman"/>
        </w:rPr>
        <w:t xml:space="preserve">Oświadczenia wystawione przez Wykonawcę oraz wszelka korespondencja sporządzana przez Wykonawcę w trakcie prowadzonego postępowania musi być podpisana </w:t>
      </w:r>
      <w:r w:rsidR="00FC27D5" w:rsidRPr="00500E78">
        <w:rPr>
          <w:rFonts w:cs="Times New Roman"/>
        </w:rPr>
        <w:br/>
      </w:r>
      <w:r w:rsidRPr="00500E78">
        <w:rPr>
          <w:rFonts w:cs="Times New Roman"/>
        </w:rPr>
        <w:t xml:space="preserve">przez Wykonawcę lub osobę/osoby uprawnione do reprezentowania Wykonawcy. </w:t>
      </w:r>
    </w:p>
    <w:p w14:paraId="1A6B314F" w14:textId="77777777" w:rsidR="004C021D" w:rsidRPr="00500E78" w:rsidRDefault="003879B3" w:rsidP="00303DCE">
      <w:pPr>
        <w:widowControl/>
        <w:autoSpaceDN/>
        <w:ind w:firstLine="567"/>
        <w:jc w:val="both"/>
        <w:textAlignment w:val="auto"/>
        <w:rPr>
          <w:rFonts w:cs="Times New Roman"/>
        </w:rPr>
      </w:pPr>
      <w:r w:rsidRPr="00500E78">
        <w:rPr>
          <w:rFonts w:cs="Times New Roman"/>
        </w:rPr>
        <w:t>W</w:t>
      </w:r>
      <w:r w:rsidR="00B31911" w:rsidRPr="00500E78">
        <w:rPr>
          <w:rFonts w:cs="Times New Roman"/>
        </w:rPr>
        <w:t xml:space="preserve"> </w:t>
      </w:r>
      <w:r w:rsidRPr="00500E78">
        <w:rPr>
          <w:rFonts w:cs="Times New Roman"/>
        </w:rPr>
        <w:t xml:space="preserve">przypadku, gdy w imieniu Wykonawcy występują inne osoby, których uprawnienie </w:t>
      </w:r>
      <w:r w:rsidR="004C021D" w:rsidRPr="00500E78">
        <w:rPr>
          <w:rFonts w:cs="Times New Roman"/>
        </w:rPr>
        <w:br/>
      </w:r>
      <w:r w:rsidRPr="00500E78">
        <w:rPr>
          <w:rFonts w:cs="Times New Roman"/>
        </w:rPr>
        <w:t>do</w:t>
      </w:r>
      <w:r w:rsidR="00B31911" w:rsidRPr="00500E78">
        <w:rPr>
          <w:rFonts w:cs="Times New Roman"/>
        </w:rPr>
        <w:t xml:space="preserve"> </w:t>
      </w:r>
      <w:r w:rsidRPr="00500E78">
        <w:rPr>
          <w:rFonts w:cs="Times New Roman"/>
        </w:rPr>
        <w:t xml:space="preserve">reprezentacji nie wynika z dokumentów rejestrowych (KRS, </w:t>
      </w:r>
      <w:proofErr w:type="spellStart"/>
      <w:r w:rsidRPr="00500E78">
        <w:rPr>
          <w:rFonts w:cs="Times New Roman"/>
        </w:rPr>
        <w:t>CEiDG</w:t>
      </w:r>
      <w:proofErr w:type="spellEnd"/>
      <w:r w:rsidRPr="00500E78">
        <w:rPr>
          <w:rFonts w:cs="Times New Roman"/>
        </w:rPr>
        <w:t>), do oferty należy dołączyć</w:t>
      </w:r>
      <w:r w:rsidR="004C021D" w:rsidRPr="00500E78">
        <w:rPr>
          <w:rFonts w:cs="Times New Roman"/>
        </w:rPr>
        <w:t xml:space="preserve"> </w:t>
      </w:r>
      <w:r w:rsidRPr="00500E78">
        <w:rPr>
          <w:rFonts w:cs="Times New Roman"/>
        </w:rPr>
        <w:t xml:space="preserve">pełnomocnictwo. </w:t>
      </w:r>
    </w:p>
    <w:p w14:paraId="1D4F5EAC" w14:textId="42995B51" w:rsidR="004C021D" w:rsidRPr="00500E78" w:rsidRDefault="003879B3" w:rsidP="00DA208F">
      <w:pPr>
        <w:widowControl/>
        <w:autoSpaceDN/>
        <w:ind w:firstLine="567"/>
        <w:jc w:val="both"/>
        <w:textAlignment w:val="auto"/>
        <w:rPr>
          <w:rFonts w:cs="Times New Roman"/>
        </w:rPr>
      </w:pPr>
      <w:r w:rsidRPr="00500E78">
        <w:rPr>
          <w:rFonts w:cs="Times New Roman"/>
        </w:rPr>
        <w:t xml:space="preserve">W przypadku, gdy w toku procedury, w imieniu Wykonawcy będą występować </w:t>
      </w:r>
      <w:r w:rsidR="006E4D98">
        <w:rPr>
          <w:rFonts w:cs="Times New Roman"/>
        </w:rPr>
        <w:br/>
      </w:r>
      <w:r w:rsidRPr="00500E78">
        <w:rPr>
          <w:rFonts w:cs="Times New Roman"/>
        </w:rPr>
        <w:t>inne osoby, których umocowanie nie zostało przez Wykonawcę udokumentowane w złożonej ofercie, Wykonawca przekaże Zamawiającemu pełnomocnictwa dla tych osób. Pełnomocnictwa, o których mowa powyżej, powinny być złożone w formie elektronicznej opatrzone</w:t>
      </w:r>
      <w:r w:rsidR="004C021D" w:rsidRPr="00500E78">
        <w:rPr>
          <w:rFonts w:cs="Times New Roman"/>
        </w:rPr>
        <w:t>j</w:t>
      </w:r>
      <w:r w:rsidRPr="00500E78">
        <w:rPr>
          <w:rFonts w:cs="Times New Roman"/>
        </w:rPr>
        <w:t xml:space="preserve"> podpisem kwalifikowanym osób upoważnionych do reprezentowania Wykonawców oraz zostać przekazane w ofercie wspólnej Wykonawców. Gdy pełnomocnictwa sporządzone są w języku obcym należy dołączyć ich tłumaczenie na język polski. Z pełnomocnictwa powinien wynikać zakres czynności, do których jest umocowany pełnomocnik.</w:t>
      </w:r>
    </w:p>
    <w:p w14:paraId="08EFA998" w14:textId="77777777" w:rsidR="003879B3" w:rsidRPr="00500E78" w:rsidRDefault="003879B3" w:rsidP="009E6CC2">
      <w:pPr>
        <w:widowControl/>
        <w:autoSpaceDN/>
        <w:ind w:firstLine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0E78">
        <w:rPr>
          <w:rFonts w:eastAsia="Times New Roman" w:cs="Times New Roman"/>
          <w:kern w:val="0"/>
          <w:lang w:eastAsia="ar-SA" w:bidi="ar-SA"/>
        </w:rPr>
        <w:t xml:space="preserve">W przypadku wspólnego ubiegania się o zamówienie przez Wykonawców, </w:t>
      </w:r>
      <w:r w:rsidR="00CA2305" w:rsidRPr="00500E78">
        <w:rPr>
          <w:rFonts w:eastAsia="Times New Roman" w:cs="Times New Roman"/>
          <w:bCs/>
          <w:kern w:val="0"/>
          <w:lang w:eastAsia="ar-SA" w:bidi="ar-SA"/>
        </w:rPr>
        <w:t>JEDZ</w:t>
      </w:r>
      <w:r w:rsidRPr="00500E78">
        <w:rPr>
          <w:rFonts w:eastAsia="Times New Roman" w:cs="Times New Roman"/>
          <w:kern w:val="0"/>
          <w:lang w:eastAsia="ar-SA" w:bidi="ar-SA"/>
        </w:rPr>
        <w:t xml:space="preserve"> składa każdy z Wykonawców. Oświadczenia te potwierdzają brak podstaw wykluczenia </w:t>
      </w:r>
      <w:r w:rsidR="00B72A09" w:rsidRPr="00500E78">
        <w:rPr>
          <w:rFonts w:eastAsia="Times New Roman" w:cs="Times New Roman"/>
          <w:kern w:val="0"/>
          <w:lang w:eastAsia="ar-SA" w:bidi="ar-SA"/>
        </w:rPr>
        <w:br/>
      </w:r>
      <w:r w:rsidRPr="00500E78">
        <w:rPr>
          <w:rFonts w:eastAsia="Times New Roman" w:cs="Times New Roman"/>
          <w:kern w:val="0"/>
          <w:lang w:eastAsia="ar-SA" w:bidi="ar-SA"/>
        </w:rPr>
        <w:t xml:space="preserve">oraz spełnienie warunków udziału w postępowaniu w zakresie, w jakim każdy z Wykonawców wykazuje spełnienie warunków udziału w postępowaniu. </w:t>
      </w:r>
    </w:p>
    <w:p w14:paraId="6D49D16B" w14:textId="1A533EC7" w:rsidR="003879B3" w:rsidRDefault="004C021D" w:rsidP="004C021D">
      <w:pPr>
        <w:widowControl/>
        <w:autoSpaceDN/>
        <w:ind w:firstLine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0E78">
        <w:rPr>
          <w:rFonts w:eastAsia="Times New Roman" w:cs="Times New Roman"/>
          <w:kern w:val="0"/>
          <w:lang w:eastAsia="ar-SA" w:bidi="ar-SA"/>
        </w:rPr>
        <w:t>Wykonawca</w:t>
      </w:r>
      <w:r w:rsidR="003879B3" w:rsidRPr="00500E78">
        <w:rPr>
          <w:rFonts w:eastAsia="Times New Roman" w:cs="Times New Roman"/>
          <w:kern w:val="0"/>
          <w:lang w:eastAsia="ar-SA" w:bidi="ar-SA"/>
        </w:rPr>
        <w:t xml:space="preserve">, w przypadku polegania na zdolnościach lub sytuacji podmiotów udostępniających </w:t>
      </w:r>
      <w:r w:rsidR="00DF49AE" w:rsidRPr="00500E78">
        <w:rPr>
          <w:rFonts w:eastAsia="Times New Roman" w:cs="Times New Roman"/>
          <w:kern w:val="0"/>
          <w:lang w:eastAsia="ar-SA" w:bidi="ar-SA"/>
        </w:rPr>
        <w:t>zasoby, przedstawia, wraz ze</w:t>
      </w:r>
      <w:r w:rsidR="009E6CC2" w:rsidRPr="00500E78">
        <w:rPr>
          <w:rFonts w:eastAsia="Times New Roman" w:cs="Times New Roman"/>
          <w:kern w:val="0"/>
          <w:lang w:eastAsia="ar-SA" w:bidi="ar-SA"/>
        </w:rPr>
        <w:t xml:space="preserve"> swoim </w:t>
      </w:r>
      <w:r w:rsidR="00DF49AE" w:rsidRPr="00500E78">
        <w:rPr>
          <w:rFonts w:eastAsia="Times New Roman" w:cs="Times New Roman"/>
          <w:kern w:val="0"/>
          <w:lang w:eastAsia="ar-SA" w:bidi="ar-SA"/>
        </w:rPr>
        <w:t>JEDZ, także</w:t>
      </w:r>
      <w:r w:rsidR="003879B3" w:rsidRPr="00500E78">
        <w:rPr>
          <w:rFonts w:eastAsia="Times New Roman" w:cs="Times New Roman"/>
          <w:kern w:val="0"/>
          <w:lang w:eastAsia="ar-SA" w:bidi="ar-SA"/>
        </w:rPr>
        <w:t xml:space="preserve"> </w:t>
      </w:r>
      <w:r w:rsidR="00CA2305" w:rsidRPr="00500E78">
        <w:rPr>
          <w:rFonts w:eastAsia="Times New Roman" w:cs="Times New Roman"/>
          <w:kern w:val="0"/>
          <w:lang w:eastAsia="ar-SA" w:bidi="ar-SA"/>
        </w:rPr>
        <w:t>JEDZ</w:t>
      </w:r>
      <w:r w:rsidR="003879B3" w:rsidRPr="00500E78">
        <w:rPr>
          <w:rFonts w:eastAsia="Times New Roman" w:cs="Times New Roman"/>
          <w:kern w:val="0"/>
          <w:lang w:eastAsia="ar-SA" w:bidi="ar-SA"/>
        </w:rPr>
        <w:t xml:space="preserve"> podmiotu udostępniającego zasoby, potwierdzające brak podstaw wykluczenia tego podmiotu </w:t>
      </w:r>
      <w:r w:rsidR="009E6CC2" w:rsidRPr="00500E78">
        <w:rPr>
          <w:rFonts w:eastAsia="Times New Roman" w:cs="Times New Roman"/>
          <w:kern w:val="0"/>
          <w:lang w:eastAsia="ar-SA" w:bidi="ar-SA"/>
        </w:rPr>
        <w:br/>
      </w:r>
      <w:r w:rsidR="003879B3" w:rsidRPr="00500E78">
        <w:rPr>
          <w:rFonts w:eastAsia="Times New Roman" w:cs="Times New Roman"/>
          <w:kern w:val="0"/>
          <w:lang w:eastAsia="ar-SA" w:bidi="ar-SA"/>
        </w:rPr>
        <w:lastRenderedPageBreak/>
        <w:t xml:space="preserve">oraz odpowiednio spełnianie warunków udziału w postępowaniu lub kryteriów selekcji, </w:t>
      </w:r>
      <w:r w:rsidR="009E6CC2" w:rsidRPr="00500E78">
        <w:rPr>
          <w:rFonts w:eastAsia="Times New Roman" w:cs="Times New Roman"/>
          <w:kern w:val="0"/>
          <w:lang w:eastAsia="ar-SA" w:bidi="ar-SA"/>
        </w:rPr>
        <w:br/>
      </w:r>
      <w:r w:rsidR="003879B3" w:rsidRPr="00500E78">
        <w:rPr>
          <w:rFonts w:eastAsia="Times New Roman" w:cs="Times New Roman"/>
          <w:kern w:val="0"/>
          <w:lang w:eastAsia="ar-SA" w:bidi="ar-SA"/>
        </w:rPr>
        <w:t>w zakresie, w jakim Wykonawca powołuje się na jego zasoby.</w:t>
      </w:r>
    </w:p>
    <w:p w14:paraId="4AC20DD2" w14:textId="0EF1AE28" w:rsidR="00303DCE" w:rsidRPr="00303DCE" w:rsidRDefault="00303DCE" w:rsidP="00303DCE">
      <w:pPr>
        <w:widowControl/>
        <w:autoSpaceDN/>
        <w:ind w:firstLine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303DCE">
        <w:rPr>
          <w:rFonts w:eastAsia="Times New Roman" w:cs="Times New Roman"/>
          <w:kern w:val="0"/>
          <w:lang w:eastAsia="ar-SA" w:bidi="ar-SA"/>
        </w:rPr>
        <w:t xml:space="preserve">Zgodnie z art. 462 ust. 1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303DCE">
        <w:rPr>
          <w:rFonts w:eastAsia="Times New Roman" w:cs="Times New Roman"/>
          <w:kern w:val="0"/>
          <w:lang w:eastAsia="ar-SA" w:bidi="ar-SA"/>
        </w:rPr>
        <w:t xml:space="preserve">stawy Wykonawca może powierzyć wykonanie części zamówienia Podwykonawcy. W takim przypadku Wykonawca, w celu wykazania braku istnienia podstaw wykluczenia z udziału w postępowaniu wobec Podwykonawców, załącza wraz z ofertą oświadczenie (o którym mowa w ust. 1) Podwykonawców. </w:t>
      </w:r>
    </w:p>
    <w:p w14:paraId="069C2925" w14:textId="223DFF2B" w:rsidR="00303DCE" w:rsidRPr="00500E78" w:rsidRDefault="00303DCE" w:rsidP="00303DCE">
      <w:pPr>
        <w:widowControl/>
        <w:autoSpaceDN/>
        <w:ind w:firstLine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303DCE">
        <w:rPr>
          <w:rFonts w:eastAsia="Times New Roman" w:cs="Times New Roman"/>
          <w:kern w:val="0"/>
          <w:lang w:eastAsia="ar-SA" w:bidi="ar-SA"/>
        </w:rPr>
        <w:t>Zmawiający żąda wskazania przez Wykonawcę, w ofercie, części zamówienia, których wykonanie zamierza powierzyć Podwykonawcom, oraz podania nazw ewentualnych Podwykonawców, jeżeli są już znani, załącznik nr 1</w:t>
      </w:r>
      <w:r>
        <w:rPr>
          <w:rFonts w:eastAsia="Times New Roman" w:cs="Times New Roman"/>
          <w:kern w:val="0"/>
          <w:lang w:eastAsia="ar-SA" w:bidi="ar-SA"/>
        </w:rPr>
        <w:t>1</w:t>
      </w:r>
      <w:r w:rsidRPr="00303DCE">
        <w:rPr>
          <w:rFonts w:eastAsia="Times New Roman" w:cs="Times New Roman"/>
          <w:kern w:val="0"/>
          <w:lang w:eastAsia="ar-SA" w:bidi="ar-SA"/>
        </w:rPr>
        <w:t xml:space="preserve"> do SWZ.</w:t>
      </w:r>
    </w:p>
    <w:p w14:paraId="7F63CD7F" w14:textId="627D1EEA" w:rsidR="003879B3" w:rsidRPr="00F44406" w:rsidRDefault="0076266E" w:rsidP="00DA332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4</w:t>
      </w:r>
      <w:r w:rsidR="0059560B">
        <w:rPr>
          <w:rFonts w:eastAsia="Times New Roman" w:cs="Times New Roman"/>
          <w:kern w:val="0"/>
          <w:lang w:eastAsia="ar-SA" w:bidi="ar-SA"/>
        </w:rPr>
        <w:t>)</w:t>
      </w:r>
      <w:r w:rsidR="003879B3" w:rsidRPr="006E4CB4">
        <w:rPr>
          <w:rFonts w:ascii="Century Gothic" w:eastAsia="Times New Roman" w:hAnsi="Century Gothic" w:cs="Times New Roman"/>
          <w:kern w:val="0"/>
          <w:sz w:val="20"/>
          <w:szCs w:val="20"/>
          <w:lang w:eastAsia="ar-SA" w:bidi="ar-SA"/>
        </w:rPr>
        <w:tab/>
      </w:r>
      <w:r w:rsidR="003879B3" w:rsidRPr="00F44406">
        <w:rPr>
          <w:rFonts w:eastAsia="Times New Roman" w:cs="Times New Roman"/>
          <w:kern w:val="0"/>
          <w:lang w:eastAsia="ar-SA" w:bidi="ar-SA"/>
        </w:rPr>
        <w:t>Zamawiający przed udzieleniem zamówienia, wezwie Wykonawcę, którego oferta została najwyżej oceniona, do złożenia w wyznaczonym terminie, nie krót</w:t>
      </w:r>
      <w:r w:rsidR="00AE7E4E" w:rsidRPr="00F44406">
        <w:rPr>
          <w:rFonts w:eastAsia="Times New Roman" w:cs="Times New Roman"/>
          <w:kern w:val="0"/>
          <w:lang w:eastAsia="ar-SA" w:bidi="ar-SA"/>
        </w:rPr>
        <w:t xml:space="preserve">szym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="00AE7E4E" w:rsidRPr="00F44406">
        <w:rPr>
          <w:rFonts w:eastAsia="Times New Roman" w:cs="Times New Roman"/>
          <w:kern w:val="0"/>
          <w:lang w:eastAsia="ar-SA" w:bidi="ar-SA"/>
        </w:rPr>
        <w:t xml:space="preserve">niż </w:t>
      </w:r>
      <w:r w:rsidR="009E6CC2" w:rsidRPr="00F44406">
        <w:rPr>
          <w:rFonts w:eastAsia="Times New Roman" w:cs="Times New Roman"/>
          <w:kern w:val="0"/>
          <w:lang w:eastAsia="ar-SA" w:bidi="ar-SA"/>
        </w:rPr>
        <w:t>10</w:t>
      </w:r>
      <w:r w:rsidR="00AE7E4E" w:rsidRPr="00F44406">
        <w:rPr>
          <w:rFonts w:eastAsia="Times New Roman" w:cs="Times New Roman"/>
          <w:kern w:val="0"/>
          <w:lang w:eastAsia="ar-SA" w:bidi="ar-SA"/>
        </w:rPr>
        <w:t xml:space="preserve"> dni od dnia wezwania,</w:t>
      </w:r>
      <w:r w:rsidR="003879B3" w:rsidRPr="00F44406">
        <w:rPr>
          <w:rFonts w:eastAsia="Times New Roman" w:cs="Times New Roman"/>
          <w:kern w:val="0"/>
          <w:lang w:eastAsia="ar-SA" w:bidi="ar-SA"/>
        </w:rPr>
        <w:t xml:space="preserve"> podmiotowych środków dowodowych, aktualnych na dzień złożenia podmiotowych środków dowodowych</w:t>
      </w:r>
      <w:r w:rsidR="00AE7E4E" w:rsidRPr="00F44406">
        <w:rPr>
          <w:rFonts w:eastAsia="Times New Roman" w:cs="Times New Roman"/>
          <w:kern w:val="0"/>
          <w:lang w:eastAsia="ar-SA" w:bidi="ar-SA"/>
        </w:rPr>
        <w:t>:</w:t>
      </w:r>
    </w:p>
    <w:p w14:paraId="32CF6B63" w14:textId="1AF7ECCC" w:rsidR="003A481E" w:rsidRPr="00F44406" w:rsidRDefault="00432B83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aktualna informacja z Krajowego Rejestru Karnego w zakresie</w:t>
      </w:r>
      <w:r w:rsidR="003A481E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14:paraId="5A577E52" w14:textId="33056031" w:rsidR="003A481E" w:rsidRPr="00F44406" w:rsidRDefault="003A481E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1 i 2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6995E2F5" w14:textId="16E25D60" w:rsidR="003A481E" w:rsidRPr="00F44406" w:rsidRDefault="003A481E" w:rsidP="0075775F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4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dotyczącej orzeczenia zakazu ubiegania </w:t>
      </w:r>
      <w:r w:rsidR="0075775F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się o zamówienie publiczne tytułem środka karnego,</w:t>
      </w:r>
    </w:p>
    <w:p w14:paraId="3630C2AC" w14:textId="73E6C25D" w:rsidR="003A481E" w:rsidRPr="00F44406" w:rsidRDefault="003A481E" w:rsidP="003A481E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2 lit. a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07A90905" w14:textId="327053ED" w:rsidR="003A481E" w:rsidRPr="00F44406" w:rsidRDefault="003A481E" w:rsidP="003A481E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2 lit. b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dotyczącej ukarania za wykroczenie,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 które 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wymierzono karę aresztu,</w:t>
      </w:r>
    </w:p>
    <w:p w14:paraId="7ACBB1B2" w14:textId="3362F8BF" w:rsidR="00432B83" w:rsidRPr="00F44406" w:rsidRDefault="003A481E" w:rsidP="003A481E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3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dotyczącej skazania za przestępstwo lub ukarania 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za wykroczenie, za które wymierzono karę aresztu – </w:t>
      </w:r>
      <w:r w:rsidR="00432B83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wystawiona nie wcześniej </w:t>
      </w:r>
      <w:r w:rsidR="00DB475B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="00432B83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niż 6 miesięcy przed upływem terminu składania ofert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736CF24C" w14:textId="7FCE2B3A" w:rsidR="00656108" w:rsidRPr="00F44406" w:rsidRDefault="00656108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zaświadczenia właściwego Naczelnika Urzędu Skarbowego potwierdzającego, </w:t>
      </w:r>
      <w:r w:rsidR="00EC6509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że wykonawca nie zalega z opłacaniem podatków i opłat, w zakresie art. 109 ust. 1 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pkt 1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wystawionego nie wcześniej niż 3 miesiące przed jego złożeniem, 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a w przypadku zalegania z opłacaniem podatków lub opłat wraz z zaświadczeniem zamawiający żąda złożenia dokumentów potwierdzających, że odpowiednio przed upływem terminu składania wniosków o dopuszczenie do udziału w postępowaniu </w:t>
      </w:r>
      <w:r w:rsidR="00843E33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albo przed upływem terminu składania ofert wykonawca dokonał płatności należnych podatków lub opłat wraz z odsetkami lub grzywnami lub zawarł wiążące porozumienie w sprawie spłat tych należności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35983888" w14:textId="6DA8CD05" w:rsidR="00656108" w:rsidRPr="00C10778" w:rsidRDefault="00656108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zaświadczenia albo innego dokumentu właściwej terenowej jednostki organizacyjnej Zakładu Ubezpieczeń Społecznych lub właściwego oddziału regionalnego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lub właściwej placówki terenowej Kasy Rolniczego Ubezpieczenia Społecznego potwierdzającego, że wykonawca nie zalega z opłacaniem składek </w:t>
      </w:r>
      <w:r w:rsidR="00B72A0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na ubezpieczenia społeczne i zdrowotne, w zakresie art. 109 ust. 1 pkt 1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wystawionego nie wcześniej niż 3 miesiące przed jego złożeniem, a w przypadku zalegania z opłacaniem składek na ubezpieczenia społeczne lub zdrowotne </w:t>
      </w:r>
      <w:r w:rsidR="005D387A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wraz z zaświadczeniem albo innym dokumentem zamawiający żąda złożenia dokumentów potwierdzających, że odpowiednio przed upływem terminu składania wniosków o dopuszczenie do udziału w postępowaniu albo przed upływem terminu składania ofert wykonawca dokonał płatności należnych składek na ubezpieczenia społeczne lub zdrowotne wraz odsetkami lub grzywnami lub zawarł wiążące porozumienie w sprawie spłat tych należności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3A3466DA" w14:textId="192A1F07" w:rsidR="0099263A" w:rsidRDefault="00EC6509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oświadczenie Wykonawcy, w zakresie wskazanym art. 108 ust. 1 </w:t>
      </w:r>
      <w:r w:rsidR="00341206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pkt 5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</w:t>
      </w:r>
      <w:r w:rsidR="005D387A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 braku przynależności do tej samej grupy kapitałowej w rozumieniu ustawy z dnia </w:t>
      </w:r>
      <w:r w:rsid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16 lutego 2007 r. </w:t>
      </w:r>
      <w:r w:rsidRPr="00C10778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 ochronie konkurencji i konsumentów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385944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(Dz. U. z 202</w:t>
      </w:r>
      <w:r w:rsidR="00B72A0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3</w:t>
      </w:r>
      <w:r w:rsidR="00385944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r., poz. </w:t>
      </w:r>
      <w:r w:rsidR="00B72A0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1689, 1705</w:t>
      </w:r>
      <w:r w:rsidR="005F17F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="00B72A0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z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e zm</w:t>
      </w:r>
      <w:r w:rsidR="00C70C5B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385944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="004178B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="00385944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innym Wykonawcą, który złożył odrębną ofertę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postępowaniu, albo oświadczenie o przynależności do tej samej grupy kapitałowej </w:t>
      </w:r>
      <w:r w:rsidR="0099263A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wraz z dokumentami lub informacjami potwierdzającymi przygotowanie oferty niezależnie od innego Wykonawcy należącego do tej samej grupy kapitałowej. Oświadczenie Wykonawca 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porządz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a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zgodnie ze wzorem stanowiącym 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z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ałącznik </w:t>
      </w:r>
      <w:r w:rsidR="0099263A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nr</w:t>
      </w:r>
      <w:r w:rsidR="00630B93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do SWZ. Dokument należy złożyć w oryginale w postaci dokumentu elektronicznego opatrzonego kwalifikowanym podpisem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elektronicznym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. Dokument lub oświadczenie, sporządzane w języku obcym należy złożyć wraz z tłumaczeniem na język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polski. Wraz ze złożeniem oświadczenia, Wykonawca może przedstawić dowody, że powiązania z innym 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W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ykonawcą nie prowadzą do zakłócenia konkurencji w postępowaniu o udzielenie zamówienia.</w:t>
      </w:r>
    </w:p>
    <w:p w14:paraId="2BBD9B0A" w14:textId="2A70FD94" w:rsidR="00EC6509" w:rsidRPr="00C10778" w:rsidRDefault="00EC6509" w:rsidP="0099263A">
      <w:pPr>
        <w:pStyle w:val="Akapitzlist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W przypadku Wykonawców występujących wspóln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ie oświadczenie, o których mowa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, składa każdy z Wykonawców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23F19C1C" w14:textId="0062C0D5" w:rsidR="00630B93" w:rsidRPr="00C10778" w:rsidRDefault="00EC6509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oświadczenia Wykonawcy o aktualności informacji zawartych w oświadczeniu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(JEDZ)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="0099263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 którym mowa w art. 125 ust. 1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w zakresie podstaw wykluczenia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z postępowania wskazanych przez 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Z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amawiającego, o których mowa w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</w:t>
      </w:r>
    </w:p>
    <w:p w14:paraId="06FEB0F9" w14:textId="10EE946A" w:rsidR="00630B93" w:rsidRPr="00C10778" w:rsidRDefault="00630B93" w:rsidP="00B60B3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3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73D7E8EA" w14:textId="0DAD85B2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4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dotyczących orzeczenia zakazu ubiegania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się o zamówienie publiczne tytułem środka zapobiegawczego,</w:t>
      </w:r>
    </w:p>
    <w:p w14:paraId="3D0F5C82" w14:textId="655ED49E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5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 dotyczących zawarcia z innymi Wykonawcami porozumienia mającego na celu zakłócenie konkurencji,</w:t>
      </w:r>
    </w:p>
    <w:p w14:paraId="115CB8AD" w14:textId="2BC77907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6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2D258955" w14:textId="461BC0A9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1 ustawy, odnośnie do naruszenia obowiązków dotyczących płatności podatków i opłat lokalnych, o których mowa w ustawie z dnia 12 stycznia 1991 r. </w:t>
      </w:r>
      <w:r w:rsidRPr="00C10778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 podatkach i opłatach lokalnych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</w:t>
      </w:r>
      <w:r w:rsidR="00C10778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Dz. U. z 2023 r., poz. 70, 1313, 2291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),</w:t>
      </w:r>
    </w:p>
    <w:p w14:paraId="14125C78" w14:textId="6B290899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2 lit. b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dotyczących ukarania za wykroczenie, </w:t>
      </w:r>
      <w:r w:rsidR="005D387A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za które wymierzono karę ograniczenia wolności lub karę grzywny,</w:t>
      </w:r>
    </w:p>
    <w:p w14:paraId="1F72323A" w14:textId="2D526D92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2 lit. c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7AFD8B3F" w14:textId="600362A5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3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dotyczących ukarania za wykroczenie, </w:t>
      </w:r>
      <w:r w:rsidR="005D387A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za które wymierzono karę ograniczenia wolności lub karę grzywny,</w:t>
      </w:r>
    </w:p>
    <w:p w14:paraId="6BD3E838" w14:textId="2A393E0D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5–10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3B80A1C2" w14:textId="77777777" w:rsidR="00EC6509" w:rsidRPr="00C10778" w:rsidRDefault="0070149C" w:rsidP="00630B93">
      <w:pPr>
        <w:pStyle w:val="Akapitzlist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Oświadczenie Wykonawca sporządza zgodnie ze wzorem stanowiącym załącznik </w:t>
      </w:r>
      <w:r w:rsidR="00630B93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nr 5 do SWZ.</w:t>
      </w:r>
    </w:p>
    <w:p w14:paraId="50CA5B3A" w14:textId="77777777" w:rsidR="00E910E4" w:rsidRPr="00C10778" w:rsidRDefault="004270A1" w:rsidP="006A788B">
      <w:pPr>
        <w:pStyle w:val="Akapitzlist"/>
        <w:numPr>
          <w:ilvl w:val="0"/>
          <w:numId w:val="35"/>
        </w:numPr>
        <w:spacing w:after="0"/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>w zakresie zdolności technicznej lub zawodowej Wykonawc</w:t>
      </w:r>
      <w:r w:rsidR="00FA2DEF" w:rsidRPr="00C10778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dołącz</w:t>
      </w:r>
      <w:r w:rsidR="00FA2DEF" w:rsidRPr="00C10778">
        <w:rPr>
          <w:rFonts w:ascii="Times New Roman" w:hAnsi="Times New Roman" w:cs="Times New Roman"/>
          <w:color w:val="000000"/>
          <w:sz w:val="24"/>
          <w:szCs w:val="24"/>
        </w:rPr>
        <w:t>y</w:t>
      </w:r>
      <w:r w:rsidR="00E910E4" w:rsidRPr="00C10778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1FE447B3" w14:textId="15927BC7" w:rsidR="00303DCE" w:rsidRPr="00303DCE" w:rsidRDefault="006A788B" w:rsidP="0099263A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cs="Times New Roman"/>
          <w:color w:val="000000"/>
        </w:rPr>
        <w:t>-</w:t>
      </w:r>
      <w:r w:rsidR="00303DCE">
        <w:rPr>
          <w:rFonts w:cs="Times New Roman"/>
          <w:color w:val="000000"/>
        </w:rPr>
        <w:tab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wykaz robót budowlanych wykonanych nie wcześniej niż w okresie ostatnich pięciu lat, a jeżeli okres prowadzenia działalności jest krótszy – w tym okresie: minimum </w:t>
      </w:r>
      <w:r w:rsidR="00303DCE">
        <w:rPr>
          <w:rFonts w:eastAsia="Times New Roman" w:cs="Times New Roman"/>
          <w:bCs/>
          <w:kern w:val="0"/>
          <w:lang w:eastAsia="ar-SA" w:bidi="ar-SA"/>
        </w:rPr>
        <w:t>1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(</w:t>
      </w:r>
      <w:r w:rsidR="00303DCE">
        <w:rPr>
          <w:rFonts w:eastAsia="Times New Roman" w:cs="Times New Roman"/>
          <w:bCs/>
          <w:kern w:val="0"/>
          <w:lang w:eastAsia="ar-SA" w:bidi="ar-SA"/>
        </w:rPr>
        <w:t>jednej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) rob</w:t>
      </w:r>
      <w:r w:rsidR="00303DCE">
        <w:rPr>
          <w:rFonts w:eastAsia="Times New Roman" w:cs="Times New Roman"/>
          <w:bCs/>
          <w:kern w:val="0"/>
          <w:lang w:eastAsia="ar-SA" w:bidi="ar-SA"/>
        </w:rPr>
        <w:t>oty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budowlan</w:t>
      </w:r>
      <w:r w:rsidR="00303DCE">
        <w:rPr>
          <w:rFonts w:eastAsia="Times New Roman" w:cs="Times New Roman"/>
          <w:bCs/>
          <w:kern w:val="0"/>
          <w:lang w:eastAsia="ar-SA" w:bidi="ar-SA"/>
        </w:rPr>
        <w:t>ej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odpowiadając</w:t>
      </w:r>
      <w:r w:rsidR="00303DCE">
        <w:rPr>
          <w:rFonts w:eastAsia="Times New Roman" w:cs="Times New Roman"/>
          <w:bCs/>
          <w:kern w:val="0"/>
          <w:lang w:eastAsia="ar-SA" w:bidi="ar-SA"/>
        </w:rPr>
        <w:t>ej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sw</w:t>
      </w:r>
      <w:r w:rsidR="00303DCE">
        <w:rPr>
          <w:rFonts w:eastAsia="Times New Roman" w:cs="Times New Roman"/>
          <w:bCs/>
          <w:kern w:val="0"/>
          <w:lang w:eastAsia="ar-SA" w:bidi="ar-SA"/>
        </w:rPr>
        <w:t xml:space="preserve">oim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rodzajem robotom budowlanym stanowiących przedmiot zamówienia, o wartości nie mniejszej </w:t>
      </w:r>
      <w:r w:rsidR="0099263A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niż </w:t>
      </w:r>
      <w:r w:rsidR="00303DCE">
        <w:rPr>
          <w:rFonts w:eastAsia="Times New Roman" w:cs="Times New Roman"/>
          <w:bCs/>
          <w:kern w:val="0"/>
          <w:lang w:eastAsia="ar-SA" w:bidi="ar-SA"/>
        </w:rPr>
        <w:t>35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 000 000 zł (słownie: </w:t>
      </w:r>
      <w:r w:rsidR="00457787">
        <w:rPr>
          <w:rFonts w:eastAsia="Times New Roman" w:cs="Times New Roman"/>
          <w:bCs/>
          <w:kern w:val="0"/>
          <w:lang w:eastAsia="ar-SA" w:bidi="ar-SA"/>
        </w:rPr>
        <w:t>trzydzieści pięć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milion</w:t>
      </w:r>
      <w:r w:rsidR="00457787">
        <w:rPr>
          <w:rFonts w:eastAsia="Times New Roman" w:cs="Times New Roman"/>
          <w:bCs/>
          <w:kern w:val="0"/>
          <w:lang w:eastAsia="ar-SA" w:bidi="ar-SA"/>
        </w:rPr>
        <w:t>ów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złotych 00/100) brutto, </w:t>
      </w:r>
      <w:r w:rsidR="006E4D98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wraz z</w:t>
      </w:r>
      <w:r w:rsidR="0099263A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podaniem </w:t>
      </w:r>
      <w:r w:rsidR="00457787">
        <w:rPr>
          <w:rFonts w:eastAsia="Times New Roman" w:cs="Times New Roman"/>
          <w:bCs/>
          <w:kern w:val="0"/>
          <w:lang w:eastAsia="ar-SA" w:bidi="ar-SA"/>
        </w:rPr>
        <w:t>jej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rodzaju, wartości, daty i miejsca wykonania oraz podmiotów, na rzecz których robot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został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wykonan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, oraz załączeniem dowodów określających,</w:t>
      </w:r>
      <w:r w:rsidR="0099263A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że</w:t>
      </w:r>
      <w:r w:rsidR="0099263A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robot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został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wykonan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należycie, przy czym dowodami, </w:t>
      </w:r>
      <w:r w:rsidR="0099263A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o których mowa, są referencje bądź inne dokumenty sporządzone przez podmiot, na rzecz którego robot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budowaln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został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wykonan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, a jeżeli Wykonawca </w:t>
      </w:r>
      <w:r w:rsidR="0099263A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z przyczyn niezależnych od niego nie jest wstanie uzyskać tych dokumentów – </w:t>
      </w:r>
      <w:r w:rsidR="0099263A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inne odpowiednie dokumenty – wzór wykazu stanowi załącznik nr </w:t>
      </w:r>
      <w:r w:rsidR="00457787">
        <w:rPr>
          <w:rFonts w:eastAsia="Times New Roman" w:cs="Times New Roman"/>
          <w:bCs/>
          <w:kern w:val="0"/>
          <w:lang w:eastAsia="ar-SA" w:bidi="ar-SA"/>
        </w:rPr>
        <w:t>8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do SWZ</w:t>
      </w:r>
      <w:r w:rsidR="0059560B">
        <w:rPr>
          <w:rFonts w:eastAsia="Times New Roman" w:cs="Times New Roman"/>
          <w:bCs/>
          <w:kern w:val="0"/>
          <w:lang w:eastAsia="ar-SA" w:bidi="ar-SA"/>
        </w:rPr>
        <w:t>,</w:t>
      </w:r>
    </w:p>
    <w:p w14:paraId="139F6EA7" w14:textId="0FED3DF0" w:rsidR="00303DCE" w:rsidRPr="00303DCE" w:rsidRDefault="006A788B" w:rsidP="00303DCE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lastRenderedPageBreak/>
        <w:t>-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ab/>
        <w:t xml:space="preserve">oświadczenie, którego wzór stanowi załącznik nr </w:t>
      </w:r>
      <w:r w:rsidR="00457787">
        <w:rPr>
          <w:rFonts w:eastAsia="Times New Roman" w:cs="Times New Roman"/>
          <w:bCs/>
          <w:kern w:val="0"/>
          <w:lang w:eastAsia="ar-SA" w:bidi="ar-SA"/>
        </w:rPr>
        <w:t>6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do SWZ, iż dysponuje osobami zdolnymi do wykonania zamówienia posiadającymi niezbędną wiedzę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br/>
        <w:t xml:space="preserve">i doświadczenie oraz że osoby, które będą uczestniczyć w wykonywaniu zamówienia, posiadają wymagane uprawnienia zgodnie z ustawą </w:t>
      </w:r>
      <w:r w:rsidR="00303DCE" w:rsidRPr="00303DCE">
        <w:rPr>
          <w:rFonts w:eastAsia="Times New Roman" w:cs="Times New Roman"/>
          <w:bCs/>
          <w:i/>
          <w:kern w:val="0"/>
          <w:lang w:eastAsia="ar-SA" w:bidi="ar-SA"/>
        </w:rPr>
        <w:t>Prawo budowlane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, w pełni pozwalające na realizację przedmiotu zamówienia</w:t>
      </w:r>
      <w:r w:rsidR="0059560B">
        <w:rPr>
          <w:rFonts w:eastAsia="Times New Roman" w:cs="Times New Roman"/>
          <w:bCs/>
          <w:kern w:val="0"/>
          <w:lang w:eastAsia="ar-SA" w:bidi="ar-SA"/>
        </w:rPr>
        <w:t>,</w:t>
      </w:r>
    </w:p>
    <w:p w14:paraId="6664C13A" w14:textId="64F3A92F" w:rsidR="00303DCE" w:rsidRPr="00303DCE" w:rsidRDefault="006A788B" w:rsidP="00303DCE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-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ab/>
        <w:t xml:space="preserve">oświadczenie, którego wzór stanowi załącznik nr </w:t>
      </w:r>
      <w:r w:rsidR="00457787">
        <w:rPr>
          <w:rFonts w:eastAsia="Times New Roman" w:cs="Times New Roman"/>
          <w:bCs/>
          <w:kern w:val="0"/>
          <w:lang w:eastAsia="ar-SA" w:bidi="ar-SA"/>
        </w:rPr>
        <w:t>7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do SWZ, iż minimum sześć osób, które będą uczestniczyć w wykonywaniu zamówienia, są zatrudnione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br/>
        <w:t xml:space="preserve">na podstawie umowy o pracę, jeżeli wykonanie tych czynności polega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br/>
        <w:t xml:space="preserve">na wykonaniu pracy w sposób określony w art. 22 ust. 1 ustawy </w:t>
      </w:r>
      <w:r w:rsidR="00303DCE" w:rsidRPr="00303DCE">
        <w:rPr>
          <w:rFonts w:eastAsia="Times New Roman" w:cs="Times New Roman"/>
          <w:bCs/>
          <w:i/>
          <w:kern w:val="0"/>
          <w:lang w:eastAsia="ar-SA" w:bidi="ar-SA"/>
        </w:rPr>
        <w:t>Kodeks pracy</w:t>
      </w:r>
      <w:r w:rsidR="0059560B">
        <w:rPr>
          <w:rFonts w:eastAsia="Times New Roman" w:cs="Times New Roman"/>
          <w:bCs/>
          <w:i/>
          <w:kern w:val="0"/>
          <w:lang w:eastAsia="ar-SA" w:bidi="ar-SA"/>
        </w:rPr>
        <w:t>,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 </w:t>
      </w:r>
    </w:p>
    <w:p w14:paraId="4255AFA1" w14:textId="1D571844" w:rsidR="00303DCE" w:rsidRPr="00303DCE" w:rsidRDefault="006A788B" w:rsidP="006A788B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g)</w:t>
      </w:r>
      <w:r w:rsidR="00303DCE" w:rsidRPr="00303DCE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303DCE" w:rsidRPr="00303DCE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w zakresie sytuacji ekonomicznej lub finansowej - Wykonawca przedłoży dokument potwierdzający, że posiada ubezpieczenie od odpowiedzialności cywilnej (OC) </w:t>
      </w:r>
      <w:r>
        <w:rPr>
          <w:rFonts w:eastAsia="Times New Roman" w:cs="Times New Roman"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w zakresie prowadzonej działalności gospodarczej związanej z przedmiotem zamówienia, obejmujące swym zakresem co najmniej szkody poniesione przez osoby trzecie w wyniku śmierci, uszkodzenia ciała, rozstroju zdrowia (szkoda osobowa) </w:t>
      </w:r>
      <w:r>
        <w:rPr>
          <w:rFonts w:eastAsia="Times New Roman" w:cs="Times New Roman"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lub w wyniku utraty, zniszczenia lub uszkodzenia mienia własnego lub osób trzecich, a także szkody spowodowane błędami (szkoda rzeczowa), powstałe w związku </w:t>
      </w:r>
      <w:r>
        <w:rPr>
          <w:rFonts w:eastAsia="Times New Roman" w:cs="Times New Roman"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kern w:val="0"/>
          <w:lang w:eastAsia="ar-SA" w:bidi="ar-SA"/>
        </w:rPr>
        <w:t>z wykonywaniem usługi na kwotę nie niższą niż 1</w:t>
      </w:r>
      <w:r w:rsidR="00457787">
        <w:rPr>
          <w:rFonts w:eastAsia="Times New Roman" w:cs="Times New Roman"/>
          <w:kern w:val="0"/>
          <w:lang w:eastAsia="ar-SA" w:bidi="ar-SA"/>
        </w:rPr>
        <w:t xml:space="preserve">0 </w:t>
      </w:r>
      <w:r w:rsidR="00303DCE" w:rsidRPr="00303DCE">
        <w:rPr>
          <w:rFonts w:eastAsia="Times New Roman" w:cs="Times New Roman"/>
          <w:kern w:val="0"/>
          <w:lang w:eastAsia="ar-SA" w:bidi="ar-SA"/>
        </w:rPr>
        <w:t>0</w:t>
      </w:r>
      <w:r w:rsidR="00457787">
        <w:rPr>
          <w:rFonts w:eastAsia="Times New Roman" w:cs="Times New Roman"/>
          <w:kern w:val="0"/>
          <w:lang w:eastAsia="ar-SA" w:bidi="ar-SA"/>
        </w:rPr>
        <w:t>0</w:t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0 000 zł (słownie: </w:t>
      </w:r>
      <w:r w:rsidR="00457787">
        <w:rPr>
          <w:rFonts w:eastAsia="Times New Roman" w:cs="Times New Roman"/>
          <w:kern w:val="0"/>
          <w:lang w:eastAsia="ar-SA" w:bidi="ar-SA"/>
        </w:rPr>
        <w:t>dziesięć milionów</w:t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 złotych)</w:t>
      </w:r>
      <w:r w:rsidR="0059560B">
        <w:rPr>
          <w:rFonts w:eastAsia="Times New Roman" w:cs="Times New Roman"/>
          <w:kern w:val="0"/>
          <w:lang w:eastAsia="ar-SA" w:bidi="ar-SA"/>
        </w:rPr>
        <w:t>.</w:t>
      </w:r>
    </w:p>
    <w:p w14:paraId="12789754" w14:textId="7954DB90" w:rsidR="00DA3324" w:rsidRPr="00C10778" w:rsidRDefault="0076266E" w:rsidP="001A5F35">
      <w:pPr>
        <w:ind w:left="568" w:hanging="284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5</w:t>
      </w:r>
      <w:r w:rsidR="0059560B">
        <w:rPr>
          <w:rFonts w:cs="Times New Roman"/>
          <w:color w:val="000000"/>
        </w:rPr>
        <w:t>)</w:t>
      </w:r>
      <w:r w:rsidR="00DA3324" w:rsidRPr="00C10778">
        <w:rPr>
          <w:rFonts w:cs="Times New Roman"/>
          <w:color w:val="000000"/>
        </w:rPr>
        <w:tab/>
        <w:t xml:space="preserve">Jeżeli wykonawca ma siedzibę lub miejsce zamieszkania poza granicami </w:t>
      </w:r>
      <w:r w:rsidR="00DA3324" w:rsidRPr="00C10778">
        <w:rPr>
          <w:rFonts w:cs="Times New Roman"/>
          <w:color w:val="000000"/>
        </w:rPr>
        <w:tab/>
        <w:t>Rzeczypospolitej Polskiej, zamiast:</w:t>
      </w:r>
    </w:p>
    <w:p w14:paraId="37523879" w14:textId="7913BF5C" w:rsidR="00DA3324" w:rsidRPr="00C10778" w:rsidRDefault="00DA3324" w:rsidP="0047262A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informacji z Krajowego Rejestru Karnego, o której mowa w pkt 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 xml:space="preserve"> lit. a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– składa informację z odpowiedniego rejestru, takiego jak rejestr sądowy, albo, w przypadku braku takiego rejestru, inny równoważny dokument wydany przez właściwy organ sądowy lub administracyjny kraju, w którym 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ykonawca ma siedzibę lub miejsce zamieszkania, w zakresie, o którym mowa w pkt 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>lit. a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– wystawiony nie wcześniej </w:t>
      </w:r>
      <w:r w:rsidR="00215E73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niż 6 miesięcy przed jego złożeniem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684D5452" w14:textId="6C7D1D09" w:rsidR="00DA3324" w:rsidRPr="00C10778" w:rsidRDefault="00DA3324" w:rsidP="0047262A">
      <w:pPr>
        <w:pStyle w:val="Akapitzlist"/>
        <w:numPr>
          <w:ilvl w:val="0"/>
          <w:numId w:val="16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zaświadczenia, o którym mowa w pkt 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>lit. b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, zaświadczenia albo innego dokumentu potwierdzającego, że 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ykonawca nie zalega z opłacaniem składek </w:t>
      </w:r>
      <w:r w:rsidR="00215E73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na ubezpieczenia społeczne lub zdrowotne, o których mowa w pkt 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>lit. c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– składa dokument lub dokumenty wystawione w kraju, w którym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ykonawca ma siedzibę </w:t>
      </w:r>
      <w:r w:rsidR="00215E73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>lub miejsce zamieszkania, potwierdzające odpowiednio, że:</w:t>
      </w:r>
    </w:p>
    <w:p w14:paraId="79A8A9DF" w14:textId="77777777" w:rsidR="00DA3324" w:rsidRPr="00C10778" w:rsidRDefault="001A5F35" w:rsidP="001A5F35">
      <w:pPr>
        <w:pStyle w:val="Akapitzlist"/>
        <w:ind w:left="1135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DA3324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nie naruszył obowiązków dotyczących płatności podatków, opłat lub składek 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A3324" w:rsidRPr="00C10778">
        <w:rPr>
          <w:rFonts w:ascii="Times New Roman" w:hAnsi="Times New Roman" w:cs="Times New Roman"/>
          <w:color w:val="000000"/>
          <w:sz w:val="24"/>
          <w:szCs w:val="24"/>
        </w:rPr>
        <w:t>na ubezpieczenie społeczne lub zdrowotne,</w:t>
      </w:r>
    </w:p>
    <w:p w14:paraId="5689D947" w14:textId="77777777" w:rsidR="00DA3324" w:rsidRPr="00C10778" w:rsidRDefault="001A5F35" w:rsidP="005D387A">
      <w:pPr>
        <w:pStyle w:val="Akapitzlist"/>
        <w:ind w:left="1135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DA3324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nie otwarto jego likwidacji, nie ogłoszono upadłości, jego aktywami nie zarządza likwidator lub sąd, nie zawarł układu z wierzycielami, jego działalność gospodarcza nie jest zawieszona ani nie znajduje się on w innej tego rodzaju sytuacji wynikającej </w:t>
      </w:r>
      <w:r w:rsidR="005D387A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A3324" w:rsidRPr="00C10778">
        <w:rPr>
          <w:rFonts w:ascii="Times New Roman" w:hAnsi="Times New Roman" w:cs="Times New Roman"/>
          <w:color w:val="000000"/>
          <w:sz w:val="24"/>
          <w:szCs w:val="24"/>
        </w:rPr>
        <w:t>z podobnej procedury przewidzianej w przepisach miejsca wszczęcia tej procedury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– wystawione nie wcześniej niż 3 miesiące przed ich złożeniem.</w:t>
      </w:r>
    </w:p>
    <w:p w14:paraId="01617002" w14:textId="08919CBC" w:rsidR="00E673F0" w:rsidRPr="00C10778" w:rsidRDefault="0076266E" w:rsidP="00E66D04">
      <w:pPr>
        <w:pStyle w:val="Akapitzlist"/>
        <w:ind w:left="56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Jeżeli w kraju, w którym Wykonawca ma siedzibę lub miejsce zamieszkania, nie wydaje się dokumentów, o których mowa w pkt </w:t>
      </w: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>lit. a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i b lub lit. c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, lub gdy dokumenty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te nie odnoszą się do wszystkich przypadków, o których mowa w art. 108 ust. 1 pkt 1, 2 i 4, art. 109 ust. 1 pkt 1, 2 lit. a i b oraz pkt 3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stawy, zastępuje się je odpowiednio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w całości lub w części dokumentem zawierającym odpowiednio oświadczenie Wykonawcy, ze wskazaniem osoby albo osób uprawnionych do jego reprezentacji,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lub oświadczenie osoby, której dokument miał dotyczyć, złożone pod przysięgą,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lub, jeżeli w kraju, w którym Wykonawca ma siedzibę lub miejsce zamieszkania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nie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ma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przepisów o</w:t>
      </w:r>
      <w:r w:rsidR="0075775F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oświadczeniu pod przysięgą, złożone przed organem sądowym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lub administracyjnym, notariuszem, organem samorządu zawodowego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lub gospodarczego,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właściwym ze względu na siedzibę lub miejsce zamieszkania Wykonawcy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wystawiony nie wcześniej niż 6 miesięcy przed jego złożeniem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1212AFD5" w14:textId="2A9F8574" w:rsidR="00E673F0" w:rsidRPr="00C10778" w:rsidRDefault="0076266E" w:rsidP="00202A83">
      <w:pPr>
        <w:pStyle w:val="Akapitzlist"/>
        <w:ind w:left="568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Zamawiający może żądać od Wykonawcy, który polega na zdolnościach technicznych </w:t>
      </w:r>
      <w:r w:rsidR="005D387A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lub zawodowych lub sytuacji finansowej lub ekonomicznej podmiotów udostępniających zasoby na zasadach określonych w art. 118 </w:t>
      </w:r>
      <w:r w:rsidR="006E4D98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stawy, przedstawienia podmiotowych środków dowodowych, o których mowa w pkt</w:t>
      </w:r>
      <w:r w:rsidR="00202A8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7A1D84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>lit. a</w:t>
      </w:r>
      <w:r w:rsidR="000B1EA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321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="004321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oraz w pkt </w:t>
      </w:r>
      <w:r w:rsidR="00686CAA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="00202A83">
        <w:rPr>
          <w:rFonts w:ascii="Times New Roman" w:hAnsi="Times New Roman" w:cs="Times New Roman"/>
          <w:color w:val="000000"/>
          <w:sz w:val="24"/>
          <w:szCs w:val="24"/>
        </w:rPr>
        <w:t>lit. f</w:t>
      </w:r>
      <w:r w:rsidR="00686CA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02A83">
        <w:rPr>
          <w:rFonts w:ascii="Times New Roman" w:hAnsi="Times New Roman" w:cs="Times New Roman"/>
          <w:color w:val="000000"/>
          <w:sz w:val="24"/>
          <w:szCs w:val="24"/>
        </w:rPr>
        <w:t>– g</w:t>
      </w:r>
      <w:r w:rsidR="00686CA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dotyczących</w:t>
      </w:r>
      <w:r w:rsidR="004321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tych podmiotów, potwierdzających, że nie zachodzą wobec tych podmiotów podstawy wykluczenia z postępowania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1F02D35" w14:textId="5819FCD0" w:rsidR="00432135" w:rsidRPr="00C10778" w:rsidRDefault="0076266E" w:rsidP="00843E33">
      <w:pPr>
        <w:pStyle w:val="Akapitzlist"/>
        <w:ind w:left="568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Zamawiający może żądać od </w:t>
      </w:r>
      <w:r w:rsidR="00FA2AE9" w:rsidRPr="00C10778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ykonawcy przedstawienia podmiotowych środków dowodowych, o których mowa w </w:t>
      </w:r>
      <w:r w:rsidR="00357454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pkt </w:t>
      </w: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, dotyczących podwykonawców niebędących podmiotami udostępniającymi zasoby na zasadach określonych w art. 118 </w:t>
      </w:r>
      <w:r w:rsidR="006E4D98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stawy, potwierdzających, że nie zachodzą wobec tych podwykonawców podstawy wykluczenia </w:t>
      </w:r>
      <w:r w:rsidR="00AB2005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z postępowania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260343C1" w14:textId="1CA50BA8" w:rsidR="00E673F0" w:rsidRPr="00C10778" w:rsidRDefault="0076266E" w:rsidP="00843E33">
      <w:pPr>
        <w:pStyle w:val="Akapitzlist"/>
        <w:ind w:left="568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Do podmiotów udostępniających zasoby na zasadach określonych w art. 118 </w:t>
      </w:r>
      <w:r w:rsidR="006E4D98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stawy </w:t>
      </w:r>
      <w:r w:rsidR="005D387A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oraz </w:t>
      </w:r>
      <w:r w:rsidR="001D1183"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odwykonawców niebędących podmiotami udostępniającymi zasoby na tych zasadach, mających siedzibę lub miejsce zamieszkania poza terytorium Rzeczypospolitej Polskiej, stosuje się odpowiednio</w:t>
      </w:r>
      <w:r w:rsidR="004321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przepisy zawarte w pkt </w:t>
      </w: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664AF7C9" w14:textId="29A00DE5" w:rsidR="00772DF2" w:rsidRDefault="00D216C6" w:rsidP="00D216C6">
      <w:pPr>
        <w:pStyle w:val="Akapitzlist"/>
        <w:ind w:left="568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772DF2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Podmiotowe środki dowodowe oraz inne dokumenty, zaświadczenia lub oświadczenia, </w:t>
      </w:r>
      <w:r w:rsidR="00772DF2" w:rsidRPr="00C10778">
        <w:rPr>
          <w:rFonts w:ascii="Times New Roman" w:hAnsi="Times New Roman" w:cs="Times New Roman"/>
          <w:color w:val="000000"/>
          <w:sz w:val="24"/>
          <w:szCs w:val="24"/>
        </w:rPr>
        <w:br/>
        <w:t>o których mowa w rozdziale VII SWZ, składa się w postaci elektronicznej opatrzonej kwalifikowalnym podpisem elektronicznym.</w:t>
      </w:r>
    </w:p>
    <w:p w14:paraId="47F6D152" w14:textId="77495F16" w:rsidR="004E5DA6" w:rsidRPr="008629D2" w:rsidRDefault="004E5DA6" w:rsidP="004E5DA6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8629D2">
        <w:rPr>
          <w:rFonts w:eastAsiaTheme="minorHAnsi" w:cs="Times New Roman"/>
          <w:b/>
          <w:kern w:val="0"/>
          <w:lang w:eastAsia="en-US" w:bidi="ar-SA"/>
        </w:rPr>
        <w:t>VI</w:t>
      </w:r>
      <w:r>
        <w:rPr>
          <w:rFonts w:eastAsiaTheme="minorHAnsi" w:cs="Times New Roman"/>
          <w:b/>
          <w:kern w:val="0"/>
          <w:lang w:eastAsia="en-US" w:bidi="ar-SA"/>
        </w:rPr>
        <w:t>I</w:t>
      </w:r>
      <w:r w:rsidRPr="008629D2">
        <w:rPr>
          <w:rFonts w:eastAsiaTheme="minorHAnsi" w:cs="Times New Roman"/>
          <w:b/>
          <w:kern w:val="0"/>
          <w:lang w:eastAsia="en-US" w:bidi="ar-SA"/>
        </w:rPr>
        <w:t>I.</w:t>
      </w:r>
      <w:r>
        <w:rPr>
          <w:rFonts w:eastAsiaTheme="minorHAnsi" w:cs="Times New Roman"/>
          <w:b/>
          <w:kern w:val="0"/>
          <w:lang w:eastAsia="en-US" w:bidi="ar-SA"/>
        </w:rPr>
        <w:tab/>
      </w:r>
      <w:r w:rsidRPr="008629D2">
        <w:rPr>
          <w:rFonts w:eastAsiaTheme="minorHAnsi" w:cs="Times New Roman"/>
          <w:b/>
          <w:kern w:val="0"/>
          <w:lang w:eastAsia="en-US" w:bidi="ar-SA"/>
        </w:rPr>
        <w:t>Informacja o p</w:t>
      </w:r>
      <w:r w:rsidR="0076266E">
        <w:rPr>
          <w:rFonts w:eastAsiaTheme="minorHAnsi" w:cs="Times New Roman"/>
          <w:b/>
          <w:kern w:val="0"/>
          <w:lang w:eastAsia="en-US" w:bidi="ar-SA"/>
        </w:rPr>
        <w:t>rzedmiotowych</w:t>
      </w:r>
      <w:r w:rsidRPr="008629D2">
        <w:rPr>
          <w:rFonts w:eastAsiaTheme="minorHAnsi" w:cs="Times New Roman"/>
          <w:b/>
          <w:kern w:val="0"/>
          <w:lang w:eastAsia="en-US" w:bidi="ar-SA"/>
        </w:rPr>
        <w:t xml:space="preserve"> środkach dowodowych</w:t>
      </w:r>
      <w:r w:rsidR="00686CAA">
        <w:rPr>
          <w:rFonts w:eastAsiaTheme="minorHAnsi" w:cs="Times New Roman"/>
          <w:b/>
          <w:kern w:val="0"/>
          <w:lang w:eastAsia="en-US" w:bidi="ar-SA"/>
        </w:rPr>
        <w:t xml:space="preserve"> - nie dotyczy</w:t>
      </w:r>
    </w:p>
    <w:p w14:paraId="6510CE75" w14:textId="0674F2AC" w:rsidR="000652D1" w:rsidRPr="00AB2005" w:rsidRDefault="004E5DA6" w:rsidP="004E5DA6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  <w:r>
        <w:rPr>
          <w:rFonts w:eastAsiaTheme="minorHAnsi" w:cs="Times New Roman"/>
          <w:b/>
          <w:kern w:val="0"/>
          <w:lang w:eastAsia="en-US" w:bidi="ar-SA"/>
        </w:rPr>
        <w:t>IX</w:t>
      </w:r>
      <w:r w:rsidR="000652D1" w:rsidRPr="00AB2005">
        <w:rPr>
          <w:rFonts w:eastAsiaTheme="minorHAnsi" w:cs="Times New Roman"/>
          <w:b/>
          <w:kern w:val="0"/>
          <w:lang w:eastAsia="en-US" w:bidi="ar-SA"/>
        </w:rPr>
        <w:t>.</w:t>
      </w:r>
      <w:r>
        <w:rPr>
          <w:rFonts w:eastAsiaTheme="minorHAnsi" w:cs="Times New Roman"/>
          <w:b/>
          <w:kern w:val="0"/>
          <w:lang w:eastAsia="en-US" w:bidi="ar-SA"/>
        </w:rPr>
        <w:tab/>
      </w:r>
      <w:r w:rsidR="000652D1" w:rsidRPr="00AB2005">
        <w:rPr>
          <w:rFonts w:eastAsiaTheme="minorHAnsi" w:cs="Times New Roman"/>
          <w:b/>
          <w:kern w:val="0"/>
          <w:lang w:eastAsia="en-US" w:bidi="ar-SA"/>
        </w:rPr>
        <w:t>Termin związania ofertą</w:t>
      </w:r>
    </w:p>
    <w:p w14:paraId="50CD42AF" w14:textId="77777777" w:rsidR="00C22E75" w:rsidRPr="00AB2005" w:rsidRDefault="000652D1" w:rsidP="0076266E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 xml:space="preserve">1. </w:t>
      </w:r>
      <w:r w:rsidR="00B8014A" w:rsidRPr="00AB2005">
        <w:rPr>
          <w:rFonts w:eastAsiaTheme="minorHAnsi" w:cs="Times New Roman"/>
          <w:kern w:val="0"/>
          <w:lang w:eastAsia="en-US" w:bidi="ar-SA"/>
        </w:rPr>
        <w:tab/>
        <w:t xml:space="preserve">Ustala się, że termin związania ofertą wynosi </w:t>
      </w:r>
      <w:r w:rsidR="000012E2" w:rsidRPr="00AB2005">
        <w:rPr>
          <w:rFonts w:eastAsiaTheme="minorHAnsi" w:cs="Times New Roman"/>
          <w:kern w:val="0"/>
          <w:lang w:eastAsia="en-US" w:bidi="ar-SA"/>
        </w:rPr>
        <w:t>9</w:t>
      </w:r>
      <w:r w:rsidR="00B8014A" w:rsidRPr="00AB2005">
        <w:rPr>
          <w:rFonts w:eastAsiaTheme="minorHAnsi" w:cs="Times New Roman"/>
          <w:kern w:val="0"/>
          <w:lang w:eastAsia="en-US" w:bidi="ar-SA"/>
        </w:rPr>
        <w:t xml:space="preserve">0 dni. Bieg tego terminu rozpoczyna </w:t>
      </w:r>
      <w:r w:rsidR="0029571E" w:rsidRPr="00AB2005">
        <w:rPr>
          <w:rFonts w:eastAsiaTheme="minorHAnsi" w:cs="Times New Roman"/>
          <w:kern w:val="0"/>
          <w:lang w:eastAsia="en-US" w:bidi="ar-SA"/>
        </w:rPr>
        <w:br/>
      </w:r>
      <w:r w:rsidR="00B8014A" w:rsidRPr="00AB2005">
        <w:rPr>
          <w:rFonts w:eastAsiaTheme="minorHAnsi" w:cs="Times New Roman"/>
          <w:kern w:val="0"/>
          <w:lang w:eastAsia="en-US" w:bidi="ar-SA"/>
        </w:rPr>
        <w:t>się wraz z upływem wyznaczonego terminu na składanie ofert.</w:t>
      </w:r>
    </w:p>
    <w:p w14:paraId="6D8407CB" w14:textId="627DBD66" w:rsidR="000652D1" w:rsidRPr="0099605B" w:rsidRDefault="00C22E75" w:rsidP="00C22E75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ab/>
      </w:r>
      <w:r w:rsidR="00DD16B3" w:rsidRPr="00AB2005">
        <w:rPr>
          <w:rFonts w:eastAsiaTheme="minorHAnsi" w:cs="Times New Roman"/>
          <w:kern w:val="0"/>
          <w:lang w:eastAsia="en-US" w:bidi="ar-SA"/>
        </w:rPr>
        <w:t xml:space="preserve">Wykonawca jest związany ofertą </w:t>
      </w:r>
      <w:r w:rsidR="00E75A86" w:rsidRPr="00AB2005">
        <w:rPr>
          <w:rFonts w:eastAsiaTheme="minorHAnsi" w:cs="Times New Roman"/>
          <w:kern w:val="0"/>
          <w:lang w:eastAsia="en-US" w:bidi="ar-SA"/>
        </w:rPr>
        <w:t xml:space="preserve">do dnia </w:t>
      </w:r>
      <w:r w:rsidR="0099605B">
        <w:rPr>
          <w:rFonts w:eastAsiaTheme="minorHAnsi" w:cs="Times New Roman"/>
          <w:kern w:val="0"/>
          <w:lang w:eastAsia="en-US" w:bidi="ar-SA"/>
        </w:rPr>
        <w:t>17 maja</w:t>
      </w:r>
      <w:r w:rsidR="00AB2005" w:rsidRPr="00686CAA">
        <w:rPr>
          <w:rFonts w:eastAsiaTheme="minorHAnsi" w:cs="Times New Roman"/>
          <w:b/>
          <w:color w:val="C00000"/>
          <w:kern w:val="0"/>
          <w:lang w:eastAsia="en-US" w:bidi="ar-SA"/>
        </w:rPr>
        <w:t xml:space="preserve"> </w:t>
      </w:r>
      <w:r w:rsidR="00AB2005" w:rsidRPr="0099605B">
        <w:rPr>
          <w:rFonts w:eastAsiaTheme="minorHAnsi" w:cs="Times New Roman"/>
          <w:kern w:val="0"/>
          <w:lang w:eastAsia="en-US" w:bidi="ar-SA"/>
        </w:rPr>
        <w:t>2025 r.</w:t>
      </w:r>
      <w:r w:rsidR="0025369C" w:rsidRPr="0099605B">
        <w:rPr>
          <w:rFonts w:eastAsiaTheme="minorHAnsi" w:cs="Times New Roman"/>
          <w:kern w:val="0"/>
          <w:lang w:eastAsia="en-US" w:bidi="ar-SA"/>
        </w:rPr>
        <w:t xml:space="preserve"> </w:t>
      </w:r>
    </w:p>
    <w:p w14:paraId="7D2BD6E0" w14:textId="77777777" w:rsidR="000652D1" w:rsidRPr="00AB2005" w:rsidRDefault="000652D1" w:rsidP="00B8014A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2.</w:t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>W przypadku</w:t>
      </w:r>
      <w:r w:rsidR="00AC3AEC" w:rsidRPr="00AB2005">
        <w:rPr>
          <w:rFonts w:eastAsiaTheme="minorHAnsi" w:cs="Times New Roman"/>
          <w:kern w:val="0"/>
          <w:lang w:eastAsia="en-US" w:bidi="ar-SA"/>
        </w:rPr>
        <w:t>,</w:t>
      </w:r>
      <w:r w:rsidRPr="00AB2005">
        <w:rPr>
          <w:rFonts w:eastAsiaTheme="minorHAnsi" w:cs="Times New Roman"/>
          <w:kern w:val="0"/>
          <w:lang w:eastAsia="en-US" w:bidi="ar-SA"/>
        </w:rPr>
        <w:t xml:space="preserve"> gdy wybór najkorzystniejszej oferty nie nastąpi przed upływem terminu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związania ofertą określonego w dokumentach zamówienia, </w:t>
      </w:r>
      <w:r w:rsidR="0029571E" w:rsidRPr="00AB2005">
        <w:rPr>
          <w:rFonts w:eastAsiaTheme="minorHAnsi" w:cs="Times New Roman"/>
          <w:kern w:val="0"/>
          <w:lang w:eastAsia="en-US" w:bidi="ar-SA"/>
        </w:rPr>
        <w:t>Z</w:t>
      </w:r>
      <w:r w:rsidRPr="00AB2005">
        <w:rPr>
          <w:rFonts w:eastAsiaTheme="minorHAnsi" w:cs="Times New Roman"/>
          <w:kern w:val="0"/>
          <w:lang w:eastAsia="en-US" w:bidi="ar-SA"/>
        </w:rPr>
        <w:t xml:space="preserve">amawiający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przed upływem</w:t>
      </w:r>
      <w:r w:rsidR="00991280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 xml:space="preserve">terminu związania ofertą zwraca się jednokrotnie do </w:t>
      </w:r>
      <w:r w:rsidR="0029571E" w:rsidRPr="00AB2005">
        <w:rPr>
          <w:rFonts w:eastAsiaTheme="minorHAnsi" w:cs="Times New Roman"/>
          <w:kern w:val="0"/>
          <w:lang w:eastAsia="en-US" w:bidi="ar-SA"/>
        </w:rPr>
        <w:t>W</w:t>
      </w:r>
      <w:r w:rsidRPr="00AB2005">
        <w:rPr>
          <w:rFonts w:eastAsiaTheme="minorHAnsi" w:cs="Times New Roman"/>
          <w:kern w:val="0"/>
          <w:lang w:eastAsia="en-US" w:bidi="ar-SA"/>
        </w:rPr>
        <w:t xml:space="preserve">ykonawców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o wyrażenie</w:t>
      </w:r>
      <w:r w:rsidR="00991280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>zgody na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przedłużenie tego terminu o wskazywany przez niego okres,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 xml:space="preserve">nie dłuższy niż </w:t>
      </w:r>
      <w:r w:rsidR="001301A3" w:rsidRPr="00AB2005">
        <w:rPr>
          <w:rFonts w:eastAsiaTheme="minorHAnsi" w:cs="Times New Roman"/>
          <w:kern w:val="0"/>
          <w:lang w:eastAsia="en-US" w:bidi="ar-SA"/>
        </w:rPr>
        <w:t>6</w:t>
      </w:r>
      <w:r w:rsidRPr="00AB2005">
        <w:rPr>
          <w:rFonts w:eastAsiaTheme="minorHAnsi" w:cs="Times New Roman"/>
          <w:kern w:val="0"/>
          <w:lang w:eastAsia="en-US" w:bidi="ar-SA"/>
        </w:rPr>
        <w:t>0 dni.</w:t>
      </w:r>
    </w:p>
    <w:p w14:paraId="15DF5161" w14:textId="77777777" w:rsidR="000652D1" w:rsidRPr="00AB2005" w:rsidRDefault="000652D1" w:rsidP="00B8014A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3.</w:t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 xml:space="preserve">Przedłużenie terminu związania ofertą, o którym mowa w ust. 2, wymaga złożenia </w:t>
      </w:r>
      <w:r w:rsidR="00AE7E4E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 xml:space="preserve">przez </w:t>
      </w:r>
      <w:r w:rsidR="0029571E" w:rsidRPr="00AB2005">
        <w:rPr>
          <w:rFonts w:eastAsiaTheme="minorHAnsi" w:cs="Times New Roman"/>
          <w:kern w:val="0"/>
          <w:lang w:eastAsia="en-US" w:bidi="ar-SA"/>
        </w:rPr>
        <w:t>W</w:t>
      </w:r>
      <w:r w:rsidRPr="00AB2005">
        <w:rPr>
          <w:rFonts w:eastAsiaTheme="minorHAnsi" w:cs="Times New Roman"/>
          <w:kern w:val="0"/>
          <w:lang w:eastAsia="en-US" w:bidi="ar-SA"/>
        </w:rPr>
        <w:t>ykonawcę pisemnego oświadczenia o wyrażeniu zgody na przedłużenie terminu związania ofertą.</w:t>
      </w:r>
    </w:p>
    <w:p w14:paraId="3341AF69" w14:textId="77777777" w:rsidR="000652D1" w:rsidRPr="00AB2005" w:rsidRDefault="000652D1" w:rsidP="00B8014A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4.</w:t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 xml:space="preserve">Jeżeli termin związania ofertą upłynie przed wyborem najkorzystniejszej oferty, </w:t>
      </w:r>
      <w:r w:rsidR="0029571E" w:rsidRPr="00AB2005">
        <w:rPr>
          <w:rFonts w:eastAsiaTheme="minorHAnsi" w:cs="Times New Roman"/>
          <w:kern w:val="0"/>
          <w:lang w:eastAsia="en-US" w:bidi="ar-SA"/>
        </w:rPr>
        <w:t>Z</w:t>
      </w:r>
      <w:r w:rsidRPr="00AB2005">
        <w:rPr>
          <w:rFonts w:eastAsiaTheme="minorHAnsi" w:cs="Times New Roman"/>
          <w:kern w:val="0"/>
          <w:lang w:eastAsia="en-US" w:bidi="ar-SA"/>
        </w:rPr>
        <w:t>amawiający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wzywa </w:t>
      </w:r>
      <w:r w:rsidR="0029571E" w:rsidRPr="00AB2005">
        <w:rPr>
          <w:rFonts w:eastAsiaTheme="minorHAnsi" w:cs="Times New Roman"/>
          <w:kern w:val="0"/>
          <w:lang w:eastAsia="en-US" w:bidi="ar-SA"/>
        </w:rPr>
        <w:t>W</w:t>
      </w:r>
      <w:r w:rsidRPr="00AB2005">
        <w:rPr>
          <w:rFonts w:eastAsiaTheme="minorHAnsi" w:cs="Times New Roman"/>
          <w:kern w:val="0"/>
          <w:lang w:eastAsia="en-US" w:bidi="ar-SA"/>
        </w:rPr>
        <w:t xml:space="preserve">ykonawcę, którego oferta otrzymała najwyższą ocenę, </w:t>
      </w:r>
      <w:r w:rsidR="0029571E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do wyrażenia w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wyznaczonym przez </w:t>
      </w:r>
      <w:r w:rsidR="0029571E" w:rsidRPr="00AB2005">
        <w:rPr>
          <w:rFonts w:eastAsiaTheme="minorHAnsi" w:cs="Times New Roman"/>
          <w:kern w:val="0"/>
          <w:lang w:eastAsia="en-US" w:bidi="ar-SA"/>
        </w:rPr>
        <w:t>Z</w:t>
      </w:r>
      <w:r w:rsidRPr="00AB2005">
        <w:rPr>
          <w:rFonts w:eastAsiaTheme="minorHAnsi" w:cs="Times New Roman"/>
          <w:kern w:val="0"/>
          <w:lang w:eastAsia="en-US" w:bidi="ar-SA"/>
        </w:rPr>
        <w:t>amawiającego terminie pisemnej zgody na wybór jego oferty. W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>przypadku braku zgody</w:t>
      </w:r>
      <w:r w:rsidR="0029571E" w:rsidRPr="00AB2005">
        <w:rPr>
          <w:rFonts w:eastAsiaTheme="minorHAnsi" w:cs="Times New Roman"/>
          <w:kern w:val="0"/>
          <w:lang w:eastAsia="en-US" w:bidi="ar-SA"/>
        </w:rPr>
        <w:t>,</w:t>
      </w:r>
      <w:r w:rsidRPr="00AB2005">
        <w:rPr>
          <w:rFonts w:eastAsiaTheme="minorHAnsi" w:cs="Times New Roman"/>
          <w:kern w:val="0"/>
          <w:lang w:eastAsia="en-US" w:bidi="ar-SA"/>
        </w:rPr>
        <w:t xml:space="preserve"> Zamawiający zwraca się o wyrażenie takiej zgody do kolejnego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W</w:t>
      </w:r>
      <w:r w:rsidRPr="00AB2005">
        <w:rPr>
          <w:rFonts w:eastAsiaTheme="minorHAnsi" w:cs="Times New Roman"/>
          <w:kern w:val="0"/>
          <w:lang w:eastAsia="en-US" w:bidi="ar-SA"/>
        </w:rPr>
        <w:t xml:space="preserve">ykonawcy, którego oferta została najwyżej oceniona, chyba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że zachodzą przesłanki do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>unieważnienia postępowania.</w:t>
      </w:r>
    </w:p>
    <w:p w14:paraId="79F31952" w14:textId="77777777" w:rsidR="00FC0312" w:rsidRPr="00AB2005" w:rsidRDefault="00FC0312" w:rsidP="00991280">
      <w:pPr>
        <w:widowControl/>
        <w:suppressAutoHyphens w:val="0"/>
        <w:autoSpaceDE w:val="0"/>
        <w:adjustRightInd w:val="0"/>
        <w:ind w:left="284" w:hanging="426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14:paraId="7E1F583F" w14:textId="30028D0C" w:rsidR="000652D1" w:rsidRPr="00AB2005" w:rsidRDefault="000652D1" w:rsidP="0029571E">
      <w:pPr>
        <w:widowControl/>
        <w:suppressAutoHyphens w:val="0"/>
        <w:autoSpaceDE w:val="0"/>
        <w:adjustRightInd w:val="0"/>
        <w:ind w:left="284" w:hanging="426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AB2005">
        <w:rPr>
          <w:rFonts w:eastAsiaTheme="minorHAnsi" w:cs="Times New Roman"/>
          <w:b/>
          <w:kern w:val="0"/>
          <w:lang w:eastAsia="en-US" w:bidi="ar-SA"/>
        </w:rPr>
        <w:t>X.</w:t>
      </w:r>
      <w:r w:rsidR="0029571E" w:rsidRPr="00AB2005">
        <w:rPr>
          <w:rFonts w:eastAsiaTheme="minorHAnsi" w:cs="Times New Roman"/>
          <w:b/>
          <w:kern w:val="0"/>
          <w:lang w:eastAsia="en-US" w:bidi="ar-SA"/>
        </w:rPr>
        <w:tab/>
      </w:r>
      <w:r w:rsidRPr="00AB2005">
        <w:rPr>
          <w:rFonts w:eastAsiaTheme="minorHAnsi" w:cs="Times New Roman"/>
          <w:b/>
          <w:kern w:val="0"/>
          <w:lang w:eastAsia="en-US" w:bidi="ar-SA"/>
        </w:rPr>
        <w:t>Opis sposobu przygotowania oferty</w:t>
      </w:r>
    </w:p>
    <w:p w14:paraId="138953AA" w14:textId="7FC04DCC" w:rsidR="00ED3C03" w:rsidRPr="00AB2005" w:rsidRDefault="00ED3C03" w:rsidP="001118C6">
      <w:pPr>
        <w:widowControl/>
        <w:numPr>
          <w:ilvl w:val="0"/>
          <w:numId w:val="2"/>
        </w:numPr>
        <w:tabs>
          <w:tab w:val="clear" w:pos="720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 xml:space="preserve">Zamawiający </w:t>
      </w:r>
      <w:r w:rsidR="008F28A6" w:rsidRPr="00AB2005">
        <w:rPr>
          <w:rFonts w:eastAsia="Times New Roman" w:cs="Times New Roman"/>
          <w:kern w:val="0"/>
          <w:lang w:eastAsia="ar-SA" w:bidi="ar-SA"/>
        </w:rPr>
        <w:t xml:space="preserve">nie </w:t>
      </w:r>
      <w:r w:rsidR="00D92B71" w:rsidRPr="00AB2005">
        <w:rPr>
          <w:rFonts w:eastAsia="Times New Roman" w:cs="Times New Roman"/>
          <w:kern w:val="0"/>
          <w:lang w:eastAsia="ar-SA" w:bidi="ar-SA"/>
        </w:rPr>
        <w:t>d</w:t>
      </w:r>
      <w:r w:rsidR="00231EC8" w:rsidRPr="00AB2005">
        <w:rPr>
          <w:rFonts w:eastAsia="Times New Roman" w:cs="Times New Roman"/>
          <w:kern w:val="0"/>
          <w:lang w:eastAsia="ar-SA" w:bidi="ar-SA"/>
        </w:rPr>
        <w:t>opuszcza składani</w:t>
      </w:r>
      <w:r w:rsidR="008F28A6" w:rsidRPr="00AB2005">
        <w:rPr>
          <w:rFonts w:eastAsia="Times New Roman" w:cs="Times New Roman"/>
          <w:kern w:val="0"/>
          <w:lang w:eastAsia="ar-SA" w:bidi="ar-SA"/>
        </w:rPr>
        <w:t>a</w:t>
      </w:r>
      <w:r w:rsidRPr="00AB2005">
        <w:rPr>
          <w:rFonts w:eastAsia="Times New Roman" w:cs="Times New Roman"/>
          <w:kern w:val="0"/>
          <w:lang w:eastAsia="ar-SA" w:bidi="ar-SA"/>
        </w:rPr>
        <w:t xml:space="preserve"> ofert częściowych.</w:t>
      </w:r>
    </w:p>
    <w:p w14:paraId="165B4E18" w14:textId="77777777" w:rsidR="00291A35" w:rsidRPr="00AB2005" w:rsidRDefault="00291A35" w:rsidP="00291A35">
      <w:pPr>
        <w:pStyle w:val="Akapitzlist"/>
        <w:numPr>
          <w:ilvl w:val="0"/>
          <w:numId w:val="2"/>
        </w:numPr>
        <w:tabs>
          <w:tab w:val="clear" w:pos="720"/>
        </w:tabs>
        <w:spacing w:after="0"/>
        <w:ind w:left="568" w:hanging="284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B2005">
        <w:rPr>
          <w:rFonts w:ascii="Times New Roman" w:eastAsia="Times New Roman" w:hAnsi="Times New Roman" w:cs="Times New Roman"/>
          <w:sz w:val="24"/>
          <w:szCs w:val="24"/>
          <w:lang w:eastAsia="ar-SA"/>
        </w:rPr>
        <w:t>Wykonawca może złożyć tylko jedną ofertę</w:t>
      </w:r>
      <w:r w:rsidR="003D1E82" w:rsidRPr="00AB2005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14:paraId="47CF9E13" w14:textId="77777777" w:rsidR="00ED3C03" w:rsidRPr="00AB2005" w:rsidRDefault="00ED3C03" w:rsidP="001118C6">
      <w:pPr>
        <w:widowControl/>
        <w:numPr>
          <w:ilvl w:val="0"/>
          <w:numId w:val="2"/>
        </w:numPr>
        <w:tabs>
          <w:tab w:val="clear" w:pos="720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Zamawiający nie dopuszcza możliwości złożenia oferty wariantowej.</w:t>
      </w:r>
    </w:p>
    <w:p w14:paraId="02F010F4" w14:textId="77777777" w:rsidR="00ED3C03" w:rsidRPr="00AB2005" w:rsidRDefault="00ED3C03" w:rsidP="001118C6">
      <w:pPr>
        <w:widowControl/>
        <w:numPr>
          <w:ilvl w:val="0"/>
          <w:numId w:val="2"/>
        </w:numPr>
        <w:tabs>
          <w:tab w:val="clear" w:pos="720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lastRenderedPageBreak/>
        <w:t>Oferta musi być sporządzona w języku polskim na maszynie, komputerze lub inną trwałą</w:t>
      </w:r>
      <w:r w:rsidRPr="00AB2005">
        <w:rPr>
          <w:rFonts w:eastAsia="Times New Roman" w:cs="Times New Roman"/>
          <w:kern w:val="0"/>
          <w:lang w:eastAsia="ar-SA" w:bidi="ar-SA"/>
        </w:rPr>
        <w:br/>
        <w:t>i czytelną techniką, z tym, że oferty pisane ręcznie muszą być wypełnione drukowanymi literami i nie mogą one budzić wątpliwości, co do ich treści.</w:t>
      </w:r>
    </w:p>
    <w:p w14:paraId="4EC71025" w14:textId="4DB301FE" w:rsidR="003076B2" w:rsidRPr="00AB2005" w:rsidRDefault="00ED3C03" w:rsidP="002B77E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ab/>
        <w:t xml:space="preserve">Oferta składana jest pod rygorem nieważności w </w:t>
      </w:r>
      <w:r w:rsidR="009615F3" w:rsidRPr="00AB2005">
        <w:rPr>
          <w:rFonts w:eastAsia="Times New Roman" w:cs="Times New Roman"/>
          <w:b/>
          <w:kern w:val="0"/>
          <w:lang w:eastAsia="ar-SA" w:bidi="ar-SA"/>
        </w:rPr>
        <w:t>formie elektronicznej opatrzonej kwalifikowalnym podpisem elektronicznym</w:t>
      </w:r>
      <w:r w:rsidRPr="00AB2005">
        <w:rPr>
          <w:rFonts w:eastAsiaTheme="minorHAnsi" w:cs="Times New Roman"/>
          <w:kern w:val="0"/>
          <w:lang w:eastAsia="en-US" w:bidi="ar-SA"/>
        </w:rPr>
        <w:t xml:space="preserve">, w ogólnie dostępnych formatach danych, </w:t>
      </w:r>
      <w:r w:rsidR="005D387A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w szczególności w formatach: .txt, .rtf, .pdf, .</w:t>
      </w:r>
      <w:proofErr w:type="spellStart"/>
      <w:r w:rsidRPr="00AB2005">
        <w:rPr>
          <w:rFonts w:eastAsiaTheme="minorHAnsi" w:cs="Times New Roman"/>
          <w:kern w:val="0"/>
          <w:lang w:eastAsia="en-US" w:bidi="ar-SA"/>
        </w:rPr>
        <w:t>doc</w:t>
      </w:r>
      <w:proofErr w:type="spellEnd"/>
      <w:r w:rsidRPr="00AB2005">
        <w:rPr>
          <w:rFonts w:eastAsiaTheme="minorHAnsi" w:cs="Times New Roman"/>
          <w:kern w:val="0"/>
          <w:lang w:eastAsia="en-US" w:bidi="ar-SA"/>
        </w:rPr>
        <w:t>, .</w:t>
      </w:r>
      <w:proofErr w:type="spellStart"/>
      <w:r w:rsidRPr="00AB2005">
        <w:rPr>
          <w:rFonts w:eastAsiaTheme="minorHAnsi" w:cs="Times New Roman"/>
          <w:kern w:val="0"/>
          <w:lang w:eastAsia="en-US" w:bidi="ar-SA"/>
        </w:rPr>
        <w:t>docx</w:t>
      </w:r>
      <w:proofErr w:type="spellEnd"/>
      <w:r w:rsidRPr="00AB2005">
        <w:rPr>
          <w:rFonts w:eastAsiaTheme="minorHAnsi" w:cs="Times New Roman"/>
          <w:kern w:val="0"/>
          <w:lang w:eastAsia="en-US" w:bidi="ar-SA"/>
        </w:rPr>
        <w:t>, .</w:t>
      </w:r>
      <w:proofErr w:type="spellStart"/>
      <w:r w:rsidRPr="00AB2005">
        <w:rPr>
          <w:rFonts w:eastAsiaTheme="minorHAnsi" w:cs="Times New Roman"/>
          <w:kern w:val="0"/>
          <w:lang w:eastAsia="en-US" w:bidi="ar-SA"/>
        </w:rPr>
        <w:t>odt</w:t>
      </w:r>
      <w:proofErr w:type="spellEnd"/>
      <w:r w:rsidRPr="00AB2005">
        <w:rPr>
          <w:rFonts w:eastAsiaTheme="minorHAnsi" w:cs="Times New Roman"/>
          <w:kern w:val="0"/>
          <w:lang w:eastAsia="en-US" w:bidi="ar-SA"/>
        </w:rPr>
        <w:t xml:space="preserve">. </w:t>
      </w:r>
      <w:r w:rsidR="00F06E82" w:rsidRPr="00AB2005">
        <w:rPr>
          <w:rFonts w:eastAsiaTheme="minorHAnsi" w:cs="Times New Roman"/>
          <w:kern w:val="0"/>
          <w:lang w:eastAsia="en-US" w:bidi="ar-SA"/>
        </w:rPr>
        <w:t xml:space="preserve">Do sporządzenia oferty Zamawiający zaleca skorzystanie z </w:t>
      </w:r>
      <w:r w:rsidR="00F06E82" w:rsidRPr="00AB2005">
        <w:rPr>
          <w:rFonts w:eastAsiaTheme="minorHAnsi" w:cs="Times New Roman"/>
          <w:i/>
          <w:kern w:val="0"/>
          <w:lang w:eastAsia="en-US" w:bidi="ar-SA"/>
        </w:rPr>
        <w:t>Formularza oferty</w:t>
      </w:r>
      <w:r w:rsidR="00F06E82" w:rsidRPr="00AB2005">
        <w:rPr>
          <w:rFonts w:eastAsiaTheme="minorHAnsi" w:cs="Times New Roman"/>
          <w:kern w:val="0"/>
          <w:lang w:eastAsia="en-US" w:bidi="ar-SA"/>
        </w:rPr>
        <w:t xml:space="preserve">, którego wzór stanowi załącznik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="00F06E82" w:rsidRPr="00AB2005">
        <w:rPr>
          <w:rFonts w:eastAsiaTheme="minorHAnsi" w:cs="Times New Roman"/>
          <w:kern w:val="0"/>
          <w:lang w:eastAsia="en-US" w:bidi="ar-SA"/>
        </w:rPr>
        <w:t xml:space="preserve">nr </w:t>
      </w:r>
      <w:r w:rsidR="0099605B">
        <w:rPr>
          <w:rFonts w:eastAsiaTheme="minorHAnsi" w:cs="Times New Roman"/>
          <w:kern w:val="0"/>
          <w:lang w:eastAsia="en-US" w:bidi="ar-SA"/>
        </w:rPr>
        <w:t>2</w:t>
      </w:r>
      <w:r w:rsidR="00F06E82" w:rsidRPr="00AB2005">
        <w:rPr>
          <w:rFonts w:eastAsiaTheme="minorHAnsi" w:cs="Times New Roman"/>
          <w:kern w:val="0"/>
          <w:lang w:eastAsia="en-US" w:bidi="ar-SA"/>
        </w:rPr>
        <w:t xml:space="preserve"> do SWZ.</w:t>
      </w:r>
    </w:p>
    <w:p w14:paraId="45C33B6D" w14:textId="77777777" w:rsidR="000652D1" w:rsidRPr="00AB2005" w:rsidRDefault="00ED3C03" w:rsidP="0029571E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5</w:t>
      </w:r>
      <w:r w:rsidR="000652D1" w:rsidRPr="00AB2005">
        <w:rPr>
          <w:rFonts w:eastAsiaTheme="minorHAnsi" w:cs="Times New Roman"/>
          <w:kern w:val="0"/>
          <w:lang w:eastAsia="en-US" w:bidi="ar-SA"/>
        </w:rPr>
        <w:t>. Wykonawca dołącza do oferty</w:t>
      </w:r>
      <w:r w:rsidRPr="00AB2005">
        <w:rPr>
          <w:rFonts w:eastAsiaTheme="minorHAnsi" w:cs="Times New Roman"/>
          <w:kern w:val="0"/>
          <w:lang w:eastAsia="en-US" w:bidi="ar-SA"/>
        </w:rPr>
        <w:t xml:space="preserve">: </w:t>
      </w:r>
    </w:p>
    <w:p w14:paraId="6DCBA939" w14:textId="644F8960" w:rsidR="000652D1" w:rsidRPr="00AB2005" w:rsidRDefault="000652D1" w:rsidP="00ED3C0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1)</w:t>
      </w:r>
      <w:r w:rsidR="00ED3C03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 xml:space="preserve">oświadczenie, o którym mowa w art. 125 ust. 1 </w:t>
      </w:r>
      <w:r w:rsidR="006E4D98">
        <w:rPr>
          <w:rFonts w:eastAsiaTheme="minorHAnsi" w:cs="Times New Roman"/>
          <w:kern w:val="0"/>
          <w:lang w:eastAsia="en-US" w:bidi="ar-SA"/>
        </w:rPr>
        <w:t>U</w:t>
      </w:r>
      <w:r w:rsidRPr="00AB2005">
        <w:rPr>
          <w:rFonts w:eastAsiaTheme="minorHAnsi" w:cs="Times New Roman"/>
          <w:kern w:val="0"/>
          <w:lang w:eastAsia="en-US" w:bidi="ar-SA"/>
        </w:rPr>
        <w:t>stawy</w:t>
      </w:r>
      <w:r w:rsidR="00C31A4D" w:rsidRPr="00AB2005">
        <w:rPr>
          <w:rFonts w:cs="Times New Roman"/>
        </w:rPr>
        <w:t xml:space="preserve"> </w:t>
      </w:r>
      <w:r w:rsidR="00C31A4D" w:rsidRPr="00AB2005">
        <w:rPr>
          <w:rFonts w:eastAsiaTheme="minorHAnsi" w:cs="Times New Roman"/>
          <w:kern w:val="0"/>
          <w:lang w:eastAsia="en-US" w:bidi="ar-SA"/>
        </w:rPr>
        <w:t xml:space="preserve">w formie </w:t>
      </w:r>
      <w:r w:rsidR="00C31A4D" w:rsidRPr="00AB2005">
        <w:rPr>
          <w:rFonts w:eastAsiaTheme="minorHAnsi" w:cs="Times New Roman"/>
          <w:i/>
          <w:kern w:val="0"/>
          <w:lang w:eastAsia="en-US" w:bidi="ar-SA"/>
        </w:rPr>
        <w:t>Jednolitego europejskiego dokumentu zamówienia</w:t>
      </w:r>
      <w:r w:rsidR="00C31A4D" w:rsidRPr="00AB2005">
        <w:rPr>
          <w:rFonts w:eastAsiaTheme="minorHAnsi" w:cs="Times New Roman"/>
          <w:kern w:val="0"/>
          <w:lang w:eastAsia="en-US" w:bidi="ar-SA"/>
        </w:rPr>
        <w:t>,</w:t>
      </w:r>
      <w:r w:rsidRPr="00AB2005">
        <w:rPr>
          <w:rFonts w:eastAsiaTheme="minorHAnsi" w:cs="Times New Roman"/>
          <w:kern w:val="0"/>
          <w:lang w:eastAsia="en-US" w:bidi="ar-SA"/>
        </w:rPr>
        <w:t xml:space="preserve"> którego wzór stanowi załącznik</w:t>
      </w:r>
      <w:r w:rsidR="00ED3C03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nr </w:t>
      </w:r>
      <w:r w:rsidR="00DD4D2A" w:rsidRPr="00AB2005">
        <w:rPr>
          <w:rFonts w:eastAsiaTheme="minorHAnsi" w:cs="Times New Roman"/>
          <w:kern w:val="0"/>
          <w:lang w:eastAsia="en-US" w:bidi="ar-SA"/>
        </w:rPr>
        <w:t>3</w:t>
      </w:r>
      <w:r w:rsidRPr="00AB2005">
        <w:rPr>
          <w:rFonts w:eastAsiaTheme="minorHAnsi" w:cs="Times New Roman"/>
          <w:kern w:val="0"/>
          <w:lang w:eastAsia="en-US" w:bidi="ar-SA"/>
        </w:rPr>
        <w:t xml:space="preserve"> do SWZ. Oświadczenie stanowi dowód potwierdzający brak podstaw</w:t>
      </w:r>
      <w:r w:rsidR="0007740D" w:rsidRPr="00AB2005">
        <w:rPr>
          <w:rFonts w:eastAsiaTheme="minorHAnsi" w:cs="Times New Roman"/>
          <w:kern w:val="0"/>
          <w:lang w:eastAsia="en-US" w:bidi="ar-SA"/>
        </w:rPr>
        <w:t xml:space="preserve"> wykluczenia </w:t>
      </w:r>
      <w:r w:rsidR="00A9059D" w:rsidRPr="00AB2005">
        <w:rPr>
          <w:rFonts w:eastAsiaTheme="minorHAnsi" w:cs="Times New Roman"/>
          <w:kern w:val="0"/>
          <w:lang w:eastAsia="en-US" w:bidi="ar-SA"/>
        </w:rPr>
        <w:br/>
      </w:r>
      <w:r w:rsidR="0007740D" w:rsidRPr="00AB2005">
        <w:rPr>
          <w:rFonts w:eastAsiaTheme="minorHAnsi" w:cs="Times New Roman"/>
          <w:kern w:val="0"/>
          <w:lang w:eastAsia="en-US" w:bidi="ar-SA"/>
        </w:rPr>
        <w:t xml:space="preserve">oraz </w:t>
      </w:r>
      <w:r w:rsidRPr="00AB2005">
        <w:rPr>
          <w:rFonts w:eastAsiaTheme="minorHAnsi" w:cs="Times New Roman"/>
          <w:kern w:val="0"/>
          <w:lang w:eastAsia="en-US" w:bidi="ar-SA"/>
        </w:rPr>
        <w:t>spełnianie warunków udziału w postępowaniu na dzień składania ofert, tymczasowo</w:t>
      </w:r>
      <w:r w:rsidR="00ED3C03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>zastępując</w:t>
      </w:r>
      <w:r w:rsidR="00ED3C03" w:rsidRPr="00AB2005">
        <w:rPr>
          <w:rFonts w:eastAsiaTheme="minorHAnsi" w:cs="Times New Roman"/>
          <w:kern w:val="0"/>
          <w:lang w:eastAsia="en-US" w:bidi="ar-SA"/>
        </w:rPr>
        <w:t>e</w:t>
      </w:r>
      <w:r w:rsidRPr="00AB2005">
        <w:rPr>
          <w:rFonts w:eastAsiaTheme="minorHAnsi" w:cs="Times New Roman"/>
          <w:kern w:val="0"/>
          <w:lang w:eastAsia="en-US" w:bidi="ar-SA"/>
        </w:rPr>
        <w:t xml:space="preserve"> wymagane przez Zamawiającego podmiotowe środki dowodowe</w:t>
      </w:r>
      <w:r w:rsidR="00D50AD2">
        <w:rPr>
          <w:rFonts w:eastAsiaTheme="minorHAnsi" w:cs="Times New Roman"/>
          <w:kern w:val="0"/>
          <w:lang w:eastAsia="en-US" w:bidi="ar-SA"/>
        </w:rPr>
        <w:t>;</w:t>
      </w:r>
    </w:p>
    <w:p w14:paraId="4BD83337" w14:textId="4EA4E02D" w:rsidR="00466B1C" w:rsidRPr="00AB2005" w:rsidRDefault="00686CAA" w:rsidP="00ED3C0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2</w:t>
      </w:r>
      <w:r w:rsidR="0007740D" w:rsidRPr="00AB2005">
        <w:rPr>
          <w:rFonts w:eastAsiaTheme="minorHAnsi" w:cs="Times New Roman"/>
          <w:kern w:val="0"/>
          <w:lang w:eastAsia="en-US" w:bidi="ar-SA"/>
        </w:rPr>
        <w:t>)</w:t>
      </w:r>
      <w:r w:rsidR="0007740D" w:rsidRPr="00AB2005">
        <w:rPr>
          <w:rFonts w:eastAsiaTheme="minorHAnsi" w:cs="Times New Roman"/>
          <w:kern w:val="0"/>
          <w:lang w:eastAsia="en-US" w:bidi="ar-SA"/>
        </w:rPr>
        <w:tab/>
        <w:t xml:space="preserve">wypełnione i podpisane przez Wykonawców </w:t>
      </w:r>
      <w:r w:rsidR="00F55105" w:rsidRPr="00AB2005">
        <w:rPr>
          <w:rFonts w:eastAsiaTheme="minorHAnsi" w:cs="Times New Roman"/>
          <w:kern w:val="0"/>
          <w:lang w:eastAsia="en-US" w:bidi="ar-SA"/>
        </w:rPr>
        <w:t xml:space="preserve">wspólnie ubiegających się o udzielenie zamówienia </w:t>
      </w:r>
      <w:r w:rsidR="0007740D" w:rsidRPr="00AB2005">
        <w:rPr>
          <w:rFonts w:eastAsiaTheme="minorHAnsi" w:cs="Times New Roman"/>
          <w:kern w:val="0"/>
          <w:lang w:eastAsia="en-US" w:bidi="ar-SA"/>
        </w:rPr>
        <w:t>(spółka cywilna, konsorcjum) pełnomocnictwo dla Wykonawcy wiodącego</w:t>
      </w:r>
      <w:r w:rsidR="00F55105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="0007740D" w:rsidRPr="00AB2005">
        <w:rPr>
          <w:rFonts w:eastAsiaTheme="minorHAnsi" w:cs="Times New Roman"/>
          <w:kern w:val="0"/>
          <w:lang w:eastAsia="en-US" w:bidi="ar-SA"/>
        </w:rPr>
        <w:t xml:space="preserve">(lidera) </w:t>
      </w:r>
      <w:r w:rsidR="009615F3" w:rsidRPr="00AB2005">
        <w:rPr>
          <w:rFonts w:eastAsiaTheme="minorHAnsi" w:cs="Times New Roman"/>
          <w:kern w:val="0"/>
          <w:lang w:eastAsia="en-US" w:bidi="ar-SA"/>
        </w:rPr>
        <w:t xml:space="preserve">do reprezentowania ich w postępowaniu </w:t>
      </w:r>
      <w:r w:rsidR="00F55105" w:rsidRPr="00AB2005">
        <w:rPr>
          <w:rFonts w:eastAsiaTheme="minorHAnsi" w:cs="Times New Roman"/>
          <w:kern w:val="0"/>
          <w:lang w:eastAsia="en-US" w:bidi="ar-SA"/>
        </w:rPr>
        <w:t xml:space="preserve">i </w:t>
      </w:r>
      <w:r w:rsidR="009615F3" w:rsidRPr="00AB2005">
        <w:rPr>
          <w:rFonts w:eastAsiaTheme="minorHAnsi" w:cs="Times New Roman"/>
          <w:kern w:val="0"/>
          <w:lang w:eastAsia="en-US" w:bidi="ar-SA"/>
        </w:rPr>
        <w:t xml:space="preserve">zawarcia umowy </w:t>
      </w:r>
      <w:r w:rsidR="00F55105" w:rsidRPr="00AB2005">
        <w:rPr>
          <w:rFonts w:eastAsiaTheme="minorHAnsi" w:cs="Times New Roman"/>
          <w:kern w:val="0"/>
          <w:lang w:eastAsia="en-US" w:bidi="ar-SA"/>
        </w:rPr>
        <w:br/>
      </w:r>
      <w:r w:rsidR="009615F3" w:rsidRPr="00AB2005">
        <w:rPr>
          <w:rFonts w:eastAsiaTheme="minorHAnsi" w:cs="Times New Roman"/>
          <w:kern w:val="0"/>
          <w:lang w:eastAsia="en-US" w:bidi="ar-SA"/>
        </w:rPr>
        <w:t>w sprawie zamówienia publicznego</w:t>
      </w:r>
      <w:r w:rsidR="00D50AD2">
        <w:rPr>
          <w:rFonts w:eastAsiaTheme="minorHAnsi" w:cs="Times New Roman"/>
          <w:kern w:val="0"/>
          <w:lang w:eastAsia="en-US" w:bidi="ar-SA"/>
        </w:rPr>
        <w:t>;</w:t>
      </w:r>
    </w:p>
    <w:p w14:paraId="295FF1FC" w14:textId="2646E854" w:rsidR="00B239B4" w:rsidRDefault="00686CAA" w:rsidP="00B239B4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3</w:t>
      </w:r>
      <w:r w:rsidR="00466B1C" w:rsidRPr="00AB2005">
        <w:rPr>
          <w:rFonts w:eastAsiaTheme="minorHAnsi" w:cs="Times New Roman"/>
          <w:kern w:val="0"/>
          <w:lang w:eastAsia="en-US" w:bidi="ar-SA"/>
        </w:rPr>
        <w:t>)</w:t>
      </w:r>
      <w:r w:rsidR="00466B1C" w:rsidRPr="00AB2005">
        <w:rPr>
          <w:rFonts w:eastAsiaTheme="minorHAnsi" w:cs="Times New Roman"/>
          <w:kern w:val="0"/>
          <w:lang w:eastAsia="en-US" w:bidi="ar-SA"/>
        </w:rPr>
        <w:tab/>
      </w:r>
      <w:r w:rsidR="00466B1C" w:rsidRPr="00AB2005">
        <w:rPr>
          <w:rFonts w:eastAsiaTheme="minorHAnsi" w:cs="Times New Roman"/>
          <w:bCs/>
          <w:kern w:val="0"/>
          <w:lang w:eastAsia="en-US" w:bidi="ar-SA"/>
        </w:rPr>
        <w:tab/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wypełnione i podpisane oświadczenie dot. przesłanek wykluczenia z art. 5K Rozporządzenia 833/2014 oraz art. 7 ust. 1 ustawy </w:t>
      </w:r>
      <w:r w:rsidR="001D1183">
        <w:rPr>
          <w:rFonts w:eastAsiaTheme="minorHAnsi" w:cs="Times New Roman"/>
          <w:bCs/>
          <w:i/>
          <w:kern w:val="0"/>
          <w:lang w:eastAsia="en-US" w:bidi="ar-SA"/>
        </w:rPr>
        <w:t>O</w:t>
      </w:r>
      <w:r w:rsidR="00B239B4" w:rsidRPr="00B239B4">
        <w:rPr>
          <w:rFonts w:eastAsiaTheme="minorHAnsi" w:cs="Times New Roman"/>
          <w:bCs/>
          <w:i/>
          <w:kern w:val="0"/>
          <w:lang w:eastAsia="en-US" w:bidi="ar-SA"/>
        </w:rPr>
        <w:t xml:space="preserve"> szczególnych rozwiązaniach </w:t>
      </w:r>
      <w:r w:rsidR="00B239B4" w:rsidRPr="00B239B4">
        <w:rPr>
          <w:rFonts w:eastAsiaTheme="minorHAnsi" w:cs="Times New Roman"/>
          <w:bCs/>
          <w:i/>
          <w:kern w:val="0"/>
          <w:lang w:eastAsia="en-US" w:bidi="ar-SA"/>
        </w:rPr>
        <w:br/>
        <w:t>w zakresie przeciwdziałania wspieraniu agresji na Ukrainę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, którego wzór stanowi załącznik nr </w:t>
      </w:r>
      <w:r>
        <w:rPr>
          <w:rFonts w:eastAsiaTheme="minorHAnsi" w:cs="Times New Roman"/>
          <w:bCs/>
          <w:kern w:val="0"/>
          <w:lang w:eastAsia="en-US" w:bidi="ar-SA"/>
        </w:rPr>
        <w:t>9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 i </w:t>
      </w:r>
      <w:r>
        <w:rPr>
          <w:rFonts w:eastAsiaTheme="minorHAnsi" w:cs="Times New Roman"/>
          <w:bCs/>
          <w:kern w:val="0"/>
          <w:lang w:eastAsia="en-US" w:bidi="ar-SA"/>
        </w:rPr>
        <w:t>9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>a do SWZ.</w:t>
      </w:r>
    </w:p>
    <w:p w14:paraId="23268769" w14:textId="6F24EF37" w:rsidR="00D726AB" w:rsidRPr="00AB2005" w:rsidRDefault="0007740D" w:rsidP="004B023A">
      <w:pPr>
        <w:widowControl/>
        <w:autoSpaceDN/>
        <w:ind w:left="567" w:hanging="28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6</w:t>
      </w:r>
      <w:r w:rsidR="000652D1" w:rsidRPr="00AB2005">
        <w:rPr>
          <w:rFonts w:eastAsiaTheme="minorHAnsi" w:cs="Times New Roman"/>
          <w:kern w:val="0"/>
          <w:lang w:eastAsia="en-US" w:bidi="ar-SA"/>
        </w:rPr>
        <w:t>.</w:t>
      </w:r>
      <w:r w:rsidR="00D726AB" w:rsidRPr="00AB2005">
        <w:rPr>
          <w:rFonts w:eastAsiaTheme="minorHAnsi" w:cs="Times New Roman"/>
          <w:kern w:val="0"/>
          <w:lang w:eastAsia="en-US" w:bidi="ar-SA"/>
        </w:rPr>
        <w:tab/>
      </w:r>
      <w:r w:rsidR="00D726AB" w:rsidRPr="00AB2005">
        <w:rPr>
          <w:rFonts w:eastAsia="Times New Roman" w:cs="Times New Roman"/>
          <w:kern w:val="0"/>
          <w:lang w:eastAsia="ar-SA" w:bidi="ar-SA"/>
        </w:rPr>
        <w:t xml:space="preserve">Wymaga się, aby oferta Wykonawcy była podpisana przez osobę lub osoby uprawnione </w:t>
      </w:r>
      <w:r w:rsidR="004B023A">
        <w:rPr>
          <w:rFonts w:eastAsia="Times New Roman" w:cs="Times New Roman"/>
          <w:kern w:val="0"/>
          <w:lang w:eastAsia="ar-SA" w:bidi="ar-SA"/>
        </w:rPr>
        <w:br/>
      </w:r>
      <w:r w:rsidR="00D726AB" w:rsidRPr="00AB2005">
        <w:rPr>
          <w:rFonts w:eastAsia="Times New Roman" w:cs="Times New Roman"/>
          <w:kern w:val="0"/>
          <w:lang w:eastAsia="ar-SA" w:bidi="ar-SA"/>
        </w:rPr>
        <w:t>do występowania w imieniu Wykonawcy.</w:t>
      </w:r>
    </w:p>
    <w:p w14:paraId="18258BEE" w14:textId="48BB4362" w:rsidR="00D726AB" w:rsidRPr="00AB2005" w:rsidRDefault="00F55105" w:rsidP="00D726AB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7.</w:t>
      </w:r>
      <w:r w:rsidRPr="00AB2005">
        <w:rPr>
          <w:rFonts w:eastAsia="Times New Roman" w:cs="Times New Roman"/>
          <w:kern w:val="0"/>
          <w:lang w:eastAsia="ar-SA" w:bidi="ar-SA"/>
        </w:rPr>
        <w:tab/>
      </w:r>
      <w:r w:rsidR="00D726AB" w:rsidRPr="00AB2005">
        <w:rPr>
          <w:rFonts w:eastAsia="Times New Roman" w:cs="Times New Roman"/>
          <w:kern w:val="0"/>
          <w:lang w:eastAsia="ar-SA" w:bidi="ar-SA"/>
        </w:rPr>
        <w:t xml:space="preserve">Za osoby uprawnione do reprezentowania Wykonawcy uznaje się osoby upoważnione </w:t>
      </w:r>
      <w:r w:rsidR="00D726AB" w:rsidRPr="00AB2005">
        <w:rPr>
          <w:rFonts w:eastAsia="Times New Roman" w:cs="Times New Roman"/>
          <w:kern w:val="0"/>
          <w:lang w:eastAsia="ar-SA" w:bidi="ar-SA"/>
        </w:rPr>
        <w:br/>
        <w:t xml:space="preserve">do reprezentowania Wykonawcy, wskazane we właściwym rejestrze </w:t>
      </w:r>
      <w:r w:rsidRPr="00AB2005">
        <w:rPr>
          <w:rFonts w:eastAsia="Times New Roman" w:cs="Times New Roman"/>
          <w:kern w:val="0"/>
          <w:lang w:eastAsia="ar-SA" w:bidi="ar-SA"/>
        </w:rPr>
        <w:t xml:space="preserve">(KRS, </w:t>
      </w:r>
      <w:proofErr w:type="spellStart"/>
      <w:r w:rsidRPr="00AB2005">
        <w:rPr>
          <w:rFonts w:eastAsia="Times New Roman" w:cs="Times New Roman"/>
          <w:kern w:val="0"/>
          <w:lang w:eastAsia="ar-SA" w:bidi="ar-SA"/>
        </w:rPr>
        <w:t>CEiDG</w:t>
      </w:r>
      <w:proofErr w:type="spellEnd"/>
      <w:r w:rsidRPr="00AB2005">
        <w:rPr>
          <w:rFonts w:eastAsia="Times New Roman" w:cs="Times New Roman"/>
          <w:kern w:val="0"/>
          <w:lang w:eastAsia="ar-SA" w:bidi="ar-SA"/>
        </w:rPr>
        <w:t xml:space="preserve"> </w:t>
      </w:r>
      <w:r w:rsidRPr="00AB2005">
        <w:rPr>
          <w:rFonts w:eastAsia="Times New Roman" w:cs="Times New Roman"/>
          <w:kern w:val="0"/>
          <w:lang w:eastAsia="ar-SA" w:bidi="ar-SA"/>
        </w:rPr>
        <w:br/>
        <w:t xml:space="preserve">lub inny właściwy) </w:t>
      </w:r>
      <w:r w:rsidR="00D726AB" w:rsidRPr="00AB2005">
        <w:rPr>
          <w:rFonts w:eastAsia="Times New Roman" w:cs="Times New Roman"/>
          <w:kern w:val="0"/>
          <w:lang w:eastAsia="ar-SA" w:bidi="ar-SA"/>
        </w:rPr>
        <w:t xml:space="preserve">bądź w stosownym pełnomocnictwie, które należy załączyć do oferty </w:t>
      </w:r>
      <w:r w:rsidR="00637046" w:rsidRPr="00AB2005">
        <w:rPr>
          <w:rFonts w:eastAsia="Times New Roman" w:cs="Times New Roman"/>
          <w:kern w:val="0"/>
          <w:lang w:eastAsia="ar-SA" w:bidi="ar-SA"/>
        </w:rPr>
        <w:br/>
      </w:r>
      <w:r w:rsidR="00D726AB" w:rsidRPr="00AB2005">
        <w:rPr>
          <w:rFonts w:eastAsia="Times New Roman" w:cs="Times New Roman"/>
          <w:kern w:val="0"/>
          <w:lang w:eastAsia="ar-SA" w:bidi="ar-SA"/>
        </w:rPr>
        <w:t>w postaci elektronicznej opatrzonej kwalifikowanym podpisem elektronicznym</w:t>
      </w:r>
      <w:r w:rsidR="00A7105C" w:rsidRPr="00AB2005">
        <w:rPr>
          <w:rFonts w:eastAsia="Times New Roman" w:cs="Times New Roman"/>
          <w:kern w:val="0"/>
          <w:lang w:eastAsia="ar-SA" w:bidi="ar-SA"/>
        </w:rPr>
        <w:t>.</w:t>
      </w:r>
      <w:r w:rsidR="00D726AB" w:rsidRPr="00AB2005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7375F98E" w14:textId="77777777" w:rsidR="00374C13" w:rsidRPr="00AB2005" w:rsidRDefault="00083541" w:rsidP="00374C13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8.</w:t>
      </w:r>
      <w:r w:rsidRPr="00AB2005">
        <w:rPr>
          <w:rFonts w:eastAsia="Times New Roman" w:cs="Times New Roman"/>
          <w:kern w:val="0"/>
          <w:lang w:eastAsia="ar-SA" w:bidi="ar-SA"/>
        </w:rPr>
        <w:tab/>
      </w:r>
      <w:r w:rsidRPr="00AB2005">
        <w:rPr>
          <w:rFonts w:eastAsia="Times New Roman" w:cs="Times New Roman"/>
          <w:b/>
          <w:kern w:val="0"/>
          <w:lang w:eastAsia="ar-SA" w:bidi="ar-SA"/>
        </w:rPr>
        <w:t>Oświadczenia i pełnomocnictwa, o których mowa w ust. 5, składa się wraz z ofertą</w:t>
      </w:r>
      <w:r w:rsidRPr="00AB2005">
        <w:rPr>
          <w:rFonts w:eastAsia="Times New Roman" w:cs="Times New Roman"/>
          <w:kern w:val="0"/>
          <w:lang w:eastAsia="ar-SA" w:bidi="ar-SA"/>
        </w:rPr>
        <w:t xml:space="preserve">, </w:t>
      </w:r>
      <w:r w:rsidRPr="00AB2005">
        <w:rPr>
          <w:rFonts w:eastAsia="Times New Roman" w:cs="Times New Roman"/>
          <w:kern w:val="0"/>
          <w:lang w:eastAsia="ar-SA" w:bidi="ar-SA"/>
        </w:rPr>
        <w:br/>
        <w:t>pod rygorem nieważności, w formie elektronicznej opatrzonej kwalifikowanym podpisem elektronicznym</w:t>
      </w:r>
      <w:r w:rsidR="00A7105C" w:rsidRPr="00AB2005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0FF3C376" w14:textId="72F0A593" w:rsidR="006A66E6" w:rsidRPr="00AB2005" w:rsidRDefault="006A66E6" w:rsidP="005D387A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9.</w:t>
      </w:r>
      <w:r w:rsidRPr="00AB2005">
        <w:rPr>
          <w:rFonts w:eastAsia="Times New Roman" w:cs="Times New Roman"/>
          <w:kern w:val="0"/>
          <w:lang w:eastAsia="ar-SA" w:bidi="ar-SA"/>
        </w:rPr>
        <w:tab/>
        <w:t xml:space="preserve">W przypadku gdy pełnomocnictwo do złożenia oferty lub oświadczenie, o którym mowa </w:t>
      </w:r>
      <w:r w:rsidR="005D387A" w:rsidRPr="00AB2005">
        <w:rPr>
          <w:rFonts w:eastAsia="Times New Roman" w:cs="Times New Roman"/>
          <w:kern w:val="0"/>
          <w:lang w:eastAsia="ar-SA" w:bidi="ar-SA"/>
        </w:rPr>
        <w:br/>
      </w:r>
      <w:r w:rsidRPr="00AB2005">
        <w:rPr>
          <w:rFonts w:eastAsia="Times New Roman" w:cs="Times New Roman"/>
          <w:kern w:val="0"/>
          <w:lang w:eastAsia="ar-SA" w:bidi="ar-SA"/>
        </w:rPr>
        <w:t xml:space="preserve">w art. 125 ust. 1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AB2005">
        <w:rPr>
          <w:rFonts w:eastAsia="Times New Roman" w:cs="Times New Roman"/>
          <w:kern w:val="0"/>
          <w:lang w:eastAsia="ar-SA" w:bidi="ar-SA"/>
        </w:rPr>
        <w:t xml:space="preserve">stawy, zostało sporządzone jako dokument w postaci papierowej </w:t>
      </w:r>
      <w:r w:rsidRPr="00AB2005">
        <w:rPr>
          <w:rFonts w:eastAsia="Times New Roman" w:cs="Times New Roman"/>
          <w:kern w:val="0"/>
          <w:lang w:eastAsia="ar-SA" w:bidi="ar-SA"/>
        </w:rPr>
        <w:br/>
        <w:t xml:space="preserve">i opatrzone własnoręcznym podpisem, przekazuje się cyfrowe odwzorowanie </w:t>
      </w:r>
      <w:r w:rsidR="00A969AA">
        <w:rPr>
          <w:rFonts w:eastAsia="Times New Roman" w:cs="Times New Roman"/>
          <w:kern w:val="0"/>
          <w:lang w:eastAsia="ar-SA" w:bidi="ar-SA"/>
        </w:rPr>
        <w:br/>
      </w:r>
      <w:r w:rsidRPr="00AB2005">
        <w:rPr>
          <w:rFonts w:eastAsia="Times New Roman" w:cs="Times New Roman"/>
          <w:kern w:val="0"/>
          <w:lang w:eastAsia="ar-SA" w:bidi="ar-SA"/>
        </w:rPr>
        <w:t>tego dokumentu opatrzone kwalifi</w:t>
      </w:r>
      <w:r w:rsidR="00A7105C" w:rsidRPr="00AB2005">
        <w:rPr>
          <w:rFonts w:eastAsia="Times New Roman" w:cs="Times New Roman"/>
          <w:kern w:val="0"/>
          <w:lang w:eastAsia="ar-SA" w:bidi="ar-SA"/>
        </w:rPr>
        <w:t>kowanym podpisem elektronicznym</w:t>
      </w:r>
      <w:r w:rsidRPr="00AB2005">
        <w:rPr>
          <w:rFonts w:eastAsia="Times New Roman" w:cs="Times New Roman"/>
          <w:kern w:val="0"/>
          <w:lang w:eastAsia="ar-SA" w:bidi="ar-SA"/>
        </w:rPr>
        <w:t xml:space="preserve">, potwierdzającym zgodność odwzorowania cyfrowego z dokumentem w postaci papierowej. Odwzorowanie cyfrowe pełnomocnictwa powinno potwierdzać prawidłowość umocowania na dzień złożenia oferty lub oświadczenia, o którym mowa w art. 125 ust. 1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AB2005">
        <w:rPr>
          <w:rFonts w:eastAsia="Times New Roman" w:cs="Times New Roman"/>
          <w:kern w:val="0"/>
          <w:lang w:eastAsia="ar-SA" w:bidi="ar-SA"/>
        </w:rPr>
        <w:t>stawy.</w:t>
      </w:r>
    </w:p>
    <w:p w14:paraId="159E378C" w14:textId="77777777" w:rsidR="00374C13" w:rsidRPr="00AB2005" w:rsidRDefault="008948EA" w:rsidP="008948EA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10</w:t>
      </w:r>
      <w:r w:rsidR="00374C13" w:rsidRPr="00AB2005">
        <w:rPr>
          <w:rFonts w:eastAsia="Times New Roman" w:cs="Times New Roman"/>
          <w:kern w:val="0"/>
          <w:lang w:eastAsia="ar-SA" w:bidi="ar-SA"/>
        </w:rPr>
        <w:t>.</w:t>
      </w:r>
      <w:r w:rsidR="00374C13" w:rsidRPr="00AB2005">
        <w:rPr>
          <w:rFonts w:eastAsia="Times New Roman" w:cs="Times New Roman"/>
          <w:kern w:val="0"/>
          <w:lang w:eastAsia="ar-SA" w:bidi="ar-SA"/>
        </w:rPr>
        <w:tab/>
        <w:t xml:space="preserve">Wykonawca może przed upływem terminu do składania ofert wycofać ofertę </w:t>
      </w:r>
      <w:r w:rsidR="00374C13" w:rsidRPr="00AB2005">
        <w:rPr>
          <w:rFonts w:eastAsia="Times New Roman" w:cs="Times New Roman"/>
          <w:kern w:val="0"/>
          <w:lang w:eastAsia="ar-SA" w:bidi="ar-SA"/>
        </w:rPr>
        <w:br/>
        <w:t xml:space="preserve">za pośrednictwem </w:t>
      </w:r>
      <w:r w:rsidR="00374C13" w:rsidRPr="00AB2005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="00374C13" w:rsidRPr="00AB2005">
        <w:rPr>
          <w:rFonts w:eastAsia="Times New Roman" w:cs="Times New Roman"/>
          <w:kern w:val="0"/>
          <w:lang w:eastAsia="ar-SA" w:bidi="ar-SA"/>
        </w:rPr>
        <w:t>.</w:t>
      </w:r>
    </w:p>
    <w:p w14:paraId="71C5B9BE" w14:textId="77777777" w:rsidR="00D726AB" w:rsidRPr="00D50AD2" w:rsidRDefault="00374C13" w:rsidP="00374C13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1</w:t>
      </w:r>
      <w:r w:rsidR="008948EA" w:rsidRPr="00AB2005">
        <w:rPr>
          <w:rFonts w:eastAsia="Times New Roman" w:cs="Times New Roman"/>
          <w:kern w:val="0"/>
          <w:lang w:eastAsia="ar-SA" w:bidi="ar-SA"/>
        </w:rPr>
        <w:t>1</w:t>
      </w:r>
      <w:r w:rsidRPr="00AB2005">
        <w:rPr>
          <w:rFonts w:eastAsia="Times New Roman" w:cs="Times New Roman"/>
          <w:kern w:val="0"/>
          <w:lang w:eastAsia="ar-SA" w:bidi="ar-SA"/>
        </w:rPr>
        <w:t>.</w:t>
      </w:r>
      <w:r w:rsidRPr="00AB2005">
        <w:rPr>
          <w:rFonts w:eastAsia="Times New Roman" w:cs="Times New Roman"/>
          <w:kern w:val="0"/>
          <w:lang w:eastAsia="ar-SA" w:bidi="ar-SA"/>
        </w:rPr>
        <w:tab/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Z uwagi na to, że oferty Wykonawców są zaszyfrowane nie można ich edytować. Poprawki lub zmiany w ofercie wiążą się ze złożeniem nowej oferty i wycofaniem poprzedniej, jednak należy to zrobić przed upływem terminu zakończenia składania ofert w postępowaniu. </w:t>
      </w:r>
    </w:p>
    <w:p w14:paraId="49739D97" w14:textId="77777777" w:rsidR="00374C13" w:rsidRPr="00D50AD2" w:rsidRDefault="00374C13" w:rsidP="00374C13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8948EA" w:rsidRPr="00D50AD2">
        <w:rPr>
          <w:rFonts w:eastAsia="Times New Roman" w:cs="Times New Roman"/>
          <w:kern w:val="0"/>
          <w:lang w:eastAsia="ar-SA" w:bidi="ar-SA"/>
        </w:rPr>
        <w:t>2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  <w:t>Złożenie nowej oferty i wycofanie poprzedniej w postępowaniu</w:t>
      </w:r>
      <w:r w:rsidR="002B3128" w:rsidRPr="00D50AD2">
        <w:rPr>
          <w:rFonts w:eastAsia="Times New Roman" w:cs="Times New Roman"/>
          <w:kern w:val="0"/>
          <w:lang w:eastAsia="ar-SA" w:bidi="ar-SA"/>
        </w:rPr>
        <w:t>,</w:t>
      </w:r>
      <w:r w:rsidRPr="00D50AD2">
        <w:rPr>
          <w:rFonts w:eastAsia="Times New Roman" w:cs="Times New Roman"/>
          <w:kern w:val="0"/>
          <w:lang w:eastAsia="ar-SA" w:bidi="ar-SA"/>
        </w:rPr>
        <w:t xml:space="preserve"> w którym Zamawiający dopuszcza złożenie tylko jednej oferty przed upływem terminu zakończenia składania ofert w postępowaniu powoduje wycofanie oferty poprzednio złożonej.</w:t>
      </w:r>
    </w:p>
    <w:p w14:paraId="73719586" w14:textId="77777777" w:rsidR="00F85A7D" w:rsidRPr="00D50AD2" w:rsidRDefault="00EC4EC5" w:rsidP="00EC4EC5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lastRenderedPageBreak/>
        <w:t>13.</w:t>
      </w:r>
      <w:r w:rsidRPr="00D50AD2">
        <w:rPr>
          <w:rFonts w:eastAsia="Times New Roman" w:cs="Times New Roman"/>
          <w:kern w:val="0"/>
          <w:lang w:eastAsia="ar-SA" w:bidi="ar-SA"/>
        </w:rPr>
        <w:tab/>
        <w:t>Wszelkie koszty związane z przygotowaniem oraz złożeniem oferty ponosi Wykonawca.</w:t>
      </w:r>
    </w:p>
    <w:p w14:paraId="6782368E" w14:textId="77777777" w:rsidR="00EC4EC5" w:rsidRPr="00D50AD2" w:rsidRDefault="00F85A7D" w:rsidP="00D50AD2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14.</w:t>
      </w:r>
      <w:r w:rsidRPr="00D50AD2">
        <w:rPr>
          <w:rFonts w:eastAsia="Times New Roman" w:cs="Times New Roman"/>
          <w:kern w:val="0"/>
          <w:lang w:eastAsia="ar-SA" w:bidi="ar-SA"/>
        </w:rPr>
        <w:tab/>
      </w:r>
      <w:r w:rsidR="00EC4EC5" w:rsidRPr="00D50AD2">
        <w:rPr>
          <w:rFonts w:eastAsia="Times New Roman" w:cs="Times New Roman"/>
          <w:kern w:val="0"/>
          <w:lang w:eastAsia="ar-SA" w:bidi="ar-SA"/>
        </w:rPr>
        <w:t xml:space="preserve">W przypadku unieważnienia postępowania o udzielenie zamówienia z przyczyn leżących po stronie Zamawiającego, Wykonawcom, którzy złożyli oferty niepodlegające odrzuceniu, przysługuje roszczenie o zwrot uzasadnionych kosztów uczestnictwa </w:t>
      </w:r>
      <w:r w:rsidR="00EC4EC5" w:rsidRPr="00D50AD2">
        <w:rPr>
          <w:rFonts w:eastAsia="Times New Roman" w:cs="Times New Roman"/>
          <w:kern w:val="0"/>
          <w:lang w:eastAsia="ar-SA" w:bidi="ar-SA"/>
        </w:rPr>
        <w:br/>
        <w:t>w postępowaniu, w szczególności kosztów przygotowania oferty.</w:t>
      </w:r>
    </w:p>
    <w:p w14:paraId="0973CF9D" w14:textId="2A3A8BA1" w:rsidR="00EC4EC5" w:rsidRPr="00D50AD2" w:rsidRDefault="00EC4EC5" w:rsidP="00EC4EC5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5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  <w:t xml:space="preserve">Postępowanie o udzielenie zamówienia publicznego może zostać unieważnione </w:t>
      </w:r>
      <w:r w:rsidRPr="00D50AD2">
        <w:rPr>
          <w:rFonts w:eastAsia="Times New Roman" w:cs="Times New Roman"/>
          <w:kern w:val="0"/>
          <w:lang w:eastAsia="ar-SA" w:bidi="ar-SA"/>
        </w:rPr>
        <w:br/>
        <w:t xml:space="preserve">w przypadkach określonych w art. 255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D50AD2">
        <w:rPr>
          <w:rFonts w:eastAsia="Times New Roman" w:cs="Times New Roman"/>
          <w:kern w:val="0"/>
          <w:lang w:eastAsia="ar-SA" w:bidi="ar-SA"/>
        </w:rPr>
        <w:t xml:space="preserve">stawy. O fakcie unieważnienia postępowania, Zamawiający zawiadomi równocześnie wszystkich Wykonawców, którzy ubiegali </w:t>
      </w:r>
      <w:r w:rsidRPr="00D50AD2">
        <w:rPr>
          <w:rFonts w:eastAsia="Times New Roman" w:cs="Times New Roman"/>
          <w:kern w:val="0"/>
          <w:lang w:eastAsia="ar-SA" w:bidi="ar-SA"/>
        </w:rPr>
        <w:br/>
        <w:t>się o udzielenie zamówienia publicznego.</w:t>
      </w:r>
    </w:p>
    <w:p w14:paraId="3AF06E56" w14:textId="0A76BA7A" w:rsidR="00EC4EC5" w:rsidRPr="00D50AD2" w:rsidRDefault="00EC4EC5" w:rsidP="00EC4EC5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6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  <w:t xml:space="preserve">W uzasadnionych przypadkach na podst. art. 286 ust. 1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D50AD2">
        <w:rPr>
          <w:rFonts w:eastAsia="Times New Roman" w:cs="Times New Roman"/>
          <w:kern w:val="0"/>
          <w:lang w:eastAsia="ar-SA" w:bidi="ar-SA"/>
        </w:rPr>
        <w:t xml:space="preserve">stawy Zamawiający może </w:t>
      </w:r>
      <w:r w:rsidR="002B3128" w:rsidRPr="00D50AD2">
        <w:rPr>
          <w:rFonts w:eastAsia="Times New Roman" w:cs="Times New Roman"/>
          <w:kern w:val="0"/>
          <w:lang w:eastAsia="ar-SA" w:bidi="ar-SA"/>
        </w:rPr>
        <w:br/>
      </w:r>
      <w:r w:rsidRPr="00D50AD2">
        <w:rPr>
          <w:rFonts w:eastAsia="Times New Roman" w:cs="Times New Roman"/>
          <w:kern w:val="0"/>
          <w:lang w:eastAsia="ar-SA" w:bidi="ar-SA"/>
        </w:rPr>
        <w:t>przed upływem terminu składania ofert zmienić treść SWZ. Dokonaną w ten sposób zmianę Zamawiający udostępni na stronie internetowej prowadzonego postępowania.</w:t>
      </w:r>
    </w:p>
    <w:p w14:paraId="34C5AAD7" w14:textId="10A31C25" w:rsidR="00D726AB" w:rsidRPr="00D50AD2" w:rsidRDefault="00083541" w:rsidP="00466B1C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7</w:t>
      </w:r>
      <w:r w:rsidR="00D726AB" w:rsidRPr="00D50AD2">
        <w:rPr>
          <w:rFonts w:eastAsia="Times New Roman" w:cs="Times New Roman"/>
          <w:kern w:val="0"/>
          <w:lang w:eastAsia="ar-SA" w:bidi="ar-SA"/>
        </w:rPr>
        <w:t>.</w:t>
      </w:r>
      <w:r w:rsidR="00D726AB" w:rsidRPr="00D50AD2">
        <w:rPr>
          <w:rFonts w:eastAsia="Times New Roman" w:cs="Times New Roman"/>
          <w:kern w:val="0"/>
          <w:lang w:eastAsia="ar-SA" w:bidi="ar-SA"/>
        </w:rPr>
        <w:tab/>
        <w:t>Wszelkie informacje stanowiące tajemnicę przedsiębiorstwa w rozumieniu ustawy</w:t>
      </w:r>
      <w:r w:rsidR="006E4D98">
        <w:rPr>
          <w:rFonts w:eastAsia="Times New Roman" w:cs="Times New Roman"/>
          <w:kern w:val="0"/>
          <w:lang w:eastAsia="ar-SA" w:bidi="ar-SA"/>
        </w:rPr>
        <w:br/>
      </w:r>
      <w:r w:rsidR="001D1183">
        <w:rPr>
          <w:rFonts w:eastAsia="Times New Roman" w:cs="Times New Roman"/>
          <w:i/>
          <w:iCs/>
          <w:kern w:val="0"/>
          <w:lang w:eastAsia="ar-SA" w:bidi="ar-SA"/>
        </w:rPr>
        <w:t>O</w:t>
      </w:r>
      <w:r w:rsidR="00D726AB" w:rsidRPr="00D50AD2">
        <w:rPr>
          <w:rFonts w:eastAsia="Times New Roman" w:cs="Times New Roman"/>
          <w:i/>
          <w:iCs/>
          <w:kern w:val="0"/>
          <w:lang w:eastAsia="ar-SA" w:bidi="ar-SA"/>
        </w:rPr>
        <w:t xml:space="preserve"> zwa</w:t>
      </w:r>
      <w:r w:rsidR="00932745" w:rsidRPr="00D50AD2">
        <w:rPr>
          <w:rFonts w:eastAsia="Times New Roman" w:cs="Times New Roman"/>
          <w:i/>
          <w:iCs/>
          <w:kern w:val="0"/>
          <w:lang w:eastAsia="ar-SA" w:bidi="ar-SA"/>
        </w:rPr>
        <w:t>lczaniu nieuczciwej konkurencji</w:t>
      </w:r>
      <w:r w:rsidR="002B3128" w:rsidRPr="00D50AD2">
        <w:rPr>
          <w:rFonts w:eastAsia="Times New Roman" w:cs="Times New Roman"/>
          <w:kern w:val="0"/>
          <w:lang w:eastAsia="ar-SA" w:bidi="ar-SA"/>
        </w:rPr>
        <w:t>,</w:t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 które Wykonawca zastrzeże </w:t>
      </w:r>
      <w:r w:rsidR="00466B1C" w:rsidRPr="00D50AD2">
        <w:rPr>
          <w:rFonts w:eastAsia="Times New Roman" w:cs="Times New Roman"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jako tajemnicę przedsiębiorstwa, których Zamawiający nie może ujawnić, powinny zostać złożone w osobnym pliku </w:t>
      </w:r>
      <w:r w:rsidR="002B3128" w:rsidRPr="00D50AD2">
        <w:rPr>
          <w:rFonts w:eastAsia="Times New Roman" w:cs="Times New Roman"/>
          <w:kern w:val="0"/>
          <w:lang w:eastAsia="ar-SA" w:bidi="ar-SA"/>
        </w:rPr>
        <w:t xml:space="preserve">wraz </w:t>
      </w:r>
      <w:r w:rsidR="00D726AB" w:rsidRPr="00D50AD2">
        <w:rPr>
          <w:rFonts w:eastAsia="Times New Roman" w:cs="Times New Roman"/>
          <w:kern w:val="0"/>
          <w:lang w:eastAsia="ar-SA" w:bidi="ar-SA"/>
        </w:rPr>
        <w:t>z jednoznacznym zaznaczeniem polecenia „Załącznik stanowiący tajemnicę przedsiębiorstwa” a następnie wraz z plikami stanowiącą jawną część skompresowane do jednego pliku archiwum (ZIP). Wykonawca zobowiązany</w:t>
      </w:r>
      <w:r w:rsidR="00466B1C" w:rsidRPr="00D50AD2">
        <w:rPr>
          <w:rFonts w:eastAsia="Times New Roman" w:cs="Times New Roman"/>
          <w:kern w:val="0"/>
          <w:lang w:eastAsia="ar-SA" w:bidi="ar-SA"/>
        </w:rPr>
        <w:t xml:space="preserve"> </w:t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jest, wraz z przekazaniem tych informacji, wykazać spełnienie przesłanek określonych w art. 11 ust. 2 ustawy </w:t>
      </w:r>
      <w:r w:rsidR="001D1183">
        <w:rPr>
          <w:rFonts w:eastAsia="Times New Roman" w:cs="Times New Roman"/>
          <w:i/>
          <w:iCs/>
          <w:kern w:val="0"/>
          <w:lang w:eastAsia="ar-SA" w:bidi="ar-SA"/>
        </w:rPr>
        <w:t>O</w:t>
      </w:r>
      <w:r w:rsidR="00D726AB" w:rsidRPr="00D50AD2">
        <w:rPr>
          <w:rFonts w:eastAsia="Times New Roman" w:cs="Times New Roman"/>
          <w:i/>
          <w:iCs/>
          <w:kern w:val="0"/>
          <w:lang w:eastAsia="ar-SA" w:bidi="ar-SA"/>
        </w:rPr>
        <w:t xml:space="preserve"> zwalczaniu nieuczciwej konkurencji.</w:t>
      </w:r>
      <w:r w:rsidR="00466B1C" w:rsidRPr="00D50AD2">
        <w:rPr>
          <w:rFonts w:eastAsia="Times New Roman" w:cs="Times New Roman"/>
          <w:i/>
          <w:iCs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>Zaleca się, aby</w:t>
      </w:r>
      <w:r w:rsidR="00D726AB" w:rsidRPr="00D50AD2">
        <w:rPr>
          <w:rFonts w:eastAsia="Times New Roman" w:cs="Times New Roman"/>
          <w:i/>
          <w:iCs/>
          <w:kern w:val="0"/>
          <w:lang w:eastAsia="ar-SA" w:bidi="ar-SA"/>
        </w:rPr>
        <w:t xml:space="preserve"> </w:t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uzasadnienie zastrzeżenia informacji jako tajemnicy przedsiębiorstwa </w:t>
      </w:r>
      <w:r w:rsidR="00466B1C" w:rsidRPr="00D50AD2">
        <w:rPr>
          <w:rFonts w:eastAsia="Times New Roman" w:cs="Times New Roman"/>
          <w:iCs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było sformułowane w sposób umożliwiający jego udostępnienie. Zastrzeżenie </w:t>
      </w:r>
      <w:r w:rsidR="00466B1C" w:rsidRPr="00D50AD2">
        <w:rPr>
          <w:rFonts w:eastAsia="Times New Roman" w:cs="Times New Roman"/>
          <w:iCs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przez Wykonawcę tajemnicy przedsiębiorstwa bez uzasadnienia, będzie traktowane </w:t>
      </w:r>
      <w:r w:rsidR="00466B1C" w:rsidRPr="00D50AD2">
        <w:rPr>
          <w:rFonts w:eastAsia="Times New Roman" w:cs="Times New Roman"/>
          <w:iCs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przez Zamawiającego jako bezskuteczne ze względu na zaniechanie przez Wykonawcę </w:t>
      </w:r>
      <w:r w:rsidR="00466B1C" w:rsidRPr="00D50AD2">
        <w:rPr>
          <w:rFonts w:eastAsia="Times New Roman" w:cs="Times New Roman"/>
          <w:iCs/>
          <w:kern w:val="0"/>
          <w:lang w:eastAsia="ar-SA" w:bidi="ar-SA"/>
        </w:rPr>
        <w:t>p</w:t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odjęcia niezbędnych działań w celu zachowania poufności objętych klauzulą informacji zgodnie z postanowieniami art. 18 ust. 3 </w:t>
      </w:r>
      <w:r w:rsidR="00E72BDC">
        <w:rPr>
          <w:rFonts w:eastAsia="Times New Roman" w:cs="Times New Roman"/>
          <w:iCs/>
          <w:kern w:val="0"/>
          <w:lang w:eastAsia="ar-SA" w:bidi="ar-SA"/>
        </w:rPr>
        <w:t>U</w:t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>stawy.</w:t>
      </w:r>
    </w:p>
    <w:p w14:paraId="1E37CC87" w14:textId="347A90C2" w:rsidR="00D726AB" w:rsidRPr="00D50AD2" w:rsidRDefault="002460BE" w:rsidP="0099605B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8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</w:r>
      <w:r w:rsidR="00D726AB" w:rsidRPr="00D50AD2">
        <w:rPr>
          <w:rFonts w:eastAsia="Times New Roman" w:cs="Times New Roman"/>
          <w:kern w:val="0"/>
          <w:lang w:eastAsia="ar-SA" w:bidi="ar-SA"/>
        </w:rPr>
        <w:t>Wykonawca nie może zastrzec informacji, dotyczących nazwy (firmy) oraz adresu Wykonawcy, a także informacji dotyczących ceny, terminu wykonania zamówienia, okresu</w:t>
      </w:r>
      <w:r w:rsidR="002B3128" w:rsidRPr="00D50AD2">
        <w:rPr>
          <w:rFonts w:eastAsia="Times New Roman" w:cs="Times New Roman"/>
          <w:kern w:val="0"/>
          <w:lang w:eastAsia="ar-SA" w:bidi="ar-SA"/>
        </w:rPr>
        <w:t xml:space="preserve"> gwarancji i warunków płatności, </w:t>
      </w:r>
      <w:r w:rsidR="00D726AB" w:rsidRPr="00D50AD2">
        <w:rPr>
          <w:rFonts w:eastAsia="Times New Roman" w:cs="Times New Roman"/>
          <w:kern w:val="0"/>
          <w:lang w:eastAsia="ar-SA" w:bidi="ar-SA"/>
        </w:rPr>
        <w:t>o ile takie występują w złożonej ofercie, albowiem</w:t>
      </w:r>
      <w:r w:rsidR="0099605B">
        <w:rPr>
          <w:rFonts w:eastAsia="Times New Roman" w:cs="Times New Roman"/>
          <w:kern w:val="0"/>
          <w:lang w:eastAsia="ar-SA" w:bidi="ar-SA"/>
        </w:rPr>
        <w:t xml:space="preserve"> </w:t>
      </w:r>
      <w:r w:rsidR="00D726AB" w:rsidRPr="00D50AD2">
        <w:rPr>
          <w:rFonts w:eastAsia="Times New Roman" w:cs="Times New Roman"/>
          <w:kern w:val="0"/>
          <w:lang w:eastAsia="ar-SA" w:bidi="ar-SA"/>
        </w:rPr>
        <w:t>dane te stanowią informację publiczną w rozumieniu art. 1 ust. 1 ustawy</w:t>
      </w:r>
      <w:r w:rsidRPr="00D50AD2">
        <w:rPr>
          <w:rFonts w:eastAsia="Times New Roman" w:cs="Times New Roman"/>
          <w:kern w:val="0"/>
          <w:lang w:eastAsia="ar-SA" w:bidi="ar-SA"/>
        </w:rPr>
        <w:t xml:space="preserve"> </w:t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z dnia 6 września 2001 r. </w:t>
      </w:r>
      <w:r w:rsidR="00D726AB" w:rsidRPr="00D50AD2">
        <w:rPr>
          <w:rFonts w:eastAsia="Times New Roman" w:cs="Times New Roman"/>
          <w:i/>
          <w:iCs/>
          <w:kern w:val="0"/>
          <w:lang w:eastAsia="ar-SA" w:bidi="ar-SA"/>
        </w:rPr>
        <w:t>o dostępie do informacji publicznej</w:t>
      </w:r>
      <w:r w:rsidR="00956AFC" w:rsidRPr="00D50AD2">
        <w:rPr>
          <w:rFonts w:eastAsia="Times New Roman" w:cs="Times New Roman"/>
          <w:kern w:val="0"/>
          <w:lang w:eastAsia="ar-SA" w:bidi="ar-SA"/>
        </w:rPr>
        <w:t xml:space="preserve"> (Dz. U. z 202</w:t>
      </w:r>
      <w:r w:rsidR="00991280" w:rsidRPr="00D50AD2">
        <w:rPr>
          <w:rFonts w:eastAsia="Times New Roman" w:cs="Times New Roman"/>
          <w:kern w:val="0"/>
          <w:lang w:eastAsia="ar-SA" w:bidi="ar-SA"/>
        </w:rPr>
        <w:t>2</w:t>
      </w:r>
      <w:r w:rsidR="00956AFC" w:rsidRPr="00D50AD2">
        <w:rPr>
          <w:rFonts w:eastAsia="Times New Roman" w:cs="Times New Roman"/>
          <w:kern w:val="0"/>
          <w:lang w:eastAsia="ar-SA" w:bidi="ar-SA"/>
        </w:rPr>
        <w:t xml:space="preserve"> r.,</w:t>
      </w:r>
      <w:r w:rsidR="002B3128" w:rsidRPr="00D50AD2">
        <w:rPr>
          <w:rFonts w:eastAsia="Times New Roman" w:cs="Times New Roman"/>
          <w:kern w:val="0"/>
          <w:lang w:eastAsia="ar-SA" w:bidi="ar-SA"/>
        </w:rPr>
        <w:t xml:space="preserve"> </w:t>
      </w:r>
      <w:r w:rsidR="00956AFC" w:rsidRPr="00D50AD2">
        <w:rPr>
          <w:rFonts w:eastAsia="Times New Roman" w:cs="Times New Roman"/>
          <w:kern w:val="0"/>
          <w:lang w:eastAsia="ar-SA" w:bidi="ar-SA"/>
        </w:rPr>
        <w:t xml:space="preserve">poz. </w:t>
      </w:r>
      <w:r w:rsidR="00991280" w:rsidRPr="00D50AD2">
        <w:rPr>
          <w:rFonts w:eastAsia="Times New Roman" w:cs="Times New Roman"/>
          <w:kern w:val="0"/>
          <w:lang w:eastAsia="ar-SA" w:bidi="ar-SA"/>
        </w:rPr>
        <w:t>902</w:t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), </w:t>
      </w:r>
      <w:r w:rsidR="00E72BDC">
        <w:rPr>
          <w:rFonts w:eastAsia="Times New Roman" w:cs="Times New Roman"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kern w:val="0"/>
          <w:lang w:eastAsia="ar-SA" w:bidi="ar-SA"/>
        </w:rPr>
        <w:t>które podlegają udostępnieniu w trybie przedmiotowej ustawy.</w:t>
      </w:r>
    </w:p>
    <w:p w14:paraId="5DAE2963" w14:textId="77777777" w:rsidR="00D726AB" w:rsidRPr="00D50AD2" w:rsidRDefault="002460BE" w:rsidP="00083541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9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</w:r>
      <w:r w:rsidR="00D726AB" w:rsidRPr="00D50AD2">
        <w:rPr>
          <w:rFonts w:eastAsia="Times New Roman" w:cs="Times New Roman"/>
          <w:kern w:val="0"/>
          <w:lang w:eastAsia="ar-SA" w:bidi="ar-SA"/>
        </w:rPr>
        <w:t>Konieczne jest wyodrębnienie dokumentów zawierających zastrzeżone informacje.</w:t>
      </w:r>
    </w:p>
    <w:p w14:paraId="7D76ACB4" w14:textId="77777777" w:rsidR="00A7105C" w:rsidRPr="00D50AD2" w:rsidRDefault="00A7105C" w:rsidP="00C22E75">
      <w:pPr>
        <w:widowControl/>
        <w:suppressAutoHyphens w:val="0"/>
        <w:autoSpaceDE w:val="0"/>
        <w:adjustRightInd w:val="0"/>
        <w:ind w:left="283" w:hanging="425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14:paraId="4CCC6B41" w14:textId="55B1CD00" w:rsidR="0025369C" w:rsidRPr="00D50AD2" w:rsidRDefault="00062EE7" w:rsidP="002C5504">
      <w:pPr>
        <w:widowControl/>
        <w:suppressAutoHyphens w:val="0"/>
        <w:autoSpaceDE w:val="0"/>
        <w:adjustRightInd w:val="0"/>
        <w:ind w:left="283" w:hanging="425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D50AD2">
        <w:rPr>
          <w:rFonts w:eastAsiaTheme="minorHAnsi" w:cs="Times New Roman"/>
          <w:b/>
          <w:kern w:val="0"/>
          <w:lang w:eastAsia="en-US" w:bidi="ar-SA"/>
        </w:rPr>
        <w:t>X</w:t>
      </w:r>
      <w:r w:rsidR="004B023A">
        <w:rPr>
          <w:rFonts w:eastAsiaTheme="minorHAnsi" w:cs="Times New Roman"/>
          <w:b/>
          <w:kern w:val="0"/>
          <w:lang w:eastAsia="en-US" w:bidi="ar-SA"/>
        </w:rPr>
        <w:t>I</w:t>
      </w:r>
      <w:r w:rsidRPr="00D50AD2">
        <w:rPr>
          <w:rFonts w:eastAsiaTheme="minorHAnsi" w:cs="Times New Roman"/>
          <w:b/>
          <w:kern w:val="0"/>
          <w:lang w:eastAsia="en-US" w:bidi="ar-SA"/>
        </w:rPr>
        <w:t>.</w:t>
      </w:r>
      <w:r w:rsidR="008F1F03" w:rsidRPr="00D50AD2">
        <w:rPr>
          <w:rFonts w:eastAsiaTheme="minorHAnsi" w:cs="Times New Roman"/>
          <w:b/>
          <w:kern w:val="0"/>
          <w:lang w:eastAsia="en-US" w:bidi="ar-SA"/>
        </w:rPr>
        <w:tab/>
      </w:r>
      <w:r w:rsidRPr="00D50AD2">
        <w:rPr>
          <w:rFonts w:eastAsiaTheme="minorHAnsi" w:cs="Times New Roman"/>
          <w:b/>
          <w:kern w:val="0"/>
          <w:lang w:eastAsia="en-US" w:bidi="ar-SA"/>
        </w:rPr>
        <w:t>Wymagania dotyczące wadium</w:t>
      </w:r>
    </w:p>
    <w:p w14:paraId="62DCB928" w14:textId="4AE8A05A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295E9E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295E9E">
        <w:rPr>
          <w:rFonts w:eastAsia="Times New Roman" w:cs="Times New Roman"/>
          <w:kern w:val="0"/>
          <w:lang w:eastAsia="ar-SA" w:bidi="ar-SA"/>
        </w:rPr>
        <w:t>Wykonawca przystępujący do przetargu musi wnieść wadium w wysokości</w:t>
      </w:r>
      <w:r w:rsidR="0099605B">
        <w:rPr>
          <w:rFonts w:eastAsia="Times New Roman" w:cs="Times New Roman"/>
          <w:kern w:val="0"/>
          <w:lang w:eastAsia="ar-SA" w:bidi="ar-SA"/>
        </w:rPr>
        <w:br/>
      </w:r>
      <w:r w:rsidR="007D22E6">
        <w:rPr>
          <w:rFonts w:eastAsia="Times New Roman" w:cs="Times New Roman"/>
          <w:kern w:val="0"/>
          <w:lang w:eastAsia="ar-SA" w:bidi="ar-SA"/>
        </w:rPr>
        <w:t>644</w:t>
      </w:r>
      <w:r w:rsidR="00E72BDC">
        <w:rPr>
          <w:rFonts w:eastAsia="Times New Roman" w:cs="Times New Roman"/>
          <w:kern w:val="0"/>
          <w:lang w:eastAsia="ar-SA" w:bidi="ar-SA"/>
        </w:rPr>
        <w:t> </w:t>
      </w:r>
      <w:r w:rsidR="007D22E6">
        <w:rPr>
          <w:rFonts w:eastAsia="Times New Roman" w:cs="Times New Roman"/>
          <w:kern w:val="0"/>
          <w:lang w:eastAsia="ar-SA" w:bidi="ar-SA"/>
        </w:rPr>
        <w:t>167</w:t>
      </w:r>
      <w:r w:rsidR="00E72BDC">
        <w:rPr>
          <w:rFonts w:eastAsia="Times New Roman" w:cs="Times New Roman"/>
          <w:kern w:val="0"/>
          <w:lang w:eastAsia="ar-SA" w:bidi="ar-SA"/>
        </w:rPr>
        <w:t xml:space="preserve"> </w:t>
      </w:r>
      <w:r w:rsidRPr="00295E9E">
        <w:rPr>
          <w:rFonts w:eastAsia="Times New Roman" w:cs="Times New Roman"/>
          <w:kern w:val="0"/>
          <w:lang w:eastAsia="ar-SA" w:bidi="ar-SA"/>
        </w:rPr>
        <w:t xml:space="preserve">zł, (słownie: </w:t>
      </w:r>
      <w:r w:rsidR="007D22E6">
        <w:rPr>
          <w:rFonts w:eastAsia="Times New Roman" w:cs="Times New Roman"/>
          <w:kern w:val="0"/>
          <w:lang w:eastAsia="ar-SA" w:bidi="ar-SA"/>
        </w:rPr>
        <w:t>sześćset czterdzieści cztery tysiące sto sześćdziesiąt siedem złotych</w:t>
      </w:r>
      <w:r w:rsidRPr="00295E9E">
        <w:rPr>
          <w:rFonts w:eastAsia="Times New Roman" w:cs="Times New Roman"/>
          <w:kern w:val="0"/>
          <w:lang w:eastAsia="ar-SA" w:bidi="ar-SA"/>
        </w:rPr>
        <w:t>).</w:t>
      </w:r>
    </w:p>
    <w:p w14:paraId="48B82C34" w14:textId="366DEFF6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2.</w:t>
      </w:r>
      <w:r w:rsidRPr="00295E9E">
        <w:rPr>
          <w:rFonts w:eastAsia="Times New Roman" w:cs="Times New Roman"/>
          <w:kern w:val="0"/>
          <w:lang w:eastAsia="ar-SA" w:bidi="ar-SA"/>
        </w:rPr>
        <w:tab/>
      </w:r>
      <w:r w:rsidR="001D1183">
        <w:rPr>
          <w:rFonts w:eastAsia="Times New Roman" w:cs="Times New Roman"/>
          <w:kern w:val="0"/>
          <w:lang w:eastAsia="ar-SA" w:bidi="ar-SA"/>
        </w:rPr>
        <w:t xml:space="preserve">Wykonawca </w:t>
      </w:r>
      <w:r w:rsidR="001D1183" w:rsidRPr="00295E9E">
        <w:rPr>
          <w:rFonts w:eastAsia="Times New Roman" w:cs="Times New Roman"/>
          <w:kern w:val="0"/>
          <w:lang w:eastAsia="ar-SA" w:bidi="ar-SA"/>
        </w:rPr>
        <w:t xml:space="preserve">wnosi </w:t>
      </w:r>
      <w:r w:rsidR="001D1183">
        <w:rPr>
          <w:rFonts w:eastAsia="Times New Roman" w:cs="Times New Roman"/>
          <w:kern w:val="0"/>
          <w:lang w:eastAsia="ar-SA" w:bidi="ar-SA"/>
        </w:rPr>
        <w:t>w</w:t>
      </w:r>
      <w:r w:rsidRPr="00295E9E">
        <w:rPr>
          <w:rFonts w:eastAsia="Times New Roman" w:cs="Times New Roman"/>
          <w:kern w:val="0"/>
          <w:lang w:eastAsia="ar-SA" w:bidi="ar-SA"/>
        </w:rPr>
        <w:t xml:space="preserve">adium przed upływem terminu składania ofert, tj. </w:t>
      </w:r>
      <w:r w:rsidRPr="00295E9E">
        <w:rPr>
          <w:rFonts w:eastAsia="Times New Roman" w:cs="Times New Roman"/>
          <w:b/>
          <w:kern w:val="0"/>
          <w:lang w:eastAsia="ar-SA" w:bidi="ar-SA"/>
        </w:rPr>
        <w:t xml:space="preserve">wadium musi być złożone przy użyciu środków komunikacji elektronicznej </w:t>
      </w:r>
      <w:r w:rsidRPr="00295E9E">
        <w:rPr>
          <w:rFonts w:eastAsia="Times New Roman" w:cs="Times New Roman"/>
          <w:kern w:val="0"/>
          <w:lang w:eastAsia="ar-SA" w:bidi="ar-SA"/>
        </w:rPr>
        <w:t xml:space="preserve">lub wpłynąć </w:t>
      </w:r>
      <w:r w:rsidR="002D5AAF">
        <w:rPr>
          <w:rFonts w:eastAsia="Times New Roman" w:cs="Times New Roman"/>
          <w:kern w:val="0"/>
          <w:lang w:eastAsia="ar-SA" w:bidi="ar-SA"/>
        </w:rPr>
        <w:br/>
      </w:r>
      <w:r w:rsidRPr="00295E9E">
        <w:rPr>
          <w:rFonts w:eastAsia="Times New Roman" w:cs="Times New Roman"/>
          <w:kern w:val="0"/>
          <w:lang w:eastAsia="ar-SA" w:bidi="ar-SA"/>
        </w:rPr>
        <w:t xml:space="preserve">na rachunek Zamawiającego przed upływem terminu składania ofert i utrzymuje nieprzerwanie do dnia upływu związania ofertą, z wyjątkiem przypadków o których mowa w art. 98 ust. 1 pkt 2 i 3 oraz art. 98 ust. 2 </w:t>
      </w:r>
      <w:r w:rsidR="00E72BDC">
        <w:rPr>
          <w:rFonts w:eastAsia="Times New Roman" w:cs="Times New Roman"/>
          <w:kern w:val="0"/>
          <w:lang w:eastAsia="ar-SA" w:bidi="ar-SA"/>
        </w:rPr>
        <w:t>U</w:t>
      </w:r>
      <w:r w:rsidRPr="00295E9E">
        <w:rPr>
          <w:rFonts w:eastAsia="Times New Roman" w:cs="Times New Roman"/>
          <w:kern w:val="0"/>
          <w:lang w:eastAsia="ar-SA" w:bidi="ar-SA"/>
        </w:rPr>
        <w:t xml:space="preserve">stawy. </w:t>
      </w:r>
    </w:p>
    <w:p w14:paraId="5C84A201" w14:textId="77777777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3.</w:t>
      </w:r>
      <w:r w:rsidRPr="00295E9E">
        <w:rPr>
          <w:rFonts w:eastAsia="Times New Roman" w:cs="Times New Roman"/>
          <w:kern w:val="0"/>
          <w:lang w:eastAsia="ar-SA" w:bidi="ar-SA"/>
        </w:rPr>
        <w:tab/>
        <w:t>Przedłużenie terminu związania ofertą jest dopuszczalne tylko z jednoczesnym przedłużeniem okresu ważności wadium albo, jeżeli nie jest to możliwe, z wniesieniem nowego wadium na przedłużony okres związania ofertą.</w:t>
      </w:r>
    </w:p>
    <w:p w14:paraId="6747D568" w14:textId="77777777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4.</w:t>
      </w:r>
      <w:r w:rsidRPr="00295E9E">
        <w:rPr>
          <w:rFonts w:eastAsia="Times New Roman" w:cs="Times New Roman"/>
          <w:kern w:val="0"/>
          <w:lang w:eastAsia="ar-SA" w:bidi="ar-SA"/>
        </w:rPr>
        <w:tab/>
        <w:t>Niewniesienie wadium w wymaganym terminie oraz wymaganej wysokości</w:t>
      </w:r>
      <w:r w:rsidRPr="00295E9E">
        <w:rPr>
          <w:rFonts w:eastAsia="Times New Roman" w:cs="Times New Roman"/>
          <w:kern w:val="0"/>
          <w:lang w:eastAsia="ar-SA" w:bidi="ar-SA"/>
        </w:rPr>
        <w:br/>
        <w:t>i formie skutkuje odrzuceniem oferty.</w:t>
      </w:r>
    </w:p>
    <w:p w14:paraId="49D2D6D7" w14:textId="77777777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lastRenderedPageBreak/>
        <w:t>5.</w:t>
      </w:r>
      <w:r w:rsidRPr="00295E9E">
        <w:rPr>
          <w:rFonts w:eastAsia="Times New Roman" w:cs="Times New Roman"/>
          <w:kern w:val="0"/>
          <w:lang w:eastAsia="ar-SA" w:bidi="ar-SA"/>
        </w:rPr>
        <w:tab/>
        <w:t>Wadium może być wnoszone według wyboru Wykonawcy w jednej lub kilku następujących formach:</w:t>
      </w:r>
    </w:p>
    <w:p w14:paraId="3888CAB3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1)</w:t>
      </w:r>
      <w:r w:rsidRPr="00295E9E">
        <w:rPr>
          <w:rFonts w:eastAsia="Times New Roman" w:cs="Times New Roman"/>
          <w:kern w:val="0"/>
          <w:lang w:eastAsia="ar-SA" w:bidi="ar-SA"/>
        </w:rPr>
        <w:tab/>
        <w:t>pieniądzu;</w:t>
      </w:r>
    </w:p>
    <w:p w14:paraId="72D511A3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2)</w:t>
      </w:r>
      <w:r w:rsidRPr="00295E9E">
        <w:rPr>
          <w:rFonts w:eastAsia="Times New Roman" w:cs="Times New Roman"/>
          <w:kern w:val="0"/>
          <w:lang w:eastAsia="ar-SA" w:bidi="ar-SA"/>
        </w:rPr>
        <w:tab/>
        <w:t xml:space="preserve">gwarancjach bankowych; </w:t>
      </w:r>
    </w:p>
    <w:p w14:paraId="73128788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3)</w:t>
      </w:r>
      <w:r w:rsidRPr="00295E9E">
        <w:rPr>
          <w:rFonts w:eastAsia="Times New Roman" w:cs="Times New Roman"/>
          <w:kern w:val="0"/>
          <w:lang w:eastAsia="ar-SA" w:bidi="ar-SA"/>
        </w:rPr>
        <w:tab/>
        <w:t xml:space="preserve">gwarancjach ubezpieczeniowych; </w:t>
      </w:r>
    </w:p>
    <w:p w14:paraId="28E66D36" w14:textId="308CB90D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4)</w:t>
      </w:r>
      <w:r w:rsidRPr="00295E9E">
        <w:rPr>
          <w:rFonts w:eastAsia="Times New Roman" w:cs="Times New Roman"/>
          <w:kern w:val="0"/>
          <w:lang w:eastAsia="ar-SA" w:bidi="ar-SA"/>
        </w:rPr>
        <w:tab/>
        <w:t xml:space="preserve">poręczeniach udzielanych przez podmioty, o których mowa w art. 6 b ust. 5 pkt 2 ustawy z dnia 9 listopada 2000 r. </w:t>
      </w:r>
      <w:r w:rsidRPr="00295E9E">
        <w:rPr>
          <w:rFonts w:eastAsia="Times New Roman" w:cs="Times New Roman"/>
          <w:i/>
          <w:iCs/>
          <w:kern w:val="0"/>
          <w:lang w:eastAsia="ar-SA" w:bidi="ar-SA"/>
        </w:rPr>
        <w:t>o utworzeniu Polskiej Agencji Rozwoju Przedsiębiorczości</w:t>
      </w:r>
      <w:r w:rsidRPr="00295E9E">
        <w:rPr>
          <w:rFonts w:eastAsia="Times New Roman" w:cs="Times New Roman"/>
          <w:kern w:val="0"/>
          <w:lang w:eastAsia="ar-SA" w:bidi="ar-SA"/>
        </w:rPr>
        <w:t xml:space="preserve"> </w:t>
      </w:r>
      <w:r w:rsidR="007D22E6" w:rsidRPr="007D22E6">
        <w:rPr>
          <w:rFonts w:eastAsia="Times New Roman" w:cs="Times New Roman"/>
          <w:kern w:val="0"/>
          <w:lang w:eastAsia="ar-SA" w:bidi="ar-SA"/>
        </w:rPr>
        <w:t>(Dz. U. z 2024 r., poz. 419)</w:t>
      </w:r>
      <w:r w:rsidRPr="00295E9E">
        <w:rPr>
          <w:rFonts w:eastAsia="Times New Roman" w:cs="Times New Roman"/>
          <w:kern w:val="0"/>
          <w:lang w:eastAsia="ar-SA" w:bidi="ar-SA"/>
        </w:rPr>
        <w:t>.</w:t>
      </w:r>
    </w:p>
    <w:p w14:paraId="2AF86D63" w14:textId="77777777" w:rsidR="00295E9E" w:rsidRPr="00295E9E" w:rsidRDefault="00295E9E" w:rsidP="0099605B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6.</w:t>
      </w:r>
      <w:r w:rsidRPr="00295E9E">
        <w:rPr>
          <w:rFonts w:eastAsia="Times New Roman" w:cs="Times New Roman"/>
          <w:kern w:val="0"/>
          <w:lang w:eastAsia="ar-SA" w:bidi="ar-SA"/>
        </w:rPr>
        <w:tab/>
        <w:t xml:space="preserve">Wadium wnoszone w pieniądzu Wykonawca wpłaca przelewem na rachunek bankowy: </w:t>
      </w:r>
    </w:p>
    <w:p w14:paraId="2A4C000C" w14:textId="24417792" w:rsidR="00295E9E" w:rsidRPr="00295E9E" w:rsidRDefault="00295E9E" w:rsidP="0099605B">
      <w:pPr>
        <w:widowControl/>
        <w:autoSpaceDN/>
        <w:ind w:left="540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bCs/>
          <w:kern w:val="0"/>
          <w:lang w:eastAsia="ar-SA" w:bidi="ar-SA"/>
        </w:rPr>
        <w:t xml:space="preserve">CSP w Legionowie NBP O/O Warszawa Nr konta: 83 1010 1010 0070 0913 9120 0000 </w:t>
      </w:r>
      <w:r w:rsidR="007D22E6">
        <w:rPr>
          <w:rFonts w:eastAsia="Times New Roman" w:cs="Times New Roman"/>
          <w:bCs/>
          <w:kern w:val="0"/>
          <w:lang w:eastAsia="ar-SA" w:bidi="ar-SA"/>
        </w:rPr>
        <w:br/>
      </w:r>
      <w:r w:rsidRPr="00295E9E">
        <w:rPr>
          <w:rFonts w:eastAsia="Times New Roman" w:cs="Times New Roman"/>
          <w:bCs/>
          <w:kern w:val="0"/>
          <w:lang w:eastAsia="ar-SA" w:bidi="ar-SA"/>
        </w:rPr>
        <w:t>z dopiskiem, postępowanie na: „</w:t>
      </w:r>
      <w:r w:rsidRPr="00295E9E">
        <w:rPr>
          <w:rFonts w:eastAsia="Times New Roman" w:cs="Times New Roman"/>
          <w:bCs/>
          <w:i/>
          <w:kern w:val="0"/>
          <w:lang w:eastAsia="ar-SA" w:bidi="ar-SA"/>
        </w:rPr>
        <w:t xml:space="preserve">Wykonanie robót budowlanych polegających </w:t>
      </w:r>
      <w:r w:rsidR="0099605B">
        <w:rPr>
          <w:rFonts w:eastAsia="Times New Roman" w:cs="Times New Roman"/>
          <w:bCs/>
          <w:i/>
          <w:kern w:val="0"/>
          <w:lang w:eastAsia="ar-SA" w:bidi="ar-SA"/>
        </w:rPr>
        <w:br/>
      </w:r>
      <w:r w:rsidRPr="00295E9E">
        <w:rPr>
          <w:rFonts w:eastAsia="Times New Roman" w:cs="Times New Roman"/>
          <w:bCs/>
          <w:i/>
          <w:kern w:val="0"/>
          <w:lang w:eastAsia="ar-SA" w:bidi="ar-SA"/>
        </w:rPr>
        <w:t xml:space="preserve">na </w:t>
      </w:r>
      <w:r w:rsidR="007D22E6" w:rsidRPr="007D22E6">
        <w:rPr>
          <w:rFonts w:eastAsia="Times New Roman" w:cs="Times New Roman"/>
          <w:bCs/>
          <w:i/>
          <w:kern w:val="0"/>
          <w:lang w:eastAsia="ar-SA" w:bidi="ar-SA"/>
        </w:rPr>
        <w:t>modernizacji budynku internatowego nr 5 oraz przeniesienie serwerowni do budynku nr 7 zlokalizowanych na terenie Centrum Szkolenia Policji w Legionowie w formule „zaprojektuj i wybuduj</w:t>
      </w:r>
      <w:r w:rsidRPr="00295E9E">
        <w:rPr>
          <w:rFonts w:eastAsia="Times New Roman" w:cs="Times New Roman"/>
          <w:i/>
          <w:iCs/>
          <w:kern w:val="0"/>
          <w:lang w:eastAsia="ar-SA" w:bidi="ar-SA"/>
        </w:rPr>
        <w:t>”</w:t>
      </w:r>
    </w:p>
    <w:p w14:paraId="40AAA7B2" w14:textId="77777777" w:rsidR="00295E9E" w:rsidRPr="00295E9E" w:rsidRDefault="00295E9E" w:rsidP="0099605B">
      <w:pPr>
        <w:autoSpaceDN/>
        <w:ind w:left="567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Skuteczne wniesienie wadium w takiej formie uznaje się za wniesione z chwilą uznania rachunku Zamawiającego w terminie składania ofert.</w:t>
      </w:r>
    </w:p>
    <w:p w14:paraId="6DF0419C" w14:textId="7698F4C2" w:rsidR="00295E9E" w:rsidRPr="00295E9E" w:rsidRDefault="00295E9E" w:rsidP="00295E9E">
      <w:pPr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295E9E">
        <w:rPr>
          <w:rFonts w:eastAsia="Times New Roman" w:cs="Times New Roman"/>
          <w:bCs/>
          <w:kern w:val="0"/>
          <w:lang w:eastAsia="ar-SA" w:bidi="ar-SA"/>
        </w:rPr>
        <w:t>7.</w:t>
      </w:r>
      <w:r w:rsidRPr="00295E9E">
        <w:rPr>
          <w:rFonts w:eastAsia="Times New Roman" w:cs="Times New Roman"/>
          <w:bCs/>
          <w:kern w:val="0"/>
          <w:lang w:eastAsia="ar-SA" w:bidi="ar-SA"/>
        </w:rPr>
        <w:tab/>
        <w:t xml:space="preserve">Jeżeli wadium jest wnoszone w formie gwarancji bankowej/ubezpieczeniowej </w:t>
      </w:r>
      <w:r w:rsidRPr="00295E9E">
        <w:rPr>
          <w:rFonts w:eastAsia="Times New Roman" w:cs="Times New Roman"/>
          <w:bCs/>
          <w:kern w:val="0"/>
          <w:lang w:eastAsia="ar-SA" w:bidi="ar-SA"/>
        </w:rPr>
        <w:br/>
        <w:t>lub poręczenia</w:t>
      </w:r>
      <w:r w:rsidR="00C70C5B">
        <w:rPr>
          <w:rFonts w:eastAsia="Times New Roman" w:cs="Times New Roman"/>
          <w:bCs/>
          <w:kern w:val="0"/>
          <w:lang w:eastAsia="ar-SA" w:bidi="ar-SA"/>
        </w:rPr>
        <w:t>ch</w:t>
      </w:r>
      <w:r w:rsidRPr="00295E9E">
        <w:rPr>
          <w:rFonts w:eastAsia="Times New Roman" w:cs="Times New Roman"/>
          <w:bCs/>
          <w:kern w:val="0"/>
          <w:lang w:eastAsia="ar-SA" w:bidi="ar-SA"/>
        </w:rPr>
        <w:t xml:space="preserve">, o których mowa w </w:t>
      </w:r>
      <w:r w:rsidR="00C70C5B">
        <w:rPr>
          <w:rFonts w:eastAsia="Times New Roman" w:cs="Times New Roman"/>
          <w:bCs/>
          <w:kern w:val="0"/>
          <w:lang w:eastAsia="ar-SA" w:bidi="ar-SA"/>
        </w:rPr>
        <w:t>ust.</w:t>
      </w:r>
      <w:r w:rsidRPr="00295E9E">
        <w:rPr>
          <w:rFonts w:eastAsia="Times New Roman" w:cs="Times New Roman"/>
          <w:bCs/>
          <w:kern w:val="0"/>
          <w:lang w:eastAsia="ar-SA" w:bidi="ar-SA"/>
        </w:rPr>
        <w:t xml:space="preserve"> 5 (z wyłączeniem formy pieniężnej), Wykonawca przekazuje Zamawiającemu oryginał gwarancji lub poręczenia, w postaci elektronicznej poprzez załączenie oryginału dokumentu wadialnego, tj. opatrzonego kwalifikowalnym podpisem elektronicznym osób upoważnionych do jego wystawienia (przedstawicieli Gwaranta). Podpis winien być sporządzony w sposób umożliwiający jego identyfikację.</w:t>
      </w:r>
    </w:p>
    <w:p w14:paraId="3511F7BB" w14:textId="01CA1B5E" w:rsidR="00295E9E" w:rsidRPr="00295E9E" w:rsidRDefault="00295E9E" w:rsidP="00295E9E">
      <w:pPr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295E9E">
        <w:rPr>
          <w:rFonts w:eastAsia="Times New Roman" w:cs="Times New Roman"/>
          <w:bCs/>
          <w:kern w:val="0"/>
          <w:lang w:eastAsia="ar-SA" w:bidi="ar-SA"/>
        </w:rPr>
        <w:t>8.</w:t>
      </w:r>
      <w:r w:rsidRPr="00295E9E">
        <w:rPr>
          <w:rFonts w:eastAsia="Times New Roman" w:cs="Times New Roman"/>
          <w:bCs/>
          <w:kern w:val="0"/>
          <w:lang w:eastAsia="ar-SA" w:bidi="ar-SA"/>
        </w:rPr>
        <w:tab/>
        <w:t xml:space="preserve">Dokumenty, o których mowa w </w:t>
      </w:r>
      <w:r w:rsidR="00C70C5B">
        <w:rPr>
          <w:rFonts w:eastAsia="Times New Roman" w:cs="Times New Roman"/>
          <w:bCs/>
          <w:kern w:val="0"/>
          <w:lang w:eastAsia="ar-SA" w:bidi="ar-SA"/>
        </w:rPr>
        <w:t>ust.</w:t>
      </w:r>
      <w:r w:rsidRPr="00295E9E">
        <w:rPr>
          <w:rFonts w:eastAsia="Times New Roman" w:cs="Times New Roman"/>
          <w:bCs/>
          <w:kern w:val="0"/>
          <w:lang w:eastAsia="ar-SA" w:bidi="ar-SA"/>
        </w:rPr>
        <w:t xml:space="preserve"> 7 muszą być podpisane przez przedstawiciela Gwaranta. Podpis winien być sporządzony w sposób umożliwiający jego identyfikację.  </w:t>
      </w:r>
    </w:p>
    <w:p w14:paraId="0D5996BB" w14:textId="77777777" w:rsidR="00295E9E" w:rsidRPr="00295E9E" w:rsidRDefault="00295E9E" w:rsidP="00295E9E">
      <w:pPr>
        <w:autoSpaceDN/>
        <w:ind w:left="568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9.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Dokument wadium wniesionego w formie gwarancji bankowej/ubezpieczeniowej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lub poręczeniach powinien zawierać klauzulę o gwarantowaniu wypłaty należności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w sposób nieodwołalny, bezwarunkowy i na pierwsze żądanie Zamawiającego. Wadium takie powinno obejmować cały okres związania ofertą, poczynając od daty składania ofert.</w:t>
      </w:r>
    </w:p>
    <w:p w14:paraId="40F83696" w14:textId="22FE55EB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10.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Zgodnie z art. 226 ust. 1 pkt 14 </w:t>
      </w:r>
      <w:r w:rsidR="00E72BDC">
        <w:rPr>
          <w:rFonts w:eastAsia="Times New Roman" w:cs="Times New Roman"/>
          <w:kern w:val="0"/>
          <w:szCs w:val="20"/>
          <w:lang w:eastAsia="ar-SA" w:bidi="ar-SA"/>
        </w:rPr>
        <w:t>U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 xml:space="preserve">stawy, oferta Wykonawcy, który nie wniósł wadium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 xml:space="preserve">lub wniósł w sposób nieprawidłowy lub nie utrzymał wadium nieprzerwanie do upływu terminu związania ofertą lub złożył wniosek o zwrot wadium w przypadku, o którym mowa w art. 98 ust. 2 pkt 3 </w:t>
      </w:r>
      <w:r w:rsidR="00E72BDC">
        <w:rPr>
          <w:rFonts w:eastAsia="Times New Roman" w:cs="Times New Roman"/>
          <w:kern w:val="0"/>
          <w:szCs w:val="20"/>
          <w:lang w:eastAsia="ar-SA" w:bidi="ar-SA"/>
        </w:rPr>
        <w:t>U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>stawy, zostanie odrzucona.</w:t>
      </w:r>
    </w:p>
    <w:p w14:paraId="0D52EA3E" w14:textId="580CEAFC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11.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Zamawiający zwraca wadium niezwłocznie, nie później jednak niż w terminie </w:t>
      </w:r>
      <w:r w:rsidR="00C70C5B">
        <w:rPr>
          <w:rFonts w:eastAsia="Times New Roman" w:cs="Times New Roman"/>
          <w:kern w:val="0"/>
          <w:szCs w:val="20"/>
          <w:lang w:eastAsia="ar-SA" w:bidi="ar-SA"/>
        </w:rPr>
        <w:br/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>7</w:t>
      </w:r>
      <w:r w:rsidR="00C70C5B">
        <w:rPr>
          <w:rFonts w:eastAsia="Times New Roman" w:cs="Times New Roman"/>
          <w:kern w:val="0"/>
          <w:szCs w:val="20"/>
          <w:lang w:eastAsia="ar-SA" w:bidi="ar-SA"/>
        </w:rPr>
        <w:t xml:space="preserve">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 xml:space="preserve">dni od dnia wystąpienia jednej z okoliczności: </w:t>
      </w:r>
    </w:p>
    <w:p w14:paraId="40F10685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upływu terminu związania oferta;</w:t>
      </w:r>
    </w:p>
    <w:p w14:paraId="7993E66B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2)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zawarcia umowy w sprawie zamówienia publicznego;</w:t>
      </w:r>
    </w:p>
    <w:p w14:paraId="39FB895D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3)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unieważnienia postępowania o udzielenie zamówienia, z wyjątkiem sytuacji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gdy nie zostało rozstrzygnięte odwołanie na czynność unieważnienia albo nie upłynął termin do jego wniesienia.</w:t>
      </w:r>
    </w:p>
    <w:p w14:paraId="01D17D3F" w14:textId="77777777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12.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Zamawiający, niezwłocznie, nie później jednak niż w terminie 7 dni od dnia złożenia wniosku zwraca wadium Wykonawcy:</w:t>
      </w:r>
    </w:p>
    <w:p w14:paraId="5CBE7FCD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który wycofał ofertę przed upływem terminu składania ofert;</w:t>
      </w:r>
    </w:p>
    <w:p w14:paraId="1339B1DF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2)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którego oferta została odrzucona;</w:t>
      </w:r>
    </w:p>
    <w:p w14:paraId="27696CB0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3)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po wyborze najkorzystniejszej oferty, z wyjątkiem Wykonawcy, którego oferta została wybrana jako najkorzystniejsza;</w:t>
      </w:r>
    </w:p>
    <w:p w14:paraId="127B6A04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4)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po unieważnieniu postępowania, w przypadku gdy nie zostało rozstrzygnięte odwołanie na czynność unieważnienia albo nie upłynął termin do jego wniesienia.</w:t>
      </w:r>
    </w:p>
    <w:p w14:paraId="239ED945" w14:textId="328FDFA3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lastRenderedPageBreak/>
        <w:t>13.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Złożenie wniosku o zwrot wadium, o którym mowa w </w:t>
      </w:r>
      <w:r w:rsidR="0015202D">
        <w:rPr>
          <w:rFonts w:eastAsia="Times New Roman" w:cs="Times New Roman"/>
          <w:kern w:val="0"/>
          <w:szCs w:val="20"/>
          <w:lang w:eastAsia="ar-SA" w:bidi="ar-SA"/>
        </w:rPr>
        <w:t>ust.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 xml:space="preserve"> 12, powoduje, rozwiązanie stosunku prawnego z Wykonawcą wraz z utratą przez niego prawa do korzystania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ze  środków ochrony prawnej, o których mowa w dziale IX ustawy.</w:t>
      </w:r>
    </w:p>
    <w:p w14:paraId="2002004A" w14:textId="77777777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14.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Zamawiający zwraca wadium wniesione w pieniądzu wraz z odsetkami wynikającymi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 xml:space="preserve">z umowy rachunku bankowego, na którym było ono przechowywane, pomniejszone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o koszty prowadzenia rachunku bankowego oraz prowizji bankowej za przelew pieniędzy na rachunek bankowy wskazany przez Wykonawcę.</w:t>
      </w:r>
    </w:p>
    <w:p w14:paraId="07D1D0A8" w14:textId="77777777" w:rsidR="00295E9E" w:rsidRPr="00295E9E" w:rsidRDefault="00295E9E" w:rsidP="00295E9E">
      <w:pPr>
        <w:widowControl/>
        <w:autoSpaceDN/>
        <w:ind w:left="567" w:hanging="425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15.</w:t>
      </w:r>
      <w:r w:rsidRPr="00295E9E">
        <w:rPr>
          <w:kern w:val="1"/>
          <w:lang w:eastAsia="hi-IN"/>
        </w:rPr>
        <w:tab/>
        <w:t xml:space="preserve">Zamawiający zwraca wadium wniesione w innej formie niż w pieniądzu poprzez złożenie gwarantowi lub poręczycielowi oświadczenia o zwolnieniu wadium. </w:t>
      </w:r>
    </w:p>
    <w:p w14:paraId="173E723C" w14:textId="429AABCE" w:rsidR="00295E9E" w:rsidRPr="00295E9E" w:rsidRDefault="00295E9E" w:rsidP="00295E9E">
      <w:pPr>
        <w:widowControl/>
        <w:autoSpaceDN/>
        <w:ind w:left="567" w:hanging="425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16.</w:t>
      </w:r>
      <w:r w:rsidRPr="00295E9E">
        <w:rPr>
          <w:kern w:val="1"/>
          <w:lang w:eastAsia="hi-IN"/>
        </w:rPr>
        <w:tab/>
        <w:t xml:space="preserve">Zamawiający zatrzymuje wadium wraz z odsetkami, a w przypadku wadium wniesionego w formie gwarancji lub poręczenia, o którym mowa w art. 97 ust. 7 pkt 2 – 4 </w:t>
      </w:r>
      <w:r w:rsidR="00E72BDC">
        <w:rPr>
          <w:kern w:val="1"/>
          <w:lang w:eastAsia="hi-IN"/>
        </w:rPr>
        <w:t>U</w:t>
      </w:r>
      <w:r w:rsidRPr="00295E9E">
        <w:rPr>
          <w:kern w:val="1"/>
          <w:lang w:eastAsia="hi-IN"/>
        </w:rPr>
        <w:t>stawy, występuje odpowiednio do gwaranta lub poręczyciela z żądaniem zapłaty wadium, jeżeli:</w:t>
      </w:r>
    </w:p>
    <w:p w14:paraId="51B119EC" w14:textId="6089A2E1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1)</w:t>
      </w:r>
      <w:r w:rsidRPr="00295E9E">
        <w:rPr>
          <w:kern w:val="1"/>
          <w:lang w:eastAsia="hi-IN"/>
        </w:rPr>
        <w:tab/>
        <w:t xml:space="preserve">Wykonawca w odpowiedzi na wezwanie, o którym mowa w art. 107 ust. 2 lub art. 128 ust. 1 </w:t>
      </w:r>
      <w:r w:rsidR="00E72BDC">
        <w:rPr>
          <w:kern w:val="1"/>
          <w:lang w:eastAsia="hi-IN"/>
        </w:rPr>
        <w:t>U</w:t>
      </w:r>
      <w:r w:rsidRPr="00295E9E">
        <w:rPr>
          <w:kern w:val="1"/>
          <w:lang w:eastAsia="hi-IN"/>
        </w:rPr>
        <w:t xml:space="preserve">stawy, z przyczyn leżących po jego stronie, nie złożył podmiotowych środków dowodowych lub przedmiotowych środków dowodowych potwierdzających okoliczności, o których mowa  w art. 57 lub art. 106 ust. 1, oświadczenia, o którym mowa w art. 125 ust. 1, innych dokumentów lub oświadczeń lub nie wyraził zgody </w:t>
      </w:r>
      <w:r w:rsidRPr="00295E9E">
        <w:rPr>
          <w:kern w:val="1"/>
          <w:lang w:eastAsia="hi-IN"/>
        </w:rPr>
        <w:br/>
        <w:t xml:space="preserve">na poprawienie omyłki, o której mowa w art. 223 ust. 2 pkt 3 </w:t>
      </w:r>
      <w:r w:rsidR="00E72BDC">
        <w:rPr>
          <w:kern w:val="1"/>
          <w:lang w:eastAsia="hi-IN"/>
        </w:rPr>
        <w:t>U</w:t>
      </w:r>
      <w:r w:rsidRPr="00295E9E">
        <w:rPr>
          <w:kern w:val="1"/>
          <w:lang w:eastAsia="hi-IN"/>
        </w:rPr>
        <w:t>stawy, co spowodowało brak możliwości wybrania oferty złożonej przez Wykonawcę jako najkorzystniejszej;</w:t>
      </w:r>
    </w:p>
    <w:p w14:paraId="123C606F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2)</w:t>
      </w:r>
      <w:r w:rsidRPr="00295E9E">
        <w:rPr>
          <w:kern w:val="1"/>
          <w:lang w:eastAsia="hi-IN"/>
        </w:rPr>
        <w:tab/>
        <w:t>Wykonawca, którego oferta została wybrana:</w:t>
      </w:r>
    </w:p>
    <w:p w14:paraId="314C32CE" w14:textId="77777777" w:rsidR="00295E9E" w:rsidRPr="00295E9E" w:rsidRDefault="00295E9E" w:rsidP="00295E9E">
      <w:pPr>
        <w:widowControl/>
        <w:autoSpaceDN/>
        <w:ind w:left="1135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a) odmówił podpisania umowy w sprawie zamówienia publicznego na warunkach określonych w ofercie,</w:t>
      </w:r>
    </w:p>
    <w:p w14:paraId="5345D051" w14:textId="77777777" w:rsidR="00295E9E" w:rsidRPr="00295E9E" w:rsidRDefault="00295E9E" w:rsidP="00295E9E">
      <w:pPr>
        <w:widowControl/>
        <w:autoSpaceDN/>
        <w:ind w:left="1135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b)</w:t>
      </w:r>
      <w:r w:rsidRPr="00295E9E">
        <w:rPr>
          <w:kern w:val="1"/>
          <w:lang w:eastAsia="hi-IN"/>
        </w:rPr>
        <w:tab/>
        <w:t>nie wniósł wymaganego zabezpieczenia należytego wykonania umowy;</w:t>
      </w:r>
    </w:p>
    <w:p w14:paraId="38559835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3)</w:t>
      </w:r>
      <w:r w:rsidRPr="00295E9E">
        <w:rPr>
          <w:kern w:val="1"/>
          <w:lang w:eastAsia="hi-IN"/>
        </w:rPr>
        <w:tab/>
        <w:t xml:space="preserve">zawarcie umowy w sprawie zamówienia publicznego stało się niemożliwe </w:t>
      </w:r>
      <w:r w:rsidRPr="00295E9E">
        <w:rPr>
          <w:kern w:val="1"/>
          <w:lang w:eastAsia="hi-IN"/>
        </w:rPr>
        <w:br/>
      </w:r>
      <w:r w:rsidRPr="00295E9E">
        <w:rPr>
          <w:kern w:val="1"/>
          <w:lang w:eastAsia="hi-IN"/>
        </w:rPr>
        <w:tab/>
        <w:t xml:space="preserve">z </w:t>
      </w:r>
      <w:r w:rsidRPr="00295E9E">
        <w:rPr>
          <w:kern w:val="1"/>
          <w:lang w:eastAsia="hi-IN"/>
        </w:rPr>
        <w:tab/>
        <w:t xml:space="preserve">przyczyn leżących po stronie Wykonawcy, którego oferta została wybrana. </w:t>
      </w:r>
    </w:p>
    <w:p w14:paraId="46BCE87E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kern w:val="1"/>
          <w:lang w:eastAsia="hi-IN"/>
        </w:rPr>
      </w:pPr>
    </w:p>
    <w:p w14:paraId="57A3E42D" w14:textId="06325F73" w:rsidR="00374C13" w:rsidRPr="00D50AD2" w:rsidRDefault="00C22E75" w:rsidP="008F1F03">
      <w:pPr>
        <w:widowControl/>
        <w:suppressAutoHyphens w:val="0"/>
        <w:autoSpaceDE w:val="0"/>
        <w:adjustRightInd w:val="0"/>
        <w:ind w:left="284" w:hanging="568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</w:t>
      </w:r>
      <w:r w:rsidR="00374C13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XI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374C13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8F1F03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  <w:r w:rsidR="00374C13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Sposób oraz termin składania ofert</w:t>
      </w:r>
    </w:p>
    <w:p w14:paraId="4575757A" w14:textId="77777777" w:rsidR="00B437B4" w:rsidRPr="00D50AD2" w:rsidRDefault="008F1F03" w:rsidP="00B437B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1.</w:t>
      </w:r>
      <w:r w:rsidRPr="00D50AD2">
        <w:rPr>
          <w:rFonts w:eastAsia="Times New Roman" w:cs="Times New Roman"/>
          <w:kern w:val="0"/>
          <w:lang w:eastAsia="ar-SA" w:bidi="ar-SA"/>
        </w:rPr>
        <w:tab/>
        <w:t xml:space="preserve">Wykonawca składa </w:t>
      </w:r>
      <w:r w:rsidR="002C5504" w:rsidRPr="00D50AD2">
        <w:rPr>
          <w:rFonts w:eastAsia="Times New Roman" w:cs="Times New Roman"/>
          <w:kern w:val="0"/>
          <w:lang w:eastAsia="ar-SA" w:bidi="ar-SA"/>
        </w:rPr>
        <w:t>ofertę za</w:t>
      </w:r>
      <w:r w:rsidRPr="00D50AD2">
        <w:rPr>
          <w:rFonts w:eastAsia="Times New Roman" w:cs="Times New Roman"/>
          <w:kern w:val="0"/>
          <w:lang w:eastAsia="ar-SA" w:bidi="ar-SA"/>
        </w:rPr>
        <w:t xml:space="preserve"> pośrednictwem </w:t>
      </w:r>
      <w:r w:rsidRPr="00D50AD2">
        <w:rPr>
          <w:rFonts w:eastAsia="Times New Roman" w:cs="Times New Roman"/>
          <w:b/>
          <w:bCs/>
          <w:i/>
          <w:kern w:val="0"/>
          <w:lang w:eastAsia="ar-SA" w:bidi="ar-SA"/>
        </w:rPr>
        <w:t xml:space="preserve">Formularza składania oferty </w:t>
      </w:r>
      <w:r w:rsidRPr="00D50AD2">
        <w:rPr>
          <w:rFonts w:eastAsia="Times New Roman" w:cs="Times New Roman"/>
          <w:kern w:val="0"/>
          <w:lang w:eastAsia="ar-SA" w:bidi="ar-SA"/>
        </w:rPr>
        <w:t xml:space="preserve">dostępnego </w:t>
      </w:r>
      <w:r w:rsidR="005D387A" w:rsidRPr="00D50AD2">
        <w:rPr>
          <w:rFonts w:eastAsia="Times New Roman" w:cs="Times New Roman"/>
          <w:kern w:val="0"/>
          <w:lang w:eastAsia="ar-SA" w:bidi="ar-SA"/>
        </w:rPr>
        <w:br/>
      </w:r>
      <w:r w:rsidRPr="00D50AD2">
        <w:rPr>
          <w:rFonts w:eastAsia="Times New Roman" w:cs="Times New Roman"/>
          <w:kern w:val="0"/>
          <w:lang w:eastAsia="ar-SA" w:bidi="ar-SA"/>
        </w:rPr>
        <w:t xml:space="preserve">na </w:t>
      </w:r>
      <w:hyperlink r:id="rId29" w:history="1">
        <w:r w:rsidRPr="00D50AD2">
          <w:rPr>
            <w:rFonts w:eastAsia="Times New Roman" w:cs="Times New Roman"/>
            <w:i/>
            <w:color w:val="0000FF"/>
            <w:kern w:val="0"/>
            <w:u w:val="single"/>
            <w:lang w:eastAsia="ar-SA" w:bidi="ar-SA"/>
          </w:rPr>
          <w:t>https://platformazakupowa.pl/csp</w:t>
        </w:r>
      </w:hyperlink>
      <w:r w:rsidRPr="00D50AD2">
        <w:rPr>
          <w:rFonts w:eastAsia="Times New Roman" w:cs="Times New Roman"/>
          <w:kern w:val="0"/>
          <w:lang w:eastAsia="ar-SA" w:bidi="ar-SA"/>
        </w:rPr>
        <w:t xml:space="preserve"> w konkretnym postępowaniu w sprawie udzielenia zamówienia publicznego.</w:t>
      </w:r>
    </w:p>
    <w:p w14:paraId="4628AF13" w14:textId="77777777" w:rsidR="00B437B4" w:rsidRPr="00D50AD2" w:rsidRDefault="00B437B4" w:rsidP="00B437B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2.</w:t>
      </w:r>
      <w:r w:rsidRPr="00D50AD2">
        <w:rPr>
          <w:rFonts w:eastAsia="Times New Roman" w:cs="Times New Roman"/>
          <w:kern w:val="0"/>
          <w:lang w:eastAsia="ar-SA" w:bidi="ar-SA"/>
        </w:rPr>
        <w:tab/>
        <w:t xml:space="preserve">Oferta składana jest pod rygorem nieważności </w:t>
      </w:r>
      <w:r w:rsidRPr="00D50AD2">
        <w:rPr>
          <w:rFonts w:eastAsia="Times New Roman" w:cs="Times New Roman"/>
          <w:b/>
          <w:kern w:val="0"/>
          <w:lang w:eastAsia="ar-SA" w:bidi="ar-SA"/>
        </w:rPr>
        <w:t>w formie elektronicznej opatrzonej kwalifik</w:t>
      </w:r>
      <w:r w:rsidR="00A7105C" w:rsidRPr="00D50AD2">
        <w:rPr>
          <w:rFonts w:eastAsia="Times New Roman" w:cs="Times New Roman"/>
          <w:b/>
          <w:kern w:val="0"/>
          <w:lang w:eastAsia="ar-SA" w:bidi="ar-SA"/>
        </w:rPr>
        <w:t>owalnym podpisem elektronicznym</w:t>
      </w:r>
      <w:r w:rsidRPr="00D50AD2">
        <w:rPr>
          <w:rFonts w:eastAsia="Times New Roman" w:cs="Times New Roman"/>
          <w:kern w:val="0"/>
          <w:lang w:eastAsia="ar-SA" w:bidi="ar-SA"/>
        </w:rPr>
        <w:t xml:space="preserve">. Sposób złożenia oferty, w tym zaszyfrowania oferty opisany został w </w:t>
      </w:r>
      <w:r w:rsidR="007603DF" w:rsidRPr="00D50AD2">
        <w:rPr>
          <w:rFonts w:eastAsia="Times New Roman" w:cs="Times New Roman"/>
          <w:i/>
          <w:kern w:val="0"/>
          <w:lang w:eastAsia="ar-SA" w:bidi="ar-SA"/>
        </w:rPr>
        <w:t>Rozdziale IV SWZ</w:t>
      </w:r>
      <w:r w:rsidR="007603DF" w:rsidRPr="00D50AD2">
        <w:rPr>
          <w:rFonts w:eastAsia="Times New Roman" w:cs="Times New Roman"/>
          <w:kern w:val="0"/>
          <w:lang w:eastAsia="ar-SA" w:bidi="ar-SA"/>
        </w:rPr>
        <w:t xml:space="preserve"> oraz w </w:t>
      </w:r>
      <w:r w:rsidRPr="00D50AD2">
        <w:rPr>
          <w:rFonts w:eastAsia="Times New Roman" w:cs="Times New Roman"/>
          <w:i/>
          <w:kern w:val="0"/>
          <w:lang w:eastAsia="ar-SA" w:bidi="ar-SA"/>
        </w:rPr>
        <w:t>Regulaminie</w:t>
      </w:r>
      <w:r w:rsidRPr="00D50AD2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21D13901" w14:textId="6059FB70" w:rsidR="008F1F03" w:rsidRPr="00D50AD2" w:rsidRDefault="00B437B4" w:rsidP="008A0BAB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3</w:t>
      </w:r>
      <w:r w:rsidR="008F1F03" w:rsidRPr="00D50AD2">
        <w:rPr>
          <w:rFonts w:eastAsia="Times New Roman" w:cs="Times New Roman"/>
          <w:kern w:val="0"/>
          <w:lang w:eastAsia="ar-SA" w:bidi="ar-SA"/>
        </w:rPr>
        <w:t>.</w:t>
      </w:r>
      <w:r w:rsidR="008F1F03" w:rsidRPr="00D50AD2">
        <w:rPr>
          <w:rFonts w:eastAsia="Times New Roman" w:cs="Times New Roman"/>
          <w:kern w:val="0"/>
          <w:lang w:eastAsia="ar-SA" w:bidi="ar-SA"/>
        </w:rPr>
        <w:tab/>
        <w:t xml:space="preserve">Ofertę wraz z wymaganymi załącznikami należy złożyć w terminie </w:t>
      </w:r>
      <w:r w:rsidR="008F1F03" w:rsidRPr="00D50AD2">
        <w:rPr>
          <w:rFonts w:eastAsia="Times New Roman" w:cs="Times New Roman"/>
          <w:b/>
          <w:kern w:val="0"/>
          <w:lang w:eastAsia="ar-SA" w:bidi="ar-SA"/>
        </w:rPr>
        <w:t>do</w:t>
      </w:r>
      <w:r w:rsidR="00991280" w:rsidRPr="00D50AD2">
        <w:rPr>
          <w:rFonts w:eastAsia="Times New Roman" w:cs="Times New Roman"/>
          <w:b/>
          <w:kern w:val="0"/>
          <w:lang w:eastAsia="ar-SA" w:bidi="ar-SA"/>
        </w:rPr>
        <w:t xml:space="preserve"> </w:t>
      </w:r>
      <w:r w:rsidR="008F1F03" w:rsidRPr="00D50AD2">
        <w:rPr>
          <w:rFonts w:eastAsia="Times New Roman" w:cs="Times New Roman"/>
          <w:b/>
          <w:kern w:val="0"/>
          <w:lang w:eastAsia="ar-SA" w:bidi="ar-SA"/>
        </w:rPr>
        <w:t xml:space="preserve">dnia </w:t>
      </w:r>
      <w:r w:rsidR="00D50AD2">
        <w:rPr>
          <w:rFonts w:eastAsia="Times New Roman" w:cs="Times New Roman"/>
          <w:b/>
          <w:kern w:val="0"/>
          <w:lang w:eastAsia="ar-SA" w:bidi="ar-SA"/>
        </w:rPr>
        <w:br/>
      </w:r>
      <w:r w:rsidR="0099605B" w:rsidRPr="0099605B">
        <w:rPr>
          <w:rFonts w:eastAsia="Times New Roman" w:cs="Times New Roman"/>
          <w:b/>
          <w:kern w:val="0"/>
          <w:lang w:eastAsia="ar-SA" w:bidi="ar-SA"/>
        </w:rPr>
        <w:t>17 lutego 2025</w:t>
      </w:r>
      <w:r w:rsidR="00C22E75" w:rsidRPr="0099605B">
        <w:rPr>
          <w:rFonts w:eastAsia="Times New Roman" w:cs="Times New Roman"/>
          <w:b/>
          <w:kern w:val="0"/>
          <w:lang w:eastAsia="ar-SA" w:bidi="ar-SA"/>
        </w:rPr>
        <w:t xml:space="preserve"> r.</w:t>
      </w:r>
      <w:r w:rsidR="008F1F03" w:rsidRPr="0099605B">
        <w:rPr>
          <w:rFonts w:eastAsia="Times New Roman" w:cs="Times New Roman"/>
          <w:b/>
          <w:kern w:val="0"/>
          <w:lang w:eastAsia="ar-SA" w:bidi="ar-SA"/>
        </w:rPr>
        <w:t>, do godz</w:t>
      </w:r>
      <w:r w:rsidR="00F64DEB" w:rsidRPr="0099605B">
        <w:rPr>
          <w:rFonts w:eastAsia="Times New Roman" w:cs="Times New Roman"/>
          <w:b/>
          <w:kern w:val="0"/>
          <w:lang w:eastAsia="ar-SA" w:bidi="ar-SA"/>
        </w:rPr>
        <w:t>. 1</w:t>
      </w:r>
      <w:r w:rsidR="00D50AD2" w:rsidRPr="0099605B">
        <w:rPr>
          <w:rFonts w:eastAsia="Times New Roman" w:cs="Times New Roman"/>
          <w:b/>
          <w:kern w:val="0"/>
          <w:lang w:eastAsia="ar-SA" w:bidi="ar-SA"/>
        </w:rPr>
        <w:t>0</w:t>
      </w:r>
      <w:r w:rsidR="00F64DEB" w:rsidRPr="0099605B">
        <w:rPr>
          <w:rFonts w:eastAsia="Times New Roman" w:cs="Times New Roman"/>
          <w:b/>
          <w:kern w:val="0"/>
          <w:lang w:eastAsia="ar-SA" w:bidi="ar-SA"/>
        </w:rPr>
        <w:t>:</w:t>
      </w:r>
      <w:r w:rsidR="002C5504" w:rsidRPr="0099605B">
        <w:rPr>
          <w:rFonts w:eastAsia="Times New Roman" w:cs="Times New Roman"/>
          <w:b/>
          <w:kern w:val="0"/>
          <w:lang w:eastAsia="ar-SA" w:bidi="ar-SA"/>
        </w:rPr>
        <w:t xml:space="preserve">00. </w:t>
      </w:r>
      <w:r w:rsidR="002C5504" w:rsidRPr="00D50AD2">
        <w:rPr>
          <w:rFonts w:eastAsia="Times New Roman" w:cs="Times New Roman"/>
          <w:kern w:val="0"/>
          <w:lang w:eastAsia="ar-SA" w:bidi="ar-SA"/>
        </w:rPr>
        <w:t>Decyduje</w:t>
      </w:r>
      <w:r w:rsidR="007E3290" w:rsidRPr="00D50AD2">
        <w:rPr>
          <w:rFonts w:eastAsia="Times New Roman" w:cs="Times New Roman"/>
          <w:kern w:val="0"/>
          <w:lang w:eastAsia="ar-SA" w:bidi="ar-SA"/>
        </w:rPr>
        <w:t xml:space="preserve"> data oraz dokładny czas (</w:t>
      </w:r>
      <w:proofErr w:type="spellStart"/>
      <w:r w:rsidR="007E3290" w:rsidRPr="00D50AD2">
        <w:rPr>
          <w:rFonts w:eastAsia="Times New Roman" w:cs="Times New Roman"/>
          <w:kern w:val="0"/>
          <w:lang w:eastAsia="ar-SA" w:bidi="ar-SA"/>
        </w:rPr>
        <w:t>hh:mm:ss</w:t>
      </w:r>
      <w:proofErr w:type="spellEnd"/>
      <w:r w:rsidR="007E3290" w:rsidRPr="00D50AD2">
        <w:rPr>
          <w:rFonts w:eastAsia="Times New Roman" w:cs="Times New Roman"/>
          <w:kern w:val="0"/>
          <w:lang w:eastAsia="ar-SA" w:bidi="ar-SA"/>
        </w:rPr>
        <w:t>) generowany wg czasu lokalnego serwera synchronizowanego zegarem Głównego Urzędu Miar.</w:t>
      </w:r>
    </w:p>
    <w:p w14:paraId="7284B1AE" w14:textId="77777777" w:rsidR="008F1F03" w:rsidRPr="00D50AD2" w:rsidRDefault="00B437B4" w:rsidP="008F1F03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4.</w:t>
      </w:r>
      <w:r w:rsidRPr="00D50AD2">
        <w:rPr>
          <w:rFonts w:eastAsia="Times New Roman" w:cs="Times New Roman"/>
          <w:kern w:val="0"/>
          <w:lang w:eastAsia="ar-SA" w:bidi="ar-SA"/>
        </w:rPr>
        <w:tab/>
      </w:r>
      <w:r w:rsidR="008F1F03" w:rsidRPr="00D50AD2">
        <w:rPr>
          <w:rFonts w:eastAsia="Times New Roman" w:cs="Times New Roman"/>
          <w:kern w:val="0"/>
          <w:lang w:eastAsia="ar-SA" w:bidi="ar-SA"/>
        </w:rPr>
        <w:t>Wykonawca może złożyć tylko jedną ofertę.</w:t>
      </w:r>
    </w:p>
    <w:p w14:paraId="67A143A4" w14:textId="301A8671" w:rsidR="008F1F03" w:rsidRPr="00D50AD2" w:rsidRDefault="007E3290" w:rsidP="008F1F03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5</w:t>
      </w:r>
      <w:r w:rsidR="008F1F03" w:rsidRPr="00D50AD2">
        <w:rPr>
          <w:rFonts w:eastAsia="Times New Roman" w:cs="Times New Roman"/>
          <w:kern w:val="0"/>
          <w:lang w:eastAsia="ar-SA" w:bidi="ar-SA"/>
        </w:rPr>
        <w:t>.</w:t>
      </w:r>
      <w:r w:rsidR="008F1F03" w:rsidRPr="00D50AD2">
        <w:rPr>
          <w:rFonts w:eastAsia="Times New Roman" w:cs="Times New Roman"/>
          <w:kern w:val="0"/>
          <w:lang w:eastAsia="ar-SA" w:bidi="ar-SA"/>
        </w:rPr>
        <w:tab/>
      </w:r>
      <w:r w:rsidRPr="00D50AD2">
        <w:rPr>
          <w:rFonts w:eastAsia="Times New Roman" w:cs="Times New Roman"/>
          <w:kern w:val="0"/>
          <w:lang w:eastAsia="ar-SA" w:bidi="ar-SA"/>
        </w:rPr>
        <w:t xml:space="preserve">Oferta złożona po terminie składania ofert zostanie odrzucona przez Zamawiającego </w:t>
      </w:r>
      <w:r w:rsidRPr="00D50AD2">
        <w:rPr>
          <w:rFonts w:eastAsia="Times New Roman" w:cs="Times New Roman"/>
          <w:kern w:val="0"/>
          <w:lang w:eastAsia="ar-SA" w:bidi="ar-SA"/>
        </w:rPr>
        <w:br/>
        <w:t xml:space="preserve">na podstawie art. 226 ust. 1 </w:t>
      </w:r>
      <w:r w:rsidR="00E72BDC">
        <w:rPr>
          <w:rFonts w:eastAsia="Times New Roman" w:cs="Times New Roman"/>
          <w:kern w:val="0"/>
          <w:lang w:eastAsia="ar-SA" w:bidi="ar-SA"/>
        </w:rPr>
        <w:t>U</w:t>
      </w:r>
      <w:r w:rsidRPr="00D50AD2">
        <w:rPr>
          <w:rFonts w:eastAsia="Times New Roman" w:cs="Times New Roman"/>
          <w:kern w:val="0"/>
          <w:lang w:eastAsia="ar-SA" w:bidi="ar-SA"/>
        </w:rPr>
        <w:t xml:space="preserve">stawy. </w:t>
      </w:r>
    </w:p>
    <w:p w14:paraId="30ACC5EB" w14:textId="77777777" w:rsidR="00991280" w:rsidRPr="005D387A" w:rsidRDefault="00991280" w:rsidP="00810C8E">
      <w:pPr>
        <w:widowControl/>
        <w:suppressAutoHyphens w:val="0"/>
        <w:autoSpaceDE w:val="0"/>
        <w:adjustRightInd w:val="0"/>
        <w:spacing w:after="26"/>
        <w:ind w:left="284" w:hanging="568"/>
        <w:textAlignment w:val="auto"/>
        <w:rPr>
          <w:rFonts w:ascii="Century Gothic" w:eastAsiaTheme="minorHAnsi" w:hAnsi="Century Gothic" w:cs="Times New Roman"/>
          <w:b/>
          <w:bCs/>
          <w:color w:val="000000"/>
          <w:kern w:val="0"/>
          <w:sz w:val="16"/>
          <w:szCs w:val="16"/>
          <w:lang w:eastAsia="en-US" w:bidi="ar-SA"/>
        </w:rPr>
      </w:pPr>
    </w:p>
    <w:p w14:paraId="6F318BF4" w14:textId="1BCB1EBA" w:rsidR="007E3290" w:rsidRPr="00D50AD2" w:rsidRDefault="007E3290" w:rsidP="00810C8E">
      <w:pPr>
        <w:widowControl/>
        <w:suppressAutoHyphens w:val="0"/>
        <w:autoSpaceDE w:val="0"/>
        <w:adjustRightInd w:val="0"/>
        <w:spacing w:after="26"/>
        <w:ind w:left="284" w:hanging="568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XI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P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I.</w:t>
      </w:r>
      <w:r w:rsidR="00810C8E" w:rsidRPr="006E4CB4">
        <w:rPr>
          <w:rFonts w:ascii="Century Gothic" w:eastAsiaTheme="minorHAnsi" w:hAnsi="Century Gothic" w:cs="Times New Roman"/>
          <w:b/>
          <w:bCs/>
          <w:color w:val="000000"/>
          <w:kern w:val="0"/>
          <w:sz w:val="20"/>
          <w:szCs w:val="20"/>
          <w:lang w:eastAsia="en-US" w:bidi="ar-SA"/>
        </w:rPr>
        <w:tab/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Termin otwarcia ofert</w:t>
      </w:r>
    </w:p>
    <w:p w14:paraId="5AD309B3" w14:textId="004EE642" w:rsidR="007E3290" w:rsidRPr="00D50AD2" w:rsidRDefault="007E3290" w:rsidP="00264162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Otwarcie ofert nastąpi przy użyciu systemu teleinformatycznego w dniu upływu terminu składania ofert, o </w:t>
      </w:r>
      <w:r w:rsidRPr="00D50AD2">
        <w:rPr>
          <w:rFonts w:eastAsia="Times New Roman" w:cs="Times New Roman"/>
          <w:b/>
          <w:bCs/>
          <w:kern w:val="0"/>
          <w:lang w:eastAsia="ar-SA" w:bidi="ar-SA"/>
        </w:rPr>
        <w:t>godz</w:t>
      </w:r>
      <w:r w:rsidR="003B740F" w:rsidRPr="00D50AD2">
        <w:rPr>
          <w:rFonts w:eastAsia="Times New Roman" w:cs="Times New Roman"/>
          <w:b/>
          <w:bCs/>
          <w:kern w:val="0"/>
          <w:lang w:eastAsia="ar-SA" w:bidi="ar-SA"/>
        </w:rPr>
        <w:t>. 1</w:t>
      </w:r>
      <w:r w:rsidR="00D50AD2">
        <w:rPr>
          <w:rFonts w:eastAsia="Times New Roman" w:cs="Times New Roman"/>
          <w:b/>
          <w:bCs/>
          <w:kern w:val="0"/>
          <w:lang w:eastAsia="ar-SA" w:bidi="ar-SA"/>
        </w:rPr>
        <w:t>0</w:t>
      </w:r>
      <w:r w:rsidR="003B740F" w:rsidRPr="00D50AD2">
        <w:rPr>
          <w:rFonts w:eastAsia="Times New Roman" w:cs="Times New Roman"/>
          <w:b/>
          <w:bCs/>
          <w:kern w:val="0"/>
          <w:lang w:eastAsia="ar-SA" w:bidi="ar-SA"/>
        </w:rPr>
        <w:t>:</w:t>
      </w:r>
      <w:r w:rsidR="00991280" w:rsidRPr="00D50AD2">
        <w:rPr>
          <w:rFonts w:eastAsia="Times New Roman" w:cs="Times New Roman"/>
          <w:b/>
          <w:bCs/>
          <w:kern w:val="0"/>
          <w:lang w:eastAsia="ar-SA" w:bidi="ar-SA"/>
        </w:rPr>
        <w:t>10</w:t>
      </w:r>
      <w:r w:rsidR="002C5504" w:rsidRPr="00D50AD2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="002C5504" w:rsidRPr="00D50AD2">
        <w:rPr>
          <w:rFonts w:eastAsia="Times New Roman" w:cs="Times New Roman"/>
          <w:bCs/>
          <w:kern w:val="0"/>
          <w:lang w:eastAsia="ar-SA" w:bidi="ar-SA"/>
        </w:rPr>
        <w:t>w</w:t>
      </w:r>
      <w:r w:rsidRPr="00D50AD2">
        <w:rPr>
          <w:rFonts w:eastAsia="Times New Roman" w:cs="Times New Roman"/>
          <w:kern w:val="0"/>
          <w:lang w:eastAsia="ar-SA" w:bidi="ar-SA"/>
        </w:rPr>
        <w:t xml:space="preserve"> siedzibie Zamawiającego w Legionowie, </w:t>
      </w:r>
      <w:r w:rsidR="00DB20E5" w:rsidRPr="00D50AD2">
        <w:rPr>
          <w:rFonts w:eastAsia="Times New Roman" w:cs="Times New Roman"/>
          <w:kern w:val="0"/>
          <w:lang w:eastAsia="ar-SA" w:bidi="ar-SA"/>
        </w:rPr>
        <w:br/>
      </w:r>
      <w:r w:rsidRPr="00D50AD2">
        <w:rPr>
          <w:rFonts w:eastAsia="Times New Roman" w:cs="Times New Roman"/>
          <w:kern w:val="0"/>
          <w:lang w:eastAsia="ar-SA" w:bidi="ar-SA"/>
        </w:rPr>
        <w:t xml:space="preserve">ul. Zegrzyńska 121 w Zespole Zamówień Publicznych i Funduszy Pomocowych </w:t>
      </w:r>
      <w:r w:rsidR="00DB20E5" w:rsidRPr="00D50AD2">
        <w:rPr>
          <w:rFonts w:eastAsia="Times New Roman" w:cs="Times New Roman"/>
          <w:kern w:val="0"/>
          <w:lang w:eastAsia="ar-SA" w:bidi="ar-SA"/>
        </w:rPr>
        <w:br/>
        <w:t xml:space="preserve">(blok nr 41, pokój </w:t>
      </w:r>
      <w:r w:rsidRPr="00D50AD2">
        <w:rPr>
          <w:rFonts w:eastAsia="Times New Roman" w:cs="Times New Roman"/>
          <w:kern w:val="0"/>
          <w:lang w:eastAsia="ar-SA" w:bidi="ar-SA"/>
        </w:rPr>
        <w:t xml:space="preserve">nr 101). </w:t>
      </w:r>
    </w:p>
    <w:p w14:paraId="6D27EDD1" w14:textId="77777777" w:rsidR="007E3290" w:rsidRPr="00D50AD2" w:rsidRDefault="007E3290" w:rsidP="00264162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W przypadku awarii systemu, która spowoduje brak możliwości otwarcia ofert w terminie określonym w </w:t>
      </w:r>
      <w:r w:rsidR="009119A4" w:rsidRPr="00D50AD2">
        <w:rPr>
          <w:rFonts w:eastAsia="Times New Roman" w:cs="Times New Roman"/>
          <w:kern w:val="0"/>
          <w:lang w:eastAsia="ar-SA" w:bidi="ar-SA"/>
        </w:rPr>
        <w:t xml:space="preserve">ust. </w:t>
      </w:r>
      <w:r w:rsidRPr="00D50AD2">
        <w:rPr>
          <w:rFonts w:eastAsia="Times New Roman" w:cs="Times New Roman"/>
          <w:kern w:val="0"/>
          <w:lang w:eastAsia="ar-SA" w:bidi="ar-SA"/>
        </w:rPr>
        <w:t>1, otwarcie ofert nastąpi niezwłocznie po usunięciu awarii.</w:t>
      </w:r>
    </w:p>
    <w:p w14:paraId="2FDB6A4E" w14:textId="77777777" w:rsidR="007E3290" w:rsidRPr="00D50AD2" w:rsidRDefault="007E3290" w:rsidP="00264162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lastRenderedPageBreak/>
        <w:t>Zamawiający o zmianie terminu otwarcia ofert poinformuje na stronie prowadzonego postępowania.</w:t>
      </w:r>
    </w:p>
    <w:p w14:paraId="0F8A0416" w14:textId="77777777" w:rsidR="0072435E" w:rsidRPr="00D50AD2" w:rsidRDefault="007E3290" w:rsidP="0010351A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Zamawiający najpóźniej, przed otwarciem ofert, udostępni na stronie internetowej prowadzonego postepowania </w:t>
      </w:r>
      <w:r w:rsidR="00F7430F" w:rsidRPr="00D50AD2">
        <w:rPr>
          <w:rFonts w:eastAsia="Times New Roman" w:cs="Times New Roman"/>
          <w:kern w:val="0"/>
          <w:lang w:eastAsia="ar-SA" w:bidi="ar-SA"/>
        </w:rPr>
        <w:t xml:space="preserve">(Platformie) </w:t>
      </w:r>
      <w:r w:rsidRPr="00D50AD2">
        <w:rPr>
          <w:rFonts w:eastAsia="Times New Roman" w:cs="Times New Roman"/>
          <w:kern w:val="0"/>
          <w:lang w:eastAsia="ar-SA" w:bidi="ar-SA"/>
        </w:rPr>
        <w:t xml:space="preserve">informację o kwocie, jaką zamierza przeznaczyć na sfinansowanie zamówienia. </w:t>
      </w:r>
    </w:p>
    <w:p w14:paraId="3CCB79FD" w14:textId="77777777" w:rsidR="007E3290" w:rsidRPr="00D50AD2" w:rsidRDefault="007E3290" w:rsidP="00264162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Zamawiający, niezwłocznie po otwarciu ofert, udostępni na stronie internetowej prowadzonego post</w:t>
      </w:r>
      <w:r w:rsidR="00F7430F" w:rsidRPr="00D50AD2">
        <w:rPr>
          <w:rFonts w:eastAsia="Times New Roman" w:cs="Times New Roman"/>
          <w:kern w:val="0"/>
          <w:lang w:eastAsia="ar-SA" w:bidi="ar-SA"/>
        </w:rPr>
        <w:t>ę</w:t>
      </w:r>
      <w:r w:rsidRPr="00D50AD2">
        <w:rPr>
          <w:rFonts w:eastAsia="Times New Roman" w:cs="Times New Roman"/>
          <w:kern w:val="0"/>
          <w:lang w:eastAsia="ar-SA" w:bidi="ar-SA"/>
        </w:rPr>
        <w:t xml:space="preserve">powania </w:t>
      </w:r>
      <w:r w:rsidR="00F7430F" w:rsidRPr="00D50AD2">
        <w:rPr>
          <w:rFonts w:eastAsia="Times New Roman" w:cs="Times New Roman"/>
          <w:kern w:val="0"/>
          <w:lang w:eastAsia="ar-SA" w:bidi="ar-SA"/>
        </w:rPr>
        <w:t xml:space="preserve">(Platformie) </w:t>
      </w:r>
      <w:r w:rsidRPr="00D50AD2">
        <w:rPr>
          <w:rFonts w:eastAsia="Times New Roman" w:cs="Times New Roman"/>
          <w:kern w:val="0"/>
          <w:lang w:eastAsia="ar-SA" w:bidi="ar-SA"/>
        </w:rPr>
        <w:t>informacje o:</w:t>
      </w:r>
    </w:p>
    <w:p w14:paraId="6513A903" w14:textId="77777777" w:rsidR="007E3290" w:rsidRPr="00D50AD2" w:rsidRDefault="007E3290" w:rsidP="00FE4327">
      <w:pPr>
        <w:widowControl/>
        <w:numPr>
          <w:ilvl w:val="0"/>
          <w:numId w:val="6"/>
        </w:numPr>
        <w:suppressAutoHyphens w:val="0"/>
        <w:autoSpaceDN/>
        <w:ind w:left="851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nazwach, albo imionach i nazwiskach oraz siedzibach lub miejscach prowadzonej działalności gospodarczej albo miejscach zamieszkania Wykonawców, </w:t>
      </w:r>
      <w:r w:rsidR="00225057" w:rsidRPr="00D50AD2">
        <w:rPr>
          <w:rFonts w:eastAsia="Times New Roman" w:cs="Times New Roman"/>
          <w:kern w:val="0"/>
          <w:lang w:eastAsia="ar-SA" w:bidi="ar-SA"/>
        </w:rPr>
        <w:br/>
      </w:r>
      <w:r w:rsidRPr="00D50AD2">
        <w:rPr>
          <w:rFonts w:eastAsia="Times New Roman" w:cs="Times New Roman"/>
          <w:kern w:val="0"/>
          <w:lang w:eastAsia="ar-SA" w:bidi="ar-SA"/>
        </w:rPr>
        <w:t>których oferty zostały otwarte;</w:t>
      </w:r>
    </w:p>
    <w:p w14:paraId="3E47CA95" w14:textId="77777777" w:rsidR="001553E0" w:rsidRPr="00D50AD2" w:rsidRDefault="007E3290" w:rsidP="00FE4327">
      <w:pPr>
        <w:widowControl/>
        <w:numPr>
          <w:ilvl w:val="0"/>
          <w:numId w:val="6"/>
        </w:numPr>
        <w:suppressAutoHyphens w:val="0"/>
        <w:autoSpaceDN/>
        <w:ind w:left="851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cenach lub kosztach zawartych w ofertach</w:t>
      </w:r>
      <w:r w:rsidR="00F7430F" w:rsidRPr="00D50AD2">
        <w:rPr>
          <w:rFonts w:eastAsia="Times New Roman" w:cs="Times New Roman"/>
          <w:kern w:val="0"/>
          <w:lang w:eastAsia="ar-SA" w:bidi="ar-SA"/>
        </w:rPr>
        <w:t>.</w:t>
      </w:r>
    </w:p>
    <w:p w14:paraId="63337E95" w14:textId="77777777" w:rsidR="00493998" w:rsidRPr="0015202D" w:rsidRDefault="00493998" w:rsidP="00F7430F">
      <w:pPr>
        <w:widowControl/>
        <w:suppressAutoHyphens w:val="0"/>
        <w:autoSpaceDE w:val="0"/>
        <w:adjustRightInd w:val="0"/>
        <w:ind w:left="284" w:hanging="710"/>
        <w:textAlignment w:val="auto"/>
        <w:rPr>
          <w:rFonts w:eastAsiaTheme="minorHAnsi" w:cs="Times New Roman"/>
          <w:b/>
          <w:bCs/>
          <w:color w:val="000000"/>
          <w:kern w:val="0"/>
          <w:sz w:val="16"/>
          <w:szCs w:val="16"/>
          <w:lang w:eastAsia="en-US" w:bidi="ar-SA"/>
        </w:rPr>
      </w:pPr>
    </w:p>
    <w:p w14:paraId="498C0CC5" w14:textId="043A1BF7" w:rsidR="00F7430F" w:rsidRPr="00D50AD2" w:rsidRDefault="00F7430F" w:rsidP="00F7430F">
      <w:pPr>
        <w:widowControl/>
        <w:suppressAutoHyphens w:val="0"/>
        <w:autoSpaceDE w:val="0"/>
        <w:adjustRightInd w:val="0"/>
        <w:ind w:left="284" w:hanging="710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IV</w:t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>Sposób obliczenia ceny</w:t>
      </w:r>
      <w:r w:rsidR="00122179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oferty</w:t>
      </w:r>
    </w:p>
    <w:p w14:paraId="1CD2B7F6" w14:textId="77777777" w:rsidR="00F7430F" w:rsidRPr="00D50AD2" w:rsidRDefault="00F7430F" w:rsidP="001118C6">
      <w:pPr>
        <w:pStyle w:val="Akapitzlist"/>
        <w:numPr>
          <w:ilvl w:val="1"/>
          <w:numId w:val="5"/>
        </w:numPr>
        <w:tabs>
          <w:tab w:val="clear" w:pos="1068"/>
        </w:tabs>
        <w:autoSpaceDE w:val="0"/>
        <w:adjustRightInd w:val="0"/>
        <w:ind w:left="568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Cena oferty stanowi wartość umowy za wykonanie przedmiotu zamówienia w całym zakresie. </w:t>
      </w:r>
    </w:p>
    <w:p w14:paraId="5AE81C67" w14:textId="77777777" w:rsidR="00696E8C" w:rsidRPr="00D50AD2" w:rsidRDefault="00696E8C" w:rsidP="001118C6">
      <w:pPr>
        <w:pStyle w:val="Akapitzlist"/>
        <w:numPr>
          <w:ilvl w:val="1"/>
          <w:numId w:val="5"/>
        </w:numPr>
        <w:tabs>
          <w:tab w:val="clear" w:pos="1068"/>
        </w:tabs>
        <w:autoSpaceDE w:val="0"/>
        <w:adjustRightInd w:val="0"/>
        <w:ind w:left="568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Rozliczenia między Zamawiającym a Wykonawcą odbywać się będą w walucie polskiej. </w:t>
      </w:r>
    </w:p>
    <w:p w14:paraId="15967290" w14:textId="77777777" w:rsidR="00696E8C" w:rsidRPr="00D50AD2" w:rsidRDefault="00696E8C" w:rsidP="001118C6">
      <w:pPr>
        <w:pStyle w:val="Akapitzlist"/>
        <w:numPr>
          <w:ilvl w:val="1"/>
          <w:numId w:val="5"/>
        </w:numPr>
        <w:autoSpaceDE w:val="0"/>
        <w:adjustRightInd w:val="0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50AD2">
        <w:rPr>
          <w:rFonts w:ascii="Times New Roman" w:hAnsi="Times New Roman" w:cs="Times New Roman"/>
          <w:bCs/>
          <w:sz w:val="24"/>
          <w:szCs w:val="24"/>
        </w:rPr>
        <w:t xml:space="preserve">Całkowita wartość zamówienia powinna być wyrażona w złotych polskich 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sz w:val="24"/>
          <w:szCs w:val="24"/>
        </w:rPr>
        <w:t>z dokładnością do dwóch miejsc po przecinku. Wykazane kwoty należy zaokrąglić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sz w:val="24"/>
          <w:szCs w:val="24"/>
        </w:rPr>
        <w:t>do pełnych groszy, przy czym końcówki poniżej 0,5 grosza pomija się, a końcówki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sz w:val="24"/>
          <w:szCs w:val="24"/>
        </w:rPr>
        <w:t>0,5 grosza i wyższe zaokrągla się do 1 grosza.</w:t>
      </w:r>
    </w:p>
    <w:p w14:paraId="47B5BB4E" w14:textId="77777777" w:rsidR="00696E8C" w:rsidRPr="00D50AD2" w:rsidRDefault="00696E8C" w:rsidP="001118C6">
      <w:pPr>
        <w:pStyle w:val="Akapitzlist"/>
        <w:numPr>
          <w:ilvl w:val="1"/>
          <w:numId w:val="5"/>
        </w:numPr>
        <w:autoSpaceDE w:val="0"/>
        <w:adjustRightInd w:val="0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50AD2">
        <w:rPr>
          <w:rFonts w:ascii="Times New Roman" w:hAnsi="Times New Roman" w:cs="Times New Roman"/>
          <w:bCs/>
          <w:sz w:val="24"/>
          <w:szCs w:val="24"/>
        </w:rPr>
        <w:t xml:space="preserve">Wartość oferty określona przez Wykonawcę musi zawierać wszystkie koszty związane 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sz w:val="24"/>
          <w:szCs w:val="24"/>
        </w:rPr>
        <w:t xml:space="preserve">z realizacją przedmiotu zamówienia w tym koszty dostawy i transportu, ubezpieczenia, materiałów i sprzętu oraz uwzględniać wszystkie inne opłaty i podatki, a także ewentualne upusty i rabaty. </w:t>
      </w:r>
    </w:p>
    <w:p w14:paraId="21DF73A2" w14:textId="77777777" w:rsidR="00F7430F" w:rsidRPr="00D50AD2" w:rsidRDefault="00F7430F" w:rsidP="001118C6">
      <w:pPr>
        <w:pStyle w:val="Akapitzlist"/>
        <w:numPr>
          <w:ilvl w:val="1"/>
          <w:numId w:val="5"/>
        </w:numPr>
        <w:tabs>
          <w:tab w:val="clear" w:pos="1068"/>
        </w:tabs>
        <w:ind w:left="568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Zamawiający do oceny oferty, której wybór prowadziłby do powstania obowiązku podatkowego zgodnie z przepisami o podatku od towarów i usług, przyjmie cenę powiększoną o podatek VAT. Zamawiający jednocześnie informuje, że w przypadku, </w:t>
      </w:r>
      <w:r w:rsidR="00696E8C" w:rsidRPr="00D50AD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>o którym mowa w zdaniu poprzedzającym</w:t>
      </w:r>
      <w:r w:rsidR="00696E8C"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wynagrodzenie Wykonawcy wynikające </w:t>
      </w:r>
      <w:r w:rsidR="00696E8C" w:rsidRPr="00D50AD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 umowy oraz ceny oferty brutto pomniejszone zostaną o wartość podatku od towarów </w:t>
      </w:r>
      <w:r w:rsidR="00696E8C" w:rsidRPr="00D50AD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>i usług, którą Zamawiający miałby rozliczyć zgodnie z obowiązującymi przepisami.</w:t>
      </w:r>
    </w:p>
    <w:p w14:paraId="1463CE98" w14:textId="77777777" w:rsidR="001553E0" w:rsidRPr="0015202D" w:rsidRDefault="001553E0" w:rsidP="001553E0">
      <w:pPr>
        <w:pStyle w:val="Akapitzlist"/>
        <w:spacing w:after="0"/>
        <w:ind w:left="568"/>
        <w:jc w:val="both"/>
        <w:rPr>
          <w:rFonts w:ascii="Times New Roman" w:hAnsi="Times New Roman" w:cs="Times New Roman"/>
          <w:bCs/>
          <w:color w:val="000000"/>
          <w:sz w:val="16"/>
          <w:szCs w:val="16"/>
        </w:rPr>
      </w:pPr>
    </w:p>
    <w:p w14:paraId="53F94E4C" w14:textId="444F90B2" w:rsidR="007C1D51" w:rsidRPr="00D50AD2" w:rsidRDefault="007C1D51" w:rsidP="005C68E9">
      <w:pPr>
        <w:widowControl/>
        <w:suppressAutoHyphens w:val="0"/>
        <w:autoSpaceDE w:val="0"/>
        <w:adjustRightInd w:val="0"/>
        <w:ind w:left="284" w:hanging="709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XV.</w:t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>Opis kryteriów oceny ofert wraz z podaniem wag</w:t>
      </w:r>
      <w:r w:rsidR="000A03C0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tych kryteriów i sposobu oceny </w:t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ofert</w:t>
      </w:r>
    </w:p>
    <w:p w14:paraId="1E3D927A" w14:textId="77777777" w:rsidR="007C1D51" w:rsidRPr="00D50AD2" w:rsidRDefault="007C1D51" w:rsidP="001118C6">
      <w:pPr>
        <w:widowControl/>
        <w:numPr>
          <w:ilvl w:val="6"/>
          <w:numId w:val="3"/>
        </w:numPr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Ocenie będą podlegały tylko oferty nieodrzucone. </w:t>
      </w:r>
    </w:p>
    <w:p w14:paraId="3B291622" w14:textId="77777777" w:rsidR="007C1D51" w:rsidRPr="00D50AD2" w:rsidRDefault="007C1D51" w:rsidP="001118C6">
      <w:pPr>
        <w:widowControl/>
        <w:numPr>
          <w:ilvl w:val="6"/>
          <w:numId w:val="3"/>
        </w:numPr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Przy wyborze oferty Zamawiający będzie się kierował następującymi kryteriami:</w:t>
      </w:r>
    </w:p>
    <w:p w14:paraId="3242D897" w14:textId="77777777" w:rsidR="001553E0" w:rsidRPr="006E4CB4" w:rsidRDefault="001553E0" w:rsidP="00E413C5">
      <w:pPr>
        <w:pStyle w:val="Akapitzlist"/>
        <w:autoSpaceDE w:val="0"/>
        <w:adjustRightInd w:val="0"/>
        <w:spacing w:after="0"/>
        <w:ind w:left="568"/>
        <w:rPr>
          <w:rFonts w:ascii="Century Gothic" w:hAnsi="Century Gothic" w:cs="Times New Roman"/>
          <w:color w:val="000000"/>
          <w:sz w:val="20"/>
          <w:szCs w:val="20"/>
        </w:rPr>
      </w:pPr>
    </w:p>
    <w:tbl>
      <w:tblPr>
        <w:tblW w:w="909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5"/>
        <w:gridCol w:w="3710"/>
        <w:gridCol w:w="2267"/>
        <w:gridCol w:w="2293"/>
      </w:tblGrid>
      <w:tr w:rsidR="008A0BAB" w:rsidRPr="008A0BAB" w14:paraId="2A31FAD7" w14:textId="77777777" w:rsidTr="00D81583">
        <w:trPr>
          <w:jc w:val="center"/>
        </w:trPr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7BE236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F377B6">
              <w:rPr>
                <w:rFonts w:eastAsia="Times New Roman" w:cs="Times New Roman"/>
                <w:b/>
                <w:lang w:bidi="ar-SA"/>
              </w:rPr>
              <w:t>Lp.</w:t>
            </w:r>
          </w:p>
        </w:tc>
        <w:tc>
          <w:tcPr>
            <w:tcW w:w="3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A204CA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F377B6">
              <w:rPr>
                <w:rFonts w:eastAsia="Times New Roman" w:cs="Times New Roman"/>
                <w:b/>
                <w:lang w:bidi="ar-SA"/>
              </w:rPr>
              <w:t>Nazwa kryterium wyboru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9E84AF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F377B6">
              <w:rPr>
                <w:rFonts w:eastAsia="Times New Roman" w:cs="Times New Roman"/>
                <w:b/>
                <w:lang w:bidi="ar-SA"/>
              </w:rPr>
              <w:t>Punkty</w:t>
            </w:r>
          </w:p>
        </w:tc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551C78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F377B6">
              <w:rPr>
                <w:rFonts w:eastAsia="Times New Roman" w:cs="Times New Roman"/>
                <w:b/>
                <w:lang w:bidi="ar-SA"/>
              </w:rPr>
              <w:t>Waga</w:t>
            </w:r>
          </w:p>
        </w:tc>
      </w:tr>
      <w:tr w:rsidR="008A0BAB" w:rsidRPr="008A0BAB" w14:paraId="6BFFCD12" w14:textId="77777777" w:rsidTr="00D81583">
        <w:trPr>
          <w:jc w:val="center"/>
        </w:trPr>
        <w:tc>
          <w:tcPr>
            <w:tcW w:w="82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70DC60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1.</w:t>
            </w:r>
          </w:p>
        </w:tc>
        <w:tc>
          <w:tcPr>
            <w:tcW w:w="371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C339A6" w14:textId="77777777" w:rsidR="008A0BAB" w:rsidRPr="00F377B6" w:rsidRDefault="008A0BAB" w:rsidP="008A0BAB">
            <w:pPr>
              <w:widowControl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Cena oferty (C)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8768EC" w14:textId="302EDDB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 xml:space="preserve">max. </w:t>
            </w:r>
            <w:r w:rsidR="00B26C28">
              <w:rPr>
                <w:rFonts w:eastAsia="Times New Roman" w:cs="Times New Roman"/>
                <w:lang w:bidi="ar-SA"/>
              </w:rPr>
              <w:t>7</w:t>
            </w:r>
            <w:r w:rsidRPr="00F377B6">
              <w:rPr>
                <w:rFonts w:eastAsia="Times New Roman" w:cs="Times New Roman"/>
                <w:lang w:bidi="ar-SA"/>
              </w:rPr>
              <w:t>0 pkt</w:t>
            </w:r>
          </w:p>
        </w:tc>
        <w:tc>
          <w:tcPr>
            <w:tcW w:w="22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D11AD9" w14:textId="060D0659" w:rsidR="008A0BAB" w:rsidRPr="00F377B6" w:rsidRDefault="00B26C28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>7</w:t>
            </w:r>
            <w:r w:rsidR="008A0BAB" w:rsidRPr="00F377B6">
              <w:rPr>
                <w:rFonts w:eastAsia="Times New Roman" w:cs="Times New Roman"/>
                <w:lang w:bidi="ar-SA"/>
              </w:rPr>
              <w:t>0 %</w:t>
            </w:r>
          </w:p>
        </w:tc>
      </w:tr>
      <w:tr w:rsidR="008A0BAB" w:rsidRPr="008A0BAB" w14:paraId="2AC28923" w14:textId="77777777" w:rsidTr="00D50AD2">
        <w:trPr>
          <w:jc w:val="center"/>
        </w:trPr>
        <w:tc>
          <w:tcPr>
            <w:tcW w:w="825" w:type="dxa"/>
            <w:tcBorders>
              <w:left w:val="single" w:sz="4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6B2E5D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2.</w:t>
            </w:r>
          </w:p>
        </w:tc>
        <w:tc>
          <w:tcPr>
            <w:tcW w:w="3710" w:type="dxa"/>
            <w:tcBorders>
              <w:left w:val="single" w:sz="4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DE8551" w14:textId="305F87CB" w:rsidR="008A0BAB" w:rsidRPr="00F377B6" w:rsidRDefault="00B26C28" w:rsidP="008A0BAB">
            <w:pPr>
              <w:widowControl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 xml:space="preserve">Termin wykonania </w:t>
            </w:r>
            <w:r w:rsidR="00F377B6" w:rsidRPr="00F377B6">
              <w:rPr>
                <w:rFonts w:eastAsia="Times New Roman" w:cs="Times New Roman"/>
                <w:lang w:bidi="ar-SA"/>
              </w:rPr>
              <w:t>(</w:t>
            </w:r>
            <w:r>
              <w:rPr>
                <w:rFonts w:eastAsia="Times New Roman" w:cs="Times New Roman"/>
                <w:lang w:bidi="ar-SA"/>
              </w:rPr>
              <w:t>T</w:t>
            </w:r>
            <w:r w:rsidR="00F377B6" w:rsidRPr="00F377B6">
              <w:rPr>
                <w:rFonts w:eastAsia="Times New Roman" w:cs="Times New Roman"/>
                <w:lang w:bidi="ar-SA"/>
              </w:rPr>
              <w:t>)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AD64F8" w14:textId="7E04C3E3" w:rsidR="008A0BAB" w:rsidRPr="00F377B6" w:rsidRDefault="00D50AD2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 xml:space="preserve">max. </w:t>
            </w:r>
            <w:r w:rsidR="00B26C28">
              <w:rPr>
                <w:rFonts w:eastAsia="Times New Roman" w:cs="Times New Roman"/>
                <w:lang w:bidi="ar-SA"/>
              </w:rPr>
              <w:t>10</w:t>
            </w:r>
            <w:r w:rsidRPr="00F377B6">
              <w:rPr>
                <w:rFonts w:eastAsia="Times New Roman" w:cs="Times New Roman"/>
                <w:lang w:bidi="ar-SA"/>
              </w:rPr>
              <w:t xml:space="preserve"> pkt</w:t>
            </w:r>
          </w:p>
        </w:tc>
        <w:tc>
          <w:tcPr>
            <w:tcW w:w="229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075130" w14:textId="52A6E1FB" w:rsidR="008A0BAB" w:rsidRPr="00F377B6" w:rsidRDefault="00B26C28" w:rsidP="00B9088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 xml:space="preserve">10 </w:t>
            </w:r>
            <w:r w:rsidR="00D50AD2" w:rsidRPr="00F377B6">
              <w:rPr>
                <w:rFonts w:eastAsia="Times New Roman" w:cs="Times New Roman"/>
                <w:lang w:bidi="ar-SA"/>
              </w:rPr>
              <w:t>%</w:t>
            </w:r>
          </w:p>
        </w:tc>
      </w:tr>
      <w:tr w:rsidR="00D50AD2" w:rsidRPr="008A0BAB" w14:paraId="031C26A4" w14:textId="77777777" w:rsidTr="00D50AD2">
        <w:trPr>
          <w:jc w:val="center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04545D" w14:textId="79A9D6CF" w:rsidR="00D50AD2" w:rsidRPr="00F377B6" w:rsidRDefault="00D50AD2" w:rsidP="00D50AD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3.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255618" w14:textId="1498DC23" w:rsidR="00D50AD2" w:rsidRPr="00F377B6" w:rsidRDefault="00D50AD2" w:rsidP="00D50AD2">
            <w:pPr>
              <w:widowControl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Okres gwarancji (G)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649630" w14:textId="7EBFABB5" w:rsidR="00D50AD2" w:rsidRPr="00F377B6" w:rsidRDefault="00D50AD2" w:rsidP="00D50AD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 xml:space="preserve">max. </w:t>
            </w:r>
            <w:r w:rsidR="00B26C28">
              <w:rPr>
                <w:rFonts w:eastAsia="Times New Roman" w:cs="Times New Roman"/>
                <w:lang w:bidi="ar-SA"/>
              </w:rPr>
              <w:t>20</w:t>
            </w:r>
            <w:r w:rsidRPr="00F377B6">
              <w:rPr>
                <w:rFonts w:eastAsia="Times New Roman" w:cs="Times New Roman"/>
                <w:lang w:bidi="ar-SA"/>
              </w:rPr>
              <w:t xml:space="preserve"> pkt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E25D25" w14:textId="2A86E392" w:rsidR="00D50AD2" w:rsidRPr="00F377B6" w:rsidRDefault="00B26C28" w:rsidP="00D50AD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>20</w:t>
            </w:r>
            <w:r w:rsidR="00D50AD2" w:rsidRPr="00F377B6">
              <w:rPr>
                <w:rFonts w:eastAsia="Times New Roman" w:cs="Times New Roman"/>
                <w:lang w:bidi="ar-SA"/>
              </w:rPr>
              <w:t xml:space="preserve"> %</w:t>
            </w:r>
          </w:p>
        </w:tc>
      </w:tr>
    </w:tbl>
    <w:p w14:paraId="0413D05F" w14:textId="77777777" w:rsidR="00E413C5" w:rsidRPr="0015202D" w:rsidRDefault="00E413C5" w:rsidP="007C1D51">
      <w:pPr>
        <w:widowControl/>
        <w:ind w:firstLine="360"/>
        <w:jc w:val="both"/>
        <w:rPr>
          <w:rFonts w:ascii="Century Gothic" w:eastAsia="Times New Roman" w:hAnsi="Century Gothic" w:cs="Times New Roman"/>
          <w:b/>
          <w:bCs/>
          <w:sz w:val="16"/>
          <w:szCs w:val="16"/>
          <w:lang w:bidi="ar-SA"/>
        </w:rPr>
      </w:pPr>
    </w:p>
    <w:p w14:paraId="072D7906" w14:textId="77777777" w:rsidR="007C1D51" w:rsidRPr="00F377B6" w:rsidRDefault="007C1D51" w:rsidP="00613B5F">
      <w:pPr>
        <w:widowControl/>
        <w:ind w:firstLine="357"/>
        <w:jc w:val="both"/>
        <w:rPr>
          <w:rFonts w:eastAsia="Times New Roman" w:cs="Times New Roman"/>
          <w:b/>
          <w:bCs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>Ocena ofert dokonana zostanie w następujący sposób:</w:t>
      </w:r>
    </w:p>
    <w:p w14:paraId="76888A9B" w14:textId="77777777" w:rsidR="000F3B07" w:rsidRPr="00F377B6" w:rsidRDefault="000F3B07" w:rsidP="007C1D51">
      <w:pPr>
        <w:widowControl/>
        <w:ind w:left="360"/>
        <w:jc w:val="both"/>
        <w:rPr>
          <w:rFonts w:eastAsia="Times New Roman" w:cs="Times New Roman"/>
          <w:b/>
          <w:bCs/>
          <w:lang w:bidi="ar-SA"/>
        </w:rPr>
      </w:pPr>
    </w:p>
    <w:p w14:paraId="6F3A5BAF" w14:textId="77777777" w:rsidR="007C1D51" w:rsidRPr="00F377B6" w:rsidRDefault="007C1D51" w:rsidP="00F377B6">
      <w:pPr>
        <w:widowControl/>
        <w:spacing w:after="240"/>
        <w:ind w:left="360"/>
        <w:jc w:val="both"/>
        <w:rPr>
          <w:rFonts w:eastAsia="Times New Roman" w:cs="Times New Roman"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 xml:space="preserve">w zakresie kryterium „cena oferty” – </w:t>
      </w:r>
      <w:r w:rsidRPr="00F377B6">
        <w:rPr>
          <w:rFonts w:eastAsia="Times New Roman" w:cs="Times New Roman"/>
          <w:lang w:bidi="ar-SA"/>
        </w:rPr>
        <w:t>zostaną przyznane punkty wg następującego wzoru:</w:t>
      </w:r>
    </w:p>
    <w:p w14:paraId="2CDC40B0" w14:textId="77777777" w:rsidR="007C1D51" w:rsidRPr="00F377B6" w:rsidRDefault="007C1D51" w:rsidP="007C1D51">
      <w:pPr>
        <w:widowControl/>
        <w:ind w:left="426"/>
        <w:jc w:val="both"/>
        <w:rPr>
          <w:rFonts w:eastAsia="Times New Roman" w:cs="Times New Roman"/>
          <w:lang w:val="de-DE" w:bidi="ar-SA"/>
        </w:rPr>
      </w:pPr>
      <w:r w:rsidRPr="00F377B6">
        <w:rPr>
          <w:rFonts w:eastAsia="Times New Roman" w:cs="Times New Roman"/>
          <w:lang w:bidi="ar-SA"/>
        </w:rPr>
        <w:t xml:space="preserve">              </w:t>
      </w:r>
      <w:r w:rsidRPr="00F377B6">
        <w:rPr>
          <w:rFonts w:eastAsia="Times New Roman" w:cs="Times New Roman"/>
          <w:lang w:val="de-DE" w:bidi="ar-SA"/>
        </w:rPr>
        <w:t>C min</w:t>
      </w:r>
    </w:p>
    <w:p w14:paraId="18AA5A02" w14:textId="74465DA6" w:rsidR="007C1D51" w:rsidRPr="00F377B6" w:rsidRDefault="007C1D51" w:rsidP="007C1D51">
      <w:pPr>
        <w:widowControl/>
        <w:ind w:left="426" w:hanging="11"/>
        <w:jc w:val="both"/>
        <w:rPr>
          <w:rFonts w:eastAsia="Times New Roman" w:cs="Times New Roman"/>
          <w:lang w:val="de-DE" w:bidi="ar-SA"/>
        </w:rPr>
      </w:pPr>
      <w:r w:rsidRPr="00F377B6">
        <w:rPr>
          <w:rFonts w:eastAsia="Times New Roman" w:cs="Times New Roman"/>
          <w:lang w:val="de-DE" w:bidi="ar-SA"/>
        </w:rPr>
        <w:t xml:space="preserve">C = --------------------- x 100 </w:t>
      </w:r>
      <w:proofErr w:type="spellStart"/>
      <w:r w:rsidRPr="00F377B6">
        <w:rPr>
          <w:rFonts w:eastAsia="Times New Roman" w:cs="Times New Roman"/>
          <w:lang w:val="de-DE" w:bidi="ar-SA"/>
        </w:rPr>
        <w:t>pkt</w:t>
      </w:r>
      <w:proofErr w:type="spellEnd"/>
      <w:r w:rsidRPr="00F377B6">
        <w:rPr>
          <w:rFonts w:eastAsia="Times New Roman" w:cs="Times New Roman"/>
          <w:lang w:val="de-DE" w:bidi="ar-SA"/>
        </w:rPr>
        <w:t xml:space="preserve"> x </w:t>
      </w:r>
      <w:r w:rsidR="00B26C28">
        <w:rPr>
          <w:rFonts w:eastAsia="Times New Roman" w:cs="Times New Roman"/>
          <w:lang w:val="de-DE" w:bidi="ar-SA"/>
        </w:rPr>
        <w:t>7</w:t>
      </w:r>
      <w:r w:rsidR="008A0BAB" w:rsidRPr="00F377B6">
        <w:rPr>
          <w:rFonts w:eastAsia="Times New Roman" w:cs="Times New Roman"/>
          <w:lang w:val="de-DE" w:bidi="ar-SA"/>
        </w:rPr>
        <w:t>0</w:t>
      </w:r>
      <w:r w:rsidRPr="00F377B6">
        <w:rPr>
          <w:rFonts w:eastAsia="Times New Roman" w:cs="Times New Roman"/>
          <w:lang w:val="de-DE" w:bidi="ar-SA"/>
        </w:rPr>
        <w:t xml:space="preserve"> %</w:t>
      </w:r>
    </w:p>
    <w:p w14:paraId="5A4BCFCC" w14:textId="77777777" w:rsidR="007C1D51" w:rsidRPr="00F377B6" w:rsidRDefault="007C1D51" w:rsidP="007C1D51">
      <w:pPr>
        <w:widowControl/>
        <w:ind w:left="426"/>
        <w:jc w:val="both"/>
        <w:rPr>
          <w:rFonts w:eastAsia="Times New Roman" w:cs="Times New Roman"/>
          <w:lang w:val="de-DE" w:bidi="ar-SA"/>
        </w:rPr>
      </w:pPr>
      <w:r w:rsidRPr="00F377B6">
        <w:rPr>
          <w:rFonts w:eastAsia="Times New Roman" w:cs="Times New Roman"/>
          <w:lang w:val="de-DE" w:bidi="ar-SA"/>
        </w:rPr>
        <w:t xml:space="preserve">              C </w:t>
      </w:r>
      <w:proofErr w:type="spellStart"/>
      <w:r w:rsidRPr="00F377B6">
        <w:rPr>
          <w:rFonts w:eastAsia="Times New Roman" w:cs="Times New Roman"/>
          <w:lang w:val="de-DE" w:bidi="ar-SA"/>
        </w:rPr>
        <w:t>of</w:t>
      </w:r>
      <w:proofErr w:type="spellEnd"/>
    </w:p>
    <w:p w14:paraId="296FB37B" w14:textId="77777777" w:rsidR="007C1D51" w:rsidRPr="00F377B6" w:rsidRDefault="007C1D51" w:rsidP="007C1D51">
      <w:pPr>
        <w:widowControl/>
        <w:ind w:left="426"/>
        <w:jc w:val="both"/>
        <w:rPr>
          <w:rFonts w:eastAsia="Times New Roman" w:cs="Times New Roman"/>
          <w:lang w:bidi="ar-SA"/>
        </w:rPr>
      </w:pPr>
      <w:r w:rsidRPr="00F377B6">
        <w:rPr>
          <w:rFonts w:eastAsia="Times New Roman" w:cs="Times New Roman"/>
          <w:lang w:bidi="ar-SA"/>
        </w:rPr>
        <w:lastRenderedPageBreak/>
        <w:t>gdzie:</w:t>
      </w:r>
    </w:p>
    <w:p w14:paraId="3D453E84" w14:textId="5F21E871" w:rsidR="007C1D51" w:rsidRPr="00F377B6" w:rsidRDefault="007C1D51" w:rsidP="000F3B07">
      <w:pPr>
        <w:widowControl/>
        <w:ind w:left="993" w:hanging="556"/>
        <w:jc w:val="both"/>
        <w:rPr>
          <w:rFonts w:eastAsia="Times New Roman" w:cs="Times New Roman"/>
          <w:bCs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>C</w:t>
      </w:r>
      <w:r w:rsidRPr="00F377B6">
        <w:rPr>
          <w:rFonts w:eastAsia="Times New Roman" w:cs="Times New Roman"/>
          <w:bCs/>
          <w:lang w:bidi="ar-SA"/>
        </w:rPr>
        <w:tab/>
        <w:t xml:space="preserve"> </w:t>
      </w:r>
      <w:r w:rsidRPr="00F377B6">
        <w:rPr>
          <w:rFonts w:eastAsia="Times New Roman" w:cs="Times New Roman"/>
          <w:bCs/>
          <w:lang w:bidi="ar-SA"/>
        </w:rPr>
        <w:tab/>
      </w:r>
      <w:r w:rsidR="0015202D">
        <w:rPr>
          <w:rFonts w:eastAsia="Times New Roman" w:cs="Times New Roman"/>
          <w:bCs/>
          <w:lang w:bidi="ar-SA"/>
        </w:rPr>
        <w:t xml:space="preserve"> </w:t>
      </w:r>
      <w:r w:rsidRPr="00F377B6">
        <w:rPr>
          <w:rFonts w:eastAsia="Times New Roman" w:cs="Times New Roman"/>
          <w:bCs/>
          <w:lang w:bidi="ar-SA"/>
        </w:rPr>
        <w:t>– wartość punktowa kryterium ceny</w:t>
      </w:r>
    </w:p>
    <w:p w14:paraId="247C16B6" w14:textId="77777777" w:rsidR="007C1D51" w:rsidRPr="00F377B6" w:rsidRDefault="007C1D51" w:rsidP="000F3B07">
      <w:pPr>
        <w:widowControl/>
        <w:ind w:left="993" w:hanging="556"/>
        <w:jc w:val="both"/>
        <w:rPr>
          <w:rFonts w:eastAsia="Times New Roman" w:cs="Times New Roman"/>
          <w:bCs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>C min</w:t>
      </w:r>
      <w:r w:rsidRPr="00F377B6">
        <w:rPr>
          <w:rFonts w:eastAsia="Times New Roman" w:cs="Times New Roman"/>
          <w:bCs/>
          <w:lang w:bidi="ar-SA"/>
        </w:rPr>
        <w:tab/>
      </w:r>
      <w:r w:rsidR="008A0BAB" w:rsidRPr="00F377B6">
        <w:rPr>
          <w:rFonts w:eastAsia="Times New Roman" w:cs="Times New Roman"/>
          <w:bCs/>
          <w:lang w:bidi="ar-SA"/>
        </w:rPr>
        <w:tab/>
      </w:r>
      <w:r w:rsidRPr="00F377B6">
        <w:rPr>
          <w:rFonts w:eastAsia="Times New Roman" w:cs="Times New Roman"/>
          <w:bCs/>
          <w:lang w:bidi="ar-SA"/>
        </w:rPr>
        <w:t>– najniższa cena spośród wszystkich ofert</w:t>
      </w:r>
    </w:p>
    <w:p w14:paraId="478005E7" w14:textId="42F57F50" w:rsidR="00C90F06" w:rsidRPr="00F377B6" w:rsidRDefault="007C1D51" w:rsidP="000F3B07">
      <w:pPr>
        <w:widowControl/>
        <w:ind w:left="993" w:hanging="556"/>
        <w:jc w:val="both"/>
        <w:rPr>
          <w:rFonts w:eastAsia="Times New Roman" w:cs="Times New Roman"/>
          <w:bCs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>C of</w:t>
      </w:r>
      <w:r w:rsidRPr="00F377B6">
        <w:rPr>
          <w:rFonts w:eastAsia="Times New Roman" w:cs="Times New Roman"/>
          <w:bCs/>
          <w:lang w:bidi="ar-SA"/>
        </w:rPr>
        <w:t xml:space="preserve"> </w:t>
      </w:r>
      <w:r w:rsidRPr="00F377B6">
        <w:rPr>
          <w:rFonts w:eastAsia="Times New Roman" w:cs="Times New Roman"/>
          <w:bCs/>
          <w:lang w:bidi="ar-SA"/>
        </w:rPr>
        <w:tab/>
      </w:r>
      <w:r w:rsidR="008A0BAB" w:rsidRPr="00F377B6">
        <w:rPr>
          <w:rFonts w:eastAsia="Times New Roman" w:cs="Times New Roman"/>
          <w:bCs/>
          <w:lang w:bidi="ar-SA"/>
        </w:rPr>
        <w:tab/>
      </w:r>
      <w:r w:rsidR="008A0BAB" w:rsidRPr="00F377B6">
        <w:rPr>
          <w:rFonts w:eastAsia="Times New Roman" w:cs="Times New Roman"/>
          <w:bCs/>
          <w:lang w:bidi="ar-SA"/>
        </w:rPr>
        <w:tab/>
      </w:r>
      <w:r w:rsidR="0015202D">
        <w:rPr>
          <w:rFonts w:eastAsia="Times New Roman" w:cs="Times New Roman"/>
          <w:bCs/>
          <w:lang w:bidi="ar-SA"/>
        </w:rPr>
        <w:t xml:space="preserve"> </w:t>
      </w:r>
      <w:r w:rsidRPr="00F377B6">
        <w:rPr>
          <w:rFonts w:eastAsia="Times New Roman" w:cs="Times New Roman"/>
          <w:bCs/>
          <w:lang w:bidi="ar-SA"/>
        </w:rPr>
        <w:t>– cena podana w badanej ofercie</w:t>
      </w:r>
    </w:p>
    <w:p w14:paraId="211B372A" w14:textId="2C200CFE" w:rsidR="00F377B6" w:rsidRDefault="00F377B6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14:paraId="12923D15" w14:textId="3F838548" w:rsidR="00F377B6" w:rsidRPr="00F377B6" w:rsidRDefault="00F377B6" w:rsidP="00F377B6">
      <w:pPr>
        <w:widowControl/>
        <w:autoSpaceDN/>
        <w:spacing w:after="240"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377B6">
        <w:rPr>
          <w:rFonts w:eastAsia="Times New Roman" w:cs="Times New Roman"/>
          <w:b/>
          <w:kern w:val="0"/>
          <w:lang w:eastAsia="ar-SA" w:bidi="ar-SA"/>
        </w:rPr>
        <w:t>w zakresie kryterium „</w:t>
      </w:r>
      <w:r w:rsidR="00B26C28">
        <w:rPr>
          <w:rFonts w:eastAsia="Times New Roman" w:cs="Times New Roman"/>
          <w:b/>
          <w:kern w:val="0"/>
          <w:lang w:eastAsia="ar-SA" w:bidi="ar-SA"/>
        </w:rPr>
        <w:t>termin wykonania”</w:t>
      </w:r>
      <w:r w:rsidRPr="00F377B6">
        <w:rPr>
          <w:rFonts w:eastAsia="Times New Roman" w:cs="Times New Roman"/>
          <w:kern w:val="0"/>
          <w:lang w:eastAsia="ar-SA" w:bidi="ar-SA"/>
        </w:rPr>
        <w:t>– zostaną przyznane punkty wg następującego wzoru zgodnego z poniższą tabelą:</w:t>
      </w:r>
    </w:p>
    <w:p w14:paraId="0F3E009C" w14:textId="68804602" w:rsidR="00F377B6" w:rsidRPr="00F377B6" w:rsidRDefault="00F377B6" w:rsidP="00F377B6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377B6">
        <w:rPr>
          <w:rFonts w:eastAsia="Times New Roman" w:cs="Times New Roman"/>
          <w:kern w:val="0"/>
          <w:lang w:eastAsia="ar-SA" w:bidi="ar-SA"/>
        </w:rPr>
        <w:t xml:space="preserve">          </w:t>
      </w:r>
      <w:r w:rsidR="00B26C28">
        <w:rPr>
          <w:rFonts w:eastAsia="Times New Roman" w:cs="Times New Roman"/>
          <w:kern w:val="0"/>
          <w:lang w:eastAsia="ar-SA" w:bidi="ar-SA"/>
        </w:rPr>
        <w:t>T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>1</w:t>
      </w:r>
      <w:r w:rsidR="00B26C28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="00B26C28" w:rsidRPr="00B26C28">
        <w:rPr>
          <w:rFonts w:eastAsia="Times New Roman" w:cs="Times New Roman"/>
          <w:kern w:val="0"/>
          <w:lang w:eastAsia="ar-SA" w:bidi="ar-SA"/>
        </w:rPr>
        <w:t>lub</w:t>
      </w:r>
      <w:r w:rsidR="00B26C28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="00B26C28">
        <w:rPr>
          <w:rFonts w:eastAsia="Times New Roman" w:cs="Times New Roman"/>
          <w:kern w:val="0"/>
          <w:lang w:eastAsia="ar-SA" w:bidi="ar-SA"/>
        </w:rPr>
        <w:t>T</w:t>
      </w:r>
      <w:r>
        <w:rPr>
          <w:rFonts w:eastAsia="Times New Roman" w:cs="Times New Roman"/>
          <w:kern w:val="0"/>
          <w:vertAlign w:val="subscript"/>
          <w:lang w:eastAsia="ar-SA" w:bidi="ar-SA"/>
        </w:rPr>
        <w:t>2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58AA1A11" w14:textId="7D622C79" w:rsidR="00F377B6" w:rsidRPr="00F377B6" w:rsidRDefault="00B26C28" w:rsidP="00F377B6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T</w:t>
      </w:r>
      <w:r w:rsidR="00F377B6" w:rsidRPr="00F377B6">
        <w:rPr>
          <w:rFonts w:eastAsia="Times New Roman" w:cs="Times New Roman"/>
          <w:kern w:val="0"/>
          <w:lang w:eastAsia="ar-SA" w:bidi="ar-SA"/>
        </w:rPr>
        <w:t xml:space="preserve"> = --------------------- x 100 pkt x </w:t>
      </w:r>
      <w:r>
        <w:rPr>
          <w:rFonts w:eastAsia="Times New Roman" w:cs="Times New Roman"/>
          <w:kern w:val="0"/>
          <w:lang w:eastAsia="ar-SA" w:bidi="ar-SA"/>
        </w:rPr>
        <w:t>10</w:t>
      </w:r>
      <w:r w:rsidR="00F377B6" w:rsidRPr="00F377B6">
        <w:rPr>
          <w:rFonts w:eastAsia="Times New Roman" w:cs="Times New Roman"/>
          <w:kern w:val="0"/>
          <w:lang w:eastAsia="ar-SA" w:bidi="ar-SA"/>
        </w:rPr>
        <w:t xml:space="preserve"> %</w:t>
      </w:r>
    </w:p>
    <w:p w14:paraId="10B6DD43" w14:textId="5E42A137" w:rsidR="00F377B6" w:rsidRPr="00F377B6" w:rsidRDefault="00F377B6" w:rsidP="00F377B6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377B6">
        <w:rPr>
          <w:rFonts w:eastAsia="Times New Roman" w:cs="Times New Roman"/>
          <w:kern w:val="0"/>
          <w:lang w:eastAsia="ar-SA" w:bidi="ar-SA"/>
        </w:rPr>
        <w:t xml:space="preserve">             </w:t>
      </w:r>
      <w:r w:rsidR="00B26C28">
        <w:rPr>
          <w:rFonts w:eastAsia="Times New Roman" w:cs="Times New Roman"/>
          <w:kern w:val="0"/>
          <w:lang w:eastAsia="ar-SA" w:bidi="ar-SA"/>
        </w:rPr>
        <w:t>T</w:t>
      </w:r>
      <w:r w:rsidRPr="00F377B6">
        <w:rPr>
          <w:rFonts w:eastAsia="Times New Roman" w:cs="Times New Roman"/>
          <w:kern w:val="0"/>
          <w:lang w:eastAsia="ar-SA" w:bidi="ar-SA"/>
        </w:rPr>
        <w:t xml:space="preserve"> max</w:t>
      </w:r>
    </w:p>
    <w:p w14:paraId="52531A12" w14:textId="77777777" w:rsidR="00F377B6" w:rsidRPr="00F377B6" w:rsidRDefault="00F377B6" w:rsidP="00F377B6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F377B6">
        <w:rPr>
          <w:rFonts w:eastAsia="Times New Roman" w:cs="Times New Roman"/>
          <w:kern w:val="0"/>
          <w:lang w:eastAsia="ar-SA" w:bidi="ar-SA"/>
        </w:rPr>
        <w:t>gdzie:</w:t>
      </w:r>
    </w:p>
    <w:p w14:paraId="77CEB425" w14:textId="77777777" w:rsidR="00B26C28" w:rsidRPr="00B26C28" w:rsidRDefault="00B26C28" w:rsidP="00B26C28">
      <w:pPr>
        <w:widowControl/>
        <w:autoSpaceDN/>
        <w:ind w:left="1276" w:hanging="851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26C28">
        <w:rPr>
          <w:rFonts w:eastAsia="Times New Roman" w:cs="Times New Roman"/>
          <w:b/>
          <w:kern w:val="0"/>
          <w:lang w:eastAsia="ar-SA" w:bidi="ar-SA"/>
        </w:rPr>
        <w:t>T</w:t>
      </w:r>
      <w:r w:rsidRPr="00B26C28">
        <w:rPr>
          <w:rFonts w:eastAsia="Times New Roman" w:cs="Times New Roman"/>
          <w:b/>
          <w:kern w:val="0"/>
          <w:lang w:eastAsia="ar-SA" w:bidi="ar-SA"/>
        </w:rPr>
        <w:tab/>
      </w:r>
      <w:r w:rsidRPr="00B26C28">
        <w:rPr>
          <w:rFonts w:eastAsia="Times New Roman" w:cs="Times New Roman"/>
          <w:kern w:val="0"/>
          <w:lang w:eastAsia="ar-SA" w:bidi="ar-SA"/>
        </w:rPr>
        <w:t>–</w:t>
      </w:r>
      <w:r w:rsidRPr="00B26C28">
        <w:rPr>
          <w:rFonts w:eastAsia="Times New Roman" w:cs="Times New Roman"/>
          <w:kern w:val="0"/>
          <w:lang w:eastAsia="ar-SA" w:bidi="ar-SA"/>
        </w:rPr>
        <w:tab/>
        <w:t xml:space="preserve">  wartość punktowa kryterium „termin wykonania”;</w:t>
      </w:r>
    </w:p>
    <w:p w14:paraId="4FE1E5AD" w14:textId="135D13BD" w:rsidR="00B26C28" w:rsidRPr="00B26C28" w:rsidRDefault="00B26C28" w:rsidP="00B26C28">
      <w:pPr>
        <w:widowControl/>
        <w:autoSpaceDN/>
        <w:ind w:left="1276" w:hanging="851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26C28">
        <w:rPr>
          <w:rFonts w:eastAsia="Times New Roman" w:cs="Times New Roman"/>
          <w:b/>
          <w:kern w:val="0"/>
          <w:lang w:eastAsia="ar-SA" w:bidi="ar-SA"/>
        </w:rPr>
        <w:t>T 1</w:t>
      </w:r>
      <w:r w:rsidRPr="00B26C28">
        <w:rPr>
          <w:rFonts w:eastAsia="Times New Roman" w:cs="Times New Roman"/>
          <w:b/>
          <w:kern w:val="0"/>
          <w:lang w:eastAsia="ar-SA" w:bidi="ar-SA"/>
        </w:rPr>
        <w:tab/>
      </w:r>
      <w:r w:rsidRPr="00B26C28">
        <w:rPr>
          <w:rFonts w:eastAsia="Times New Roman" w:cs="Times New Roman"/>
          <w:kern w:val="0"/>
          <w:lang w:eastAsia="ar-SA" w:bidi="ar-SA"/>
        </w:rPr>
        <w:t>–  wartość punktowa przy terminie wykonania do 31 maja 202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B26C28">
        <w:rPr>
          <w:rFonts w:eastAsia="Times New Roman" w:cs="Times New Roman"/>
          <w:kern w:val="0"/>
          <w:lang w:eastAsia="ar-SA" w:bidi="ar-SA"/>
        </w:rPr>
        <w:t xml:space="preserve">  r.;</w:t>
      </w:r>
    </w:p>
    <w:p w14:paraId="28350FF7" w14:textId="275730A1" w:rsidR="00B26C28" w:rsidRPr="00B26C28" w:rsidRDefault="00B26C28" w:rsidP="00B26C28">
      <w:pPr>
        <w:widowControl/>
        <w:autoSpaceDN/>
        <w:ind w:left="1280" w:hanging="855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26C28">
        <w:rPr>
          <w:rFonts w:eastAsia="Times New Roman" w:cs="Times New Roman"/>
          <w:b/>
          <w:kern w:val="0"/>
          <w:lang w:eastAsia="ar-SA" w:bidi="ar-SA"/>
        </w:rPr>
        <w:t>T 2</w:t>
      </w:r>
      <w:r w:rsidRPr="00B26C28">
        <w:rPr>
          <w:rFonts w:eastAsia="Times New Roman" w:cs="Times New Roman"/>
          <w:b/>
          <w:kern w:val="0"/>
          <w:lang w:eastAsia="ar-SA" w:bidi="ar-SA"/>
        </w:rPr>
        <w:tab/>
      </w:r>
      <w:r w:rsidRPr="00B26C28">
        <w:rPr>
          <w:rFonts w:eastAsia="Times New Roman" w:cs="Times New Roman"/>
          <w:kern w:val="0"/>
          <w:lang w:eastAsia="ar-SA" w:bidi="ar-SA"/>
        </w:rPr>
        <w:t>–</w:t>
      </w:r>
      <w:r w:rsidRPr="00B26C28">
        <w:rPr>
          <w:rFonts w:eastAsia="Times New Roman" w:cs="Times New Roman"/>
          <w:kern w:val="0"/>
          <w:lang w:eastAsia="ar-SA" w:bidi="ar-SA"/>
        </w:rPr>
        <w:tab/>
        <w:t xml:space="preserve">  wartość punktowa przy terminie wykonania do 30 czerwca 202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B26C28">
        <w:rPr>
          <w:rFonts w:eastAsia="Times New Roman" w:cs="Times New Roman"/>
          <w:kern w:val="0"/>
          <w:lang w:eastAsia="ar-SA" w:bidi="ar-SA"/>
        </w:rPr>
        <w:t xml:space="preserve"> r.;</w:t>
      </w:r>
    </w:p>
    <w:p w14:paraId="16B242B6" w14:textId="77777777" w:rsidR="00B26C28" w:rsidRPr="00B26C28" w:rsidRDefault="00B26C28" w:rsidP="00B26C28">
      <w:pPr>
        <w:widowControl/>
        <w:autoSpaceDN/>
        <w:ind w:left="1280" w:hanging="85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26C28">
        <w:rPr>
          <w:rFonts w:eastAsia="Times New Roman" w:cs="Times New Roman"/>
          <w:b/>
          <w:kern w:val="0"/>
          <w:lang w:eastAsia="ar-SA" w:bidi="ar-SA"/>
        </w:rPr>
        <w:t>T max</w:t>
      </w:r>
      <w:r w:rsidRPr="00B26C28">
        <w:rPr>
          <w:rFonts w:eastAsia="Times New Roman" w:cs="Times New Roman"/>
          <w:b/>
          <w:kern w:val="0"/>
          <w:lang w:eastAsia="ar-SA" w:bidi="ar-SA"/>
        </w:rPr>
        <w:tab/>
      </w:r>
      <w:r w:rsidRPr="00B26C28">
        <w:rPr>
          <w:rFonts w:eastAsia="Times New Roman" w:cs="Times New Roman"/>
          <w:kern w:val="0"/>
          <w:lang w:eastAsia="ar-SA" w:bidi="ar-SA"/>
        </w:rPr>
        <w:t>–</w:t>
      </w:r>
      <w:r w:rsidRPr="00B26C28">
        <w:rPr>
          <w:rFonts w:eastAsia="Times New Roman" w:cs="Times New Roman"/>
          <w:kern w:val="0"/>
          <w:lang w:eastAsia="ar-SA" w:bidi="ar-SA"/>
        </w:rPr>
        <w:tab/>
        <w:t xml:space="preserve">   maksymalna    wartość    punktowa    kryterium   „termin wykonania”.</w:t>
      </w:r>
    </w:p>
    <w:p w14:paraId="11271439" w14:textId="2E21CBEA" w:rsidR="007B5CF7" w:rsidRDefault="007B5CF7" w:rsidP="00F377B6">
      <w:pPr>
        <w:widowControl/>
        <w:autoSpaceDN/>
        <w:ind w:left="720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tbl>
      <w:tblPr>
        <w:tblW w:w="0" w:type="auto"/>
        <w:tblInd w:w="4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9"/>
        <w:gridCol w:w="2351"/>
        <w:gridCol w:w="988"/>
        <w:gridCol w:w="2995"/>
        <w:gridCol w:w="1173"/>
      </w:tblGrid>
      <w:tr w:rsidR="00B26C28" w:rsidRPr="00B26C28" w14:paraId="7D0BB644" w14:textId="77777777" w:rsidTr="00B26C28">
        <w:trPr>
          <w:trHeight w:val="356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E03F71" w14:textId="77777777" w:rsidR="00B26C28" w:rsidRPr="00B26C28" w:rsidRDefault="00B26C28" w:rsidP="00B26C28">
            <w:pPr>
              <w:widowControl/>
              <w:autoSpaceDN/>
              <w:ind w:left="-125"/>
              <w:jc w:val="both"/>
              <w:textAlignment w:val="auto"/>
              <w:rPr>
                <w:rFonts w:eastAsia="Times New Roman" w:cs="Times New Roman"/>
                <w:b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b/>
                <w:kern w:val="0"/>
                <w:lang w:eastAsia="ar-SA" w:bidi="ar-SA"/>
              </w:rPr>
              <w:t xml:space="preserve">   Lp.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EEB748" w14:textId="77777777" w:rsidR="00B26C28" w:rsidRPr="00B26C28" w:rsidRDefault="00B26C28" w:rsidP="00B26C28">
            <w:pPr>
              <w:widowControl/>
              <w:autoSpaceDN/>
              <w:ind w:left="278"/>
              <w:jc w:val="both"/>
              <w:textAlignment w:val="auto"/>
              <w:rPr>
                <w:rFonts w:eastAsia="Times New Roman" w:cs="Times New Roman"/>
                <w:b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b/>
                <w:kern w:val="0"/>
                <w:lang w:eastAsia="ar-SA" w:bidi="ar-SA"/>
              </w:rPr>
              <w:t>Nazwa kryterium</w:t>
            </w:r>
          </w:p>
        </w:tc>
        <w:tc>
          <w:tcPr>
            <w:tcW w:w="51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FA07D7" w14:textId="77777777" w:rsidR="00B26C28" w:rsidRPr="00B26C28" w:rsidRDefault="00B26C28" w:rsidP="00B26C28">
            <w:pPr>
              <w:widowControl/>
              <w:autoSpaceDN/>
              <w:ind w:left="278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b/>
                <w:kern w:val="0"/>
                <w:lang w:eastAsia="ar-SA" w:bidi="ar-SA"/>
              </w:rPr>
              <w:t>Metodologia oceny</w:t>
            </w:r>
          </w:p>
        </w:tc>
      </w:tr>
      <w:tr w:rsidR="00B26C28" w:rsidRPr="00B26C28" w14:paraId="2236AB9D" w14:textId="77777777" w:rsidTr="00B26C28">
        <w:trPr>
          <w:trHeight w:val="532"/>
        </w:trPr>
        <w:tc>
          <w:tcPr>
            <w:tcW w:w="7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5C55F3" w14:textId="77777777" w:rsidR="00B26C28" w:rsidRPr="00B26C28" w:rsidRDefault="00B26C28" w:rsidP="00B26C28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1.</w:t>
            </w:r>
          </w:p>
          <w:p w14:paraId="025A1FE0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2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858A9F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Termin wykonania</w:t>
            </w:r>
          </w:p>
          <w:p w14:paraId="5C23E315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B8DFE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T </w:t>
            </w:r>
            <w:r w:rsidRPr="00B26C28">
              <w:rPr>
                <w:rFonts w:eastAsia="Times New Roman" w:cs="Times New Roman"/>
                <w:kern w:val="0"/>
                <w:vertAlign w:val="subscript"/>
                <w:lang w:eastAsia="ar-SA" w:bidi="ar-SA"/>
              </w:rPr>
              <w:t>1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1342A9" w14:textId="5D8EB4DD" w:rsidR="00B26C28" w:rsidRPr="00B26C28" w:rsidRDefault="00B26C28" w:rsidP="00B26C28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Termin wykonania do 31 maja 202</w:t>
            </w:r>
            <w:r>
              <w:rPr>
                <w:rFonts w:eastAsia="Times New Roman" w:cs="Times New Roman"/>
                <w:kern w:val="0"/>
                <w:lang w:eastAsia="ar-SA" w:bidi="ar-SA"/>
              </w:rPr>
              <w:t>7</w:t>
            </w: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 r.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F10AC4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10</w:t>
            </w:r>
          </w:p>
        </w:tc>
      </w:tr>
      <w:tr w:rsidR="00B26C28" w:rsidRPr="00B26C28" w14:paraId="4F8F3A8C" w14:textId="77777777" w:rsidTr="00B26C28">
        <w:trPr>
          <w:trHeight w:val="472"/>
        </w:trPr>
        <w:tc>
          <w:tcPr>
            <w:tcW w:w="7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627888" w14:textId="77777777" w:rsidR="00B26C28" w:rsidRPr="00B26C28" w:rsidRDefault="00B26C28" w:rsidP="00B26C28">
            <w:pPr>
              <w:widowControl/>
              <w:autoSpaceDN/>
              <w:snapToGrid w:val="0"/>
              <w:ind w:left="278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2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B6D2B9" w14:textId="77777777" w:rsidR="00B26C28" w:rsidRPr="00B26C28" w:rsidRDefault="00B26C28" w:rsidP="00B26C28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BECA77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T </w:t>
            </w:r>
            <w:r w:rsidRPr="00B26C28">
              <w:rPr>
                <w:rFonts w:eastAsia="Times New Roman" w:cs="Times New Roman"/>
                <w:kern w:val="0"/>
                <w:vertAlign w:val="subscript"/>
                <w:lang w:eastAsia="ar-SA" w:bidi="ar-SA"/>
              </w:rPr>
              <w:t>2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6A071B" w14:textId="6BEE0D7D" w:rsidR="00B26C28" w:rsidRPr="00B26C28" w:rsidRDefault="00B26C28" w:rsidP="00B26C28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Termin wykonania do 30 czerwca 202</w:t>
            </w:r>
            <w:r>
              <w:rPr>
                <w:rFonts w:eastAsia="Times New Roman" w:cs="Times New Roman"/>
                <w:kern w:val="0"/>
                <w:lang w:eastAsia="ar-SA" w:bidi="ar-SA"/>
              </w:rPr>
              <w:t>7</w:t>
            </w: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 r.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F6268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0</w:t>
            </w:r>
          </w:p>
        </w:tc>
      </w:tr>
      <w:tr w:rsidR="00B26C28" w:rsidRPr="00B26C28" w14:paraId="3E6E9778" w14:textId="77777777" w:rsidTr="00B26C28">
        <w:trPr>
          <w:trHeight w:val="520"/>
        </w:trPr>
        <w:tc>
          <w:tcPr>
            <w:tcW w:w="7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C5F5FC" w14:textId="77777777" w:rsidR="00B26C28" w:rsidRPr="00B26C28" w:rsidRDefault="00B26C28" w:rsidP="00B26C28">
            <w:pPr>
              <w:widowControl/>
              <w:autoSpaceDN/>
              <w:snapToGrid w:val="0"/>
              <w:ind w:left="278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2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7A9850" w14:textId="77777777" w:rsidR="00B26C28" w:rsidRPr="00B26C28" w:rsidRDefault="00B26C28" w:rsidP="00B26C28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32381C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T </w:t>
            </w:r>
            <w:r w:rsidRPr="00B26C28">
              <w:rPr>
                <w:rFonts w:eastAsia="Times New Roman" w:cs="Times New Roman"/>
                <w:kern w:val="0"/>
                <w:vertAlign w:val="subscript"/>
                <w:lang w:eastAsia="ar-SA" w:bidi="ar-SA"/>
              </w:rPr>
              <w:t>max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F7E88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Termin wykonania max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62B0F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10</w:t>
            </w:r>
          </w:p>
        </w:tc>
      </w:tr>
    </w:tbl>
    <w:p w14:paraId="46994050" w14:textId="77777777" w:rsidR="0015202D" w:rsidRPr="0015202D" w:rsidRDefault="0015202D" w:rsidP="0015202D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bookmarkStart w:id="7" w:name="_Hlk179459780"/>
    </w:p>
    <w:p w14:paraId="6C0A2C55" w14:textId="0A0395DF" w:rsidR="000F3B07" w:rsidRPr="007B5CF7" w:rsidRDefault="000F3B07" w:rsidP="0015202D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B5CF7">
        <w:rPr>
          <w:rFonts w:eastAsia="Times New Roman" w:cs="Times New Roman"/>
          <w:b/>
          <w:kern w:val="0"/>
          <w:lang w:eastAsia="ar-SA" w:bidi="ar-SA"/>
        </w:rPr>
        <w:t>w zakresie kryterium „okres gwarancji”</w:t>
      </w:r>
      <w:r w:rsidRPr="007B5CF7">
        <w:rPr>
          <w:rFonts w:eastAsia="Times New Roman" w:cs="Times New Roman"/>
          <w:kern w:val="0"/>
          <w:lang w:eastAsia="ar-SA" w:bidi="ar-SA"/>
        </w:rPr>
        <w:t xml:space="preserve"> – zostaną przyznane punkty wg następującego wzoru zgodnego z poniższą tabelą:</w:t>
      </w:r>
    </w:p>
    <w:p w14:paraId="5D53A84C" w14:textId="77777777" w:rsidR="000F3B07" w:rsidRPr="007B5CF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B5CF7">
        <w:rPr>
          <w:rFonts w:eastAsia="Times New Roman" w:cs="Times New Roman"/>
          <w:kern w:val="0"/>
          <w:lang w:eastAsia="ar-SA" w:bidi="ar-SA"/>
        </w:rPr>
        <w:t xml:space="preserve">          G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1 </w:t>
      </w:r>
      <w:r w:rsidRPr="007B5CF7">
        <w:rPr>
          <w:rFonts w:eastAsia="Times New Roman" w:cs="Times New Roman"/>
          <w:kern w:val="0"/>
          <w:lang w:eastAsia="ar-SA" w:bidi="ar-SA"/>
        </w:rPr>
        <w:t xml:space="preserve"> lub G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2 </w:t>
      </w:r>
      <w:r w:rsidRPr="007B5CF7">
        <w:rPr>
          <w:rFonts w:eastAsia="Times New Roman" w:cs="Times New Roman"/>
          <w:kern w:val="0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6D6C4958" w14:textId="75F3EF83" w:rsidR="000F3B07" w:rsidRPr="007B5CF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B5CF7">
        <w:rPr>
          <w:rFonts w:eastAsia="Times New Roman" w:cs="Times New Roman"/>
          <w:kern w:val="0"/>
          <w:lang w:eastAsia="ar-SA" w:bidi="ar-SA"/>
        </w:rPr>
        <w:t xml:space="preserve">G = --------------------- x 100 pkt x </w:t>
      </w:r>
      <w:r w:rsidR="00B26C28">
        <w:rPr>
          <w:rFonts w:eastAsia="Times New Roman" w:cs="Times New Roman"/>
          <w:kern w:val="0"/>
          <w:lang w:eastAsia="ar-SA" w:bidi="ar-SA"/>
        </w:rPr>
        <w:t>20</w:t>
      </w:r>
      <w:r w:rsidRPr="007B5CF7">
        <w:rPr>
          <w:rFonts w:eastAsia="Times New Roman" w:cs="Times New Roman"/>
          <w:kern w:val="0"/>
          <w:lang w:eastAsia="ar-SA" w:bidi="ar-SA"/>
        </w:rPr>
        <w:t xml:space="preserve"> %</w:t>
      </w:r>
    </w:p>
    <w:p w14:paraId="6E4697B9" w14:textId="77777777" w:rsidR="000F3B07" w:rsidRPr="007B5CF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B5CF7">
        <w:rPr>
          <w:rFonts w:eastAsia="Times New Roman" w:cs="Times New Roman"/>
          <w:kern w:val="0"/>
          <w:lang w:eastAsia="ar-SA" w:bidi="ar-SA"/>
        </w:rPr>
        <w:t xml:space="preserve">             G max</w:t>
      </w:r>
    </w:p>
    <w:p w14:paraId="25377DA2" w14:textId="77777777" w:rsidR="000F3B07" w:rsidRPr="007B5CF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B5CF7">
        <w:rPr>
          <w:rFonts w:eastAsia="Times New Roman" w:cs="Times New Roman"/>
          <w:kern w:val="0"/>
          <w:lang w:eastAsia="ar-SA" w:bidi="ar-SA"/>
        </w:rPr>
        <w:t>gdzie:</w:t>
      </w:r>
    </w:p>
    <w:p w14:paraId="5CDB7934" w14:textId="77777777" w:rsidR="000F3B07" w:rsidRPr="007B5CF7" w:rsidRDefault="000F3B07" w:rsidP="000F3B07">
      <w:pPr>
        <w:widowControl/>
        <w:autoSpaceDN/>
        <w:ind w:left="993" w:hanging="55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B5CF7">
        <w:rPr>
          <w:rFonts w:eastAsia="Times New Roman" w:cs="Times New Roman"/>
          <w:b/>
          <w:kern w:val="0"/>
          <w:lang w:eastAsia="ar-SA" w:bidi="ar-SA"/>
        </w:rPr>
        <w:t>G</w:t>
      </w:r>
      <w:r w:rsidRPr="007B5CF7">
        <w:rPr>
          <w:rFonts w:eastAsia="Times New Roman" w:cs="Times New Roman"/>
          <w:b/>
          <w:kern w:val="0"/>
          <w:lang w:eastAsia="ar-SA" w:bidi="ar-SA"/>
        </w:rPr>
        <w:tab/>
      </w:r>
      <w:r w:rsidRPr="007B5CF7">
        <w:rPr>
          <w:rFonts w:eastAsia="Times New Roman" w:cs="Times New Roman"/>
          <w:kern w:val="0"/>
          <w:lang w:eastAsia="ar-SA" w:bidi="ar-SA"/>
        </w:rPr>
        <w:t xml:space="preserve">– wartość punktowa kryterium „okres gwarancji”; </w:t>
      </w:r>
    </w:p>
    <w:p w14:paraId="6AC5B96C" w14:textId="5FAD8004" w:rsidR="000F3B07" w:rsidRPr="007B5CF7" w:rsidRDefault="000F3B07" w:rsidP="000F3B07">
      <w:pPr>
        <w:widowControl/>
        <w:autoSpaceDN/>
        <w:ind w:left="993" w:hanging="55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B5CF7">
        <w:rPr>
          <w:rFonts w:eastAsia="Times New Roman" w:cs="Times New Roman"/>
          <w:b/>
          <w:kern w:val="0"/>
          <w:lang w:eastAsia="ar-SA" w:bidi="ar-SA"/>
        </w:rPr>
        <w:t>G</w:t>
      </w:r>
      <w:r w:rsidRPr="007B5CF7">
        <w:rPr>
          <w:rFonts w:eastAsia="Times New Roman" w:cs="Times New Roman"/>
          <w:b/>
          <w:kern w:val="0"/>
          <w:vertAlign w:val="subscript"/>
          <w:lang w:eastAsia="ar-SA" w:bidi="ar-SA"/>
        </w:rPr>
        <w:t>1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ab/>
      </w:r>
      <w:r w:rsidRPr="007B5CF7">
        <w:rPr>
          <w:rFonts w:eastAsia="Times New Roman" w:cs="Times New Roman"/>
          <w:kern w:val="0"/>
          <w:lang w:eastAsia="ar-SA" w:bidi="ar-SA"/>
        </w:rPr>
        <w:t xml:space="preserve">– wartość punktowa kryterium przy gwarancji </w:t>
      </w:r>
      <w:r w:rsidR="00B26C28">
        <w:rPr>
          <w:rFonts w:eastAsia="Times New Roman" w:cs="Times New Roman"/>
          <w:kern w:val="0"/>
          <w:lang w:eastAsia="ar-SA" w:bidi="ar-SA"/>
        </w:rPr>
        <w:t>5 lat</w:t>
      </w:r>
      <w:r w:rsidRPr="007B5CF7">
        <w:rPr>
          <w:rFonts w:eastAsia="Times New Roman" w:cs="Times New Roman"/>
          <w:kern w:val="0"/>
          <w:lang w:eastAsia="ar-SA" w:bidi="ar-SA"/>
        </w:rPr>
        <w:t>;</w:t>
      </w:r>
    </w:p>
    <w:p w14:paraId="3E6755E7" w14:textId="0C3A203E" w:rsidR="000F3B07" w:rsidRPr="007B5CF7" w:rsidRDefault="000F3B07" w:rsidP="000F3B07">
      <w:pPr>
        <w:widowControl/>
        <w:autoSpaceDN/>
        <w:ind w:left="993" w:hanging="55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B5CF7">
        <w:rPr>
          <w:rFonts w:eastAsia="Times New Roman" w:cs="Times New Roman"/>
          <w:b/>
          <w:kern w:val="0"/>
          <w:lang w:eastAsia="ar-SA" w:bidi="ar-SA"/>
        </w:rPr>
        <w:t>G</w:t>
      </w:r>
      <w:r w:rsidRPr="007B5CF7">
        <w:rPr>
          <w:rFonts w:eastAsia="Times New Roman" w:cs="Times New Roman"/>
          <w:b/>
          <w:kern w:val="0"/>
          <w:vertAlign w:val="subscript"/>
          <w:lang w:eastAsia="ar-SA" w:bidi="ar-SA"/>
        </w:rPr>
        <w:t>2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ab/>
      </w:r>
      <w:r w:rsidRPr="007B5CF7">
        <w:rPr>
          <w:rFonts w:eastAsia="Times New Roman" w:cs="Times New Roman"/>
          <w:kern w:val="0"/>
          <w:lang w:eastAsia="ar-SA" w:bidi="ar-SA"/>
        </w:rPr>
        <w:t xml:space="preserve">– wartość punktowa kryterium przy gwarancji </w:t>
      </w:r>
      <w:r w:rsidR="00B26C28">
        <w:rPr>
          <w:rFonts w:eastAsia="Times New Roman" w:cs="Times New Roman"/>
          <w:kern w:val="0"/>
          <w:lang w:eastAsia="ar-SA" w:bidi="ar-SA"/>
        </w:rPr>
        <w:t>7 lat</w:t>
      </w:r>
      <w:r w:rsidRPr="007B5CF7">
        <w:rPr>
          <w:rFonts w:eastAsia="Times New Roman" w:cs="Times New Roman"/>
          <w:kern w:val="0"/>
          <w:lang w:eastAsia="ar-SA" w:bidi="ar-SA"/>
        </w:rPr>
        <w:t>;</w:t>
      </w:r>
    </w:p>
    <w:p w14:paraId="1D574787" w14:textId="77777777" w:rsidR="000F3B07" w:rsidRPr="007B5CF7" w:rsidRDefault="000F3B07" w:rsidP="000F3B07">
      <w:pPr>
        <w:widowControl/>
        <w:autoSpaceDN/>
        <w:ind w:left="993" w:hanging="55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proofErr w:type="spellStart"/>
      <w:r w:rsidRPr="007B5CF7">
        <w:rPr>
          <w:rFonts w:eastAsia="Times New Roman" w:cs="Times New Roman"/>
          <w:b/>
          <w:kern w:val="0"/>
          <w:lang w:eastAsia="ar-SA" w:bidi="ar-SA"/>
        </w:rPr>
        <w:t>G</w:t>
      </w:r>
      <w:r w:rsidRPr="007B5CF7">
        <w:rPr>
          <w:rFonts w:eastAsia="Times New Roman" w:cs="Times New Roman"/>
          <w:b/>
          <w:kern w:val="0"/>
          <w:vertAlign w:val="subscript"/>
          <w:lang w:eastAsia="ar-SA" w:bidi="ar-SA"/>
        </w:rPr>
        <w:t>max</w:t>
      </w:r>
      <w:proofErr w:type="spellEnd"/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ab/>
      </w:r>
      <w:r w:rsidRPr="007B5CF7">
        <w:rPr>
          <w:rFonts w:eastAsia="Times New Roman" w:cs="Times New Roman"/>
          <w:kern w:val="0"/>
          <w:lang w:eastAsia="ar-SA" w:bidi="ar-SA"/>
        </w:rPr>
        <w:t>– maksymalna wartość kryterium „okres gwarancji”.</w:t>
      </w:r>
    </w:p>
    <w:p w14:paraId="385FB9E5" w14:textId="77777777" w:rsidR="000F3B07" w:rsidRPr="007B5CF7" w:rsidRDefault="000F3B07" w:rsidP="000F3B07">
      <w:pPr>
        <w:widowControl/>
        <w:autoSpaceDN/>
        <w:ind w:left="720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tbl>
      <w:tblPr>
        <w:tblW w:w="8340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50"/>
        <w:gridCol w:w="2355"/>
        <w:gridCol w:w="1005"/>
        <w:gridCol w:w="2985"/>
        <w:gridCol w:w="1245"/>
      </w:tblGrid>
      <w:tr w:rsidR="000F3B07" w:rsidRPr="007B5CF7" w14:paraId="36637C33" w14:textId="77777777" w:rsidTr="00D81583">
        <w:trPr>
          <w:jc w:val="center"/>
        </w:trPr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6B5457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Lp.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8F78C0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Nazwa kryterium</w:t>
            </w:r>
          </w:p>
        </w:tc>
        <w:tc>
          <w:tcPr>
            <w:tcW w:w="52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185436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Metodologia oceny</w:t>
            </w:r>
          </w:p>
        </w:tc>
      </w:tr>
      <w:tr w:rsidR="000F3B07" w:rsidRPr="007B5CF7" w14:paraId="1A792139" w14:textId="77777777" w:rsidTr="00D81583">
        <w:trPr>
          <w:trHeight w:val="129"/>
          <w:jc w:val="center"/>
        </w:trPr>
        <w:tc>
          <w:tcPr>
            <w:tcW w:w="750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A08F9D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>1.</w:t>
            </w:r>
          </w:p>
        </w:tc>
        <w:tc>
          <w:tcPr>
            <w:tcW w:w="2355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B240C5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>Okres gwarancji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6B8B06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G</w:t>
            </w:r>
            <w:r w:rsidRPr="007B5CF7">
              <w:rPr>
                <w:rFonts w:eastAsia="Times New Roman" w:cs="Times New Roman"/>
                <w:b/>
                <w:vertAlign w:val="subscript"/>
                <w:lang w:bidi="ar-SA"/>
              </w:rPr>
              <w:t>1</w:t>
            </w:r>
          </w:p>
        </w:tc>
        <w:tc>
          <w:tcPr>
            <w:tcW w:w="29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C14DA1" w14:textId="2BCB6EF7" w:rsidR="000F3B07" w:rsidRPr="007B5CF7" w:rsidRDefault="000F3B07" w:rsidP="000F3B07">
            <w:pPr>
              <w:widowControl/>
              <w:jc w:val="both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 xml:space="preserve">Okres gwarancji </w:t>
            </w:r>
            <w:r w:rsidR="00B26C28">
              <w:rPr>
                <w:rFonts w:eastAsia="Times New Roman" w:cs="Times New Roman"/>
                <w:lang w:bidi="ar-SA"/>
              </w:rPr>
              <w:t>5 lat</w:t>
            </w:r>
          </w:p>
        </w:tc>
        <w:tc>
          <w:tcPr>
            <w:tcW w:w="12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CBFB6B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>0</w:t>
            </w:r>
          </w:p>
        </w:tc>
      </w:tr>
      <w:tr w:rsidR="000F3B07" w:rsidRPr="007B5CF7" w14:paraId="4FA56D08" w14:textId="77777777" w:rsidTr="00D81583">
        <w:trPr>
          <w:trHeight w:val="129"/>
          <w:jc w:val="center"/>
        </w:trPr>
        <w:tc>
          <w:tcPr>
            <w:tcW w:w="750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FC4A05" w14:textId="77777777" w:rsidR="000F3B07" w:rsidRPr="007B5CF7" w:rsidRDefault="000F3B07" w:rsidP="000F3B07">
            <w:pPr>
              <w:rPr>
                <w:rFonts w:cs="Times New Roman"/>
              </w:rPr>
            </w:pPr>
          </w:p>
        </w:tc>
        <w:tc>
          <w:tcPr>
            <w:tcW w:w="2355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B07223" w14:textId="77777777" w:rsidR="000F3B07" w:rsidRPr="007B5CF7" w:rsidRDefault="000F3B07" w:rsidP="000F3B07">
            <w:pPr>
              <w:rPr>
                <w:rFonts w:cs="Times New Roman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179E21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G</w:t>
            </w:r>
            <w:r w:rsidRPr="007B5CF7">
              <w:rPr>
                <w:rFonts w:eastAsia="Times New Roman" w:cs="Times New Roman"/>
                <w:b/>
                <w:vertAlign w:val="subscript"/>
                <w:lang w:bidi="ar-SA"/>
              </w:rPr>
              <w:t>2</w:t>
            </w:r>
          </w:p>
        </w:tc>
        <w:tc>
          <w:tcPr>
            <w:tcW w:w="29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1A23BD" w14:textId="37ADDE7B" w:rsidR="000F3B07" w:rsidRPr="007B5CF7" w:rsidRDefault="000F3B07" w:rsidP="000F3B07">
            <w:pPr>
              <w:widowControl/>
              <w:jc w:val="both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 xml:space="preserve">Okres gwarancji </w:t>
            </w:r>
            <w:r w:rsidR="00B26C28">
              <w:rPr>
                <w:rFonts w:eastAsia="Times New Roman" w:cs="Times New Roman"/>
                <w:lang w:bidi="ar-SA"/>
              </w:rPr>
              <w:t>7 lat</w:t>
            </w:r>
          </w:p>
        </w:tc>
        <w:tc>
          <w:tcPr>
            <w:tcW w:w="12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D9FC01" w14:textId="4045C80D" w:rsidR="000F3B07" w:rsidRPr="007B5CF7" w:rsidRDefault="00B26C28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>20</w:t>
            </w:r>
          </w:p>
        </w:tc>
      </w:tr>
      <w:tr w:rsidR="000F3B07" w:rsidRPr="007B5CF7" w14:paraId="3A33B938" w14:textId="77777777" w:rsidTr="00D81583">
        <w:trPr>
          <w:trHeight w:val="129"/>
          <w:jc w:val="center"/>
        </w:trPr>
        <w:tc>
          <w:tcPr>
            <w:tcW w:w="750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54AE5D" w14:textId="77777777" w:rsidR="000F3B07" w:rsidRPr="007B5CF7" w:rsidRDefault="000F3B07" w:rsidP="000F3B07">
            <w:pPr>
              <w:rPr>
                <w:rFonts w:cs="Times New Roman"/>
              </w:rPr>
            </w:pPr>
          </w:p>
        </w:tc>
        <w:tc>
          <w:tcPr>
            <w:tcW w:w="2355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B1F331" w14:textId="77777777" w:rsidR="000F3B07" w:rsidRPr="007B5CF7" w:rsidRDefault="000F3B07" w:rsidP="000F3B07">
            <w:pPr>
              <w:rPr>
                <w:rFonts w:cs="Times New Roman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CB4443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proofErr w:type="spellStart"/>
            <w:r w:rsidRPr="007B5CF7">
              <w:rPr>
                <w:rFonts w:eastAsia="Times New Roman" w:cs="Times New Roman"/>
                <w:b/>
                <w:bCs/>
                <w:lang w:bidi="ar-SA"/>
              </w:rPr>
              <w:t>G</w:t>
            </w:r>
            <w:r w:rsidRPr="007B5CF7">
              <w:rPr>
                <w:rFonts w:eastAsia="Times New Roman" w:cs="Times New Roman"/>
                <w:b/>
                <w:bCs/>
                <w:vertAlign w:val="subscript"/>
                <w:lang w:bidi="ar-SA"/>
              </w:rPr>
              <w:t>max</w:t>
            </w:r>
            <w:proofErr w:type="spellEnd"/>
          </w:p>
        </w:tc>
        <w:tc>
          <w:tcPr>
            <w:tcW w:w="29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06B7A5" w14:textId="77777777" w:rsidR="000F3B07" w:rsidRPr="007B5CF7" w:rsidRDefault="000F3B07" w:rsidP="000F3B07">
            <w:pPr>
              <w:widowControl/>
              <w:jc w:val="both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>Okres gwarancji max</w:t>
            </w:r>
          </w:p>
        </w:tc>
        <w:tc>
          <w:tcPr>
            <w:tcW w:w="12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03812" w14:textId="29F3DA49" w:rsidR="000F3B07" w:rsidRPr="007B5CF7" w:rsidRDefault="00B26C28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>20</w:t>
            </w:r>
          </w:p>
        </w:tc>
      </w:tr>
      <w:bookmarkEnd w:id="7"/>
    </w:tbl>
    <w:p w14:paraId="6D557966" w14:textId="77777777" w:rsidR="000F3B07" w:rsidRDefault="000F3B07" w:rsidP="000F3B07">
      <w:pPr>
        <w:widowControl/>
        <w:autoSpaceDN/>
        <w:ind w:left="426"/>
        <w:jc w:val="both"/>
        <w:textAlignment w:val="auto"/>
        <w:rPr>
          <w:rFonts w:ascii="Century Gothic" w:eastAsia="Times New Roman" w:hAnsi="Century Gothic" w:cs="Times New Roman"/>
          <w:kern w:val="0"/>
          <w:sz w:val="20"/>
          <w:szCs w:val="20"/>
          <w:lang w:eastAsia="ar-SA" w:bidi="ar-SA"/>
        </w:rPr>
      </w:pPr>
    </w:p>
    <w:p w14:paraId="70531438" w14:textId="77777777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Zamawiający udzieli zamówienia Wykonawcy, którego oferta spełniać będzie wymagania określone w SWZ i otrzyma najwyższą wartość punktową wyliczoną wg poniższego wzoru:</w:t>
      </w:r>
    </w:p>
    <w:p w14:paraId="7CC0FA36" w14:textId="0B09E9DB" w:rsidR="00F41B70" w:rsidRDefault="00F41B70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14:paraId="3E3B9597" w14:textId="0EAF721E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b/>
          <w:kern w:val="0"/>
          <w:lang w:eastAsia="ar-SA" w:bidi="ar-SA"/>
        </w:rPr>
        <w:t xml:space="preserve">W  =  C  +  </w:t>
      </w:r>
      <w:r w:rsidR="00B26C28">
        <w:rPr>
          <w:rFonts w:eastAsia="Times New Roman" w:cs="Times New Roman"/>
          <w:b/>
          <w:kern w:val="0"/>
          <w:lang w:eastAsia="ar-SA" w:bidi="ar-SA"/>
        </w:rPr>
        <w:t>T</w:t>
      </w:r>
      <w:r w:rsidR="005D3469">
        <w:rPr>
          <w:rFonts w:eastAsia="Times New Roman" w:cs="Times New Roman"/>
          <w:b/>
          <w:kern w:val="0"/>
          <w:lang w:eastAsia="ar-SA" w:bidi="ar-SA"/>
        </w:rPr>
        <w:t xml:space="preserve"> + </w:t>
      </w:r>
      <w:r w:rsidRPr="005D3469">
        <w:rPr>
          <w:rFonts w:eastAsia="Times New Roman" w:cs="Times New Roman"/>
          <w:b/>
          <w:kern w:val="0"/>
          <w:lang w:eastAsia="ar-SA" w:bidi="ar-SA"/>
        </w:rPr>
        <w:t xml:space="preserve">G </w:t>
      </w:r>
    </w:p>
    <w:p w14:paraId="35B0A090" w14:textId="626C1C93" w:rsidR="0099605B" w:rsidRDefault="0099605B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8911E8C" w14:textId="77777777" w:rsidR="0015202D" w:rsidRDefault="0015202D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EE69567" w14:textId="770FD6CE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lastRenderedPageBreak/>
        <w:t>gdzie:</w:t>
      </w:r>
    </w:p>
    <w:p w14:paraId="3EFE5833" w14:textId="77777777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5D3469">
        <w:rPr>
          <w:rFonts w:eastAsia="Times New Roman" w:cs="Times New Roman"/>
          <w:b/>
          <w:kern w:val="0"/>
          <w:lang w:eastAsia="ar-SA" w:bidi="ar-SA"/>
        </w:rPr>
        <w:t>W</w:t>
      </w:r>
      <w:r w:rsidRPr="005D3469">
        <w:rPr>
          <w:rFonts w:eastAsia="Times New Roman" w:cs="Times New Roman"/>
          <w:kern w:val="0"/>
          <w:lang w:eastAsia="ar-SA" w:bidi="ar-SA"/>
        </w:rPr>
        <w:t xml:space="preserve"> – wartość oferty w punktach;</w:t>
      </w:r>
    </w:p>
    <w:p w14:paraId="3E8A76D1" w14:textId="06D181AD" w:rsidR="000F3B0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b/>
          <w:kern w:val="0"/>
          <w:lang w:eastAsia="ar-SA" w:bidi="ar-SA"/>
        </w:rPr>
        <w:t>C</w:t>
      </w:r>
      <w:r w:rsidRPr="005D3469">
        <w:rPr>
          <w:rFonts w:eastAsia="Times New Roman" w:cs="Times New Roman"/>
          <w:kern w:val="0"/>
          <w:lang w:eastAsia="ar-SA" w:bidi="ar-SA"/>
        </w:rPr>
        <w:t xml:space="preserve">  – wartość oferty w punktach w kryterium „cena oferty”;</w:t>
      </w:r>
    </w:p>
    <w:p w14:paraId="2E686E7D" w14:textId="5D49E893" w:rsidR="005D3469" w:rsidRPr="005D3469" w:rsidRDefault="00B26C28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b/>
          <w:kern w:val="0"/>
          <w:lang w:eastAsia="ar-SA" w:bidi="ar-SA"/>
        </w:rPr>
        <w:t>T</w:t>
      </w:r>
      <w:r w:rsidR="005D3469">
        <w:rPr>
          <w:rFonts w:eastAsia="Times New Roman" w:cs="Times New Roman"/>
          <w:b/>
          <w:kern w:val="0"/>
          <w:lang w:eastAsia="ar-SA" w:bidi="ar-SA"/>
        </w:rPr>
        <w:t xml:space="preserve">  –  </w:t>
      </w:r>
      <w:r w:rsidR="005D3469" w:rsidRPr="005D3469">
        <w:rPr>
          <w:rFonts w:eastAsia="Times New Roman" w:cs="Times New Roman"/>
          <w:kern w:val="0"/>
          <w:lang w:eastAsia="ar-SA" w:bidi="ar-SA"/>
        </w:rPr>
        <w:t>wartość oferty w punktach w kryterium „</w:t>
      </w:r>
      <w:r>
        <w:rPr>
          <w:rFonts w:eastAsia="Times New Roman" w:cs="Times New Roman"/>
          <w:kern w:val="0"/>
          <w:lang w:eastAsia="ar-SA" w:bidi="ar-SA"/>
        </w:rPr>
        <w:t>termin wykonania</w:t>
      </w:r>
      <w:r w:rsidR="005D3469" w:rsidRPr="005D3469">
        <w:rPr>
          <w:rFonts w:eastAsia="Times New Roman" w:cs="Times New Roman"/>
          <w:kern w:val="0"/>
          <w:lang w:eastAsia="ar-SA" w:bidi="ar-SA"/>
        </w:rPr>
        <w:t>”</w:t>
      </w:r>
    </w:p>
    <w:p w14:paraId="60FD050B" w14:textId="77777777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b/>
          <w:kern w:val="0"/>
          <w:lang w:eastAsia="ar-SA" w:bidi="ar-SA"/>
        </w:rPr>
        <w:t xml:space="preserve">G </w:t>
      </w:r>
      <w:r w:rsidRPr="005D3469">
        <w:rPr>
          <w:rFonts w:eastAsia="Times New Roman" w:cs="Times New Roman"/>
          <w:kern w:val="0"/>
          <w:lang w:eastAsia="ar-SA" w:bidi="ar-SA"/>
        </w:rPr>
        <w:t>–  wartość oferty w punktach w kryterium „okres gwarancji”.</w:t>
      </w:r>
    </w:p>
    <w:p w14:paraId="65B75E05" w14:textId="77777777" w:rsidR="002B77E3" w:rsidRPr="005D3469" w:rsidRDefault="002B77E3" w:rsidP="003076B2">
      <w:pPr>
        <w:widowControl/>
        <w:ind w:left="426"/>
        <w:jc w:val="both"/>
        <w:rPr>
          <w:rFonts w:eastAsia="Times New Roman" w:cs="Times New Roman"/>
          <w:bCs/>
          <w:lang w:bidi="ar-SA"/>
        </w:rPr>
      </w:pPr>
    </w:p>
    <w:p w14:paraId="469EDCA7" w14:textId="77777777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3.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Dla celów porównania ofert w zakresie kryterium ceny, w przypadku złożenia oferty </w:t>
      </w:r>
      <w:r w:rsidR="005D387A" w:rsidRP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>przez podmiot zagraniczny:</w:t>
      </w:r>
    </w:p>
    <w:p w14:paraId="5783CFA7" w14:textId="540C7460" w:rsidR="007C1D51" w:rsidRPr="005D3469" w:rsidRDefault="007C1D51" w:rsidP="00FE4327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1)</w:t>
      </w:r>
      <w:r w:rsidRPr="005D3469">
        <w:rPr>
          <w:rFonts w:eastAsia="Times New Roman" w:cs="Times New Roman"/>
          <w:kern w:val="0"/>
          <w:lang w:eastAsia="ar-SA" w:bidi="ar-SA"/>
        </w:rPr>
        <w:tab/>
        <w:t>z krajów Unii Europejskiej, Zamawiający doliczy do ceny ofertowej Wykonawcy różnicę w kwocie należnego podatku VAT, obciążającego Zamawiającego z tytułu realizacji umowy;</w:t>
      </w:r>
    </w:p>
    <w:p w14:paraId="76C22377" w14:textId="77777777" w:rsidR="007C1D51" w:rsidRPr="005D3469" w:rsidRDefault="007C1D51" w:rsidP="00FE4327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2)</w:t>
      </w:r>
      <w:r w:rsidRPr="005D3469">
        <w:rPr>
          <w:rFonts w:eastAsia="Times New Roman" w:cs="Times New Roman"/>
          <w:kern w:val="0"/>
          <w:lang w:eastAsia="ar-SA" w:bidi="ar-SA"/>
        </w:rPr>
        <w:tab/>
        <w:t>z państw trzecich, Zamawiający doliczy do ceny ofertowej Wykonawcy różnicę</w:t>
      </w:r>
      <w:r w:rsidRPr="005D3469">
        <w:rPr>
          <w:rFonts w:eastAsia="Times New Roman" w:cs="Times New Roman"/>
          <w:kern w:val="0"/>
          <w:lang w:eastAsia="ar-SA" w:bidi="ar-SA"/>
        </w:rPr>
        <w:br/>
        <w:t>w kwocie należnego podatku VAT, obciążającego Zamawiającego z tytułu realizacji umowy oraz cło.</w:t>
      </w:r>
    </w:p>
    <w:p w14:paraId="10D7785B" w14:textId="07AA885D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4.</w:t>
      </w:r>
      <w:r w:rsidRPr="005D3469">
        <w:rPr>
          <w:rFonts w:eastAsia="Times New Roman" w:cs="Times New Roman"/>
          <w:kern w:val="0"/>
          <w:lang w:eastAsia="ar-SA" w:bidi="ar-SA"/>
        </w:rPr>
        <w:tab/>
      </w:r>
      <w:r w:rsidR="00E413C5" w:rsidRPr="005D3469">
        <w:rPr>
          <w:rFonts w:eastAsia="Times New Roman" w:cs="Times New Roman"/>
          <w:iCs/>
          <w:kern w:val="0"/>
          <w:lang w:eastAsia="ar-SA" w:bidi="ar-SA"/>
        </w:rPr>
        <w:t xml:space="preserve">Do porównania ofert pod uwagę będzie brana łączna wartość brutto zamówienia wynikająca z </w:t>
      </w:r>
      <w:r w:rsidR="00E413C5" w:rsidRPr="005D3469">
        <w:rPr>
          <w:rFonts w:eastAsia="Times New Roman" w:cs="Times New Roman"/>
          <w:i/>
          <w:iCs/>
          <w:kern w:val="0"/>
          <w:lang w:eastAsia="ar-SA" w:bidi="ar-SA"/>
        </w:rPr>
        <w:t>Formularza ofert</w:t>
      </w:r>
      <w:r w:rsidR="00B26C28">
        <w:rPr>
          <w:rFonts w:eastAsia="Times New Roman" w:cs="Times New Roman"/>
          <w:i/>
          <w:iCs/>
          <w:kern w:val="0"/>
          <w:lang w:eastAsia="ar-SA" w:bidi="ar-SA"/>
        </w:rPr>
        <w:t>.</w:t>
      </w:r>
    </w:p>
    <w:p w14:paraId="3530F2BB" w14:textId="77777777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5.</w:t>
      </w:r>
      <w:r w:rsidRPr="005D3469">
        <w:rPr>
          <w:rFonts w:eastAsia="Times New Roman" w:cs="Times New Roman"/>
          <w:kern w:val="0"/>
          <w:lang w:eastAsia="ar-SA" w:bidi="ar-SA"/>
        </w:rPr>
        <w:tab/>
        <w:t>W toku badania i oceny ofert Zamawiający może żądać od Wykonawców wyjaśnień dotyczących treści złożonych ofert.</w:t>
      </w:r>
    </w:p>
    <w:p w14:paraId="31DCC833" w14:textId="2B6079CA" w:rsidR="007C1D51" w:rsidRPr="005D3469" w:rsidRDefault="007C1D51" w:rsidP="005D346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6.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W przypadku stwierdzenia w ofercie oczywistych omyłek pisarskich, omyłek rachunkowych, z uwzględnieniem konsekwencji rachunkowych dokonanych poprawek </w:t>
      </w:r>
      <w:r w:rsid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>lub innych omyłek polegających na niezg</w:t>
      </w:r>
      <w:r w:rsidR="00C90F06" w:rsidRPr="005D3469">
        <w:rPr>
          <w:rFonts w:eastAsia="Times New Roman" w:cs="Times New Roman"/>
          <w:kern w:val="0"/>
          <w:lang w:eastAsia="ar-SA" w:bidi="ar-SA"/>
        </w:rPr>
        <w:t xml:space="preserve">odności oferty ze specyfikacją, </w:t>
      </w:r>
      <w:r w:rsidRPr="005D3469">
        <w:rPr>
          <w:rFonts w:eastAsia="Times New Roman" w:cs="Times New Roman"/>
          <w:kern w:val="0"/>
          <w:lang w:eastAsia="ar-SA" w:bidi="ar-SA"/>
        </w:rPr>
        <w:t>niepowodujących istotnych zmian w treści oferty, Zamawiający poprawi je w ofercie.</w:t>
      </w:r>
    </w:p>
    <w:p w14:paraId="7DF92550" w14:textId="77777777" w:rsidR="007C1D51" w:rsidRPr="005D3469" w:rsidRDefault="007C1D51" w:rsidP="003C700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7.</w:t>
      </w:r>
      <w:r w:rsidRPr="005D3469">
        <w:rPr>
          <w:rFonts w:eastAsia="Times New Roman" w:cs="Times New Roman"/>
          <w:kern w:val="0"/>
          <w:lang w:eastAsia="ar-SA" w:bidi="ar-SA"/>
        </w:rPr>
        <w:tab/>
        <w:t>O poprawieniu omyłek Zamawiający ni</w:t>
      </w:r>
      <w:r w:rsidR="00C0730D" w:rsidRPr="005D3469">
        <w:rPr>
          <w:rFonts w:eastAsia="Times New Roman" w:cs="Times New Roman"/>
          <w:kern w:val="0"/>
          <w:lang w:eastAsia="ar-SA" w:bidi="ar-SA"/>
        </w:rPr>
        <w:t>e</w:t>
      </w:r>
      <w:r w:rsidR="00DB20E5" w:rsidRPr="005D3469">
        <w:rPr>
          <w:rFonts w:eastAsia="Times New Roman" w:cs="Times New Roman"/>
          <w:kern w:val="0"/>
          <w:lang w:eastAsia="ar-SA" w:bidi="ar-SA"/>
        </w:rPr>
        <w:t xml:space="preserve">zwłocznie zawiadomi Wykonawcę, </w:t>
      </w:r>
      <w:r w:rsidR="00DB20E5" w:rsidRP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>którego oferta została poprawiona.</w:t>
      </w:r>
    </w:p>
    <w:p w14:paraId="5A1977A1" w14:textId="316C9D4A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8.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Wykonawca, w którego ofercie została stwierdzona na podstawie art. 223 ust. 2 pkt 3 </w:t>
      </w:r>
      <w:r w:rsidR="00E72BDC">
        <w:rPr>
          <w:rFonts w:eastAsia="Times New Roman" w:cs="Times New Roman"/>
          <w:kern w:val="0"/>
          <w:lang w:eastAsia="ar-SA" w:bidi="ar-SA"/>
        </w:rPr>
        <w:t>U</w:t>
      </w:r>
      <w:r w:rsidRPr="005D3469">
        <w:rPr>
          <w:rFonts w:eastAsia="Times New Roman" w:cs="Times New Roman"/>
          <w:kern w:val="0"/>
          <w:lang w:eastAsia="ar-SA" w:bidi="ar-SA"/>
        </w:rPr>
        <w:t>stawy omyłka w terminie 3 dni od dnia doręczenia zawiadomienia zobowiązany</w:t>
      </w:r>
      <w:r w:rsidRPr="005D3469">
        <w:rPr>
          <w:rFonts w:eastAsia="Times New Roman" w:cs="Times New Roman"/>
          <w:kern w:val="0"/>
          <w:lang w:eastAsia="ar-SA" w:bidi="ar-SA"/>
        </w:rPr>
        <w:br/>
        <w:t>jest wyrazić zgodę na jej poprawienie.</w:t>
      </w:r>
    </w:p>
    <w:p w14:paraId="1E0F4836" w14:textId="77777777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9.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Brak zgody na zawiadomienie w terminie wskazanym w </w:t>
      </w:r>
      <w:r w:rsidR="001553E0" w:rsidRPr="005D3469">
        <w:rPr>
          <w:rFonts w:eastAsia="Times New Roman" w:cs="Times New Roman"/>
          <w:kern w:val="0"/>
          <w:lang w:eastAsia="ar-SA" w:bidi="ar-SA"/>
        </w:rPr>
        <w:t xml:space="preserve">ust. </w:t>
      </w:r>
      <w:r w:rsidRPr="005D3469">
        <w:rPr>
          <w:rFonts w:eastAsia="Times New Roman" w:cs="Times New Roman"/>
          <w:kern w:val="0"/>
          <w:lang w:eastAsia="ar-SA" w:bidi="ar-SA"/>
        </w:rPr>
        <w:t>8 skutkuje odrzuceniem oferty.</w:t>
      </w:r>
    </w:p>
    <w:p w14:paraId="4B520899" w14:textId="3C1DAA1B" w:rsidR="007C1D51" w:rsidRPr="005D3469" w:rsidRDefault="007C1D51" w:rsidP="005D387A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10.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Jeżeli nie można wybrać oferty najkorzystniejszej z uwagi na to, że dwie lub więcej ofert przedstawia taki sam bilans ceny lub kosztu i innych kryteriów oceny ofert, </w:t>
      </w:r>
      <w:r w:rsidR="00C0730D" w:rsidRP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 xml:space="preserve">Zamawiający wybiera spośród tych ofert ofertę, która otrzymała najwyższą ocenę </w:t>
      </w:r>
      <w:r w:rsidR="00C0730D" w:rsidRPr="005D3469">
        <w:rPr>
          <w:rFonts w:eastAsia="Times New Roman" w:cs="Times New Roman"/>
          <w:kern w:val="0"/>
          <w:lang w:eastAsia="ar-SA" w:bidi="ar-SA"/>
        </w:rPr>
        <w:br/>
        <w:t xml:space="preserve">w kryterium </w:t>
      </w:r>
      <w:r w:rsidRPr="005D3469">
        <w:rPr>
          <w:rFonts w:eastAsia="Times New Roman" w:cs="Times New Roman"/>
          <w:kern w:val="0"/>
          <w:lang w:eastAsia="ar-SA" w:bidi="ar-SA"/>
        </w:rPr>
        <w:t xml:space="preserve">o najwyższej wadze.  Jeżeli oferty otrzymały taką samą ocenę w kryterium </w:t>
      </w:r>
      <w:r w:rsidR="00991280" w:rsidRP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 xml:space="preserve">o najwyższej wadze, Zamawiający wybiera ofertę z najniższą ceną </w:t>
      </w:r>
      <w:r w:rsidR="00C0730D" w:rsidRPr="005D3469">
        <w:rPr>
          <w:rFonts w:eastAsia="Times New Roman" w:cs="Times New Roman"/>
          <w:kern w:val="0"/>
          <w:lang w:eastAsia="ar-SA" w:bidi="ar-SA"/>
        </w:rPr>
        <w:t xml:space="preserve">lub najniższym kosztem. Jeżeli </w:t>
      </w:r>
      <w:r w:rsidRPr="005D3469">
        <w:rPr>
          <w:rFonts w:eastAsia="Times New Roman" w:cs="Times New Roman"/>
          <w:kern w:val="0"/>
          <w:lang w:eastAsia="ar-SA" w:bidi="ar-SA"/>
        </w:rPr>
        <w:t xml:space="preserve">nie można dokonać wyboru oferty w sposób, o którym mowa powyżej, Zamawiający wzywa Wykonawców, którzy złożyli te oferty, do złożenia w terminie określonym przez Zamawiającego ofert dodatkowych zawierających nową cenę </w:t>
      </w:r>
      <w:r w:rsidR="0099605B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 xml:space="preserve">lub koszt. </w:t>
      </w:r>
    </w:p>
    <w:p w14:paraId="2520AC47" w14:textId="77777777" w:rsidR="007C1D51" w:rsidRPr="005D3469" w:rsidRDefault="007C1D51" w:rsidP="007C1D51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11.</w:t>
      </w:r>
      <w:r w:rsidRPr="005D3469">
        <w:rPr>
          <w:rFonts w:eastAsia="Times New Roman" w:cs="Times New Roman"/>
          <w:kern w:val="0"/>
          <w:lang w:eastAsia="ar-SA" w:bidi="ar-SA"/>
        </w:rPr>
        <w:tab/>
        <w:t>Wykonawcy składając oferty dodatkowe nie mogą zaoferować cen lub kosztów wyższych niż zaoferowane w uprzednio złożonych przez nich ofertach.</w:t>
      </w:r>
    </w:p>
    <w:p w14:paraId="717DD956" w14:textId="77777777" w:rsidR="007C1D51" w:rsidRPr="005D3469" w:rsidRDefault="00E70564" w:rsidP="005C68E9">
      <w:pPr>
        <w:widowControl/>
        <w:autoSpaceDN/>
        <w:ind w:left="567" w:hanging="425"/>
        <w:jc w:val="both"/>
        <w:textAlignment w:val="auto"/>
        <w:rPr>
          <w:rFonts w:eastAsia="TimesNewRoman" w:cs="Times New Roman"/>
          <w:iCs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12</w:t>
      </w:r>
      <w:r w:rsidR="007C1D51" w:rsidRPr="005D3469">
        <w:rPr>
          <w:rFonts w:eastAsia="Times New Roman" w:cs="Times New Roman"/>
          <w:kern w:val="0"/>
          <w:lang w:eastAsia="ar-SA" w:bidi="ar-SA"/>
        </w:rPr>
        <w:t>.</w:t>
      </w:r>
      <w:r w:rsidR="007C1D51" w:rsidRPr="005D3469">
        <w:rPr>
          <w:rFonts w:eastAsia="Times New Roman" w:cs="Times New Roman"/>
          <w:kern w:val="0"/>
          <w:lang w:eastAsia="ar-SA" w:bidi="ar-SA"/>
        </w:rPr>
        <w:tab/>
      </w:r>
      <w:r w:rsidR="007C1D51" w:rsidRPr="005D3469">
        <w:rPr>
          <w:rFonts w:eastAsia="TimesNewRoman" w:cs="Times New Roman"/>
          <w:iCs/>
          <w:kern w:val="0"/>
          <w:lang w:eastAsia="ar-SA" w:bidi="ar-SA"/>
        </w:rPr>
        <w:t>Zamawiający udzieli zamówienia Wykonawcy, którego oferta odpowiada wszystkim warunkom SWZ oraz uzyska najwyższą pozycję w rankingu</w:t>
      </w:r>
      <w:r w:rsidR="007B5704" w:rsidRPr="005D3469">
        <w:rPr>
          <w:rFonts w:eastAsia="TimesNewRoman" w:cs="Times New Roman"/>
          <w:iCs/>
          <w:kern w:val="0"/>
          <w:lang w:eastAsia="ar-SA" w:bidi="ar-SA"/>
        </w:rPr>
        <w:t>, z zastrzeżeniem rozdziału XV niniejszej SWZ.</w:t>
      </w:r>
    </w:p>
    <w:p w14:paraId="0407A544" w14:textId="77777777" w:rsidR="003C7006" w:rsidRPr="00991280" w:rsidRDefault="003C7006" w:rsidP="007C1D51">
      <w:pPr>
        <w:widowControl/>
        <w:autoSpaceDN/>
        <w:ind w:left="567" w:hanging="425"/>
        <w:jc w:val="both"/>
        <w:textAlignment w:val="auto"/>
        <w:rPr>
          <w:rFonts w:ascii="Century Gothic" w:eastAsia="TimesNewRoman" w:hAnsi="Century Gothic" w:cs="Times New Roman"/>
          <w:iCs/>
          <w:kern w:val="0"/>
          <w:sz w:val="16"/>
          <w:szCs w:val="16"/>
          <w:lang w:eastAsia="ar-SA" w:bidi="ar-SA"/>
        </w:rPr>
      </w:pPr>
    </w:p>
    <w:p w14:paraId="46FADFF4" w14:textId="542ACCDD" w:rsidR="001D57A3" w:rsidRPr="005D3469" w:rsidRDefault="003C7006" w:rsidP="005C68E9">
      <w:pPr>
        <w:widowControl/>
        <w:suppressAutoHyphens w:val="0"/>
        <w:autoSpaceDE w:val="0"/>
        <w:adjustRightInd w:val="0"/>
        <w:ind w:left="284" w:hanging="709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</w:pPr>
      <w:r w:rsidRPr="005D3469">
        <w:rPr>
          <w:rFonts w:eastAsia="TimesNewRoman" w:cs="Times New Roman"/>
          <w:b/>
          <w:iCs/>
          <w:kern w:val="0"/>
          <w:lang w:eastAsia="ar-SA" w:bidi="ar-SA"/>
        </w:rPr>
        <w:t>XV</w:t>
      </w:r>
      <w:r w:rsidR="004B023A">
        <w:rPr>
          <w:rFonts w:eastAsia="TimesNewRoman" w:cs="Times New Roman"/>
          <w:b/>
          <w:iCs/>
          <w:kern w:val="0"/>
          <w:lang w:eastAsia="ar-SA" w:bidi="ar-SA"/>
        </w:rPr>
        <w:t>I</w:t>
      </w:r>
      <w:r w:rsidRPr="005D3469">
        <w:rPr>
          <w:rFonts w:eastAsia="TimesNewRoman" w:cs="Times New Roman"/>
          <w:b/>
          <w:iCs/>
          <w:kern w:val="0"/>
          <w:lang w:eastAsia="ar-SA" w:bidi="ar-SA"/>
        </w:rPr>
        <w:t>.</w:t>
      </w:r>
      <w:r w:rsidR="005C68E9">
        <w:rPr>
          <w:rFonts w:ascii="Century Gothic" w:eastAsia="TimesNewRoman" w:hAnsi="Century Gothic" w:cs="Times New Roman"/>
          <w:b/>
          <w:iCs/>
          <w:kern w:val="0"/>
          <w:sz w:val="20"/>
          <w:szCs w:val="20"/>
          <w:lang w:eastAsia="ar-SA" w:bidi="ar-SA"/>
        </w:rPr>
        <w:tab/>
      </w:r>
      <w:r w:rsidR="008D312C" w:rsidRPr="005D3469">
        <w:rPr>
          <w:rFonts w:eastAsiaTheme="minorHAnsi" w:cs="Times New Roman"/>
          <w:b/>
          <w:color w:val="000000"/>
          <w:kern w:val="0"/>
          <w:lang w:eastAsia="en-US" w:bidi="ar-SA"/>
        </w:rPr>
        <w:t>Wybór najkorzystniejszej oferty z zastosowaniem aukcji elektronicznej</w:t>
      </w:r>
      <w:r w:rsidR="00F41B70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– nie dotyczy</w:t>
      </w:r>
    </w:p>
    <w:p w14:paraId="43B7843E" w14:textId="77777777" w:rsidR="001115A6" w:rsidRPr="006D5ED7" w:rsidRDefault="001115A6" w:rsidP="008D312C">
      <w:pPr>
        <w:widowControl/>
        <w:suppressAutoHyphens w:val="0"/>
        <w:autoSpaceDE w:val="0"/>
        <w:adjustRightInd w:val="0"/>
        <w:textAlignment w:val="auto"/>
        <w:rPr>
          <w:rFonts w:ascii="Century Gothic" w:eastAsiaTheme="minorHAnsi" w:hAnsi="Century Gothic" w:cs="Times New Roman"/>
          <w:b/>
          <w:bCs/>
          <w:color w:val="000000"/>
          <w:kern w:val="0"/>
          <w:sz w:val="16"/>
          <w:szCs w:val="16"/>
          <w:lang w:eastAsia="en-US" w:bidi="ar-SA"/>
        </w:rPr>
      </w:pPr>
    </w:p>
    <w:p w14:paraId="72591BCE" w14:textId="552A4620" w:rsidR="00064388" w:rsidRPr="0058683D" w:rsidRDefault="00064388" w:rsidP="005C68E9">
      <w:pPr>
        <w:widowControl/>
        <w:suppressAutoHyphens w:val="0"/>
        <w:autoSpaceDE w:val="0"/>
        <w:adjustRightInd w:val="0"/>
        <w:ind w:left="284" w:hanging="709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XV</w:t>
      </w:r>
      <w:r w:rsidR="00F62743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F62743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 xml:space="preserve">Informacje dotyczące zabezpieczenia należytego wykonania </w:t>
      </w:r>
    </w:p>
    <w:p w14:paraId="51D126CB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1. Przed podpisaniem umowy Wykonawca, którego oferta została wybrana,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zany jest do wniesienia zabezpieczenia należytego wykonania umowy w wysoko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ci </w:t>
      </w:r>
      <w:r w:rsidRPr="0077255F">
        <w:rPr>
          <w:rFonts w:eastAsia="Times New Roman" w:cs="Times New Roman"/>
          <w:b/>
          <w:bCs/>
          <w:kern w:val="0"/>
          <w:lang w:eastAsia="ar-SA" w:bidi="ar-SA"/>
        </w:rPr>
        <w:t xml:space="preserve">5 % </w:t>
      </w:r>
      <w:r w:rsidRPr="0077255F">
        <w:rPr>
          <w:rFonts w:eastAsia="Times New Roman" w:cs="Times New Roman"/>
          <w:bCs/>
          <w:kern w:val="0"/>
          <w:lang w:eastAsia="ar-SA" w:bidi="ar-SA"/>
        </w:rPr>
        <w:t>ceny całkowitej podanej w ofercie (cena z podatkiem VAT).</w:t>
      </w:r>
    </w:p>
    <w:p w14:paraId="5FCA2C89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lastRenderedPageBreak/>
        <w:t>2. Zabezpieczenie należytego wykonania umowy może by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wnoszone według wyboru Wykonawcy w jednej lub w kilku nast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puj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cych formach:</w:t>
      </w:r>
    </w:p>
    <w:p w14:paraId="6A1B6819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pieni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dzu;</w:t>
      </w:r>
    </w:p>
    <w:p w14:paraId="3875693D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2)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czeniach bankowych lub 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czeniach spółdzielczej kasy oszcz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dno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ciowo –kredytowej, z tym że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zanie kasy jest zawsze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zaniem pieni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żnym;</w:t>
      </w:r>
    </w:p>
    <w:p w14:paraId="0B53210E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3)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gwarancjach bankowych;</w:t>
      </w:r>
    </w:p>
    <w:p w14:paraId="0F27CC0A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4)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gwarancjach ubezpieczeniowych;</w:t>
      </w:r>
    </w:p>
    <w:p w14:paraId="04CB46B8" w14:textId="21C7ECAC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5)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czeniach udzielanych przez podmioty, o których mowa w art. 6 b ust. 5 pkt 2 ustawy z dnia 9 listopada 2000 r. </w:t>
      </w:r>
      <w:r w:rsidRPr="0077255F">
        <w:rPr>
          <w:rFonts w:eastAsia="Times New Roman" w:cs="Times New Roman"/>
          <w:bCs/>
          <w:i/>
          <w:iCs/>
          <w:kern w:val="0"/>
          <w:lang w:eastAsia="ar-SA" w:bidi="ar-SA"/>
        </w:rPr>
        <w:t>o utworzeniu Polskiej Agencji Rozwoju Przedsi</w:t>
      </w:r>
      <w:r w:rsidRPr="0077255F">
        <w:rPr>
          <w:rFonts w:eastAsia="Times New Roman" w:cs="Times New Roman" w:hint="eastAsia"/>
          <w:bCs/>
          <w:i/>
          <w:i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i/>
          <w:iCs/>
          <w:kern w:val="0"/>
          <w:lang w:eastAsia="ar-SA" w:bidi="ar-SA"/>
        </w:rPr>
        <w:t>biorczo</w:t>
      </w:r>
      <w:r w:rsidRPr="0077255F">
        <w:rPr>
          <w:rFonts w:eastAsia="Times New Roman" w:cs="Times New Roman" w:hint="eastAsia"/>
          <w:bCs/>
          <w:i/>
          <w:i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i/>
          <w:iCs/>
          <w:kern w:val="0"/>
          <w:lang w:eastAsia="ar-SA" w:bidi="ar-SA"/>
        </w:rPr>
        <w:t>ci</w:t>
      </w:r>
      <w:r w:rsidR="00290E66">
        <w:rPr>
          <w:rFonts w:eastAsia="Times New Roman" w:cs="Times New Roman"/>
          <w:bCs/>
          <w:i/>
          <w:iCs/>
          <w:kern w:val="0"/>
          <w:lang w:eastAsia="ar-SA" w:bidi="ar-SA"/>
        </w:rPr>
        <w:t xml:space="preserve"> </w:t>
      </w:r>
      <w:r w:rsidRPr="0077255F">
        <w:rPr>
          <w:rFonts w:eastAsia="Times New Roman" w:cs="Times New Roman"/>
          <w:bCs/>
          <w:iCs/>
          <w:kern w:val="0"/>
          <w:lang w:eastAsia="ar-SA" w:bidi="ar-SA"/>
        </w:rPr>
        <w:t xml:space="preserve">(Dz. U. z 2024 r., poz. 419) </w:t>
      </w:r>
    </w:p>
    <w:p w14:paraId="0564C555" w14:textId="21016783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3.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cy </w:t>
      </w:r>
      <w:r w:rsidRPr="0077255F">
        <w:rPr>
          <w:rFonts w:eastAsia="Times New Roman" w:cs="Times New Roman"/>
          <w:b/>
          <w:bCs/>
          <w:kern w:val="0"/>
          <w:lang w:eastAsia="ar-SA" w:bidi="ar-SA"/>
        </w:rPr>
        <w:t xml:space="preserve">nie wyraża zgody </w:t>
      </w:r>
      <w:r w:rsidRPr="0077255F">
        <w:rPr>
          <w:rFonts w:eastAsia="Times New Roman" w:cs="Times New Roman"/>
          <w:bCs/>
          <w:kern w:val="0"/>
          <w:lang w:eastAsia="ar-SA" w:bidi="ar-SA"/>
        </w:rPr>
        <w:t>na wniesienie zabezpieczenia należytego wykonania umowy w formach okre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lonych w art. 450 ust. 2 </w:t>
      </w:r>
      <w:r w:rsidR="00E72BDC">
        <w:rPr>
          <w:rFonts w:eastAsia="Times New Roman" w:cs="Times New Roman"/>
          <w:bCs/>
          <w:kern w:val="0"/>
          <w:lang w:eastAsia="ar-SA" w:bidi="ar-SA"/>
        </w:rPr>
        <w:t>U</w:t>
      </w:r>
      <w:r w:rsidRPr="0077255F">
        <w:rPr>
          <w:rFonts w:eastAsia="Times New Roman" w:cs="Times New Roman"/>
          <w:bCs/>
          <w:kern w:val="0"/>
          <w:lang w:eastAsia="ar-SA" w:bidi="ar-SA"/>
        </w:rPr>
        <w:t>stawy tj.:</w:t>
      </w:r>
    </w:p>
    <w:p w14:paraId="05F3021C" w14:textId="77777777" w:rsidR="0077255F" w:rsidRPr="0077255F" w:rsidRDefault="0077255F" w:rsidP="00E72BDC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 wekslach z 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czeniem wekslowym banku lub spółdzielczej kasy oszczędnościowo - kredytowej;</w:t>
      </w:r>
    </w:p>
    <w:p w14:paraId="56A49070" w14:textId="77777777" w:rsidR="0077255F" w:rsidRPr="0077255F" w:rsidRDefault="0077255F" w:rsidP="00E72BDC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2)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przez ustanowienie zastawu na papierach warto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ciowych emitowanych przez Skarb Pa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ń</w:t>
      </w:r>
      <w:r w:rsidRPr="0077255F">
        <w:rPr>
          <w:rFonts w:eastAsia="Times New Roman" w:cs="Times New Roman"/>
          <w:bCs/>
          <w:kern w:val="0"/>
          <w:lang w:eastAsia="ar-SA" w:bidi="ar-SA"/>
        </w:rPr>
        <w:t>stwa lub jednostk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samorz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du terytorialnego;</w:t>
      </w:r>
    </w:p>
    <w:p w14:paraId="0245EF3C" w14:textId="75D9E61E" w:rsidR="0077255F" w:rsidRPr="0077255F" w:rsidRDefault="0077255F" w:rsidP="00E72BDC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3)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przez ustanowienie zastawu rejestrowego na zasadach okre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lonych w ustawie </w:t>
      </w:r>
      <w:r w:rsidR="00E72BDC"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i/>
          <w:kern w:val="0"/>
          <w:lang w:eastAsia="ar-SA" w:bidi="ar-SA"/>
        </w:rPr>
        <w:t>o zastawie rejestrowym i rejestrze zastawów</w:t>
      </w:r>
      <w:r w:rsidRPr="0077255F">
        <w:rPr>
          <w:rFonts w:eastAsia="Times New Roman" w:cs="Times New Roman"/>
          <w:bCs/>
          <w:kern w:val="0"/>
          <w:lang w:eastAsia="ar-SA" w:bidi="ar-SA"/>
        </w:rPr>
        <w:t>.</w:t>
      </w:r>
    </w:p>
    <w:p w14:paraId="4FF77C68" w14:textId="44AD38BA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4.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Skuteczne wniesienie zabezpieczenia należytego wykonania umowy w pieni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dzu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to przelew kwoty zabezpieczenia na rachunek bankowy Zamawiającego: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 xml:space="preserve">CSP w Legionowie NBP O/O Warszawa nr konta: 83 1010 1010 0070 0913 9120 0000 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z dopiskiem przetarg w trybie podstawowym na „</w:t>
      </w:r>
      <w:r w:rsidRPr="0077255F">
        <w:rPr>
          <w:rFonts w:eastAsia="Times New Roman" w:cs="Times New Roman"/>
          <w:bCs/>
          <w:i/>
          <w:kern w:val="0"/>
          <w:lang w:eastAsia="ar-SA" w:bidi="ar-SA"/>
        </w:rPr>
        <w:t xml:space="preserve">Wykonanie robót budowlanych polegających na modernizacji budynku internatowego nr 5 oraz przeniesienie serwerowni do budynku nr 7 zlokalizowanych na terenie Centrum Szkolenia Policji </w:t>
      </w:r>
      <w:r>
        <w:rPr>
          <w:rFonts w:eastAsia="Times New Roman" w:cs="Times New Roman"/>
          <w:bCs/>
          <w:i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i/>
          <w:kern w:val="0"/>
          <w:lang w:eastAsia="ar-SA" w:bidi="ar-SA"/>
        </w:rPr>
        <w:t>w Legionowie w formule „zaprojektuj i wybuduj</w:t>
      </w:r>
      <w:r>
        <w:rPr>
          <w:rFonts w:eastAsia="Times New Roman" w:cs="Times New Roman"/>
          <w:bCs/>
          <w:i/>
          <w:kern w:val="0"/>
          <w:lang w:eastAsia="ar-SA" w:bidi="ar-SA"/>
        </w:rPr>
        <w:t>”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– w terminie gwarantuj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cym uznanie rachunku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przed zawarciem umowy.</w:t>
      </w:r>
    </w:p>
    <w:p w14:paraId="646C70AE" w14:textId="21B0CE03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5. Skuteczne wniesienie zabezpieczenia należytego wykonania umowy w pozostałych formach okre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lonych w </w:t>
      </w:r>
      <w:r w:rsidR="0015202D">
        <w:rPr>
          <w:rFonts w:eastAsia="Times New Roman" w:cs="Times New Roman"/>
          <w:bCs/>
          <w:kern w:val="0"/>
          <w:lang w:eastAsia="ar-SA" w:bidi="ar-SA"/>
        </w:rPr>
        <w:t>ust.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2 (z wyłączeniem formy pieniężnej) to złożenie oryginału stosownego dokumentu w Wydziale Finansów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(budynek nr 7, I pi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tro,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pokój nr 107), przed podpisaniem umowy.</w:t>
      </w:r>
    </w:p>
    <w:p w14:paraId="2F2BBE52" w14:textId="77777777" w:rsidR="0077255F" w:rsidRPr="0077255F" w:rsidRDefault="0077255F" w:rsidP="0077255F">
      <w:pPr>
        <w:widowControl/>
        <w:autoSpaceDN/>
        <w:ind w:left="568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Zabezpieczenie wnoszone w postaci 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czenia lub gwarancji ma zawiera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nast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puj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 elementy:</w:t>
      </w:r>
    </w:p>
    <w:p w14:paraId="3C3113F9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nazw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Wykonawcy i jego siedzib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(adres);</w:t>
      </w:r>
    </w:p>
    <w:p w14:paraId="41D81C89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2)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nazw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Beneficjenta (Zamawiaj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cego);</w:t>
      </w:r>
    </w:p>
    <w:p w14:paraId="1ACB8EE3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3)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nazw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Gwaranta lub 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czyciela;</w:t>
      </w:r>
    </w:p>
    <w:p w14:paraId="0E354926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4)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okre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la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wierzytelno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ść</w:t>
      </w:r>
      <w:r w:rsidRPr="0077255F">
        <w:rPr>
          <w:rFonts w:eastAsia="Times New Roman" w:cs="Times New Roman"/>
          <w:bCs/>
          <w:kern w:val="0"/>
          <w:lang w:eastAsia="ar-SA" w:bidi="ar-SA"/>
        </w:rPr>
        <w:t>, która ma by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zabezpieczona gwarancj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;</w:t>
      </w:r>
    </w:p>
    <w:p w14:paraId="2D43F080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5)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sformułowanie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zania Gwaranta do nieodwołalnego i bezwarunkowego zapłacenia kwoty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zania na pierwsze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 zapłaty, w przypadku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gdy Wykonawca:</w:t>
      </w:r>
    </w:p>
    <w:p w14:paraId="226E3319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a)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nie wykonał robót budowlanych w terminie wynikaj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cym z umowy,</w:t>
      </w:r>
    </w:p>
    <w:p w14:paraId="78AAFC54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b)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wykonał roboty budowlane obj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tą umow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z nienależyt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staranno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;</w:t>
      </w:r>
    </w:p>
    <w:p w14:paraId="529F0FD6" w14:textId="5BBFACF1" w:rsidR="0077255F" w:rsidRPr="0077255F" w:rsidRDefault="0077255F" w:rsidP="0077255F">
      <w:pPr>
        <w:widowControl/>
        <w:autoSpaceDN/>
        <w:ind w:left="953" w:hanging="38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6)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 przypadku przedłożenia gwarancji nie zawieraj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cych wymienionych elementów (b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ź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postawienia warunków wobec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innych niż opisane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 xml:space="preserve">w niniejszym </w:t>
      </w:r>
      <w:r w:rsidR="0015202D">
        <w:rPr>
          <w:rFonts w:eastAsia="Times New Roman" w:cs="Times New Roman"/>
          <w:bCs/>
          <w:kern w:val="0"/>
          <w:lang w:eastAsia="ar-SA" w:bidi="ar-SA"/>
        </w:rPr>
        <w:t xml:space="preserve">ust. </w:t>
      </w:r>
      <w:r w:rsidRPr="0077255F">
        <w:rPr>
          <w:rFonts w:eastAsia="Times New Roman" w:cs="Times New Roman"/>
          <w:bCs/>
          <w:kern w:val="0"/>
          <w:lang w:eastAsia="ar-SA" w:bidi="ar-SA"/>
        </w:rPr>
        <w:t>SWZ),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 uzna, że Wykonawca nie wniósł zabezpieczenia należytego wykonania umowy.</w:t>
      </w:r>
    </w:p>
    <w:p w14:paraId="3B2F5F2E" w14:textId="77777777" w:rsidR="0077255F" w:rsidRPr="0077255F" w:rsidRDefault="0077255F" w:rsidP="0077255F">
      <w:pPr>
        <w:widowControl/>
        <w:autoSpaceDN/>
        <w:ind w:left="953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Z chwil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zaistnienia przynajmniej jednego z wymienionych przypadków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 wyst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pi do Gwaranta z pisemnym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daniem zapłacenia kwoty stanowi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cej zabezpieczenie należytego wykonania umowy. Żądanie zawiera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b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dzie uzasadnienie faktyczne i prawne.</w:t>
      </w:r>
    </w:p>
    <w:p w14:paraId="23634AC5" w14:textId="136330BD" w:rsidR="0077255F" w:rsidRPr="0077255F" w:rsidRDefault="0077255F" w:rsidP="0077255F">
      <w:pPr>
        <w:widowControl/>
        <w:autoSpaceDN/>
        <w:ind w:left="92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lastRenderedPageBreak/>
        <w:t>Gwarant nie może uzależnia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dokonania zapłaty od spełnienia jakichkolwiek dodatkowych warunków lub wykonania czynno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ci (np. przesłania wezwania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kern w:val="0"/>
          <w:lang w:eastAsia="ar-SA" w:bidi="ar-SA"/>
        </w:rPr>
        <w:t>za po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rednictwem banku prowadz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cego rachunek Beneficjenta) jak również   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kern w:val="0"/>
          <w:lang w:eastAsia="ar-SA" w:bidi="ar-SA"/>
        </w:rPr>
        <w:t>od przedłożenia dodatkowej dokumentacji. Dopuszczalnym przez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daniem może by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potwierdzenie, że osoba, która podpisała wezwanie do zapłaty 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w imieniu Beneficjenta upoważniona jest do jego reprezentowania. Dokumentami uzasadniaj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cymi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 roszcze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ń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mog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by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ponadto:</w:t>
      </w:r>
    </w:p>
    <w:p w14:paraId="33381FFD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a)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wykaz niewykonanych lub nienależycie wykonanych prac,</w:t>
      </w:r>
    </w:p>
    <w:p w14:paraId="0B2FFE23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b)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kopia pisma/pism wzywaj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cych Wykonawc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do należytego wykonania przedmiotu umowy,</w:t>
      </w:r>
    </w:p>
    <w:p w14:paraId="4B35344B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c)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wiadczenie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cego, że pomimo skierowanych pism, Wykonawca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nie wykonał należycie przedmiotu zamówienia.</w:t>
      </w:r>
    </w:p>
    <w:p w14:paraId="53240832" w14:textId="16DC1CB6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6.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Zabezpieczenie w wysoko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 70</w:t>
      </w:r>
      <w:r w:rsidR="0015202D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Pr="0077255F">
        <w:rPr>
          <w:rFonts w:eastAsia="Times New Roman" w:cs="Times New Roman"/>
          <w:bCs/>
          <w:kern w:val="0"/>
          <w:lang w:eastAsia="ar-SA" w:bidi="ar-SA"/>
        </w:rPr>
        <w:t>% zostanie zwrócone najpó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ź</w:t>
      </w:r>
      <w:r w:rsidRPr="0077255F">
        <w:rPr>
          <w:rFonts w:eastAsia="Times New Roman" w:cs="Times New Roman"/>
          <w:bCs/>
          <w:kern w:val="0"/>
          <w:lang w:eastAsia="ar-SA" w:bidi="ar-SA"/>
        </w:rPr>
        <w:t>niej w ci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gu 30 dni od dnia wykonania zamówienia i uznania przez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za należycie wykonane.</w:t>
      </w:r>
    </w:p>
    <w:p w14:paraId="726FEABC" w14:textId="154640DF" w:rsidR="00E72BDC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7.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 wymaga, aby do jego dyspozycji pozostała kwota 30</w:t>
      </w:r>
      <w:r w:rsidR="0015202D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Pr="0077255F">
        <w:rPr>
          <w:rFonts w:eastAsia="Times New Roman" w:cs="Times New Roman"/>
          <w:bCs/>
          <w:kern w:val="0"/>
          <w:lang w:eastAsia="ar-SA" w:bidi="ar-SA"/>
        </w:rPr>
        <w:t>% wysoko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 zabezpieczenia na pokrycie ewentualnych roszcze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ń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z tytułu 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kojmi za wady </w:t>
      </w:r>
      <w:r w:rsidR="00E72BDC"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kern w:val="0"/>
          <w:lang w:eastAsia="ar-SA" w:bidi="ar-SA"/>
        </w:rPr>
        <w:t>lub</w:t>
      </w:r>
      <w:r w:rsidR="00E72BDC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gwarancji. </w:t>
      </w:r>
    </w:p>
    <w:p w14:paraId="285B5609" w14:textId="4A8D1BD7" w:rsidR="0077255F" w:rsidRPr="0077255F" w:rsidRDefault="0077255F" w:rsidP="00E72BDC">
      <w:pPr>
        <w:widowControl/>
        <w:autoSpaceDN/>
        <w:ind w:left="568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Kwota ta zostanie zwrócona nie pó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ź</w:t>
      </w:r>
      <w:r w:rsidRPr="0077255F">
        <w:rPr>
          <w:rFonts w:eastAsia="Times New Roman" w:cs="Times New Roman"/>
          <w:bCs/>
          <w:kern w:val="0"/>
          <w:lang w:eastAsia="ar-SA" w:bidi="ar-SA"/>
        </w:rPr>
        <w:t>niej niż w 15 dniu po upływie okresu 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kojmi 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za wady lub gwarancji.</w:t>
      </w:r>
    </w:p>
    <w:p w14:paraId="53005203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8.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 przypadku wnoszenia zabezpieczenia w formach innych niż w pieni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dzu,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z dokumentu gwarancyjnego winno wynika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jednoznacznie:</w:t>
      </w:r>
    </w:p>
    <w:p w14:paraId="4E572683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gwarantowanie wypłat należno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 z ustanowionego zabezpieczenia w sposób nieodwołalny, bezwarunkowy i na pierwsze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cego;</w:t>
      </w:r>
    </w:p>
    <w:p w14:paraId="006D5F3D" w14:textId="1570409A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2)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 xml:space="preserve">gwarantowanie wypłat zgodnie z </w:t>
      </w:r>
      <w:r w:rsidR="0015202D">
        <w:rPr>
          <w:rFonts w:eastAsia="Times New Roman" w:cs="Times New Roman"/>
          <w:bCs/>
          <w:kern w:val="0"/>
          <w:lang w:eastAsia="ar-SA" w:bidi="ar-SA"/>
        </w:rPr>
        <w:t>ust.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6 i 7.</w:t>
      </w:r>
    </w:p>
    <w:p w14:paraId="7EEB4CFF" w14:textId="3DC2F80F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9.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Zwrot zabezpieczenia należytego wykonania umowy nast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pi na podstawie</w:t>
      </w:r>
      <w:r w:rsidR="0015202D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15202D"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art. 453 </w:t>
      </w:r>
      <w:r w:rsidR="00E72BDC">
        <w:rPr>
          <w:rFonts w:eastAsia="Times New Roman" w:cs="Times New Roman"/>
          <w:bCs/>
          <w:kern w:val="0"/>
          <w:lang w:eastAsia="ar-SA" w:bidi="ar-SA"/>
        </w:rPr>
        <w:t>U</w:t>
      </w:r>
      <w:r w:rsidRPr="0077255F">
        <w:rPr>
          <w:rFonts w:eastAsia="Times New Roman" w:cs="Times New Roman"/>
          <w:bCs/>
          <w:kern w:val="0"/>
          <w:lang w:eastAsia="ar-SA" w:bidi="ar-SA"/>
        </w:rPr>
        <w:t>stawy.</w:t>
      </w:r>
    </w:p>
    <w:p w14:paraId="23F5C86D" w14:textId="77777777" w:rsidR="0077255F" w:rsidRPr="0077255F" w:rsidRDefault="0077255F" w:rsidP="0077255F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6755159C" w14:textId="33FF1F06" w:rsidR="00E054D4" w:rsidRPr="0058683D" w:rsidRDefault="00F62743" w:rsidP="006D5ED7">
      <w:pPr>
        <w:widowControl/>
        <w:suppressAutoHyphens w:val="0"/>
        <w:autoSpaceDE w:val="0"/>
        <w:adjustRightInd w:val="0"/>
        <w:ind w:left="284" w:hanging="709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</w:t>
      </w:r>
      <w:r w:rsidR="00E054D4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XV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E054D4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I.</w:t>
      </w:r>
      <w:r w:rsidR="00E054D4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>Informacje o formalnościach, jakie muszą zostać dopełnione po wyborze oferty w celu zawarcia umowy w sprawie zamówienia publicznego</w:t>
      </w:r>
    </w:p>
    <w:p w14:paraId="462AED6B" w14:textId="77777777" w:rsidR="00E054D4" w:rsidRPr="0058683D" w:rsidRDefault="00E054D4" w:rsidP="00E054D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1.</w:t>
      </w:r>
      <w:r w:rsidRPr="0058683D">
        <w:rPr>
          <w:rFonts w:eastAsia="Times New Roman" w:cs="Times New Roman"/>
          <w:kern w:val="0"/>
          <w:lang w:eastAsia="ar-SA" w:bidi="ar-SA"/>
        </w:rPr>
        <w:tab/>
        <w:t xml:space="preserve">Niezwłocznie po wyborze najkorzystniejszej oferty Zamawiający informuje równocześnie Wykonawców, którzy złożyli oferty, o:  </w:t>
      </w:r>
    </w:p>
    <w:p w14:paraId="77E3035A" w14:textId="7F081DE3" w:rsidR="00E054D4" w:rsidRPr="0058683D" w:rsidRDefault="00E054D4" w:rsidP="00290E66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1)</w:t>
      </w:r>
      <w:r w:rsidRPr="0058683D">
        <w:rPr>
          <w:rFonts w:eastAsia="Times New Roman" w:cs="Times New Roman"/>
          <w:kern w:val="0"/>
          <w:lang w:eastAsia="ar-SA" w:bidi="ar-SA"/>
        </w:rPr>
        <w:tab/>
        <w:t>wyborze najkorzystniejszej ofert</w:t>
      </w:r>
      <w:r w:rsidR="00FE4327" w:rsidRPr="0058683D">
        <w:rPr>
          <w:rFonts w:eastAsia="Times New Roman" w:cs="Times New Roman"/>
          <w:kern w:val="0"/>
          <w:lang w:eastAsia="ar-SA" w:bidi="ar-SA"/>
        </w:rPr>
        <w:t>y</w:t>
      </w:r>
      <w:r w:rsidRPr="0058683D">
        <w:rPr>
          <w:rFonts w:eastAsia="Times New Roman" w:cs="Times New Roman"/>
          <w:kern w:val="0"/>
          <w:lang w:eastAsia="ar-SA" w:bidi="ar-SA"/>
        </w:rPr>
        <w:t xml:space="preserve">, podając nazwę albo imię i nazwisko, siedzibę </w:t>
      </w:r>
      <w:r w:rsidR="00A54EB7" w:rsidRPr="0058683D">
        <w:rPr>
          <w:rFonts w:eastAsia="Times New Roman" w:cs="Times New Roman"/>
          <w:kern w:val="0"/>
          <w:lang w:eastAsia="ar-SA" w:bidi="ar-SA"/>
        </w:rPr>
        <w:br/>
      </w:r>
      <w:r w:rsidRPr="0058683D">
        <w:rPr>
          <w:rFonts w:eastAsia="Times New Roman" w:cs="Times New Roman"/>
          <w:kern w:val="0"/>
          <w:lang w:eastAsia="ar-SA" w:bidi="ar-SA"/>
        </w:rPr>
        <w:t>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 każdym kryterium oceny ofert i łączną punktację;</w:t>
      </w:r>
    </w:p>
    <w:p w14:paraId="5B047999" w14:textId="77777777" w:rsidR="008249E6" w:rsidRPr="0058683D" w:rsidRDefault="008249E6" w:rsidP="00FE4327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2)</w:t>
      </w:r>
      <w:r w:rsidRPr="0058683D">
        <w:rPr>
          <w:rFonts w:eastAsia="Times New Roman" w:cs="Times New Roman"/>
          <w:kern w:val="0"/>
          <w:lang w:eastAsia="ar-SA" w:bidi="ar-SA"/>
        </w:rPr>
        <w:tab/>
        <w:t xml:space="preserve">Wykonawcach, których oferty zostały odrzucone, </w:t>
      </w:r>
      <w:r w:rsidR="00A54EB7" w:rsidRPr="0058683D">
        <w:rPr>
          <w:rFonts w:eastAsia="Times New Roman" w:cs="Times New Roman"/>
          <w:kern w:val="0"/>
          <w:lang w:eastAsia="ar-SA" w:bidi="ar-SA"/>
        </w:rPr>
        <w:t xml:space="preserve">podając uzasadnienie faktyczne </w:t>
      </w:r>
      <w:r w:rsidR="00A54EB7" w:rsidRPr="0058683D">
        <w:rPr>
          <w:rFonts w:eastAsia="Times New Roman" w:cs="Times New Roman"/>
          <w:kern w:val="0"/>
          <w:lang w:eastAsia="ar-SA" w:bidi="ar-SA"/>
        </w:rPr>
        <w:br/>
      </w:r>
      <w:r w:rsidRPr="0058683D">
        <w:rPr>
          <w:rFonts w:eastAsia="Times New Roman" w:cs="Times New Roman"/>
          <w:kern w:val="0"/>
          <w:lang w:eastAsia="ar-SA" w:bidi="ar-SA"/>
        </w:rPr>
        <w:t>i prawne;</w:t>
      </w:r>
    </w:p>
    <w:p w14:paraId="55B9BD9E" w14:textId="77777777" w:rsidR="008249E6" w:rsidRPr="0058683D" w:rsidRDefault="008249E6" w:rsidP="00FE4327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3)</w:t>
      </w:r>
      <w:r w:rsidRPr="0058683D">
        <w:rPr>
          <w:rFonts w:eastAsia="Times New Roman" w:cs="Times New Roman"/>
          <w:kern w:val="0"/>
          <w:lang w:eastAsia="ar-SA" w:bidi="ar-SA"/>
        </w:rPr>
        <w:tab/>
        <w:t>Wykonawcach, którzy zostali wykluczeni z postępowania o udzielenie zamówienia, podając uzasadnienie faktyczne i prawne.</w:t>
      </w:r>
    </w:p>
    <w:p w14:paraId="51AC4AD6" w14:textId="77777777" w:rsidR="008249E6" w:rsidRPr="0058683D" w:rsidRDefault="008249E6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2.</w:t>
      </w:r>
      <w:r w:rsidRPr="0058683D">
        <w:rPr>
          <w:rFonts w:eastAsia="Times New Roman" w:cs="Times New Roman"/>
          <w:kern w:val="0"/>
          <w:lang w:eastAsia="ar-SA" w:bidi="ar-SA"/>
        </w:rPr>
        <w:tab/>
        <w:t xml:space="preserve">Jeżeli Zamawiający dokona wyboru oferty, umowa w sprawie realizacji zamówienia publicznego zostanie zawarta z Wykonawcą, który spełni wszystkie przedstawione wymagania oraz którego oferta okaże się najkorzystniejsza. </w:t>
      </w:r>
    </w:p>
    <w:p w14:paraId="59BFD7EC" w14:textId="77777777" w:rsidR="008249E6" w:rsidRPr="0058683D" w:rsidRDefault="008249E6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3.</w:t>
      </w:r>
      <w:r w:rsidRPr="0058683D">
        <w:rPr>
          <w:rFonts w:eastAsia="Times New Roman" w:cs="Times New Roman"/>
          <w:kern w:val="0"/>
          <w:lang w:eastAsia="ar-SA" w:bidi="ar-SA"/>
        </w:rPr>
        <w:tab/>
        <w:t>Umowy są jawne i podlegają udostępnieniu na zasadach określonych w przepisach</w:t>
      </w:r>
      <w:r w:rsidRPr="0058683D">
        <w:rPr>
          <w:rFonts w:eastAsia="Times New Roman" w:cs="Times New Roman"/>
          <w:kern w:val="0"/>
          <w:lang w:eastAsia="ar-SA" w:bidi="ar-SA"/>
        </w:rPr>
        <w:br/>
        <w:t>o dostępie do informacji publicznej.</w:t>
      </w:r>
    </w:p>
    <w:p w14:paraId="2FCB4CF5" w14:textId="77777777" w:rsidR="002B77E3" w:rsidRPr="0058683D" w:rsidRDefault="008249E6" w:rsidP="004C2C7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4.</w:t>
      </w:r>
      <w:r w:rsidRPr="0058683D">
        <w:rPr>
          <w:rFonts w:eastAsia="Times New Roman" w:cs="Times New Roman"/>
          <w:kern w:val="0"/>
          <w:lang w:eastAsia="ar-SA" w:bidi="ar-SA"/>
        </w:rPr>
        <w:tab/>
        <w:t xml:space="preserve">Umowa wymaga, pod rygorem nieważności, zachowania formy </w:t>
      </w:r>
      <w:r w:rsidR="006D5ED7" w:rsidRPr="0058683D">
        <w:rPr>
          <w:rFonts w:eastAsia="Times New Roman" w:cs="Times New Roman"/>
          <w:kern w:val="0"/>
          <w:lang w:eastAsia="ar-SA" w:bidi="ar-SA"/>
        </w:rPr>
        <w:t>dokumentowej</w:t>
      </w:r>
      <w:r w:rsidRPr="0058683D">
        <w:rPr>
          <w:rFonts w:eastAsia="Times New Roman" w:cs="Times New Roman"/>
          <w:kern w:val="0"/>
          <w:lang w:eastAsia="ar-SA" w:bidi="ar-SA"/>
        </w:rPr>
        <w:t xml:space="preserve">, </w:t>
      </w:r>
      <w:r w:rsidR="00225057" w:rsidRPr="0058683D">
        <w:rPr>
          <w:rFonts w:eastAsia="Times New Roman" w:cs="Times New Roman"/>
          <w:kern w:val="0"/>
          <w:lang w:eastAsia="ar-SA" w:bidi="ar-SA"/>
        </w:rPr>
        <w:br/>
      </w:r>
      <w:r w:rsidR="00A54EB7" w:rsidRPr="0058683D">
        <w:rPr>
          <w:rFonts w:eastAsia="Times New Roman" w:cs="Times New Roman"/>
          <w:kern w:val="0"/>
          <w:lang w:eastAsia="ar-SA" w:bidi="ar-SA"/>
        </w:rPr>
        <w:t xml:space="preserve">chyba </w:t>
      </w:r>
      <w:r w:rsidRPr="0058683D">
        <w:rPr>
          <w:rFonts w:eastAsia="Times New Roman" w:cs="Times New Roman"/>
          <w:kern w:val="0"/>
          <w:lang w:eastAsia="ar-SA" w:bidi="ar-SA"/>
        </w:rPr>
        <w:t xml:space="preserve">że przepisy odrębne wymagają formy szczególnej. </w:t>
      </w:r>
    </w:p>
    <w:p w14:paraId="25540CC7" w14:textId="77777777" w:rsidR="008249E6" w:rsidRPr="0058683D" w:rsidRDefault="008249E6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5.</w:t>
      </w:r>
      <w:r w:rsidRPr="0058683D">
        <w:rPr>
          <w:rFonts w:eastAsia="Times New Roman" w:cs="Times New Roman"/>
          <w:kern w:val="0"/>
          <w:lang w:eastAsia="ar-SA" w:bidi="ar-SA"/>
        </w:rPr>
        <w:tab/>
        <w:t>Umowa zostanie zawarta w terminie:</w:t>
      </w:r>
    </w:p>
    <w:p w14:paraId="247AE37E" w14:textId="77777777" w:rsidR="008249E6" w:rsidRPr="0058683D" w:rsidRDefault="008249E6" w:rsidP="008249E6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lastRenderedPageBreak/>
        <w:t>1)</w:t>
      </w:r>
      <w:r w:rsidRPr="0058683D">
        <w:rPr>
          <w:rFonts w:eastAsia="Times New Roman" w:cs="Times New Roman"/>
          <w:bCs/>
          <w:kern w:val="0"/>
          <w:lang w:eastAsia="ar-SA" w:bidi="ar-SA"/>
        </w:rPr>
        <w:tab/>
        <w:t xml:space="preserve">nie krótszym niż </w:t>
      </w:r>
      <w:r w:rsidR="00AC0F2B" w:rsidRPr="0058683D">
        <w:rPr>
          <w:rFonts w:eastAsia="Times New Roman" w:cs="Times New Roman"/>
          <w:bCs/>
          <w:kern w:val="0"/>
          <w:lang w:eastAsia="ar-SA" w:bidi="ar-SA"/>
        </w:rPr>
        <w:t>10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dni od dnia przesłania zawiadomienia o wyborze najkorzystniejszej oferty, je</w:t>
      </w:r>
      <w:r w:rsidRPr="0058683D">
        <w:rPr>
          <w:rFonts w:eastAsia="TimesNewRoman" w:cs="Times New Roman"/>
          <w:bCs/>
          <w:kern w:val="0"/>
          <w:lang w:eastAsia="ar-SA" w:bidi="ar-SA"/>
        </w:rPr>
        <w:t>ż</w:t>
      </w:r>
      <w:r w:rsidRPr="0058683D">
        <w:rPr>
          <w:rFonts w:eastAsia="Times New Roman" w:cs="Times New Roman"/>
          <w:bCs/>
          <w:kern w:val="0"/>
          <w:lang w:eastAsia="ar-SA" w:bidi="ar-SA"/>
        </w:rPr>
        <w:t>eli zawiadomienie to zostało przesłane przy użyciu środków komunikacji elektronicznej, albo 1</w:t>
      </w:r>
      <w:r w:rsidR="00AC0F2B" w:rsidRPr="0058683D">
        <w:rPr>
          <w:rFonts w:eastAsia="Times New Roman" w:cs="Times New Roman"/>
          <w:bCs/>
          <w:kern w:val="0"/>
          <w:lang w:eastAsia="ar-SA" w:bidi="ar-SA"/>
        </w:rPr>
        <w:t>5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dni jeżeli zostało przesłane w inny sposób;</w:t>
      </w:r>
    </w:p>
    <w:p w14:paraId="19763144" w14:textId="0F72AA0A" w:rsidR="008249E6" w:rsidRPr="0058683D" w:rsidRDefault="008249E6" w:rsidP="008249E6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t>2)</w:t>
      </w:r>
      <w:r w:rsidRPr="0058683D">
        <w:rPr>
          <w:rFonts w:eastAsia="Times New Roman" w:cs="Times New Roman"/>
          <w:bCs/>
          <w:kern w:val="0"/>
          <w:lang w:eastAsia="ar-SA" w:bidi="ar-SA"/>
        </w:rPr>
        <w:tab/>
        <w:t xml:space="preserve">przed upływem powyższych terminów w przypadkach określonych w art. </w:t>
      </w:r>
      <w:r w:rsidR="00AC0F2B" w:rsidRPr="0058683D">
        <w:rPr>
          <w:rFonts w:eastAsia="Times New Roman" w:cs="Times New Roman"/>
          <w:bCs/>
          <w:kern w:val="0"/>
          <w:lang w:eastAsia="ar-SA" w:bidi="ar-SA"/>
        </w:rPr>
        <w:t>264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ust. </w:t>
      </w:r>
      <w:r w:rsidR="00AC0F2B" w:rsidRPr="0058683D">
        <w:rPr>
          <w:rFonts w:eastAsia="Times New Roman" w:cs="Times New Roman"/>
          <w:bCs/>
          <w:kern w:val="0"/>
          <w:lang w:eastAsia="ar-SA" w:bidi="ar-SA"/>
        </w:rPr>
        <w:t>2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pkt 1 lit. a </w:t>
      </w:r>
      <w:r w:rsidR="00E070D4">
        <w:rPr>
          <w:rFonts w:eastAsia="Times New Roman" w:cs="Times New Roman"/>
          <w:bCs/>
          <w:kern w:val="0"/>
          <w:lang w:eastAsia="ar-SA" w:bidi="ar-SA"/>
        </w:rPr>
        <w:t>U</w:t>
      </w:r>
      <w:r w:rsidRPr="0058683D">
        <w:rPr>
          <w:rFonts w:eastAsia="Times New Roman" w:cs="Times New Roman"/>
          <w:bCs/>
          <w:kern w:val="0"/>
          <w:lang w:eastAsia="ar-SA" w:bidi="ar-SA"/>
        </w:rPr>
        <w:t>stawy.</w:t>
      </w:r>
    </w:p>
    <w:p w14:paraId="664CC508" w14:textId="77777777" w:rsidR="008249E6" w:rsidRPr="0058683D" w:rsidRDefault="008249E6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t>6.</w:t>
      </w:r>
      <w:r w:rsidRPr="0058683D">
        <w:rPr>
          <w:rFonts w:eastAsia="Times New Roman" w:cs="Times New Roman"/>
          <w:bCs/>
          <w:kern w:val="0"/>
          <w:lang w:eastAsia="ar-SA" w:bidi="ar-SA"/>
        </w:rPr>
        <w:tab/>
        <w:t xml:space="preserve">Zamawiający powiadomi wybranego Wykonawcę o terminie podpisania umowy </w:t>
      </w:r>
      <w:r w:rsidR="00E91148" w:rsidRPr="0058683D">
        <w:rPr>
          <w:rFonts w:eastAsia="Times New Roman" w:cs="Times New Roman"/>
          <w:bCs/>
          <w:kern w:val="0"/>
          <w:lang w:eastAsia="ar-SA" w:bidi="ar-SA"/>
        </w:rPr>
        <w:br/>
      </w:r>
      <w:r w:rsidRPr="0058683D">
        <w:rPr>
          <w:rFonts w:eastAsia="Times New Roman" w:cs="Times New Roman"/>
          <w:bCs/>
          <w:kern w:val="0"/>
          <w:lang w:eastAsia="ar-SA" w:bidi="ar-SA"/>
        </w:rPr>
        <w:t>w sprawie zamówienia publicznego</w:t>
      </w:r>
      <w:r w:rsidR="006D5ED7" w:rsidRPr="0058683D">
        <w:rPr>
          <w:rFonts w:eastAsia="Times New Roman" w:cs="Times New Roman"/>
          <w:kern w:val="0"/>
          <w:lang w:eastAsia="ar-SA" w:bidi="ar-SA"/>
        </w:rPr>
        <w:t xml:space="preserve"> w informacji o wyborze najkorzystniejszej oferty</w:t>
      </w:r>
      <w:r w:rsidRPr="0058683D">
        <w:rPr>
          <w:rFonts w:eastAsia="Times New Roman" w:cs="Times New Roman"/>
          <w:bCs/>
          <w:kern w:val="0"/>
          <w:lang w:eastAsia="ar-SA" w:bidi="ar-SA"/>
        </w:rPr>
        <w:t>.</w:t>
      </w:r>
    </w:p>
    <w:p w14:paraId="2A2FC11D" w14:textId="77777777" w:rsidR="008249E6" w:rsidRPr="0058683D" w:rsidRDefault="008249E6" w:rsidP="006D5ED7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t>7.</w:t>
      </w:r>
      <w:r w:rsidR="00FE4327" w:rsidRPr="0058683D">
        <w:rPr>
          <w:rFonts w:eastAsia="Times New Roman" w:cs="Times New Roman"/>
          <w:bCs/>
          <w:kern w:val="0"/>
          <w:lang w:eastAsia="ar-SA" w:bidi="ar-SA"/>
        </w:rPr>
        <w:tab/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U</w:t>
      </w:r>
      <w:r w:rsidRPr="0058683D">
        <w:rPr>
          <w:rFonts w:eastAsia="Times New Roman" w:cs="Times New Roman"/>
          <w:bCs/>
          <w:kern w:val="0"/>
          <w:lang w:eastAsia="ar-SA" w:bidi="ar-SA"/>
        </w:rPr>
        <w:t>mow</w:t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a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w sprawie zamówienia publicznego zawieran</w:t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a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jest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w postaci elektronicznej opatrzonej kwalifikowanym podpisem elektronicznym.</w:t>
      </w:r>
    </w:p>
    <w:p w14:paraId="05103D05" w14:textId="77777777" w:rsidR="008249E6" w:rsidRPr="0058683D" w:rsidRDefault="006D5ED7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8</w:t>
      </w:r>
      <w:r w:rsidR="008249E6" w:rsidRPr="0058683D">
        <w:rPr>
          <w:rFonts w:eastAsia="Times New Roman" w:cs="Times New Roman"/>
          <w:kern w:val="0"/>
          <w:lang w:eastAsia="ar-SA" w:bidi="ar-SA"/>
        </w:rPr>
        <w:t>.</w:t>
      </w:r>
      <w:r w:rsidR="008249E6" w:rsidRPr="0058683D">
        <w:rPr>
          <w:rFonts w:eastAsia="Times New Roman" w:cs="Times New Roman"/>
          <w:kern w:val="0"/>
          <w:lang w:eastAsia="ar-SA" w:bidi="ar-SA"/>
        </w:rPr>
        <w:tab/>
        <w:t>Jeżeli zostanie wybrana oferta Wykonawców wspólnie ubiegających się o udzielenie zamówienia, Zamawiający może żądać przed zawarciem umowy w sprawie zamówienia publicznego kopii umowy regulującej współpracę tych Wykonawców.</w:t>
      </w:r>
    </w:p>
    <w:p w14:paraId="5B01A73B" w14:textId="77777777" w:rsidR="008249E6" w:rsidRPr="0058683D" w:rsidRDefault="006D5ED7" w:rsidP="006D5ED7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9</w:t>
      </w:r>
      <w:r w:rsidR="008249E6" w:rsidRPr="0058683D">
        <w:rPr>
          <w:rFonts w:eastAsia="Times New Roman" w:cs="Times New Roman"/>
          <w:kern w:val="0"/>
          <w:lang w:eastAsia="ar-SA" w:bidi="ar-SA"/>
        </w:rPr>
        <w:t>.</w:t>
      </w:r>
      <w:r w:rsidR="00FE4327" w:rsidRPr="0058683D">
        <w:rPr>
          <w:rFonts w:eastAsia="Times New Roman" w:cs="Times New Roman"/>
          <w:kern w:val="0"/>
          <w:lang w:eastAsia="ar-SA" w:bidi="ar-SA"/>
        </w:rPr>
        <w:tab/>
      </w:r>
      <w:r w:rsidR="008249E6" w:rsidRPr="0058683D">
        <w:rPr>
          <w:rFonts w:eastAsia="Times New Roman" w:cs="Times New Roman"/>
          <w:kern w:val="0"/>
          <w:lang w:eastAsia="ar-SA" w:bidi="ar-SA"/>
        </w:rPr>
        <w:t xml:space="preserve">Przed podpisaniem umowy wybrany Wykonawca przekaże Zamawiającemu informacje niezbędne do wpisania do treści umowy (np. imiona i nazwiska upoważnionych osób, </w:t>
      </w:r>
      <w:r w:rsidR="002B607C" w:rsidRPr="0058683D">
        <w:rPr>
          <w:rFonts w:eastAsia="Times New Roman" w:cs="Times New Roman"/>
          <w:kern w:val="0"/>
          <w:lang w:eastAsia="ar-SA" w:bidi="ar-SA"/>
        </w:rPr>
        <w:br/>
      </w:r>
      <w:r w:rsidR="008249E6" w:rsidRPr="0058683D">
        <w:rPr>
          <w:rFonts w:eastAsia="Times New Roman" w:cs="Times New Roman"/>
          <w:kern w:val="0"/>
          <w:lang w:eastAsia="ar-SA" w:bidi="ar-SA"/>
        </w:rPr>
        <w:t>które będą reprezentować Wykonawcę przy podpisaniu umowy).</w:t>
      </w:r>
    </w:p>
    <w:p w14:paraId="69796809" w14:textId="2C37C39C" w:rsidR="008249E6" w:rsidRPr="0058683D" w:rsidRDefault="008249E6" w:rsidP="00FE4327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t>1</w:t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0</w:t>
      </w:r>
      <w:r w:rsidRPr="0058683D">
        <w:rPr>
          <w:rFonts w:eastAsia="Times New Roman" w:cs="Times New Roman"/>
          <w:bCs/>
          <w:kern w:val="0"/>
          <w:lang w:eastAsia="ar-SA" w:bidi="ar-SA"/>
        </w:rPr>
        <w:t>.</w:t>
      </w:r>
      <w:r w:rsidRPr="0058683D">
        <w:rPr>
          <w:rFonts w:eastAsia="Times New Roman" w:cs="Times New Roman"/>
          <w:bCs/>
          <w:kern w:val="0"/>
          <w:lang w:eastAsia="ar-SA" w:bidi="ar-SA"/>
        </w:rPr>
        <w:tab/>
        <w:t>Je</w:t>
      </w:r>
      <w:r w:rsidRPr="0058683D">
        <w:rPr>
          <w:rFonts w:eastAsia="TimesNewRoman" w:cs="Times New Roman"/>
          <w:bCs/>
          <w:kern w:val="0"/>
          <w:lang w:eastAsia="ar-SA" w:bidi="ar-SA"/>
        </w:rPr>
        <w:t>ż</w:t>
      </w:r>
      <w:r w:rsidRPr="0058683D">
        <w:rPr>
          <w:rFonts w:eastAsia="Times New Roman" w:cs="Times New Roman"/>
          <w:bCs/>
          <w:kern w:val="0"/>
          <w:lang w:eastAsia="ar-SA" w:bidi="ar-SA"/>
        </w:rPr>
        <w:t>eli Wykonawca, którego oferta została wybrana, uchyla si</w:t>
      </w:r>
      <w:r w:rsidRPr="0058683D">
        <w:rPr>
          <w:rFonts w:eastAsia="TimesNewRoman" w:cs="Times New Roman"/>
          <w:bCs/>
          <w:kern w:val="0"/>
          <w:lang w:eastAsia="ar-SA" w:bidi="ar-SA"/>
        </w:rPr>
        <w:t xml:space="preserve">ę </w:t>
      </w:r>
      <w:r w:rsidRPr="0058683D">
        <w:rPr>
          <w:rFonts w:eastAsia="Times New Roman" w:cs="Times New Roman"/>
          <w:bCs/>
          <w:kern w:val="0"/>
          <w:lang w:eastAsia="ar-SA" w:bidi="ar-SA"/>
        </w:rPr>
        <w:t>od zawarcia</w:t>
      </w:r>
      <w:r w:rsidRPr="0058683D">
        <w:rPr>
          <w:rFonts w:eastAsia="Times New Roman" w:cs="Times New Roman"/>
          <w:kern w:val="0"/>
          <w:lang w:eastAsia="ar-SA" w:bidi="ar-SA"/>
        </w:rPr>
        <w:t xml:space="preserve"> 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umowy </w:t>
      </w:r>
      <w:r w:rsidRPr="0058683D">
        <w:rPr>
          <w:rFonts w:eastAsia="Times New Roman" w:cs="Times New Roman"/>
          <w:bCs/>
          <w:kern w:val="0"/>
          <w:lang w:eastAsia="ar-SA" w:bidi="ar-SA"/>
        </w:rPr>
        <w:br/>
        <w:t>w sprawie zamówienia publicznego, Zamawiaj</w:t>
      </w:r>
      <w:r w:rsidRPr="0058683D">
        <w:rPr>
          <w:rFonts w:eastAsia="TimesNewRoman" w:cs="Times New Roman"/>
          <w:bCs/>
          <w:kern w:val="0"/>
          <w:lang w:eastAsia="ar-SA" w:bidi="ar-SA"/>
        </w:rPr>
        <w:t>ą</w:t>
      </w:r>
      <w:r w:rsidRPr="0058683D">
        <w:rPr>
          <w:rFonts w:eastAsia="Times New Roman" w:cs="Times New Roman"/>
          <w:bCs/>
          <w:kern w:val="0"/>
          <w:lang w:eastAsia="ar-SA" w:bidi="ar-SA"/>
        </w:rPr>
        <w:t>cy mo</w:t>
      </w:r>
      <w:r w:rsidRPr="0058683D">
        <w:rPr>
          <w:rFonts w:eastAsia="TimesNewRoman" w:cs="Times New Roman"/>
          <w:bCs/>
          <w:kern w:val="0"/>
          <w:lang w:eastAsia="ar-SA" w:bidi="ar-SA"/>
        </w:rPr>
        <w:t>ż</w:t>
      </w:r>
      <w:r w:rsidRPr="0058683D">
        <w:rPr>
          <w:rFonts w:eastAsia="Times New Roman" w:cs="Times New Roman"/>
          <w:bCs/>
          <w:kern w:val="0"/>
          <w:lang w:eastAsia="ar-SA" w:bidi="ar-SA"/>
        </w:rPr>
        <w:t>e wybra</w:t>
      </w:r>
      <w:r w:rsidRPr="0058683D">
        <w:rPr>
          <w:rFonts w:eastAsia="TimesNewRoman" w:cs="Times New Roman"/>
          <w:bCs/>
          <w:kern w:val="0"/>
          <w:lang w:eastAsia="ar-SA" w:bidi="ar-SA"/>
        </w:rPr>
        <w:t xml:space="preserve">ć </w:t>
      </w:r>
      <w:r w:rsidRPr="0058683D">
        <w:rPr>
          <w:rFonts w:eastAsia="Times New Roman" w:cs="Times New Roman"/>
          <w:bCs/>
          <w:kern w:val="0"/>
          <w:lang w:eastAsia="ar-SA" w:bidi="ar-SA"/>
        </w:rPr>
        <w:t>ofert</w:t>
      </w:r>
      <w:r w:rsidRPr="0058683D">
        <w:rPr>
          <w:rFonts w:eastAsia="TimesNewRoman" w:cs="Times New Roman"/>
          <w:bCs/>
          <w:kern w:val="0"/>
          <w:lang w:eastAsia="ar-SA" w:bidi="ar-SA"/>
        </w:rPr>
        <w:t>ę</w:t>
      </w:r>
      <w:r w:rsidRPr="0058683D">
        <w:rPr>
          <w:rFonts w:eastAsia="Times New Roman" w:cs="Times New Roman"/>
          <w:kern w:val="0"/>
          <w:lang w:eastAsia="ar-SA" w:bidi="ar-SA"/>
        </w:rPr>
        <w:t xml:space="preserve"> </w:t>
      </w:r>
      <w:r w:rsidRPr="0058683D">
        <w:rPr>
          <w:rFonts w:eastAsia="Times New Roman" w:cs="Times New Roman"/>
          <w:bCs/>
          <w:kern w:val="0"/>
          <w:lang w:eastAsia="ar-SA" w:bidi="ar-SA"/>
        </w:rPr>
        <w:t>najkorzystniejsz</w:t>
      </w:r>
      <w:r w:rsidRPr="0058683D">
        <w:rPr>
          <w:rFonts w:eastAsia="TimesNewRoman" w:cs="Times New Roman"/>
          <w:bCs/>
          <w:kern w:val="0"/>
          <w:lang w:eastAsia="ar-SA" w:bidi="ar-SA"/>
        </w:rPr>
        <w:t xml:space="preserve">ą </w:t>
      </w:r>
      <w:r w:rsidRPr="0058683D">
        <w:rPr>
          <w:rFonts w:eastAsia="Times New Roman" w:cs="Times New Roman"/>
          <w:bCs/>
          <w:kern w:val="0"/>
          <w:lang w:eastAsia="ar-SA" w:bidi="ar-SA"/>
        </w:rPr>
        <w:t>spo</w:t>
      </w:r>
      <w:r w:rsidRPr="0058683D">
        <w:rPr>
          <w:rFonts w:eastAsia="TimesNewRoman" w:cs="Times New Roman"/>
          <w:bCs/>
          <w:kern w:val="0"/>
          <w:lang w:eastAsia="ar-SA" w:bidi="ar-SA"/>
        </w:rPr>
        <w:t>ś</w:t>
      </w:r>
      <w:r w:rsidRPr="0058683D">
        <w:rPr>
          <w:rFonts w:eastAsia="Times New Roman" w:cs="Times New Roman"/>
          <w:bCs/>
          <w:kern w:val="0"/>
          <w:lang w:eastAsia="ar-SA" w:bidi="ar-SA"/>
        </w:rPr>
        <w:t>ród pozostałych ofert bez przeprowadzania ich</w:t>
      </w:r>
      <w:r w:rsidRPr="0058683D">
        <w:rPr>
          <w:rFonts w:eastAsia="Times New Roman" w:cs="Times New Roman"/>
          <w:kern w:val="0"/>
          <w:lang w:eastAsia="ar-SA" w:bidi="ar-SA"/>
        </w:rPr>
        <w:t xml:space="preserve"> 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ponownego badania i oceny, </w:t>
      </w:r>
      <w:r w:rsidR="00A54EB7" w:rsidRPr="0058683D">
        <w:rPr>
          <w:rFonts w:eastAsia="Times New Roman" w:cs="Times New Roman"/>
          <w:bCs/>
          <w:kern w:val="0"/>
          <w:lang w:eastAsia="ar-SA" w:bidi="ar-SA"/>
        </w:rPr>
        <w:br/>
      </w:r>
      <w:r w:rsidRPr="0058683D">
        <w:rPr>
          <w:rFonts w:eastAsia="Times New Roman" w:cs="Times New Roman"/>
          <w:bCs/>
          <w:kern w:val="0"/>
          <w:lang w:eastAsia="ar-SA" w:bidi="ar-SA"/>
        </w:rPr>
        <w:t>chyba, że zachodz</w:t>
      </w:r>
      <w:r w:rsidRPr="0058683D">
        <w:rPr>
          <w:rFonts w:eastAsia="TimesNewRoman" w:cs="Times New Roman"/>
          <w:bCs/>
          <w:kern w:val="0"/>
          <w:lang w:eastAsia="ar-SA" w:bidi="ar-SA"/>
        </w:rPr>
        <w:t xml:space="preserve">ą </w:t>
      </w:r>
      <w:r w:rsidRPr="0058683D">
        <w:rPr>
          <w:rFonts w:eastAsia="Times New Roman" w:cs="Times New Roman"/>
          <w:bCs/>
          <w:kern w:val="0"/>
          <w:lang w:eastAsia="ar-SA" w:bidi="ar-SA"/>
        </w:rPr>
        <w:t>przesłanki uniewa</w:t>
      </w:r>
      <w:r w:rsidRPr="0058683D">
        <w:rPr>
          <w:rFonts w:eastAsia="TimesNewRoman" w:cs="Times New Roman"/>
          <w:bCs/>
          <w:kern w:val="0"/>
          <w:lang w:eastAsia="ar-SA" w:bidi="ar-SA"/>
        </w:rPr>
        <w:t>ż</w:t>
      </w:r>
      <w:r w:rsidRPr="0058683D">
        <w:rPr>
          <w:rFonts w:eastAsia="Times New Roman" w:cs="Times New Roman"/>
          <w:bCs/>
          <w:kern w:val="0"/>
          <w:lang w:eastAsia="ar-SA" w:bidi="ar-SA"/>
        </w:rPr>
        <w:t>nienia</w:t>
      </w:r>
      <w:r w:rsidRPr="0058683D">
        <w:rPr>
          <w:rFonts w:eastAsia="Times New Roman" w:cs="Times New Roman"/>
          <w:kern w:val="0"/>
          <w:lang w:eastAsia="ar-SA" w:bidi="ar-SA"/>
        </w:rPr>
        <w:t xml:space="preserve"> </w:t>
      </w:r>
      <w:r w:rsidRPr="0058683D">
        <w:rPr>
          <w:rFonts w:eastAsia="Times New Roman" w:cs="Times New Roman"/>
          <w:bCs/>
          <w:kern w:val="0"/>
          <w:lang w:eastAsia="ar-SA" w:bidi="ar-SA"/>
        </w:rPr>
        <w:t>post</w:t>
      </w:r>
      <w:r w:rsidRPr="0058683D">
        <w:rPr>
          <w:rFonts w:eastAsia="TimesNewRoman" w:cs="Times New Roman"/>
          <w:bCs/>
          <w:kern w:val="0"/>
          <w:lang w:eastAsia="ar-SA" w:bidi="ar-SA"/>
        </w:rPr>
        <w:t>ę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powania, o których mowa </w:t>
      </w:r>
      <w:r w:rsidR="009E789E" w:rsidRPr="0058683D">
        <w:rPr>
          <w:rFonts w:eastAsia="Times New Roman" w:cs="Times New Roman"/>
          <w:bCs/>
          <w:kern w:val="0"/>
          <w:lang w:eastAsia="ar-SA" w:bidi="ar-SA"/>
        </w:rPr>
        <w:br/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w art. 255 </w:t>
      </w:r>
      <w:r w:rsidR="00E070D4">
        <w:rPr>
          <w:rFonts w:eastAsia="Times New Roman" w:cs="Times New Roman"/>
          <w:bCs/>
          <w:kern w:val="0"/>
          <w:lang w:eastAsia="ar-SA" w:bidi="ar-SA"/>
        </w:rPr>
        <w:t>U</w:t>
      </w:r>
      <w:r w:rsidRPr="0058683D">
        <w:rPr>
          <w:rFonts w:eastAsia="Times New Roman" w:cs="Times New Roman"/>
          <w:bCs/>
          <w:kern w:val="0"/>
          <w:lang w:eastAsia="ar-SA" w:bidi="ar-SA"/>
        </w:rPr>
        <w:t>stawy.</w:t>
      </w:r>
    </w:p>
    <w:p w14:paraId="719906CB" w14:textId="77777777" w:rsidR="001553E0" w:rsidRPr="0058683D" w:rsidRDefault="001553E0" w:rsidP="008249E6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6A69EAC" w14:textId="15DD271D" w:rsidR="008249E6" w:rsidRPr="0058683D" w:rsidRDefault="008249E6" w:rsidP="00180D75">
      <w:pPr>
        <w:widowControl/>
        <w:suppressAutoHyphens w:val="0"/>
        <w:autoSpaceDE w:val="0"/>
        <w:adjustRightInd w:val="0"/>
        <w:ind w:left="284" w:hanging="851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IX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1F1504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Pouczenie o środkach ochrony prawnej przysługujących Wykonawcy</w:t>
      </w:r>
    </w:p>
    <w:p w14:paraId="1121E8F4" w14:textId="34156942" w:rsidR="008249E6" w:rsidRPr="0058683D" w:rsidRDefault="001F1504" w:rsidP="001F1504">
      <w:pPr>
        <w:autoSpaceDE w:val="0"/>
        <w:adjustRightInd w:val="0"/>
        <w:ind w:left="284"/>
        <w:jc w:val="both"/>
        <w:rPr>
          <w:rFonts w:cs="Times New Roman"/>
        </w:rPr>
      </w:pPr>
      <w:r w:rsidRPr="0058683D">
        <w:rPr>
          <w:rFonts w:cs="Times New Roman"/>
        </w:rPr>
        <w:t>Wykonawcy oraz innemu podmiotowi, jeżeli ma lub miał interes w uzyskaniu zamówienia oraz poniósł lub może ponieść szkodę w wyniku naruszenia przez Zamawiającego przepisów ustawy, przysługują środki ochrony prawnej określone w D</w:t>
      </w:r>
      <w:r w:rsidR="00DB20E5" w:rsidRPr="0058683D">
        <w:rPr>
          <w:rFonts w:cs="Times New Roman"/>
        </w:rPr>
        <w:t xml:space="preserve">ziale IX, Rozdział 1 i </w:t>
      </w:r>
      <w:r w:rsidRPr="0058683D">
        <w:rPr>
          <w:rFonts w:cs="Times New Roman"/>
        </w:rPr>
        <w:t xml:space="preserve">2 </w:t>
      </w:r>
      <w:r w:rsidR="00E070D4">
        <w:rPr>
          <w:rFonts w:cs="Times New Roman"/>
        </w:rPr>
        <w:t>U</w:t>
      </w:r>
      <w:r w:rsidRPr="0058683D">
        <w:rPr>
          <w:rFonts w:cs="Times New Roman"/>
        </w:rPr>
        <w:t>stawy.</w:t>
      </w:r>
    </w:p>
    <w:p w14:paraId="5CF2A285" w14:textId="77777777" w:rsidR="008D312C" w:rsidRPr="0058683D" w:rsidRDefault="008D312C" w:rsidP="001F1504">
      <w:pPr>
        <w:widowControl/>
        <w:suppressAutoHyphens w:val="0"/>
        <w:autoSpaceDE w:val="0"/>
        <w:adjustRightInd w:val="0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6351A5E6" w14:textId="6032526F" w:rsidR="001F1504" w:rsidRPr="0058683D" w:rsidRDefault="001F1504" w:rsidP="00180D75">
      <w:pPr>
        <w:widowControl/>
        <w:suppressAutoHyphens w:val="0"/>
        <w:autoSpaceDE w:val="0"/>
        <w:adjustRightInd w:val="0"/>
        <w:ind w:left="284" w:hanging="710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="00180D75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>Klauzula informacyjna dotycząca przetwarzania danych osobowych</w:t>
      </w:r>
    </w:p>
    <w:p w14:paraId="509196F2" w14:textId="3D63A8B8" w:rsidR="00F974D3" w:rsidRPr="000E0D0A" w:rsidRDefault="00F974D3" w:rsidP="00F974D3">
      <w:pPr>
        <w:widowControl/>
        <w:suppressAutoHyphens w:val="0"/>
        <w:autoSpaceDE w:val="0"/>
        <w:adjustRightInd w:val="0"/>
        <w:ind w:left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Zgodnie z art. 13 ust. 1 i 2 rozporządzenia Parlamentu Europejskiego i Rady (UE) 2016/679 </w:t>
      </w:r>
      <w:r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z dnia 27 kwietnia 2016 r.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w sprawie ochrony osób fizycznych w związku z przetwarzaniem danych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osobowych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i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w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sprawie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swobodnego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przepływu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takich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 xml:space="preserve">danych oraz uchylenia dyrektywy 95/46/WE (ogólne rozporządzenie o ochronie danych)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(Dz. Urz. UE L 119 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z 04.05.2016 r., str. 1, Dz. Urz. UE L 127 z 23.05.2018 r., str. 2 oraz Dz. Urz. UE L 74 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>z 04.03.2021 r.</w:t>
      </w:r>
      <w:r w:rsidRPr="000E0D0A">
        <w:rPr>
          <w:rFonts w:eastAsiaTheme="minorHAnsi" w:cs="Times New Roman"/>
          <w:color w:val="000000"/>
          <w:kern w:val="0"/>
          <w:sz w:val="18"/>
          <w:szCs w:val="18"/>
          <w:lang w:eastAsia="en-US" w:bidi="ar-SA"/>
        </w:rPr>
        <w:t xml:space="preserve">,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str. 35), zwanego dalej „RODO” oraz art. 19 ustawy z dnia 11 września 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2019 r. –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 xml:space="preserve">Prawo zamówień publicznych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>(</w:t>
      </w:r>
      <w:r w:rsidRPr="000E0D0A">
        <w:rPr>
          <w:rFonts w:cs="Times New Roman"/>
        </w:rPr>
        <w:t>Dz. U. z 202</w:t>
      </w:r>
      <w:r>
        <w:rPr>
          <w:rFonts w:cs="Times New Roman"/>
        </w:rPr>
        <w:t>4</w:t>
      </w:r>
      <w:r w:rsidRPr="000E0D0A">
        <w:rPr>
          <w:rFonts w:cs="Times New Roman"/>
        </w:rPr>
        <w:t xml:space="preserve"> r., poz. 1</w:t>
      </w:r>
      <w:r>
        <w:rPr>
          <w:rFonts w:cs="Times New Roman"/>
        </w:rPr>
        <w:t>320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>), zwaną dalej „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t>U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>stawą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t>”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, informujemy, że: </w:t>
      </w:r>
    </w:p>
    <w:p w14:paraId="7C58B1EE" w14:textId="4E174218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>1)</w:t>
      </w:r>
      <w:r>
        <w:rPr>
          <w:rFonts w:eastAsiaTheme="minorHAnsi" w:cs="Times New Roman"/>
          <w:color w:val="000000"/>
          <w:kern w:val="0"/>
          <w:lang w:eastAsia="en-US" w:bidi="ar-SA"/>
        </w:rPr>
        <w:tab/>
      </w:r>
      <w:r w:rsidRPr="000E0D0A">
        <w:rPr>
          <w:rFonts w:eastAsia="Calibri" w:cs="Times New Roman"/>
          <w:color w:val="000000"/>
          <w:kern w:val="0"/>
          <w:lang w:eastAsia="en-US" w:bidi="ar-SA"/>
        </w:rPr>
        <w:t>administratorem danych osobowych reprezentantów i przedstawicieli Wykonawcy</w:t>
      </w:r>
      <w:r w:rsidRPr="000E0D0A">
        <w:rPr>
          <w:rFonts w:eastAsia="Calibri" w:cs="Times New Roman"/>
          <w:b/>
          <w:color w:val="000000"/>
          <w:kern w:val="0"/>
          <w:lang w:eastAsia="en-US" w:bidi="ar-SA"/>
        </w:rPr>
        <w:t>,</w:t>
      </w:r>
      <w:r w:rsidRPr="000E0D0A">
        <w:rPr>
          <w:rFonts w:eastAsia="Calibri" w:cs="Times New Roman"/>
          <w:color w:val="000000"/>
          <w:kern w:val="0"/>
          <w:lang w:eastAsia="en-US" w:bidi="ar-SA"/>
        </w:rPr>
        <w:t xml:space="preserve"> </w:t>
      </w:r>
      <w:r w:rsidRPr="000E0D0A">
        <w:rPr>
          <w:rFonts w:eastAsia="Calibri" w:cs="Times New Roman"/>
          <w:color w:val="000000"/>
          <w:kern w:val="0"/>
          <w:lang w:eastAsia="en-US" w:bidi="ar-SA"/>
        </w:rPr>
        <w:br/>
        <w:t xml:space="preserve">w tym osób wskazanych do kontaktu, jest </w:t>
      </w:r>
      <w:r w:rsidRPr="000E0D0A">
        <w:rPr>
          <w:rFonts w:eastAsia="Times New Roman" w:cs="Times New Roman"/>
          <w:kern w:val="0"/>
          <w:lang w:eastAsia="pl-PL" w:bidi="ar-SA"/>
        </w:rPr>
        <w:t xml:space="preserve">Komendant Centrum Szkolenia Policji </w:t>
      </w:r>
      <w:r w:rsidRPr="000E0D0A">
        <w:rPr>
          <w:rFonts w:eastAsia="Times New Roman" w:cs="Times New Roman"/>
          <w:kern w:val="0"/>
          <w:lang w:eastAsia="pl-PL" w:bidi="ar-SA"/>
        </w:rPr>
        <w:br/>
        <w:t xml:space="preserve">w Legionowie z siedzibą przy  </w:t>
      </w:r>
      <w:r w:rsidRPr="000E0D0A">
        <w:rPr>
          <w:rFonts w:eastAsia="Times New Roman" w:cs="Times New Roman"/>
          <w:kern w:val="0"/>
          <w:lang w:bidi="ar-SA"/>
        </w:rPr>
        <w:t>ul. Zegrzyńska 121, 05-119 Legionowo</w:t>
      </w:r>
      <w:r w:rsidRPr="000E0D0A">
        <w:rPr>
          <w:rFonts w:eastAsia="Times New Roman" w:cs="Times New Roman"/>
          <w:kern w:val="0"/>
          <w:lang w:eastAsia="pl-PL" w:bidi="ar-SA"/>
        </w:rPr>
        <w:t xml:space="preserve">,  </w:t>
      </w:r>
      <w:r w:rsidR="00491CB8">
        <w:rPr>
          <w:rFonts w:eastAsia="Times New Roman" w:cs="Times New Roman"/>
          <w:kern w:val="0"/>
          <w:lang w:eastAsia="pl-PL" w:bidi="ar-SA"/>
        </w:rPr>
        <w:br/>
      </w:r>
      <w:r w:rsidRPr="000E0D0A">
        <w:rPr>
          <w:rFonts w:eastAsia="Times New Roman" w:cs="Times New Roman"/>
          <w:kern w:val="0"/>
          <w:lang w:eastAsia="pl-PL" w:bidi="ar-SA"/>
        </w:rPr>
        <w:t>tel. 47</w:t>
      </w:r>
      <w:r>
        <w:rPr>
          <w:rFonts w:eastAsia="Times New Roman" w:cs="Times New Roman"/>
          <w:kern w:val="0"/>
          <w:lang w:eastAsia="pl-PL" w:bidi="ar-SA"/>
        </w:rPr>
        <w:t> </w:t>
      </w:r>
      <w:r w:rsidRPr="000E0D0A">
        <w:rPr>
          <w:rFonts w:eastAsia="Times New Roman" w:cs="Times New Roman"/>
          <w:kern w:val="0"/>
          <w:lang w:eastAsia="pl-PL" w:bidi="ar-SA"/>
        </w:rPr>
        <w:t>725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E0D0A">
        <w:rPr>
          <w:rFonts w:eastAsia="Times New Roman" w:cs="Times New Roman"/>
          <w:kern w:val="0"/>
          <w:lang w:eastAsia="pl-PL" w:bidi="ar-SA"/>
        </w:rPr>
        <w:t>52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E0D0A">
        <w:rPr>
          <w:rFonts w:eastAsia="Times New Roman" w:cs="Times New Roman"/>
          <w:kern w:val="0"/>
          <w:lang w:eastAsia="pl-PL" w:bidi="ar-SA"/>
        </w:rPr>
        <w:t xml:space="preserve">22, faks </w:t>
      </w:r>
      <w:r w:rsidRPr="00D94C5B">
        <w:rPr>
          <w:rFonts w:eastAsia="Times New Roman" w:cs="Times New Roman"/>
          <w:kern w:val="0"/>
          <w:lang w:eastAsia="pl-PL" w:bidi="ar-SA"/>
        </w:rPr>
        <w:t>47 725 35 05</w:t>
      </w:r>
      <w:r w:rsidRPr="000E0D0A">
        <w:rPr>
          <w:rFonts w:eastAsia="Times New Roman" w:cs="Times New Roman"/>
          <w:kern w:val="0"/>
          <w:lang w:eastAsia="pl-PL" w:bidi="ar-SA"/>
        </w:rPr>
        <w:t>, e-mail: sekrkom@csp.edu.pl,</w:t>
      </w:r>
    </w:p>
    <w:p w14:paraId="5DCDC432" w14:textId="6318D485" w:rsidR="00F974D3" w:rsidRPr="00436403" w:rsidRDefault="00F974D3" w:rsidP="00436403">
      <w:pPr>
        <w:widowControl/>
        <w:numPr>
          <w:ilvl w:val="0"/>
          <w:numId w:val="19"/>
        </w:numPr>
        <w:suppressAutoHyphens w:val="0"/>
        <w:autoSpaceDN/>
        <w:ind w:left="567" w:hanging="283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0E0D0A">
        <w:rPr>
          <w:rFonts w:eastAsia="Calibri" w:cs="Times New Roman"/>
          <w:color w:val="000000"/>
          <w:kern w:val="0"/>
          <w:lang w:eastAsia="en-US" w:bidi="ar-SA"/>
        </w:rPr>
        <w:t xml:space="preserve">kontakt z Inspektorem Ochrony Danych CSP jest możliwy przy użyciu poczty elektronicznej – adres e-mail: iod@csp.edu.pl lub listownie - adres korespondencyjny </w:t>
      </w:r>
      <w:r w:rsidRPr="000E0D0A">
        <w:rPr>
          <w:rFonts w:eastAsia="Calibri" w:cs="Times New Roman"/>
          <w:color w:val="000000"/>
          <w:kern w:val="0"/>
          <w:lang w:eastAsia="en-US" w:bidi="ar-SA"/>
        </w:rPr>
        <w:br/>
      </w:r>
      <w:r w:rsidRPr="000E0D0A">
        <w:rPr>
          <w:rFonts w:eastAsia="Times New Roman" w:cs="Times New Roman"/>
          <w:kern w:val="0"/>
          <w:lang w:bidi="ar-SA"/>
        </w:rPr>
        <w:t>ul. Zegrzyńska 121, 05-119 Legionowo</w:t>
      </w:r>
      <w:r w:rsidR="00CD7B37">
        <w:rPr>
          <w:rFonts w:eastAsia="Times New Roman" w:cs="Times New Roman"/>
          <w:kern w:val="0"/>
          <w:lang w:bidi="ar-SA"/>
        </w:rPr>
        <w:t>,</w:t>
      </w:r>
      <w:r w:rsidR="00436403">
        <w:rPr>
          <w:rFonts w:eastAsia="Times New Roman" w:cs="Times New Roman"/>
          <w:kern w:val="0"/>
          <w:lang w:bidi="ar-SA"/>
        </w:rPr>
        <w:t xml:space="preserve"> </w:t>
      </w:r>
      <w:r w:rsidRPr="00436403">
        <w:rPr>
          <w:rFonts w:eastAsia="Calibri" w:cs="Times New Roman"/>
          <w:color w:val="000000"/>
          <w:kern w:val="0"/>
          <w:lang w:eastAsia="en-US" w:bidi="ar-SA"/>
        </w:rPr>
        <w:t>do IOD w CSP należy kierować wyłącznie sprawy dotyczące przetwarzania Państwa danych przez CSP;</w:t>
      </w:r>
    </w:p>
    <w:p w14:paraId="39EC8A35" w14:textId="648907D4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>3)</w:t>
      </w:r>
      <w:r>
        <w:rPr>
          <w:rFonts w:eastAsiaTheme="minorHAnsi" w:cs="Times New Roman"/>
          <w:color w:val="000000"/>
          <w:kern w:val="0"/>
          <w:lang w:eastAsia="en-US" w:bidi="ar-SA"/>
        </w:rPr>
        <w:tab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Pani/Pana dane osobowe przetwarzane będą na podstawie art. 6 ust. 1 lit. c RODO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br/>
        <w:t xml:space="preserve">w </w:t>
      </w:r>
      <w:r w:rsidRPr="000E0D0A">
        <w:rPr>
          <w:rFonts w:eastAsiaTheme="minorHAnsi" w:cs="Times New Roman"/>
          <w:kern w:val="0"/>
          <w:lang w:eastAsia="en-US" w:bidi="ar-SA"/>
        </w:rPr>
        <w:t xml:space="preserve">celu związanym z postępowaniem o udzielenie zamówienia publicznego prowadzonym przez Centrum Szkolenia Policji w Legionowie; </w:t>
      </w:r>
    </w:p>
    <w:p w14:paraId="427ED724" w14:textId="40C6A496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lastRenderedPageBreak/>
        <w:t>4)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odbiorcami Pani/Pana danych osobowych będą osoby lub podmioty, którym udostępniona zostanie dokumentacja postępowania w oparciu o art. 18 oraz art. 74 ust. 1 </w:t>
      </w:r>
      <w:r w:rsidR="00E070D4">
        <w:rPr>
          <w:rFonts w:eastAsiaTheme="minorHAnsi" w:cs="Times New Roman"/>
          <w:kern w:val="0"/>
          <w:lang w:eastAsia="en-US" w:bidi="ar-SA"/>
        </w:rPr>
        <w:t>U</w:t>
      </w:r>
      <w:r w:rsidRPr="000E0D0A">
        <w:rPr>
          <w:rFonts w:eastAsiaTheme="minorHAnsi" w:cs="Times New Roman"/>
          <w:kern w:val="0"/>
          <w:lang w:eastAsia="en-US" w:bidi="ar-SA"/>
        </w:rPr>
        <w:t>stawy</w:t>
      </w:r>
      <w:r w:rsidR="00E070D4">
        <w:rPr>
          <w:rFonts w:eastAsiaTheme="minorHAnsi" w:cs="Times New Roman"/>
          <w:kern w:val="0"/>
          <w:lang w:eastAsia="en-US" w:bidi="ar-SA"/>
        </w:rPr>
        <w:t>;</w:t>
      </w:r>
      <w:r w:rsidRPr="000E0D0A">
        <w:rPr>
          <w:rFonts w:eastAsiaTheme="minorHAnsi" w:cs="Times New Roman"/>
          <w:kern w:val="0"/>
          <w:lang w:eastAsia="en-US" w:bidi="ar-SA"/>
        </w:rPr>
        <w:t xml:space="preserve"> </w:t>
      </w:r>
    </w:p>
    <w:p w14:paraId="17104949" w14:textId="1B6F89B4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 xml:space="preserve">5) Pani/Pana dane osobowe będą przechowywane, zgodnie z art. 78 </w:t>
      </w:r>
      <w:r w:rsidR="00E070D4">
        <w:rPr>
          <w:rFonts w:eastAsiaTheme="minorHAnsi" w:cs="Times New Roman"/>
          <w:kern w:val="0"/>
          <w:lang w:eastAsia="en-US" w:bidi="ar-SA"/>
        </w:rPr>
        <w:t>U</w:t>
      </w:r>
      <w:r w:rsidRPr="000E0D0A">
        <w:rPr>
          <w:rFonts w:eastAsiaTheme="minorHAnsi" w:cs="Times New Roman"/>
          <w:kern w:val="0"/>
          <w:lang w:eastAsia="en-US" w:bidi="ar-SA"/>
        </w:rPr>
        <w:t xml:space="preserve">stawy, przez okres </w:t>
      </w:r>
      <w:r w:rsidR="00436403">
        <w:rPr>
          <w:rFonts w:eastAsiaTheme="minorHAnsi" w:cs="Times New Roman"/>
          <w:kern w:val="0"/>
          <w:lang w:eastAsia="en-US" w:bidi="ar-SA"/>
        </w:rPr>
        <w:br/>
      </w:r>
      <w:r w:rsidRPr="000E0D0A">
        <w:rPr>
          <w:rFonts w:eastAsiaTheme="minorHAnsi" w:cs="Times New Roman"/>
          <w:kern w:val="0"/>
          <w:lang w:eastAsia="en-US" w:bidi="ar-SA"/>
        </w:rPr>
        <w:t xml:space="preserve">4 lat od dnia zakończenia postępowania o udzielenie zamówienia, a jeżeli czas trwania umowy przekracza 4 lata, okres przechowywania obejmuje cały czas trwania umowy; </w:t>
      </w:r>
    </w:p>
    <w:p w14:paraId="66D83AC0" w14:textId="2B9BB3BD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6)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obowiązek podania przez Panią/Pana danych osobowych bezpośrednio Pani/Pana dotyczących jest wymogiem określonym w przepisach </w:t>
      </w:r>
      <w:r w:rsidR="00A472A2">
        <w:rPr>
          <w:rFonts w:eastAsiaTheme="minorHAnsi" w:cs="Times New Roman"/>
          <w:kern w:val="0"/>
          <w:lang w:eastAsia="en-US" w:bidi="ar-SA"/>
        </w:rPr>
        <w:t>U</w:t>
      </w:r>
      <w:r w:rsidRPr="000E0D0A">
        <w:rPr>
          <w:rFonts w:eastAsiaTheme="minorHAnsi" w:cs="Times New Roman"/>
          <w:kern w:val="0"/>
          <w:lang w:eastAsia="en-US" w:bidi="ar-SA"/>
        </w:rPr>
        <w:t xml:space="preserve">stawy, związanym </w:t>
      </w:r>
      <w:r w:rsidR="00491CB8">
        <w:rPr>
          <w:rFonts w:eastAsiaTheme="minorHAnsi" w:cs="Times New Roman"/>
          <w:kern w:val="0"/>
          <w:lang w:eastAsia="en-US" w:bidi="ar-SA"/>
        </w:rPr>
        <w:br/>
      </w:r>
      <w:r w:rsidRPr="000E0D0A">
        <w:rPr>
          <w:rFonts w:eastAsiaTheme="minorHAnsi" w:cs="Times New Roman"/>
          <w:kern w:val="0"/>
          <w:lang w:eastAsia="en-US" w:bidi="ar-SA"/>
        </w:rPr>
        <w:t xml:space="preserve">z udziałem w postępowaniu o udzielenie zamówienia publicznego; konsekwencje niepodania określonych danych osobowych wynikają z przepisów </w:t>
      </w:r>
      <w:r w:rsidR="00A472A2">
        <w:rPr>
          <w:rFonts w:eastAsiaTheme="minorHAnsi" w:cs="Times New Roman"/>
          <w:kern w:val="0"/>
          <w:lang w:eastAsia="en-US" w:bidi="ar-SA"/>
        </w:rPr>
        <w:t>U</w:t>
      </w:r>
      <w:r w:rsidRPr="000E0D0A">
        <w:rPr>
          <w:rFonts w:eastAsiaTheme="minorHAnsi" w:cs="Times New Roman"/>
          <w:kern w:val="0"/>
          <w:lang w:eastAsia="en-US" w:bidi="ar-SA"/>
        </w:rPr>
        <w:t xml:space="preserve">stawy; </w:t>
      </w:r>
    </w:p>
    <w:p w14:paraId="1052D1A9" w14:textId="0E347249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7)</w:t>
      </w:r>
      <w:r>
        <w:rPr>
          <w:rFonts w:eastAsiaTheme="minorHAnsi" w:cs="Times New Roman"/>
          <w:kern w:val="0"/>
          <w:lang w:eastAsia="en-US" w:bidi="ar-SA"/>
        </w:rPr>
        <w:tab/>
      </w:r>
      <w:r w:rsidRPr="000E0D0A">
        <w:rPr>
          <w:rFonts w:eastAsiaTheme="minorHAnsi" w:cs="Times New Roman"/>
          <w:kern w:val="0"/>
          <w:lang w:eastAsia="en-US" w:bidi="ar-SA"/>
        </w:rPr>
        <w:t xml:space="preserve">w odniesieniu do Pani/Pana danych osobowych decyzje nie będą podejmowane </w:t>
      </w:r>
      <w:r w:rsidRPr="000E0D0A">
        <w:rPr>
          <w:rFonts w:eastAsiaTheme="minorHAnsi" w:cs="Times New Roman"/>
          <w:kern w:val="0"/>
          <w:lang w:eastAsia="en-US" w:bidi="ar-SA"/>
        </w:rPr>
        <w:br/>
        <w:t xml:space="preserve">w sposób zautomatyzowany, stosowanie do art. 22 RODO; </w:t>
      </w:r>
    </w:p>
    <w:p w14:paraId="5442082D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 xml:space="preserve">8) posiada Pani/Pan: </w:t>
      </w:r>
    </w:p>
    <w:p w14:paraId="044080A4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a)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na podstawie art. 15 RODO prawo dostępu do Pani/Pana danych osobowych, </w:t>
      </w:r>
    </w:p>
    <w:p w14:paraId="3993C256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b)</w:t>
      </w:r>
      <w:r w:rsidRPr="000E0D0A">
        <w:rPr>
          <w:rFonts w:eastAsiaTheme="minorHAnsi" w:cs="Times New Roman"/>
          <w:kern w:val="0"/>
          <w:lang w:eastAsia="en-US" w:bidi="ar-SA"/>
        </w:rPr>
        <w:tab/>
        <w:t>na podstawie art. 16 RODO prawo do sprostowania Pani/Pana danych osobowych</w:t>
      </w:r>
      <w:r w:rsidRPr="000E0D0A">
        <w:rPr>
          <w:rStyle w:val="Odwoanieprzypisudolnego"/>
          <w:rFonts w:eastAsiaTheme="minorHAnsi" w:cs="Times New Roman"/>
          <w:kern w:val="0"/>
          <w:lang w:eastAsia="en-US" w:bidi="ar-SA"/>
        </w:rPr>
        <w:footnoteReference w:id="6"/>
      </w:r>
      <w:r w:rsidRPr="000E0D0A">
        <w:rPr>
          <w:rFonts w:eastAsiaTheme="minorHAnsi" w:cs="Times New Roman"/>
          <w:kern w:val="0"/>
          <w:lang w:eastAsia="en-US" w:bidi="ar-SA"/>
        </w:rPr>
        <w:t xml:space="preserve">, </w:t>
      </w:r>
    </w:p>
    <w:p w14:paraId="74931DE7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c)</w:t>
      </w:r>
      <w:r w:rsidRPr="000E0D0A">
        <w:rPr>
          <w:rFonts w:eastAsiaTheme="minorHAnsi" w:cs="Times New Roman"/>
          <w:kern w:val="0"/>
          <w:lang w:eastAsia="en-US" w:bidi="ar-SA"/>
        </w:rPr>
        <w:tab/>
        <w:t>na podstawie art. 18 RODO prawo żądania od administratora Pani/Pana danych</w:t>
      </w:r>
      <w:r w:rsidRPr="000E0D0A">
        <w:rPr>
          <w:rFonts w:eastAsiaTheme="minorHAnsi" w:cs="Times New Roman"/>
          <w:kern w:val="0"/>
          <w:lang w:eastAsia="en-US" w:bidi="ar-SA"/>
        </w:rPr>
        <w:br/>
        <w:t>osobowych ograniczenia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przetwarzania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danych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osobowych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z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zastrzeżeniem przypadków</w:t>
      </w:r>
      <w:r w:rsidRPr="000E0D0A">
        <w:rPr>
          <w:rFonts w:eastAsiaTheme="minorHAnsi" w:cs="Times New Roman"/>
          <w:kern w:val="0"/>
          <w:sz w:val="18"/>
          <w:szCs w:val="18"/>
          <w:lang w:eastAsia="en-US" w:bidi="ar-SA"/>
        </w:rPr>
        <w:t>,</w:t>
      </w:r>
      <w:r w:rsidRPr="000E0D0A">
        <w:rPr>
          <w:rFonts w:eastAsiaTheme="minorHAnsi" w:cs="Times New Roman"/>
          <w:kern w:val="0"/>
          <w:lang w:eastAsia="en-US" w:bidi="ar-SA"/>
        </w:rPr>
        <w:t xml:space="preserve"> o których mowa w art. 18 ust. 2 RODO, </w:t>
      </w:r>
    </w:p>
    <w:p w14:paraId="4AEF1DC1" w14:textId="0F4B1981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d)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prawo do wniesienia skargi do Prezesa Urzędu Ochrony Danych Osobowych, </w:t>
      </w:r>
      <w:r w:rsidR="00A472A2">
        <w:rPr>
          <w:rFonts w:eastAsiaTheme="minorHAnsi" w:cs="Times New Roman"/>
          <w:kern w:val="0"/>
          <w:lang w:eastAsia="en-US" w:bidi="ar-SA"/>
        </w:rPr>
        <w:br/>
      </w:r>
      <w:r w:rsidRPr="000E0D0A">
        <w:rPr>
          <w:rFonts w:eastAsiaTheme="minorHAnsi" w:cs="Times New Roman"/>
          <w:kern w:val="0"/>
          <w:lang w:eastAsia="en-US" w:bidi="ar-SA"/>
        </w:rPr>
        <w:t>gdy uzna Pani/Pan, że przetwarzanie Pani/Pana danych osobowych narusza przepisy RODO</w:t>
      </w:r>
      <w:r w:rsidRPr="000E0D0A">
        <w:rPr>
          <w:rStyle w:val="Odwoanieprzypisudolnego"/>
          <w:rFonts w:eastAsiaTheme="minorHAnsi" w:cs="Times New Roman"/>
          <w:kern w:val="0"/>
          <w:lang w:eastAsia="en-US" w:bidi="ar-SA"/>
        </w:rPr>
        <w:footnoteReference w:id="7"/>
      </w:r>
      <w:r w:rsidRPr="000E0D0A">
        <w:rPr>
          <w:rFonts w:eastAsiaTheme="minorHAnsi" w:cs="Times New Roman"/>
          <w:kern w:val="0"/>
          <w:lang w:eastAsia="en-US" w:bidi="ar-SA"/>
        </w:rPr>
        <w:t xml:space="preserve">; </w:t>
      </w:r>
    </w:p>
    <w:p w14:paraId="52555240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567" w:hanging="283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 xml:space="preserve">9) nie przysługuje Pani/Panu: </w:t>
      </w:r>
    </w:p>
    <w:p w14:paraId="2E4132A0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a)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w związku z art. 17 ust. 3 lit. b, d lub e RODO prawo do usunięcia danych osobowych, </w:t>
      </w:r>
    </w:p>
    <w:p w14:paraId="163FE1A5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b)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prawo do przenoszenia danych osobowych, o którym mowa w art. 20 RODO, </w:t>
      </w:r>
    </w:p>
    <w:p w14:paraId="2BC02F4A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c)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na podstawie art. 21 RODO prawo sprzeciwu, wobec przetwarzania danych osobowych, w przypadku podstawą prawną przetwarzania Pani/Pana danych osobowych jest art. 6 ust. 1 lit. c RODO. </w:t>
      </w:r>
    </w:p>
    <w:p w14:paraId="06E2F424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4BBCBCC7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Niniejsza klauzula informacyjna stanowi uzupełnienie ogólnej informacji, dostępnej na stronie podmiotowej BIP Centrum Szkolenia Policji w Legionowie (RODO). </w:t>
      </w:r>
    </w:p>
    <w:p w14:paraId="22A304DF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Link do strony: </w:t>
      </w:r>
    </w:p>
    <w:p w14:paraId="62FEAC09" w14:textId="77777777" w:rsidR="00F974D3" w:rsidRPr="000E0D0A" w:rsidRDefault="00970FBD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i/>
          <w:color w:val="000000"/>
          <w:kern w:val="0"/>
          <w:lang w:eastAsia="en-US" w:bidi="ar-SA"/>
        </w:rPr>
      </w:pPr>
      <w:hyperlink r:id="rId30" w:history="1">
        <w:r w:rsidR="00F974D3" w:rsidRPr="000E0D0A">
          <w:rPr>
            <w:rFonts w:eastAsiaTheme="minorHAnsi" w:cs="Times New Roman"/>
            <w:i/>
            <w:color w:val="0000FF"/>
            <w:kern w:val="0"/>
            <w:u w:val="single"/>
            <w:lang w:eastAsia="en-US" w:bidi="ar-SA"/>
          </w:rPr>
          <w:t>http://bip.legionowo.csp.policja.gov.pl/CSP/rodo/28154,Ochrona-danych-osobowych.html</w:t>
        </w:r>
      </w:hyperlink>
      <w:r w:rsidR="00F974D3" w:rsidRPr="000E0D0A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</w:t>
      </w:r>
    </w:p>
    <w:p w14:paraId="5F1ACAFB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21E9E6BD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25459530" w14:textId="0A828434" w:rsidR="00F974D3" w:rsidRPr="000E0D0A" w:rsidRDefault="00850F9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</w:t>
      </w:r>
      <w:r w:rsidR="00F974D3" w:rsidRPr="000E0D0A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Oświadczenie Wykonawcy składającego ofertę: </w:t>
      </w:r>
    </w:p>
    <w:p w14:paraId="79791293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34CA7DD3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Oświadczam, że: </w:t>
      </w:r>
    </w:p>
    <w:p w14:paraId="5749DB32" w14:textId="38F95975" w:rsidR="00F974D3" w:rsidRPr="00A34583" w:rsidRDefault="00F974D3" w:rsidP="00F974D3">
      <w:pPr>
        <w:widowControl/>
        <w:suppressAutoHyphens w:val="0"/>
        <w:autoSpaceDE w:val="0"/>
        <w:adjustRightInd w:val="0"/>
        <w:ind w:left="284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>1)</w:t>
      </w:r>
      <w:r>
        <w:rPr>
          <w:rFonts w:eastAsiaTheme="minorHAnsi" w:cs="Times New Roman"/>
          <w:color w:val="000000"/>
          <w:kern w:val="0"/>
          <w:lang w:eastAsia="en-US" w:bidi="ar-SA"/>
        </w:rPr>
        <w:tab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wypełniłam/em obowiązki informacyjne przewidziane w art. 13 lub art. 14 RODO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br/>
        <w:t xml:space="preserve">wobec osób fizycznych, od których dane osobowe bezpośrednio lub pośrednio pozyskałem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br/>
        <w:t>w celu ubiegania się o udzielenie zamówienia publicznego w niniejszym postępowaniu.*</w:t>
      </w:r>
      <w:r w:rsidRPr="00A34583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</w:p>
    <w:p w14:paraId="476AFB4F" w14:textId="77777777" w:rsidR="00F974D3" w:rsidRPr="00A34583" w:rsidRDefault="00F974D3" w:rsidP="00F974D3">
      <w:pPr>
        <w:widowControl/>
        <w:autoSpaceDN/>
        <w:jc w:val="both"/>
        <w:textAlignment w:val="auto"/>
        <w:rPr>
          <w:rFonts w:eastAsia="TimesNewRoman" w:cs="Times New Roman"/>
          <w:iCs/>
          <w:kern w:val="0"/>
          <w:lang w:eastAsia="ar-SA" w:bidi="ar-SA"/>
        </w:rPr>
      </w:pPr>
    </w:p>
    <w:p w14:paraId="7C11A69F" w14:textId="77777777" w:rsidR="00F974D3" w:rsidRPr="00A34583" w:rsidRDefault="00F974D3" w:rsidP="00F974D3">
      <w:pPr>
        <w:widowControl/>
        <w:autoSpaceDN/>
        <w:jc w:val="both"/>
        <w:textAlignment w:val="auto"/>
        <w:rPr>
          <w:rFonts w:eastAsia="TimesNewRoman" w:cs="Times New Roman"/>
          <w:iCs/>
          <w:kern w:val="0"/>
          <w:sz w:val="20"/>
          <w:szCs w:val="20"/>
          <w:lang w:eastAsia="ar-SA" w:bidi="ar-SA"/>
        </w:rPr>
      </w:pPr>
    </w:p>
    <w:p w14:paraId="4C322EDA" w14:textId="0AF7D31F" w:rsidR="00F974D3" w:rsidRDefault="00F974D3" w:rsidP="00F974D3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</w:pPr>
      <w:r w:rsidRPr="00A34583">
        <w:rPr>
          <w:rFonts w:eastAsiaTheme="minorHAnsi" w:cs="Times New Roman"/>
          <w:b/>
          <w:i/>
          <w:iCs/>
          <w:color w:val="000000"/>
          <w:kern w:val="0"/>
          <w:sz w:val="16"/>
          <w:szCs w:val="16"/>
          <w:lang w:eastAsia="en-US" w:bidi="ar-SA"/>
        </w:rPr>
        <w:t>*</w:t>
      </w:r>
      <w:r w:rsidRPr="00A34583"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 xml:space="preserve"> należy wykreślić w przypadku, gdy Wykonawca nie przekazuje danych oso</w:t>
      </w:r>
      <w:r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 xml:space="preserve">bowych innych niż bezpośrednio </w:t>
      </w:r>
      <w:r w:rsidRPr="00A34583"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>jego dotyczących lub zachodzi wyłączenie stosowania obowiązku informacyjneg</w:t>
      </w:r>
      <w:r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 xml:space="preserve">o, stosownie do art. 13 ust. 4 </w:t>
      </w:r>
      <w:r w:rsidRPr="00A34583"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>lub art. 14 ust. 5 RODO.</w:t>
      </w:r>
    </w:p>
    <w:p w14:paraId="606B13AB" w14:textId="4F1E140C" w:rsidR="00F41B70" w:rsidRDefault="00F41B70" w:rsidP="00F974D3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</w:pPr>
    </w:p>
    <w:p w14:paraId="4FF3F450" w14:textId="77777777" w:rsidR="00A472A2" w:rsidRDefault="00A472A2" w:rsidP="00F974D3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</w:pPr>
    </w:p>
    <w:p w14:paraId="1CD2E830" w14:textId="3DF10817" w:rsidR="00F41B70" w:rsidRDefault="00F41B70" w:rsidP="00F974D3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</w:pPr>
    </w:p>
    <w:tbl>
      <w:tblPr>
        <w:tblW w:w="923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"/>
        <w:gridCol w:w="9072"/>
        <w:gridCol w:w="88"/>
      </w:tblGrid>
      <w:tr w:rsidR="00735A29" w:rsidRPr="00F974D3" w14:paraId="46B87014" w14:textId="77777777" w:rsidTr="003C3255">
        <w:trPr>
          <w:trHeight w:val="678"/>
          <w:jc w:val="center"/>
        </w:trPr>
        <w:tc>
          <w:tcPr>
            <w:tcW w:w="76" w:type="dxa"/>
            <w:shd w:val="clear" w:color="auto" w:fill="auto"/>
          </w:tcPr>
          <w:p w14:paraId="152A8255" w14:textId="77777777" w:rsidR="00735A29" w:rsidRPr="006E4CB4" w:rsidRDefault="00735A29" w:rsidP="00735A29">
            <w:pPr>
              <w:keepNext/>
              <w:tabs>
                <w:tab w:val="num" w:pos="0"/>
              </w:tabs>
              <w:autoSpaceDN/>
              <w:snapToGrid w:val="0"/>
              <w:ind w:left="432" w:hanging="432"/>
              <w:jc w:val="center"/>
              <w:textAlignment w:val="auto"/>
              <w:outlineLvl w:val="0"/>
              <w:rPr>
                <w:rFonts w:ascii="Century Gothic" w:eastAsia="Times New Roman" w:hAnsi="Century Gothic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bookmarkStart w:id="8" w:name="_Hlk150009375"/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14:paraId="1AD6BC1E" w14:textId="77777777" w:rsidR="00735A29" w:rsidRPr="00F974D3" w:rsidRDefault="00735A29" w:rsidP="00735A29">
            <w:pPr>
              <w:keepNext/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  <w:p w14:paraId="3AFB7815" w14:textId="77777777" w:rsidR="00735A29" w:rsidRPr="00F974D3" w:rsidRDefault="00735A29" w:rsidP="001F703A">
            <w:pPr>
              <w:keepNext/>
              <w:widowControl/>
              <w:autoSpaceDN/>
              <w:ind w:right="-72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  <w:r w:rsidRPr="00F974D3">
              <w:rPr>
                <w:rFonts w:eastAsia="Times New Roman" w:cs="Times New Roman"/>
                <w:b/>
                <w:kern w:val="0"/>
                <w:lang w:eastAsia="ar-SA" w:bidi="ar-SA"/>
              </w:rPr>
              <w:t>FORMULARZ OFERTY</w:t>
            </w:r>
          </w:p>
          <w:p w14:paraId="5C3A8569" w14:textId="527E6477" w:rsidR="00735A29" w:rsidRPr="00F974D3" w:rsidRDefault="00735A29" w:rsidP="00735A29">
            <w:pPr>
              <w:widowControl/>
              <w:autoSpaceDN/>
              <w:ind w:left="7088"/>
              <w:jc w:val="both"/>
              <w:textAlignment w:val="auto"/>
              <w:rPr>
                <w:rFonts w:eastAsia="Times New Roman" w:cs="Times New Roman"/>
                <w:b/>
                <w:kern w:val="0"/>
                <w:sz w:val="16"/>
                <w:szCs w:val="16"/>
                <w:lang w:eastAsia="ar-SA" w:bidi="ar-SA"/>
              </w:rPr>
            </w:pPr>
            <w:r w:rsidRPr="00F974D3">
              <w:rPr>
                <w:rFonts w:eastAsia="Times New Roman" w:cs="Times New Roman"/>
                <w:b/>
                <w:kern w:val="0"/>
                <w:sz w:val="16"/>
                <w:szCs w:val="16"/>
                <w:lang w:eastAsia="ar-SA" w:bidi="ar-SA"/>
              </w:rPr>
              <w:t xml:space="preserve">Załącznik nr </w:t>
            </w:r>
            <w:r w:rsidR="003C3255">
              <w:rPr>
                <w:rFonts w:eastAsia="Times New Roman" w:cs="Times New Roman"/>
                <w:b/>
                <w:kern w:val="0"/>
                <w:sz w:val="16"/>
                <w:szCs w:val="16"/>
                <w:lang w:eastAsia="ar-SA" w:bidi="ar-SA"/>
              </w:rPr>
              <w:t>2</w:t>
            </w:r>
            <w:r w:rsidRPr="00F974D3">
              <w:rPr>
                <w:rFonts w:eastAsia="Times New Roman" w:cs="Times New Roman"/>
                <w:b/>
                <w:kern w:val="0"/>
                <w:sz w:val="16"/>
                <w:szCs w:val="16"/>
                <w:lang w:eastAsia="ar-SA" w:bidi="ar-SA"/>
              </w:rPr>
              <w:t xml:space="preserve"> do SWZ</w:t>
            </w:r>
          </w:p>
          <w:p w14:paraId="4C1CE76F" w14:textId="1CAAE27D" w:rsidR="00735A29" w:rsidRPr="00F974D3" w:rsidRDefault="00735A29" w:rsidP="008062AC">
            <w:pPr>
              <w:keepNext/>
              <w:tabs>
                <w:tab w:val="num" w:pos="0"/>
              </w:tabs>
              <w:autoSpaceDN/>
              <w:ind w:left="7088"/>
              <w:textAlignment w:val="auto"/>
              <w:outlineLvl w:val="0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  <w:r w:rsidRPr="00F974D3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 xml:space="preserve">Sprawa Nr </w:t>
            </w:r>
            <w:r w:rsidR="0077255F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01</w:t>
            </w:r>
            <w:r w:rsidR="00F42E67" w:rsidRPr="00F974D3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/</w:t>
            </w:r>
            <w:r w:rsidRPr="00F974D3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2</w:t>
            </w:r>
            <w:r w:rsidR="0077255F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5</w:t>
            </w:r>
            <w:r w:rsidRPr="00F974D3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/</w:t>
            </w:r>
            <w:r w:rsidR="0077255F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IR</w:t>
            </w:r>
          </w:p>
        </w:tc>
        <w:tc>
          <w:tcPr>
            <w:tcW w:w="88" w:type="dxa"/>
            <w:tcBorders>
              <w:left w:val="single" w:sz="4" w:space="0" w:color="000000"/>
            </w:tcBorders>
            <w:shd w:val="clear" w:color="auto" w:fill="auto"/>
          </w:tcPr>
          <w:p w14:paraId="0BE76272" w14:textId="77777777" w:rsidR="00735A29" w:rsidRPr="00F974D3" w:rsidRDefault="00735A29" w:rsidP="00735A29">
            <w:pPr>
              <w:keepNext/>
              <w:tabs>
                <w:tab w:val="num" w:pos="0"/>
              </w:tabs>
              <w:autoSpaceDN/>
              <w:snapToGrid w:val="0"/>
              <w:ind w:left="432" w:hanging="432"/>
              <w:jc w:val="both"/>
              <w:textAlignment w:val="auto"/>
              <w:outlineLvl w:val="0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bookmarkEnd w:id="8"/>
    </w:tbl>
    <w:p w14:paraId="2CB07FBD" w14:textId="77777777" w:rsidR="00735A29" w:rsidRPr="006E4CB4" w:rsidRDefault="00735A29" w:rsidP="00735A29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kern w:val="0"/>
          <w:sz w:val="20"/>
          <w:szCs w:val="20"/>
          <w:lang w:eastAsia="ar-SA" w:bidi="ar-SA"/>
        </w:rPr>
      </w:pPr>
    </w:p>
    <w:p w14:paraId="0A2152A6" w14:textId="77777777" w:rsidR="00735A29" w:rsidRPr="00F974D3" w:rsidRDefault="00735A29" w:rsidP="000B6DCC">
      <w:pPr>
        <w:widowControl/>
        <w:autoSpaceDN/>
        <w:ind w:left="5103"/>
        <w:textAlignment w:val="auto"/>
        <w:rPr>
          <w:rFonts w:eastAsia="Times New Roman" w:cs="Times New Roman"/>
          <w:b/>
          <w:i/>
          <w:iCs/>
          <w:kern w:val="0"/>
          <w:lang w:eastAsia="ar-SA" w:bidi="ar-SA"/>
        </w:rPr>
      </w:pPr>
      <w:r w:rsidRPr="00F974D3">
        <w:rPr>
          <w:rFonts w:eastAsia="Times New Roman" w:cs="Times New Roman"/>
          <w:b/>
          <w:iCs/>
          <w:kern w:val="0"/>
          <w:lang w:eastAsia="ar-SA" w:bidi="ar-SA"/>
        </w:rPr>
        <w:t>CENTRUM SZKOLENIA POLICJI</w:t>
      </w:r>
      <w:r w:rsidR="000B6DCC" w:rsidRPr="00F974D3">
        <w:rPr>
          <w:rFonts w:eastAsia="Times New Roman" w:cs="Times New Roman"/>
          <w:b/>
          <w:iCs/>
          <w:kern w:val="0"/>
          <w:lang w:eastAsia="ar-SA" w:bidi="ar-SA"/>
        </w:rPr>
        <w:t xml:space="preserve"> </w:t>
      </w:r>
      <w:r w:rsidR="003121EF" w:rsidRPr="00F974D3">
        <w:rPr>
          <w:rFonts w:eastAsia="Times New Roman" w:cs="Times New Roman"/>
          <w:b/>
          <w:iCs/>
          <w:kern w:val="0"/>
          <w:lang w:eastAsia="ar-SA" w:bidi="ar-SA"/>
        </w:rPr>
        <w:br/>
      </w:r>
      <w:r w:rsidRPr="00F974D3">
        <w:rPr>
          <w:rFonts w:eastAsia="Times New Roman" w:cs="Times New Roman"/>
          <w:b/>
          <w:iCs/>
          <w:kern w:val="0"/>
          <w:lang w:eastAsia="ar-SA" w:bidi="ar-SA"/>
        </w:rPr>
        <w:t>W LEGIONOWIE</w:t>
      </w:r>
    </w:p>
    <w:p w14:paraId="3B6C6DBE" w14:textId="77777777" w:rsidR="00735A29" w:rsidRPr="00F974D3" w:rsidRDefault="00735A29" w:rsidP="000B6DCC">
      <w:pPr>
        <w:widowControl/>
        <w:autoSpaceDN/>
        <w:ind w:left="5103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F974D3">
        <w:rPr>
          <w:rFonts w:eastAsia="Times New Roman" w:cs="Times New Roman"/>
          <w:b/>
          <w:kern w:val="0"/>
          <w:lang w:eastAsia="ar-SA" w:bidi="ar-SA"/>
        </w:rPr>
        <w:t>ul. Zegrzyńska 121</w:t>
      </w:r>
    </w:p>
    <w:p w14:paraId="49BAD7C8" w14:textId="77777777" w:rsidR="00735A29" w:rsidRPr="00F974D3" w:rsidRDefault="00735A29" w:rsidP="000B6DCC">
      <w:pPr>
        <w:widowControl/>
        <w:autoSpaceDN/>
        <w:ind w:left="5103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F974D3">
        <w:rPr>
          <w:rFonts w:eastAsia="Times New Roman" w:cs="Times New Roman"/>
          <w:b/>
          <w:kern w:val="0"/>
          <w:lang w:eastAsia="ar-SA" w:bidi="ar-SA"/>
        </w:rPr>
        <w:t>05-119 Legionowo</w:t>
      </w:r>
    </w:p>
    <w:p w14:paraId="1FF4F19E" w14:textId="77777777" w:rsidR="00735A29" w:rsidRPr="006E4CB4" w:rsidRDefault="00735A29" w:rsidP="00735A29">
      <w:pPr>
        <w:widowControl/>
        <w:autoSpaceDN/>
        <w:ind w:firstLine="4860"/>
        <w:jc w:val="both"/>
        <w:textAlignment w:val="auto"/>
        <w:rPr>
          <w:rFonts w:ascii="Century Gothic" w:eastAsia="Times New Roman" w:hAnsi="Century Gothic" w:cs="Times New Roman"/>
          <w:kern w:val="0"/>
          <w:sz w:val="20"/>
          <w:szCs w:val="20"/>
          <w:lang w:eastAsia="ar-SA" w:bidi="ar-SA"/>
        </w:rPr>
      </w:pPr>
    </w:p>
    <w:p w14:paraId="12E60BB3" w14:textId="3721384E" w:rsidR="00735A29" w:rsidRPr="00F974D3" w:rsidRDefault="00735A29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i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1.</w:t>
      </w:r>
      <w:r w:rsidRPr="00F974D3">
        <w:rPr>
          <w:rFonts w:eastAsia="Times New Roman" w:cs="Times New Roman"/>
          <w:kern w:val="0"/>
          <w:lang w:eastAsia="ar-SA" w:bidi="ar-SA"/>
        </w:rPr>
        <w:tab/>
        <w:t xml:space="preserve">Nawiązując do postępowania prowadzonego w trybie </w:t>
      </w:r>
      <w:r w:rsidR="006C559C" w:rsidRPr="00F974D3">
        <w:rPr>
          <w:rFonts w:eastAsia="Times New Roman" w:cs="Times New Roman"/>
          <w:kern w:val="0"/>
          <w:lang w:eastAsia="ar-SA" w:bidi="ar-SA"/>
        </w:rPr>
        <w:t>nieograniczonym n</w:t>
      </w:r>
      <w:r w:rsidRPr="00F974D3">
        <w:rPr>
          <w:rFonts w:eastAsia="Times New Roman" w:cs="Times New Roman"/>
          <w:kern w:val="0"/>
          <w:lang w:eastAsia="ar-SA" w:bidi="ar-SA"/>
        </w:rPr>
        <w:t xml:space="preserve">a </w:t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wykonanie robót budowlanych polegających na modernizacji budynku internatowego nr 5 oraz przeniesienie serwerowni do budynku nr 7 zlokalizowanych na terenie Centrum Szkolenia Policji </w:t>
      </w:r>
      <w:r w:rsidR="0077255F">
        <w:rPr>
          <w:rFonts w:eastAsia="Times New Roman" w:cs="Times New Roman"/>
          <w:kern w:val="0"/>
          <w:lang w:eastAsia="ar-SA" w:bidi="ar-SA"/>
        </w:rPr>
        <w:br/>
      </w:r>
      <w:r w:rsidR="0077255F" w:rsidRPr="0077255F">
        <w:rPr>
          <w:rFonts w:eastAsia="Times New Roman" w:cs="Times New Roman"/>
          <w:kern w:val="0"/>
          <w:lang w:eastAsia="ar-SA" w:bidi="ar-SA"/>
        </w:rPr>
        <w:t>w Legionowie w formule „zaprojektuj i wybuduj”</w:t>
      </w:r>
      <w:r w:rsidR="00850F93">
        <w:rPr>
          <w:rFonts w:eastAsia="Times New Roman" w:cs="Times New Roman"/>
          <w:kern w:val="0"/>
          <w:lang w:eastAsia="ar-SA" w:bidi="ar-SA"/>
        </w:rPr>
        <w:t xml:space="preserve">, </w:t>
      </w:r>
      <w:r w:rsidRPr="00F974D3">
        <w:rPr>
          <w:rFonts w:eastAsia="Times New Roman" w:cs="Times New Roman"/>
          <w:kern w:val="0"/>
          <w:lang w:eastAsia="ar-SA" w:bidi="ar-SA"/>
        </w:rPr>
        <w:t xml:space="preserve">niniejszym składamy ofertę </w:t>
      </w:r>
      <w:r w:rsidR="0077255F">
        <w:rPr>
          <w:rFonts w:eastAsia="Times New Roman" w:cs="Times New Roman"/>
          <w:kern w:val="0"/>
          <w:lang w:eastAsia="ar-SA" w:bidi="ar-SA"/>
        </w:rPr>
        <w:br/>
      </w:r>
      <w:r w:rsidRPr="00F974D3">
        <w:rPr>
          <w:rFonts w:eastAsia="Times New Roman" w:cs="Times New Roman"/>
          <w:kern w:val="0"/>
          <w:lang w:eastAsia="ar-SA" w:bidi="ar-SA"/>
        </w:rPr>
        <w:t>w przedmiotowym postępowaniu w imieniu firmy:</w:t>
      </w:r>
    </w:p>
    <w:p w14:paraId="1E5B8894" w14:textId="376DB147" w:rsidR="00735A29" w:rsidRPr="00F974D3" w:rsidRDefault="00735A29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  <w:t>Nazwa:.................................</w:t>
      </w:r>
      <w:r w:rsidR="008062AC" w:rsidRPr="00F974D3">
        <w:rPr>
          <w:rFonts w:eastAsia="Times New Roman" w:cs="Times New Roman"/>
          <w:kern w:val="0"/>
          <w:lang w:eastAsia="ar-SA" w:bidi="ar-SA"/>
        </w:rPr>
        <w:t>............</w:t>
      </w:r>
      <w:r w:rsidRPr="00F974D3">
        <w:rPr>
          <w:rFonts w:eastAsia="Times New Roman" w:cs="Times New Roman"/>
          <w:kern w:val="0"/>
          <w:lang w:eastAsia="ar-SA" w:bidi="ar-SA"/>
        </w:rPr>
        <w:t>...................................</w:t>
      </w:r>
      <w:r w:rsidR="000B6DCC" w:rsidRPr="00F974D3">
        <w:rPr>
          <w:rFonts w:eastAsia="Times New Roman" w:cs="Times New Roman"/>
          <w:kern w:val="0"/>
          <w:lang w:eastAsia="ar-SA" w:bidi="ar-SA"/>
        </w:rPr>
        <w:t>....</w:t>
      </w:r>
      <w:r w:rsidRPr="00F974D3">
        <w:rPr>
          <w:rFonts w:eastAsia="Times New Roman" w:cs="Times New Roman"/>
          <w:kern w:val="0"/>
          <w:lang w:eastAsia="ar-SA" w:bidi="ar-SA"/>
        </w:rPr>
        <w:t>.......................</w:t>
      </w:r>
      <w:r w:rsidR="00A50D3D" w:rsidRPr="00F974D3">
        <w:rPr>
          <w:rFonts w:eastAsia="Times New Roman" w:cs="Times New Roman"/>
          <w:kern w:val="0"/>
          <w:lang w:eastAsia="ar-SA" w:bidi="ar-SA"/>
        </w:rPr>
        <w:t>.....</w:t>
      </w:r>
      <w:r w:rsidRPr="00F974D3">
        <w:rPr>
          <w:rFonts w:eastAsia="Times New Roman" w:cs="Times New Roman"/>
          <w:kern w:val="0"/>
          <w:lang w:eastAsia="ar-SA" w:bidi="ar-SA"/>
        </w:rPr>
        <w:t>......................</w:t>
      </w:r>
    </w:p>
    <w:p w14:paraId="3893523C" w14:textId="6A392156" w:rsidR="00735A29" w:rsidRPr="00F974D3" w:rsidRDefault="000B6DCC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735A29" w:rsidRPr="00F974D3">
        <w:rPr>
          <w:rFonts w:eastAsia="Times New Roman" w:cs="Times New Roman"/>
          <w:kern w:val="0"/>
          <w:lang w:eastAsia="ar-SA" w:bidi="ar-SA"/>
        </w:rPr>
        <w:t>Adres do korespondencji: ul. .........................................................</w:t>
      </w:r>
      <w:r w:rsidRPr="00F974D3">
        <w:rPr>
          <w:rFonts w:eastAsia="Times New Roman" w:cs="Times New Roman"/>
          <w:kern w:val="0"/>
          <w:lang w:eastAsia="ar-SA" w:bidi="ar-SA"/>
        </w:rPr>
        <w:t>....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....................</w:t>
      </w:r>
      <w:r w:rsidR="00A50D3D" w:rsidRPr="00F974D3">
        <w:rPr>
          <w:rFonts w:eastAsia="Times New Roman" w:cs="Times New Roman"/>
          <w:kern w:val="0"/>
          <w:lang w:eastAsia="ar-SA" w:bidi="ar-SA"/>
        </w:rPr>
        <w:t>.....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</w:t>
      </w:r>
    </w:p>
    <w:p w14:paraId="06C691AE" w14:textId="3AB98E9B" w:rsidR="00735A29" w:rsidRPr="00F974D3" w:rsidRDefault="000B6DCC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735A29" w:rsidRPr="00F974D3">
        <w:rPr>
          <w:rFonts w:eastAsia="Times New Roman" w:cs="Times New Roman"/>
          <w:kern w:val="0"/>
          <w:lang w:eastAsia="ar-SA" w:bidi="ar-SA"/>
        </w:rPr>
        <w:t>Kod pocztowy: ...............................</w:t>
      </w:r>
      <w:r w:rsidR="00491CB8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.................</w:t>
      </w:r>
      <w:r w:rsidR="008062AC" w:rsidRPr="00F974D3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</w:t>
      </w:r>
      <w:r w:rsidR="00F974D3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 xml:space="preserve">.. </w:t>
      </w:r>
    </w:p>
    <w:p w14:paraId="0ACF7770" w14:textId="721214EC" w:rsidR="00735A29" w:rsidRPr="00F974D3" w:rsidRDefault="000B6DCC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735A29" w:rsidRPr="00F974D3">
        <w:rPr>
          <w:rFonts w:eastAsia="Times New Roman" w:cs="Times New Roman"/>
          <w:kern w:val="0"/>
          <w:lang w:eastAsia="ar-SA" w:bidi="ar-SA"/>
        </w:rPr>
        <w:t>Miejscowość: .................................</w:t>
      </w:r>
      <w:r w:rsidR="00491CB8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................</w:t>
      </w:r>
      <w:r w:rsidR="008062AC" w:rsidRPr="00F974D3">
        <w:rPr>
          <w:rFonts w:eastAsia="Times New Roman" w:cs="Times New Roman"/>
          <w:kern w:val="0"/>
          <w:lang w:eastAsia="ar-SA" w:bidi="ar-SA"/>
        </w:rPr>
        <w:t>..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</w:t>
      </w:r>
    </w:p>
    <w:p w14:paraId="5425B224" w14:textId="4D3C56A3" w:rsidR="00735A29" w:rsidRPr="00F974D3" w:rsidRDefault="000B6DCC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735A29" w:rsidRPr="00F974D3">
        <w:rPr>
          <w:rFonts w:eastAsia="Times New Roman" w:cs="Times New Roman"/>
          <w:kern w:val="0"/>
          <w:lang w:eastAsia="ar-SA" w:bidi="ar-SA"/>
        </w:rPr>
        <w:t>Telefon:………………...................</w:t>
      </w:r>
      <w:r w:rsidR="00491CB8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................</w:t>
      </w:r>
      <w:r w:rsidR="008062AC" w:rsidRPr="00F974D3">
        <w:rPr>
          <w:rFonts w:eastAsia="Times New Roman" w:cs="Times New Roman"/>
          <w:kern w:val="0"/>
          <w:lang w:eastAsia="ar-SA" w:bidi="ar-SA"/>
        </w:rPr>
        <w:t>.....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 fax:…</w:t>
      </w:r>
      <w:r w:rsidRPr="00F974D3">
        <w:rPr>
          <w:rFonts w:eastAsia="Times New Roman" w:cs="Times New Roman"/>
          <w:kern w:val="0"/>
          <w:lang w:eastAsia="ar-SA" w:bidi="ar-SA"/>
        </w:rPr>
        <w:t>…….</w:t>
      </w:r>
      <w:r w:rsidR="00735A29" w:rsidRPr="00F974D3">
        <w:rPr>
          <w:rFonts w:eastAsia="Times New Roman" w:cs="Times New Roman"/>
          <w:kern w:val="0"/>
          <w:lang w:eastAsia="ar-SA" w:bidi="ar-SA"/>
        </w:rPr>
        <w:t>………...................</w:t>
      </w:r>
      <w:r w:rsidR="00491CB8">
        <w:rPr>
          <w:rFonts w:eastAsia="Times New Roman" w:cs="Times New Roman"/>
          <w:kern w:val="0"/>
          <w:lang w:eastAsia="ar-SA" w:bidi="ar-SA"/>
        </w:rPr>
        <w:t>.................</w:t>
      </w:r>
      <w:r w:rsidR="00735A29" w:rsidRPr="00F974D3">
        <w:rPr>
          <w:rFonts w:eastAsia="Times New Roman" w:cs="Times New Roman"/>
          <w:kern w:val="0"/>
          <w:lang w:eastAsia="ar-SA" w:bidi="ar-SA"/>
        </w:rPr>
        <w:t xml:space="preserve">............... </w:t>
      </w:r>
      <w:r w:rsidR="00735A29" w:rsidRPr="00F974D3">
        <w:rPr>
          <w:rFonts w:eastAsia="Times New Roman" w:cs="Times New Roman"/>
          <w:kern w:val="0"/>
          <w:lang w:eastAsia="ar-SA" w:bidi="ar-SA"/>
        </w:rPr>
        <w:br/>
        <w:t>E-mail: ……………………………………</w:t>
      </w:r>
      <w:r w:rsidR="00F974D3">
        <w:rPr>
          <w:rFonts w:eastAsia="Times New Roman" w:cs="Times New Roman"/>
          <w:kern w:val="0"/>
          <w:lang w:eastAsia="ar-SA" w:bidi="ar-SA"/>
        </w:rPr>
        <w:t>..</w:t>
      </w:r>
      <w:r w:rsidR="008062AC" w:rsidRPr="00F974D3">
        <w:rPr>
          <w:rFonts w:eastAsia="Times New Roman" w:cs="Times New Roman"/>
          <w:kern w:val="0"/>
          <w:lang w:eastAsia="ar-SA" w:bidi="ar-SA"/>
        </w:rPr>
        <w:t>…</w:t>
      </w:r>
      <w:r w:rsidR="00491CB8">
        <w:rPr>
          <w:rFonts w:eastAsia="Times New Roman" w:cs="Times New Roman"/>
          <w:kern w:val="0"/>
          <w:lang w:eastAsia="ar-SA" w:bidi="ar-SA"/>
        </w:rPr>
        <w:t>..</w:t>
      </w:r>
      <w:r w:rsidR="008062AC" w:rsidRPr="00F974D3">
        <w:rPr>
          <w:rFonts w:eastAsia="Times New Roman" w:cs="Times New Roman"/>
          <w:kern w:val="0"/>
          <w:lang w:eastAsia="ar-SA" w:bidi="ar-SA"/>
        </w:rPr>
        <w:t>…</w:t>
      </w:r>
      <w:r w:rsidR="00F974D3">
        <w:rPr>
          <w:rFonts w:eastAsia="Times New Roman" w:cs="Times New Roman"/>
          <w:kern w:val="0"/>
          <w:lang w:eastAsia="ar-SA" w:bidi="ar-SA"/>
        </w:rPr>
        <w:t>.</w:t>
      </w:r>
    </w:p>
    <w:p w14:paraId="45300098" w14:textId="77777777" w:rsidR="008062AC" w:rsidRPr="00EA3237" w:rsidRDefault="000B6DCC" w:rsidP="00A50D3D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8062AC" w:rsidRPr="00F974D3">
        <w:rPr>
          <w:rFonts w:eastAsia="Times New Roman" w:cs="Times New Roman"/>
          <w:kern w:val="0"/>
          <w:lang w:eastAsia="ar-SA" w:bidi="ar-SA"/>
        </w:rPr>
        <w:tab/>
      </w:r>
    </w:p>
    <w:p w14:paraId="5D93A82D" w14:textId="77777777" w:rsidR="008062AC" w:rsidRPr="00F974D3" w:rsidRDefault="008062AC" w:rsidP="00A50D3D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  <w:t>Jesteśmy / jestem:</w:t>
      </w:r>
      <w:bookmarkStart w:id="9" w:name="_Hlk150007305"/>
      <w:r w:rsidRPr="00F974D3">
        <w:rPr>
          <w:rFonts w:eastAsia="Times New Roman" w:cs="Times New Roman"/>
          <w:b/>
          <w:kern w:val="0"/>
          <w:lang w:eastAsia="ar-SA" w:bidi="ar-SA"/>
        </w:rPr>
        <w:t>*</w:t>
      </w:r>
      <w:bookmarkEnd w:id="9"/>
      <w:r w:rsidRPr="00F974D3">
        <w:rPr>
          <w:rFonts w:eastAsia="Times New Roman" w:cs="Times New Roman"/>
          <w:kern w:val="0"/>
          <w:lang w:eastAsia="ar-SA" w:bidi="ar-SA"/>
        </w:rPr>
        <w:tab/>
      </w:r>
    </w:p>
    <w:p w14:paraId="04A7A1D7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mikroprzedsiębiorstwem;</w:t>
      </w:r>
    </w:p>
    <w:p w14:paraId="2DF86044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małym przedsiębiorstwem;</w:t>
      </w:r>
    </w:p>
    <w:p w14:paraId="2C91DC28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średnim przedsiębiorstwem;</w:t>
      </w:r>
    </w:p>
    <w:p w14:paraId="72B7C0FF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jednoosobową działalnością gospodarczą;</w:t>
      </w:r>
    </w:p>
    <w:p w14:paraId="0E73E802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osobą fizyczną nieprowadzącą działalności gospodarczej.</w:t>
      </w:r>
      <w:r w:rsidRPr="00F974D3">
        <w:rPr>
          <w:rFonts w:eastAsia="Times New Roman" w:cs="Times New Roman"/>
          <w:bCs/>
          <w:kern w:val="0"/>
          <w:lang w:bidi="ar-SA"/>
        </w:rPr>
        <w:t xml:space="preserve"> </w:t>
      </w:r>
      <w:r w:rsidRPr="00F974D3">
        <w:rPr>
          <w:rFonts w:eastAsia="Times New Roman" w:cs="Times New Roman"/>
          <w:kern w:val="0"/>
          <w:lang w:bidi="ar-SA"/>
        </w:rPr>
        <w:t xml:space="preserve">  </w:t>
      </w:r>
    </w:p>
    <w:p w14:paraId="0F984176" w14:textId="77777777" w:rsidR="008062AC" w:rsidRPr="00EA3237" w:rsidRDefault="008062AC" w:rsidP="00A50D3D">
      <w:pPr>
        <w:widowControl/>
        <w:autoSpaceDN/>
        <w:ind w:left="284" w:hanging="284"/>
        <w:textAlignment w:val="auto"/>
        <w:rPr>
          <w:rFonts w:cs="Times New Roman"/>
          <w:kern w:val="0"/>
          <w:sz w:val="16"/>
          <w:szCs w:val="16"/>
          <w:lang w:eastAsia="ar-SA"/>
        </w:rPr>
      </w:pPr>
    </w:p>
    <w:p w14:paraId="3A77DDAA" w14:textId="2E672FD6" w:rsidR="0077255F" w:rsidRPr="0077255F" w:rsidRDefault="008062AC" w:rsidP="0077255F">
      <w:pPr>
        <w:widowControl/>
        <w:autoSpaceDN/>
        <w:ind w:left="284" w:hanging="284"/>
        <w:jc w:val="both"/>
        <w:textAlignment w:val="auto"/>
      </w:pPr>
      <w:r w:rsidRPr="00F974D3">
        <w:rPr>
          <w:rFonts w:cs="Times New Roman"/>
          <w:kern w:val="0"/>
          <w:lang w:eastAsia="ar-SA"/>
        </w:rPr>
        <w:t>2.</w:t>
      </w:r>
      <w:r w:rsidRPr="00F974D3">
        <w:rPr>
          <w:rFonts w:cs="Times New Roman"/>
          <w:kern w:val="0"/>
          <w:lang w:eastAsia="ar-SA"/>
        </w:rPr>
        <w:tab/>
      </w:r>
      <w:r w:rsidR="0077255F" w:rsidRPr="0077255F">
        <w:t xml:space="preserve">Oferujemy wykonanie przedmiotu zamówienia spełniającego wszystkie wymagania Zamawiającego określone w </w:t>
      </w:r>
      <w:r w:rsidR="0077255F" w:rsidRPr="0077255F">
        <w:rPr>
          <w:i/>
          <w:iCs/>
        </w:rPr>
        <w:t>Specyfikacji warunków zamówienia</w:t>
      </w:r>
      <w:r w:rsidR="0077255F" w:rsidRPr="0077255F">
        <w:t xml:space="preserve">, zgodnie z wypełnionym </w:t>
      </w:r>
      <w:r w:rsidR="0077255F" w:rsidRPr="0077255F">
        <w:br/>
        <w:t xml:space="preserve">i załączonym </w:t>
      </w:r>
      <w:r w:rsidR="0077255F" w:rsidRPr="0077255F">
        <w:rPr>
          <w:i/>
          <w:iCs/>
        </w:rPr>
        <w:t>Formularzem oferty</w:t>
      </w:r>
      <w:r w:rsidR="0077255F" w:rsidRPr="0077255F">
        <w:t xml:space="preserve">. </w:t>
      </w:r>
    </w:p>
    <w:p w14:paraId="237F9BC6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7187CCAC" w14:textId="3E0CD641" w:rsidR="0077255F" w:rsidRPr="0077255F" w:rsidRDefault="0077255F" w:rsidP="00EF2213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sz w:val="36"/>
          <w:szCs w:val="36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3.</w:t>
      </w:r>
      <w:r>
        <w:rPr>
          <w:rFonts w:eastAsia="Times New Roman" w:cs="Times New Roman"/>
          <w:kern w:val="0"/>
          <w:lang w:eastAsia="ar-SA" w:bidi="ar-SA"/>
        </w:rPr>
        <w:tab/>
      </w:r>
      <w:r w:rsidRPr="0077255F">
        <w:rPr>
          <w:rFonts w:eastAsia="Times New Roman" w:cs="Times New Roman"/>
          <w:kern w:val="0"/>
          <w:lang w:eastAsia="ar-SA" w:bidi="ar-SA"/>
        </w:rPr>
        <w:t>Wykonanie robót budowlanych – zakończenie prac nastąpi najpóźniej do dnia*:</w:t>
      </w:r>
    </w:p>
    <w:p w14:paraId="01C3E936" w14:textId="517DDDC7" w:rsidR="0077255F" w:rsidRPr="0077255F" w:rsidRDefault="0077255F" w:rsidP="0077255F">
      <w:pPr>
        <w:widowControl/>
        <w:autoSpaceDN/>
        <w:ind w:left="568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sz w:val="28"/>
          <w:szCs w:val="28"/>
          <w:lang w:eastAsia="ar-SA" w:bidi="ar-SA"/>
        </w:rPr>
        <w:t>□</w:t>
      </w:r>
      <w:r w:rsidRPr="0077255F">
        <w:rPr>
          <w:rFonts w:eastAsia="Times New Roman" w:cs="Times New Roman"/>
          <w:kern w:val="0"/>
          <w:lang w:eastAsia="ar-SA" w:bidi="ar-SA"/>
        </w:rPr>
        <w:tab/>
        <w:t>31 maja 202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77255F">
        <w:rPr>
          <w:rFonts w:eastAsia="Times New Roman" w:cs="Times New Roman"/>
          <w:kern w:val="0"/>
          <w:lang w:eastAsia="ar-SA" w:bidi="ar-SA"/>
        </w:rPr>
        <w:t xml:space="preserve"> r.; </w:t>
      </w:r>
    </w:p>
    <w:p w14:paraId="53D66082" w14:textId="19A01054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sz w:val="28"/>
          <w:szCs w:val="28"/>
          <w:lang w:eastAsia="ar-SA" w:bidi="ar-SA"/>
        </w:rPr>
        <w:t>□</w:t>
      </w:r>
      <w:r w:rsidRPr="0077255F">
        <w:rPr>
          <w:rFonts w:eastAsia="Times New Roman" w:cs="Times New Roman"/>
          <w:kern w:val="0"/>
          <w:lang w:eastAsia="ar-SA" w:bidi="ar-SA"/>
        </w:rPr>
        <w:tab/>
        <w:t>30 czerwca 202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77255F">
        <w:rPr>
          <w:rFonts w:eastAsia="Times New Roman" w:cs="Times New Roman"/>
          <w:kern w:val="0"/>
          <w:lang w:eastAsia="ar-SA" w:bidi="ar-SA"/>
        </w:rPr>
        <w:t xml:space="preserve"> r.</w:t>
      </w:r>
    </w:p>
    <w:p w14:paraId="6241354A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7AA65576" w14:textId="77E43A4A" w:rsidR="0077255F" w:rsidRPr="0077255F" w:rsidRDefault="00EF2213" w:rsidP="00E37526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4</w:t>
      </w:r>
      <w:r w:rsidR="0077255F">
        <w:rPr>
          <w:rFonts w:eastAsia="Times New Roman" w:cs="Times New Roman"/>
          <w:color w:val="000000"/>
          <w:kern w:val="0"/>
          <w:lang w:eastAsia="ar-SA" w:bidi="ar-SA"/>
        </w:rPr>
        <w:t xml:space="preserve">.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Gwarancja</w:t>
      </w:r>
      <w:r w:rsidR="0077255F" w:rsidRPr="0077255F">
        <w:rPr>
          <w:rFonts w:eastAsia="Times New Roman" w:cs="Times New Roman"/>
          <w:b/>
          <w:color w:val="000000"/>
          <w:kern w:val="0"/>
          <w:lang w:eastAsia="ar-SA" w:bidi="ar-SA"/>
        </w:rPr>
        <w:t xml:space="preserve">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– </w:t>
      </w:r>
      <w:r w:rsidR="0077255F" w:rsidRPr="0077255F">
        <w:rPr>
          <w:rFonts w:eastAsia="Times New Roman" w:cs="Times New Roman"/>
          <w:bCs/>
          <w:kern w:val="0"/>
          <w:lang w:eastAsia="ar-SA" w:bidi="ar-SA"/>
        </w:rPr>
        <w:t>niezależnie od rękojmi Wykonawca udzieli Zamawiającemu pisemnej gwarancji na oferowany przedmiot umowy na okres minimum 5 lat*, licząc od daty odbioru końcowego robót:</w:t>
      </w:r>
    </w:p>
    <w:p w14:paraId="5A297A30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ascii="Courier New" w:eastAsia="Times New Roman" w:hAnsi="Courier New" w:cs="Courier New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sz w:val="28"/>
          <w:szCs w:val="28"/>
          <w:lang w:eastAsia="ar-SA" w:bidi="ar-SA"/>
        </w:rPr>
        <w:t>□</w:t>
      </w:r>
      <w:r w:rsidRPr="0077255F">
        <w:rPr>
          <w:rFonts w:eastAsia="Times New Roman" w:cs="Times New Roman"/>
          <w:kern w:val="0"/>
          <w:lang w:eastAsia="ar-SA" w:bidi="ar-SA"/>
        </w:rPr>
        <w:tab/>
        <w:t>gwarancja 5 lat;</w:t>
      </w:r>
    </w:p>
    <w:p w14:paraId="04417A0E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sz w:val="28"/>
          <w:szCs w:val="28"/>
          <w:lang w:eastAsia="ar-SA" w:bidi="ar-SA"/>
        </w:rPr>
        <w:t>□</w:t>
      </w:r>
      <w:r w:rsidRPr="0077255F">
        <w:rPr>
          <w:rFonts w:eastAsia="Times New Roman" w:cs="Times New Roman"/>
          <w:kern w:val="0"/>
          <w:lang w:eastAsia="ar-SA" w:bidi="ar-SA"/>
        </w:rPr>
        <w:tab/>
        <w:t>gwarancja 7 lat.</w:t>
      </w:r>
    </w:p>
    <w:p w14:paraId="5EF40CCD" w14:textId="77777777" w:rsidR="0077255F" w:rsidRPr="0077255F" w:rsidRDefault="0077255F" w:rsidP="0077255F">
      <w:pPr>
        <w:widowControl/>
        <w:tabs>
          <w:tab w:val="left" w:pos="540"/>
        </w:tabs>
        <w:autoSpaceDN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5505CFCF" w14:textId="694A3042" w:rsidR="0077255F" w:rsidRPr="0077255F" w:rsidRDefault="00EF2213" w:rsidP="00E37526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5</w:t>
      </w:r>
      <w:r w:rsid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Płatności za wykonanie przedmiotu umowy realizowane będą:</w:t>
      </w:r>
    </w:p>
    <w:p w14:paraId="5B020F7D" w14:textId="7C5B5819" w:rsidR="0077255F" w:rsidRPr="009855B1" w:rsidRDefault="0077255F" w:rsidP="001C26D3">
      <w:pPr>
        <w:pStyle w:val="Akapitzlist"/>
        <w:numPr>
          <w:ilvl w:val="0"/>
          <w:numId w:val="48"/>
        </w:numPr>
        <w:ind w:left="567" w:hanging="28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855B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I rok realizacji – rozliczenie do dnia 19 grudnia 2025 r. do kwoty 5 000 000 zł;</w:t>
      </w:r>
    </w:p>
    <w:p w14:paraId="79191FB3" w14:textId="223CB965" w:rsidR="0077255F" w:rsidRPr="009855B1" w:rsidRDefault="0077255F" w:rsidP="001C26D3">
      <w:pPr>
        <w:pStyle w:val="Akapitzlist"/>
        <w:numPr>
          <w:ilvl w:val="0"/>
          <w:numId w:val="48"/>
        </w:numPr>
        <w:ind w:left="567" w:hanging="28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855B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II rok realizacji – rozliczenie do dnia 18 grudnia 2026 r. do kwoty 14 800 000 zł;</w:t>
      </w:r>
    </w:p>
    <w:p w14:paraId="53E20871" w14:textId="0C77114F" w:rsidR="0077255F" w:rsidRPr="00436403" w:rsidRDefault="0077255F" w:rsidP="00BA6133">
      <w:pPr>
        <w:pStyle w:val="Akapitzlist"/>
        <w:numPr>
          <w:ilvl w:val="0"/>
          <w:numId w:val="48"/>
        </w:numPr>
        <w:ind w:left="56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III rok realizacji </w:t>
      </w:r>
      <w:r w:rsidR="00436403"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– </w:t>
      </w: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rozliczenie po odbiorze robót budowlanych, nie później niż do dnia </w:t>
      </w: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br/>
        <w:t xml:space="preserve">30 czerwca 2027 r. – </w:t>
      </w:r>
      <w:r w:rsidR="00E37526"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90 % </w:t>
      </w: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pozostał</w:t>
      </w:r>
      <w:r w:rsidR="00E37526"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ej </w:t>
      </w: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kwot</w:t>
      </w:r>
      <w:r w:rsidR="00E37526"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y, 10 % należnej kwoty po uzyskaniu pozwolenia na użytkowanie, nie później niż do dnia 30 września 2027 r. </w:t>
      </w:r>
    </w:p>
    <w:p w14:paraId="172D5431" w14:textId="77777777" w:rsidR="0077255F" w:rsidRPr="0077255F" w:rsidRDefault="0077255F" w:rsidP="0077255F">
      <w:pPr>
        <w:widowControl/>
        <w:autoSpaceDN/>
        <w:ind w:left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41038756" w14:textId="53340EE1" w:rsidR="0077255F" w:rsidRPr="0077255F" w:rsidRDefault="00EF2213" w:rsidP="009855B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6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Wykonawcy przysługuje wynagrodzenie ryczałtowe. Płatności za wykonanie przedmiotu zamówienia realizowane będą zgodnie z kwotami określonymi w </w:t>
      </w:r>
      <w:r w:rsidR="0077255F" w:rsidRPr="0077255F">
        <w:rPr>
          <w:rFonts w:eastAsia="Times New Roman" w:cs="Times New Roman"/>
          <w:i/>
          <w:color w:val="000000"/>
          <w:kern w:val="0"/>
          <w:lang w:eastAsia="ar-SA" w:bidi="ar-SA"/>
        </w:rPr>
        <w:t>Formularzu oferty,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br/>
        <w:t xml:space="preserve">nie częściej niż raz w miesiącu przelewem na </w:t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 xml:space="preserve">nr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rachun</w:t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 xml:space="preserve">ku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bankow</w:t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 xml:space="preserve">ego wskazany na fakturze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Wykonawcy, w ciągu 30 dni od daty otrzymania prawidłowo wystawionej faktury VAT </w:t>
      </w:r>
      <w:r w:rsidR="00495003">
        <w:rPr>
          <w:rFonts w:eastAsia="Times New Roman" w:cs="Times New Roman"/>
          <w:color w:val="000000"/>
          <w:kern w:val="0"/>
          <w:lang w:eastAsia="ar-SA" w:bidi="ar-SA"/>
        </w:rPr>
        <w:br/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 xml:space="preserve">i doręczonej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Zamawiające</w:t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>mu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. </w:t>
      </w:r>
    </w:p>
    <w:p w14:paraId="3F6BB62C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22389E36" w14:textId="5A03011C" w:rsidR="0077255F" w:rsidRPr="0077255F" w:rsidRDefault="00EF2213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7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. Podstawę do wystawienia faktury stanowić będzie podpisany </w:t>
      </w:r>
      <w:r w:rsidR="00495003">
        <w:rPr>
          <w:rFonts w:eastAsia="Times New Roman" w:cs="Times New Roman"/>
          <w:color w:val="000000"/>
          <w:kern w:val="0"/>
          <w:lang w:eastAsia="ar-SA" w:bidi="ar-SA"/>
        </w:rPr>
        <w:t xml:space="preserve">bez uwag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przez obie strony </w:t>
      </w:r>
      <w:r w:rsidR="0077255F" w:rsidRPr="0077255F">
        <w:rPr>
          <w:rFonts w:eastAsia="Times New Roman" w:cs="Times New Roman"/>
          <w:i/>
          <w:color w:val="000000"/>
          <w:kern w:val="0"/>
          <w:lang w:eastAsia="ar-SA" w:bidi="ar-SA"/>
        </w:rPr>
        <w:t>Protokół odbioru robót budowlanych</w:t>
      </w:r>
      <w:r w:rsidR="00E9039B">
        <w:rPr>
          <w:rFonts w:eastAsia="Times New Roman" w:cs="Times New Roman"/>
          <w:i/>
          <w:color w:val="000000"/>
          <w:kern w:val="0"/>
          <w:lang w:eastAsia="ar-SA" w:bidi="ar-SA"/>
        </w:rPr>
        <w:t>/dokumentacji projektowej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, stanowiący załącznik </w:t>
      </w:r>
      <w:r w:rsidR="00491CB8">
        <w:rPr>
          <w:rFonts w:eastAsia="Times New Roman" w:cs="Times New Roman"/>
          <w:color w:val="000000"/>
          <w:kern w:val="0"/>
          <w:lang w:eastAsia="ar-SA" w:bidi="ar-SA"/>
        </w:rPr>
        <w:br/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nr</w:t>
      </w:r>
      <w:r w:rsidR="00491CB8">
        <w:rPr>
          <w:rFonts w:eastAsia="Times New Roman" w:cs="Times New Roman"/>
          <w:color w:val="000000"/>
          <w:kern w:val="0"/>
          <w:lang w:eastAsia="ar-SA" w:bidi="ar-SA"/>
        </w:rPr>
        <w:t xml:space="preserve"> </w:t>
      </w:r>
      <w:r w:rsidR="00DC53F4">
        <w:rPr>
          <w:rFonts w:eastAsia="Times New Roman" w:cs="Times New Roman"/>
          <w:color w:val="000000"/>
          <w:kern w:val="0"/>
          <w:lang w:eastAsia="ar-SA" w:bidi="ar-SA"/>
        </w:rPr>
        <w:t>3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 do umowy.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</w:r>
    </w:p>
    <w:p w14:paraId="711A4A7E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18A8AB8D" w14:textId="0AC935B5" w:rsidR="0077255F" w:rsidRPr="0077255F" w:rsidRDefault="00EF2213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8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Zamawiający zgodnie z art. 442 ust. 1 </w:t>
      </w:r>
      <w:r w:rsidR="00A472A2">
        <w:rPr>
          <w:rFonts w:eastAsia="Times New Roman" w:cs="Times New Roman"/>
          <w:kern w:val="0"/>
          <w:lang w:eastAsia="ar-SA" w:bidi="ar-SA"/>
        </w:rPr>
        <w:t>U</w:t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stawy dopuszcza możliwość udzielenia Wykonawcy zaliczek na poczet wykonania przedmiotu zamówienia w wysokości nie większej </w:t>
      </w:r>
      <w:r w:rsidR="00436403">
        <w:rPr>
          <w:rFonts w:eastAsia="Times New Roman" w:cs="Times New Roman"/>
          <w:kern w:val="0"/>
          <w:lang w:eastAsia="ar-SA" w:bidi="ar-SA"/>
        </w:rPr>
        <w:br/>
      </w:r>
      <w:r w:rsidR="0077255F" w:rsidRPr="0077255F">
        <w:rPr>
          <w:rFonts w:eastAsia="Times New Roman" w:cs="Times New Roman"/>
          <w:kern w:val="0"/>
          <w:lang w:eastAsia="ar-SA" w:bidi="ar-SA"/>
        </w:rPr>
        <w:t>niż 75</w:t>
      </w:r>
      <w:r w:rsidR="00436403">
        <w:rPr>
          <w:rFonts w:eastAsia="Times New Roman" w:cs="Times New Roman"/>
          <w:kern w:val="0"/>
          <w:lang w:eastAsia="ar-SA" w:bidi="ar-SA"/>
        </w:rPr>
        <w:t xml:space="preserve"> </w:t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% wartości wynagrodzenia, o którym mowa w § </w:t>
      </w:r>
      <w:r w:rsidR="008E3814">
        <w:rPr>
          <w:rFonts w:eastAsia="Times New Roman" w:cs="Times New Roman"/>
          <w:kern w:val="0"/>
          <w:lang w:eastAsia="ar-SA" w:bidi="ar-SA"/>
        </w:rPr>
        <w:t>6</w:t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 ust. 2 </w:t>
      </w:r>
      <w:r w:rsidR="0077255F" w:rsidRPr="0077255F">
        <w:rPr>
          <w:rFonts w:eastAsia="Times New Roman" w:cs="Times New Roman"/>
          <w:i/>
          <w:kern w:val="0"/>
          <w:lang w:eastAsia="ar-SA" w:bidi="ar-SA"/>
        </w:rPr>
        <w:t>Istotnych postanowień umowy</w:t>
      </w:r>
      <w:r w:rsidR="0077255F" w:rsidRPr="0077255F">
        <w:rPr>
          <w:rFonts w:eastAsia="Times New Roman" w:cs="Times New Roman"/>
          <w:kern w:val="0"/>
          <w:lang w:eastAsia="ar-SA" w:bidi="ar-SA"/>
        </w:rPr>
        <w:t>.</w:t>
      </w:r>
    </w:p>
    <w:p w14:paraId="19CA09BB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76E405AD" w14:textId="404E7693" w:rsidR="0077255F" w:rsidRPr="0077255F" w:rsidRDefault="00EF2213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9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  <w:t>Termin wykonania kompletnej dokumentacji projektowej wraz z uzyskaniem niezbędnych opinii, uzgodnień</w:t>
      </w:r>
      <w:r w:rsidR="00495003">
        <w:rPr>
          <w:rFonts w:eastAsia="Times New Roman" w:cs="Times New Roman"/>
          <w:color w:val="000000"/>
          <w:kern w:val="0"/>
          <w:lang w:eastAsia="ar-SA" w:bidi="ar-SA"/>
        </w:rPr>
        <w:t>,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 oraz, w razie potrzeby, dokonaniem </w:t>
      </w:r>
      <w:r w:rsidR="0077255F" w:rsidRPr="0077255F">
        <w:rPr>
          <w:rFonts w:eastAsia="Times New Roman" w:cs="Times New Roman"/>
          <w:bCs/>
          <w:color w:val="000000"/>
          <w:kern w:val="0"/>
          <w:lang w:eastAsia="ar-SA" w:bidi="ar-SA"/>
        </w:rPr>
        <w:t xml:space="preserve">zgłoszenia lub innych czynności poprzedzających rozpoczęcie prac budowlanych –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90 dni.</w:t>
      </w:r>
    </w:p>
    <w:p w14:paraId="24BAA746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27AFF1C9" w14:textId="15F66509" w:rsidR="0077255F" w:rsidRPr="0077255F" w:rsidRDefault="00EF2213" w:rsidP="00495003">
      <w:pPr>
        <w:widowControl/>
        <w:autoSpaceDN/>
        <w:ind w:left="284" w:hanging="426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10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Wykonanie kompletnej dokumentacji projektowej nie może przekroczyć kwoty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br/>
      </w:r>
      <w:r w:rsidR="00E37526">
        <w:rPr>
          <w:rFonts w:eastAsia="Times New Roman" w:cs="Times New Roman"/>
          <w:color w:val="000000"/>
          <w:kern w:val="0"/>
          <w:lang w:eastAsia="ar-SA" w:bidi="ar-SA"/>
        </w:rPr>
        <w:t xml:space="preserve">1 800 000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zł</w:t>
      </w:r>
      <w:r w:rsidR="00E37526">
        <w:rPr>
          <w:rFonts w:eastAsia="Times New Roman" w:cs="Times New Roman"/>
          <w:color w:val="000000"/>
          <w:kern w:val="0"/>
          <w:lang w:eastAsia="ar-SA" w:bidi="ar-SA"/>
        </w:rPr>
        <w:t xml:space="preserve"> (słownie: jeden milion osiemset tysięcy złotych).</w:t>
      </w:r>
    </w:p>
    <w:p w14:paraId="23DB7F31" w14:textId="77777777" w:rsidR="0077255F" w:rsidRPr="0077255F" w:rsidRDefault="0077255F" w:rsidP="0077255F">
      <w:pPr>
        <w:widowControl/>
        <w:autoSpaceDN/>
        <w:ind w:left="1080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36AB461B" w14:textId="0768562F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  <w:r w:rsidRPr="0077255F">
        <w:rPr>
          <w:rFonts w:eastAsia="Times New Roman" w:cs="Times New Roman"/>
          <w:color w:val="000000"/>
          <w:kern w:val="0"/>
          <w:lang w:eastAsia="ar-SA" w:bidi="ar-SA"/>
        </w:rPr>
        <w:t>1</w:t>
      </w:r>
      <w:r w:rsidR="00EF2213">
        <w:rPr>
          <w:rFonts w:eastAsia="Times New Roman" w:cs="Times New Roman"/>
          <w:color w:val="000000"/>
          <w:kern w:val="0"/>
          <w:lang w:eastAsia="ar-SA" w:bidi="ar-SA"/>
        </w:rPr>
        <w:t>1</w:t>
      </w:r>
      <w:r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Pr="0077255F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Zamawiający zastrzega, że ostatnia transza płatności nie może być wyższa niż 50 % wartości zamówienia. </w:t>
      </w:r>
    </w:p>
    <w:p w14:paraId="63AD4256" w14:textId="77777777" w:rsidR="0077255F" w:rsidRPr="0077255F" w:rsidRDefault="0077255F" w:rsidP="0077255F">
      <w:pPr>
        <w:widowControl/>
        <w:autoSpaceDN/>
        <w:ind w:left="284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71DF2F00" w14:textId="2FA7BA06" w:rsidR="0077255F" w:rsidRPr="0077255F" w:rsidRDefault="0077255F" w:rsidP="0077255F">
      <w:pPr>
        <w:widowControl/>
        <w:autoSpaceDN/>
        <w:ind w:left="284" w:hanging="426"/>
        <w:jc w:val="both"/>
        <w:textAlignment w:val="auto"/>
        <w:rPr>
          <w:rFonts w:eastAsia="Times New Roman" w:cs="Times New Roman"/>
          <w:color w:val="000000"/>
          <w:kern w:val="0"/>
          <w:szCs w:val="20"/>
          <w:lang w:eastAsia="ar-SA" w:bidi="ar-SA"/>
        </w:rPr>
      </w:pPr>
      <w:r w:rsidRPr="0077255F">
        <w:rPr>
          <w:rFonts w:eastAsia="Times New Roman" w:cs="Times New Roman"/>
          <w:color w:val="000000"/>
          <w:kern w:val="0"/>
          <w:lang w:eastAsia="ar-SA" w:bidi="ar-SA"/>
        </w:rPr>
        <w:t>1</w:t>
      </w:r>
      <w:r w:rsidR="00EF2213">
        <w:rPr>
          <w:rFonts w:eastAsia="Times New Roman" w:cs="Times New Roman"/>
          <w:color w:val="000000"/>
          <w:kern w:val="0"/>
          <w:lang w:eastAsia="ar-SA" w:bidi="ar-SA"/>
        </w:rPr>
        <w:t>2</w:t>
      </w:r>
      <w:r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. </w:t>
      </w:r>
      <w:r w:rsidRPr="0077255F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77255F">
        <w:rPr>
          <w:rFonts w:eastAsia="Times New Roman" w:cs="Times New Roman"/>
          <w:color w:val="000000"/>
          <w:kern w:val="0"/>
          <w:szCs w:val="20"/>
          <w:lang w:eastAsia="ar-SA" w:bidi="ar-SA"/>
        </w:rPr>
        <w:tab/>
        <w:t>Oświadczamy, że zapoznaliśmy się z SWZ i zobowiązujemy się do stosowania</w:t>
      </w:r>
      <w:r w:rsidRPr="0077255F">
        <w:rPr>
          <w:rFonts w:eastAsia="Times New Roman" w:cs="Times New Roman"/>
          <w:color w:val="000000"/>
          <w:kern w:val="0"/>
          <w:szCs w:val="20"/>
          <w:lang w:eastAsia="ar-SA" w:bidi="ar-SA"/>
        </w:rPr>
        <w:br/>
        <w:t>i ścisłego przestrzegania warunków w niej określonych.</w:t>
      </w:r>
    </w:p>
    <w:p w14:paraId="1A1B0CFC" w14:textId="77777777" w:rsidR="0077255F" w:rsidRPr="0077255F" w:rsidRDefault="0077255F" w:rsidP="0077255F">
      <w:pPr>
        <w:widowControl/>
        <w:tabs>
          <w:tab w:val="left" w:pos="565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1ACDEE4D" w14:textId="7C89F2C3" w:rsidR="0077255F" w:rsidRPr="0077255F" w:rsidRDefault="0077255F" w:rsidP="0077255F">
      <w:pPr>
        <w:ind w:left="283" w:hanging="425"/>
        <w:jc w:val="both"/>
        <w:rPr>
          <w:rFonts w:eastAsia="Times New Roman" w:cs="Times New Roman"/>
          <w:lang w:eastAsia="ar-SA"/>
        </w:rPr>
      </w:pPr>
      <w:r w:rsidRPr="0077255F">
        <w:rPr>
          <w:rFonts w:eastAsia="Times New Roman" w:cs="Times New Roman"/>
          <w:lang w:eastAsia="ar-SA"/>
        </w:rPr>
        <w:t>1</w:t>
      </w:r>
      <w:r w:rsidR="00EF2213">
        <w:rPr>
          <w:rFonts w:eastAsia="Times New Roman" w:cs="Times New Roman"/>
          <w:lang w:eastAsia="ar-SA"/>
        </w:rPr>
        <w:t>3</w:t>
      </w:r>
      <w:r w:rsidRPr="0077255F">
        <w:rPr>
          <w:rFonts w:eastAsia="Times New Roman" w:cs="Times New Roman"/>
          <w:lang w:eastAsia="ar-SA"/>
        </w:rPr>
        <w:t>.</w:t>
      </w:r>
      <w:r w:rsidRPr="0077255F">
        <w:rPr>
          <w:rFonts w:eastAsia="Times New Roman" w:cs="Times New Roman"/>
          <w:lang w:eastAsia="ar-SA"/>
        </w:rPr>
        <w:tab/>
        <w:t>Oświadczamy, że uważamy się za związanych niniejszą ofertą na czas wskazany</w:t>
      </w:r>
      <w:r w:rsidRPr="0077255F">
        <w:rPr>
          <w:rFonts w:eastAsia="Times New Roman" w:cs="Times New Roman"/>
          <w:lang w:eastAsia="ar-SA"/>
        </w:rPr>
        <w:br/>
      </w:r>
      <w:r w:rsidRPr="0077255F">
        <w:rPr>
          <w:rFonts w:eastAsia="Times New Roman" w:cs="Times New Roman"/>
          <w:lang w:eastAsia="ar-SA"/>
        </w:rPr>
        <w:tab/>
        <w:t xml:space="preserve">w specyfikacji warunków zamówienia, tj. </w:t>
      </w:r>
      <w:r w:rsidRPr="0077255F">
        <w:rPr>
          <w:rFonts w:eastAsia="Times New Roman" w:cs="Times New Roman"/>
          <w:color w:val="000000"/>
          <w:lang w:eastAsia="ar-SA"/>
        </w:rPr>
        <w:t xml:space="preserve">na okres </w:t>
      </w:r>
      <w:r w:rsidR="00641700">
        <w:rPr>
          <w:rFonts w:eastAsia="Times New Roman" w:cs="Times New Roman"/>
          <w:color w:val="000000"/>
          <w:lang w:eastAsia="ar-SA"/>
        </w:rPr>
        <w:t>9</w:t>
      </w:r>
      <w:r w:rsidRPr="0077255F">
        <w:rPr>
          <w:rFonts w:eastAsia="Times New Roman" w:cs="Times New Roman"/>
          <w:b/>
          <w:color w:val="000000"/>
          <w:lang w:eastAsia="ar-SA"/>
        </w:rPr>
        <w:t>0</w:t>
      </w:r>
      <w:r w:rsidRPr="0077255F">
        <w:rPr>
          <w:rFonts w:eastAsia="Times New Roman" w:cs="Times New Roman"/>
          <w:color w:val="000000"/>
          <w:lang w:eastAsia="ar-SA"/>
        </w:rPr>
        <w:t xml:space="preserve"> dni</w:t>
      </w:r>
      <w:r w:rsidRPr="0077255F">
        <w:rPr>
          <w:rFonts w:eastAsia="Times New Roman" w:cs="Times New Roman"/>
          <w:lang w:eastAsia="ar-SA"/>
        </w:rPr>
        <w:t xml:space="preserve"> od upływu terminu składania </w:t>
      </w:r>
      <w:r w:rsidRPr="0077255F">
        <w:rPr>
          <w:rFonts w:eastAsia="Times New Roman" w:cs="Times New Roman"/>
          <w:lang w:eastAsia="ar-SA"/>
        </w:rPr>
        <w:tab/>
        <w:t>ofert.</w:t>
      </w:r>
    </w:p>
    <w:p w14:paraId="693BAFC6" w14:textId="77777777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2B73AE9" w14:textId="6DB15946" w:rsidR="0077255F" w:rsidRPr="00491CB8" w:rsidRDefault="0077255F" w:rsidP="0077255F">
      <w:pPr>
        <w:widowControl/>
        <w:suppressAutoHyphens w:val="0"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4</w:t>
      </w:r>
      <w:r w:rsidRPr="0077255F">
        <w:rPr>
          <w:rFonts w:eastAsia="Times New Roman" w:cs="Times New Roman"/>
          <w:kern w:val="0"/>
          <w:lang w:eastAsia="ar-SA" w:bidi="ar-SA"/>
        </w:rPr>
        <w:t>.</w:t>
      </w:r>
      <w:r w:rsidRPr="0077255F">
        <w:rPr>
          <w:rFonts w:eastAsia="Times New Roman" w:cs="Times New Roman"/>
          <w:kern w:val="0"/>
          <w:lang w:eastAsia="ar-SA" w:bidi="ar-SA"/>
        </w:rPr>
        <w:tab/>
        <w:t xml:space="preserve">W nawiązaniu do art. 455 ust. 1 </w:t>
      </w:r>
      <w:r w:rsidR="00A472A2">
        <w:rPr>
          <w:rFonts w:eastAsia="Times New Roman" w:cs="Times New Roman"/>
          <w:kern w:val="0"/>
          <w:lang w:eastAsia="ar-SA" w:bidi="ar-SA"/>
        </w:rPr>
        <w:t>U</w:t>
      </w:r>
      <w:r w:rsidRPr="0077255F">
        <w:rPr>
          <w:rFonts w:eastAsia="Times New Roman" w:cs="Times New Roman"/>
          <w:kern w:val="0"/>
          <w:lang w:eastAsia="ar-SA" w:bidi="ar-SA"/>
        </w:rPr>
        <w:t xml:space="preserve">stawy strony mają prawo do zmiany treści umowy, zmiany umowy zostały szczegółowo umówione w </w:t>
      </w:r>
      <w:r w:rsidRPr="00491CB8">
        <w:rPr>
          <w:rFonts w:eastAsia="Times New Roman" w:cs="Times New Roman"/>
          <w:bCs/>
          <w:kern w:val="0"/>
          <w:lang w:eastAsia="ar-SA" w:bidi="ar-SA"/>
        </w:rPr>
        <w:t xml:space="preserve">§ 21 </w:t>
      </w:r>
      <w:r w:rsidRPr="00491CB8">
        <w:rPr>
          <w:rFonts w:eastAsia="Times New Roman" w:cs="Times New Roman"/>
          <w:bCs/>
          <w:i/>
          <w:kern w:val="0"/>
          <w:lang w:eastAsia="ar-SA" w:bidi="ar-SA"/>
        </w:rPr>
        <w:t>Istotnych postanowieniach umowy</w:t>
      </w:r>
      <w:r w:rsidRPr="00491CB8">
        <w:rPr>
          <w:rFonts w:eastAsia="Times New Roman" w:cs="Times New Roman"/>
          <w:bCs/>
          <w:kern w:val="0"/>
          <w:lang w:eastAsia="ar-SA" w:bidi="ar-SA"/>
        </w:rPr>
        <w:t>, stanowiących załącznik nr 1</w:t>
      </w:r>
      <w:r w:rsidR="00641700" w:rsidRPr="00491CB8">
        <w:rPr>
          <w:rFonts w:eastAsia="Times New Roman" w:cs="Times New Roman"/>
          <w:bCs/>
          <w:kern w:val="0"/>
          <w:lang w:eastAsia="ar-SA" w:bidi="ar-SA"/>
        </w:rPr>
        <w:t>0</w:t>
      </w:r>
      <w:r w:rsidRPr="00491CB8">
        <w:rPr>
          <w:rFonts w:eastAsia="Times New Roman" w:cs="Times New Roman"/>
          <w:bCs/>
          <w:kern w:val="0"/>
          <w:lang w:eastAsia="ar-SA" w:bidi="ar-SA"/>
        </w:rPr>
        <w:t xml:space="preserve"> do SWZ.</w:t>
      </w:r>
    </w:p>
    <w:p w14:paraId="3A5BDB81" w14:textId="77777777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7100BC0D" w14:textId="6160EE5D" w:rsid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5</w:t>
      </w:r>
      <w:r w:rsidRPr="0077255F">
        <w:rPr>
          <w:rFonts w:eastAsia="Times New Roman" w:cs="Times New Roman"/>
          <w:kern w:val="0"/>
          <w:lang w:eastAsia="ar-SA" w:bidi="ar-SA"/>
        </w:rPr>
        <w:t>.</w:t>
      </w:r>
      <w:r w:rsidRPr="0077255F">
        <w:rPr>
          <w:rFonts w:eastAsia="Times New Roman" w:cs="Times New Roman"/>
          <w:kern w:val="0"/>
          <w:lang w:eastAsia="ar-SA" w:bidi="ar-SA"/>
        </w:rPr>
        <w:tab/>
        <w:t>Oświadczam, że wypełniłem obowiązki informacyjne przewidziane w art. 13 lub 14 RODO</w:t>
      </w:r>
      <w:r w:rsidRPr="0077255F">
        <w:rPr>
          <w:rFonts w:eastAsia="Times New Roman" w:cs="Times New Roman"/>
          <w:kern w:val="0"/>
          <w:vertAlign w:val="superscript"/>
          <w:lang w:eastAsia="ar-SA" w:bidi="ar-SA"/>
        </w:rPr>
        <w:footnoteReference w:id="8"/>
      </w:r>
      <w:r w:rsidRPr="0077255F">
        <w:rPr>
          <w:rFonts w:eastAsia="Times New Roman" w:cs="Times New Roman"/>
          <w:kern w:val="0"/>
          <w:lang w:eastAsia="ar-SA" w:bidi="ar-SA"/>
        </w:rPr>
        <w:t xml:space="preserve"> wobec osób fizycznych, od których dane osobowe bezpośrednio lub pośrednio pozyskałem </w:t>
      </w:r>
      <w:r w:rsidR="00641700">
        <w:rPr>
          <w:rFonts w:eastAsia="Times New Roman" w:cs="Times New Roman"/>
          <w:kern w:val="0"/>
          <w:lang w:eastAsia="ar-SA" w:bidi="ar-SA"/>
        </w:rPr>
        <w:br/>
      </w:r>
      <w:r w:rsidRPr="0077255F">
        <w:rPr>
          <w:rFonts w:eastAsia="Times New Roman" w:cs="Times New Roman"/>
          <w:kern w:val="0"/>
          <w:lang w:eastAsia="ar-SA" w:bidi="ar-SA"/>
        </w:rPr>
        <w:t>w celu ubiegania się o udzielenie zamówienia publicznego w niniejszym postępowaniu</w:t>
      </w:r>
      <w:r w:rsidRPr="0077255F">
        <w:rPr>
          <w:rFonts w:eastAsia="Times New Roman" w:cs="Times New Roman"/>
          <w:kern w:val="0"/>
          <w:vertAlign w:val="superscript"/>
          <w:lang w:eastAsia="ar-SA" w:bidi="ar-SA"/>
        </w:rPr>
        <w:footnoteReference w:id="9"/>
      </w:r>
      <w:r w:rsidRPr="0077255F">
        <w:rPr>
          <w:rFonts w:eastAsia="Times New Roman" w:cs="Times New Roman"/>
          <w:kern w:val="0"/>
          <w:lang w:eastAsia="ar-SA" w:bidi="ar-SA"/>
        </w:rPr>
        <w:t>.</w:t>
      </w:r>
    </w:p>
    <w:p w14:paraId="16EF0AF7" w14:textId="77777777" w:rsidR="00641700" w:rsidRPr="0077255F" w:rsidRDefault="00641700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443B36E8" w14:textId="4937F3EA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6</w:t>
      </w:r>
      <w:r w:rsidRPr="0077255F">
        <w:rPr>
          <w:rFonts w:eastAsia="Times New Roman" w:cs="Times New Roman"/>
          <w:kern w:val="0"/>
          <w:lang w:eastAsia="ar-SA" w:bidi="ar-SA"/>
        </w:rPr>
        <w:t>.</w:t>
      </w:r>
      <w:r w:rsidRPr="0077255F">
        <w:rPr>
          <w:rFonts w:eastAsia="Times New Roman" w:cs="Times New Roman"/>
          <w:kern w:val="0"/>
          <w:lang w:eastAsia="ar-SA" w:bidi="ar-SA"/>
        </w:rPr>
        <w:tab/>
        <w:t xml:space="preserve">Oświadczamy, że zapisy zawarte w </w:t>
      </w:r>
      <w:r w:rsidRPr="0077255F">
        <w:rPr>
          <w:rFonts w:eastAsia="Times New Roman" w:cs="Times New Roman"/>
          <w:i/>
          <w:iCs/>
          <w:kern w:val="0"/>
          <w:lang w:eastAsia="ar-SA" w:bidi="ar-SA"/>
        </w:rPr>
        <w:t>Istotnych postanowieniach umowy</w:t>
      </w:r>
      <w:r w:rsidRPr="0077255F">
        <w:rPr>
          <w:rFonts w:eastAsia="Times New Roman" w:cs="Times New Roman"/>
          <w:kern w:val="0"/>
          <w:lang w:eastAsia="ar-SA" w:bidi="ar-SA"/>
        </w:rPr>
        <w:t>, zostały</w:t>
      </w:r>
      <w:r w:rsidRPr="0077255F">
        <w:rPr>
          <w:rFonts w:eastAsia="Times New Roman" w:cs="Times New Roman"/>
          <w:kern w:val="0"/>
          <w:lang w:eastAsia="ar-SA" w:bidi="ar-SA"/>
        </w:rPr>
        <w:br/>
      </w:r>
      <w:r w:rsidRPr="0077255F">
        <w:rPr>
          <w:rFonts w:eastAsia="Times New Roman" w:cs="Times New Roman"/>
          <w:kern w:val="0"/>
          <w:lang w:eastAsia="ar-SA" w:bidi="ar-SA"/>
        </w:rPr>
        <w:tab/>
        <w:t>przez nas zaakceptowane i zobowiązujemy się w przypadku wyboru naszej oferty</w:t>
      </w:r>
      <w:r w:rsidRPr="0077255F">
        <w:rPr>
          <w:rFonts w:eastAsia="Times New Roman" w:cs="Times New Roman"/>
          <w:kern w:val="0"/>
          <w:lang w:eastAsia="ar-SA" w:bidi="ar-SA"/>
        </w:rPr>
        <w:br/>
      </w:r>
      <w:r w:rsidRPr="0077255F">
        <w:rPr>
          <w:rFonts w:eastAsia="Times New Roman" w:cs="Times New Roman"/>
          <w:kern w:val="0"/>
          <w:lang w:eastAsia="ar-SA" w:bidi="ar-SA"/>
        </w:rPr>
        <w:lastRenderedPageBreak/>
        <w:t xml:space="preserve">do zawarcia umowy na wymienionych warunkach, w miejscu i terminie wyznaczonym </w:t>
      </w:r>
      <w:r w:rsidR="00436403">
        <w:rPr>
          <w:rFonts w:eastAsia="Times New Roman" w:cs="Times New Roman"/>
          <w:kern w:val="0"/>
          <w:lang w:eastAsia="ar-SA" w:bidi="ar-SA"/>
        </w:rPr>
        <w:br/>
      </w:r>
      <w:r w:rsidRPr="0077255F">
        <w:rPr>
          <w:rFonts w:eastAsia="Times New Roman" w:cs="Times New Roman"/>
          <w:kern w:val="0"/>
          <w:lang w:eastAsia="ar-SA" w:bidi="ar-SA"/>
        </w:rPr>
        <w:t xml:space="preserve">przez Zamawiającego. </w:t>
      </w:r>
    </w:p>
    <w:p w14:paraId="2232ABA8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0CF01889" w14:textId="64B153B2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7</w:t>
      </w:r>
      <w:r w:rsidRPr="0077255F">
        <w:rPr>
          <w:rFonts w:eastAsia="Times New Roman" w:cs="Times New Roman"/>
          <w:kern w:val="0"/>
          <w:lang w:eastAsia="ar-SA" w:bidi="ar-SA"/>
        </w:rPr>
        <w:t>.</w:t>
      </w:r>
      <w:r w:rsidRPr="0077255F">
        <w:rPr>
          <w:rFonts w:eastAsia="Times New Roman" w:cs="Times New Roman"/>
          <w:kern w:val="0"/>
          <w:lang w:eastAsia="ar-SA" w:bidi="ar-SA"/>
        </w:rPr>
        <w:tab/>
        <w:t>Deklarujemy wniesienie zabezpieczenia należytego wykonania umowy w wysokości</w:t>
      </w:r>
      <w:r w:rsidRPr="0077255F">
        <w:rPr>
          <w:rFonts w:eastAsia="Times New Roman" w:cs="Times New Roman"/>
          <w:kern w:val="0"/>
          <w:lang w:eastAsia="ar-SA" w:bidi="ar-SA"/>
        </w:rPr>
        <w:br/>
        <w:t>5 % ceny całkowitej podanej w ofercie w formie - ….....................................</w:t>
      </w:r>
      <w:r w:rsidR="00491CB8">
        <w:rPr>
          <w:rFonts w:eastAsia="Times New Roman" w:cs="Times New Roman"/>
          <w:kern w:val="0"/>
          <w:lang w:eastAsia="ar-SA" w:bidi="ar-SA"/>
        </w:rPr>
        <w:t>.........</w:t>
      </w:r>
      <w:r w:rsidRPr="0077255F">
        <w:rPr>
          <w:rFonts w:eastAsia="Times New Roman" w:cs="Times New Roman"/>
          <w:kern w:val="0"/>
          <w:lang w:eastAsia="ar-SA" w:bidi="ar-SA"/>
        </w:rPr>
        <w:t>.................</w:t>
      </w:r>
    </w:p>
    <w:p w14:paraId="71EA04B3" w14:textId="77777777" w:rsidR="0077255F" w:rsidRPr="0077255F" w:rsidRDefault="0077255F" w:rsidP="0077255F">
      <w:pPr>
        <w:widowControl/>
        <w:autoSpaceDN/>
        <w:ind w:left="567" w:hanging="567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9C34B6D" w14:textId="30D7014E" w:rsidR="0077255F" w:rsidRPr="0077255F" w:rsidRDefault="00641700" w:rsidP="0077255F">
      <w:pPr>
        <w:ind w:left="283" w:hanging="425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1</w:t>
      </w:r>
      <w:r w:rsidR="00EF2213">
        <w:rPr>
          <w:rFonts w:eastAsia="Times New Roman" w:cs="Times New Roman"/>
          <w:lang w:eastAsia="ar-SA"/>
        </w:rPr>
        <w:t>8</w:t>
      </w:r>
      <w:r w:rsidR="0077255F" w:rsidRPr="0077255F">
        <w:rPr>
          <w:rFonts w:eastAsia="Times New Roman" w:cs="Times New Roman"/>
          <w:lang w:eastAsia="ar-SA"/>
        </w:rPr>
        <w:t>.</w:t>
      </w:r>
      <w:r w:rsidR="00436403">
        <w:rPr>
          <w:rFonts w:eastAsia="Times New Roman" w:cs="Times New Roman"/>
          <w:lang w:eastAsia="ar-SA"/>
        </w:rPr>
        <w:tab/>
      </w:r>
      <w:r w:rsidR="0077255F" w:rsidRPr="0077255F">
        <w:rPr>
          <w:rFonts w:eastAsia="Times New Roman" w:cs="Times New Roman"/>
          <w:lang w:eastAsia="ar-SA"/>
        </w:rPr>
        <w:t xml:space="preserve">Nazwa i numer podstawowego </w:t>
      </w:r>
      <w:r w:rsidR="00DC4FF5">
        <w:rPr>
          <w:rFonts w:eastAsia="Times New Roman" w:cs="Times New Roman"/>
          <w:lang w:eastAsia="ar-SA"/>
        </w:rPr>
        <w:t xml:space="preserve">rachunku </w:t>
      </w:r>
      <w:r w:rsidR="0077255F" w:rsidRPr="0077255F">
        <w:rPr>
          <w:rFonts w:eastAsia="Times New Roman" w:cs="Times New Roman"/>
          <w:lang w:eastAsia="ar-SA"/>
        </w:rPr>
        <w:t>bankowego, na które mają być dokonywane zwroty zabezpieczenia należytego wykonania umowy: nr konta ....................</w:t>
      </w:r>
      <w:r w:rsidR="00491CB8">
        <w:rPr>
          <w:rFonts w:eastAsia="Times New Roman" w:cs="Times New Roman"/>
          <w:lang w:eastAsia="ar-SA"/>
        </w:rPr>
        <w:t>...</w:t>
      </w:r>
      <w:r w:rsidR="0077255F" w:rsidRPr="0077255F">
        <w:rPr>
          <w:rFonts w:eastAsia="Times New Roman" w:cs="Times New Roman"/>
          <w:lang w:eastAsia="ar-SA"/>
        </w:rPr>
        <w:t>...........</w:t>
      </w:r>
      <w:r w:rsidR="00491CB8">
        <w:rPr>
          <w:rFonts w:eastAsia="Times New Roman" w:cs="Times New Roman"/>
          <w:lang w:eastAsia="ar-SA"/>
        </w:rPr>
        <w:t>.........</w:t>
      </w:r>
      <w:r w:rsidR="0077255F" w:rsidRPr="0077255F">
        <w:rPr>
          <w:rFonts w:eastAsia="Times New Roman" w:cs="Times New Roman"/>
          <w:lang w:eastAsia="ar-SA"/>
        </w:rPr>
        <w:t>..............</w:t>
      </w:r>
    </w:p>
    <w:p w14:paraId="14316CF1" w14:textId="480573D6" w:rsidR="0077255F" w:rsidRPr="0077255F" w:rsidRDefault="0077255F" w:rsidP="0077255F">
      <w:pPr>
        <w:widowControl/>
        <w:autoSpaceDN/>
        <w:ind w:left="283" w:hanging="425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ab/>
        <w:t>…………………………………………………………………………….………………….</w:t>
      </w:r>
    </w:p>
    <w:p w14:paraId="273CAD00" w14:textId="3DCDAF9E" w:rsidR="0077255F" w:rsidRPr="0077255F" w:rsidRDefault="00641700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9</w:t>
      </w:r>
      <w:r w:rsidR="0077255F" w:rsidRPr="0077255F">
        <w:rPr>
          <w:rFonts w:eastAsia="Times New Roman" w:cs="Times New Roman"/>
          <w:kern w:val="0"/>
          <w:lang w:eastAsia="ar-SA" w:bidi="ar-SA"/>
        </w:rPr>
        <w:t>. NIP …………………………………… REGON ……………………………….…...........…</w:t>
      </w:r>
    </w:p>
    <w:p w14:paraId="5DC59FBB" w14:textId="77777777" w:rsidR="0077255F" w:rsidRPr="0077255F" w:rsidRDefault="0077255F" w:rsidP="0077255F">
      <w:pPr>
        <w:widowControl/>
        <w:tabs>
          <w:tab w:val="left" w:pos="565"/>
        </w:tabs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018DB4C2" w14:textId="2466AC6F" w:rsidR="0077255F" w:rsidRPr="0077255F" w:rsidRDefault="00EF2213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20</w:t>
      </w:r>
      <w:r w:rsidR="0077255F" w:rsidRPr="0077255F">
        <w:rPr>
          <w:rFonts w:eastAsia="Times New Roman" w:cs="Times New Roman"/>
          <w:kern w:val="0"/>
          <w:lang w:eastAsia="ar-SA" w:bidi="ar-SA"/>
        </w:rPr>
        <w:t>. Wartość oferty wynosi:</w:t>
      </w:r>
    </w:p>
    <w:p w14:paraId="345C3890" w14:textId="77777777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b/>
          <w:bCs/>
          <w:strike/>
          <w:kern w:val="0"/>
          <w:sz w:val="16"/>
          <w:szCs w:val="16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ab/>
      </w:r>
    </w:p>
    <w:p w14:paraId="50F2CE18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ab/>
        <w:t>Łączna wartość oferty wynosi:</w:t>
      </w:r>
    </w:p>
    <w:p w14:paraId="0DD955A3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5B70104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>Wartość oferty netto wynosi: …………….………….…....……………….…..…. złotych</w:t>
      </w:r>
    </w:p>
    <w:p w14:paraId="38AED623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ab/>
        <w:t>słownie: ………………………………………..…………....……………...……..………</w:t>
      </w:r>
    </w:p>
    <w:p w14:paraId="2659D4D5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>Wartość oferty brutto wynosi: .....………………...…...………………….……… złotych</w:t>
      </w:r>
    </w:p>
    <w:p w14:paraId="5F46BA3B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ab/>
        <w:t>słownie: …………..…………………………..…………………….……………..………</w:t>
      </w:r>
    </w:p>
    <w:p w14:paraId="376354E2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w tym:</w:t>
      </w:r>
    </w:p>
    <w:p w14:paraId="78BC27B5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654C4123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>Dokumentacja projektowa (VAT 23 %):</w:t>
      </w:r>
    </w:p>
    <w:p w14:paraId="396BDB9E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>……………………………………………….zł netto, ………………………………..……………… zł brutto</w:t>
      </w:r>
    </w:p>
    <w:p w14:paraId="79D5188F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ab/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Roboty ogólnobudowlane (VAT 8 %):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…………….…………………………...….… zł netto,.………………………………....….............… zł brutto</w:t>
      </w:r>
    </w:p>
    <w:p w14:paraId="7F1C0FD2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Roboty budowlane – teren zewnętrzny )VAT 23 %):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…….……..………………………………..… zł netto, …………………………………...………..… zł brutto</w:t>
      </w:r>
    </w:p>
    <w:p w14:paraId="7297DE73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ab/>
        <w:t xml:space="preserve">Instalacja sanitarna – ciepło technologiczne i c.o. (VAT 8 %): 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…………………………………….........…… zł netto, ……………………………..…….….....….… zł brutto</w:t>
      </w:r>
    </w:p>
    <w:p w14:paraId="473DE906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ab/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Instalacja sanitarna wodociągowa i kanalizacyjna (VAT 8 %): 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…………….…………………………..…...…zł netto, ….…..……..…………………………....…… zł brutto</w:t>
      </w:r>
    </w:p>
    <w:p w14:paraId="2D215FC6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ab/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Instalacja sanitarna wentylacyjna i klimatyzacyjna (VAT 8%): 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……………………………………….………..zł netto, ………………………………...………....…..zł brutto</w:t>
      </w:r>
    </w:p>
    <w:p w14:paraId="74640B8A" w14:textId="61D10723" w:rsid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bookmarkStart w:id="10" w:name="_Hlk187930249"/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ab/>
        <w:t>Instalacja elektryczna i teletechniczna (VAT 8%):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…………………………….…………………. zł netto, …………...………………………….….……</w:t>
      </w:r>
      <w:bookmarkStart w:id="11" w:name="_Hlk187930342"/>
      <w:bookmarkEnd w:id="10"/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zł brutto</w:t>
      </w:r>
      <w:bookmarkEnd w:id="11"/>
    </w:p>
    <w:p w14:paraId="2B0BBB28" w14:textId="6E776547" w:rsidR="00641700" w:rsidRPr="0077255F" w:rsidRDefault="00E9039B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bookmarkStart w:id="12" w:name="_Hlk188000067"/>
      <w:r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Wywóz i utylizacja </w:t>
      </w:r>
      <w:r w:rsidR="00927061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składników</w:t>
      </w:r>
      <w:r w:rsidR="00624955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 rzeczowych majątku ruchomego (</w:t>
      </w:r>
      <w:r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sprzętu kwaterunkowego</w:t>
      </w:r>
      <w:bookmarkEnd w:id="12"/>
      <w:r w:rsidR="00624955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)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 (VAT </w:t>
      </w:r>
      <w:r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23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):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…………………………….…………………. zł netto, …………...……………………….….</w:t>
      </w:r>
      <w:r w:rsidR="00491CB8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.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……</w:t>
      </w:r>
      <w:r w:rsidRPr="00E9039B">
        <w:t xml:space="preserve"> </w:t>
      </w:r>
      <w:r w:rsidRPr="00E9039B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zł </w:t>
      </w:r>
      <w:r w:rsidR="00491CB8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 brutto.</w:t>
      </w:r>
    </w:p>
    <w:p w14:paraId="23FC376F" w14:textId="532935E2" w:rsidR="00A50D3D" w:rsidRDefault="00A50D3D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lang w:bidi="ar-SA"/>
        </w:rPr>
      </w:pPr>
    </w:p>
    <w:p w14:paraId="076258C1" w14:textId="29F44EF6" w:rsidR="00B47B35" w:rsidRDefault="00B47B35" w:rsidP="00735A29">
      <w:pPr>
        <w:rPr>
          <w:rFonts w:cs="Times New Roman"/>
        </w:rPr>
      </w:pPr>
    </w:p>
    <w:p w14:paraId="3587137A" w14:textId="77777777" w:rsidR="00B47B35" w:rsidRDefault="00B47B35" w:rsidP="00735A29">
      <w:pPr>
        <w:rPr>
          <w:rFonts w:cs="Times New Roman"/>
        </w:rPr>
      </w:pPr>
    </w:p>
    <w:p w14:paraId="1DE76329" w14:textId="62F39424" w:rsidR="000237FF" w:rsidRPr="00F974D3" w:rsidRDefault="00735A29" w:rsidP="00735A29">
      <w:pPr>
        <w:rPr>
          <w:rFonts w:cs="Times New Roman"/>
        </w:rPr>
      </w:pPr>
      <w:r w:rsidRPr="00F974D3">
        <w:rPr>
          <w:rFonts w:cs="Times New Roman"/>
        </w:rPr>
        <w:t xml:space="preserve">…...……………….. dn. ……………                       </w:t>
      </w:r>
    </w:p>
    <w:p w14:paraId="50D3DA75" w14:textId="587FDCDF" w:rsidR="003121EF" w:rsidRPr="00F974D3" w:rsidRDefault="00FB4438" w:rsidP="00735A29">
      <w:pPr>
        <w:rPr>
          <w:rFonts w:cs="Times New Roman"/>
        </w:rPr>
      </w:pPr>
      <w:r w:rsidRPr="00F974D3">
        <w:rPr>
          <w:rFonts w:cs="Times New Roman"/>
        </w:rPr>
        <w:t xml:space="preserve">     </w:t>
      </w:r>
      <w:r w:rsidR="00B341FB" w:rsidRPr="00F974D3">
        <w:rPr>
          <w:rFonts w:cs="Times New Roman"/>
        </w:rPr>
        <w:t xml:space="preserve">       </w:t>
      </w:r>
      <w:r w:rsidR="000237FF" w:rsidRPr="00F974D3">
        <w:rPr>
          <w:rFonts w:cs="Times New Roman"/>
        </w:rPr>
        <w:t xml:space="preserve"> </w:t>
      </w:r>
      <w:r w:rsidR="00735A29" w:rsidRPr="00F974D3">
        <w:rPr>
          <w:rFonts w:cs="Times New Roman"/>
        </w:rPr>
        <w:t>(miejscowość</w:t>
      </w:r>
      <w:r w:rsidR="00DC4FF5">
        <w:rPr>
          <w:rFonts w:cs="Times New Roman"/>
        </w:rPr>
        <w:t>, data</w:t>
      </w:r>
      <w:r w:rsidR="00735A29" w:rsidRPr="00F974D3">
        <w:rPr>
          <w:rFonts w:cs="Times New Roman"/>
        </w:rPr>
        <w:t>)</w:t>
      </w:r>
      <w:r w:rsidR="00735A29" w:rsidRPr="00F974D3">
        <w:rPr>
          <w:rFonts w:cs="Times New Roman"/>
        </w:rPr>
        <w:tab/>
      </w:r>
      <w:r w:rsidR="00735A29" w:rsidRPr="00F974D3">
        <w:rPr>
          <w:rFonts w:cs="Times New Roman"/>
        </w:rPr>
        <w:tab/>
      </w:r>
      <w:r w:rsidR="00735A29" w:rsidRPr="00F974D3">
        <w:rPr>
          <w:rFonts w:cs="Times New Roman"/>
        </w:rPr>
        <w:tab/>
      </w:r>
    </w:p>
    <w:p w14:paraId="39A44B96" w14:textId="77777777" w:rsidR="00DD6860" w:rsidRDefault="00735A29" w:rsidP="00735A29">
      <w:pPr>
        <w:rPr>
          <w:rFonts w:cs="Times New Roman"/>
        </w:rPr>
      </w:pPr>
      <w:r w:rsidRPr="00F974D3">
        <w:rPr>
          <w:rFonts w:cs="Times New Roman"/>
        </w:rPr>
        <w:tab/>
      </w:r>
      <w:r w:rsidRPr="00F974D3">
        <w:rPr>
          <w:rFonts w:cs="Times New Roman"/>
        </w:rPr>
        <w:tab/>
        <w:t xml:space="preserve">     </w:t>
      </w:r>
    </w:p>
    <w:p w14:paraId="6A70AE0B" w14:textId="07360105" w:rsidR="00735A29" w:rsidRDefault="00735A29" w:rsidP="00735A29">
      <w:pPr>
        <w:rPr>
          <w:rFonts w:cs="Times New Roman"/>
        </w:rPr>
      </w:pPr>
      <w:r w:rsidRPr="00F974D3">
        <w:rPr>
          <w:rFonts w:cs="Times New Roman"/>
        </w:rPr>
        <w:t xml:space="preserve">   </w:t>
      </w:r>
    </w:p>
    <w:p w14:paraId="2BBDDE77" w14:textId="77777777" w:rsidR="00B341FB" w:rsidRPr="00F974D3" w:rsidRDefault="00B341FB" w:rsidP="00B341FB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Arial" w:cs="Times New Roman"/>
          <w:b/>
          <w:kern w:val="1"/>
        </w:rPr>
      </w:pPr>
      <w:r w:rsidRPr="00F974D3">
        <w:rPr>
          <w:rFonts w:eastAsia="Arial" w:cs="Times New Roman"/>
          <w:b/>
          <w:kern w:val="1"/>
        </w:rPr>
        <w:t>Dokument należy wypełnić i podpisać kwalifikowanym podpisem elektronicznym.</w:t>
      </w:r>
      <w:r w:rsidRPr="00F974D3">
        <w:rPr>
          <w:rFonts w:eastAsia="Arial" w:cs="Times New Roman"/>
          <w:b/>
          <w:kern w:val="1"/>
        </w:rPr>
        <w:br/>
        <w:t xml:space="preserve">Zamawiający zaleca zapisanie dokumentu w formacie PDF. </w:t>
      </w:r>
    </w:p>
    <w:p w14:paraId="2E0C56DF" w14:textId="77777777" w:rsidR="001E1F17" w:rsidRPr="00F974D3" w:rsidRDefault="001E1F17" w:rsidP="001849BD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b/>
          <w:bCs/>
          <w:lang w:bidi="ar-SA"/>
        </w:rPr>
      </w:pPr>
    </w:p>
    <w:p w14:paraId="2A6D621C" w14:textId="77777777" w:rsidR="001849BD" w:rsidRPr="00F974D3" w:rsidRDefault="001849BD" w:rsidP="001849BD">
      <w:pPr>
        <w:widowControl/>
        <w:autoSpaceDN/>
        <w:ind w:left="284" w:hanging="284"/>
        <w:jc w:val="both"/>
        <w:textAlignment w:val="auto"/>
        <w:rPr>
          <w:rFonts w:cs="Times New Roman"/>
          <w:color w:val="000000"/>
        </w:rPr>
      </w:pPr>
      <w:r w:rsidRPr="00F974D3">
        <w:rPr>
          <w:rFonts w:eastAsia="Times New Roman" w:cs="Times New Roman"/>
          <w:b/>
          <w:bCs/>
          <w:lang w:bidi="ar-SA"/>
        </w:rPr>
        <w:t>_______________</w:t>
      </w:r>
    </w:p>
    <w:p w14:paraId="41598F62" w14:textId="77777777" w:rsidR="008822CA" w:rsidRPr="00F974D3" w:rsidRDefault="001849BD" w:rsidP="001849BD">
      <w:pPr>
        <w:widowControl/>
        <w:suppressAutoHyphens w:val="0"/>
        <w:autoSpaceDE w:val="0"/>
        <w:adjustRightInd w:val="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F974D3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* </w:t>
      </w:r>
      <w:r w:rsidRPr="00F974D3"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 </w:t>
      </w:r>
      <w:r w:rsidR="00181309" w:rsidRPr="00F974D3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zaznaczyć odpowiednio</w:t>
      </w:r>
    </w:p>
    <w:p w14:paraId="28D73416" w14:textId="77777777" w:rsidR="00314DF2" w:rsidRDefault="00314DF2" w:rsidP="002D1D4C">
      <w:pPr>
        <w:tabs>
          <w:tab w:val="left" w:pos="5910"/>
        </w:tabs>
        <w:rPr>
          <w:rFonts w:ascii="Century Gothic" w:eastAsiaTheme="minorHAnsi" w:hAnsi="Century Gothic" w:cs="Times New Roman"/>
          <w:sz w:val="20"/>
          <w:szCs w:val="20"/>
          <w:lang w:eastAsia="en-US" w:bidi="ar-SA"/>
        </w:rPr>
      </w:pPr>
    </w:p>
    <w:p w14:paraId="1B84EA79" w14:textId="1BDD2CA1" w:rsidR="00314DF2" w:rsidRDefault="00314DF2" w:rsidP="002D1D4C">
      <w:pPr>
        <w:tabs>
          <w:tab w:val="left" w:pos="5910"/>
        </w:tabs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0F05CB19" w14:textId="168DFC79" w:rsidR="009021C9" w:rsidRPr="006E4CB4" w:rsidRDefault="009021C9" w:rsidP="002D1D4C">
      <w:pPr>
        <w:tabs>
          <w:tab w:val="left" w:pos="5910"/>
        </w:tabs>
        <w:rPr>
          <w:rFonts w:ascii="Century Gothic" w:eastAsiaTheme="minorHAnsi" w:hAnsi="Century Gothic" w:cs="Times New Roman"/>
          <w:sz w:val="20"/>
          <w:szCs w:val="20"/>
          <w:lang w:eastAsia="en-US" w:bidi="ar-SA"/>
        </w:rPr>
        <w:sectPr w:rsidR="009021C9" w:rsidRPr="006E4CB4" w:rsidSect="003C3255">
          <w:pgSz w:w="11906" w:h="16838" w:code="9"/>
          <w:pgMar w:top="1417" w:right="1417" w:bottom="1417" w:left="1417" w:header="0" w:footer="709" w:gutter="0"/>
          <w:cols w:space="708"/>
          <w:docGrid w:linePitch="360"/>
        </w:sectPr>
      </w:pPr>
    </w:p>
    <w:p w14:paraId="6AC38926" w14:textId="77777777" w:rsidR="00754172" w:rsidRPr="00754172" w:rsidRDefault="00754172" w:rsidP="00754172">
      <w:pPr>
        <w:widowControl/>
        <w:autoSpaceDN/>
        <w:ind w:left="7371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  <w:bookmarkStart w:id="13" w:name="_Hlk183075535"/>
      <w:r w:rsidRPr="00754172"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  <w:lastRenderedPageBreak/>
        <w:t>Załącznik nr 4 do SWZ</w:t>
      </w:r>
    </w:p>
    <w:p w14:paraId="6A7173EF" w14:textId="48F19D02" w:rsidR="00754172" w:rsidRPr="00754172" w:rsidRDefault="00754172" w:rsidP="00754172">
      <w:pPr>
        <w:widowControl/>
        <w:autoSpaceDN/>
        <w:ind w:left="7371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  <w:r w:rsidRPr="00754172">
        <w:rPr>
          <w:rFonts w:eastAsia="Times New Roman" w:cs="Times New Roman"/>
          <w:b/>
          <w:sz w:val="16"/>
          <w:szCs w:val="16"/>
          <w:lang w:bidi="ar-SA"/>
        </w:rPr>
        <w:t xml:space="preserve">Sprawa nr </w:t>
      </w:r>
      <w:r>
        <w:rPr>
          <w:rFonts w:eastAsia="Times New Roman" w:cs="Times New Roman"/>
          <w:b/>
          <w:sz w:val="16"/>
          <w:szCs w:val="16"/>
          <w:lang w:bidi="ar-SA"/>
        </w:rPr>
        <w:t>01</w:t>
      </w:r>
      <w:r w:rsidRPr="00754172">
        <w:rPr>
          <w:rFonts w:eastAsia="Times New Roman" w:cs="Times New Roman"/>
          <w:b/>
          <w:sz w:val="16"/>
          <w:szCs w:val="16"/>
          <w:lang w:bidi="ar-SA"/>
        </w:rPr>
        <w:t>/2</w:t>
      </w:r>
      <w:r>
        <w:rPr>
          <w:rFonts w:eastAsia="Times New Roman" w:cs="Times New Roman"/>
          <w:b/>
          <w:sz w:val="16"/>
          <w:szCs w:val="16"/>
          <w:lang w:bidi="ar-SA"/>
        </w:rPr>
        <w:t>5</w:t>
      </w:r>
      <w:r w:rsidRPr="00754172">
        <w:rPr>
          <w:rFonts w:eastAsia="Times New Roman" w:cs="Times New Roman"/>
          <w:b/>
          <w:sz w:val="16"/>
          <w:szCs w:val="16"/>
          <w:lang w:bidi="ar-SA"/>
        </w:rPr>
        <w:t>/</w:t>
      </w:r>
      <w:r>
        <w:rPr>
          <w:rFonts w:eastAsia="Times New Roman" w:cs="Times New Roman"/>
          <w:b/>
          <w:sz w:val="16"/>
          <w:szCs w:val="16"/>
          <w:lang w:bidi="ar-SA"/>
        </w:rPr>
        <w:t>IR</w:t>
      </w:r>
    </w:p>
    <w:p w14:paraId="1D797EB4" w14:textId="77777777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Wykonawca:</w:t>
      </w:r>
    </w:p>
    <w:p w14:paraId="58FE81ED" w14:textId="78212393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…………………………….……….……….</w:t>
      </w:r>
    </w:p>
    <w:p w14:paraId="36CB4654" w14:textId="77777777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reprezentowany przez:</w:t>
      </w:r>
    </w:p>
    <w:p w14:paraId="2F55C734" w14:textId="2A5EB40B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……………………………………….……..</w:t>
      </w:r>
    </w:p>
    <w:p w14:paraId="7750811B" w14:textId="6EEC1F3F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……………………………………….……..</w:t>
      </w:r>
      <w:r>
        <w:rPr>
          <w:rFonts w:eastAsia="Calibri" w:cs="Times New Roman"/>
          <w:noProof/>
          <w:kern w:val="0"/>
          <w:lang w:eastAsia="en-US" w:bidi="ar-SA"/>
        </w:rPr>
        <w:br/>
      </w:r>
      <w:r>
        <w:rPr>
          <w:rFonts w:eastAsia="Calibri" w:cs="Times New Roman"/>
          <w:noProof/>
          <w:kern w:val="0"/>
          <w:sz w:val="16"/>
          <w:szCs w:val="16"/>
          <w:lang w:eastAsia="en-US" w:bidi="ar-SA"/>
        </w:rPr>
        <w:t xml:space="preserve">        </w:t>
      </w:r>
      <w:r w:rsidRPr="00754172">
        <w:rPr>
          <w:rFonts w:eastAsia="Calibri" w:cs="Times New Roman"/>
          <w:noProof/>
          <w:kern w:val="0"/>
          <w:sz w:val="16"/>
          <w:szCs w:val="16"/>
          <w:lang w:eastAsia="en-US" w:bidi="ar-SA"/>
        </w:rPr>
        <w:t>(imię,nazwisko,stanowisko/podstawa do  reprezentacji)</w:t>
      </w:r>
    </w:p>
    <w:p w14:paraId="6675DCB8" w14:textId="77777777" w:rsidR="00754172" w:rsidRPr="00754172" w:rsidRDefault="00754172" w:rsidP="00754172">
      <w:pPr>
        <w:widowControl/>
        <w:autoSpaceDN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</w:p>
    <w:p w14:paraId="52A17F0C" w14:textId="77777777" w:rsidR="00754172" w:rsidRPr="00754172" w:rsidRDefault="00754172" w:rsidP="00754172">
      <w:pPr>
        <w:widowControl/>
        <w:autoSpaceDN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</w:p>
    <w:p w14:paraId="1893C109" w14:textId="77777777" w:rsidR="00754172" w:rsidRPr="00754172" w:rsidRDefault="00754172" w:rsidP="00754172">
      <w:pPr>
        <w:autoSpaceDN/>
        <w:ind w:right="72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54172">
        <w:rPr>
          <w:rFonts w:eastAsia="Times New Roman" w:cs="Times New Roman"/>
          <w:b/>
          <w:bCs/>
          <w:kern w:val="0"/>
          <w:lang w:eastAsia="ar-SA" w:bidi="ar-SA"/>
        </w:rPr>
        <w:t>INORMACJA O PRZYNALEŻNOŚCI/BRAKU PRZYNALEŻNOŚCI DO GRUPY KAPITAŁOWEJ</w:t>
      </w:r>
    </w:p>
    <w:p w14:paraId="7761294B" w14:textId="77777777" w:rsidR="00754172" w:rsidRPr="00754172" w:rsidRDefault="00754172" w:rsidP="00754172">
      <w:pPr>
        <w:autoSpaceDN/>
        <w:ind w:right="72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17CADB7F" w14:textId="5D98BBB2" w:rsidR="00754172" w:rsidRPr="00754172" w:rsidRDefault="00754172" w:rsidP="00754172">
      <w:pPr>
        <w:widowControl/>
        <w:tabs>
          <w:tab w:val="left" w:pos="360"/>
        </w:tabs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W związku z udziałem w postępowaniu w sprawie udzielenia zamówienia publicznego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>
        <w:rPr>
          <w:rFonts w:eastAsia="Times New Roman" w:cs="Times New Roman"/>
          <w:kern w:val="0"/>
          <w:lang w:eastAsia="ar-SA" w:bidi="ar-SA"/>
        </w:rPr>
        <w:br/>
      </w:r>
      <w:r w:rsidRPr="00754172">
        <w:rPr>
          <w:rFonts w:eastAsia="Times New Roman" w:cs="Times New Roman"/>
          <w:kern w:val="0"/>
          <w:lang w:eastAsia="ar-SA" w:bidi="ar-SA"/>
        </w:rPr>
        <w:t>na</w:t>
      </w:r>
      <w:r w:rsidRPr="00754172">
        <w:rPr>
          <w:rFonts w:eastAsia="Times New Roman" w:cs="Times New Roman"/>
          <w:i/>
          <w:kern w:val="0"/>
          <w:lang w:eastAsia="ar-SA" w:bidi="ar-SA"/>
        </w:rPr>
        <w:t xml:space="preserve"> „wykonanie robót budowlanych polegających na modernizacji budynku internatowego nr 5 </w:t>
      </w:r>
      <w:r>
        <w:rPr>
          <w:rFonts w:eastAsia="Times New Roman" w:cs="Times New Roman"/>
          <w:i/>
          <w:kern w:val="0"/>
          <w:lang w:eastAsia="ar-SA" w:bidi="ar-SA"/>
        </w:rPr>
        <w:br/>
      </w:r>
      <w:r w:rsidRPr="00754172">
        <w:rPr>
          <w:rFonts w:eastAsia="Times New Roman" w:cs="Times New Roman"/>
          <w:i/>
          <w:kern w:val="0"/>
          <w:lang w:eastAsia="ar-SA" w:bidi="ar-SA"/>
        </w:rPr>
        <w:t>oraz przeniesienie serwerowni do budynku nr 7 zlokalizowanych na terenie Centrum Szkolenia Policji w Legionowie w formule „zaprojektuj i wybuduj</w:t>
      </w:r>
      <w:r>
        <w:rPr>
          <w:rFonts w:eastAsia="Times New Roman" w:cs="Times New Roman"/>
          <w:i/>
          <w:kern w:val="0"/>
          <w:lang w:eastAsia="ar-SA" w:bidi="ar-SA"/>
        </w:rPr>
        <w:t xml:space="preserve">” </w:t>
      </w:r>
      <w:r w:rsidRPr="00754172">
        <w:rPr>
          <w:rFonts w:eastAsia="Times New Roman" w:cs="Times New Roman"/>
          <w:kern w:val="0"/>
          <w:lang w:eastAsia="ar-SA" w:bidi="ar-SA"/>
        </w:rPr>
        <w:t xml:space="preserve">oraz zgodnie z treścią </w:t>
      </w:r>
      <w:r w:rsidRPr="00754172">
        <w:rPr>
          <w:rFonts w:eastAsia="Times New Roman" w:cs="Times New Roman"/>
          <w:i/>
          <w:kern w:val="0"/>
          <w:lang w:eastAsia="ar-SA" w:bidi="ar-SA"/>
        </w:rPr>
        <w:t xml:space="preserve">Specyfikacji warunków zamówienia </w:t>
      </w:r>
      <w:r w:rsidRPr="00754172">
        <w:rPr>
          <w:rFonts w:eastAsia="Times New Roman" w:cs="Times New Roman"/>
          <w:kern w:val="0"/>
          <w:lang w:eastAsia="ar-SA" w:bidi="ar-SA"/>
        </w:rPr>
        <w:t>(Rozdział VII pkt 3 lit. e – SWZ)</w:t>
      </w:r>
    </w:p>
    <w:p w14:paraId="5C53631D" w14:textId="77777777" w:rsidR="00754172" w:rsidRPr="00754172" w:rsidRDefault="00754172" w:rsidP="00754172">
      <w:pPr>
        <w:widowControl/>
        <w:tabs>
          <w:tab w:val="left" w:pos="360"/>
        </w:tabs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60E306C" w14:textId="02CFD17F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ascii="Cambria Math" w:eastAsia="YuGothicUI-Regular" w:hAnsi="Cambria Math" w:cs="Cambria Math"/>
          <w:kern w:val="0"/>
          <w:lang w:eastAsia="ar-SA" w:bidi="ar-SA"/>
        </w:rPr>
        <w:t>▢</w:t>
      </w:r>
      <w:r w:rsidRPr="00754172">
        <w:rPr>
          <w:rFonts w:eastAsia="YuGothicUI-Regular" w:cs="Times New Roman"/>
          <w:kern w:val="0"/>
          <w:lang w:eastAsia="ar-SA" w:bidi="ar-SA"/>
        </w:rPr>
        <w:tab/>
      </w:r>
      <w:r w:rsidRPr="00754172">
        <w:rPr>
          <w:rFonts w:eastAsia="Times New Roman" w:cs="Times New Roman"/>
          <w:kern w:val="0"/>
          <w:lang w:eastAsia="ar-SA" w:bidi="ar-SA"/>
        </w:rPr>
        <w:t>oświadczamy, że nie należymy</w:t>
      </w:r>
      <w:r w:rsidRPr="00754172">
        <w:rPr>
          <w:rFonts w:eastAsia="Calibri" w:cs="Times New Roman"/>
          <w:b/>
          <w:noProof/>
          <w:kern w:val="0"/>
          <w:lang w:eastAsia="en-US" w:bidi="ar-SA"/>
        </w:rPr>
        <w:t>*</w:t>
      </w:r>
      <w:r w:rsidRPr="00754172">
        <w:rPr>
          <w:rFonts w:eastAsia="Times New Roman" w:cs="Times New Roman"/>
          <w:kern w:val="0"/>
          <w:lang w:eastAsia="ar-SA" w:bidi="ar-SA"/>
        </w:rPr>
        <w:t xml:space="preserve"> do tej samej grupy kapitałowej w rozumieniu ustawy </w:t>
      </w:r>
      <w:r w:rsidRPr="00754172">
        <w:rPr>
          <w:rFonts w:eastAsia="Times New Roman" w:cs="Times New Roman"/>
          <w:kern w:val="0"/>
          <w:lang w:eastAsia="ar-SA" w:bidi="ar-SA"/>
        </w:rPr>
        <w:br/>
      </w:r>
      <w:r w:rsidR="00146610">
        <w:rPr>
          <w:rFonts w:eastAsia="Times New Roman" w:cs="Times New Roman"/>
          <w:i/>
          <w:kern w:val="0"/>
          <w:lang w:eastAsia="ar-SA" w:bidi="ar-SA"/>
        </w:rPr>
        <w:t>O</w:t>
      </w:r>
      <w:r w:rsidRPr="00754172">
        <w:rPr>
          <w:rFonts w:eastAsia="Times New Roman" w:cs="Times New Roman"/>
          <w:i/>
          <w:kern w:val="0"/>
          <w:lang w:eastAsia="ar-SA" w:bidi="ar-SA"/>
        </w:rPr>
        <w:t xml:space="preserve"> ochronie konkurencji i konsumentów</w:t>
      </w:r>
      <w:r w:rsidRPr="00754172">
        <w:rPr>
          <w:rFonts w:eastAsia="Times New Roman" w:cs="Times New Roman"/>
          <w:kern w:val="0"/>
          <w:lang w:eastAsia="ar-SA" w:bidi="ar-SA"/>
        </w:rPr>
        <w:t>,</w:t>
      </w:r>
      <w:r w:rsidRPr="00754172">
        <w:rPr>
          <w:rFonts w:eastAsia="Calibri" w:cs="Times New Roman"/>
          <w:noProof/>
          <w:kern w:val="0"/>
          <w:lang w:eastAsia="en-US" w:bidi="ar-SA"/>
        </w:rPr>
        <w:t xml:space="preserve"> </w:t>
      </w:r>
      <w:r w:rsidRPr="00754172">
        <w:rPr>
          <w:rFonts w:eastAsia="Times New Roman" w:cs="Times New Roman"/>
          <w:kern w:val="0"/>
          <w:lang w:eastAsia="ar-SA" w:bidi="ar-SA"/>
        </w:rPr>
        <w:t xml:space="preserve">co inny Wykonawca, który złożył odrębną ofertę </w:t>
      </w:r>
      <w:r w:rsidR="00A472A2">
        <w:rPr>
          <w:rFonts w:eastAsia="Times New Roman" w:cs="Times New Roman"/>
          <w:kern w:val="0"/>
          <w:lang w:eastAsia="ar-SA" w:bidi="ar-SA"/>
        </w:rPr>
        <w:br/>
      </w:r>
      <w:r w:rsidRPr="00754172">
        <w:rPr>
          <w:rFonts w:eastAsia="Times New Roman" w:cs="Times New Roman"/>
          <w:kern w:val="0"/>
          <w:lang w:eastAsia="ar-SA" w:bidi="ar-SA"/>
        </w:rPr>
        <w:t>w postępowaniu.</w:t>
      </w:r>
    </w:p>
    <w:p w14:paraId="69644D63" w14:textId="77777777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47F9CAF9" w14:textId="77777777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lub</w:t>
      </w:r>
    </w:p>
    <w:p w14:paraId="54EC7D89" w14:textId="77777777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0F98CAC3" w14:textId="39F162B9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ascii="Cambria Math" w:eastAsia="YuGothicUI-Regular" w:hAnsi="Cambria Math" w:cs="Cambria Math"/>
          <w:kern w:val="0"/>
          <w:lang w:eastAsia="ar-SA" w:bidi="ar-SA"/>
        </w:rPr>
        <w:t>▢</w:t>
      </w:r>
      <w:r w:rsidRPr="00754172">
        <w:rPr>
          <w:rFonts w:eastAsia="YuGothicUI-Regular" w:cs="Times New Roman"/>
          <w:kern w:val="0"/>
          <w:lang w:eastAsia="ar-SA" w:bidi="ar-SA"/>
        </w:rPr>
        <w:tab/>
      </w:r>
      <w:r w:rsidRPr="00754172">
        <w:rPr>
          <w:rFonts w:eastAsia="Times New Roman" w:cs="Times New Roman"/>
          <w:kern w:val="0"/>
          <w:lang w:eastAsia="ar-SA" w:bidi="ar-SA"/>
        </w:rPr>
        <w:t>oświadczamy, że należymy</w:t>
      </w:r>
      <w:r w:rsidRPr="00754172">
        <w:rPr>
          <w:rFonts w:eastAsia="Calibri" w:cs="Times New Roman"/>
          <w:b/>
          <w:noProof/>
          <w:kern w:val="0"/>
          <w:lang w:eastAsia="en-US" w:bidi="ar-SA"/>
        </w:rPr>
        <w:t>*</w:t>
      </w:r>
      <w:r w:rsidRPr="00754172">
        <w:rPr>
          <w:rFonts w:eastAsia="Times New Roman" w:cs="Times New Roman"/>
          <w:kern w:val="0"/>
          <w:lang w:eastAsia="ar-SA" w:bidi="ar-SA"/>
        </w:rPr>
        <w:t xml:space="preserve"> do tej samej grupy kapitałowej w rozumieniu ustawy</w:t>
      </w:r>
      <w:r w:rsidRPr="00754172">
        <w:rPr>
          <w:rFonts w:eastAsia="Times New Roman" w:cs="Times New Roman"/>
          <w:kern w:val="0"/>
          <w:lang w:eastAsia="ar-SA" w:bidi="ar-SA"/>
        </w:rPr>
        <w:br/>
      </w:r>
      <w:r w:rsidR="00146610">
        <w:rPr>
          <w:rFonts w:eastAsia="Times New Roman" w:cs="Times New Roman"/>
          <w:i/>
          <w:kern w:val="0"/>
          <w:lang w:eastAsia="ar-SA" w:bidi="ar-SA"/>
        </w:rPr>
        <w:t>O</w:t>
      </w:r>
      <w:r w:rsidRPr="00754172">
        <w:rPr>
          <w:rFonts w:eastAsia="Times New Roman" w:cs="Times New Roman"/>
          <w:i/>
          <w:kern w:val="0"/>
          <w:lang w:eastAsia="ar-SA" w:bidi="ar-SA"/>
        </w:rPr>
        <w:t xml:space="preserve"> ochronie konkurencji i konsumentów</w:t>
      </w:r>
      <w:r w:rsidRPr="00754172">
        <w:rPr>
          <w:rFonts w:eastAsia="Times New Roman" w:cs="Times New Roman"/>
          <w:kern w:val="0"/>
          <w:lang w:eastAsia="ar-SA" w:bidi="ar-SA"/>
        </w:rPr>
        <w:t>, co następujący Wykonawca, który złożył odrębną ofertę, w postępowaniu:</w:t>
      </w:r>
    </w:p>
    <w:p w14:paraId="73A75415" w14:textId="77777777" w:rsidR="00754172" w:rsidRPr="00754172" w:rsidRDefault="00754172" w:rsidP="00754172">
      <w:pPr>
        <w:widowControl/>
        <w:autoSpaceDN/>
        <w:ind w:left="1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7551A123" w14:textId="6B35F7A3" w:rsidR="00754172" w:rsidRPr="00754172" w:rsidRDefault="00754172" w:rsidP="00754172">
      <w:pPr>
        <w:widowControl/>
        <w:autoSpaceDN/>
        <w:spacing w:line="360" w:lineRule="auto"/>
        <w:ind w:left="284"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…………………………….………………………………………...……………………………</w:t>
      </w:r>
    </w:p>
    <w:p w14:paraId="579FB120" w14:textId="759D328A" w:rsidR="00754172" w:rsidRPr="00754172" w:rsidRDefault="00754172" w:rsidP="00754172">
      <w:pPr>
        <w:widowControl/>
        <w:autoSpaceDN/>
        <w:spacing w:line="360" w:lineRule="auto"/>
        <w:ind w:left="284" w:hanging="12"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……………………………………………..………………………………...……………………</w:t>
      </w:r>
    </w:p>
    <w:p w14:paraId="53B7E700" w14:textId="77777777" w:rsidR="00754172" w:rsidRPr="00754172" w:rsidRDefault="00754172" w:rsidP="00754172">
      <w:pPr>
        <w:widowControl/>
        <w:suppressAutoHyphens w:val="0"/>
        <w:autoSpaceDN/>
        <w:snapToGrid w:val="0"/>
        <w:spacing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Data, miejscowość:</w:t>
      </w:r>
    </w:p>
    <w:p w14:paraId="5125CBE2" w14:textId="77777777" w:rsidR="00754172" w:rsidRPr="00754172" w:rsidRDefault="00754172" w:rsidP="00754172">
      <w:pPr>
        <w:widowControl/>
        <w:suppressAutoHyphens w:val="0"/>
        <w:autoSpaceDN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320B719F" w14:textId="77777777" w:rsidR="00754172" w:rsidRPr="00754172" w:rsidRDefault="00754172" w:rsidP="00754172">
      <w:pPr>
        <w:widowControl/>
        <w:suppressAutoHyphens w:val="0"/>
        <w:autoSpaceDN/>
        <w:spacing w:after="160" w:line="259" w:lineRule="auto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…………………………………………………</w:t>
      </w:r>
    </w:p>
    <w:p w14:paraId="7C12B667" w14:textId="77777777" w:rsidR="00754172" w:rsidRPr="00754172" w:rsidRDefault="00754172" w:rsidP="00754172">
      <w:pPr>
        <w:widowControl/>
        <w:suppressAutoHyphens w:val="0"/>
        <w:autoSpaceDN/>
        <w:spacing w:line="276" w:lineRule="auto"/>
        <w:ind w:firstLine="709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4D9C37D9" w14:textId="77777777" w:rsidR="00754172" w:rsidRDefault="00754172" w:rsidP="00754172">
      <w:pPr>
        <w:widowControl/>
        <w:suppressAutoHyphens w:val="0"/>
        <w:autoSpaceDN/>
        <w:snapToGrid w:val="0"/>
        <w:spacing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</w:p>
    <w:p w14:paraId="2FCB9810" w14:textId="0A67DD2A" w:rsidR="00754172" w:rsidRPr="00754172" w:rsidRDefault="00754172" w:rsidP="00754172">
      <w:pPr>
        <w:widowControl/>
        <w:suppressAutoHyphens w:val="0"/>
        <w:autoSpaceDN/>
        <w:snapToGrid w:val="0"/>
        <w:spacing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Data, miejscowość:</w:t>
      </w:r>
    </w:p>
    <w:p w14:paraId="30956512" w14:textId="77777777" w:rsidR="00754172" w:rsidRPr="00754172" w:rsidRDefault="00754172" w:rsidP="00754172">
      <w:pPr>
        <w:widowControl/>
        <w:suppressAutoHyphens w:val="0"/>
        <w:autoSpaceDN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6E533369" w14:textId="77777777" w:rsidR="00754172" w:rsidRPr="00754172" w:rsidRDefault="00754172" w:rsidP="00754172">
      <w:pPr>
        <w:widowControl/>
        <w:suppressAutoHyphens w:val="0"/>
        <w:autoSpaceDN/>
        <w:spacing w:line="259" w:lineRule="auto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…………………………………………………</w:t>
      </w:r>
    </w:p>
    <w:p w14:paraId="08E8351D" w14:textId="77777777" w:rsidR="00754172" w:rsidRPr="00754172" w:rsidRDefault="00754172" w:rsidP="00754172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F4A57A6" w14:textId="77777777" w:rsidR="00754172" w:rsidRPr="00754172" w:rsidRDefault="00754172" w:rsidP="00754172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______________________________________________</w:t>
      </w:r>
    </w:p>
    <w:p w14:paraId="72116B65" w14:textId="77777777" w:rsidR="00754172" w:rsidRPr="00754172" w:rsidRDefault="00754172" w:rsidP="00754172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color w:val="FFFFFF"/>
          <w:kern w:val="0"/>
          <w:vertAlign w:val="superscript"/>
          <w:lang w:eastAsia="ar-SA" w:bidi="ar-SA"/>
        </w:rPr>
        <w:footnoteRef/>
      </w:r>
      <w:r w:rsidRPr="00754172">
        <w:rPr>
          <w:rFonts w:eastAsia="Times New Roman" w:cs="Times New Roman"/>
          <w:kern w:val="0"/>
          <w:lang w:eastAsia="ar-SA" w:bidi="ar-SA"/>
        </w:rPr>
        <w:t xml:space="preserve"> * niniejsze oświadczenie składa każdy z Wykonawców wspólnie ubiegających się o udzielenie zamówienia</w:t>
      </w:r>
    </w:p>
    <w:p w14:paraId="2151F7B5" w14:textId="77777777" w:rsidR="00754172" w:rsidRPr="00754172" w:rsidRDefault="00754172" w:rsidP="00754172">
      <w:pPr>
        <w:widowControl/>
        <w:suppressAutoHyphens w:val="0"/>
        <w:autoSpaceDN/>
        <w:snapToGrid w:val="0"/>
        <w:spacing w:after="160" w:line="276" w:lineRule="auto"/>
        <w:jc w:val="both"/>
        <w:textAlignment w:val="auto"/>
        <w:rPr>
          <w:rFonts w:eastAsia="Calibri" w:cs="Times New Roman"/>
          <w:b/>
          <w:i/>
          <w:iCs/>
          <w:noProof/>
          <w:kern w:val="0"/>
          <w:lang w:eastAsia="en-US" w:bidi="ar-SA"/>
        </w:rPr>
      </w:pPr>
    </w:p>
    <w:p w14:paraId="5813B96A" w14:textId="7D176462" w:rsidR="00754172" w:rsidRPr="00754172" w:rsidRDefault="00754172" w:rsidP="00754172">
      <w:pPr>
        <w:widowControl/>
        <w:suppressAutoHyphens w:val="0"/>
        <w:autoSpaceDN/>
        <w:snapToGrid w:val="0"/>
        <w:spacing w:after="160" w:line="276" w:lineRule="auto"/>
        <w:jc w:val="both"/>
        <w:textAlignment w:val="auto"/>
        <w:rPr>
          <w:rFonts w:cs="Times New Roman"/>
        </w:rPr>
      </w:pPr>
      <w:r w:rsidRPr="00754172">
        <w:rPr>
          <w:rFonts w:eastAsia="Calibri" w:cs="Times New Roman"/>
          <w:b/>
          <w:iCs/>
          <w:noProof/>
          <w:kern w:val="0"/>
          <w:lang w:eastAsia="en-US" w:bidi="ar-SA"/>
        </w:rPr>
        <w:t>Dokument składany w postaci elektronicznej opatrzonej kwalifikowanym podpisem elektronicznym - podpis osoby upoważnionej do reprezentacji Wykonawcy.</w:t>
      </w:r>
    </w:p>
    <w:p w14:paraId="6BE9EA90" w14:textId="6211B035" w:rsidR="000019A1" w:rsidRPr="005A65D6" w:rsidRDefault="000019A1" w:rsidP="000019A1">
      <w:pPr>
        <w:widowControl/>
        <w:autoSpaceDN/>
        <w:ind w:left="7371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  <w:r w:rsidRPr="005A65D6"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  <w:lastRenderedPageBreak/>
        <w:t>Załącznik nr 5 do SWZ</w:t>
      </w:r>
    </w:p>
    <w:p w14:paraId="07D887FC" w14:textId="372762BC" w:rsidR="000019A1" w:rsidRPr="005A65D6" w:rsidRDefault="000019A1" w:rsidP="000019A1">
      <w:pPr>
        <w:widowControl/>
        <w:autoSpaceDN/>
        <w:ind w:left="7371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  <w:r w:rsidRPr="005A65D6">
        <w:rPr>
          <w:rFonts w:eastAsia="Times New Roman" w:cs="Times New Roman"/>
          <w:b/>
          <w:sz w:val="16"/>
          <w:szCs w:val="16"/>
          <w:lang w:bidi="ar-SA"/>
        </w:rPr>
        <w:t xml:space="preserve">Sprawa nr </w:t>
      </w:r>
      <w:r w:rsidR="00754172">
        <w:rPr>
          <w:rFonts w:eastAsia="Times New Roman" w:cs="Times New Roman"/>
          <w:b/>
          <w:sz w:val="16"/>
          <w:szCs w:val="16"/>
          <w:lang w:bidi="ar-SA"/>
        </w:rPr>
        <w:t>01</w:t>
      </w:r>
      <w:r w:rsidR="009021C9" w:rsidRPr="005A65D6">
        <w:rPr>
          <w:rFonts w:eastAsia="Times New Roman" w:cs="Times New Roman"/>
          <w:b/>
          <w:sz w:val="16"/>
          <w:szCs w:val="16"/>
          <w:lang w:bidi="ar-SA"/>
        </w:rPr>
        <w:t>/2</w:t>
      </w:r>
      <w:r w:rsidR="00754172">
        <w:rPr>
          <w:rFonts w:eastAsia="Times New Roman" w:cs="Times New Roman"/>
          <w:b/>
          <w:sz w:val="16"/>
          <w:szCs w:val="16"/>
          <w:lang w:bidi="ar-SA"/>
        </w:rPr>
        <w:t>5</w:t>
      </w:r>
      <w:r w:rsidRPr="005A65D6">
        <w:rPr>
          <w:rFonts w:eastAsia="Times New Roman" w:cs="Times New Roman"/>
          <w:b/>
          <w:sz w:val="16"/>
          <w:szCs w:val="16"/>
          <w:lang w:bidi="ar-SA"/>
        </w:rPr>
        <w:t>/</w:t>
      </w:r>
      <w:r w:rsidR="00754172">
        <w:rPr>
          <w:rFonts w:eastAsia="Times New Roman" w:cs="Times New Roman"/>
          <w:b/>
          <w:sz w:val="16"/>
          <w:szCs w:val="16"/>
          <w:lang w:bidi="ar-SA"/>
        </w:rPr>
        <w:t>IR</w:t>
      </w:r>
    </w:p>
    <w:p w14:paraId="18E570CB" w14:textId="77777777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Wykonawca:</w:t>
      </w:r>
    </w:p>
    <w:p w14:paraId="3524CF99" w14:textId="0343BC63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……………………</w:t>
      </w:r>
      <w:r w:rsidR="00A02C12" w:rsidRPr="005A65D6">
        <w:rPr>
          <w:rFonts w:eastAsia="Calibri" w:cs="Times New Roman"/>
          <w:noProof/>
          <w:kern w:val="0"/>
          <w:lang w:eastAsia="en-US" w:bidi="ar-SA"/>
        </w:rPr>
        <w:t>….</w:t>
      </w:r>
      <w:r w:rsidRPr="005A65D6">
        <w:rPr>
          <w:rFonts w:eastAsia="Calibri" w:cs="Times New Roman"/>
          <w:noProof/>
          <w:kern w:val="0"/>
          <w:lang w:eastAsia="en-US" w:bidi="ar-SA"/>
        </w:rPr>
        <w:t>…………….……….</w:t>
      </w:r>
    </w:p>
    <w:p w14:paraId="603CEEBB" w14:textId="77777777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reprezentowany przez:</w:t>
      </w:r>
    </w:p>
    <w:p w14:paraId="1C9F6715" w14:textId="589EE463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……………………</w:t>
      </w:r>
      <w:r w:rsidR="00A02C12" w:rsidRPr="005A65D6">
        <w:rPr>
          <w:rFonts w:eastAsia="Calibri" w:cs="Times New Roman"/>
          <w:noProof/>
          <w:kern w:val="0"/>
          <w:lang w:eastAsia="en-US" w:bidi="ar-SA"/>
        </w:rPr>
        <w:t>…….</w:t>
      </w:r>
      <w:r w:rsidRPr="005A65D6">
        <w:rPr>
          <w:rFonts w:eastAsia="Calibri" w:cs="Times New Roman"/>
          <w:noProof/>
          <w:kern w:val="0"/>
          <w:lang w:eastAsia="en-US" w:bidi="ar-SA"/>
        </w:rPr>
        <w:t>…………………..</w:t>
      </w:r>
    </w:p>
    <w:p w14:paraId="2A4260BB" w14:textId="62AC97EC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……………</w:t>
      </w:r>
      <w:r w:rsidR="00A02C12" w:rsidRPr="005A65D6">
        <w:rPr>
          <w:rFonts w:eastAsia="Calibri" w:cs="Times New Roman"/>
          <w:noProof/>
          <w:kern w:val="0"/>
          <w:lang w:eastAsia="en-US" w:bidi="ar-SA"/>
        </w:rPr>
        <w:t>…….</w:t>
      </w:r>
      <w:r w:rsidRPr="005A65D6">
        <w:rPr>
          <w:rFonts w:eastAsia="Calibri" w:cs="Times New Roman"/>
          <w:noProof/>
          <w:kern w:val="0"/>
          <w:lang w:eastAsia="en-US" w:bidi="ar-SA"/>
        </w:rPr>
        <w:t>…………………………..</w:t>
      </w:r>
    </w:p>
    <w:p w14:paraId="4F85A014" w14:textId="5EF48719" w:rsidR="000019A1" w:rsidRPr="005A65D6" w:rsidRDefault="005A65D6" w:rsidP="00A02C12">
      <w:pPr>
        <w:widowControl/>
        <w:suppressAutoHyphens w:val="0"/>
        <w:autoSpaceDN/>
        <w:spacing w:line="260" w:lineRule="atLeast"/>
        <w:ind w:right="5103"/>
        <w:textAlignment w:val="auto"/>
        <w:rPr>
          <w:rFonts w:eastAsia="Calibri" w:cs="Times New Roman"/>
          <w:noProof/>
          <w:kern w:val="0"/>
          <w:sz w:val="16"/>
          <w:szCs w:val="16"/>
          <w:lang w:eastAsia="en-US" w:bidi="ar-SA"/>
        </w:rPr>
      </w:pPr>
      <w:r>
        <w:rPr>
          <w:rFonts w:eastAsia="Calibri" w:cs="Times New Roman"/>
          <w:noProof/>
          <w:kern w:val="0"/>
          <w:sz w:val="16"/>
          <w:szCs w:val="16"/>
          <w:lang w:eastAsia="en-US" w:bidi="ar-SA"/>
        </w:rPr>
        <w:t xml:space="preserve">         </w:t>
      </w:r>
      <w:r w:rsidR="000019A1" w:rsidRPr="005A65D6">
        <w:rPr>
          <w:rFonts w:eastAsia="Calibri" w:cs="Times New Roman"/>
          <w:noProof/>
          <w:kern w:val="0"/>
          <w:sz w:val="16"/>
          <w:szCs w:val="16"/>
          <w:lang w:eastAsia="en-US" w:bidi="ar-SA"/>
        </w:rPr>
        <w:t>(imię,nazwisko,stanowisko/podstawa do  reprezentacji)</w:t>
      </w:r>
    </w:p>
    <w:p w14:paraId="545AF74E" w14:textId="77777777" w:rsidR="000019A1" w:rsidRPr="005A65D6" w:rsidRDefault="000019A1" w:rsidP="000019A1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40CE5596" w14:textId="77777777" w:rsidR="00B00A85" w:rsidRPr="005A65D6" w:rsidRDefault="00B00A85" w:rsidP="000019A1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46B624B2" w14:textId="77777777" w:rsidR="00B00A85" w:rsidRPr="005A65D6" w:rsidRDefault="00B00A85" w:rsidP="000019A1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54AAAC43" w14:textId="77777777" w:rsidR="000019A1" w:rsidRPr="005A65D6" w:rsidRDefault="000019A1" w:rsidP="000019A1">
      <w:pPr>
        <w:widowControl/>
        <w:shd w:val="clear" w:color="auto" w:fill="FFFFFF"/>
        <w:suppressAutoHyphens w:val="0"/>
        <w:autoSpaceDN/>
        <w:spacing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  <w:r w:rsidRPr="005A65D6">
        <w:rPr>
          <w:rFonts w:eastAsia="Calibri" w:cs="Times New Roman"/>
          <w:b/>
          <w:noProof/>
          <w:kern w:val="0"/>
          <w:lang w:eastAsia="en-US" w:bidi="ar-SA"/>
        </w:rPr>
        <w:t>OŚWIADCZENIE*</w:t>
      </w:r>
      <w:r w:rsidRPr="005A65D6">
        <w:rPr>
          <w:rFonts w:eastAsia="Calibri" w:cs="Times New Roman"/>
          <w:b/>
          <w:noProof/>
          <w:color w:val="FFFFFF"/>
          <w:kern w:val="0"/>
          <w:vertAlign w:val="superscript"/>
          <w:lang w:eastAsia="en-US" w:bidi="ar-SA"/>
        </w:rPr>
        <w:footnoteReference w:id="10"/>
      </w:r>
    </w:p>
    <w:p w14:paraId="329F59E3" w14:textId="77777777" w:rsidR="000019A1" w:rsidRPr="005A65D6" w:rsidRDefault="000019A1" w:rsidP="000019A1">
      <w:pPr>
        <w:widowControl/>
        <w:shd w:val="clear" w:color="auto" w:fill="FFFFFF"/>
        <w:suppressAutoHyphens w:val="0"/>
        <w:autoSpaceDN/>
        <w:spacing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  <w:r w:rsidRPr="005A65D6">
        <w:rPr>
          <w:rFonts w:eastAsia="Calibri" w:cs="Times New Roman"/>
          <w:b/>
          <w:noProof/>
          <w:kern w:val="0"/>
          <w:lang w:eastAsia="en-US" w:bidi="ar-SA"/>
        </w:rPr>
        <w:t>O AKTUALNOŚCI INFORMACJI ZAWARTYCH W JEDZ</w:t>
      </w:r>
      <w:r w:rsidR="0027520C" w:rsidRPr="005A65D6">
        <w:rPr>
          <w:rFonts w:eastAsia="Calibri" w:cs="Times New Roman"/>
          <w:b/>
          <w:noProof/>
          <w:kern w:val="0"/>
          <w:lang w:eastAsia="en-US" w:bidi="ar-SA"/>
        </w:rPr>
        <w:t>**</w:t>
      </w:r>
    </w:p>
    <w:p w14:paraId="2648213F" w14:textId="77777777" w:rsidR="000019A1" w:rsidRPr="005A65D6" w:rsidRDefault="000019A1" w:rsidP="000019A1">
      <w:pPr>
        <w:widowControl/>
        <w:shd w:val="clear" w:color="auto" w:fill="FFFFFF"/>
        <w:suppressAutoHyphens w:val="0"/>
        <w:autoSpaceDN/>
        <w:spacing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</w:p>
    <w:p w14:paraId="3830482D" w14:textId="372EED5A" w:rsidR="000019A1" w:rsidRPr="005A65D6" w:rsidRDefault="000019A1" w:rsidP="00754172">
      <w:pPr>
        <w:widowControl/>
        <w:suppressAutoHyphens w:val="0"/>
        <w:autoSpaceDN/>
        <w:spacing w:line="260" w:lineRule="atLeast"/>
        <w:ind w:firstLine="709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Times New Roman" w:cs="Times New Roman"/>
          <w:kern w:val="0"/>
          <w:lang w:eastAsia="ar-SA" w:bidi="ar-SA"/>
        </w:rPr>
        <w:t>W związku z udziałem w postępowaniu w sprawie udzielenia zamówienia publicznego</w:t>
      </w:r>
      <w:r w:rsidRPr="005A65D6">
        <w:rPr>
          <w:rFonts w:eastAsia="Times New Roman" w:cs="Times New Roman"/>
          <w:kern w:val="0"/>
          <w:lang w:eastAsia="ar-SA" w:bidi="ar-SA"/>
        </w:rPr>
        <w:br/>
      </w:r>
      <w:r w:rsidRPr="005A65D6">
        <w:rPr>
          <w:rFonts w:eastAsia="Times New Roman" w:cs="Times New Roman"/>
          <w:i/>
          <w:kern w:val="0"/>
          <w:lang w:eastAsia="ar-SA" w:bidi="ar-SA"/>
        </w:rPr>
        <w:t>na „</w:t>
      </w:r>
      <w:r w:rsidR="00754172" w:rsidRPr="00754172">
        <w:rPr>
          <w:rFonts w:eastAsia="Times New Roman" w:cs="Times New Roman"/>
          <w:i/>
          <w:kern w:val="0"/>
          <w:lang w:eastAsia="ar-SA" w:bidi="ar-SA"/>
        </w:rPr>
        <w:t xml:space="preserve">wykonanie robót budowlanych polegających na modernizacji budynku internatowego </w:t>
      </w:r>
      <w:r w:rsidR="00436403">
        <w:rPr>
          <w:rFonts w:eastAsia="Times New Roman" w:cs="Times New Roman"/>
          <w:i/>
          <w:kern w:val="0"/>
          <w:lang w:eastAsia="ar-SA" w:bidi="ar-SA"/>
        </w:rPr>
        <w:br/>
      </w:r>
      <w:r w:rsidR="00754172" w:rsidRPr="00754172">
        <w:rPr>
          <w:rFonts w:eastAsia="Times New Roman" w:cs="Times New Roman"/>
          <w:i/>
          <w:kern w:val="0"/>
          <w:lang w:eastAsia="ar-SA" w:bidi="ar-SA"/>
        </w:rPr>
        <w:t>nr</w:t>
      </w:r>
      <w:r w:rsidR="00436403">
        <w:rPr>
          <w:rFonts w:eastAsia="Times New Roman" w:cs="Times New Roman"/>
          <w:i/>
          <w:kern w:val="0"/>
          <w:lang w:eastAsia="ar-SA" w:bidi="ar-SA"/>
        </w:rPr>
        <w:t xml:space="preserve"> </w:t>
      </w:r>
      <w:r w:rsidR="00754172" w:rsidRPr="00754172">
        <w:rPr>
          <w:rFonts w:eastAsia="Times New Roman" w:cs="Times New Roman"/>
          <w:i/>
          <w:kern w:val="0"/>
          <w:lang w:eastAsia="ar-SA" w:bidi="ar-SA"/>
        </w:rPr>
        <w:t>5 oraz przeniesienie serwerowni do budynku nr 7 zlokalizowanych na terenie Centrum Szkolenia Policji w Legionowie w formule „zaprojektuj i wybuduj”</w:t>
      </w:r>
      <w:r w:rsidRPr="005A65D6">
        <w:rPr>
          <w:rFonts w:eastAsia="Times New Roman" w:cs="Times New Roman"/>
          <w:i/>
          <w:kern w:val="0"/>
          <w:lang w:eastAsia="ar-SA" w:bidi="ar-SA"/>
        </w:rPr>
        <w:t xml:space="preserve">, </w:t>
      </w:r>
      <w:r w:rsidRPr="005A65D6">
        <w:rPr>
          <w:rFonts w:eastAsia="Times New Roman" w:cs="Times New Roman"/>
          <w:kern w:val="0"/>
          <w:lang w:eastAsia="ar-SA" w:bidi="ar-SA"/>
        </w:rPr>
        <w:t xml:space="preserve">sprawa nr </w:t>
      </w:r>
      <w:r w:rsidR="00754172">
        <w:rPr>
          <w:rFonts w:eastAsia="Times New Roman" w:cs="Times New Roman"/>
          <w:kern w:val="0"/>
          <w:lang w:eastAsia="ar-SA" w:bidi="ar-SA"/>
        </w:rPr>
        <w:t>01</w:t>
      </w:r>
      <w:r w:rsidR="009021C9" w:rsidRPr="005A65D6">
        <w:rPr>
          <w:rFonts w:eastAsia="Times New Roman" w:cs="Times New Roman"/>
          <w:kern w:val="0"/>
          <w:lang w:eastAsia="ar-SA" w:bidi="ar-SA"/>
        </w:rPr>
        <w:t>/2</w:t>
      </w:r>
      <w:r w:rsidR="00754172">
        <w:rPr>
          <w:rFonts w:eastAsia="Times New Roman" w:cs="Times New Roman"/>
          <w:kern w:val="0"/>
          <w:lang w:eastAsia="ar-SA" w:bidi="ar-SA"/>
        </w:rPr>
        <w:t>5</w:t>
      </w:r>
      <w:r w:rsidRPr="005A65D6">
        <w:rPr>
          <w:rFonts w:eastAsia="Times New Roman" w:cs="Times New Roman"/>
          <w:kern w:val="0"/>
          <w:lang w:eastAsia="ar-SA" w:bidi="ar-SA"/>
        </w:rPr>
        <w:t>/</w:t>
      </w:r>
      <w:r w:rsidR="00754172">
        <w:rPr>
          <w:rFonts w:eastAsia="Times New Roman" w:cs="Times New Roman"/>
          <w:kern w:val="0"/>
          <w:lang w:eastAsia="ar-SA" w:bidi="ar-SA"/>
        </w:rPr>
        <w:t>IR</w:t>
      </w:r>
      <w:r w:rsidRPr="005A65D6">
        <w:rPr>
          <w:rFonts w:eastAsia="Times New Roman" w:cs="Times New Roman"/>
          <w:i/>
          <w:kern w:val="0"/>
          <w:lang w:eastAsia="ar-SA" w:bidi="ar-SA"/>
        </w:rPr>
        <w:t xml:space="preserve">, </w:t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prowadzonego w trybie przetargu nieograniczonego, na podstawie </w:t>
      </w:r>
      <w:r w:rsidR="008D408B" w:rsidRPr="005A65D6">
        <w:rPr>
          <w:rFonts w:eastAsia="Calibri" w:cs="Times New Roman"/>
          <w:noProof/>
          <w:kern w:val="0"/>
          <w:lang w:eastAsia="en-US" w:bidi="ar-SA"/>
        </w:rPr>
        <w:t xml:space="preserve">art. 132 </w:t>
      </w:r>
      <w:r w:rsidR="00A472A2">
        <w:rPr>
          <w:rFonts w:eastAsia="Calibri" w:cs="Times New Roman"/>
          <w:noProof/>
          <w:kern w:val="0"/>
          <w:lang w:eastAsia="en-US" w:bidi="ar-SA"/>
        </w:rPr>
        <w:t>U</w:t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stawy, oświadczam/y, że informacje zawarte w </w:t>
      </w:r>
      <w:r w:rsidRPr="005A65D6">
        <w:rPr>
          <w:rFonts w:eastAsia="Calibri" w:cs="Times New Roman"/>
          <w:i/>
          <w:noProof/>
          <w:kern w:val="0"/>
          <w:lang w:eastAsia="en-US" w:bidi="ar-SA"/>
        </w:rPr>
        <w:t>Jednolitym europejskim dokumencie zamówienia</w:t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 (JEDZ), o którym mowa w art. 125 </w:t>
      </w:r>
      <w:r w:rsidR="00146610">
        <w:rPr>
          <w:rFonts w:eastAsia="Calibri" w:cs="Times New Roman"/>
          <w:noProof/>
          <w:kern w:val="0"/>
          <w:lang w:eastAsia="en-US" w:bidi="ar-SA"/>
        </w:rPr>
        <w:br/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ust. 1 </w:t>
      </w:r>
      <w:r w:rsidR="00A472A2">
        <w:rPr>
          <w:rFonts w:eastAsia="Calibri" w:cs="Times New Roman"/>
          <w:noProof/>
          <w:kern w:val="0"/>
          <w:lang w:eastAsia="en-US" w:bidi="ar-SA"/>
        </w:rPr>
        <w:t>U</w:t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stawy, w zakresie podstaw wykluczenia z postępowania, o których mowa w art. 108 ust. 1 </w:t>
      </w:r>
      <w:r w:rsidR="00754172">
        <w:rPr>
          <w:rFonts w:eastAsia="Calibri" w:cs="Times New Roman"/>
          <w:noProof/>
          <w:kern w:val="0"/>
          <w:lang w:eastAsia="en-US" w:bidi="ar-SA"/>
        </w:rPr>
        <w:br/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oraz w art. 109 ust. 1 </w:t>
      </w:r>
      <w:r w:rsidR="00A472A2">
        <w:rPr>
          <w:rFonts w:eastAsia="Calibri" w:cs="Times New Roman"/>
          <w:noProof/>
          <w:kern w:val="0"/>
          <w:lang w:eastAsia="en-US" w:bidi="ar-SA"/>
        </w:rPr>
        <w:t>U</w:t>
      </w:r>
      <w:r w:rsidRPr="005A65D6">
        <w:rPr>
          <w:rFonts w:eastAsia="Calibri" w:cs="Times New Roman"/>
          <w:noProof/>
          <w:kern w:val="0"/>
          <w:lang w:eastAsia="en-US" w:bidi="ar-SA"/>
        </w:rPr>
        <w:t>stawy,</w:t>
      </w:r>
    </w:p>
    <w:p w14:paraId="2F4DBB78" w14:textId="77777777" w:rsidR="000019A1" w:rsidRPr="005A65D6" w:rsidRDefault="000019A1" w:rsidP="005A65D6">
      <w:pPr>
        <w:widowControl/>
        <w:suppressAutoHyphens w:val="0"/>
        <w:autoSpaceDN/>
        <w:spacing w:before="240" w:after="160" w:line="260" w:lineRule="atLeast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  <w:r w:rsidRPr="005A65D6">
        <w:rPr>
          <w:rFonts w:eastAsia="Calibri" w:cs="Times New Roman"/>
          <w:b/>
          <w:noProof/>
          <w:kern w:val="0"/>
          <w:lang w:eastAsia="en-US" w:bidi="ar-SA"/>
        </w:rPr>
        <w:t>są aktualne / są nieaktualne.*</w:t>
      </w:r>
      <w:r w:rsidR="00A30D01" w:rsidRPr="005A65D6">
        <w:rPr>
          <w:rFonts w:eastAsia="Calibri" w:cs="Times New Roman"/>
          <w:b/>
          <w:noProof/>
          <w:kern w:val="0"/>
          <w:lang w:eastAsia="en-US" w:bidi="ar-SA"/>
        </w:rPr>
        <w:t>**</w:t>
      </w:r>
      <w:r w:rsidRPr="005A65D6">
        <w:rPr>
          <w:rFonts w:eastAsia="Calibri" w:cs="Times New Roman"/>
          <w:b/>
          <w:noProof/>
          <w:color w:val="FFFFFF"/>
          <w:kern w:val="0"/>
          <w:vertAlign w:val="superscript"/>
          <w:lang w:eastAsia="en-US" w:bidi="ar-SA"/>
        </w:rPr>
        <w:footnoteReference w:id="11"/>
      </w:r>
    </w:p>
    <w:p w14:paraId="541DAB42" w14:textId="77777777" w:rsidR="000019A1" w:rsidRPr="005A65D6" w:rsidRDefault="000019A1" w:rsidP="000019A1">
      <w:pPr>
        <w:widowControl/>
        <w:suppressAutoHyphens w:val="0"/>
        <w:autoSpaceDN/>
        <w:spacing w:before="240" w:after="160"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</w:p>
    <w:p w14:paraId="113FD374" w14:textId="77777777" w:rsidR="000019A1" w:rsidRPr="005A65D6" w:rsidRDefault="000019A1" w:rsidP="000019A1">
      <w:pPr>
        <w:widowControl/>
        <w:suppressAutoHyphens w:val="0"/>
        <w:autoSpaceDN/>
        <w:spacing w:before="240" w:after="160"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</w:p>
    <w:p w14:paraId="589FBFC3" w14:textId="77777777" w:rsidR="000019A1" w:rsidRPr="005A65D6" w:rsidRDefault="000019A1" w:rsidP="000019A1">
      <w:pPr>
        <w:widowControl/>
        <w:suppressAutoHyphens w:val="0"/>
        <w:autoSpaceDN/>
        <w:snapToGrid w:val="0"/>
        <w:spacing w:after="160"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Data, miejscowość:</w:t>
      </w:r>
    </w:p>
    <w:p w14:paraId="038C85A5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</w:p>
    <w:p w14:paraId="40EFAA56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………………………………………………………….</w:t>
      </w:r>
    </w:p>
    <w:p w14:paraId="45668334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08C43331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69EC9559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342A5A2A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57D1C723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25D1674D" w14:textId="77777777" w:rsidR="000019A1" w:rsidRPr="005A65D6" w:rsidRDefault="000019A1" w:rsidP="009A15ED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  <w:r w:rsidRPr="005A65D6">
        <w:rPr>
          <w:rFonts w:eastAsia="Calibri" w:cs="Times New Roman"/>
          <w:b/>
          <w:iCs/>
          <w:noProof/>
          <w:kern w:val="0"/>
          <w:lang w:eastAsia="en-US" w:bidi="ar-SA"/>
        </w:rPr>
        <w:t>Dokument składany w postaci elektronicznej opatrzonej kwalifikowanym podpisem</w:t>
      </w:r>
      <w:r w:rsidR="009A15ED" w:rsidRPr="005A65D6">
        <w:rPr>
          <w:rFonts w:eastAsia="Calibri" w:cs="Times New Roman"/>
          <w:b/>
          <w:iCs/>
          <w:noProof/>
          <w:kern w:val="0"/>
          <w:lang w:eastAsia="en-US" w:bidi="ar-SA"/>
        </w:rPr>
        <w:t xml:space="preserve"> </w:t>
      </w:r>
      <w:r w:rsidRPr="005A65D6">
        <w:rPr>
          <w:rFonts w:eastAsia="Calibri" w:cs="Times New Roman"/>
          <w:b/>
          <w:iCs/>
          <w:noProof/>
          <w:kern w:val="0"/>
          <w:lang w:eastAsia="en-US" w:bidi="ar-SA"/>
        </w:rPr>
        <w:t>elektronicznym - podpis osoby upoważnionej do reprezentacji Wykonawcy.</w:t>
      </w:r>
    </w:p>
    <w:p w14:paraId="6D74C9CA" w14:textId="77777777" w:rsidR="000019A1" w:rsidRPr="005A65D6" w:rsidRDefault="000019A1" w:rsidP="00084548">
      <w:pPr>
        <w:widowControl/>
        <w:ind w:left="7371" w:hanging="141"/>
        <w:rPr>
          <w:rFonts w:eastAsia="Times New Roman" w:cs="Times New Roman"/>
          <w:b/>
          <w:bCs/>
          <w:lang w:bidi="ar-SA"/>
        </w:rPr>
      </w:pPr>
    </w:p>
    <w:p w14:paraId="346E3BE6" w14:textId="77777777" w:rsidR="00A30D01" w:rsidRPr="005A65D6" w:rsidRDefault="00A30D01" w:rsidP="00084548">
      <w:pPr>
        <w:widowControl/>
        <w:ind w:left="7371" w:hanging="141"/>
        <w:rPr>
          <w:rFonts w:eastAsia="Times New Roman" w:cs="Times New Roman"/>
          <w:b/>
          <w:bCs/>
          <w:lang w:bidi="ar-SA"/>
        </w:rPr>
      </w:pPr>
    </w:p>
    <w:p w14:paraId="03FCC797" w14:textId="77777777" w:rsidR="00A30D01" w:rsidRPr="005A65D6" w:rsidRDefault="00A30D01" w:rsidP="00084548">
      <w:pPr>
        <w:widowControl/>
        <w:ind w:left="7371" w:hanging="141"/>
        <w:rPr>
          <w:rFonts w:eastAsia="Times New Roman" w:cs="Times New Roman"/>
          <w:b/>
          <w:bCs/>
          <w:lang w:bidi="ar-SA"/>
        </w:rPr>
      </w:pPr>
    </w:p>
    <w:p w14:paraId="1381A7F3" w14:textId="77777777" w:rsidR="00A30D01" w:rsidRPr="006E4CB4" w:rsidRDefault="00A30D01" w:rsidP="00084548">
      <w:pPr>
        <w:widowControl/>
        <w:ind w:left="7371" w:hanging="141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7014E2AD" w14:textId="77777777" w:rsidR="000019A1" w:rsidRPr="006E4CB4" w:rsidRDefault="000019A1" w:rsidP="00084548">
      <w:pPr>
        <w:widowControl/>
        <w:ind w:left="7371" w:hanging="141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6C48F909" w14:textId="77777777" w:rsidR="000019A1" w:rsidRPr="006E4CB4" w:rsidRDefault="000019A1" w:rsidP="00084548">
      <w:pPr>
        <w:widowControl/>
        <w:ind w:left="7371" w:hanging="141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4686C794" w14:textId="77777777" w:rsidR="00F773B8" w:rsidRPr="006E4CB4" w:rsidRDefault="00F773B8" w:rsidP="00084548">
      <w:pPr>
        <w:widowControl/>
        <w:ind w:left="7371" w:hanging="141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2F59389A" w14:textId="5FE320BB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bookmarkStart w:id="14" w:name="_Hlk183075644"/>
      <w:bookmarkEnd w:id="13"/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lastRenderedPageBreak/>
        <w:t xml:space="preserve">Załącznik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6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0CDD46E9" w14:textId="0165F821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ascii="Times" w:eastAsia="Times New Roman" w:hAnsi="Times" w:cs="Times"/>
          <w:b/>
          <w:bCs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/IR</w:t>
      </w:r>
    </w:p>
    <w:p w14:paraId="1FF61FC1" w14:textId="77777777" w:rsidR="00AD0955" w:rsidRPr="00AD0955" w:rsidRDefault="00AD0955" w:rsidP="00AD0955">
      <w:pPr>
        <w:widowControl/>
        <w:autoSpaceDN/>
        <w:ind w:left="7229"/>
        <w:jc w:val="right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402CF10D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>Nazwa i adres Wykonawcy</w:t>
      </w:r>
    </w:p>
    <w:p w14:paraId="17285392" w14:textId="77777777" w:rsidR="00AD0955" w:rsidRPr="00AD0955" w:rsidRDefault="00AD0955" w:rsidP="00AD0955">
      <w:pPr>
        <w:widowControl/>
        <w:autoSpaceDN/>
        <w:ind w:left="660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(pieczątka) </w:t>
      </w:r>
    </w:p>
    <w:p w14:paraId="011AC556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B1117AE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9C66B31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2C0B1B48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412262E3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F386E1D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12E52B99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CC656FC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center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OŚWIADCZENIE</w:t>
      </w:r>
    </w:p>
    <w:p w14:paraId="6003E98C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11237E33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19AD11F1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1F9612DC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5B5E4043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49D428F9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6B34C21B" w14:textId="0E5630C3" w:rsidR="00AD0955" w:rsidRPr="00AD0955" w:rsidRDefault="00AD0955" w:rsidP="00A472A2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 xml:space="preserve">Oświadczam, że osoby, które będą uczestniczyć w wykonywaniu zamówienia posiadają wymagane uprawnienia zgodnie z ustawą </w:t>
      </w:r>
      <w:r w:rsidRPr="00AD0955">
        <w:rPr>
          <w:rFonts w:eastAsia="Times New Roman" w:cs="Times New Roman"/>
          <w:i/>
          <w:iCs/>
          <w:kern w:val="0"/>
          <w:lang w:eastAsia="ar-SA" w:bidi="ar-SA"/>
        </w:rPr>
        <w:t>Prawo budowlane</w:t>
      </w:r>
      <w:r w:rsidRPr="00AD0955">
        <w:rPr>
          <w:rFonts w:eastAsia="Times New Roman" w:cs="Times New Roman"/>
          <w:kern w:val="0"/>
          <w:lang w:eastAsia="ar-SA" w:bidi="ar-SA"/>
        </w:rPr>
        <w:t>, w pełni pozwalające na realizację przedmiotu zamówienia.</w:t>
      </w:r>
    </w:p>
    <w:p w14:paraId="620763FE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093ED8D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60D11BD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E6E5F7E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B524AD3" w14:textId="77777777" w:rsidR="00AD0955" w:rsidRPr="00AD0955" w:rsidRDefault="00AD0955" w:rsidP="00AD0955">
      <w:pPr>
        <w:widowControl/>
        <w:autoSpaceDN/>
        <w:spacing w:line="320" w:lineRule="exact"/>
        <w:ind w:firstLine="8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F0D69A1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09A0B65" w14:textId="77777777" w:rsidR="00AD0955" w:rsidRPr="00AD0955" w:rsidRDefault="00AD0955" w:rsidP="00AD0955">
      <w:pPr>
        <w:widowControl/>
        <w:autoSpaceDN/>
        <w:textAlignment w:val="auto"/>
        <w:rPr>
          <w:rFonts w:ascii="Times" w:eastAsia="Times New Roman" w:hAnsi="Times" w:cs="Times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…...……………….. dn. ……………</w:t>
      </w:r>
    </w:p>
    <w:p w14:paraId="10B40D97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     (miejscowo</w:t>
      </w:r>
      <w:r w:rsidRPr="00AD0955">
        <w:rPr>
          <w:rFonts w:eastAsia="TimesNewRoman" w:cs="Times New Roman"/>
          <w:i/>
          <w:iCs/>
          <w:kern w:val="0"/>
          <w:lang w:eastAsia="ar-SA" w:bidi="ar-SA"/>
        </w:rPr>
        <w:t>ść</w:t>
      </w:r>
      <w:r w:rsidRPr="00AD0955">
        <w:rPr>
          <w:rFonts w:eastAsia="Times New Roman" w:cs="Times New Roman"/>
          <w:kern w:val="0"/>
          <w:lang w:eastAsia="ar-SA" w:bidi="ar-SA"/>
        </w:rPr>
        <w:t>)</w:t>
      </w:r>
    </w:p>
    <w:p w14:paraId="667A22E9" w14:textId="77777777" w:rsidR="00AD0955" w:rsidRPr="00AD0955" w:rsidRDefault="00AD0955" w:rsidP="00AD0955">
      <w:pPr>
        <w:widowControl/>
        <w:autoSpaceDN/>
        <w:textAlignment w:val="auto"/>
        <w:rPr>
          <w:rFonts w:ascii="Times" w:eastAsia="Times New Roman" w:hAnsi="Times" w:cs="Times"/>
          <w:kern w:val="0"/>
          <w:lang w:eastAsia="ar-SA" w:bidi="ar-SA"/>
        </w:rPr>
      </w:pPr>
    </w:p>
    <w:p w14:paraId="7E532803" w14:textId="77777777" w:rsidR="005A65D6" w:rsidRDefault="005A65D6" w:rsidP="00AE50FA">
      <w:pPr>
        <w:widowControl/>
        <w:autoSpaceDN/>
        <w:ind w:left="6663" w:firstLine="283"/>
        <w:textAlignment w:val="auto"/>
        <w:rPr>
          <w:rFonts w:ascii="Century Gothic" w:eastAsia="Times New Roman" w:hAnsi="Century Gothic" w:cs="Times New Roman"/>
          <w:b/>
          <w:iCs/>
          <w:kern w:val="0"/>
          <w:sz w:val="16"/>
          <w:szCs w:val="16"/>
          <w:lang w:eastAsia="ar-SA" w:bidi="ar-SA"/>
        </w:rPr>
      </w:pPr>
    </w:p>
    <w:p w14:paraId="58C86A9C" w14:textId="77777777" w:rsidR="005A65D6" w:rsidRDefault="005A65D6" w:rsidP="00AE50FA">
      <w:pPr>
        <w:widowControl/>
        <w:autoSpaceDN/>
        <w:ind w:left="6663" w:firstLine="283"/>
        <w:textAlignment w:val="auto"/>
        <w:rPr>
          <w:rFonts w:ascii="Century Gothic" w:eastAsia="Times New Roman" w:hAnsi="Century Gothic" w:cs="Times New Roman"/>
          <w:b/>
          <w:iCs/>
          <w:kern w:val="0"/>
          <w:sz w:val="16"/>
          <w:szCs w:val="16"/>
          <w:lang w:eastAsia="ar-SA" w:bidi="ar-SA"/>
        </w:rPr>
      </w:pPr>
    </w:p>
    <w:bookmarkEnd w:id="14"/>
    <w:p w14:paraId="52A4D7FE" w14:textId="77777777" w:rsidR="0071239B" w:rsidRPr="000E0D0A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2"/>
          <w:szCs w:val="2"/>
          <w:lang w:eastAsia="ar-SA" w:bidi="ar-SA"/>
        </w:rPr>
      </w:pPr>
    </w:p>
    <w:p w14:paraId="18FF11B4" w14:textId="77777777" w:rsidR="0071239B" w:rsidRPr="001A21F5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2"/>
          <w:szCs w:val="2"/>
          <w:lang w:eastAsia="ar-SA" w:bidi="ar-SA"/>
        </w:rPr>
      </w:pPr>
    </w:p>
    <w:p w14:paraId="36F551C3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bookmarkStart w:id="15" w:name="_Hlk183075744"/>
    </w:p>
    <w:p w14:paraId="6A79886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6EB428ED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730F85F1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D9B94B1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068CFBF4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CA4655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B3317C7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9696997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53141F0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18ED93B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6CA82A9F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ACA43AB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82216A2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170BD75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65335DDE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8D8667F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0CD6C45D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6E83B69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55872104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76188F3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C5D8B98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7687A1E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CDC439E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542CD8D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5C34F04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22CB14C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7BD5B0F1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2F28347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4619ECC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5D050CE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D0A229D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4EA6715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9889778" w14:textId="331910A2" w:rsidR="00AD0955" w:rsidRPr="00AD0955" w:rsidRDefault="00AD0955" w:rsidP="00AD0955">
      <w:pPr>
        <w:widowControl/>
        <w:autoSpaceDN/>
        <w:ind w:left="7371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lastRenderedPageBreak/>
        <w:t xml:space="preserve">Załącznik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7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7827A424" w14:textId="12A5FA01" w:rsidR="00AD0955" w:rsidRPr="00AD0955" w:rsidRDefault="00AD0955" w:rsidP="00AD0955">
      <w:pPr>
        <w:widowControl/>
        <w:autoSpaceDN/>
        <w:ind w:left="7371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/IR</w:t>
      </w:r>
    </w:p>
    <w:p w14:paraId="23D0F935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>Nazwa i adres Wykonawcy</w:t>
      </w:r>
    </w:p>
    <w:p w14:paraId="22F5311C" w14:textId="77777777" w:rsidR="00AD0955" w:rsidRPr="00AD0955" w:rsidRDefault="00AD0955" w:rsidP="00AD0955">
      <w:pPr>
        <w:widowControl/>
        <w:autoSpaceDN/>
        <w:ind w:left="660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(pieczątka) </w:t>
      </w:r>
    </w:p>
    <w:p w14:paraId="3369C442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B9ADD95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F339383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8AF087D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DE5A602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1E1E8BA5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center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OŚWIADCZENIE</w:t>
      </w:r>
    </w:p>
    <w:p w14:paraId="14E00898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71B665EA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7D70B2C5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67873E01" w14:textId="63ED92D0" w:rsidR="00AD0955" w:rsidRPr="00AD0955" w:rsidRDefault="00AD0955" w:rsidP="00AD0955">
      <w:pPr>
        <w:spacing w:line="276" w:lineRule="auto"/>
        <w:jc w:val="both"/>
        <w:rPr>
          <w:kern w:val="0"/>
          <w:lang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 xml:space="preserve">Oświadczam, iż zatrudniam na podstawie stosunku pracy minimum sześć osób, zgodnie </w:t>
      </w:r>
      <w:r w:rsidRPr="00AD0955">
        <w:rPr>
          <w:rFonts w:eastAsia="Times New Roman" w:cs="Times New Roman"/>
          <w:kern w:val="0"/>
          <w:lang w:eastAsia="ar-SA" w:bidi="ar-SA"/>
        </w:rPr>
        <w:br/>
        <w:t xml:space="preserve">z art. 95 ust. 1 </w:t>
      </w:r>
      <w:r w:rsidR="00A472A2">
        <w:rPr>
          <w:rFonts w:eastAsia="Times New Roman" w:cs="Times New Roman"/>
          <w:kern w:val="0"/>
          <w:lang w:eastAsia="ar-SA" w:bidi="ar-SA"/>
        </w:rPr>
        <w:t>U</w:t>
      </w:r>
      <w:r w:rsidRPr="00AD0955">
        <w:rPr>
          <w:rFonts w:eastAsia="Times New Roman" w:cs="Times New Roman"/>
          <w:kern w:val="0"/>
          <w:lang w:eastAsia="ar-SA" w:bidi="ar-SA"/>
        </w:rPr>
        <w:t xml:space="preserve">stawy, </w:t>
      </w:r>
      <w:r w:rsidRPr="00AD0955">
        <w:rPr>
          <w:kern w:val="0"/>
          <w:lang w:bidi="ar-SA"/>
        </w:rPr>
        <w:t>które będą wykonywały wskazane poniżej czynności w trakcie realizacji zamówienia:</w:t>
      </w:r>
    </w:p>
    <w:p w14:paraId="4A6291BE" w14:textId="77777777" w:rsidR="00AD0955" w:rsidRPr="00AD0955" w:rsidRDefault="00AD0955" w:rsidP="00AD0955">
      <w:pPr>
        <w:widowControl/>
        <w:autoSpaceDN/>
        <w:spacing w:line="276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–</w:t>
      </w:r>
      <w:r w:rsidRPr="00AD0955">
        <w:rPr>
          <w:rFonts w:eastAsia="Times New Roman" w:cs="Times New Roman"/>
          <w:kern w:val="0"/>
          <w:lang w:eastAsia="ar-SA" w:bidi="ar-SA"/>
        </w:rPr>
        <w:tab/>
        <w:t>roboty budowlane,</w:t>
      </w:r>
    </w:p>
    <w:p w14:paraId="427DF6A5" w14:textId="19A1AEF9" w:rsidR="00AD0955" w:rsidRPr="00AD0955" w:rsidRDefault="00AD0955" w:rsidP="00AD0955">
      <w:pPr>
        <w:widowControl/>
        <w:autoSpaceDN/>
        <w:spacing w:line="276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–</w:t>
      </w:r>
      <w:r w:rsidRPr="00AD0955">
        <w:rPr>
          <w:rFonts w:eastAsia="Times New Roman" w:cs="Times New Roman"/>
          <w:kern w:val="0"/>
          <w:lang w:eastAsia="ar-SA" w:bidi="ar-SA"/>
        </w:rPr>
        <w:tab/>
        <w:t xml:space="preserve">roboty </w:t>
      </w:r>
      <w:r>
        <w:rPr>
          <w:rFonts w:eastAsia="Times New Roman" w:cs="Times New Roman"/>
          <w:kern w:val="0"/>
          <w:lang w:eastAsia="ar-SA" w:bidi="ar-SA"/>
        </w:rPr>
        <w:t>elektryczne i elektrotechniczne</w:t>
      </w:r>
      <w:r w:rsidRPr="00AD0955">
        <w:rPr>
          <w:rFonts w:eastAsia="Times New Roman" w:cs="Times New Roman"/>
          <w:kern w:val="0"/>
          <w:lang w:eastAsia="ar-SA" w:bidi="ar-SA"/>
        </w:rPr>
        <w:t>,</w:t>
      </w:r>
    </w:p>
    <w:p w14:paraId="756C02DC" w14:textId="057B53C3" w:rsidR="00AD0955" w:rsidRPr="00AD0955" w:rsidRDefault="00AD0955" w:rsidP="00AD0955">
      <w:pPr>
        <w:widowControl/>
        <w:autoSpaceDN/>
        <w:spacing w:line="276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–</w:t>
      </w:r>
      <w:r w:rsidRPr="00AD0955">
        <w:rPr>
          <w:rFonts w:eastAsia="Times New Roman" w:cs="Times New Roman"/>
          <w:kern w:val="0"/>
          <w:lang w:eastAsia="ar-SA" w:bidi="ar-SA"/>
        </w:rPr>
        <w:tab/>
        <w:t xml:space="preserve">roboty </w:t>
      </w:r>
      <w:r>
        <w:rPr>
          <w:rFonts w:eastAsia="Times New Roman" w:cs="Times New Roman"/>
          <w:kern w:val="0"/>
          <w:lang w:eastAsia="ar-SA" w:bidi="ar-SA"/>
        </w:rPr>
        <w:t>sanitarne</w:t>
      </w:r>
      <w:r w:rsidRPr="00AD0955">
        <w:rPr>
          <w:rFonts w:eastAsia="Times New Roman" w:cs="Times New Roman"/>
          <w:kern w:val="0"/>
          <w:lang w:eastAsia="ar-SA" w:bidi="ar-SA"/>
        </w:rPr>
        <w:t>.</w:t>
      </w:r>
    </w:p>
    <w:p w14:paraId="4BB6B9D7" w14:textId="2C262A74" w:rsidR="00AD0955" w:rsidRPr="00AD0955" w:rsidRDefault="00AD0955" w:rsidP="00AD0955">
      <w:pPr>
        <w:widowControl/>
        <w:autoSpaceDN/>
        <w:spacing w:line="276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 xml:space="preserve">jeżeli wykonanie tych czynności polegać będzie na wykonaniu pracy w sposób określony </w:t>
      </w:r>
      <w:r w:rsidRPr="00AD0955">
        <w:rPr>
          <w:rFonts w:eastAsia="Times New Roman" w:cs="Times New Roman"/>
          <w:kern w:val="0"/>
          <w:lang w:eastAsia="ar-SA" w:bidi="ar-SA"/>
        </w:rPr>
        <w:br/>
        <w:t xml:space="preserve">w art. 22 ust. 1 ustawy </w:t>
      </w:r>
      <w:r w:rsidRPr="00AD0955">
        <w:rPr>
          <w:rFonts w:eastAsia="Times New Roman" w:cs="Times New Roman"/>
          <w:i/>
          <w:kern w:val="0"/>
          <w:lang w:eastAsia="ar-SA" w:bidi="ar-SA"/>
        </w:rPr>
        <w:t>Kodeks pracy</w:t>
      </w:r>
      <w:r w:rsidRPr="00AD0955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3C045A20" w14:textId="77777777" w:rsidR="00AD0955" w:rsidRPr="00AD0955" w:rsidRDefault="00AD0955" w:rsidP="00AD0955">
      <w:pPr>
        <w:widowControl/>
        <w:autoSpaceDN/>
        <w:spacing w:line="276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E02627B" w14:textId="67491855" w:rsidR="00AD0955" w:rsidRPr="00AD0955" w:rsidRDefault="00AD0955" w:rsidP="00AD0955">
      <w:pPr>
        <w:widowControl/>
        <w:autoSpaceDN/>
        <w:spacing w:line="276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 xml:space="preserve">Jednocześnie oświadczam, iż jestem świadomy, iż w trakcie realizacji robót budowlanych objętych niniejszym zamówieniem, Zamawiający uprawniony będzie do wykonywania czynności kontrolnych wobec Wykonawcy odnośnie spełniania przez Wykonawcę wymogu zatrudnienia </w:t>
      </w:r>
      <w:r>
        <w:rPr>
          <w:rFonts w:eastAsia="Times New Roman" w:cs="Times New Roman"/>
          <w:kern w:val="0"/>
          <w:lang w:eastAsia="ar-SA" w:bidi="ar-SA"/>
        </w:rPr>
        <w:br/>
      </w:r>
      <w:r w:rsidRPr="00AD0955">
        <w:rPr>
          <w:rFonts w:eastAsia="Times New Roman" w:cs="Times New Roman"/>
          <w:kern w:val="0"/>
          <w:lang w:eastAsia="ar-SA" w:bidi="ar-SA"/>
        </w:rPr>
        <w:t xml:space="preserve">na podstawie umowy o pracę osób wykonujących wskazane powyżej czynności. </w:t>
      </w:r>
    </w:p>
    <w:p w14:paraId="0C88CEE5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775E23B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14:paraId="0074F6BC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AD0955">
        <w:rPr>
          <w:rFonts w:eastAsia="Times New Roman" w:cs="Times New Roman"/>
          <w:b/>
          <w:kern w:val="0"/>
          <w:lang w:eastAsia="ar-SA" w:bidi="ar-SA"/>
        </w:rPr>
        <w:t>Uwaga!</w:t>
      </w:r>
    </w:p>
    <w:p w14:paraId="222A432B" w14:textId="7E9B2C8E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AD0955">
        <w:rPr>
          <w:rFonts w:eastAsia="Times New Roman" w:cs="Times New Roman"/>
          <w:b/>
          <w:kern w:val="0"/>
          <w:lang w:eastAsia="ar-SA" w:bidi="ar-SA"/>
        </w:rPr>
        <w:t xml:space="preserve">Wykonawca zobowiązany jest dołączyć dokumenty potwierdzające, zatrudnienie minimum </w:t>
      </w:r>
      <w:r>
        <w:rPr>
          <w:rFonts w:eastAsia="Times New Roman" w:cs="Times New Roman"/>
          <w:b/>
          <w:kern w:val="0"/>
          <w:lang w:eastAsia="ar-SA" w:bidi="ar-SA"/>
        </w:rPr>
        <w:t>sześciu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osób na podstawie stosunku pracy.</w:t>
      </w:r>
    </w:p>
    <w:p w14:paraId="4A5F9D4A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1220EF7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2A4EB41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BE1E811" w14:textId="77777777" w:rsidR="00AD0955" w:rsidRPr="00AD0955" w:rsidRDefault="00AD0955" w:rsidP="00AD0955">
      <w:pPr>
        <w:widowControl/>
        <w:autoSpaceDN/>
        <w:textAlignment w:val="auto"/>
        <w:rPr>
          <w:rFonts w:ascii="Times" w:eastAsia="Times New Roman" w:hAnsi="Times" w:cs="Times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…...……………….. dn. ……………</w:t>
      </w:r>
    </w:p>
    <w:p w14:paraId="1490AAA5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     (miejscowo</w:t>
      </w:r>
      <w:r w:rsidRPr="00AD0955">
        <w:rPr>
          <w:rFonts w:eastAsia="TimesNewRoman" w:cs="Times New Roman"/>
          <w:i/>
          <w:iCs/>
          <w:kern w:val="0"/>
          <w:lang w:eastAsia="ar-SA" w:bidi="ar-SA"/>
        </w:rPr>
        <w:t>ść</w:t>
      </w:r>
      <w:r w:rsidRPr="00AD0955">
        <w:rPr>
          <w:rFonts w:eastAsia="Times New Roman" w:cs="Times New Roman"/>
          <w:kern w:val="0"/>
          <w:lang w:eastAsia="ar-SA" w:bidi="ar-SA"/>
        </w:rPr>
        <w:t>)</w:t>
      </w:r>
    </w:p>
    <w:p w14:paraId="0CEF46F3" w14:textId="77777777" w:rsidR="00AD0955" w:rsidRPr="00AD0955" w:rsidRDefault="00AD0955" w:rsidP="00AD0955">
      <w:pPr>
        <w:widowControl/>
        <w:autoSpaceDN/>
        <w:textAlignment w:val="auto"/>
        <w:rPr>
          <w:rFonts w:ascii="Times" w:eastAsia="Times New Roman" w:hAnsi="Times" w:cs="Times"/>
          <w:kern w:val="0"/>
          <w:lang w:eastAsia="ar-SA" w:bidi="ar-SA"/>
        </w:rPr>
      </w:pPr>
    </w:p>
    <w:p w14:paraId="528184EF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4DD5A88E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18B0205D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7D63BEB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0C57FB0" w14:textId="77777777" w:rsidR="00AD0955" w:rsidRPr="00AD0955" w:rsidRDefault="00AD0955" w:rsidP="00AD0955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Arial" w:cs="Times New Roman"/>
          <w:b/>
          <w:i/>
          <w:kern w:val="1"/>
        </w:rPr>
      </w:pPr>
      <w:r w:rsidRPr="00AD0955">
        <w:rPr>
          <w:rFonts w:eastAsia="Arial" w:cs="Times New Roman"/>
          <w:b/>
          <w:i/>
          <w:kern w:val="1"/>
        </w:rPr>
        <w:t xml:space="preserve">Dokument należy wypełnić i podpisać kwalifikowanym podpisem elektronicznym </w:t>
      </w:r>
      <w:r w:rsidRPr="00AD0955">
        <w:rPr>
          <w:rFonts w:eastAsia="Arial" w:cs="Times New Roman"/>
          <w:b/>
          <w:i/>
          <w:kern w:val="1"/>
        </w:rPr>
        <w:br/>
        <w:t>lub podpisem zaufanym lub podpisem osobistym.</w:t>
      </w:r>
    </w:p>
    <w:p w14:paraId="23C04A32" w14:textId="77777777" w:rsidR="00AD0955" w:rsidRPr="00AD0955" w:rsidRDefault="00AD0955" w:rsidP="00AD0955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Times New Roman" w:cs="Times New Roman"/>
          <w:b/>
          <w:kern w:val="0"/>
          <w:lang w:eastAsia="pl-PL" w:bidi="ar-SA"/>
        </w:rPr>
      </w:pPr>
      <w:r w:rsidRPr="00AD0955">
        <w:rPr>
          <w:rFonts w:eastAsia="Arial" w:cs="Times New Roman"/>
          <w:b/>
          <w:i/>
          <w:kern w:val="1"/>
        </w:rPr>
        <w:t xml:space="preserve">Zamawiający zaleca zapisanie dokumentu w formacie PDF. </w:t>
      </w:r>
    </w:p>
    <w:p w14:paraId="22EB300A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39EBB3D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6B81D133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6E437AA6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2DC52C84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00498153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1EF2F790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6A1021CF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07EDE9E7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4D330561" w14:textId="22092CCA" w:rsid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5507F5C2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39623880" w14:textId="7F88A654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lastRenderedPageBreak/>
        <w:t xml:space="preserve">Załącznik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8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081E4D50" w14:textId="47C5F12C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ascii="Times" w:eastAsia="Times New Roman" w:hAnsi="Times" w:cs="Times"/>
          <w:b/>
          <w:bCs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/IR</w:t>
      </w:r>
    </w:p>
    <w:p w14:paraId="0D889C21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sz w:val="16"/>
          <w:szCs w:val="16"/>
          <w:lang w:eastAsia="ar-SA" w:bidi="ar-SA"/>
        </w:rPr>
      </w:pPr>
    </w:p>
    <w:p w14:paraId="4CDA5BF4" w14:textId="77777777" w:rsidR="00AD0955" w:rsidRPr="00AD0955" w:rsidRDefault="00AD0955" w:rsidP="00AD0955">
      <w:pPr>
        <w:keepNext/>
        <w:widowControl/>
        <w:numPr>
          <w:ilvl w:val="6"/>
          <w:numId w:val="0"/>
        </w:numPr>
        <w:tabs>
          <w:tab w:val="num" w:pos="0"/>
        </w:tabs>
        <w:autoSpaceDN/>
        <w:jc w:val="right"/>
        <w:textAlignment w:val="auto"/>
        <w:outlineLvl w:val="6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</w:p>
    <w:p w14:paraId="700681CB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4AE4700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sz w:val="16"/>
          <w:szCs w:val="16"/>
          <w:lang w:eastAsia="ar-SA" w:bidi="ar-SA"/>
        </w:rPr>
      </w:pPr>
    </w:p>
    <w:p w14:paraId="6CE6A762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>Nazwa i adres Wykonawcy</w:t>
      </w:r>
    </w:p>
    <w:p w14:paraId="67B05961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               (piecz</w:t>
      </w:r>
      <w:r w:rsidRPr="00AD0955">
        <w:rPr>
          <w:rFonts w:eastAsia="TimesNewRoman" w:cs="Times New Roman"/>
          <w:i/>
          <w:iCs/>
          <w:kern w:val="0"/>
          <w:lang w:eastAsia="ar-SA" w:bidi="ar-SA"/>
        </w:rPr>
        <w:t>ą</w:t>
      </w:r>
      <w:r w:rsidRPr="00AD0955">
        <w:rPr>
          <w:rFonts w:eastAsia="Times New Roman" w:cs="Times New Roman"/>
          <w:i/>
          <w:iCs/>
          <w:kern w:val="0"/>
          <w:lang w:eastAsia="ar-SA" w:bidi="ar-SA"/>
        </w:rPr>
        <w:t>tka)</w:t>
      </w:r>
    </w:p>
    <w:p w14:paraId="7361C4F6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lang w:eastAsia="ar-SA" w:bidi="ar-SA"/>
        </w:rPr>
      </w:pPr>
    </w:p>
    <w:p w14:paraId="08CE12B2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lang w:eastAsia="ar-SA" w:bidi="ar-SA"/>
        </w:rPr>
      </w:pPr>
    </w:p>
    <w:p w14:paraId="64AFFDEB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lang w:eastAsia="ar-SA" w:bidi="ar-SA"/>
        </w:rPr>
      </w:pPr>
    </w:p>
    <w:p w14:paraId="4EAD169B" w14:textId="5A8588AA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AD0955">
        <w:rPr>
          <w:rFonts w:eastAsia="Times New Roman" w:cs="Times New Roman"/>
          <w:b/>
          <w:bCs/>
          <w:kern w:val="0"/>
          <w:lang w:eastAsia="ar-SA" w:bidi="ar-SA"/>
        </w:rPr>
        <w:t>Wykaz robót budowlanych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w zakresie niezbędnym do wykazania spełnienia warunku wiedzy i doświadczenia wykonanych w ci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gu ostatnich pięciu lat,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a jeżeli okres prowadzenia działalno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ś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ci jest krótszy – w tym okresie, odpowiadaj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cych swoim rodzajem robotom budowlanym stanowi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cych przedmiot zamówienia,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z podaniem ich warto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ś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ci, daty i miejsca wykonania oraz zał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czonymi dokumentami potwierdzaj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cymi, że roboty te zostały wykonane należycie.</w:t>
      </w:r>
    </w:p>
    <w:p w14:paraId="61492A46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4EE7A3D5" w14:textId="1C64999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AD0955">
        <w:rPr>
          <w:rFonts w:eastAsia="Times New Roman" w:cs="Times New Roman"/>
          <w:b/>
          <w:kern w:val="0"/>
          <w:lang w:eastAsia="ar-SA" w:bidi="ar-SA"/>
        </w:rPr>
        <w:t xml:space="preserve">Wykonawca musi wykazać wykonanie minimum </w:t>
      </w:r>
      <w:r>
        <w:rPr>
          <w:rFonts w:eastAsia="Times New Roman" w:cs="Times New Roman"/>
          <w:b/>
          <w:kern w:val="0"/>
          <w:lang w:eastAsia="ar-SA" w:bidi="ar-SA"/>
        </w:rPr>
        <w:t>jednej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rob</w:t>
      </w:r>
      <w:r>
        <w:rPr>
          <w:rFonts w:eastAsia="Times New Roman" w:cs="Times New Roman"/>
          <w:b/>
          <w:kern w:val="0"/>
          <w:lang w:eastAsia="ar-SA" w:bidi="ar-SA"/>
        </w:rPr>
        <w:t>oty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budowlan</w:t>
      </w:r>
      <w:r>
        <w:rPr>
          <w:rFonts w:eastAsia="Times New Roman" w:cs="Times New Roman"/>
          <w:b/>
          <w:kern w:val="0"/>
          <w:lang w:eastAsia="ar-SA" w:bidi="ar-SA"/>
        </w:rPr>
        <w:t>ej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o wartości </w:t>
      </w:r>
      <w:r>
        <w:rPr>
          <w:rFonts w:eastAsia="Times New Roman" w:cs="Times New Roman"/>
          <w:b/>
          <w:kern w:val="0"/>
          <w:lang w:eastAsia="ar-SA" w:bidi="ar-SA"/>
        </w:rPr>
        <w:br/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nie mniejszej niż </w:t>
      </w:r>
      <w:r>
        <w:rPr>
          <w:rFonts w:eastAsia="Times New Roman" w:cs="Times New Roman"/>
          <w:b/>
          <w:kern w:val="0"/>
          <w:lang w:eastAsia="ar-SA" w:bidi="ar-SA"/>
        </w:rPr>
        <w:t xml:space="preserve">35 000 000 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złotych brutto (słownie: </w:t>
      </w:r>
      <w:r>
        <w:rPr>
          <w:rFonts w:eastAsia="Times New Roman" w:cs="Times New Roman"/>
          <w:b/>
          <w:kern w:val="0"/>
          <w:lang w:eastAsia="ar-SA" w:bidi="ar-SA"/>
        </w:rPr>
        <w:t>trzydzieści pięć milionów złotych</w:t>
      </w:r>
      <w:r w:rsidRPr="00AD0955">
        <w:rPr>
          <w:rFonts w:eastAsia="Times New Roman" w:cs="Times New Roman"/>
          <w:b/>
          <w:kern w:val="0"/>
          <w:lang w:eastAsia="ar-SA" w:bidi="ar-SA"/>
        </w:rPr>
        <w:t>).</w:t>
      </w:r>
    </w:p>
    <w:p w14:paraId="27850B81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361727A2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sz w:val="28"/>
          <w:lang w:eastAsia="ar-SA" w:bidi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66"/>
        <w:gridCol w:w="2087"/>
        <w:gridCol w:w="2461"/>
        <w:gridCol w:w="1072"/>
        <w:gridCol w:w="1320"/>
      </w:tblGrid>
      <w:tr w:rsidR="00AD0955" w:rsidRPr="00AD0955" w14:paraId="69A416E4" w14:textId="77777777" w:rsidTr="00BE1D70">
        <w:trPr>
          <w:trHeight w:val="525"/>
        </w:trPr>
        <w:tc>
          <w:tcPr>
            <w:tcW w:w="21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584E8A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Rodzaj wykonanej roboty budowlanej</w:t>
            </w:r>
          </w:p>
        </w:tc>
        <w:tc>
          <w:tcPr>
            <w:tcW w:w="20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C9D20F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Wartość wykonanych</w:t>
            </w:r>
          </w:p>
          <w:p w14:paraId="108C5FB2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robót budowlanych</w:t>
            </w: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br/>
              <w:t xml:space="preserve"> brutto w PLN</w:t>
            </w:r>
          </w:p>
        </w:tc>
        <w:tc>
          <w:tcPr>
            <w:tcW w:w="24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3FE5C2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Miejsce wykonania robót budowlanych</w:t>
            </w:r>
          </w:p>
          <w:p w14:paraId="525E4939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(nazwa, adres, telefon Zamawiaj</w:t>
            </w:r>
            <w:r w:rsidRPr="00AD0955">
              <w:rPr>
                <w:rFonts w:eastAsia="Times New Roman" w:cs="Times New Roman" w:hint="eastAsia"/>
                <w:b/>
                <w:bCs/>
                <w:kern w:val="0"/>
                <w:sz w:val="20"/>
                <w:szCs w:val="20"/>
                <w:lang w:eastAsia="ar-SA" w:bidi="ar-SA"/>
              </w:rPr>
              <w:t>ą</w:t>
            </w: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cego)</w:t>
            </w:r>
          </w:p>
        </w:tc>
        <w:tc>
          <w:tcPr>
            <w:tcW w:w="2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2BF264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Daty wykonania</w:t>
            </w:r>
          </w:p>
          <w:p w14:paraId="5EFEA245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(zgodnie z zawartą umową</w:t>
            </w:r>
          </w:p>
        </w:tc>
      </w:tr>
      <w:tr w:rsidR="00AD0955" w:rsidRPr="00AD0955" w14:paraId="3D37917C" w14:textId="77777777" w:rsidTr="00BE1D70">
        <w:trPr>
          <w:trHeight w:val="390"/>
        </w:trPr>
        <w:tc>
          <w:tcPr>
            <w:tcW w:w="21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0F2343" w14:textId="77777777" w:rsidR="00AD0955" w:rsidRPr="00AD0955" w:rsidRDefault="00AD0955" w:rsidP="00AD0955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20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89388" w14:textId="77777777" w:rsidR="00AD0955" w:rsidRPr="00AD0955" w:rsidRDefault="00AD0955" w:rsidP="00AD0955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24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D0D292" w14:textId="77777777" w:rsidR="00AD0955" w:rsidRPr="00AD0955" w:rsidRDefault="00AD0955" w:rsidP="00AD0955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2B2925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pocz</w:t>
            </w:r>
            <w:r w:rsidRPr="00AD0955">
              <w:rPr>
                <w:rFonts w:eastAsia="Times New Roman" w:cs="Times New Roman" w:hint="eastAsia"/>
                <w:b/>
                <w:bCs/>
                <w:kern w:val="0"/>
                <w:sz w:val="20"/>
                <w:szCs w:val="20"/>
                <w:lang w:eastAsia="ar-SA" w:bidi="ar-SA"/>
              </w:rPr>
              <w:t>ą</w:t>
            </w: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tek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D63EE4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zakończenie</w:t>
            </w:r>
          </w:p>
        </w:tc>
      </w:tr>
      <w:tr w:rsidR="00AD0955" w:rsidRPr="00AD0955" w14:paraId="6A5BD5E6" w14:textId="77777777" w:rsidTr="00BE1D70"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D52807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  <w:p w14:paraId="676D502F" w14:textId="77777777" w:rsidR="00AD0955" w:rsidRPr="00AD0955" w:rsidRDefault="00AD0955" w:rsidP="00AD0955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AA0B64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83DFE3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30B1CD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21D100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</w:tr>
      <w:tr w:rsidR="00AD0955" w:rsidRPr="00AD0955" w14:paraId="2FA29B96" w14:textId="77777777" w:rsidTr="00BE1D70"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29BDC8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  <w:p w14:paraId="3C628AB5" w14:textId="77777777" w:rsidR="00AD0955" w:rsidRPr="00AD0955" w:rsidRDefault="00AD0955" w:rsidP="00AD0955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700E8F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EB3E66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C5763E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560249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</w:tr>
      <w:tr w:rsidR="00AD0955" w:rsidRPr="00AD0955" w14:paraId="3818D31E" w14:textId="77777777" w:rsidTr="00BE1D70"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37A702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  <w:p w14:paraId="4E0E9F37" w14:textId="77777777" w:rsidR="00AD0955" w:rsidRPr="00AD0955" w:rsidRDefault="00AD0955" w:rsidP="00AD0955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FED042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882E32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61132C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9651C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</w:tr>
      <w:tr w:rsidR="00AD0955" w:rsidRPr="00AD0955" w14:paraId="08084027" w14:textId="77777777" w:rsidTr="00BE1D70"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67E7C3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  <w:p w14:paraId="4C32F0B7" w14:textId="77777777" w:rsidR="00AD0955" w:rsidRPr="00AD0955" w:rsidRDefault="00AD0955" w:rsidP="00AD0955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98441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63A167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33ECEC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14E0FE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</w:tr>
    </w:tbl>
    <w:p w14:paraId="3F91BD68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sz w:val="28"/>
          <w:lang w:eastAsia="ar-SA" w:bidi="ar-SA"/>
        </w:rPr>
      </w:pPr>
    </w:p>
    <w:p w14:paraId="551C232F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sz w:val="28"/>
          <w:lang w:eastAsia="ar-SA" w:bidi="ar-SA"/>
        </w:rPr>
      </w:pPr>
    </w:p>
    <w:p w14:paraId="337EAB33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AD0955">
        <w:rPr>
          <w:rFonts w:eastAsia="Times New Roman" w:cs="Times New Roman"/>
          <w:b/>
          <w:bCs/>
          <w:kern w:val="0"/>
          <w:lang w:eastAsia="ar-SA" w:bidi="ar-SA"/>
        </w:rPr>
        <w:t>Uwaga!</w:t>
      </w:r>
    </w:p>
    <w:p w14:paraId="1D7A974D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b/>
          <w:bCs/>
          <w:kern w:val="0"/>
          <w:lang w:eastAsia="ar-SA" w:bidi="ar-SA"/>
        </w:rPr>
        <w:t xml:space="preserve">Wykonawca zobowiązany jest dołączyć dokumenty potwierdzające, że wykazane 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br/>
        <w:t>w wykazie roboty budowlane zostały wykonane należycie.</w:t>
      </w:r>
    </w:p>
    <w:p w14:paraId="030B1B4D" w14:textId="77777777" w:rsidR="00AD0955" w:rsidRPr="00AD0955" w:rsidRDefault="00AD0955" w:rsidP="00AD0955">
      <w:pPr>
        <w:widowControl/>
        <w:autoSpaceDN/>
        <w:spacing w:line="320" w:lineRule="exact"/>
        <w:ind w:firstLine="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C230089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5D85E04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ascii="Times" w:eastAsia="Times New Roman" w:hAnsi="Times" w:cs="Times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…...……………….. dn. ……………</w:t>
      </w:r>
    </w:p>
    <w:p w14:paraId="189B8C8F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    (miejscowo</w:t>
      </w:r>
      <w:r w:rsidRPr="00AD0955">
        <w:rPr>
          <w:rFonts w:eastAsia="TimesNewRoman" w:cs="Times New Roman"/>
          <w:i/>
          <w:iCs/>
          <w:kern w:val="0"/>
          <w:lang w:eastAsia="ar-SA" w:bidi="ar-SA"/>
        </w:rPr>
        <w:t>ść</w:t>
      </w:r>
      <w:r w:rsidRPr="00AD0955">
        <w:rPr>
          <w:rFonts w:eastAsia="Times New Roman" w:cs="Times New Roman"/>
          <w:kern w:val="0"/>
          <w:lang w:eastAsia="ar-SA" w:bidi="ar-SA"/>
        </w:rPr>
        <w:t>)</w:t>
      </w:r>
    </w:p>
    <w:p w14:paraId="226BF9E8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ascii="Times" w:eastAsia="Times New Roman" w:hAnsi="Times" w:cs="Times"/>
          <w:kern w:val="0"/>
          <w:lang w:eastAsia="ar-SA" w:bidi="ar-SA"/>
        </w:rPr>
      </w:pPr>
    </w:p>
    <w:p w14:paraId="235EF65A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0D1D8F99" w14:textId="77777777" w:rsidR="00AD0955" w:rsidRPr="00AD0955" w:rsidRDefault="00AD0955" w:rsidP="00AD0955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Arial" w:cs="Times New Roman"/>
          <w:b/>
          <w:i/>
          <w:kern w:val="1"/>
        </w:rPr>
      </w:pPr>
      <w:r w:rsidRPr="00AD0955">
        <w:rPr>
          <w:rFonts w:eastAsia="Arial" w:cs="Times New Roman"/>
          <w:b/>
          <w:i/>
          <w:kern w:val="1"/>
        </w:rPr>
        <w:t xml:space="preserve">Dokument należy wypełnić i podpisać kwalifikowanym podpisem elektronicznym </w:t>
      </w:r>
      <w:r w:rsidRPr="00AD0955">
        <w:rPr>
          <w:rFonts w:eastAsia="Arial" w:cs="Times New Roman"/>
          <w:b/>
          <w:i/>
          <w:kern w:val="1"/>
        </w:rPr>
        <w:br/>
        <w:t>lub podpisem zaufanym lub podpisem osobistym.</w:t>
      </w:r>
    </w:p>
    <w:p w14:paraId="421A9D33" w14:textId="77777777" w:rsidR="00AD0955" w:rsidRPr="00AD0955" w:rsidRDefault="00AD0955" w:rsidP="00AD0955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Times New Roman" w:cs="Times New Roman"/>
          <w:b/>
          <w:kern w:val="0"/>
          <w:lang w:eastAsia="pl-PL" w:bidi="ar-SA"/>
        </w:rPr>
      </w:pPr>
      <w:r w:rsidRPr="00AD0955">
        <w:rPr>
          <w:rFonts w:eastAsia="Arial" w:cs="Times New Roman"/>
          <w:b/>
          <w:i/>
          <w:kern w:val="1"/>
        </w:rPr>
        <w:t xml:space="preserve">Zamawiający zaleca zapisanie dokumentu w formacie PDF. </w:t>
      </w:r>
    </w:p>
    <w:p w14:paraId="1ED78DB9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09B01429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671E3495" w14:textId="77777777" w:rsidR="00A472A2" w:rsidRDefault="00A472A2" w:rsidP="00491CB8">
      <w:pPr>
        <w:widowControl/>
        <w:autoSpaceDN/>
        <w:ind w:left="751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36B1318" w14:textId="77777777" w:rsidR="00A472A2" w:rsidRDefault="00A472A2" w:rsidP="00491CB8">
      <w:pPr>
        <w:widowControl/>
        <w:autoSpaceDN/>
        <w:ind w:left="751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0C56E57C" w14:textId="0CD43111" w:rsidR="0071239B" w:rsidRPr="00866011" w:rsidRDefault="0071239B" w:rsidP="00491CB8">
      <w:pPr>
        <w:widowControl/>
        <w:autoSpaceDN/>
        <w:ind w:left="751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r w:rsidRPr="00866011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lastRenderedPageBreak/>
        <w:t xml:space="preserve">Załącznik nr </w:t>
      </w:r>
      <w:r w:rsidR="00AD0955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t xml:space="preserve">9 </w:t>
      </w:r>
      <w:r w:rsidRPr="00866011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t>do SWZ</w:t>
      </w:r>
    </w:p>
    <w:p w14:paraId="7CAE7745" w14:textId="24D163B3" w:rsidR="0071239B" w:rsidRPr="00866011" w:rsidRDefault="0071239B" w:rsidP="00491CB8">
      <w:pPr>
        <w:widowControl/>
        <w:autoSpaceDN/>
        <w:ind w:left="751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r w:rsidRPr="00866011">
        <w:rPr>
          <w:rFonts w:eastAsia="Times New Roman" w:cs="Times New Roman"/>
          <w:b/>
          <w:sz w:val="15"/>
          <w:szCs w:val="15"/>
          <w:lang w:bidi="ar-SA"/>
        </w:rPr>
        <w:t xml:space="preserve">Sprawa nr </w:t>
      </w:r>
      <w:r w:rsidR="00AD0955">
        <w:rPr>
          <w:rFonts w:eastAsia="Times New Roman" w:cs="Times New Roman"/>
          <w:b/>
          <w:sz w:val="15"/>
          <w:szCs w:val="15"/>
          <w:lang w:bidi="ar-SA"/>
        </w:rPr>
        <w:t>01</w:t>
      </w:r>
      <w:r>
        <w:rPr>
          <w:rFonts w:eastAsia="Times New Roman" w:cs="Times New Roman"/>
          <w:b/>
          <w:sz w:val="15"/>
          <w:szCs w:val="15"/>
          <w:lang w:bidi="ar-SA"/>
        </w:rPr>
        <w:t>/</w:t>
      </w:r>
      <w:r w:rsidRPr="00866011">
        <w:rPr>
          <w:rFonts w:eastAsia="Times New Roman" w:cs="Times New Roman"/>
          <w:b/>
          <w:sz w:val="15"/>
          <w:szCs w:val="15"/>
          <w:lang w:bidi="ar-SA"/>
        </w:rPr>
        <w:t>2</w:t>
      </w:r>
      <w:r w:rsidR="00AD0955">
        <w:rPr>
          <w:rFonts w:eastAsia="Times New Roman" w:cs="Times New Roman"/>
          <w:b/>
          <w:sz w:val="15"/>
          <w:szCs w:val="15"/>
          <w:lang w:bidi="ar-SA"/>
        </w:rPr>
        <w:t>5</w:t>
      </w:r>
      <w:r>
        <w:rPr>
          <w:rFonts w:eastAsia="Times New Roman" w:cs="Times New Roman"/>
          <w:b/>
          <w:sz w:val="15"/>
          <w:szCs w:val="15"/>
          <w:lang w:bidi="ar-SA"/>
        </w:rPr>
        <w:t>/</w:t>
      </w:r>
      <w:r w:rsidR="00AD0955">
        <w:rPr>
          <w:rFonts w:eastAsia="Times New Roman" w:cs="Times New Roman"/>
          <w:b/>
          <w:sz w:val="15"/>
          <w:szCs w:val="15"/>
          <w:lang w:bidi="ar-SA"/>
        </w:rPr>
        <w:t>IR</w:t>
      </w:r>
    </w:p>
    <w:p w14:paraId="4C229F3B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Wykonawca:</w:t>
      </w:r>
    </w:p>
    <w:p w14:paraId="67437C5D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………………………………….………..….</w:t>
      </w:r>
    </w:p>
    <w:p w14:paraId="2306E523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reprezentowany przez:</w:t>
      </w:r>
    </w:p>
    <w:p w14:paraId="5A913206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………………………………………...…….</w:t>
      </w:r>
    </w:p>
    <w:p w14:paraId="0F3906DF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…………………………………………..…..</w:t>
      </w:r>
    </w:p>
    <w:p w14:paraId="19C941B3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textAlignment w:val="auto"/>
        <w:rPr>
          <w:rFonts w:eastAsia="Calibri" w:cs="Times New Roman"/>
          <w:noProof/>
          <w:kern w:val="0"/>
          <w:sz w:val="15"/>
          <w:szCs w:val="15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15"/>
          <w:szCs w:val="15"/>
          <w:lang w:eastAsia="en-US" w:bidi="ar-SA"/>
        </w:rPr>
        <w:t>(imię, nazwisko, stanowisko / podstawa do  reprezentacji)</w:t>
      </w:r>
    </w:p>
    <w:p w14:paraId="58EA3BB4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sz w:val="23"/>
          <w:szCs w:val="23"/>
          <w:lang w:eastAsia="en-US" w:bidi="ar-SA"/>
        </w:rPr>
      </w:pPr>
    </w:p>
    <w:p w14:paraId="2D0153C4" w14:textId="77777777" w:rsidR="0071239B" w:rsidRPr="00866011" w:rsidRDefault="0071239B" w:rsidP="0071239B">
      <w:pPr>
        <w:widowControl/>
        <w:suppressAutoHyphens w:val="0"/>
        <w:autoSpaceDN/>
        <w:spacing w:before="240" w:after="160" w:line="260" w:lineRule="atLeast"/>
        <w:textAlignment w:val="auto"/>
        <w:rPr>
          <w:rFonts w:eastAsia="Calibri" w:cs="Times New Roman"/>
          <w:b/>
          <w:noProof/>
          <w:kern w:val="0"/>
          <w:sz w:val="23"/>
          <w:szCs w:val="23"/>
          <w:lang w:eastAsia="en-US" w:bidi="ar-SA"/>
        </w:rPr>
      </w:pPr>
    </w:p>
    <w:p w14:paraId="26F744D8" w14:textId="77777777" w:rsidR="0071239B" w:rsidRPr="00866011" w:rsidRDefault="0071239B" w:rsidP="0071239B">
      <w:pPr>
        <w:spacing w:after="120"/>
        <w:jc w:val="center"/>
        <w:rPr>
          <w:rFonts w:cs="Times New Roman"/>
          <w:b/>
          <w:sz w:val="23"/>
          <w:szCs w:val="23"/>
          <w:u w:val="single"/>
        </w:rPr>
      </w:pPr>
      <w:r w:rsidRPr="00866011">
        <w:rPr>
          <w:rFonts w:cs="Times New Roman"/>
          <w:b/>
          <w:sz w:val="23"/>
          <w:szCs w:val="23"/>
          <w:u w:val="single"/>
        </w:rPr>
        <w:t>Oświadczenie Wykonawcy/Wykonawcy wspólnie ubiegającego się o udzielenie zamówienia</w:t>
      </w:r>
    </w:p>
    <w:p w14:paraId="7718E69C" w14:textId="77777777" w:rsidR="0071239B" w:rsidRPr="00866011" w:rsidRDefault="0071239B" w:rsidP="0071239B">
      <w:pPr>
        <w:spacing w:after="120"/>
        <w:rPr>
          <w:rFonts w:cs="Times New Roman"/>
          <w:b/>
          <w:sz w:val="23"/>
          <w:szCs w:val="23"/>
          <w:u w:val="single"/>
        </w:rPr>
      </w:pPr>
      <w:r w:rsidRPr="00866011">
        <w:rPr>
          <w:rFonts w:cs="Times New Roman"/>
          <w:b/>
          <w:sz w:val="23"/>
          <w:szCs w:val="23"/>
          <w:u w:val="single"/>
        </w:rPr>
        <w:t xml:space="preserve"> </w:t>
      </w:r>
    </w:p>
    <w:p w14:paraId="1153EE34" w14:textId="77777777" w:rsidR="0071239B" w:rsidRPr="00866011" w:rsidRDefault="0071239B" w:rsidP="0071239B">
      <w:pPr>
        <w:spacing w:before="120" w:line="276" w:lineRule="auto"/>
        <w:jc w:val="center"/>
        <w:rPr>
          <w:rFonts w:cs="Times New Roman"/>
          <w:b/>
          <w:caps/>
          <w:sz w:val="23"/>
          <w:szCs w:val="23"/>
          <w:u w:val="single"/>
        </w:rPr>
      </w:pPr>
      <w:r w:rsidRPr="00866011">
        <w:rPr>
          <w:rFonts w:cs="Times New Roman"/>
          <w:b/>
          <w:sz w:val="23"/>
          <w:szCs w:val="23"/>
          <w:u w:val="single"/>
        </w:rPr>
        <w:t xml:space="preserve">DOTYCZĄCE PRZESŁANEK WYKLUCZENIA Z ART. 5K ROZPORZĄDZENIA 833/2014 ORAZ ART. 7 UST. 1 USTAWY </w:t>
      </w:r>
      <w:r w:rsidRPr="00866011">
        <w:rPr>
          <w:rFonts w:cs="Times New Roman"/>
          <w:b/>
          <w:caps/>
          <w:sz w:val="23"/>
          <w:szCs w:val="23"/>
          <w:u w:val="single"/>
        </w:rPr>
        <w:t>o szczególnych rozwiązaniach w zakresie przeciwdziałania wspieraniu agresji na Ukrainę oraz służących ochronie bezpieczeństwa narodowego</w:t>
      </w:r>
    </w:p>
    <w:p w14:paraId="5BE5FA5C" w14:textId="0054A889" w:rsidR="0071239B" w:rsidRPr="00866011" w:rsidRDefault="0071239B" w:rsidP="0071239B">
      <w:pPr>
        <w:spacing w:before="120" w:line="276" w:lineRule="auto"/>
        <w:jc w:val="center"/>
        <w:rPr>
          <w:rFonts w:cs="Times New Roman"/>
          <w:b/>
          <w:sz w:val="23"/>
          <w:szCs w:val="23"/>
        </w:rPr>
      </w:pPr>
      <w:r w:rsidRPr="00866011">
        <w:rPr>
          <w:rFonts w:cs="Times New Roman"/>
          <w:b/>
          <w:sz w:val="23"/>
          <w:szCs w:val="23"/>
        </w:rPr>
        <w:t xml:space="preserve">składane na podstawie art. 125 ust. 1 </w:t>
      </w:r>
      <w:r w:rsidR="00A472A2">
        <w:rPr>
          <w:rFonts w:cs="Times New Roman"/>
          <w:b/>
          <w:sz w:val="23"/>
          <w:szCs w:val="23"/>
        </w:rPr>
        <w:t>U</w:t>
      </w:r>
      <w:r w:rsidRPr="00866011">
        <w:rPr>
          <w:rFonts w:cs="Times New Roman"/>
          <w:b/>
          <w:sz w:val="23"/>
          <w:szCs w:val="23"/>
        </w:rPr>
        <w:t xml:space="preserve">stawy </w:t>
      </w:r>
    </w:p>
    <w:p w14:paraId="20C2817A" w14:textId="77777777" w:rsidR="0071239B" w:rsidRPr="00866011" w:rsidRDefault="0071239B" w:rsidP="0071239B">
      <w:pPr>
        <w:spacing w:before="120" w:line="276" w:lineRule="auto"/>
        <w:jc w:val="center"/>
        <w:rPr>
          <w:rFonts w:cs="Times New Roman"/>
          <w:b/>
          <w:sz w:val="23"/>
          <w:szCs w:val="23"/>
          <w:u w:val="single"/>
        </w:rPr>
      </w:pPr>
    </w:p>
    <w:p w14:paraId="60EDE7EE" w14:textId="308189FE" w:rsidR="0071239B" w:rsidRPr="00866011" w:rsidRDefault="0071239B" w:rsidP="00AD0955">
      <w:pPr>
        <w:jc w:val="both"/>
        <w:rPr>
          <w:rFonts w:eastAsia="Wingdings" w:cs="Times New Roman"/>
          <w:b/>
          <w:lang w:bidi="ar-SA"/>
        </w:rPr>
      </w:pPr>
      <w:r w:rsidRPr="00866011">
        <w:rPr>
          <w:rFonts w:eastAsia="Wingdings" w:cs="Times New Roman"/>
          <w:lang w:bidi="ar-SA"/>
        </w:rPr>
        <w:t xml:space="preserve">Na potrzeby postępowania o udzielenie zamówienia publicznego na </w:t>
      </w:r>
      <w:r w:rsidR="00C01E50" w:rsidRPr="00C01E50">
        <w:rPr>
          <w:rFonts w:eastAsia="Wingdings" w:cs="Times New Roman"/>
          <w:b/>
          <w:lang w:bidi="ar-SA"/>
        </w:rPr>
        <w:t>„</w:t>
      </w:r>
      <w:r w:rsidR="00AD0955" w:rsidRPr="00AD0955">
        <w:rPr>
          <w:rFonts w:eastAsia="Wingdings" w:cs="Times New Roman"/>
          <w:b/>
          <w:lang w:bidi="ar-SA"/>
        </w:rPr>
        <w:t xml:space="preserve">wykonanie robót budowlanych polegających na modernizacji budynku internatowego nr 5 oraz przeniesienie serwerowni do budynku nr 7 zlokalizowanych na terenie Centrum Szkolenia Policji </w:t>
      </w:r>
      <w:r w:rsidR="00AD0955">
        <w:rPr>
          <w:rFonts w:eastAsia="Wingdings" w:cs="Times New Roman"/>
          <w:b/>
          <w:lang w:bidi="ar-SA"/>
        </w:rPr>
        <w:br/>
      </w:r>
      <w:r w:rsidR="00AD0955" w:rsidRPr="00AD0955">
        <w:rPr>
          <w:rFonts w:eastAsia="Wingdings" w:cs="Times New Roman"/>
          <w:b/>
          <w:lang w:bidi="ar-SA"/>
        </w:rPr>
        <w:t>w Legionowie w formule „zaprojektuj i wybuduj</w:t>
      </w:r>
      <w:r w:rsidR="00AD0955">
        <w:rPr>
          <w:rFonts w:eastAsia="Wingdings" w:cs="Times New Roman"/>
          <w:b/>
          <w:lang w:bidi="ar-SA"/>
        </w:rPr>
        <w:t>”</w:t>
      </w:r>
      <w:r w:rsidRPr="002920FB">
        <w:rPr>
          <w:rFonts w:eastAsia="Wingdings" w:cs="Times New Roman"/>
          <w:b/>
          <w:lang w:bidi="ar-SA"/>
        </w:rPr>
        <w:t xml:space="preserve"> </w:t>
      </w:r>
      <w:r w:rsidRPr="00866011">
        <w:rPr>
          <w:rFonts w:eastAsia="Wingdings" w:cs="Times New Roman"/>
          <w:kern w:val="0"/>
          <w:lang w:eastAsia="ar-SA" w:bidi="ar-SA"/>
        </w:rPr>
        <w:t>(s</w:t>
      </w:r>
      <w:r w:rsidRPr="00866011">
        <w:rPr>
          <w:rFonts w:eastAsia="Times New Roman" w:cs="Times New Roman"/>
          <w:kern w:val="0"/>
          <w:lang w:eastAsia="ar-SA" w:bidi="ar-SA"/>
        </w:rPr>
        <w:t xml:space="preserve">prawa nr </w:t>
      </w:r>
      <w:r w:rsidR="00AD0955">
        <w:rPr>
          <w:rFonts w:eastAsia="Times New Roman" w:cs="Times New Roman"/>
          <w:kern w:val="0"/>
          <w:lang w:eastAsia="ar-SA" w:bidi="ar-SA"/>
        </w:rPr>
        <w:t>01</w:t>
      </w:r>
      <w:r>
        <w:rPr>
          <w:rFonts w:eastAsia="Times New Roman" w:cs="Times New Roman"/>
          <w:kern w:val="0"/>
          <w:lang w:eastAsia="ar-SA" w:bidi="ar-SA"/>
        </w:rPr>
        <w:t>/2</w:t>
      </w:r>
      <w:r w:rsidR="00AD0955">
        <w:rPr>
          <w:rFonts w:eastAsia="Times New Roman" w:cs="Times New Roman"/>
          <w:kern w:val="0"/>
          <w:lang w:eastAsia="ar-SA" w:bidi="ar-SA"/>
        </w:rPr>
        <w:t>5/IR</w:t>
      </w:r>
      <w:r w:rsidRPr="00866011">
        <w:rPr>
          <w:rFonts w:eastAsia="Wingdings" w:cs="Times New Roman"/>
          <w:lang w:bidi="ar-SA"/>
        </w:rPr>
        <w:t xml:space="preserve">) prowadzonego </w:t>
      </w:r>
      <w:r w:rsidR="00AD0955">
        <w:rPr>
          <w:rFonts w:eastAsia="Wingdings" w:cs="Times New Roman"/>
          <w:lang w:bidi="ar-SA"/>
        </w:rPr>
        <w:br/>
      </w:r>
      <w:r w:rsidRPr="00866011">
        <w:rPr>
          <w:rFonts w:eastAsia="Wingdings" w:cs="Times New Roman"/>
          <w:lang w:bidi="ar-SA"/>
        </w:rPr>
        <w:t xml:space="preserve">przez </w:t>
      </w:r>
      <w:r w:rsidRPr="00866011">
        <w:rPr>
          <w:rFonts w:eastAsia="Wingdings" w:cs="Times New Roman"/>
          <w:bCs/>
          <w:lang w:bidi="ar-SA"/>
        </w:rPr>
        <w:t xml:space="preserve">Centrum Szkolenia Policji w Legionowie, </w:t>
      </w:r>
      <w:r w:rsidRPr="00866011">
        <w:rPr>
          <w:rFonts w:eastAsia="Wingdings" w:cs="Times New Roman"/>
          <w:lang w:bidi="ar-SA"/>
        </w:rPr>
        <w:t>oświadczam, co następuje:</w:t>
      </w:r>
    </w:p>
    <w:p w14:paraId="21E781A9" w14:textId="77777777" w:rsidR="0071239B" w:rsidRPr="00866011" w:rsidRDefault="0071239B" w:rsidP="0071239B">
      <w:pPr>
        <w:shd w:val="clear" w:color="auto" w:fill="BFBFBF" w:themeFill="background1" w:themeFillShade="BF"/>
        <w:rPr>
          <w:rFonts w:cs="Times New Roman"/>
          <w:b/>
          <w:sz w:val="23"/>
          <w:szCs w:val="23"/>
        </w:rPr>
      </w:pPr>
      <w:r w:rsidRPr="00866011">
        <w:rPr>
          <w:rFonts w:cs="Times New Roman"/>
          <w:b/>
          <w:sz w:val="23"/>
          <w:szCs w:val="23"/>
        </w:rPr>
        <w:t>OŚWIADCZENIA DOTYCZĄCE WYKONAWCY:</w:t>
      </w:r>
    </w:p>
    <w:p w14:paraId="4965EEF6" w14:textId="16C51EE6" w:rsidR="0071239B" w:rsidRPr="00866011" w:rsidRDefault="0071239B" w:rsidP="0047262A">
      <w:pPr>
        <w:widowControl/>
        <w:numPr>
          <w:ilvl w:val="0"/>
          <w:numId w:val="20"/>
        </w:numPr>
        <w:suppressAutoHyphens w:val="0"/>
        <w:autoSpaceDN/>
        <w:spacing w:before="360"/>
        <w:contextualSpacing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866011">
        <w:rPr>
          <w:rFonts w:eastAsiaTheme="minorHAnsi" w:cs="Times New Roman"/>
          <w:kern w:val="0"/>
          <w:lang w:eastAsia="en-US" w:bidi="ar-SA"/>
        </w:rPr>
        <w:t xml:space="preserve"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</w:t>
      </w:r>
      <w:r w:rsidR="008A2A9A"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nr 833/2014 dotyczącego środków ograniczających w związku z działaniami Rosji destabilizującymi sytuację na Ukrainie (Dz. Urz. UE nr L 111 z 8.4.2022, str. 1), </w:t>
      </w:r>
      <w:r w:rsidRPr="00866011">
        <w:rPr>
          <w:rFonts w:eastAsiaTheme="minorHAnsi" w:cs="Times New Roman"/>
          <w:kern w:val="0"/>
          <w:lang w:eastAsia="en-US" w:bidi="ar-SA"/>
        </w:rPr>
        <w:br/>
        <w:t>dalej: rozporządzenie 2022/576.</w:t>
      </w:r>
      <w:r w:rsidRPr="00866011">
        <w:rPr>
          <w:rFonts w:eastAsiaTheme="minorHAnsi" w:cs="Times New Roman"/>
          <w:kern w:val="0"/>
          <w:vertAlign w:val="superscript"/>
          <w:lang w:eastAsia="en-US" w:bidi="ar-SA"/>
        </w:rPr>
        <w:footnoteReference w:id="12"/>
      </w:r>
    </w:p>
    <w:p w14:paraId="668D208B" w14:textId="3B04AEDD" w:rsidR="0071239B" w:rsidRPr="00866011" w:rsidRDefault="0071239B" w:rsidP="0047262A">
      <w:pPr>
        <w:widowControl/>
        <w:numPr>
          <w:ilvl w:val="0"/>
          <w:numId w:val="20"/>
        </w:numPr>
        <w:suppressAutoHyphens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pl-PL" w:bidi="ar-SA"/>
        </w:rPr>
      </w:pPr>
      <w:r w:rsidRPr="00866011">
        <w:rPr>
          <w:rFonts w:eastAsia="Times New Roman" w:cs="Times New Roman"/>
          <w:kern w:val="0"/>
          <w:lang w:eastAsia="pl-PL" w:bidi="ar-SA"/>
        </w:rPr>
        <w:t xml:space="preserve">Oświadczam, że nie zachodzą w stosunku do mnie przesłanki wykluczenia </w:t>
      </w:r>
      <w:r w:rsidRPr="00866011">
        <w:rPr>
          <w:rFonts w:eastAsia="Times New Roman" w:cs="Times New Roman"/>
          <w:kern w:val="0"/>
          <w:lang w:eastAsia="pl-PL" w:bidi="ar-SA"/>
        </w:rPr>
        <w:br/>
        <w:t xml:space="preserve">z postępowania na podstawie art. </w:t>
      </w:r>
      <w:r w:rsidRPr="00866011">
        <w:rPr>
          <w:rFonts w:eastAsia="Times New Roman" w:cs="Times New Roman"/>
          <w:color w:val="222222"/>
          <w:kern w:val="0"/>
          <w:lang w:eastAsia="pl-PL" w:bidi="ar-SA"/>
        </w:rPr>
        <w:t>7 ust. 1 ustawy z dnia 13 kwietnia 2022 r.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 </w:t>
      </w:r>
      <w:r>
        <w:rPr>
          <w:rFonts w:eastAsia="Times New Roman" w:cs="Times New Roman"/>
          <w:i/>
          <w:iCs/>
          <w:color w:val="222222"/>
          <w:kern w:val="0"/>
          <w:lang w:eastAsia="pl-PL" w:bidi="ar-SA"/>
        </w:rPr>
        <w:br/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o szczególnych </w:t>
      </w:r>
      <w:r w:rsidRPr="00866011">
        <w:rPr>
          <w:rFonts w:eastAsia="Times New Roman" w:cs="Times New Roman"/>
          <w:i/>
          <w:iCs/>
          <w:color w:val="222222"/>
          <w:kern w:val="0"/>
          <w:sz w:val="23"/>
          <w:szCs w:val="23"/>
          <w:lang w:eastAsia="pl-PL" w:bidi="ar-SA"/>
        </w:rPr>
        <w:t>rozwiązaniach w zakresie przeciwdziałania wspieraniu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 agresji na Ukrainę oraz służących ochronie bezpieczeństwa narodowego </w:t>
      </w:r>
      <w:r w:rsidRPr="00866011">
        <w:rPr>
          <w:rFonts w:eastAsia="Times New Roman" w:cs="Times New Roman"/>
          <w:color w:val="222222"/>
          <w:kern w:val="0"/>
          <w:lang w:eastAsia="pl-PL" w:bidi="ar-SA"/>
        </w:rPr>
        <w:t>(Dz. U. z 2024 r., poz. 507)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>.</w:t>
      </w:r>
      <w:r w:rsidRPr="00866011">
        <w:rPr>
          <w:rFonts w:eastAsia="Wingdings" w:cs="Times New Roman"/>
          <w:color w:val="222222"/>
          <w:kern w:val="0"/>
          <w:vertAlign w:val="superscript"/>
          <w:lang w:eastAsia="pl-PL" w:bidi="ar-SA"/>
        </w:rPr>
        <w:footnoteReference w:id="13"/>
      </w:r>
    </w:p>
    <w:p w14:paraId="4F2651C8" w14:textId="77777777" w:rsidR="0071239B" w:rsidRPr="00866011" w:rsidRDefault="0071239B" w:rsidP="0071239B">
      <w:pPr>
        <w:shd w:val="clear" w:color="auto" w:fill="BFBFBF" w:themeFill="background1" w:themeFillShade="BF"/>
        <w:spacing w:before="40" w:after="40"/>
        <w:jc w:val="both"/>
        <w:rPr>
          <w:rFonts w:cs="Times New Roman"/>
        </w:rPr>
      </w:pPr>
      <w:r w:rsidRPr="00866011">
        <w:rPr>
          <w:rFonts w:cs="Times New Roman"/>
          <w:b/>
        </w:rPr>
        <w:lastRenderedPageBreak/>
        <w:t>INFORMACJA DOTYCZĄCA POLEGANIA NA ZDOLNOŚCIACH LUB SYTUACJI PODMIOTU UDOSTĘPNIAJĄCEGO ZASOBY W ZAKRESIE ODPOWIADAJĄCYM PONAD 10 % WARTOŚCI ZAMÓWIENIA</w:t>
      </w:r>
      <w:r w:rsidRPr="00866011">
        <w:rPr>
          <w:rFonts w:cs="Times New Roman"/>
          <w:b/>
          <w:bCs/>
        </w:rPr>
        <w:t>:</w:t>
      </w:r>
    </w:p>
    <w:p w14:paraId="0C1C44F8" w14:textId="77777777" w:rsidR="0071239B" w:rsidRPr="00866011" w:rsidRDefault="0071239B" w:rsidP="0071239B">
      <w:pPr>
        <w:spacing w:before="40" w:after="40"/>
        <w:jc w:val="both"/>
        <w:rPr>
          <w:rFonts w:cs="Times New Roman"/>
        </w:rPr>
      </w:pPr>
      <w:bookmarkStart w:id="17" w:name="_Hlk99016800"/>
      <w:r w:rsidRPr="00866011">
        <w:rPr>
          <w:rFonts w:cs="Times New Roman"/>
          <w:color w:val="0070C0"/>
        </w:rPr>
        <w:t>[</w:t>
      </w:r>
      <w:r w:rsidRPr="00866011">
        <w:rPr>
          <w:rFonts w:cs="Times New Roman"/>
          <w:color w:val="0070C0"/>
          <w:sz w:val="15"/>
          <w:szCs w:val="15"/>
        </w:rPr>
        <w:t>UWAGA</w:t>
      </w:r>
      <w:r w:rsidRPr="00866011">
        <w:rPr>
          <w:rFonts w:cs="Times New Roman"/>
          <w:i/>
          <w:color w:val="0070C0"/>
          <w:sz w:val="15"/>
          <w:szCs w:val="15"/>
        </w:rPr>
        <w:t xml:space="preserve">: wypełnić tylko w przypadku podmiotu udostępniającego zasoby, na którego zdolnościach lub sytuacji wykonawca polega w zakresie odpowiadającym ponad 10 % wartości zamówienia. W przypadku więcej niż jednego podmiotu udostępniającego zasoby, na którego zdolnościach </w:t>
      </w:r>
      <w:r>
        <w:rPr>
          <w:rFonts w:cs="Times New Roman"/>
          <w:i/>
          <w:color w:val="0070C0"/>
          <w:sz w:val="15"/>
          <w:szCs w:val="15"/>
        </w:rPr>
        <w:br/>
      </w:r>
      <w:r w:rsidRPr="00866011">
        <w:rPr>
          <w:rFonts w:cs="Times New Roman"/>
          <w:i/>
          <w:color w:val="0070C0"/>
          <w:sz w:val="15"/>
          <w:szCs w:val="15"/>
        </w:rPr>
        <w:t>lub sytuacji wykonawca polega w zakresie odpowiadającym ponad 10 % wartości zamówienia, należy zastosować tyle razy, ile jest to konieczne</w:t>
      </w:r>
      <w:r w:rsidRPr="00866011">
        <w:rPr>
          <w:rFonts w:cs="Times New Roman"/>
          <w:color w:val="0070C0"/>
          <w:sz w:val="15"/>
          <w:szCs w:val="15"/>
        </w:rPr>
        <w:t>]</w:t>
      </w:r>
      <w:bookmarkEnd w:id="17"/>
    </w:p>
    <w:p w14:paraId="338E935E" w14:textId="77777777" w:rsidR="0071239B" w:rsidRPr="00866011" w:rsidRDefault="0071239B" w:rsidP="0071239B">
      <w:pPr>
        <w:spacing w:before="40"/>
        <w:jc w:val="both"/>
        <w:rPr>
          <w:rFonts w:cs="Times New Roman"/>
        </w:rPr>
      </w:pPr>
      <w:r w:rsidRPr="00866011">
        <w:rPr>
          <w:rFonts w:cs="Times New Roman"/>
        </w:rPr>
        <w:t>Oświadczam, że w celu wykazania spełniania warunków udziału w postępowaniu, określonych przez zamawiającego w ………………………………………...</w:t>
      </w:r>
      <w:r>
        <w:rPr>
          <w:rFonts w:cs="Times New Roman"/>
        </w:rPr>
        <w:t>…………...…....…</w:t>
      </w:r>
      <w:r w:rsidRPr="00866011">
        <w:rPr>
          <w:rFonts w:cs="Times New Roman"/>
        </w:rPr>
        <w:t>……….....</w:t>
      </w:r>
    </w:p>
    <w:p w14:paraId="7FB85C9B" w14:textId="77777777" w:rsidR="0071239B" w:rsidRPr="00866011" w:rsidRDefault="0071239B" w:rsidP="0071239B">
      <w:pPr>
        <w:jc w:val="both"/>
        <w:rPr>
          <w:rFonts w:cs="Times New Roman"/>
        </w:rPr>
      </w:pPr>
      <w:r>
        <w:rPr>
          <w:rFonts w:cs="Times New Roman"/>
        </w:rPr>
        <w:t>………………………………………………………………</w:t>
      </w:r>
      <w:r w:rsidRPr="00866011">
        <w:rPr>
          <w:rFonts w:cs="Times New Roman"/>
        </w:rPr>
        <w:t>.….…………</w:t>
      </w:r>
      <w:r>
        <w:rPr>
          <w:rFonts w:cs="Times New Roman"/>
        </w:rPr>
        <w:t>…..</w:t>
      </w:r>
      <w:r w:rsidRPr="00866011">
        <w:rPr>
          <w:rFonts w:cs="Times New Roman"/>
        </w:rPr>
        <w:t xml:space="preserve">……………….. </w:t>
      </w:r>
      <w:bookmarkStart w:id="18" w:name="_Hlk99005462"/>
    </w:p>
    <w:p w14:paraId="5EC58FE2" w14:textId="77777777" w:rsidR="0071239B" w:rsidRPr="00866011" w:rsidRDefault="0071239B" w:rsidP="0071239B">
      <w:pPr>
        <w:jc w:val="center"/>
        <w:rPr>
          <w:rFonts w:cs="Times New Roman"/>
          <w:i/>
          <w:sz w:val="15"/>
          <w:szCs w:val="15"/>
        </w:rPr>
      </w:pPr>
      <w:r w:rsidRPr="00866011">
        <w:rPr>
          <w:rFonts w:cs="Times New Roman"/>
          <w:i/>
          <w:sz w:val="15"/>
          <w:szCs w:val="15"/>
        </w:rPr>
        <w:t xml:space="preserve">(wskazać </w:t>
      </w:r>
      <w:bookmarkEnd w:id="18"/>
      <w:r w:rsidRPr="00866011">
        <w:rPr>
          <w:rFonts w:cs="Times New Roman"/>
          <w:i/>
          <w:sz w:val="15"/>
          <w:szCs w:val="15"/>
        </w:rPr>
        <w:t>dokument i właściwą jednostkę redakcyjną dokumentu, w której określono warunki udziału w postępowaniu)</w:t>
      </w:r>
    </w:p>
    <w:p w14:paraId="5C2DA864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polegam na zdolnościach lub sytuacji następującego podmiotu udostępniającego zasoby: </w:t>
      </w:r>
      <w:bookmarkStart w:id="19" w:name="_Hlk99014455"/>
    </w:p>
    <w:p w14:paraId="5EA1F59E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……………………………………………………………...…………………………..……..…</w:t>
      </w:r>
    </w:p>
    <w:p w14:paraId="0658A0D1" w14:textId="77777777" w:rsidR="0071239B" w:rsidRPr="00866011" w:rsidRDefault="0071239B" w:rsidP="0071239B">
      <w:pPr>
        <w:jc w:val="both"/>
        <w:rPr>
          <w:rFonts w:cs="Times New Roman"/>
          <w:i/>
        </w:rPr>
      </w:pPr>
      <w:r w:rsidRPr="00866011">
        <w:rPr>
          <w:rFonts w:cs="Times New Roman"/>
        </w:rPr>
        <w:t>…………………………………………………………………………………………….…</w:t>
      </w:r>
      <w:r>
        <w:rPr>
          <w:rFonts w:cs="Times New Roman"/>
        </w:rPr>
        <w:t>...</w:t>
      </w:r>
      <w:r w:rsidRPr="00866011">
        <w:rPr>
          <w:rFonts w:cs="Times New Roman"/>
        </w:rPr>
        <w:t>...</w:t>
      </w:r>
      <w:bookmarkEnd w:id="19"/>
    </w:p>
    <w:p w14:paraId="111E336B" w14:textId="77777777" w:rsidR="0071239B" w:rsidRPr="00866011" w:rsidRDefault="0071239B" w:rsidP="0071239B">
      <w:pPr>
        <w:jc w:val="center"/>
        <w:rPr>
          <w:rFonts w:cs="Times New Roman"/>
          <w:sz w:val="15"/>
          <w:szCs w:val="15"/>
        </w:rPr>
      </w:pPr>
      <w:r w:rsidRPr="00866011">
        <w:rPr>
          <w:rFonts w:cs="Times New Roman"/>
          <w:i/>
          <w:sz w:val="15"/>
          <w:szCs w:val="15"/>
        </w:rPr>
        <w:t>(podać pełną nazwę/firmę, adres, a także w zależności od podmiotu: NIP/PESEL, KRS/</w:t>
      </w:r>
      <w:proofErr w:type="spellStart"/>
      <w:r w:rsidRPr="00866011">
        <w:rPr>
          <w:rFonts w:cs="Times New Roman"/>
          <w:i/>
          <w:sz w:val="15"/>
          <w:szCs w:val="15"/>
        </w:rPr>
        <w:t>CEiDG</w:t>
      </w:r>
      <w:proofErr w:type="spellEnd"/>
      <w:r w:rsidRPr="00866011">
        <w:rPr>
          <w:rFonts w:cs="Times New Roman"/>
          <w:i/>
          <w:sz w:val="15"/>
          <w:szCs w:val="15"/>
        </w:rPr>
        <w:t>)</w:t>
      </w:r>
    </w:p>
    <w:p w14:paraId="4EA739E8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w następującym zakresie: ………………</w:t>
      </w:r>
      <w:r>
        <w:rPr>
          <w:rFonts w:cs="Times New Roman"/>
        </w:rPr>
        <w:t>………………………………..……</w:t>
      </w:r>
      <w:r w:rsidRPr="00866011">
        <w:rPr>
          <w:rFonts w:cs="Times New Roman"/>
        </w:rPr>
        <w:t>…….………..…</w:t>
      </w:r>
    </w:p>
    <w:p w14:paraId="00654F4E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……………………………….……………………</w:t>
      </w:r>
      <w:r>
        <w:rPr>
          <w:rFonts w:cs="Times New Roman"/>
        </w:rPr>
        <w:t>………………………..……………………</w:t>
      </w:r>
    </w:p>
    <w:p w14:paraId="49A00487" w14:textId="77777777" w:rsidR="0071239B" w:rsidRPr="00866011" w:rsidRDefault="0071239B" w:rsidP="0071239B">
      <w:pPr>
        <w:jc w:val="center"/>
        <w:rPr>
          <w:rFonts w:cs="Times New Roman"/>
          <w:iCs/>
          <w:sz w:val="15"/>
          <w:szCs w:val="15"/>
        </w:rPr>
      </w:pPr>
      <w:r w:rsidRPr="00866011">
        <w:rPr>
          <w:rFonts w:cs="Times New Roman"/>
          <w:i/>
          <w:sz w:val="15"/>
          <w:szCs w:val="15"/>
        </w:rPr>
        <w:t>(określić odpowiedni zakres udostępnianych zasobów dla wskazanego podmiotu)</w:t>
      </w:r>
    </w:p>
    <w:p w14:paraId="1ADA9ACB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co odpowiada ponad 10 % wartości przedmiotowego zamówienia. </w:t>
      </w:r>
    </w:p>
    <w:p w14:paraId="4F712740" w14:textId="77777777" w:rsidR="0071239B" w:rsidRPr="00866011" w:rsidRDefault="0071239B" w:rsidP="0071239B">
      <w:pPr>
        <w:jc w:val="both"/>
        <w:rPr>
          <w:rFonts w:cs="Times New Roman"/>
          <w:sz w:val="12"/>
          <w:szCs w:val="12"/>
        </w:rPr>
      </w:pPr>
    </w:p>
    <w:p w14:paraId="42FBA35B" w14:textId="77777777" w:rsidR="0071239B" w:rsidRPr="00866011" w:rsidRDefault="0071239B" w:rsidP="0071239B">
      <w:pPr>
        <w:shd w:val="clear" w:color="auto" w:fill="BFBFBF" w:themeFill="background1" w:themeFillShade="BF"/>
        <w:spacing w:before="40" w:after="120"/>
        <w:jc w:val="both"/>
        <w:rPr>
          <w:rFonts w:cs="Times New Roman"/>
          <w:b/>
        </w:rPr>
      </w:pPr>
      <w:r w:rsidRPr="00866011">
        <w:rPr>
          <w:rFonts w:cs="Times New Roman"/>
          <w:b/>
        </w:rPr>
        <w:t>OŚWIADCZENIE DOTYCZĄCE PODWYKONAWCY, NA KTÓREGO PRZYPADA PONAD 10 % WARTOŚCI ZAMÓWIENIA:</w:t>
      </w:r>
    </w:p>
    <w:p w14:paraId="4AB6C37B" w14:textId="77777777" w:rsidR="0071239B" w:rsidRPr="00866011" w:rsidRDefault="0071239B" w:rsidP="0071239B">
      <w:pPr>
        <w:spacing w:before="40" w:after="40"/>
        <w:jc w:val="both"/>
        <w:rPr>
          <w:rFonts w:cs="Times New Roman"/>
          <w:sz w:val="15"/>
          <w:szCs w:val="15"/>
        </w:rPr>
      </w:pPr>
      <w:r w:rsidRPr="00866011">
        <w:rPr>
          <w:rFonts w:cs="Times New Roman"/>
          <w:color w:val="0070C0"/>
          <w:sz w:val="15"/>
          <w:szCs w:val="15"/>
        </w:rPr>
        <w:t>[UWAGA</w:t>
      </w:r>
      <w:r w:rsidRPr="00866011">
        <w:rPr>
          <w:rFonts w:cs="Times New Roman"/>
          <w:i/>
          <w:color w:val="0070C0"/>
          <w:sz w:val="15"/>
          <w:szCs w:val="15"/>
        </w:rPr>
        <w:t xml:space="preserve">: wypełnić tylko w przypadku Podwykonawcy (niebędącego podmiotem udostępniającym zasoby), na którego przypada ponad 10 % wartości zamówienia. W przypadku więcej niż jednego Podwykonawcy, na którego zdolnościach lub sytuacji wykonawca nie polega, a na którego przypada </w:t>
      </w:r>
      <w:r w:rsidRPr="00866011">
        <w:rPr>
          <w:rFonts w:cs="Times New Roman"/>
          <w:i/>
          <w:color w:val="0070C0"/>
          <w:sz w:val="15"/>
          <w:szCs w:val="15"/>
        </w:rPr>
        <w:br/>
        <w:t>ponad 10 % wartości zamówienia, należy zastosować tyle razy, ile jest to konieczne</w:t>
      </w:r>
      <w:r w:rsidRPr="00866011">
        <w:rPr>
          <w:rFonts w:cs="Times New Roman"/>
          <w:color w:val="0070C0"/>
          <w:sz w:val="15"/>
          <w:szCs w:val="15"/>
        </w:rPr>
        <w:t>]</w:t>
      </w:r>
    </w:p>
    <w:p w14:paraId="60763553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Oświadczam, że w stosunku do następującego podmiotu, będącego Po</w:t>
      </w:r>
      <w:r>
        <w:rPr>
          <w:rFonts w:cs="Times New Roman"/>
        </w:rPr>
        <w:t xml:space="preserve">dwykonawcą, </w:t>
      </w:r>
      <w:r>
        <w:rPr>
          <w:rFonts w:cs="Times New Roman"/>
        </w:rPr>
        <w:br/>
      </w:r>
      <w:r w:rsidRPr="00866011">
        <w:rPr>
          <w:rFonts w:cs="Times New Roman"/>
        </w:rPr>
        <w:t xml:space="preserve">na którego przypada ponad 10 % wartości </w:t>
      </w:r>
      <w:r>
        <w:rPr>
          <w:rFonts w:cs="Times New Roman"/>
        </w:rPr>
        <w:t>zamówienia: ………………………</w:t>
      </w:r>
      <w:r w:rsidRPr="00866011">
        <w:rPr>
          <w:rFonts w:cs="Times New Roman"/>
        </w:rPr>
        <w:t>…..………</w:t>
      </w:r>
      <w:r>
        <w:rPr>
          <w:rFonts w:cs="Times New Roman"/>
        </w:rPr>
        <w:t>…</w:t>
      </w:r>
      <w:r w:rsidRPr="00866011">
        <w:rPr>
          <w:rFonts w:cs="Times New Roman"/>
        </w:rPr>
        <w:t>…</w:t>
      </w:r>
    </w:p>
    <w:p w14:paraId="31E8A3B8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………………………………………………………………………………….………………</w:t>
      </w:r>
      <w:r>
        <w:rPr>
          <w:rFonts w:cs="Times New Roman"/>
        </w:rPr>
        <w:t>..</w:t>
      </w:r>
    </w:p>
    <w:p w14:paraId="44DD9945" w14:textId="77777777" w:rsidR="0071239B" w:rsidRPr="00866011" w:rsidRDefault="0071239B" w:rsidP="0071239B">
      <w:pPr>
        <w:jc w:val="center"/>
        <w:rPr>
          <w:rFonts w:cs="Times New Roman"/>
          <w:sz w:val="15"/>
          <w:szCs w:val="15"/>
        </w:rPr>
      </w:pPr>
      <w:r w:rsidRPr="00866011">
        <w:rPr>
          <w:rFonts w:cs="Times New Roman"/>
          <w:sz w:val="15"/>
          <w:szCs w:val="15"/>
        </w:rPr>
        <w:t xml:space="preserve"> </w:t>
      </w:r>
      <w:r w:rsidRPr="00866011">
        <w:rPr>
          <w:rFonts w:cs="Times New Roman"/>
          <w:i/>
          <w:sz w:val="15"/>
          <w:szCs w:val="15"/>
        </w:rPr>
        <w:t>(podać pełną nazwę/firmę, adres, a także w zależności od podmiotu: NIP/PESEL, KRS/</w:t>
      </w:r>
      <w:proofErr w:type="spellStart"/>
      <w:r w:rsidRPr="00866011">
        <w:rPr>
          <w:rFonts w:cs="Times New Roman"/>
          <w:i/>
          <w:sz w:val="15"/>
          <w:szCs w:val="15"/>
        </w:rPr>
        <w:t>CEiDG</w:t>
      </w:r>
      <w:proofErr w:type="spellEnd"/>
      <w:r w:rsidRPr="00866011">
        <w:rPr>
          <w:rFonts w:cs="Times New Roman"/>
          <w:i/>
          <w:sz w:val="15"/>
          <w:szCs w:val="15"/>
        </w:rPr>
        <w:t>)</w:t>
      </w:r>
    </w:p>
    <w:p w14:paraId="044DB43A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nie zachodzą podstawy wykluczenia z postępowania o udzielenie zamówienia przewidziane w  art.  5k rozporządzenia 833/2014 w brzmieniu nadanym rozporządzeniem 2022/576.</w:t>
      </w:r>
    </w:p>
    <w:p w14:paraId="3407C57A" w14:textId="77777777" w:rsidR="0071239B" w:rsidRPr="00866011" w:rsidRDefault="0071239B" w:rsidP="0071239B">
      <w:pPr>
        <w:jc w:val="both"/>
        <w:rPr>
          <w:rFonts w:cs="Times New Roman"/>
          <w:sz w:val="12"/>
          <w:szCs w:val="12"/>
        </w:rPr>
      </w:pPr>
    </w:p>
    <w:p w14:paraId="292F99D6" w14:textId="77777777" w:rsidR="0071239B" w:rsidRPr="00866011" w:rsidRDefault="0071239B" w:rsidP="0071239B">
      <w:pPr>
        <w:shd w:val="clear" w:color="auto" w:fill="BFBFBF" w:themeFill="background1" w:themeFillShade="BF"/>
        <w:jc w:val="both"/>
        <w:rPr>
          <w:rFonts w:cs="Times New Roman"/>
          <w:b/>
        </w:rPr>
      </w:pPr>
      <w:r w:rsidRPr="00866011">
        <w:rPr>
          <w:rFonts w:cs="Times New Roman"/>
          <w:b/>
        </w:rPr>
        <w:t>OŚWIADCZENIE DOTYCZĄCE DOSTAWCY, NA KTÓREGO PRZYPADA PONAD 10 % WARTOŚCI ZAMÓWIENIA:</w:t>
      </w:r>
    </w:p>
    <w:p w14:paraId="222D6948" w14:textId="77777777" w:rsidR="0071239B" w:rsidRPr="00866011" w:rsidRDefault="0071239B" w:rsidP="0071239B">
      <w:pPr>
        <w:spacing w:before="40" w:after="40"/>
        <w:jc w:val="both"/>
        <w:rPr>
          <w:rFonts w:cs="Times New Roman"/>
          <w:sz w:val="15"/>
          <w:szCs w:val="15"/>
        </w:rPr>
      </w:pPr>
      <w:r w:rsidRPr="00866011">
        <w:rPr>
          <w:rFonts w:cs="Times New Roman"/>
          <w:color w:val="0070C0"/>
          <w:sz w:val="15"/>
          <w:szCs w:val="15"/>
        </w:rPr>
        <w:t>[UWAGA</w:t>
      </w:r>
      <w:r w:rsidRPr="00866011">
        <w:rPr>
          <w:rFonts w:cs="Times New Roman"/>
          <w:i/>
          <w:color w:val="0070C0"/>
          <w:sz w:val="15"/>
          <w:szCs w:val="15"/>
        </w:rPr>
        <w:t xml:space="preserve">: wypełnić tylko w przypadku dostawcy, na którego przypada ponad 10 % wartości zamówienia. W przypadku więcej niż jednego dostawcy, </w:t>
      </w:r>
      <w:r w:rsidRPr="00866011">
        <w:rPr>
          <w:rFonts w:cs="Times New Roman"/>
          <w:i/>
          <w:color w:val="0070C0"/>
          <w:sz w:val="15"/>
          <w:szCs w:val="15"/>
        </w:rPr>
        <w:br/>
        <w:t>na którego przypada ponad 10 % wartości zamówienia, należy zastosować tyle razy, ile jest to konieczne</w:t>
      </w:r>
      <w:r w:rsidRPr="00866011">
        <w:rPr>
          <w:rFonts w:cs="Times New Roman"/>
          <w:color w:val="0070C0"/>
          <w:sz w:val="15"/>
          <w:szCs w:val="15"/>
        </w:rPr>
        <w:t>]</w:t>
      </w:r>
    </w:p>
    <w:p w14:paraId="432CAE05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Oświadczam, że w stosunku do następującego podmiotu, będącego dostawcą, </w:t>
      </w:r>
      <w:r>
        <w:rPr>
          <w:rFonts w:cs="Times New Roman"/>
        </w:rPr>
        <w:br/>
      </w:r>
      <w:r w:rsidRPr="00866011">
        <w:rPr>
          <w:rFonts w:cs="Times New Roman"/>
        </w:rPr>
        <w:t>na którego przypada ponad 10 %</w:t>
      </w:r>
      <w:r>
        <w:rPr>
          <w:rFonts w:cs="Times New Roman"/>
        </w:rPr>
        <w:t xml:space="preserve"> wartości zamówienia: ………………………</w:t>
      </w:r>
      <w:r w:rsidRPr="00866011">
        <w:rPr>
          <w:rFonts w:cs="Times New Roman"/>
        </w:rPr>
        <w:t>…………..……</w:t>
      </w:r>
    </w:p>
    <w:p w14:paraId="241CDEDE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………………………………………….……………………………………………………</w:t>
      </w:r>
      <w:r>
        <w:rPr>
          <w:rFonts w:cs="Times New Roman"/>
        </w:rPr>
        <w:t>.</w:t>
      </w:r>
      <w:r w:rsidRPr="00866011">
        <w:rPr>
          <w:rFonts w:cs="Times New Roman"/>
        </w:rPr>
        <w:t>…</w:t>
      </w:r>
      <w:r>
        <w:rPr>
          <w:rFonts w:cs="Times New Roman"/>
        </w:rPr>
        <w:t>.</w:t>
      </w:r>
    </w:p>
    <w:p w14:paraId="029EB774" w14:textId="77777777" w:rsidR="0071239B" w:rsidRPr="00866011" w:rsidRDefault="0071239B" w:rsidP="0071239B">
      <w:pPr>
        <w:jc w:val="center"/>
        <w:rPr>
          <w:rFonts w:cs="Times New Roman"/>
          <w:sz w:val="15"/>
          <w:szCs w:val="15"/>
        </w:rPr>
      </w:pPr>
      <w:r w:rsidRPr="00866011">
        <w:rPr>
          <w:rFonts w:cs="Times New Roman"/>
          <w:i/>
          <w:sz w:val="15"/>
          <w:szCs w:val="15"/>
        </w:rPr>
        <w:t>(podać pełną nazwę/firmę, adres, a także w zależności od podmiotu: NIP/PESEL, KRS/</w:t>
      </w:r>
      <w:proofErr w:type="spellStart"/>
      <w:r w:rsidRPr="00866011">
        <w:rPr>
          <w:rFonts w:cs="Times New Roman"/>
          <w:i/>
          <w:sz w:val="15"/>
          <w:szCs w:val="15"/>
        </w:rPr>
        <w:t>CEiDG</w:t>
      </w:r>
      <w:proofErr w:type="spellEnd"/>
      <w:r w:rsidRPr="00866011">
        <w:rPr>
          <w:rFonts w:cs="Times New Roman"/>
          <w:i/>
          <w:sz w:val="15"/>
          <w:szCs w:val="15"/>
        </w:rPr>
        <w:t>)</w:t>
      </w:r>
    </w:p>
    <w:p w14:paraId="1DF09796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nie zachodzą podstawy wykluczenia z postępowania o udzielenie zamówienia przewidziane w  art.  5k rozporządzenia 833/2014 w brzmieniu nadanym rozporządzeniem 2022/576.</w:t>
      </w:r>
    </w:p>
    <w:p w14:paraId="31F4230C" w14:textId="77777777" w:rsidR="0071239B" w:rsidRPr="00866011" w:rsidRDefault="0071239B" w:rsidP="0071239B">
      <w:pPr>
        <w:jc w:val="both"/>
        <w:rPr>
          <w:rFonts w:cs="Times New Roman"/>
          <w:sz w:val="12"/>
          <w:szCs w:val="12"/>
        </w:rPr>
      </w:pPr>
    </w:p>
    <w:p w14:paraId="7DF14DC2" w14:textId="77777777" w:rsidR="0071239B" w:rsidRPr="00866011" w:rsidRDefault="0071239B" w:rsidP="0071239B">
      <w:pPr>
        <w:shd w:val="clear" w:color="auto" w:fill="BFBFBF" w:themeFill="background1" w:themeFillShade="BF"/>
        <w:jc w:val="both"/>
        <w:rPr>
          <w:rFonts w:cs="Times New Roman"/>
          <w:b/>
        </w:rPr>
      </w:pPr>
      <w:r w:rsidRPr="00866011">
        <w:rPr>
          <w:rFonts w:cs="Times New Roman"/>
          <w:b/>
        </w:rPr>
        <w:t>OŚWIADCZENIE DOTYCZĄCE PODANYCH INFORMACJI:</w:t>
      </w:r>
    </w:p>
    <w:p w14:paraId="2D4119D7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Oświadczam, że wszystkie informacje podane w powyższych oświadczeniach są aktualne </w:t>
      </w:r>
      <w:r w:rsidRPr="00866011">
        <w:rPr>
          <w:rFonts w:cs="Times New Roman"/>
        </w:rPr>
        <w:br/>
        <w:t>i zgodne z prawdą oraz zostały przedstawione z pełną świadomością konsekwencji wprowadzenia zamawiającego w błąd przy przedstawianiu informacji.</w:t>
      </w:r>
    </w:p>
    <w:p w14:paraId="35892B71" w14:textId="77777777" w:rsidR="0071239B" w:rsidRPr="00866011" w:rsidRDefault="0071239B" w:rsidP="0071239B">
      <w:pPr>
        <w:jc w:val="both"/>
        <w:rPr>
          <w:rFonts w:cs="Times New Roman"/>
        </w:rPr>
      </w:pPr>
    </w:p>
    <w:p w14:paraId="6A545BD3" w14:textId="77777777" w:rsidR="0071239B" w:rsidRPr="00866011" w:rsidRDefault="0071239B" w:rsidP="0071239B">
      <w:pPr>
        <w:widowControl/>
        <w:suppressAutoHyphens w:val="0"/>
        <w:autoSpaceDN/>
        <w:snapToGrid w:val="0"/>
        <w:spacing w:after="160" w:line="276" w:lineRule="auto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866011">
        <w:rPr>
          <w:rFonts w:eastAsia="Calibri" w:cs="Times New Roman"/>
          <w:noProof/>
          <w:kern w:val="0"/>
          <w:lang w:eastAsia="en-US" w:bidi="ar-SA"/>
        </w:rPr>
        <w:t>Data, miejscowość oraz podpis(-y):</w:t>
      </w:r>
    </w:p>
    <w:p w14:paraId="41539C52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866011">
        <w:rPr>
          <w:rFonts w:eastAsia="Calibri" w:cs="Times New Roman"/>
          <w:noProof/>
          <w:kern w:val="0"/>
          <w:lang w:eastAsia="en-US" w:bidi="ar-SA"/>
        </w:rPr>
        <w:t>……………………………………..………………………….</w:t>
      </w:r>
    </w:p>
    <w:p w14:paraId="3FA0DA7E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18EAF269" w14:textId="30F5F308" w:rsidR="0071239B" w:rsidRPr="00866011" w:rsidRDefault="0071239B" w:rsidP="0071239B">
      <w:pPr>
        <w:widowControl/>
        <w:tabs>
          <w:tab w:val="left" w:pos="1978"/>
          <w:tab w:val="left" w:pos="3828"/>
          <w:tab w:val="center" w:pos="4677"/>
        </w:tabs>
        <w:autoSpaceDN/>
        <w:jc w:val="both"/>
        <w:rPr>
          <w:rFonts w:eastAsia="Arial" w:cs="Times New Roman"/>
          <w:b/>
          <w:i/>
          <w:kern w:val="1"/>
          <w:sz w:val="22"/>
          <w:szCs w:val="22"/>
        </w:rPr>
      </w:pPr>
      <w:r w:rsidRPr="00866011">
        <w:rPr>
          <w:rFonts w:eastAsia="Arial" w:cs="Times New Roman"/>
          <w:b/>
          <w:i/>
          <w:kern w:val="1"/>
          <w:sz w:val="22"/>
          <w:szCs w:val="22"/>
        </w:rPr>
        <w:t>Dokument należy wypełnić i podpisać kwalifikowanym podpisem elektronicznym</w:t>
      </w:r>
      <w:r>
        <w:rPr>
          <w:rFonts w:eastAsia="Arial" w:cs="Times New Roman"/>
          <w:b/>
          <w:i/>
          <w:kern w:val="1"/>
          <w:sz w:val="22"/>
          <w:szCs w:val="22"/>
        </w:rPr>
        <w:t>.</w:t>
      </w:r>
      <w:r>
        <w:rPr>
          <w:rFonts w:eastAsia="Arial" w:cs="Times New Roman"/>
          <w:b/>
          <w:i/>
          <w:kern w:val="1"/>
          <w:sz w:val="22"/>
          <w:szCs w:val="22"/>
        </w:rPr>
        <w:br/>
      </w:r>
      <w:r w:rsidRPr="00866011">
        <w:rPr>
          <w:rFonts w:eastAsia="Arial" w:cs="Times New Roman"/>
          <w:b/>
          <w:i/>
          <w:kern w:val="1"/>
          <w:sz w:val="22"/>
          <w:szCs w:val="22"/>
        </w:rPr>
        <w:t xml:space="preserve">Zamawiający zaleca zapisanie dokumentu w formacie PDF. </w:t>
      </w:r>
    </w:p>
    <w:p w14:paraId="0862696F" w14:textId="77777777" w:rsidR="0071239B" w:rsidRDefault="0071239B" w:rsidP="0071239B">
      <w:pPr>
        <w:widowControl/>
        <w:tabs>
          <w:tab w:val="left" w:pos="1978"/>
          <w:tab w:val="left" w:pos="3828"/>
          <w:tab w:val="center" w:pos="4677"/>
        </w:tabs>
        <w:autoSpaceDN/>
        <w:jc w:val="both"/>
        <w:rPr>
          <w:rFonts w:eastAsia="Arial" w:cs="Times New Roman"/>
          <w:b/>
          <w:i/>
          <w:kern w:val="1"/>
          <w:sz w:val="16"/>
          <w:szCs w:val="16"/>
        </w:rPr>
      </w:pPr>
    </w:p>
    <w:p w14:paraId="1BF45971" w14:textId="307AFABE" w:rsidR="0071239B" w:rsidRPr="00866011" w:rsidRDefault="0071239B" w:rsidP="00491CB8">
      <w:pPr>
        <w:widowControl/>
        <w:autoSpaceDN/>
        <w:ind w:left="7797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r w:rsidRPr="00866011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lastRenderedPageBreak/>
        <w:t xml:space="preserve">Załącznik nr </w:t>
      </w:r>
      <w:r w:rsidR="00BE1D70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t>9</w:t>
      </w:r>
      <w:r w:rsidRPr="00866011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t>a do SWZ</w:t>
      </w:r>
    </w:p>
    <w:p w14:paraId="0817FF19" w14:textId="6E855F8D" w:rsidR="0071239B" w:rsidRPr="00866011" w:rsidRDefault="0071239B" w:rsidP="00491CB8">
      <w:pPr>
        <w:widowControl/>
        <w:autoSpaceDN/>
        <w:ind w:left="7797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r w:rsidRPr="00866011">
        <w:rPr>
          <w:rFonts w:eastAsia="Times New Roman" w:cs="Times New Roman"/>
          <w:b/>
          <w:sz w:val="15"/>
          <w:szCs w:val="15"/>
          <w:lang w:bidi="ar-SA"/>
        </w:rPr>
        <w:t xml:space="preserve">Sprawa nr </w:t>
      </w:r>
      <w:r w:rsidR="00BE1D70">
        <w:rPr>
          <w:rFonts w:eastAsia="Times New Roman" w:cs="Times New Roman"/>
          <w:b/>
          <w:sz w:val="15"/>
          <w:szCs w:val="15"/>
          <w:lang w:bidi="ar-SA"/>
        </w:rPr>
        <w:t>01</w:t>
      </w:r>
      <w:r w:rsidRPr="00866011">
        <w:rPr>
          <w:rFonts w:eastAsia="Times New Roman" w:cs="Times New Roman"/>
          <w:b/>
          <w:sz w:val="15"/>
          <w:szCs w:val="15"/>
          <w:lang w:bidi="ar-SA"/>
        </w:rPr>
        <w:t>/2</w:t>
      </w:r>
      <w:r w:rsidR="00BE1D70">
        <w:rPr>
          <w:rFonts w:eastAsia="Times New Roman" w:cs="Times New Roman"/>
          <w:b/>
          <w:sz w:val="15"/>
          <w:szCs w:val="15"/>
          <w:lang w:bidi="ar-SA"/>
        </w:rPr>
        <w:t>5</w:t>
      </w:r>
      <w:r>
        <w:rPr>
          <w:rFonts w:eastAsia="Times New Roman" w:cs="Times New Roman"/>
          <w:b/>
          <w:sz w:val="15"/>
          <w:szCs w:val="15"/>
          <w:lang w:bidi="ar-SA"/>
        </w:rPr>
        <w:t>/</w:t>
      </w:r>
      <w:r w:rsidR="00BE1D70">
        <w:rPr>
          <w:rFonts w:eastAsia="Times New Roman" w:cs="Times New Roman"/>
          <w:b/>
          <w:sz w:val="15"/>
          <w:szCs w:val="15"/>
          <w:lang w:bidi="ar-SA"/>
        </w:rPr>
        <w:t>IR</w:t>
      </w:r>
    </w:p>
    <w:p w14:paraId="1BA21AA8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Wykonawca:</w:t>
      </w:r>
    </w:p>
    <w:p w14:paraId="34E557D4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………………………………….……….….</w:t>
      </w:r>
    </w:p>
    <w:p w14:paraId="5D672DB7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reprezentowany przez:</w:t>
      </w:r>
    </w:p>
    <w:p w14:paraId="5A51AD2E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…………………………………………...….</w:t>
      </w:r>
    </w:p>
    <w:p w14:paraId="0A6DA68A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…………………………………………..…..</w:t>
      </w:r>
    </w:p>
    <w:p w14:paraId="2B9AB408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textAlignment w:val="auto"/>
        <w:rPr>
          <w:rFonts w:eastAsia="Calibri" w:cs="Times New Roman"/>
          <w:noProof/>
          <w:kern w:val="0"/>
          <w:sz w:val="15"/>
          <w:szCs w:val="15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15"/>
          <w:szCs w:val="15"/>
          <w:lang w:eastAsia="en-US" w:bidi="ar-SA"/>
        </w:rPr>
        <w:t>(imię, nazwisko, stanowisko / podstawa do  reprezentacji)</w:t>
      </w:r>
    </w:p>
    <w:p w14:paraId="68F95DB6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418D01E8" w14:textId="77777777" w:rsidR="0071239B" w:rsidRPr="00866011" w:rsidRDefault="0071239B" w:rsidP="0071239B">
      <w:pPr>
        <w:rPr>
          <w:rFonts w:cs="Times New Roman"/>
        </w:rPr>
      </w:pPr>
    </w:p>
    <w:p w14:paraId="598F059C" w14:textId="77777777" w:rsidR="0071239B" w:rsidRPr="00866011" w:rsidRDefault="0071239B" w:rsidP="0071239B">
      <w:pPr>
        <w:rPr>
          <w:rFonts w:cs="Times New Roman"/>
          <w:b/>
        </w:rPr>
      </w:pPr>
    </w:p>
    <w:p w14:paraId="5ED713D4" w14:textId="77777777" w:rsidR="0071239B" w:rsidRPr="00866011" w:rsidRDefault="0071239B" w:rsidP="0071239B">
      <w:pPr>
        <w:spacing w:after="120" w:line="360" w:lineRule="auto"/>
        <w:jc w:val="center"/>
        <w:rPr>
          <w:rFonts w:cs="Times New Roman"/>
          <w:b/>
          <w:u w:val="single"/>
        </w:rPr>
      </w:pPr>
      <w:r w:rsidRPr="00866011">
        <w:rPr>
          <w:rFonts w:cs="Times New Roman"/>
          <w:b/>
          <w:u w:val="single"/>
        </w:rPr>
        <w:t xml:space="preserve">Oświadczenie podmiotu udostępniającego zasoby/ Podwykonawcy </w:t>
      </w:r>
    </w:p>
    <w:p w14:paraId="7C2083E7" w14:textId="77777777" w:rsidR="0071239B" w:rsidRPr="00866011" w:rsidRDefault="0071239B" w:rsidP="0071239B">
      <w:pPr>
        <w:spacing w:line="276" w:lineRule="auto"/>
        <w:jc w:val="center"/>
        <w:rPr>
          <w:rFonts w:cs="Times New Roman"/>
          <w:b/>
          <w:caps/>
          <w:u w:val="single"/>
        </w:rPr>
      </w:pPr>
      <w:r w:rsidRPr="00866011">
        <w:rPr>
          <w:rFonts w:cs="Times New Roman"/>
          <w:b/>
          <w:u w:val="single"/>
        </w:rPr>
        <w:t xml:space="preserve">DOTYCZĄCE PRZESŁANEK WYKLUCZENIA Z ART. 5K ROZPORZĄDZENIA 833/2014 ORAZ ART. 7 UST. 1 USTAWY </w:t>
      </w:r>
      <w:r w:rsidRPr="00866011">
        <w:rPr>
          <w:rFonts w:cs="Times New Roman"/>
          <w:b/>
          <w:caps/>
          <w:u w:val="single"/>
        </w:rPr>
        <w:t xml:space="preserve">o szczególnych rozwiązaniach </w:t>
      </w:r>
      <w:r w:rsidRPr="00866011">
        <w:rPr>
          <w:rFonts w:cs="Times New Roman"/>
          <w:b/>
          <w:caps/>
          <w:u w:val="single"/>
        </w:rPr>
        <w:br/>
        <w:t xml:space="preserve">w zakresie przeciwdziałania wspieraniu agresji na Ukrainę </w:t>
      </w:r>
      <w:r w:rsidRPr="00866011">
        <w:rPr>
          <w:rFonts w:cs="Times New Roman"/>
          <w:b/>
          <w:caps/>
          <w:u w:val="single"/>
        </w:rPr>
        <w:br/>
        <w:t>oraz służących ochronie bezpieczeństwa narodowego</w:t>
      </w:r>
    </w:p>
    <w:p w14:paraId="06713799" w14:textId="6AB7C61A" w:rsidR="0071239B" w:rsidRPr="00866011" w:rsidRDefault="0071239B" w:rsidP="0071239B">
      <w:pPr>
        <w:spacing w:before="120"/>
        <w:jc w:val="center"/>
        <w:rPr>
          <w:rFonts w:cs="Times New Roman"/>
          <w:b/>
        </w:rPr>
      </w:pPr>
      <w:r w:rsidRPr="00866011">
        <w:rPr>
          <w:rFonts w:cs="Times New Roman"/>
          <w:b/>
        </w:rPr>
        <w:t xml:space="preserve">składane na podstawie art. 125 ust. 5 </w:t>
      </w:r>
      <w:r w:rsidR="00A472A2">
        <w:rPr>
          <w:rFonts w:cs="Times New Roman"/>
          <w:b/>
        </w:rPr>
        <w:t>U</w:t>
      </w:r>
      <w:r w:rsidRPr="00866011">
        <w:rPr>
          <w:rFonts w:cs="Times New Roman"/>
          <w:b/>
        </w:rPr>
        <w:t xml:space="preserve">stawy; </w:t>
      </w:r>
    </w:p>
    <w:p w14:paraId="406E93AB" w14:textId="5F3D0DC4" w:rsidR="0071239B" w:rsidRPr="00866011" w:rsidRDefault="0071239B" w:rsidP="0071239B">
      <w:pPr>
        <w:jc w:val="center"/>
        <w:rPr>
          <w:rFonts w:cs="Times New Roman"/>
          <w:b/>
        </w:rPr>
      </w:pPr>
      <w:r w:rsidRPr="00866011">
        <w:rPr>
          <w:rFonts w:cs="Times New Roman"/>
          <w:b/>
        </w:rPr>
        <w:t xml:space="preserve">(w przypadku Podwykonawcy na postawie art. 462 ust. 5 </w:t>
      </w:r>
      <w:r w:rsidR="00A472A2">
        <w:rPr>
          <w:rFonts w:cs="Times New Roman"/>
          <w:b/>
        </w:rPr>
        <w:t>U</w:t>
      </w:r>
      <w:r w:rsidRPr="00866011">
        <w:rPr>
          <w:rFonts w:cs="Times New Roman"/>
          <w:b/>
        </w:rPr>
        <w:t>stawy)</w:t>
      </w:r>
    </w:p>
    <w:p w14:paraId="1146D3E6" w14:textId="745F4C2F" w:rsidR="0071239B" w:rsidRPr="00866011" w:rsidRDefault="0071239B" w:rsidP="00BE1D70">
      <w:pPr>
        <w:spacing w:before="240"/>
        <w:jc w:val="both"/>
        <w:rPr>
          <w:rFonts w:eastAsia="Wingdings" w:cs="Times New Roman"/>
          <w:b/>
          <w:lang w:bidi="ar-SA"/>
        </w:rPr>
      </w:pPr>
      <w:r w:rsidRPr="00866011">
        <w:rPr>
          <w:rFonts w:eastAsia="Wingdings" w:cs="Times New Roman"/>
          <w:lang w:bidi="ar-SA"/>
        </w:rPr>
        <w:t xml:space="preserve">Na potrzeby postępowania o udzielenie zamówienia publicznego na </w:t>
      </w:r>
      <w:r w:rsidR="00C01E50" w:rsidRPr="00C01E50">
        <w:rPr>
          <w:rFonts w:eastAsia="Wingdings" w:cs="Times New Roman"/>
          <w:b/>
          <w:lang w:bidi="ar-SA"/>
        </w:rPr>
        <w:t>„</w:t>
      </w:r>
      <w:r w:rsidR="00BE1D70" w:rsidRPr="00BE1D70">
        <w:rPr>
          <w:rFonts w:eastAsia="Wingdings" w:cs="Times New Roman"/>
          <w:b/>
          <w:lang w:bidi="ar-SA"/>
        </w:rPr>
        <w:t xml:space="preserve">wykonanie robót budowlanych polegających na modernizacji budynku internatowego nr 5 oraz przeniesienie serwerowni do budynku nr 7 zlokalizowanych na terenie Centrum Szkolenia Policji </w:t>
      </w:r>
      <w:r w:rsidR="00BE1D70">
        <w:rPr>
          <w:rFonts w:eastAsia="Wingdings" w:cs="Times New Roman"/>
          <w:b/>
          <w:lang w:bidi="ar-SA"/>
        </w:rPr>
        <w:br/>
      </w:r>
      <w:r w:rsidR="00BE1D70" w:rsidRPr="00BE1D70">
        <w:rPr>
          <w:rFonts w:eastAsia="Wingdings" w:cs="Times New Roman"/>
          <w:b/>
          <w:lang w:bidi="ar-SA"/>
        </w:rPr>
        <w:t>w Legionowie w formule „zaprojektuj i wybuduj”</w:t>
      </w:r>
      <w:r w:rsidR="00BE1D70">
        <w:rPr>
          <w:rFonts w:eastAsia="Wingdings" w:cs="Times New Roman"/>
          <w:b/>
          <w:lang w:bidi="ar-SA"/>
        </w:rPr>
        <w:t xml:space="preserve"> </w:t>
      </w:r>
      <w:r w:rsidRPr="00866011">
        <w:rPr>
          <w:rFonts w:eastAsia="Wingdings" w:cs="Times New Roman"/>
          <w:kern w:val="0"/>
          <w:lang w:eastAsia="ar-SA" w:bidi="ar-SA"/>
        </w:rPr>
        <w:t>(s</w:t>
      </w:r>
      <w:r w:rsidRPr="00866011">
        <w:rPr>
          <w:rFonts w:eastAsia="Times New Roman" w:cs="Times New Roman"/>
          <w:kern w:val="0"/>
          <w:lang w:eastAsia="ar-SA" w:bidi="ar-SA"/>
        </w:rPr>
        <w:t xml:space="preserve">prawa nr </w:t>
      </w:r>
      <w:r w:rsidR="00BE1D70">
        <w:rPr>
          <w:rFonts w:eastAsia="Times New Roman" w:cs="Times New Roman"/>
          <w:kern w:val="0"/>
          <w:lang w:eastAsia="ar-SA" w:bidi="ar-SA"/>
        </w:rPr>
        <w:t>01</w:t>
      </w:r>
      <w:r w:rsidRPr="00866011">
        <w:rPr>
          <w:rFonts w:eastAsia="Times New Roman" w:cs="Times New Roman"/>
          <w:kern w:val="0"/>
          <w:lang w:eastAsia="ar-SA" w:bidi="ar-SA"/>
        </w:rPr>
        <w:t>/2</w:t>
      </w:r>
      <w:r w:rsidR="00BE1D70">
        <w:rPr>
          <w:rFonts w:eastAsia="Times New Roman" w:cs="Times New Roman"/>
          <w:kern w:val="0"/>
          <w:lang w:eastAsia="ar-SA" w:bidi="ar-SA"/>
        </w:rPr>
        <w:t>5</w:t>
      </w:r>
      <w:r>
        <w:rPr>
          <w:rFonts w:eastAsia="Times New Roman" w:cs="Times New Roman"/>
          <w:kern w:val="0"/>
          <w:lang w:eastAsia="ar-SA" w:bidi="ar-SA"/>
        </w:rPr>
        <w:t>/</w:t>
      </w:r>
      <w:r w:rsidR="00BE1D70">
        <w:rPr>
          <w:rFonts w:eastAsia="Times New Roman" w:cs="Times New Roman"/>
          <w:kern w:val="0"/>
          <w:lang w:eastAsia="ar-SA" w:bidi="ar-SA"/>
        </w:rPr>
        <w:t>IR</w:t>
      </w:r>
      <w:r w:rsidRPr="00866011">
        <w:rPr>
          <w:rFonts w:eastAsia="Wingdings" w:cs="Times New Roman"/>
          <w:lang w:bidi="ar-SA"/>
        </w:rPr>
        <w:t xml:space="preserve">) prowadzonego </w:t>
      </w:r>
      <w:r w:rsidR="00BE1D70">
        <w:rPr>
          <w:rFonts w:eastAsia="Wingdings" w:cs="Times New Roman"/>
          <w:lang w:bidi="ar-SA"/>
        </w:rPr>
        <w:br/>
      </w:r>
      <w:r w:rsidRPr="00866011">
        <w:rPr>
          <w:rFonts w:eastAsia="Wingdings" w:cs="Times New Roman"/>
          <w:lang w:bidi="ar-SA"/>
        </w:rPr>
        <w:t xml:space="preserve">przez </w:t>
      </w:r>
      <w:r w:rsidRPr="00866011">
        <w:rPr>
          <w:rFonts w:eastAsia="Wingdings" w:cs="Times New Roman"/>
          <w:bCs/>
          <w:lang w:bidi="ar-SA"/>
        </w:rPr>
        <w:t xml:space="preserve">Centrum Szkolenia Policji w Legionowie, </w:t>
      </w:r>
      <w:r w:rsidRPr="00866011">
        <w:rPr>
          <w:rFonts w:eastAsia="Wingdings" w:cs="Times New Roman"/>
          <w:lang w:bidi="ar-SA"/>
        </w:rPr>
        <w:t>oświadczam, co następuje:</w:t>
      </w:r>
    </w:p>
    <w:p w14:paraId="653BE942" w14:textId="77777777" w:rsidR="0071239B" w:rsidRPr="00866011" w:rsidRDefault="0071239B" w:rsidP="0071239B">
      <w:pPr>
        <w:shd w:val="clear" w:color="auto" w:fill="BFBFBF" w:themeFill="background1" w:themeFillShade="BF"/>
        <w:rPr>
          <w:rFonts w:cs="Times New Roman"/>
          <w:b/>
        </w:rPr>
      </w:pPr>
      <w:r w:rsidRPr="00866011">
        <w:rPr>
          <w:rFonts w:cs="Times New Roman"/>
          <w:b/>
        </w:rPr>
        <w:t>OŚWIADCZENIA DOTYCZĄCE PODMIOTU UDOSTEPNIAJĄCEGO ZASOBY:</w:t>
      </w:r>
    </w:p>
    <w:p w14:paraId="4670667D" w14:textId="1A2A330D" w:rsidR="0071239B" w:rsidRPr="00866011" w:rsidRDefault="0071239B" w:rsidP="0047262A">
      <w:pPr>
        <w:widowControl/>
        <w:numPr>
          <w:ilvl w:val="0"/>
          <w:numId w:val="36"/>
        </w:numPr>
        <w:suppressAutoHyphens w:val="0"/>
        <w:autoSpaceDN/>
        <w:spacing w:before="120"/>
        <w:ind w:left="426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6011">
        <w:rPr>
          <w:rFonts w:eastAsiaTheme="minorHAnsi" w:cs="Times New Roman"/>
          <w:kern w:val="0"/>
          <w:lang w:eastAsia="en-US" w:bidi="ar-SA"/>
        </w:rPr>
        <w:t xml:space="preserve">Oświadczam, że nie zachodzą w stosunku do mnie przesłanki wykluczenia </w:t>
      </w:r>
      <w:r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z postępowania na podstawie art. 5k rozporządzenia Rady (UE) nr 833/2014 z dnia </w:t>
      </w:r>
      <w:r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31 lipca 2014 r. dotyczącego środków ograniczających w związku z działaniami Rosji destabilizującymi sytuację na Ukrainie (Dz. Urz. UE nr L 229 z 31.7.2014, str. 1), </w:t>
      </w:r>
      <w:r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dalej: rozporządzenie 833/2014, w brzmieniu nadanym rozporządzeniem Rady (UE) 2022/576 w sprawie zmiany rozporządzenia (UE) nr 833/2014 dotyczącego środków ograniczających </w:t>
      </w:r>
      <w:r w:rsidR="00BE1D70"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w związku z działaniami Rosji destabilizującymi sytuację na Ukrainie (Dz. Urz. UE nr L 111 </w:t>
      </w:r>
      <w:r w:rsidR="00BE1D70"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>z 8.4.2022, str. 1), dalej: rozporządzenie 2022/576.</w:t>
      </w:r>
      <w:r w:rsidRPr="00866011">
        <w:rPr>
          <w:rFonts w:eastAsiaTheme="minorHAnsi" w:cs="Times New Roman"/>
          <w:kern w:val="0"/>
          <w:vertAlign w:val="superscript"/>
          <w:lang w:eastAsia="en-US" w:bidi="ar-SA"/>
        </w:rPr>
        <w:footnoteReference w:id="14"/>
      </w:r>
    </w:p>
    <w:p w14:paraId="61189742" w14:textId="4EC547B5" w:rsidR="0071239B" w:rsidRPr="00866011" w:rsidRDefault="0071239B" w:rsidP="0047262A">
      <w:pPr>
        <w:widowControl/>
        <w:numPr>
          <w:ilvl w:val="0"/>
          <w:numId w:val="36"/>
        </w:numPr>
        <w:suppressAutoHyphens w:val="0"/>
        <w:autoSpaceDN/>
        <w:ind w:left="426" w:hanging="284"/>
        <w:jc w:val="both"/>
        <w:textAlignment w:val="auto"/>
        <w:rPr>
          <w:rFonts w:eastAsia="Times New Roman" w:cs="Times New Roman"/>
          <w:b/>
          <w:bCs/>
          <w:kern w:val="0"/>
          <w:lang w:eastAsia="pl-PL" w:bidi="ar-SA"/>
        </w:rPr>
      </w:pPr>
      <w:r w:rsidRPr="00866011">
        <w:rPr>
          <w:rFonts w:eastAsia="Times New Roman" w:cs="Times New Roman"/>
          <w:kern w:val="0"/>
          <w:lang w:eastAsia="pl-PL" w:bidi="ar-SA"/>
        </w:rPr>
        <w:t xml:space="preserve">Oświadczam, że nie zachodzą w stosunku do mnie przesłanki wykluczenia </w:t>
      </w:r>
      <w:r>
        <w:rPr>
          <w:rFonts w:eastAsia="Times New Roman" w:cs="Times New Roman"/>
          <w:kern w:val="0"/>
          <w:lang w:eastAsia="pl-PL" w:bidi="ar-SA"/>
        </w:rPr>
        <w:br/>
      </w:r>
      <w:r w:rsidRPr="00866011">
        <w:rPr>
          <w:rFonts w:eastAsia="Times New Roman" w:cs="Times New Roman"/>
          <w:kern w:val="0"/>
          <w:lang w:eastAsia="pl-PL" w:bidi="ar-SA"/>
        </w:rPr>
        <w:t xml:space="preserve">z postępowania na podstawie art. </w:t>
      </w:r>
      <w:r w:rsidRPr="00866011">
        <w:rPr>
          <w:rFonts w:eastAsia="Times New Roman" w:cs="Times New Roman"/>
          <w:color w:val="222222"/>
          <w:kern w:val="0"/>
          <w:lang w:eastAsia="pl-PL" w:bidi="ar-SA"/>
        </w:rPr>
        <w:t>7 ust. 1 ustawy z dnia 13 kwietnia 2022 r.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 </w:t>
      </w:r>
      <w:r>
        <w:rPr>
          <w:rFonts w:eastAsia="Times New Roman" w:cs="Times New Roman"/>
          <w:i/>
          <w:iCs/>
          <w:color w:val="222222"/>
          <w:kern w:val="0"/>
          <w:lang w:eastAsia="pl-PL" w:bidi="ar-SA"/>
        </w:rPr>
        <w:br/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o szczególnych </w:t>
      </w:r>
      <w:r w:rsidRPr="00866011">
        <w:rPr>
          <w:rFonts w:eastAsia="Times New Roman" w:cs="Times New Roman"/>
          <w:i/>
          <w:iCs/>
          <w:color w:val="222222"/>
          <w:kern w:val="0"/>
          <w:sz w:val="23"/>
          <w:szCs w:val="23"/>
          <w:lang w:eastAsia="pl-PL" w:bidi="ar-SA"/>
        </w:rPr>
        <w:t>rozwiązaniach w zakresie przeciwdziałania wspieraniu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 agresji na Ukrainę </w:t>
      </w:r>
      <w:r w:rsidR="00BE1D70">
        <w:rPr>
          <w:rFonts w:eastAsia="Times New Roman" w:cs="Times New Roman"/>
          <w:i/>
          <w:iCs/>
          <w:color w:val="222222"/>
          <w:kern w:val="0"/>
          <w:lang w:eastAsia="pl-PL" w:bidi="ar-SA"/>
        </w:rPr>
        <w:br/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oraz służących ochronie bezpieczeństwa narodowego </w:t>
      </w:r>
      <w:r w:rsidRPr="00866011">
        <w:rPr>
          <w:rFonts w:eastAsia="Times New Roman" w:cs="Times New Roman"/>
          <w:color w:val="222222"/>
          <w:kern w:val="0"/>
          <w:lang w:eastAsia="pl-PL" w:bidi="ar-SA"/>
        </w:rPr>
        <w:t>(Dz. U. z 2024 r., poz. 507)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>.</w:t>
      </w:r>
      <w:r w:rsidRPr="00866011">
        <w:rPr>
          <w:rFonts w:eastAsia="Wingdings" w:cs="Times New Roman"/>
          <w:color w:val="222222"/>
          <w:kern w:val="0"/>
          <w:vertAlign w:val="superscript"/>
          <w:lang w:eastAsia="pl-PL" w:bidi="ar-SA"/>
        </w:rPr>
        <w:footnoteReference w:id="15"/>
      </w:r>
    </w:p>
    <w:p w14:paraId="076FB49E" w14:textId="77777777" w:rsidR="0071239B" w:rsidRPr="00866011" w:rsidRDefault="0071239B" w:rsidP="0071239B">
      <w:pPr>
        <w:shd w:val="clear" w:color="auto" w:fill="BFBFBF" w:themeFill="background1" w:themeFillShade="BF"/>
        <w:spacing w:line="360" w:lineRule="auto"/>
        <w:jc w:val="both"/>
        <w:rPr>
          <w:rFonts w:cs="Times New Roman"/>
          <w:b/>
        </w:rPr>
      </w:pPr>
      <w:r w:rsidRPr="00866011">
        <w:rPr>
          <w:rFonts w:cs="Times New Roman"/>
          <w:b/>
        </w:rPr>
        <w:lastRenderedPageBreak/>
        <w:t>OŚWIADCZENIE DOTYCZĄCE PODANYCH INFORMACJI:</w:t>
      </w:r>
    </w:p>
    <w:p w14:paraId="6370CB9E" w14:textId="77777777" w:rsidR="0071239B" w:rsidRPr="00866011" w:rsidRDefault="0071239B" w:rsidP="0071239B">
      <w:pPr>
        <w:jc w:val="both"/>
        <w:rPr>
          <w:rFonts w:cs="Times New Roman"/>
        </w:rPr>
      </w:pPr>
    </w:p>
    <w:p w14:paraId="79404B68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Oświadczam, że wszystkie informacje podane w powyższych oświadczeniach są aktualne </w:t>
      </w:r>
      <w:r>
        <w:rPr>
          <w:rFonts w:cs="Times New Roman"/>
        </w:rPr>
        <w:br/>
      </w:r>
      <w:r w:rsidRPr="00866011">
        <w:rPr>
          <w:rFonts w:cs="Times New Roman"/>
        </w:rPr>
        <w:t>i zgodne z prawdą oraz zostały przedstawione z pełną świadomością konsekwencji wprowadzenia zamawiającego w błąd przy przedstawianiu informacji.</w:t>
      </w:r>
    </w:p>
    <w:p w14:paraId="3299BAE9" w14:textId="77777777" w:rsidR="0071239B" w:rsidRPr="00866011" w:rsidRDefault="0071239B" w:rsidP="0071239B">
      <w:pPr>
        <w:jc w:val="both"/>
        <w:rPr>
          <w:rFonts w:cs="Times New Roman"/>
        </w:rPr>
      </w:pPr>
    </w:p>
    <w:p w14:paraId="4EA4464C" w14:textId="77777777" w:rsidR="0071239B" w:rsidRPr="00866011" w:rsidRDefault="0071239B" w:rsidP="0071239B">
      <w:pPr>
        <w:jc w:val="both"/>
        <w:rPr>
          <w:rFonts w:cs="Times New Roman"/>
        </w:rPr>
      </w:pPr>
    </w:p>
    <w:p w14:paraId="0F29C0A8" w14:textId="77777777" w:rsidR="0071239B" w:rsidRPr="00866011" w:rsidRDefault="0071239B" w:rsidP="0071239B">
      <w:pPr>
        <w:jc w:val="both"/>
        <w:rPr>
          <w:rFonts w:cs="Times New Roman"/>
        </w:rPr>
      </w:pPr>
    </w:p>
    <w:p w14:paraId="4FD0A7D9" w14:textId="77777777" w:rsidR="0071239B" w:rsidRPr="00866011" w:rsidRDefault="0071239B" w:rsidP="0071239B">
      <w:pPr>
        <w:widowControl/>
        <w:suppressAutoHyphens w:val="0"/>
        <w:autoSpaceDN/>
        <w:snapToGrid w:val="0"/>
        <w:spacing w:after="160"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866011">
        <w:rPr>
          <w:rFonts w:eastAsia="Calibri" w:cs="Times New Roman"/>
          <w:noProof/>
          <w:kern w:val="0"/>
          <w:lang w:eastAsia="en-US" w:bidi="ar-SA"/>
        </w:rPr>
        <w:t>Data, miejscowość oraz podpis(-y):</w:t>
      </w:r>
    </w:p>
    <w:p w14:paraId="12C4203A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noProof/>
          <w:kern w:val="0"/>
          <w:sz w:val="20"/>
          <w:szCs w:val="20"/>
          <w:lang w:eastAsia="en-US" w:bidi="ar-SA"/>
        </w:rPr>
      </w:pPr>
    </w:p>
    <w:p w14:paraId="0915163C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noProof/>
          <w:kern w:val="0"/>
          <w:sz w:val="20"/>
          <w:szCs w:val="20"/>
          <w:lang w:eastAsia="en-US" w:bidi="ar-SA"/>
        </w:rPr>
      </w:pPr>
      <w:r w:rsidRPr="00866011">
        <w:rPr>
          <w:rFonts w:ascii="Century Gothic" w:eastAsia="Calibri" w:hAnsi="Century Gothic" w:cs="Times New Roman"/>
          <w:noProof/>
          <w:kern w:val="0"/>
          <w:sz w:val="20"/>
          <w:szCs w:val="20"/>
          <w:lang w:eastAsia="en-US" w:bidi="ar-SA"/>
        </w:rPr>
        <w:t>……………………………………………………………..….</w:t>
      </w:r>
    </w:p>
    <w:p w14:paraId="0902A204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450E18FE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48E1A230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1317E415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1695A889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066F5E60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9842ABD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5E6898C2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6DB92D4E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40BF993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0A728081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65B89154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4AC33C1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0D4A7711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CC675B4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649E72E0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2DA9D836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67D86B7A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4A01BAE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3D52E5C9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3046285C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0E87312F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737690CB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sz w:val="19"/>
          <w:szCs w:val="19"/>
          <w:lang w:eastAsia="en-US" w:bidi="ar-SA"/>
        </w:rPr>
      </w:pPr>
    </w:p>
    <w:p w14:paraId="74A6640E" w14:textId="77777777" w:rsidR="0071239B" w:rsidRDefault="0071239B" w:rsidP="0071239B">
      <w:pPr>
        <w:widowControl/>
        <w:tabs>
          <w:tab w:val="left" w:pos="1978"/>
          <w:tab w:val="left" w:pos="3828"/>
          <w:tab w:val="center" w:pos="4677"/>
        </w:tabs>
        <w:autoSpaceDN/>
        <w:jc w:val="both"/>
        <w:rPr>
          <w:rFonts w:eastAsia="Arial" w:cs="Times New Roman"/>
          <w:b/>
          <w:i/>
          <w:kern w:val="1"/>
          <w:sz w:val="22"/>
          <w:szCs w:val="22"/>
        </w:rPr>
      </w:pPr>
      <w:r w:rsidRPr="00866011">
        <w:rPr>
          <w:rFonts w:eastAsia="Arial" w:cs="Times New Roman"/>
          <w:b/>
          <w:i/>
          <w:kern w:val="1"/>
          <w:sz w:val="22"/>
          <w:szCs w:val="22"/>
        </w:rPr>
        <w:t>Dokument należy wypełnić i podpisać kwalifikowanym podpisem elektronicznym</w:t>
      </w:r>
      <w:r>
        <w:rPr>
          <w:rFonts w:eastAsia="Arial" w:cs="Times New Roman"/>
          <w:b/>
          <w:i/>
          <w:kern w:val="1"/>
          <w:sz w:val="22"/>
          <w:szCs w:val="22"/>
        </w:rPr>
        <w:t xml:space="preserve">. </w:t>
      </w:r>
    </w:p>
    <w:p w14:paraId="269DA8D8" w14:textId="35B82669" w:rsidR="0071239B" w:rsidRPr="00866011" w:rsidRDefault="0071239B" w:rsidP="0071239B">
      <w:pPr>
        <w:widowControl/>
        <w:tabs>
          <w:tab w:val="left" w:pos="1978"/>
          <w:tab w:val="left" w:pos="3828"/>
          <w:tab w:val="center" w:pos="4677"/>
        </w:tabs>
        <w:autoSpaceDN/>
        <w:jc w:val="both"/>
        <w:rPr>
          <w:rFonts w:eastAsia="Arial" w:cs="Times New Roman"/>
          <w:b/>
          <w:i/>
          <w:kern w:val="1"/>
          <w:sz w:val="22"/>
          <w:szCs w:val="22"/>
        </w:rPr>
      </w:pPr>
      <w:r w:rsidRPr="00866011">
        <w:rPr>
          <w:rFonts w:eastAsia="Arial" w:cs="Times New Roman"/>
          <w:b/>
          <w:i/>
          <w:kern w:val="1"/>
          <w:sz w:val="22"/>
          <w:szCs w:val="22"/>
        </w:rPr>
        <w:t xml:space="preserve">Zamawiający zaleca zapisanie dokumentu w formacie PDF. </w:t>
      </w:r>
    </w:p>
    <w:p w14:paraId="09632BEE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bookmarkEnd w:id="15"/>
    <w:p w14:paraId="3C990B8C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565CDBA4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362FDFE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7B6C3D4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9836B97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51C355F3" w14:textId="77777777" w:rsidR="0071239B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DC519CD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1D7BB51A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2DDF61F1" w14:textId="77777777" w:rsidR="0071239B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6DBD1691" w14:textId="77777777" w:rsidR="0071239B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0A17A57A" w14:textId="77777777" w:rsidR="0071239B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833E2E8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0994B0DB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20EECBD6" w14:textId="77777777" w:rsidR="0071239B" w:rsidRDefault="0071239B" w:rsidP="00AE50FA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</w:p>
    <w:p w14:paraId="25E5DA33" w14:textId="43F8B209" w:rsidR="009E56E3" w:rsidRPr="00776FA3" w:rsidRDefault="009E56E3" w:rsidP="00776FA3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20"/>
          <w:szCs w:val="20"/>
          <w:lang w:eastAsia="ar-SA" w:bidi="ar-SA"/>
        </w:rPr>
      </w:pPr>
    </w:p>
    <w:p w14:paraId="440F4A7C" w14:textId="77777777" w:rsidR="00BE1D70" w:rsidRDefault="00BE1D70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0F7CC70C" w14:textId="77777777" w:rsidR="00BE1D70" w:rsidRDefault="00BE1D70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55AFF69D" w14:textId="77777777" w:rsidR="00BE1D70" w:rsidRDefault="00BE1D70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tbl>
      <w:tblPr>
        <w:tblW w:w="9349" w:type="dxa"/>
        <w:tblInd w:w="-18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9030"/>
        <w:gridCol w:w="139"/>
      </w:tblGrid>
      <w:tr w:rsidR="00BE1D70" w:rsidRPr="00BE1D70" w14:paraId="2F5EB385" w14:textId="77777777" w:rsidTr="00BE1D70">
        <w:trPr>
          <w:trHeight w:val="678"/>
        </w:trPr>
        <w:tc>
          <w:tcPr>
            <w:tcW w:w="1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FCAA88" w14:textId="77777777" w:rsidR="00BE1D70" w:rsidRPr="00BE1D70" w:rsidRDefault="00BE1D70" w:rsidP="00BE1D70">
            <w:pPr>
              <w:keepNext/>
              <w:tabs>
                <w:tab w:val="left" w:pos="432"/>
              </w:tabs>
              <w:snapToGrid w:val="0"/>
              <w:jc w:val="both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  <w:r w:rsidRPr="00BE1D70">
              <w:rPr>
                <w:rFonts w:eastAsia="Times New Roman" w:cs="Times New Roman"/>
                <w:sz w:val="18"/>
                <w:szCs w:val="18"/>
                <w:lang w:bidi="ar-SA"/>
              </w:rPr>
              <w:lastRenderedPageBreak/>
              <w:t xml:space="preserve">                                                                                                                      </w:t>
            </w:r>
          </w:p>
        </w:tc>
        <w:tc>
          <w:tcPr>
            <w:tcW w:w="9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26F767" w14:textId="77777777" w:rsidR="00BE1D70" w:rsidRPr="00BE1D70" w:rsidRDefault="00BE1D70" w:rsidP="00BE1D70">
            <w:pPr>
              <w:keepNext/>
              <w:tabs>
                <w:tab w:val="left" w:pos="432"/>
              </w:tabs>
              <w:snapToGrid w:val="0"/>
              <w:jc w:val="center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lang w:bidi="ar-SA"/>
              </w:rPr>
              <w:t>ISTOTNE POSTANOWIENIA UMOWY</w:t>
            </w:r>
          </w:p>
          <w:p w14:paraId="6EEDF5A5" w14:textId="77777777" w:rsidR="00BE1D70" w:rsidRPr="00BE1D70" w:rsidRDefault="00BE1D70" w:rsidP="00BE1D70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lang w:bidi="ar-SA"/>
              </w:rPr>
              <w:t>Projekt</w:t>
            </w:r>
          </w:p>
          <w:p w14:paraId="39F5A2DE" w14:textId="78A38BF0" w:rsidR="00BE1D70" w:rsidRPr="00BE1D70" w:rsidRDefault="00BE1D70" w:rsidP="00BE1D70">
            <w:pPr>
              <w:widowControl/>
              <w:ind w:left="7371" w:hanging="141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Załącznik nr 1</w:t>
            </w:r>
            <w:r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0</w:t>
            </w:r>
            <w:r w:rsidRPr="00BE1D70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 do SWZ</w:t>
            </w:r>
          </w:p>
          <w:p w14:paraId="1F75F618" w14:textId="4AF36BA6" w:rsidR="00BE1D70" w:rsidRPr="00BE1D70" w:rsidRDefault="00BE1D70" w:rsidP="00BE1D70">
            <w:pPr>
              <w:widowControl/>
              <w:ind w:left="7230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 xml:space="preserve">Sprawa nr </w:t>
            </w:r>
            <w:r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01</w:t>
            </w: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/2</w:t>
            </w:r>
            <w:r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5</w:t>
            </w: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/IR</w:t>
            </w:r>
          </w:p>
        </w:tc>
        <w:tc>
          <w:tcPr>
            <w:tcW w:w="139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6EA939" w14:textId="77777777" w:rsidR="00BE1D70" w:rsidRPr="00BE1D70" w:rsidRDefault="00BE1D70" w:rsidP="00BE1D70">
            <w:pPr>
              <w:keepNext/>
              <w:tabs>
                <w:tab w:val="left" w:pos="432"/>
              </w:tabs>
              <w:snapToGrid w:val="0"/>
              <w:jc w:val="both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</w:p>
        </w:tc>
      </w:tr>
    </w:tbl>
    <w:p w14:paraId="7A764BFF" w14:textId="77777777" w:rsidR="00BE1D70" w:rsidRDefault="00BE1D70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7DF0A965" w14:textId="59A641E0" w:rsidR="00B434D8" w:rsidRPr="00B47B35" w:rsidRDefault="00B434D8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47B35">
        <w:rPr>
          <w:rFonts w:eastAsia="Times New Roman" w:cs="Times New Roman"/>
          <w:b/>
          <w:bCs/>
          <w:lang w:bidi="ar-SA"/>
        </w:rPr>
        <w:t xml:space="preserve">Umowa nr </w:t>
      </w:r>
      <w:r w:rsidR="00BE1D70">
        <w:rPr>
          <w:rFonts w:eastAsia="Times New Roman" w:cs="Times New Roman"/>
          <w:b/>
          <w:bCs/>
          <w:lang w:bidi="ar-SA"/>
        </w:rPr>
        <w:t>01/</w:t>
      </w:r>
      <w:r w:rsidR="002D15CA" w:rsidRPr="00B47B35">
        <w:rPr>
          <w:rFonts w:eastAsia="Times New Roman" w:cs="Times New Roman"/>
          <w:b/>
          <w:bCs/>
          <w:lang w:bidi="ar-SA"/>
        </w:rPr>
        <w:t>2</w:t>
      </w:r>
      <w:r w:rsidR="00BE1D70">
        <w:rPr>
          <w:rFonts w:eastAsia="Times New Roman" w:cs="Times New Roman"/>
          <w:b/>
          <w:bCs/>
          <w:lang w:bidi="ar-SA"/>
        </w:rPr>
        <w:t>5</w:t>
      </w:r>
      <w:r w:rsidRPr="00B47B35">
        <w:rPr>
          <w:rFonts w:eastAsia="Times New Roman" w:cs="Times New Roman"/>
          <w:b/>
          <w:bCs/>
          <w:lang w:bidi="ar-SA"/>
        </w:rPr>
        <w:t>/</w:t>
      </w:r>
      <w:r w:rsidR="00BE1D70">
        <w:rPr>
          <w:rFonts w:eastAsia="Times New Roman" w:cs="Times New Roman"/>
          <w:b/>
          <w:bCs/>
          <w:lang w:bidi="ar-SA"/>
        </w:rPr>
        <w:t>IR</w:t>
      </w:r>
    </w:p>
    <w:p w14:paraId="149F83DA" w14:textId="77777777" w:rsidR="00B434D8" w:rsidRPr="00B434D8" w:rsidRDefault="00B434D8" w:rsidP="00B434D8">
      <w:pPr>
        <w:widowControl/>
        <w:autoSpaceDE w:val="0"/>
        <w:jc w:val="both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4691F4EC" w14:textId="00820A56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Zawarta </w:t>
      </w:r>
      <w:r w:rsidR="002D15CA" w:rsidRPr="005420B5">
        <w:rPr>
          <w:rFonts w:eastAsia="Times New Roman" w:cs="Times New Roman"/>
          <w:lang w:bidi="ar-SA"/>
        </w:rPr>
        <w:t>w Legionowie w dniu ………………… 202</w:t>
      </w:r>
      <w:r w:rsidR="00BE1D70">
        <w:rPr>
          <w:rFonts w:eastAsia="Times New Roman" w:cs="Times New Roman"/>
          <w:lang w:bidi="ar-SA"/>
        </w:rPr>
        <w:t>5</w:t>
      </w:r>
      <w:r w:rsidRPr="005420B5">
        <w:rPr>
          <w:rFonts w:eastAsia="Times New Roman" w:cs="Times New Roman"/>
          <w:lang w:bidi="ar-SA"/>
        </w:rPr>
        <w:t xml:space="preserve"> r. pomi</w:t>
      </w:r>
      <w:r w:rsidRPr="005420B5">
        <w:rPr>
          <w:rFonts w:eastAsia="TimesNewRoman, 'Arial Unicode M" w:cs="Times New Roman"/>
          <w:lang w:bidi="ar-SA"/>
        </w:rPr>
        <w:t>ę</w:t>
      </w:r>
      <w:r w:rsidRPr="005420B5">
        <w:rPr>
          <w:rFonts w:eastAsia="Times New Roman" w:cs="Times New Roman"/>
          <w:lang w:bidi="ar-SA"/>
        </w:rPr>
        <w:t xml:space="preserve">dzy </w:t>
      </w:r>
      <w:r w:rsidRPr="005420B5">
        <w:rPr>
          <w:rFonts w:eastAsia="Times New Roman" w:cs="Times New Roman"/>
          <w:b/>
          <w:bCs/>
          <w:lang w:bidi="ar-SA"/>
        </w:rPr>
        <w:t xml:space="preserve">SKARBEM PAŃSTWA </w:t>
      </w:r>
      <w:r w:rsidRPr="005420B5">
        <w:rPr>
          <w:rFonts w:eastAsia="Times New Roman" w:cs="Times New Roman"/>
          <w:b/>
          <w:lang w:bidi="ar-SA"/>
        </w:rPr>
        <w:t xml:space="preserve">– </w:t>
      </w:r>
      <w:r w:rsidRPr="005420B5">
        <w:rPr>
          <w:rFonts w:eastAsia="Times New Roman" w:cs="Times New Roman"/>
          <w:b/>
          <w:bCs/>
          <w:lang w:bidi="ar-SA"/>
        </w:rPr>
        <w:t>CENTRUM SZKOLENIA POLICJI w Legionowie</w:t>
      </w:r>
      <w:r w:rsidRPr="005420B5">
        <w:rPr>
          <w:rFonts w:eastAsia="Times New Roman" w:cs="Times New Roman"/>
          <w:lang w:bidi="ar-SA"/>
        </w:rPr>
        <w:t>, ul. Zegrzyńska 121, 05-119 Legionowo, NIP:536-00-13-119; REGON: 011968687 reprezentowanym przez ………..............…</w:t>
      </w:r>
      <w:r w:rsidR="00776FA3" w:rsidRPr="005420B5">
        <w:rPr>
          <w:rFonts w:eastAsia="Times New Roman" w:cs="Times New Roman"/>
          <w:lang w:bidi="ar-SA"/>
        </w:rPr>
        <w:t>…….</w:t>
      </w:r>
      <w:r w:rsidR="005420B5">
        <w:rPr>
          <w:rFonts w:eastAsia="Times New Roman" w:cs="Times New Roman"/>
          <w:lang w:bidi="ar-SA"/>
        </w:rPr>
        <w:t>..</w:t>
      </w:r>
      <w:r w:rsidRPr="005420B5">
        <w:rPr>
          <w:rFonts w:eastAsia="Times New Roman" w:cs="Times New Roman"/>
          <w:lang w:bidi="ar-SA"/>
        </w:rPr>
        <w:t>..……</w:t>
      </w:r>
    </w:p>
    <w:p w14:paraId="686DDA73" w14:textId="77777777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zwanym w dalszej części umowy </w:t>
      </w:r>
      <w:r w:rsidRPr="005420B5">
        <w:rPr>
          <w:rFonts w:eastAsia="Times New Roman" w:cs="Times New Roman"/>
          <w:b/>
          <w:bCs/>
          <w:lang w:bidi="ar-SA"/>
        </w:rPr>
        <w:t>„Zamawiaj</w:t>
      </w:r>
      <w:r w:rsidRPr="005420B5">
        <w:rPr>
          <w:rFonts w:eastAsia="TimesNewRoman, 'Arial Unicode M" w:cs="Times New Roman"/>
          <w:b/>
          <w:lang w:bidi="ar-SA"/>
        </w:rPr>
        <w:t>ą</w:t>
      </w:r>
      <w:r w:rsidRPr="005420B5">
        <w:rPr>
          <w:rFonts w:eastAsia="Times New Roman" w:cs="Times New Roman"/>
          <w:b/>
          <w:bCs/>
          <w:lang w:bidi="ar-SA"/>
        </w:rPr>
        <w:t>cym”,</w:t>
      </w:r>
    </w:p>
    <w:p w14:paraId="59624A03" w14:textId="77777777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>a</w:t>
      </w:r>
    </w:p>
    <w:p w14:paraId="2ABE45EF" w14:textId="50AAC698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…………………………......................... z siedzibą w …………………….……………………… wpisanym do Krajowego Rejestru Przedsiębiorców / Centralnej Ewidencji i Informacji </w:t>
      </w:r>
      <w:r w:rsidR="005420B5">
        <w:rPr>
          <w:rFonts w:eastAsia="Times New Roman" w:cs="Times New Roman"/>
          <w:lang w:bidi="ar-SA"/>
        </w:rPr>
        <w:br/>
      </w:r>
      <w:r w:rsidRPr="005420B5">
        <w:rPr>
          <w:rFonts w:eastAsia="Times New Roman" w:cs="Times New Roman"/>
          <w:lang w:bidi="ar-SA"/>
        </w:rPr>
        <w:t>o Działalności Gospodarczej ………………….. NIP: ………….……., REGON: …………..….., reprezentowanym przez ………………………………………………………..…………….……., PESEL: ……….…………..</w:t>
      </w:r>
    </w:p>
    <w:p w14:paraId="608DAA6E" w14:textId="77777777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zwanym w dalszej części umowy </w:t>
      </w:r>
      <w:r w:rsidRPr="005420B5">
        <w:rPr>
          <w:rFonts w:eastAsia="Times New Roman" w:cs="Times New Roman"/>
          <w:b/>
          <w:bCs/>
          <w:lang w:bidi="ar-SA"/>
        </w:rPr>
        <w:t>„Wykonawc</w:t>
      </w:r>
      <w:r w:rsidRPr="005420B5">
        <w:rPr>
          <w:rFonts w:eastAsia="TimesNewRoman, 'Arial Unicode M" w:cs="Times New Roman"/>
          <w:b/>
          <w:lang w:bidi="ar-SA"/>
        </w:rPr>
        <w:t>ą</w:t>
      </w:r>
      <w:r w:rsidRPr="005420B5">
        <w:rPr>
          <w:rFonts w:eastAsia="Times New Roman" w:cs="Times New Roman"/>
          <w:b/>
          <w:bCs/>
          <w:lang w:bidi="ar-SA"/>
        </w:rPr>
        <w:t>”</w:t>
      </w:r>
    </w:p>
    <w:p w14:paraId="35D0182D" w14:textId="77777777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</w:p>
    <w:p w14:paraId="0B3C4480" w14:textId="0DF6D1F6" w:rsidR="00B434D8" w:rsidRPr="005420B5" w:rsidRDefault="00C95700" w:rsidP="00A86B3E">
      <w:pPr>
        <w:widowControl/>
        <w:jc w:val="both"/>
        <w:rPr>
          <w:rFonts w:eastAsia="Times New Roman" w:cs="Times New Roman"/>
          <w:lang w:bidi="ar-SA"/>
        </w:rPr>
      </w:pPr>
      <w:r>
        <w:rPr>
          <w:rFonts w:eastAsia="Times New Roman" w:cs="Times New Roman"/>
          <w:lang w:bidi="ar-SA"/>
        </w:rPr>
        <w:t>W wy</w:t>
      </w:r>
      <w:r w:rsidR="00BC1117">
        <w:rPr>
          <w:rFonts w:eastAsia="Times New Roman" w:cs="Times New Roman"/>
          <w:lang w:bidi="ar-SA"/>
        </w:rPr>
        <w:t>n</w:t>
      </w:r>
      <w:r>
        <w:rPr>
          <w:rFonts w:eastAsia="Times New Roman" w:cs="Times New Roman"/>
          <w:lang w:bidi="ar-SA"/>
        </w:rPr>
        <w:t>iku przeprowadz</w:t>
      </w:r>
      <w:r w:rsidR="00BC1117">
        <w:rPr>
          <w:rFonts w:eastAsia="Times New Roman" w:cs="Times New Roman"/>
          <w:lang w:bidi="ar-SA"/>
        </w:rPr>
        <w:t>o</w:t>
      </w:r>
      <w:r>
        <w:rPr>
          <w:rFonts w:eastAsia="Times New Roman" w:cs="Times New Roman"/>
          <w:lang w:bidi="ar-SA"/>
        </w:rPr>
        <w:t xml:space="preserve">nego postępowania </w:t>
      </w:r>
      <w:r w:rsidR="00BC1117">
        <w:rPr>
          <w:rFonts w:eastAsia="Times New Roman" w:cs="Times New Roman"/>
          <w:lang w:bidi="ar-SA"/>
        </w:rPr>
        <w:t xml:space="preserve">o udzielenie zamówienia publicznego, </w:t>
      </w:r>
      <w:r w:rsidR="00B434D8" w:rsidRPr="005420B5">
        <w:rPr>
          <w:rFonts w:eastAsia="Times New Roman" w:cs="Times New Roman"/>
          <w:lang w:bidi="ar-SA"/>
        </w:rPr>
        <w:t xml:space="preserve"> prowadzon</w:t>
      </w:r>
      <w:r w:rsidR="00BC1117">
        <w:rPr>
          <w:rFonts w:eastAsia="Times New Roman" w:cs="Times New Roman"/>
          <w:lang w:bidi="ar-SA"/>
        </w:rPr>
        <w:t>ego</w:t>
      </w:r>
      <w:r w:rsidR="00B434D8" w:rsidRPr="005420B5">
        <w:rPr>
          <w:rFonts w:eastAsia="Times New Roman" w:cs="Times New Roman"/>
          <w:lang w:bidi="ar-SA"/>
        </w:rPr>
        <w:t xml:space="preserve"> w trybie przetargu nieograniczonego</w:t>
      </w:r>
      <w:r w:rsidR="00BC1117">
        <w:rPr>
          <w:rFonts w:eastAsia="Times New Roman" w:cs="Times New Roman"/>
          <w:lang w:bidi="ar-SA"/>
        </w:rPr>
        <w:t xml:space="preserve">, </w:t>
      </w:r>
      <w:r w:rsidR="00B434D8" w:rsidRPr="005420B5">
        <w:rPr>
          <w:rFonts w:eastAsia="Times New Roman" w:cs="Times New Roman"/>
          <w:lang w:bidi="ar-SA"/>
        </w:rPr>
        <w:t xml:space="preserve">zgodnie z </w:t>
      </w:r>
      <w:r w:rsidR="00BC1117">
        <w:rPr>
          <w:rFonts w:eastAsia="Times New Roman" w:cs="Times New Roman"/>
          <w:lang w:bidi="ar-SA"/>
        </w:rPr>
        <w:t xml:space="preserve">przepisami </w:t>
      </w:r>
      <w:r w:rsidR="00B434D8" w:rsidRPr="005420B5">
        <w:rPr>
          <w:rFonts w:eastAsia="Times New Roman" w:cs="Times New Roman"/>
          <w:lang w:bidi="ar-SA"/>
        </w:rPr>
        <w:t>ustaw</w:t>
      </w:r>
      <w:r w:rsidR="00BC1117">
        <w:rPr>
          <w:rFonts w:eastAsia="Times New Roman" w:cs="Times New Roman"/>
          <w:lang w:bidi="ar-SA"/>
        </w:rPr>
        <w:t>y</w:t>
      </w:r>
      <w:r w:rsidR="00B434D8" w:rsidRPr="005420B5">
        <w:rPr>
          <w:rFonts w:eastAsia="Times New Roman" w:cs="Times New Roman"/>
          <w:lang w:bidi="ar-SA"/>
        </w:rPr>
        <w:t xml:space="preserve"> z dnia 11 września 2019 r. </w:t>
      </w:r>
      <w:r w:rsidR="00B434D8" w:rsidRPr="005420B5">
        <w:rPr>
          <w:rFonts w:eastAsia="Times New Roman" w:cs="Times New Roman"/>
          <w:color w:val="000000"/>
          <w:kern w:val="0"/>
          <w:lang w:eastAsia="pl-PL" w:bidi="ar-SA"/>
        </w:rPr>
        <w:t xml:space="preserve">– </w:t>
      </w:r>
      <w:r w:rsidR="00B434D8" w:rsidRPr="005420B5">
        <w:rPr>
          <w:rFonts w:eastAsia="Times New Roman" w:cs="Times New Roman"/>
          <w:i/>
          <w:iCs/>
          <w:lang w:bidi="ar-SA"/>
        </w:rPr>
        <w:t>Prawo zamówień publicznych</w:t>
      </w:r>
      <w:r w:rsidR="00B434D8" w:rsidRPr="005420B5">
        <w:rPr>
          <w:rFonts w:eastAsia="Times New Roman" w:cs="Times New Roman"/>
          <w:lang w:bidi="ar-SA"/>
        </w:rPr>
        <w:t xml:space="preserve"> (Dz. U. z 202</w:t>
      </w:r>
      <w:r w:rsidR="005420B5">
        <w:rPr>
          <w:rFonts w:eastAsia="Times New Roman" w:cs="Times New Roman"/>
          <w:lang w:bidi="ar-SA"/>
        </w:rPr>
        <w:t>4</w:t>
      </w:r>
      <w:r w:rsidR="00B434D8" w:rsidRPr="005420B5">
        <w:rPr>
          <w:rFonts w:eastAsia="Times New Roman" w:cs="Times New Roman"/>
          <w:lang w:bidi="ar-SA"/>
        </w:rPr>
        <w:t xml:space="preserve"> r., poz. </w:t>
      </w:r>
      <w:r w:rsidR="003463DC" w:rsidRPr="005420B5">
        <w:rPr>
          <w:rFonts w:eastAsia="Times New Roman" w:cs="Times New Roman"/>
          <w:lang w:bidi="ar-SA"/>
        </w:rPr>
        <w:t>1</w:t>
      </w:r>
      <w:r w:rsidR="005420B5">
        <w:rPr>
          <w:rFonts w:eastAsia="Times New Roman" w:cs="Times New Roman"/>
          <w:lang w:bidi="ar-SA"/>
        </w:rPr>
        <w:t>320</w:t>
      </w:r>
      <w:r w:rsidR="00B434D8" w:rsidRPr="005420B5">
        <w:rPr>
          <w:rFonts w:eastAsia="Times New Roman" w:cs="Times New Roman"/>
          <w:lang w:bidi="ar-SA"/>
        </w:rPr>
        <w:t>), zwaną w dalszej części umowy „</w:t>
      </w:r>
      <w:r w:rsidR="00A86B3E">
        <w:rPr>
          <w:rFonts w:eastAsia="Times New Roman" w:cs="Times New Roman"/>
          <w:lang w:bidi="ar-SA"/>
        </w:rPr>
        <w:t>U</w:t>
      </w:r>
      <w:r w:rsidR="00B434D8" w:rsidRPr="005420B5">
        <w:rPr>
          <w:rFonts w:eastAsia="Times New Roman" w:cs="Times New Roman"/>
          <w:lang w:bidi="ar-SA"/>
        </w:rPr>
        <w:t>stawą</w:t>
      </w:r>
      <w:r w:rsidR="00BC1117">
        <w:rPr>
          <w:rFonts w:eastAsia="Times New Roman" w:cs="Times New Roman"/>
          <w:lang w:bidi="ar-SA"/>
        </w:rPr>
        <w:t>”, zostaje zawarta niniejsza umowa na potrzeby realizacji zadania pn.  „W</w:t>
      </w:r>
      <w:r w:rsidR="00BC1117" w:rsidRPr="00BC1117">
        <w:rPr>
          <w:rFonts w:eastAsia="Times New Roman" w:cs="Times New Roman"/>
          <w:lang w:bidi="ar-SA"/>
        </w:rPr>
        <w:t>ykonanie robót budowlanych polegających na modernizacji budynku internatowego nr 5 oraz przeniesienie serwerowni do budynku nr 7 zlokalizowanych na terenie Centrum Szkolenia Policji w Legionowie w formule „zaprojektuj i wybuduj”</w:t>
      </w:r>
      <w:r w:rsidR="00B434D8" w:rsidRPr="005420B5">
        <w:rPr>
          <w:rFonts w:eastAsia="Times New Roman" w:cs="Times New Roman"/>
          <w:lang w:bidi="ar-SA"/>
        </w:rPr>
        <w:t>.</w:t>
      </w:r>
    </w:p>
    <w:p w14:paraId="35B697C6" w14:textId="77777777" w:rsidR="009E56E3" w:rsidRDefault="009E56E3" w:rsidP="00F30DF8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5F6101BB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Przedmiot umowy</w:t>
      </w:r>
    </w:p>
    <w:p w14:paraId="278C3C40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1.</w:t>
      </w:r>
    </w:p>
    <w:p w14:paraId="2E4A04C4" w14:textId="4BB0D6CF" w:rsidR="00BE1D70" w:rsidRPr="00BE1D70" w:rsidRDefault="00BE1D70" w:rsidP="00436403">
      <w:pPr>
        <w:widowControl/>
        <w:numPr>
          <w:ilvl w:val="0"/>
          <w:numId w:val="37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bCs/>
          <w:iCs/>
          <w:kern w:val="0"/>
          <w:lang w:eastAsia="ar-SA" w:bidi="ar-SA"/>
        </w:rPr>
      </w:pPr>
      <w:r w:rsidRPr="00585FC4">
        <w:rPr>
          <w:rFonts w:eastAsia="Times New Roman" w:cs="Times New Roman"/>
          <w:kern w:val="0"/>
          <w:lang w:eastAsia="ar-SA" w:bidi="ar-SA"/>
        </w:rPr>
        <w:t xml:space="preserve">Przedmiotem umowy jest </w:t>
      </w:r>
      <w:bookmarkStart w:id="20" w:name="_Hlk188256173"/>
      <w:r w:rsidRPr="00585FC4">
        <w:rPr>
          <w:rFonts w:eastAsia="Times New Roman" w:cs="Times New Roman"/>
          <w:bCs/>
          <w:kern w:val="0"/>
          <w:lang w:eastAsia="ar-SA" w:bidi="ar-SA"/>
        </w:rPr>
        <w:t xml:space="preserve">wykonanie </w:t>
      </w:r>
      <w:r w:rsidR="00BC1117">
        <w:rPr>
          <w:rFonts w:eastAsia="Times New Roman" w:cs="Times New Roman"/>
          <w:bCs/>
          <w:kern w:val="0"/>
          <w:lang w:eastAsia="ar-SA" w:bidi="ar-SA"/>
        </w:rPr>
        <w:t xml:space="preserve">przez Wykonawcę za wynagrodzeniem robót </w:t>
      </w:r>
      <w:r w:rsidRPr="00585FC4">
        <w:rPr>
          <w:rFonts w:eastAsia="Times New Roman" w:cs="Times New Roman"/>
          <w:bCs/>
          <w:kern w:val="0"/>
          <w:lang w:eastAsia="ar-SA" w:bidi="ar-SA"/>
        </w:rPr>
        <w:t xml:space="preserve"> budowlanych polegających na </w:t>
      </w:r>
      <w:r w:rsidR="00585FC4" w:rsidRPr="00585FC4">
        <w:rPr>
          <w:rFonts w:eastAsia="Times New Roman" w:cs="Times New Roman"/>
          <w:bCs/>
          <w:kern w:val="0"/>
          <w:lang w:eastAsia="ar-SA" w:bidi="ar-SA"/>
        </w:rPr>
        <w:t xml:space="preserve">modernizacji budynku internatowego nr 5 oraz przeniesienie serwerowni do budynku nr 7 zlokalizowanych na terenie Centrum Szkolenia Policji </w:t>
      </w:r>
      <w:r w:rsidR="00A86B3E">
        <w:rPr>
          <w:rFonts w:eastAsia="Times New Roman" w:cs="Times New Roman"/>
          <w:bCs/>
          <w:kern w:val="0"/>
          <w:lang w:eastAsia="ar-SA" w:bidi="ar-SA"/>
        </w:rPr>
        <w:br/>
      </w:r>
      <w:r w:rsidR="00585FC4" w:rsidRPr="00585FC4">
        <w:rPr>
          <w:rFonts w:eastAsia="Times New Roman" w:cs="Times New Roman"/>
          <w:bCs/>
          <w:kern w:val="0"/>
          <w:lang w:eastAsia="ar-SA" w:bidi="ar-SA"/>
        </w:rPr>
        <w:t>w Legionowie w formule „zaprojektuj i wybuduj”</w:t>
      </w:r>
      <w:bookmarkEnd w:id="20"/>
      <w:r w:rsidRPr="00585FC4">
        <w:rPr>
          <w:rFonts w:eastAsia="Times New Roman" w:cs="Times New Roman"/>
          <w:bCs/>
          <w:kern w:val="0"/>
          <w:lang w:eastAsia="ar-SA" w:bidi="ar-SA"/>
        </w:rPr>
        <w:t xml:space="preserve">, </w:t>
      </w:r>
      <w:r w:rsidRPr="00585FC4">
        <w:rPr>
          <w:rFonts w:eastAsia="Times New Roman" w:cs="Times New Roman"/>
          <w:bCs/>
          <w:iCs/>
          <w:kern w:val="0"/>
          <w:lang w:eastAsia="ar-SA" w:bidi="ar-SA"/>
        </w:rPr>
        <w:t xml:space="preserve">zgodnie z wytycznymi ujętymi w </w:t>
      </w:r>
      <w:r w:rsidRPr="00585FC4">
        <w:rPr>
          <w:rFonts w:eastAsia="Times New Roman" w:cs="Times New Roman"/>
          <w:bCs/>
          <w:i/>
          <w:kern w:val="0"/>
          <w:lang w:eastAsia="ar-SA" w:bidi="ar-SA"/>
        </w:rPr>
        <w:t>Formularzu oferty</w:t>
      </w:r>
      <w:r w:rsidRPr="00585FC4">
        <w:rPr>
          <w:rFonts w:eastAsia="Times New Roman" w:cs="Times New Roman"/>
          <w:bCs/>
          <w:iCs/>
          <w:kern w:val="0"/>
          <w:lang w:eastAsia="ar-SA" w:bidi="ar-SA"/>
        </w:rPr>
        <w:t>, stanowiącym załącznik nr 1 do umowy</w:t>
      </w:r>
      <w:r w:rsidR="003F4687">
        <w:rPr>
          <w:rFonts w:eastAsia="Times New Roman" w:cs="Times New Roman"/>
          <w:bCs/>
          <w:iCs/>
          <w:kern w:val="0"/>
          <w:lang w:eastAsia="ar-SA" w:bidi="ar-SA"/>
        </w:rPr>
        <w:t xml:space="preserve"> oraz na </w:t>
      </w:r>
      <w:r w:rsidR="003F4687" w:rsidRPr="003F4687">
        <w:rPr>
          <w:rFonts w:eastAsia="Times New Roman" w:cs="Times New Roman"/>
          <w:bCs/>
          <w:iCs/>
          <w:kern w:val="0"/>
          <w:lang w:eastAsia="ar-SA" w:bidi="ar-SA"/>
        </w:rPr>
        <w:t xml:space="preserve">podstawie </w:t>
      </w:r>
      <w:r w:rsidR="003F4687"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 xml:space="preserve">Programu </w:t>
      </w:r>
      <w:proofErr w:type="spellStart"/>
      <w:r w:rsidR="003F4687"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>funkcjonalno</w:t>
      </w:r>
      <w:proofErr w:type="spellEnd"/>
      <w:r w:rsidR="003F4687"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 xml:space="preserve"> – użytkowego</w:t>
      </w:r>
      <w:r w:rsidR="003F4687" w:rsidRPr="003F4687">
        <w:rPr>
          <w:rFonts w:eastAsia="Times New Roman" w:cs="Times New Roman"/>
          <w:bCs/>
          <w:iCs/>
          <w:kern w:val="0"/>
          <w:lang w:eastAsia="ar-SA" w:bidi="ar-SA"/>
        </w:rPr>
        <w:t xml:space="preserve">, stanowiącego załącznik nr 2 </w:t>
      </w:r>
      <w:r w:rsidR="003F4687">
        <w:rPr>
          <w:rFonts w:eastAsia="Times New Roman" w:cs="Times New Roman"/>
          <w:bCs/>
          <w:iCs/>
          <w:kern w:val="0"/>
          <w:lang w:eastAsia="ar-SA" w:bidi="ar-SA"/>
        </w:rPr>
        <w:t>do umowy.</w:t>
      </w:r>
    </w:p>
    <w:p w14:paraId="797976E2" w14:textId="51A487B3" w:rsidR="00BE1D70" w:rsidRDefault="00BE1D70" w:rsidP="0061383F">
      <w:pPr>
        <w:pStyle w:val="Akapitzlist"/>
        <w:numPr>
          <w:ilvl w:val="0"/>
          <w:numId w:val="37"/>
        </w:numPr>
        <w:tabs>
          <w:tab w:val="clear" w:pos="720"/>
        </w:tabs>
        <w:spacing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>Zakres robót do wykonania uzależniony jest od wysokości posiadanych środków finansowych Zamawiającego.</w:t>
      </w:r>
    </w:p>
    <w:p w14:paraId="2447BC26" w14:textId="7BF5D039" w:rsidR="005E0B23" w:rsidRDefault="005E0B23" w:rsidP="005E0B23">
      <w:pPr>
        <w:pStyle w:val="Akapitzlist"/>
        <w:numPr>
          <w:ilvl w:val="0"/>
          <w:numId w:val="37"/>
        </w:numPr>
        <w:tabs>
          <w:tab w:val="clear" w:pos="72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Prace projektowe oraz prace budowlane mogą być prowadzone równolegle z zastrzeżeniem, </w:t>
      </w: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że prace, dla których Wykonawca jest zobowiązany wykonać dokumentację projektową można rozpocząć dopiero po dokonaniu przez Zamawiającego odbioru projektu oraz uzyskaniu niezbędnych </w:t>
      </w:r>
      <w:r w:rsidRPr="005E0B2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opinii, uzgodnień itp</w:t>
      </w: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14:paraId="745BD572" w14:textId="77777777" w:rsidR="005E0B23" w:rsidRDefault="005E0B23" w:rsidP="005E0B23">
      <w:pPr>
        <w:widowControl/>
        <w:numPr>
          <w:ilvl w:val="0"/>
          <w:numId w:val="37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Roboty budowlane stanowiące przedmiot umowy mogą być realizowane w godzinach </w:t>
      </w:r>
      <w:r w:rsidRPr="00BE1D70">
        <w:rPr>
          <w:rFonts w:eastAsia="Times New Roman" w:cs="Times New Roman"/>
          <w:kern w:val="0"/>
          <w:lang w:eastAsia="ar-SA" w:bidi="ar-SA"/>
        </w:rPr>
        <w:br/>
        <w:t>7</w:t>
      </w:r>
      <w:r w:rsidRPr="00BE1D70">
        <w:rPr>
          <w:rFonts w:eastAsia="Times New Roman" w:cs="Times New Roman"/>
          <w:kern w:val="0"/>
          <w:vertAlign w:val="superscript"/>
          <w:lang w:eastAsia="ar-SA" w:bidi="ar-SA"/>
        </w:rPr>
        <w:t>00</w:t>
      </w:r>
      <w:r w:rsidRPr="00BE1D70">
        <w:rPr>
          <w:rFonts w:eastAsia="Times New Roman" w:cs="Times New Roman"/>
          <w:kern w:val="0"/>
          <w:lang w:eastAsia="ar-SA" w:bidi="ar-SA"/>
        </w:rPr>
        <w:t xml:space="preserve"> - 20</w:t>
      </w:r>
      <w:r w:rsidRPr="00BE1D70">
        <w:rPr>
          <w:rFonts w:eastAsia="Times New Roman" w:cs="Times New Roman"/>
          <w:kern w:val="0"/>
          <w:vertAlign w:val="superscript"/>
          <w:lang w:eastAsia="ar-SA" w:bidi="ar-SA"/>
        </w:rPr>
        <w:t xml:space="preserve">00 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28359A53" w14:textId="77777777" w:rsidR="005E0B23" w:rsidRPr="005E0B23" w:rsidRDefault="005E0B23" w:rsidP="00BE1D70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9403E0D" w14:textId="1246263D" w:rsidR="00A86B3E" w:rsidRDefault="00A86B3E" w:rsidP="00BE1D70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>Dokumentacja projektowa</w:t>
      </w:r>
    </w:p>
    <w:p w14:paraId="1BE181F2" w14:textId="40640C7F" w:rsidR="00BE1D70" w:rsidRPr="00BE1D70" w:rsidRDefault="00BE1D70" w:rsidP="00BE1D70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2.</w:t>
      </w:r>
    </w:p>
    <w:p w14:paraId="61E5FA76" w14:textId="2835002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="0061383F">
        <w:rPr>
          <w:rFonts w:eastAsia="Times New Roman" w:cs="Times New Roman"/>
          <w:kern w:val="0"/>
          <w:lang w:eastAsia="ar-SA" w:bidi="ar-SA"/>
        </w:rPr>
        <w:t>Wykonawca sporządzi d</w:t>
      </w:r>
      <w:r w:rsidRPr="00BE1D70">
        <w:rPr>
          <w:rFonts w:eastAsia="Times New Roman" w:cs="Times New Roman"/>
          <w:kern w:val="0"/>
          <w:lang w:eastAsia="ar-SA" w:bidi="ar-SA"/>
        </w:rPr>
        <w:t>okumentacj</w:t>
      </w:r>
      <w:r w:rsidR="0061383F">
        <w:rPr>
          <w:rFonts w:eastAsia="Times New 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 projektow</w:t>
      </w:r>
      <w:r w:rsidR="0061383F">
        <w:rPr>
          <w:rFonts w:eastAsia="Times New 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 sposób określony w przepisach</w:t>
      </w:r>
      <w:r w:rsidRPr="00BE1D70">
        <w:rPr>
          <w:rFonts w:eastAsia="Times New Roman" w:cs="Times New Roman"/>
          <w:kern w:val="0"/>
          <w:lang w:eastAsia="ar-SA" w:bidi="ar-SA"/>
        </w:rPr>
        <w:br/>
        <w:t>w technice tradycyjnej (graficznej i opisowej) w następujących formach:</w:t>
      </w:r>
    </w:p>
    <w:p w14:paraId="4EC66B7D" w14:textId="6534FE32" w:rsidR="00BE1D70" w:rsidRPr="00BE1D70" w:rsidRDefault="00BE1D70" w:rsidP="001C26D3">
      <w:pPr>
        <w:widowControl/>
        <w:numPr>
          <w:ilvl w:val="0"/>
          <w:numId w:val="50"/>
        </w:numPr>
        <w:suppressLineNumbers/>
        <w:tabs>
          <w:tab w:val="clear" w:pos="720"/>
        </w:tabs>
        <w:suppressAutoHyphens w:val="0"/>
        <w:autoSpaceDE w:val="0"/>
        <w:autoSpaceDN/>
        <w:spacing w:line="259" w:lineRule="auto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dokumentacja projektowa w czterech egzemplarzach w formie papierowej i w jednym</w:t>
      </w:r>
      <w:r w:rsidRPr="00BE1D70">
        <w:rPr>
          <w:rFonts w:eastAsia="Times New Roman" w:cs="Times New Roman"/>
          <w:kern w:val="0"/>
          <w:lang w:eastAsia="ar-SA" w:bidi="ar-SA"/>
        </w:rPr>
        <w:br/>
        <w:t>egzemplarzu w formie elektronicznej</w:t>
      </w:r>
      <w:r w:rsidR="003F4687">
        <w:rPr>
          <w:rFonts w:eastAsia="Times New Roman" w:cs="Times New Roman"/>
          <w:kern w:val="0"/>
          <w:lang w:eastAsia="ar-SA" w:bidi="ar-SA"/>
        </w:rPr>
        <w:t xml:space="preserve"> pdf, </w:t>
      </w:r>
      <w:proofErr w:type="spellStart"/>
      <w:r w:rsidR="003F4687">
        <w:rPr>
          <w:rFonts w:eastAsia="Times New Roman" w:cs="Times New Roman"/>
          <w:kern w:val="0"/>
          <w:lang w:eastAsia="ar-SA" w:bidi="ar-SA"/>
        </w:rPr>
        <w:t>dwg</w:t>
      </w:r>
      <w:proofErr w:type="spellEnd"/>
      <w:r w:rsidR="003F4687">
        <w:rPr>
          <w:rFonts w:eastAsia="Times New Roman" w:cs="Times New Roman"/>
          <w:kern w:val="0"/>
          <w:lang w:eastAsia="ar-SA" w:bidi="ar-SA"/>
        </w:rPr>
        <w:t xml:space="preserve"> (nośnik danych typu pendrive)</w:t>
      </w:r>
      <w:r w:rsidRPr="00BE1D70">
        <w:rPr>
          <w:rFonts w:eastAsia="Times New Roman" w:cs="Times New Roman"/>
          <w:kern w:val="0"/>
          <w:lang w:eastAsia="ar-SA" w:bidi="ar-SA"/>
        </w:rPr>
        <w:t>;</w:t>
      </w:r>
    </w:p>
    <w:p w14:paraId="5F701455" w14:textId="1284F14B" w:rsidR="003F4687" w:rsidRPr="003F4687" w:rsidRDefault="00BE1D70" w:rsidP="001C26D3">
      <w:pPr>
        <w:widowControl/>
        <w:numPr>
          <w:ilvl w:val="0"/>
          <w:numId w:val="50"/>
        </w:numPr>
        <w:suppressLineNumbers/>
        <w:tabs>
          <w:tab w:val="clear" w:pos="720"/>
        </w:tabs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dokumentacja kosztorysowa w dwóch egzemplarzach w formie papierowej</w:t>
      </w:r>
      <w:r w:rsidRPr="00BE1D70">
        <w:rPr>
          <w:rFonts w:eastAsia="Times New Roman" w:cs="Times New Roman"/>
          <w:kern w:val="0"/>
          <w:lang w:eastAsia="ar-SA" w:bidi="ar-SA"/>
        </w:rPr>
        <w:br/>
        <w:t>i w jednym egzemplarzu w formie elektronicznej</w:t>
      </w:r>
      <w:r w:rsidR="003F4687">
        <w:rPr>
          <w:rFonts w:eastAsia="Times New Roman" w:cs="Times New Roman"/>
          <w:kern w:val="0"/>
          <w:lang w:eastAsia="ar-SA" w:bidi="ar-SA"/>
        </w:rPr>
        <w:t xml:space="preserve"> </w:t>
      </w:r>
      <w:r w:rsidR="003F4687" w:rsidRPr="003F4687">
        <w:rPr>
          <w:rFonts w:eastAsia="Times New Roman" w:cs="Times New Roman"/>
          <w:kern w:val="0"/>
          <w:lang w:eastAsia="ar-SA" w:bidi="ar-SA"/>
        </w:rPr>
        <w:t xml:space="preserve"> pdf, </w:t>
      </w:r>
      <w:proofErr w:type="spellStart"/>
      <w:r w:rsidR="0095128C">
        <w:rPr>
          <w:rFonts w:eastAsia="Times New Roman" w:cs="Times New Roman"/>
          <w:kern w:val="0"/>
          <w:lang w:eastAsia="ar-SA" w:bidi="ar-SA"/>
        </w:rPr>
        <w:t>kst</w:t>
      </w:r>
      <w:proofErr w:type="spellEnd"/>
      <w:r w:rsidR="003F4687" w:rsidRPr="003F4687">
        <w:rPr>
          <w:rFonts w:eastAsia="Times New Roman" w:cs="Times New Roman"/>
          <w:kern w:val="0"/>
          <w:lang w:eastAsia="ar-SA" w:bidi="ar-SA"/>
        </w:rPr>
        <w:t xml:space="preserve"> (nośnik danych typu pendrive);</w:t>
      </w:r>
    </w:p>
    <w:p w14:paraId="54310D7F" w14:textId="7EC07FC6" w:rsidR="00BE1D70" w:rsidRPr="00BE1D70" w:rsidRDefault="00BE1D70" w:rsidP="001C26D3">
      <w:pPr>
        <w:widowControl/>
        <w:numPr>
          <w:ilvl w:val="0"/>
          <w:numId w:val="50"/>
        </w:numPr>
        <w:suppressLineNumbers/>
        <w:tabs>
          <w:tab w:val="clear" w:pos="720"/>
        </w:tabs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specyfikacja techniczna w dwóch egzemplarzach w formie papierowej</w:t>
      </w:r>
      <w:r w:rsidRPr="00BE1D70">
        <w:rPr>
          <w:rFonts w:eastAsia="Times New Roman" w:cs="Times New Roman"/>
          <w:kern w:val="0"/>
          <w:lang w:eastAsia="ar-SA" w:bidi="ar-SA"/>
        </w:rPr>
        <w:br/>
        <w:t>i w jednym egzemplarzu w formie elektronicznej</w:t>
      </w:r>
      <w:r w:rsidR="0095128C">
        <w:rPr>
          <w:rFonts w:eastAsia="Times New Roman" w:cs="Times New Roman"/>
          <w:kern w:val="0"/>
          <w:lang w:eastAsia="ar-SA" w:bidi="ar-SA"/>
        </w:rPr>
        <w:t xml:space="preserve">  pdf, </w:t>
      </w:r>
      <w:proofErr w:type="spellStart"/>
      <w:r w:rsidR="0095128C">
        <w:rPr>
          <w:rFonts w:eastAsia="Times New Roman" w:cs="Times New Roman"/>
          <w:kern w:val="0"/>
          <w:lang w:eastAsia="ar-SA" w:bidi="ar-SA"/>
        </w:rPr>
        <w:t>doc</w:t>
      </w:r>
      <w:proofErr w:type="spellEnd"/>
      <w:r w:rsidR="0095128C">
        <w:rPr>
          <w:rFonts w:eastAsia="Times New Roman" w:cs="Times New Roman"/>
          <w:kern w:val="0"/>
          <w:lang w:eastAsia="ar-SA" w:bidi="ar-SA"/>
        </w:rPr>
        <w:t xml:space="preserve"> </w:t>
      </w:r>
      <w:r w:rsidR="0095128C" w:rsidRPr="0095128C">
        <w:rPr>
          <w:rFonts w:eastAsia="Times New Roman" w:cs="Times New Roman"/>
          <w:kern w:val="0"/>
          <w:lang w:eastAsia="ar-SA" w:bidi="ar-SA"/>
        </w:rPr>
        <w:t>(nośnik danych typu pendrive</w:t>
      </w:r>
      <w:r w:rsidR="0095128C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78DF968D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Dokumentacja będzie zawierać:</w:t>
      </w:r>
    </w:p>
    <w:p w14:paraId="349FA220" w14:textId="77777777" w:rsidR="00BE1D70" w:rsidRPr="00BE1D70" w:rsidRDefault="00BE1D70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1)</w:t>
      </w:r>
      <w:r w:rsidRPr="00BE1D70">
        <w:rPr>
          <w:rFonts w:eastAsia="Times New Roman" w:cs="Times New Roman"/>
          <w:kern w:val="0"/>
          <w:lang w:eastAsia="ar-SA" w:bidi="ar-SA"/>
        </w:rPr>
        <w:tab/>
        <w:t>projekt budowlany;</w:t>
      </w:r>
    </w:p>
    <w:p w14:paraId="6B1B65B0" w14:textId="77777777" w:rsidR="00BE1D70" w:rsidRPr="00BE1D70" w:rsidRDefault="00BE1D70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2)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niezbędne opinie i uzgodnienia w przypadku, gdy będą wymagane;</w:t>
      </w:r>
    </w:p>
    <w:p w14:paraId="1518F665" w14:textId="30D52878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3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projekt wykonawczy;</w:t>
      </w:r>
    </w:p>
    <w:p w14:paraId="79B13211" w14:textId="14AE35B3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4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przedmiary robót wykonane w sposób prawidłowy;</w:t>
      </w:r>
    </w:p>
    <w:p w14:paraId="1DDAAAEB" w14:textId="3E33CFE9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5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informację o bezpieczeństwie i ochronie zdrowia (BIOZ)</w:t>
      </w:r>
      <w:r w:rsidR="00BE1D70" w:rsidRPr="00BE1D70">
        <w:rPr>
          <w:rFonts w:eastAsia="Times New Roman" w:cs="Times New Roman"/>
          <w:iCs/>
          <w:kern w:val="0"/>
          <w:lang w:eastAsia="ar-SA" w:bidi="ar-SA"/>
        </w:rPr>
        <w:t>;</w:t>
      </w:r>
    </w:p>
    <w:p w14:paraId="68DBACD8" w14:textId="1A6E1D95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6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specyfikacje technicznych warunków wykonania i odbioru robót;</w:t>
      </w:r>
    </w:p>
    <w:p w14:paraId="4E82D281" w14:textId="5BEFF782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kosztorysy inwestorskie.</w:t>
      </w:r>
    </w:p>
    <w:p w14:paraId="0BD27842" w14:textId="3EFEEECE" w:rsidR="00BE1D70" w:rsidRPr="00BE1D70" w:rsidRDefault="00BE1D70" w:rsidP="0095128C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razie konieczności dokonania zgłoszenia lub innych czynności poprzedzających rozpoczęcie prac budowlanych, o których mowa w ustawie z dnia 7 lipca 1994 r. </w:t>
      </w:r>
      <w:r w:rsidRPr="00BE1D70">
        <w:rPr>
          <w:rFonts w:eastAsia="Times New Roman" w:cs="Times New Roman"/>
          <w:i/>
          <w:kern w:val="0"/>
          <w:lang w:eastAsia="ar-SA" w:bidi="ar-SA"/>
        </w:rPr>
        <w:t>Prawo budowlane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="0095128C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(</w:t>
      </w:r>
      <w:r w:rsidR="0095128C" w:rsidRPr="0095128C">
        <w:rPr>
          <w:rFonts w:eastAsia="Times New Roman" w:cs="Times New Roman"/>
          <w:kern w:val="0"/>
          <w:lang w:eastAsia="ar-SA" w:bidi="ar-SA"/>
        </w:rPr>
        <w:t>Dz. U. z 2024 r., poz. 725</w:t>
      </w:r>
      <w:r w:rsidR="00B427E5">
        <w:rPr>
          <w:rFonts w:eastAsia="Times New Roman" w:cs="Times New Roman"/>
          <w:kern w:val="0"/>
          <w:lang w:eastAsia="ar-SA" w:bidi="ar-SA"/>
        </w:rPr>
        <w:t xml:space="preserve"> ze zm.</w:t>
      </w:r>
      <w:r w:rsidR="0095128C">
        <w:rPr>
          <w:rFonts w:eastAsia="Times New Roman" w:cs="Times New Roman"/>
          <w:kern w:val="0"/>
          <w:lang w:eastAsia="ar-SA" w:bidi="ar-SA"/>
        </w:rPr>
        <w:t>)</w:t>
      </w:r>
      <w:r w:rsidR="00B427E5">
        <w:rPr>
          <w:rFonts w:eastAsia="Times New Roman" w:cs="Times New Roman"/>
          <w:kern w:val="0"/>
          <w:lang w:eastAsia="ar-SA" w:bidi="ar-SA"/>
        </w:rPr>
        <w:t xml:space="preserve">, zwaną w dalszej części ustawą </w:t>
      </w:r>
      <w:r w:rsidR="00B427E5" w:rsidRPr="00B427E5">
        <w:rPr>
          <w:rFonts w:eastAsia="Times New Roman" w:cs="Times New Roman"/>
          <w:i/>
          <w:kern w:val="0"/>
          <w:lang w:eastAsia="ar-SA" w:bidi="ar-SA"/>
        </w:rPr>
        <w:t>Prawo Budowlane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Wykonawca wykona</w:t>
      </w:r>
      <w:r w:rsidR="0095128C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je w ramach niniejszej umowy.</w:t>
      </w:r>
    </w:p>
    <w:p w14:paraId="245C23D7" w14:textId="110F4F40" w:rsid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Projekt powinien uwzględniać parametry techniczne i funkcjonalne przyjętych rozwiązań materiałowych oraz wybranych technologii.</w:t>
      </w:r>
    </w:p>
    <w:p w14:paraId="135FFD21" w14:textId="6AEFBC8E" w:rsidR="00A205B6" w:rsidRPr="00BE1D70" w:rsidRDefault="00A205B6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5.</w:t>
      </w:r>
      <w:r>
        <w:rPr>
          <w:rFonts w:eastAsia="Times New Roman" w:cs="Times New Roman"/>
          <w:kern w:val="0"/>
          <w:lang w:eastAsia="ar-SA" w:bidi="ar-SA"/>
        </w:rPr>
        <w:tab/>
      </w:r>
      <w:r w:rsidRPr="00A205B6">
        <w:rPr>
          <w:rFonts w:eastAsia="Times New Roman" w:cs="Times New Roman"/>
          <w:kern w:val="0"/>
          <w:lang w:eastAsia="ar-SA" w:bidi="ar-SA"/>
        </w:rPr>
        <w:tab/>
        <w:t>Wykonawca na etapie opracowywania dokumentacji projektowej ma obowiązek przedstawienia koncepcji układu funkcjonalno – użytkowego budynku i pokoju mieszkalnego, celem uzyskania akceptacji Zamawiającego.</w:t>
      </w:r>
    </w:p>
    <w:p w14:paraId="7DD7BADB" w14:textId="43D68DA6" w:rsidR="00BE1D70" w:rsidRPr="00BE1D70" w:rsidRDefault="00A205B6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6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Zamawiający zastrzega sobie możliwość wprowadzenia modyfikacji przyjętych rozwiązań projektowych.</w:t>
      </w:r>
    </w:p>
    <w:p w14:paraId="582855E6" w14:textId="49C4EDFC" w:rsidR="00BE1D70" w:rsidRPr="00BE1D70" w:rsidRDefault="00A205B6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Wykonanie kompletnej dokumentacji projektowej nie może przekroczyć kwoty </w:t>
      </w:r>
      <w:r w:rsidR="007808B4">
        <w:rPr>
          <w:rFonts w:eastAsia="Times New Roman" w:cs="Times New Roman"/>
          <w:kern w:val="0"/>
          <w:lang w:eastAsia="ar-SA" w:bidi="ar-SA"/>
        </w:rPr>
        <w:t>1 800 000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 złotych.</w:t>
      </w:r>
    </w:p>
    <w:p w14:paraId="1E743997" w14:textId="22EAB544" w:rsidR="00BE1D70" w:rsidRPr="00BE1D70" w:rsidRDefault="00A205B6" w:rsidP="0095128C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8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Odbiór dokumentacji projektowej nastąpi w terminie do </w:t>
      </w:r>
      <w:r w:rsidR="0095128C">
        <w:rPr>
          <w:rFonts w:eastAsia="Times New Roman" w:cs="Times New Roman"/>
          <w:kern w:val="0"/>
          <w:lang w:eastAsia="ar-SA" w:bidi="ar-SA"/>
        </w:rPr>
        <w:t xml:space="preserve">10 </w:t>
      </w:r>
      <w:r w:rsidR="00BE1D70" w:rsidRPr="00BE1D70">
        <w:rPr>
          <w:rFonts w:eastAsia="Times New Roman" w:cs="Times New Roman"/>
          <w:kern w:val="0"/>
          <w:lang w:eastAsia="ar-SA" w:bidi="ar-SA"/>
        </w:rPr>
        <w:t>dni roboczych od daty przekazania do siedziby Zamawiającego kompletnej dokumentacji projektowej umożliwiającej rozpoczęcie robót budowlanych (dokumentacja wraz z wymaganymi opiniami, uzgodnieniami</w:t>
      </w:r>
      <w:r w:rsidR="0061383F">
        <w:rPr>
          <w:rFonts w:eastAsia="Times New Roman" w:cs="Times New Roman"/>
          <w:kern w:val="0"/>
          <w:lang w:eastAsia="ar-SA" w:bidi="ar-SA"/>
        </w:rPr>
        <w:t>,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 oraz , w razie potrzeby, po dokonaniu zgłoszenia) w oparciu o podpisany przez obie strony </w:t>
      </w:r>
      <w:r w:rsidR="00BE1D70" w:rsidRPr="00BE1D70">
        <w:rPr>
          <w:rFonts w:eastAsia="Times New Roman" w:cs="Times New Roman"/>
          <w:i/>
          <w:kern w:val="0"/>
          <w:lang w:eastAsia="ar-SA" w:bidi="ar-SA"/>
        </w:rPr>
        <w:t>Protokół odbioru prac projektowych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, stanowiący załącznik nr </w:t>
      </w:r>
      <w:r w:rsidR="0095128C">
        <w:rPr>
          <w:rFonts w:eastAsia="Times New Roman" w:cs="Times New Roman"/>
          <w:kern w:val="0"/>
          <w:lang w:eastAsia="ar-SA" w:bidi="ar-SA"/>
        </w:rPr>
        <w:t>3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 do umowy.</w:t>
      </w:r>
    </w:p>
    <w:p w14:paraId="6BD211F2" w14:textId="1608545C" w:rsidR="00BE1D70" w:rsidRPr="00BE1D70" w:rsidRDefault="00A205B6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9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Wynagrodzenie obejmuje zapłatę za przeniesienie prawa własności do opracowanego projektu w zakresie nieograniczonym jakimikolwiek prawami osób trzecich.</w:t>
      </w:r>
    </w:p>
    <w:p w14:paraId="750764AD" w14:textId="7F7D4F44" w:rsidR="00BE1D70" w:rsidRPr="00BE1D70" w:rsidRDefault="00A205B6" w:rsidP="00A205B6">
      <w:pPr>
        <w:widowControl/>
        <w:suppressLineNumbers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10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z chwilą jego zapłaty przenosi na Zamawiającego prawo własności </w:t>
      </w:r>
      <w:r w:rsidR="00BE1D70" w:rsidRPr="00BE1D70">
        <w:rPr>
          <w:rFonts w:eastAsia="Times New Roman" w:cs="Times New Roman"/>
          <w:kern w:val="0"/>
          <w:lang w:eastAsia="ar-SA" w:bidi="ar-SA"/>
        </w:rPr>
        <w:br/>
        <w:t>do utworu oraz własności nośników materialnych utworu</w:t>
      </w:r>
      <w:r w:rsidR="002D7A72">
        <w:rPr>
          <w:rFonts w:eastAsia="Times New Roman" w:cs="Times New Roman"/>
          <w:kern w:val="0"/>
          <w:lang w:eastAsia="ar-SA" w:bidi="ar-SA"/>
        </w:rPr>
        <w:t>.</w:t>
      </w:r>
    </w:p>
    <w:p w14:paraId="37AE331D" w14:textId="3AC08A25" w:rsidR="00BE1D70" w:rsidRPr="00BE1D70" w:rsidRDefault="00BE1D70" w:rsidP="005E0B23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A205B6">
        <w:rPr>
          <w:rFonts w:eastAsia="Times New Roman" w:cs="Times New Roman"/>
          <w:kern w:val="0"/>
          <w:lang w:eastAsia="ar-SA" w:bidi="ar-SA"/>
        </w:rPr>
        <w:t>1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 ramach wynagrodzenia przenosi na Zamawiającego </w:t>
      </w:r>
      <w:r w:rsidR="005E0B23">
        <w:rPr>
          <w:rFonts w:eastAsia="Times New Roman" w:cs="Times New Roman"/>
          <w:kern w:val="0"/>
          <w:lang w:eastAsia="ar-SA" w:bidi="ar-SA"/>
        </w:rPr>
        <w:t xml:space="preserve">nieograniczone w miejscu </w:t>
      </w:r>
      <w:r w:rsidR="005E0B23">
        <w:rPr>
          <w:rFonts w:eastAsia="Times New Roman" w:cs="Times New Roman"/>
          <w:kern w:val="0"/>
          <w:lang w:eastAsia="ar-SA" w:bidi="ar-SA"/>
        </w:rPr>
        <w:br/>
        <w:t>i czasie</w:t>
      </w:r>
      <w:r w:rsidR="005E0B23"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autorskie prawa majątkowe do utworu w zakresie utrwalania i zwielokrotniania utworu, w tym wytwarzania jego egzemplarzy każdą techniką, w tym drukarską, reprograficzną, cyfrową, a także wprowadzania jej do pamięci komputera oraz prawo na wykonanie zależnego prawa autorskiego do utworu.</w:t>
      </w:r>
    </w:p>
    <w:p w14:paraId="30EBB986" w14:textId="5D824CDB" w:rsidR="00BE1D70" w:rsidRPr="00BE1D70" w:rsidRDefault="00BE1D70" w:rsidP="00BE1D70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A205B6">
        <w:rPr>
          <w:rFonts w:eastAsia="Times New Roman" w:cs="Times New Roman"/>
          <w:kern w:val="0"/>
          <w:lang w:eastAsia="ar-SA" w:bidi="ar-SA"/>
        </w:rPr>
        <w:t>2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oświadcza, że z tytułu przeniesienia ww. praw nie będzie kierował </w:t>
      </w:r>
      <w:r w:rsidRPr="00BE1D70">
        <w:rPr>
          <w:rFonts w:eastAsia="Times New Roman" w:cs="Times New Roman"/>
          <w:kern w:val="0"/>
          <w:lang w:eastAsia="ar-SA" w:bidi="ar-SA"/>
        </w:rPr>
        <w:br/>
        <w:t>do Zamawiającego żadnych roszczeń.</w:t>
      </w:r>
    </w:p>
    <w:p w14:paraId="5E392949" w14:textId="77777777" w:rsidR="00BE1D70" w:rsidRPr="00BE1D70" w:rsidRDefault="00BE1D70" w:rsidP="00BE1D70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3C598B2" w14:textId="77777777" w:rsidR="00BE1D70" w:rsidRPr="00BE1D70" w:rsidRDefault="00BE1D70" w:rsidP="00BE1D70">
      <w:pPr>
        <w:widowControl/>
        <w:ind w:left="284"/>
        <w:jc w:val="both"/>
        <w:rPr>
          <w:rFonts w:eastAsia="Times New Roman" w:cs="Times New Roman"/>
          <w:sz w:val="16"/>
          <w:szCs w:val="16"/>
          <w:lang w:bidi="ar-SA"/>
        </w:rPr>
      </w:pPr>
    </w:p>
    <w:p w14:paraId="3E7FA2EE" w14:textId="1EE29B38" w:rsidR="00BE1D70" w:rsidRPr="00BE1D70" w:rsidRDefault="00BE1D70" w:rsidP="00BE1D70">
      <w:pPr>
        <w:keepNext/>
        <w:widowControl/>
        <w:autoSpaceDE w:val="0"/>
        <w:jc w:val="center"/>
        <w:outlineLvl w:val="2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 xml:space="preserve">Termin realizacji </w:t>
      </w:r>
      <w:r w:rsidR="00973D6C">
        <w:rPr>
          <w:rFonts w:eastAsia="Times New Roman" w:cs="Times New Roman"/>
          <w:b/>
          <w:bCs/>
          <w:lang w:bidi="ar-SA"/>
        </w:rPr>
        <w:t xml:space="preserve">przedmiotu </w:t>
      </w:r>
      <w:r w:rsidRPr="00BE1D70">
        <w:rPr>
          <w:rFonts w:eastAsia="Times New Roman" w:cs="Times New Roman"/>
          <w:b/>
          <w:bCs/>
          <w:lang w:bidi="ar-SA"/>
        </w:rPr>
        <w:t>umowy</w:t>
      </w:r>
      <w:r w:rsidR="00973D6C">
        <w:rPr>
          <w:rFonts w:eastAsia="Times New Roman" w:cs="Times New Roman"/>
          <w:b/>
          <w:bCs/>
          <w:lang w:bidi="ar-SA"/>
        </w:rPr>
        <w:t>, termin obowiązywania umowy.</w:t>
      </w:r>
    </w:p>
    <w:p w14:paraId="419A5C21" w14:textId="2E0003F5" w:rsidR="00BE1D70" w:rsidRPr="00BE1D70" w:rsidRDefault="00BE1D70" w:rsidP="00BE1D70">
      <w:pPr>
        <w:keepNext/>
        <w:widowControl/>
        <w:autoSpaceDE w:val="0"/>
        <w:jc w:val="center"/>
        <w:outlineLvl w:val="2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 xml:space="preserve">§ </w:t>
      </w:r>
      <w:r w:rsidR="005E0B23">
        <w:rPr>
          <w:rFonts w:eastAsia="Times New Roman" w:cs="Times New Roman"/>
          <w:b/>
          <w:bCs/>
          <w:lang w:bidi="ar-SA"/>
        </w:rPr>
        <w:t>3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2E207181" w14:textId="1952F176" w:rsidR="00BE1D70" w:rsidRPr="00BE1D70" w:rsidRDefault="00BE1D70" w:rsidP="0047262A">
      <w:pPr>
        <w:widowControl/>
        <w:numPr>
          <w:ilvl w:val="1"/>
          <w:numId w:val="37"/>
        </w:numPr>
        <w:suppressAutoHyphens w:val="0"/>
        <w:autoSpaceDE w:val="0"/>
        <w:autoSpaceDN/>
        <w:spacing w:after="160"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Wykonanie przedmiotu umowy nastąpi najpóźniej do dnia </w:t>
      </w:r>
      <w:r w:rsidR="00D2328F">
        <w:rPr>
          <w:rFonts w:eastAsia="Times New Roman" w:cs="Times New Roman"/>
          <w:kern w:val="0"/>
          <w:lang w:eastAsia="ar-SA" w:bidi="ar-SA"/>
        </w:rPr>
        <w:t>30 czerwca 2027 r.</w:t>
      </w:r>
      <w:r w:rsidRPr="00BE1D70">
        <w:rPr>
          <w:rFonts w:eastAsia="Times New Roman" w:cs="Times New Roman"/>
          <w:kern w:val="0"/>
          <w:lang w:eastAsia="ar-SA" w:bidi="ar-SA"/>
        </w:rPr>
        <w:t>,</w:t>
      </w:r>
      <w:r w:rsidRPr="00BE1D70">
        <w:rPr>
          <w:rFonts w:eastAsiaTheme="minorHAnsi" w:cs="Times New Roman"/>
          <w:kern w:val="0"/>
          <w:lang w:eastAsia="en-US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zgodnie </w:t>
      </w:r>
      <w:r w:rsidR="00D2328F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 terminem wskazanym w ofercie</w:t>
      </w:r>
      <w:r w:rsidR="00754C8E">
        <w:rPr>
          <w:rFonts w:eastAsia="Times New Roman" w:cs="Times New Roman"/>
          <w:kern w:val="0"/>
          <w:lang w:eastAsia="ar-SA" w:bidi="ar-SA"/>
        </w:rPr>
        <w:t xml:space="preserve"> (kryterium oceny ofert)</w:t>
      </w:r>
      <w:r w:rsidRPr="00BE1D70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2DAF253A" w14:textId="398B534F" w:rsidR="00BE1D70" w:rsidRDefault="00BE1D70" w:rsidP="0047262A">
      <w:pPr>
        <w:widowControl/>
        <w:numPr>
          <w:ilvl w:val="1"/>
          <w:numId w:val="37"/>
        </w:numPr>
        <w:suppressAutoHyphens w:val="0"/>
        <w:autoSpaceDE w:val="0"/>
        <w:autoSpaceDN/>
        <w:spacing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Termin wykonania kompletnej dokumentacji projektowej wraz z uzyskaniem niezbędnych opinii, uzgodnień oraz, w razie potrzeby, dokonaniem zgłoszenia lub innych czynności poprzedzających rozpoczęcie prac budowlanych – 90 dni. </w:t>
      </w:r>
    </w:p>
    <w:p w14:paraId="3107D631" w14:textId="21F37CCC" w:rsidR="00D2328F" w:rsidRPr="00BE1D70" w:rsidRDefault="00D2328F" w:rsidP="0047262A">
      <w:pPr>
        <w:widowControl/>
        <w:numPr>
          <w:ilvl w:val="1"/>
          <w:numId w:val="37"/>
        </w:numPr>
        <w:suppressAutoHyphens w:val="0"/>
        <w:autoSpaceDE w:val="0"/>
        <w:autoSpaceDN/>
        <w:spacing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 xml:space="preserve">Termin </w:t>
      </w:r>
      <w:r w:rsidR="00973D6C">
        <w:rPr>
          <w:rFonts w:eastAsia="Times New Roman" w:cs="Times New Roman"/>
          <w:kern w:val="0"/>
          <w:lang w:eastAsia="ar-SA" w:bidi="ar-SA"/>
        </w:rPr>
        <w:t xml:space="preserve">obowiązywania umowy – do dnia 30 września 2027 r. </w:t>
      </w:r>
    </w:p>
    <w:p w14:paraId="68463A00" w14:textId="15169AD3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lastRenderedPageBreak/>
        <w:t>Obowiązki Zamawiającego</w:t>
      </w:r>
    </w:p>
    <w:p w14:paraId="692C0949" w14:textId="6EC6150D" w:rsidR="00BE1D70" w:rsidRPr="00BE1D70" w:rsidRDefault="00BE1D70" w:rsidP="00BE1D70">
      <w:pPr>
        <w:widowControl/>
        <w:suppressAutoHyphens w:val="0"/>
        <w:autoSpaceDE w:val="0"/>
        <w:autoSpaceDN/>
        <w:jc w:val="center"/>
        <w:textAlignment w:val="auto"/>
        <w:rPr>
          <w:rFonts w:ascii="Arial" w:eastAsia="Times New Roman" w:hAnsi="Arial" w:cs="Arial"/>
          <w:b/>
          <w:bCs/>
          <w:kern w:val="0"/>
          <w:lang w:eastAsia="ar-SA" w:bidi="ar-SA"/>
        </w:rPr>
      </w:pPr>
      <w:bookmarkStart w:id="21" w:name="_Hlk188010468"/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bookmarkEnd w:id="21"/>
    <w:p w14:paraId="16BDA05B" w14:textId="0BF7C4B8" w:rsidR="00A205B6" w:rsidRDefault="00BE1D70" w:rsidP="00A205B6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="00A205B6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>Zamawiający wprowadzi Wykonawcę na teren obiektu w terminie do 5 dni roboczych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od dnia zawarcia umowy i udzieli Wykonawcy wszelkich informacji o przekazanym obiekcie </w:t>
      </w:r>
      <w:r w:rsidR="00A205B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zakresie niezbędnym do wykonania przedmiotu umowy.</w:t>
      </w:r>
    </w:p>
    <w:p w14:paraId="48F002B6" w14:textId="4455276D" w:rsidR="00BE1D70" w:rsidRPr="00BE1D70" w:rsidRDefault="00D14A6C" w:rsidP="00A205B6">
      <w:pPr>
        <w:widowControl/>
        <w:autoSpaceDN/>
        <w:ind w:left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Zamawiający z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apozna Wykonawcę z przepisami wewnętrznymi dotyczącymi ruchu pojazdów </w:t>
      </w:r>
      <w:r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>i pieszych</w:t>
      </w:r>
      <w:r w:rsidR="00A205B6">
        <w:rPr>
          <w:rFonts w:eastAsia="Times New Roman" w:cs="Times New Roman"/>
          <w:kern w:val="0"/>
          <w:lang w:eastAsia="ar-SA" w:bidi="ar-SA"/>
        </w:rPr>
        <w:t xml:space="preserve"> 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na terenie Zamawiającego. </w:t>
      </w:r>
    </w:p>
    <w:p w14:paraId="3AA4EE7D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  <w:t xml:space="preserve">Wprowadzenie nastąpi na podstawie protokołu wprowadzenia. </w:t>
      </w:r>
    </w:p>
    <w:p w14:paraId="645DFA3D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Zamawiający zapewni bieżącą koordynację realizacji przedmiotu umowy.</w:t>
      </w:r>
    </w:p>
    <w:p w14:paraId="7E3F4A80" w14:textId="010411E7" w:rsidR="0061383F" w:rsidRPr="0061383F" w:rsidRDefault="00BE1D70" w:rsidP="001C26D3">
      <w:pPr>
        <w:pStyle w:val="Akapitzlist"/>
        <w:numPr>
          <w:ilvl w:val="1"/>
          <w:numId w:val="49"/>
        </w:numPr>
        <w:tabs>
          <w:tab w:val="clear" w:pos="720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>Odbiór robót budowlanych będących przedmiotem umowy nastąpi w terminie do 10 dni roboczych od dnia pisemnego zgłoszenia przez Wykonawcę gotowości do ich odbioru.</w:t>
      </w:r>
      <w:r w:rsidR="0061383F"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071684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="0061383F"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Odbiór robót budowlanych nastąpi w oparciu o podpisany przez obie strony </w:t>
      </w:r>
      <w:r w:rsidR="0061383F" w:rsidRPr="00071684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Protokół odbioru robót budowlanych</w:t>
      </w:r>
      <w:r w:rsidR="0061383F"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>, stanowiący załącznik nr 3 do umowy.</w:t>
      </w:r>
    </w:p>
    <w:p w14:paraId="6E49BCF1" w14:textId="5A435856" w:rsidR="00BE1D70" w:rsidRPr="00BE1D70" w:rsidRDefault="00BE1D70" w:rsidP="001C26D3">
      <w:pPr>
        <w:widowControl/>
        <w:numPr>
          <w:ilvl w:val="1"/>
          <w:numId w:val="49"/>
        </w:numPr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Odbiór dokumentacji projektowej nastąpi w terminie do </w:t>
      </w:r>
      <w:r w:rsidR="00754C8E">
        <w:rPr>
          <w:rFonts w:eastAsia="Times New Roman" w:cs="Times New Roman"/>
          <w:kern w:val="0"/>
          <w:lang w:eastAsia="ar-SA" w:bidi="ar-SA"/>
        </w:rPr>
        <w:t xml:space="preserve">10 </w:t>
      </w:r>
      <w:r w:rsidRPr="00BE1D70">
        <w:rPr>
          <w:rFonts w:eastAsia="Times New Roman" w:cs="Times New Roman"/>
          <w:kern w:val="0"/>
          <w:lang w:eastAsia="ar-SA" w:bidi="ar-SA"/>
        </w:rPr>
        <w:t>dni roboczych od daty przekazania do siedziby Zamawiającego kompletnej dokumentacji projektowej umożliwiającej rozpoczęcie robót budowlanych</w:t>
      </w:r>
      <w:r w:rsidR="00754C8E">
        <w:rPr>
          <w:rFonts w:eastAsia="Times New Roman" w:cs="Times New Roman"/>
          <w:kern w:val="0"/>
          <w:lang w:eastAsia="ar-SA" w:bidi="ar-SA"/>
        </w:rPr>
        <w:t xml:space="preserve"> (dokumentacja wraz z wymaganymi opiniami, uzgodnieniami)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797AC5B7" w14:textId="77777777" w:rsidR="009C4614" w:rsidRDefault="00BE1D70" w:rsidP="001C26D3">
      <w:pPr>
        <w:widowControl/>
        <w:numPr>
          <w:ilvl w:val="1"/>
          <w:numId w:val="49"/>
        </w:numPr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Zamawiający w trakcie realizacji robót budowlanych objętych niniejszą umową, uprawniony </w:t>
      </w:r>
      <w:r w:rsidR="007808B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jest do</w:t>
      </w:r>
      <w:r w:rsidR="009C4614">
        <w:rPr>
          <w:rFonts w:eastAsia="Times New Roman" w:cs="Times New Roman"/>
          <w:kern w:val="0"/>
          <w:lang w:eastAsia="ar-SA" w:bidi="ar-SA"/>
        </w:rPr>
        <w:t>:</w:t>
      </w:r>
    </w:p>
    <w:p w14:paraId="1DE255D3" w14:textId="2F31C2ED" w:rsidR="00BE1D70" w:rsidRPr="009C4614" w:rsidRDefault="00BE1D70" w:rsidP="001C26D3">
      <w:pPr>
        <w:pStyle w:val="Akapitzlist"/>
        <w:numPr>
          <w:ilvl w:val="0"/>
          <w:numId w:val="51"/>
        </w:numPr>
        <w:ind w:left="56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wykonywania czynności kontrolnych wobec Wykonawcy odnośnie spełniania przez Wykonawcę wymogu zatrudnienia na podstawie umowy o pracę osób wykonujących wskazane poniżej czynności:</w:t>
      </w:r>
    </w:p>
    <w:p w14:paraId="0F034544" w14:textId="1121A162" w:rsidR="00BE1D70" w:rsidRPr="009C4614" w:rsidRDefault="00BE1D70" w:rsidP="001C26D3">
      <w:pPr>
        <w:pStyle w:val="Akapitzlist"/>
        <w:numPr>
          <w:ilvl w:val="1"/>
          <w:numId w:val="52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roboty budowlane,</w:t>
      </w:r>
    </w:p>
    <w:p w14:paraId="0B84EB5E" w14:textId="00173553" w:rsidR="00BE1D70" w:rsidRPr="009C4614" w:rsidRDefault="00BE1D70" w:rsidP="001C26D3">
      <w:pPr>
        <w:pStyle w:val="Akapitzlist"/>
        <w:numPr>
          <w:ilvl w:val="1"/>
          <w:numId w:val="52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roboty </w:t>
      </w:r>
      <w:r w:rsidR="00754C8E"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elektryczne i teletechniczne</w:t>
      </w:r>
      <w:r w:rsid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05462854" w14:textId="6383C26B" w:rsidR="00BE1D70" w:rsidRPr="009C4614" w:rsidRDefault="00BE1D70" w:rsidP="001C26D3">
      <w:pPr>
        <w:pStyle w:val="Akapitzlist"/>
        <w:numPr>
          <w:ilvl w:val="1"/>
          <w:numId w:val="52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roboty </w:t>
      </w:r>
      <w:r w:rsidR="00A205B6"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sanitarne</w:t>
      </w:r>
      <w:r w:rsidR="00C00103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14:paraId="7C2EEAEF" w14:textId="6AF83282" w:rsidR="00BE1D70" w:rsidRPr="009C4614" w:rsidRDefault="00BE1D70" w:rsidP="001C26D3">
      <w:pPr>
        <w:pStyle w:val="Akapitzlist"/>
        <w:numPr>
          <w:ilvl w:val="0"/>
          <w:numId w:val="52"/>
        </w:num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żądania oświadczeń i dokumentów w zakresie potwierdzenia spełniania ww. wymogów </w:t>
      </w:r>
      <w:r w:rsidR="007808B4"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i dokonywania ich oceny</w:t>
      </w:r>
      <w:r w:rsid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14:paraId="2EF7C5FE" w14:textId="4ADA1180" w:rsidR="00BE1D70" w:rsidRPr="009C4614" w:rsidRDefault="00BE1D70" w:rsidP="001C26D3">
      <w:pPr>
        <w:widowControl/>
        <w:numPr>
          <w:ilvl w:val="0"/>
          <w:numId w:val="52"/>
        </w:numPr>
        <w:suppressAutoHyphens w:val="0"/>
        <w:autoSpaceDN/>
        <w:ind w:left="567" w:hanging="283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9C4614">
        <w:rPr>
          <w:rFonts w:eastAsia="Times New Roman" w:cs="Times New Roman"/>
          <w:kern w:val="0"/>
          <w:lang w:eastAsia="ar-SA" w:bidi="ar-SA"/>
        </w:rPr>
        <w:t xml:space="preserve">żądania wyjaśnień w przypadku wątpliwości w zakresie potwierdzenia spełniania </w:t>
      </w:r>
      <w:r w:rsidRPr="009C4614">
        <w:rPr>
          <w:rFonts w:eastAsia="Times New Roman" w:cs="Times New Roman"/>
          <w:kern w:val="0"/>
          <w:lang w:eastAsia="ar-SA" w:bidi="ar-SA"/>
        </w:rPr>
        <w:br/>
        <w:t>ww. wymogów</w:t>
      </w:r>
      <w:r w:rsidR="009C4614">
        <w:rPr>
          <w:rFonts w:eastAsia="Times New Roman" w:cs="Times New Roman"/>
          <w:kern w:val="0"/>
          <w:lang w:eastAsia="ar-SA" w:bidi="ar-SA"/>
        </w:rPr>
        <w:t>;</w:t>
      </w:r>
    </w:p>
    <w:p w14:paraId="72735BCA" w14:textId="77777777" w:rsidR="00BE1D70" w:rsidRPr="009C4614" w:rsidRDefault="00BE1D70" w:rsidP="001C26D3">
      <w:pPr>
        <w:widowControl/>
        <w:numPr>
          <w:ilvl w:val="0"/>
          <w:numId w:val="52"/>
        </w:numPr>
        <w:suppressAutoHyphens w:val="0"/>
        <w:autoSpaceDN/>
        <w:ind w:left="567" w:hanging="283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9C4614">
        <w:rPr>
          <w:rFonts w:eastAsia="Times New Roman" w:cs="Times New Roman"/>
          <w:kern w:val="0"/>
          <w:lang w:eastAsia="ar-SA" w:bidi="ar-SA"/>
        </w:rPr>
        <w:t>przeprowadzania kontroli na miejscu wykonywania świadczenia.</w:t>
      </w:r>
    </w:p>
    <w:p w14:paraId="4E954F44" w14:textId="72EBD423" w:rsidR="00BE1D70" w:rsidRPr="00BE1D70" w:rsidRDefault="00BE1D70" w:rsidP="00BE1D70">
      <w:pPr>
        <w:widowControl/>
        <w:suppressAutoHyphens w:val="0"/>
        <w:autoSpaceDN/>
        <w:spacing w:after="160" w:line="259" w:lineRule="auto"/>
        <w:ind w:left="284" w:hanging="284"/>
        <w:contextualSpacing/>
        <w:jc w:val="both"/>
        <w:textAlignment w:val="auto"/>
        <w:rPr>
          <w:rFonts w:asciiTheme="minorHAnsi" w:eastAsia="Times New Roman" w:hAnsiTheme="minorHAnsi" w:cs="Times New Roman"/>
          <w:b/>
          <w:bCs/>
          <w:kern w:val="0"/>
          <w:sz w:val="16"/>
          <w:szCs w:val="16"/>
          <w:lang w:eastAsia="en-US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może zwrócić się o przeprowadzenie kontroli przez Państwową Inspekcję Pracy </w:t>
      </w:r>
      <w:r w:rsidR="007808B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przypadku uzasadnionych wątpliwości, co do przestrzegania prawa pracy przez Wykonawcę.</w:t>
      </w:r>
    </w:p>
    <w:p w14:paraId="57A932D1" w14:textId="77777777" w:rsidR="00A205B6" w:rsidRDefault="00A205B6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510EB958" w14:textId="282DC912" w:rsid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Obowiązki Wykonawcy</w:t>
      </w:r>
    </w:p>
    <w:p w14:paraId="7F876F48" w14:textId="08164DEB" w:rsidR="007808B4" w:rsidRPr="00BE1D70" w:rsidRDefault="007808B4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7808B4">
        <w:rPr>
          <w:rFonts w:eastAsia="Times New Roman" w:cs="Times New Roman"/>
          <w:b/>
          <w:bCs/>
          <w:lang w:bidi="ar-SA"/>
        </w:rPr>
        <w:t xml:space="preserve">§ </w:t>
      </w:r>
      <w:r w:rsidR="005E0B23">
        <w:rPr>
          <w:rFonts w:eastAsia="Times New Roman" w:cs="Times New Roman"/>
          <w:b/>
          <w:bCs/>
          <w:lang w:bidi="ar-SA"/>
        </w:rPr>
        <w:t>5</w:t>
      </w:r>
      <w:r w:rsidRPr="007808B4">
        <w:rPr>
          <w:rFonts w:eastAsia="Times New Roman" w:cs="Times New Roman"/>
          <w:b/>
          <w:bCs/>
          <w:lang w:bidi="ar-SA"/>
        </w:rPr>
        <w:t>.</w:t>
      </w:r>
    </w:p>
    <w:p w14:paraId="4750DD84" w14:textId="7588EBBB" w:rsidR="00BE1D70" w:rsidRPr="00BE1D70" w:rsidRDefault="00BE1D70" w:rsidP="0047262A">
      <w:pPr>
        <w:widowControl/>
        <w:numPr>
          <w:ilvl w:val="1"/>
          <w:numId w:val="38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sporządzi i przedstawi Zamawiającemu harmonogram </w:t>
      </w:r>
      <w:r w:rsidR="00A205B6">
        <w:rPr>
          <w:rFonts w:eastAsia="Times New Roman" w:cs="Times New Roman"/>
          <w:kern w:val="0"/>
          <w:lang w:eastAsia="ar-SA" w:bidi="ar-SA"/>
        </w:rPr>
        <w:t>rzeczowo-finansowy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określonymi terminami wykonania poszczególnych etapów prac budowlanych w terminie </w:t>
      </w:r>
      <w:r w:rsidR="00EB3CE8">
        <w:rPr>
          <w:rFonts w:eastAsia="Times New Roman" w:cs="Times New Roman"/>
          <w:kern w:val="0"/>
          <w:lang w:eastAsia="ar-SA" w:bidi="ar-SA"/>
        </w:rPr>
        <w:br/>
      </w:r>
      <w:r w:rsidR="00A205B6">
        <w:rPr>
          <w:rFonts w:eastAsia="Times New Roman" w:cs="Times New Roman"/>
          <w:kern w:val="0"/>
          <w:lang w:eastAsia="ar-SA" w:bidi="ar-SA"/>
        </w:rPr>
        <w:t xml:space="preserve">do 10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dni roboczych od dnia zawarcia umowy. Harmonogram </w:t>
      </w:r>
      <w:r w:rsidR="00A205B6">
        <w:rPr>
          <w:rFonts w:eastAsia="Times New Roman" w:cs="Times New Roman"/>
          <w:kern w:val="0"/>
          <w:lang w:eastAsia="ar-SA" w:bidi="ar-SA"/>
        </w:rPr>
        <w:t xml:space="preserve">rzeczowo-finansowy </w:t>
      </w:r>
      <w:r w:rsidRPr="00BE1D70">
        <w:rPr>
          <w:rFonts w:eastAsia="Times New Roman" w:cs="Times New Roman"/>
          <w:kern w:val="0"/>
          <w:lang w:eastAsia="ar-SA" w:bidi="ar-SA"/>
        </w:rPr>
        <w:t>należy uprzednio</w:t>
      </w:r>
      <w:r w:rsidR="00EB3CE8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uzgodnić z Zamawiającym. Zamawiający zatwierdzi przedłożony harmonogram</w:t>
      </w:r>
      <w:r w:rsidR="00EB3CE8">
        <w:rPr>
          <w:rFonts w:eastAsia="Times New Roman" w:cs="Times New Roman"/>
          <w:kern w:val="0"/>
          <w:lang w:eastAsia="ar-SA" w:bidi="ar-SA"/>
        </w:rPr>
        <w:t>.</w:t>
      </w:r>
    </w:p>
    <w:p w14:paraId="044EE002" w14:textId="7BCBE8FA" w:rsidR="00BE1D70" w:rsidRPr="00BE1D70" w:rsidRDefault="00BE1D70" w:rsidP="0047262A">
      <w:pPr>
        <w:widowControl/>
        <w:numPr>
          <w:ilvl w:val="1"/>
          <w:numId w:val="38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oświadcza, że dysponuje odpowiednią wiedzą, doświadczeniem, potencjałem technicznym oraz uprawnieniami (w tym zezwoleniami) niezbędnymi do należytego wykonania przedmiotu umowy i zobowiązuje się wykonać je z należytą starannością według swojej najlepszej wiedzy i umiejętności, z uwzględnieniem obowiązujących przepisów prawa </w:t>
      </w:r>
      <w:r w:rsidR="0007168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oraz przyjętych standardów, wykorzystując w tym celu wszystkie posiadane możliwości, </w:t>
      </w:r>
      <w:r w:rsidR="0007168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a także mając na względzie ochronę interesów Zamawiającego.</w:t>
      </w:r>
    </w:p>
    <w:p w14:paraId="60F4520A" w14:textId="7103489A" w:rsidR="00BE1D70" w:rsidRPr="00BE1D70" w:rsidRDefault="00BE1D70" w:rsidP="0047262A">
      <w:pPr>
        <w:widowControl/>
        <w:numPr>
          <w:ilvl w:val="1"/>
          <w:numId w:val="38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zapewni wła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ciw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realizacj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przedmiotu umowy zgodnie z ustaw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New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Prawo budowlane</w:t>
      </w:r>
      <w:r w:rsidRPr="00BE1D70">
        <w:rPr>
          <w:rFonts w:eastAsia="Times New Roman" w:cs="Times New Roman"/>
          <w:kern w:val="0"/>
          <w:lang w:eastAsia="ar-SA" w:bidi="ar-SA"/>
        </w:rPr>
        <w:t>, 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cymi przepisami, zasadami wiedzy technicznej, 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cymi Polskimi Normami oraz </w:t>
      </w:r>
      <w:r w:rsidR="009C4614"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>staw</w:t>
      </w:r>
      <w:r w:rsidRPr="00BE1D70">
        <w:rPr>
          <w:rFonts w:eastAsia="TimesNewRoman" w:cs="Times New Roman"/>
          <w:kern w:val="0"/>
          <w:lang w:eastAsia="ar-SA" w:bidi="ar-SA"/>
        </w:rPr>
        <w:t>ą.</w:t>
      </w:r>
    </w:p>
    <w:p w14:paraId="17FC3502" w14:textId="58B5A908" w:rsidR="00BE1D70" w:rsidRPr="00A86B3E" w:rsidRDefault="00BE1D70" w:rsidP="0047262A">
      <w:pPr>
        <w:widowControl/>
        <w:numPr>
          <w:ilvl w:val="1"/>
          <w:numId w:val="38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NewRoman" w:cs="Times New Roman"/>
          <w:kern w:val="0"/>
          <w:lang w:eastAsia="ar-SA" w:bidi="ar-SA"/>
        </w:rPr>
        <w:t xml:space="preserve">Materiały przewidziane do realizacji robót, wykończenia budowlano-montażowego, powinny być zastosowane w odpowiednim rodzaju, klasie i gatunku oraz posiadać odpowiednie atesty, </w:t>
      </w:r>
      <w:r w:rsidRPr="00BE1D70">
        <w:rPr>
          <w:rFonts w:eastAsia="TimesNewRoman" w:cs="Times New Roman"/>
          <w:kern w:val="0"/>
          <w:lang w:eastAsia="ar-SA" w:bidi="ar-SA"/>
        </w:rPr>
        <w:lastRenderedPageBreak/>
        <w:t xml:space="preserve">certyfikaty, aprobaty i oceny zgodne z wymaganiami zharmonizowanych Polskich Norm </w:t>
      </w:r>
      <w:r w:rsidR="00071684">
        <w:rPr>
          <w:rFonts w:eastAsia="TimesNewRoman" w:cs="Times New Roman"/>
          <w:kern w:val="0"/>
          <w:lang w:eastAsia="ar-SA" w:bidi="ar-SA"/>
        </w:rPr>
        <w:br/>
      </w:r>
      <w:r w:rsidRPr="00BE1D70">
        <w:rPr>
          <w:rFonts w:eastAsia="TimesNewRoman" w:cs="Times New Roman"/>
          <w:kern w:val="0"/>
          <w:lang w:eastAsia="ar-SA" w:bidi="ar-SA"/>
        </w:rPr>
        <w:t>(PN – EN).</w:t>
      </w:r>
    </w:p>
    <w:p w14:paraId="61E235B2" w14:textId="77777777" w:rsidR="00A86B3E" w:rsidRPr="00BE1D70" w:rsidRDefault="00A86B3E" w:rsidP="001C26D3">
      <w:pPr>
        <w:widowControl/>
        <w:numPr>
          <w:ilvl w:val="0"/>
          <w:numId w:val="53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Wszystkie wbudowane wyroby budowlane winny posiadać stosowne atesty </w:t>
      </w:r>
      <w:r w:rsidRPr="00BE1D70">
        <w:rPr>
          <w:rFonts w:eastAsia="Times New Roman" w:cs="Times New Roman"/>
          <w:kern w:val="0"/>
          <w:lang w:eastAsia="ar-SA" w:bidi="ar-SA"/>
        </w:rPr>
        <w:br/>
        <w:t>lub certyfikaty.</w:t>
      </w:r>
    </w:p>
    <w:p w14:paraId="418A4C5E" w14:textId="7491235E" w:rsidR="00BE1D70" w:rsidRPr="00BE1D70" w:rsidRDefault="00BE1D70" w:rsidP="001C26D3">
      <w:pPr>
        <w:widowControl/>
        <w:numPr>
          <w:ilvl w:val="1"/>
          <w:numId w:val="54"/>
        </w:numPr>
        <w:tabs>
          <w:tab w:val="clear" w:pos="1080"/>
        </w:tabs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zobowiązany jest do uzgadniania na bieżąco z Naczelnikiem Wydziału Inwestycji </w:t>
      </w:r>
      <w:r w:rsidR="00A205B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i Remontów materiałów przewidzianych do wbudowania oraz poszczególnych etapów robót budowlanych i prac projektowych.</w:t>
      </w:r>
    </w:p>
    <w:p w14:paraId="364CC469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i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projektu w ramach niniejszej umowy zobowiązuje się do pełnienia nadzoru autorskiego.</w:t>
      </w:r>
    </w:p>
    <w:p w14:paraId="3A17CFFA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do organizowania robót w sposób jak najmniej uci</w:t>
      </w:r>
      <w:r w:rsidRPr="00BE1D70">
        <w:rPr>
          <w:rFonts w:eastAsia="TimesNewRoman" w:cs="Times New Roman"/>
          <w:kern w:val="0"/>
          <w:lang w:eastAsia="ar-SA" w:bidi="ar-SA"/>
        </w:rPr>
        <w:t>ąż</w:t>
      </w:r>
      <w:r w:rsidRPr="00BE1D70">
        <w:rPr>
          <w:rFonts w:eastAsia="Times New Roman" w:cs="Times New Roman"/>
          <w:kern w:val="0"/>
          <w:lang w:eastAsia="ar-SA" w:bidi="ar-SA"/>
        </w:rPr>
        <w:t>liwy</w:t>
      </w:r>
      <w:r w:rsidRPr="00BE1D70">
        <w:rPr>
          <w:rFonts w:eastAsia="Times New Roman" w:cs="Times New Roman"/>
          <w:kern w:val="0"/>
          <w:lang w:eastAsia="ar-SA" w:bidi="ar-SA"/>
        </w:rPr>
        <w:br/>
        <w:t>dla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cego. </w:t>
      </w:r>
    </w:p>
    <w:p w14:paraId="3E928FE0" w14:textId="77777777" w:rsidR="00BE1D70" w:rsidRPr="00BE1D70" w:rsidRDefault="00BE1D70" w:rsidP="001C26D3">
      <w:pPr>
        <w:widowControl/>
        <w:numPr>
          <w:ilvl w:val="1"/>
          <w:numId w:val="54"/>
        </w:numPr>
        <w:autoSpaceDN/>
        <w:ind w:left="283" w:hanging="28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zobowiązany jest do oznakowania, zabezpieczenia oraz utrzymywania </w:t>
      </w:r>
      <w:r w:rsidRPr="00BE1D70">
        <w:rPr>
          <w:rFonts w:eastAsia="Times New Roman" w:cs="Times New Roman"/>
          <w:kern w:val="0"/>
          <w:lang w:eastAsia="ar-SA" w:bidi="ar-SA"/>
        </w:rPr>
        <w:br/>
        <w:t>w należytym porządku placu budowy oraz do przestrzegania na terenie Zamawiającego przepisów BHP oraz ochrony przeciwpożarowej, a także przepisów wewnętrznych Zamawiającego dotyczących ruchu pojazdów i pieszych.</w:t>
      </w:r>
    </w:p>
    <w:p w14:paraId="17A646FD" w14:textId="348A2A2C" w:rsidR="00BE1D70" w:rsidRPr="00301184" w:rsidRDefault="00BE1D70" w:rsidP="001C26D3">
      <w:pPr>
        <w:widowControl/>
        <w:numPr>
          <w:ilvl w:val="1"/>
          <w:numId w:val="54"/>
        </w:numPr>
        <w:tabs>
          <w:tab w:val="clear" w:pos="1080"/>
        </w:tabs>
        <w:autoSpaceDE w:val="0"/>
        <w:autoSpaceDN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301184">
        <w:rPr>
          <w:rFonts w:eastAsia="Times New Roman" w:cs="Times New Roman"/>
          <w:kern w:val="0"/>
          <w:lang w:eastAsia="ar-SA" w:bidi="ar-SA"/>
        </w:rPr>
        <w:t xml:space="preserve">Wykonawca zobowiązany jest </w:t>
      </w:r>
      <w:r w:rsidR="00EB3CE8" w:rsidRPr="00301184">
        <w:rPr>
          <w:rFonts w:eastAsia="Times New Roman" w:cs="Times New Roman"/>
          <w:kern w:val="0"/>
          <w:lang w:eastAsia="ar-SA" w:bidi="ar-SA"/>
        </w:rPr>
        <w:t xml:space="preserve">w ramach umowy </w:t>
      </w:r>
      <w:r w:rsidRPr="00301184">
        <w:rPr>
          <w:rFonts w:eastAsia="Times New Roman" w:cs="Times New Roman"/>
          <w:kern w:val="0"/>
          <w:lang w:eastAsia="ar-SA" w:bidi="ar-SA"/>
        </w:rPr>
        <w:t xml:space="preserve">do wywiezienia z terenu Centrum Szkolenia Policji w Legionowie materiałów </w:t>
      </w:r>
      <w:r w:rsidR="00EB3CE8" w:rsidRPr="00301184">
        <w:rPr>
          <w:rFonts w:eastAsia="Times New Roman" w:cs="Times New Roman"/>
          <w:kern w:val="0"/>
          <w:lang w:eastAsia="ar-SA" w:bidi="ar-SA"/>
        </w:rPr>
        <w:t xml:space="preserve">z demontażu </w:t>
      </w:r>
      <w:r w:rsidR="00D67816" w:rsidRPr="00301184">
        <w:rPr>
          <w:rFonts w:eastAsia="Times New Roman" w:cs="Times New Roman"/>
          <w:kern w:val="0"/>
          <w:lang w:eastAsia="ar-SA" w:bidi="ar-SA"/>
        </w:rPr>
        <w:t xml:space="preserve">i składników rzeczowych majątku ruchomego (sprzętu kwaterunkowego) </w:t>
      </w:r>
      <w:r w:rsidRPr="00301184">
        <w:rPr>
          <w:rFonts w:eastAsia="Times New Roman" w:cs="Times New Roman"/>
          <w:kern w:val="0"/>
          <w:lang w:eastAsia="ar-SA" w:bidi="ar-SA"/>
        </w:rPr>
        <w:t xml:space="preserve">i zgodnie z przepisami do ich utylizacji. </w:t>
      </w:r>
    </w:p>
    <w:p w14:paraId="60FE1DBE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na czas robót zobowiązany jest odpowiednio zabezpieczyć plac budowy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i utrzymywać go w należytym porządku. </w:t>
      </w:r>
    </w:p>
    <w:p w14:paraId="0FC7E6F5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we własnym zakresie zorganizuje zaplecze socjalno-magazynowe budowy.</w:t>
      </w:r>
    </w:p>
    <w:p w14:paraId="02F3EBD2" w14:textId="2988A534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ma obowiązek zainstalowania na własny koszt licznika energii elektrycznej, </w:t>
      </w:r>
      <w:r w:rsidRPr="00BE1D70">
        <w:rPr>
          <w:rFonts w:eastAsia="Times New Roman" w:cs="Times New Roman"/>
          <w:kern w:val="0"/>
          <w:lang w:eastAsia="ar-SA" w:bidi="ar-SA"/>
        </w:rPr>
        <w:br/>
        <w:t>energii cieplnej i wodomierza nie później niż do dnia rozpoczęcia robót budowlanych.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Za korzystanie z mediów</w:t>
      </w:r>
      <w:r w:rsidR="008606C2">
        <w:rPr>
          <w:rFonts w:eastAsia="Times New Roman" w:cs="Times New Roman"/>
          <w:kern w:val="0"/>
          <w:lang w:eastAsia="ar-SA" w:bidi="ar-SA"/>
        </w:rPr>
        <w:t xml:space="preserve"> Wykonawcy </w:t>
      </w:r>
      <w:r w:rsidRPr="00BE1D70">
        <w:rPr>
          <w:rFonts w:eastAsia="Times New Roman" w:cs="Times New Roman"/>
          <w:kern w:val="0"/>
          <w:lang w:eastAsia="ar-SA" w:bidi="ar-SA"/>
        </w:rPr>
        <w:t>zostanie wystawiona faktura VAT.</w:t>
      </w:r>
    </w:p>
    <w:p w14:paraId="62AA8E36" w14:textId="16FEE7F1" w:rsidR="00BE1D70" w:rsidRPr="00BE1D70" w:rsidRDefault="00BE1D70" w:rsidP="001C26D3">
      <w:pPr>
        <w:widowControl/>
        <w:numPr>
          <w:ilvl w:val="1"/>
          <w:numId w:val="54"/>
        </w:numPr>
        <w:suppressAutoHyphens w:val="0"/>
        <w:autoSpaceDN/>
        <w:spacing w:line="259" w:lineRule="auto"/>
        <w:ind w:left="283" w:hanging="425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 przypadku niewywiązania się z obowiązku, określonego w ust. 1</w:t>
      </w:r>
      <w:r w:rsidR="008606C2">
        <w:rPr>
          <w:rFonts w:eastAsia="Times New Roman" w:cs="Times New Roman"/>
          <w:kern w:val="0"/>
          <w:lang w:eastAsia="ar-SA" w:bidi="ar-SA"/>
        </w:rPr>
        <w:t>3</w:t>
      </w:r>
      <w:r w:rsidRPr="00BE1D70">
        <w:rPr>
          <w:rFonts w:eastAsia="Times New Roman" w:cs="Times New Roman"/>
          <w:kern w:val="0"/>
          <w:lang w:eastAsia="ar-SA" w:bidi="ar-SA"/>
        </w:rPr>
        <w:t xml:space="preserve"> tego paragrafu, Wykonawca zobowiązany będzie do zapłaty należności za zużyte media według rozliczenia dokonanego przez Zamawiającego.</w:t>
      </w:r>
    </w:p>
    <w:p w14:paraId="441E8CEE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 przypadku uchylania się od terminowej płatności za media Wykonawca wyraża zgodę </w:t>
      </w:r>
      <w:r w:rsidRPr="00BE1D70">
        <w:rPr>
          <w:rFonts w:eastAsia="Times New Roman" w:cs="Times New Roman"/>
          <w:kern w:val="0"/>
          <w:lang w:eastAsia="ar-SA" w:bidi="ar-SA"/>
        </w:rPr>
        <w:br/>
        <w:t>na potrącenie należności z nieopłaconej faktury VAT za roboty budowlane.</w:t>
      </w:r>
    </w:p>
    <w:p w14:paraId="631152BC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wyraża zgodę na potrącenie z wynagrodzenia za roboty budowlane kosztów wynikających z ustanowienia gwarancji zapłaty.</w:t>
      </w:r>
    </w:p>
    <w:p w14:paraId="2A9FF30E" w14:textId="536AAC7F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iCs/>
          <w:kern w:val="0"/>
          <w:lang w:eastAsia="ar-SA" w:bidi="ar-SA"/>
        </w:rPr>
      </w:pPr>
      <w:r w:rsidRPr="00BE1D70">
        <w:rPr>
          <w:rFonts w:eastAsia="Times New Roman" w:cs="Times New Roman"/>
          <w:iCs/>
          <w:kern w:val="0"/>
          <w:lang w:eastAsia="ar-SA" w:bidi="ar-SA"/>
        </w:rPr>
        <w:t>Wykonawca jest zobowiązany do pisemnego poinformowania Zamawiającego</w:t>
      </w:r>
      <w:r w:rsidR="00EB3CE8">
        <w:rPr>
          <w:rFonts w:eastAsia="Times New Roman" w:cs="Times New Roman"/>
          <w:iCs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o wszelkich problemach związanych z realizacją przedmiotu umowy. W przypadku ich wystąpienia Wykonawca w terminie 5 dni sporządzi i przedstawi Zamawiającemu do zatwierdzenia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Program naprawczy i harmonogram rzeczowo-finansowy.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 Korespondencję należy kierować </w:t>
      </w:r>
      <w:r w:rsidR="00EB3CE8">
        <w:rPr>
          <w:rFonts w:eastAsia="Times New Roman" w:cs="Times New Roman"/>
          <w:iCs/>
          <w:kern w:val="0"/>
          <w:lang w:eastAsia="ar-SA" w:bidi="ar-SA"/>
        </w:rPr>
        <w:br/>
      </w:r>
      <w:r w:rsidRPr="00BE1D70">
        <w:rPr>
          <w:rFonts w:eastAsia="Times New Roman" w:cs="Times New Roman"/>
          <w:iCs/>
          <w:kern w:val="0"/>
          <w:lang w:eastAsia="ar-SA" w:bidi="ar-SA"/>
        </w:rPr>
        <w:t>do sekretariatu Wydziału Inwestycji i Remontów w siedzibie Zamawiającego.</w:t>
      </w:r>
    </w:p>
    <w:p w14:paraId="553C241F" w14:textId="000EE051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za szkody i zaniedbania, o ile powstały </w:t>
      </w:r>
      <w:r w:rsidRPr="00BE1D70">
        <w:rPr>
          <w:rFonts w:eastAsia="Times New Roman" w:cs="Times New Roman"/>
          <w:kern w:val="0"/>
          <w:lang w:eastAsia="ar-SA" w:bidi="ar-SA"/>
        </w:rPr>
        <w:br/>
        <w:t>one z przyczyn przez niego zawinionych, za wła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ciwe zabezpieczenie realizowanych robót </w:t>
      </w:r>
      <w:r w:rsidR="008606C2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przed osobami trzecimi oraz szkody materialne wyrz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dzone osobom trzecim </w:t>
      </w:r>
      <w:r w:rsidRPr="00BE1D70">
        <w:rPr>
          <w:rFonts w:eastAsia="Times New Roman" w:cs="Times New Roman"/>
          <w:kern w:val="0"/>
          <w:lang w:eastAsia="ar-SA" w:bidi="ar-SA"/>
        </w:rPr>
        <w:br/>
        <w:t>przy prowadzeniu robót budowlanych.</w:t>
      </w:r>
    </w:p>
    <w:p w14:paraId="7F429066" w14:textId="30956152" w:rsidR="00BE1D70" w:rsidRPr="00BE1D70" w:rsidRDefault="00EB3CE8" w:rsidP="00D67816">
      <w:pPr>
        <w:widowControl/>
        <w:autoSpaceDE w:val="0"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</w:t>
      </w:r>
      <w:r w:rsidR="00301184">
        <w:rPr>
          <w:rFonts w:eastAsia="Times New Roman" w:cs="Times New Roman"/>
          <w:kern w:val="0"/>
          <w:lang w:eastAsia="ar-SA" w:bidi="ar-SA"/>
        </w:rPr>
        <w:t>9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Wykonawca oświadcza, że znany jest mu fakt, iż treść niniejszej umowy, a w szczególności </w:t>
      </w:r>
      <w:r w:rsidR="00D67816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jej przedmiot, wysokość wynagrodzenia stanowią informację publiczną w rozumieniu </w:t>
      </w:r>
      <w:r w:rsidR="00D67816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art. 1 ust. 1 ustawy z dnia 6 września 2001 r. </w:t>
      </w:r>
      <w:r w:rsidR="00301184" w:rsidRPr="00301184">
        <w:rPr>
          <w:rFonts w:eastAsia="Times New Roman" w:cs="Times New Roman"/>
          <w:i/>
          <w:kern w:val="0"/>
          <w:lang w:eastAsia="ar-SA" w:bidi="ar-SA"/>
        </w:rPr>
        <w:t>o dostępie do informacji publicznej</w:t>
      </w:r>
      <w:r w:rsidR="00301184" w:rsidRPr="00301184">
        <w:rPr>
          <w:rFonts w:eastAsia="Times New Roman" w:cs="Times New Roman"/>
          <w:kern w:val="0"/>
          <w:lang w:eastAsia="ar-SA" w:bidi="ar-SA"/>
        </w:rPr>
        <w:t xml:space="preserve"> </w:t>
      </w:r>
      <w:r w:rsidR="00301184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>(</w:t>
      </w:r>
      <w:r w:rsidRPr="00EB3CE8">
        <w:rPr>
          <w:rFonts w:eastAsia="Times New Roman" w:cs="Times New Roman"/>
          <w:kern w:val="0"/>
          <w:lang w:eastAsia="ar-SA" w:bidi="ar-SA"/>
        </w:rPr>
        <w:t>Dz. U. z 2022 r., poz. 902)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, która podlega udostępnieniu w trybie przedmiotowej ustawy </w:t>
      </w:r>
      <w:r w:rsidR="00301184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>z zastrzeżeniem ust. 2.</w:t>
      </w:r>
    </w:p>
    <w:p w14:paraId="37AAA2C6" w14:textId="543E960A" w:rsidR="00BE1D70" w:rsidRPr="00BE1D70" w:rsidRDefault="00301184" w:rsidP="00BE1D70">
      <w:pPr>
        <w:widowControl/>
        <w:autoSpaceDE w:val="0"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20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Wykonawca wyraża zgodę na udostępnienie w trybie ustawy, o której mowa w ust. </w:t>
      </w:r>
      <w:r w:rsidR="00D67816">
        <w:rPr>
          <w:rFonts w:eastAsia="Times New Roman" w:cs="Times New Roman"/>
          <w:kern w:val="0"/>
          <w:lang w:eastAsia="ar-SA" w:bidi="ar-SA"/>
        </w:rPr>
        <w:t>1</w:t>
      </w:r>
      <w:r w:rsidR="008606C2">
        <w:rPr>
          <w:rFonts w:eastAsia="Times New Roman" w:cs="Times New Roman"/>
          <w:kern w:val="0"/>
          <w:lang w:eastAsia="ar-SA" w:bidi="ar-SA"/>
        </w:rPr>
        <w:t>9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 zawartych w niniejszej umowie dotyczących jego danych osobowych w zakresie imienia, nazwiska, </w:t>
      </w:r>
      <w:r w:rsidR="00D67816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>a w przypadku prowadzenia działalności gospodarczej również w zakresie firmy.</w:t>
      </w:r>
    </w:p>
    <w:p w14:paraId="28335A60" w14:textId="77777777" w:rsidR="00BE1D70" w:rsidRPr="00BE1D70" w:rsidRDefault="00BE1D70" w:rsidP="00BE1D70">
      <w:pPr>
        <w:widowControl/>
        <w:jc w:val="both"/>
        <w:rPr>
          <w:rFonts w:eastAsia="Times New Roman" w:cs="Times New Roman"/>
          <w:sz w:val="18"/>
          <w:szCs w:val="18"/>
          <w:lang w:bidi="ar-SA"/>
        </w:rPr>
      </w:pPr>
    </w:p>
    <w:p w14:paraId="551EE38C" w14:textId="77777777" w:rsidR="00BE1D70" w:rsidRPr="00BE1D70" w:rsidRDefault="00BE1D70" w:rsidP="00BE1D70">
      <w:pPr>
        <w:widowControl/>
        <w:jc w:val="both"/>
        <w:rPr>
          <w:rFonts w:eastAsia="Times New Roman" w:cs="Times New Roman"/>
          <w:sz w:val="16"/>
          <w:szCs w:val="16"/>
          <w:lang w:bidi="ar-SA"/>
        </w:rPr>
      </w:pPr>
    </w:p>
    <w:p w14:paraId="78DDCEFF" w14:textId="77777777" w:rsidR="00301184" w:rsidRDefault="00301184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1D0C676D" w14:textId="6DC34FEB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lastRenderedPageBreak/>
        <w:t>Wynagrodzenie Wykonawcy</w:t>
      </w:r>
      <w:r w:rsidRPr="00BE1D70">
        <w:rPr>
          <w:rFonts w:ascii="TimesNewRoman" w:eastAsia="TimesNewRoman" w:hAnsi="TimesNewRoman" w:cs="TimesNewRoman"/>
          <w:b/>
          <w:bCs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i zasady rozliczeń</w:t>
      </w:r>
    </w:p>
    <w:p w14:paraId="7FE873D8" w14:textId="5DAF565A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6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0F637933" w14:textId="6D0C2FC2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ustalają, że wynagrodzenie ryczałtowe Wykonawcy z tytułu realizacji niniejszej umowy wynosi netto:…………………………</w:t>
      </w:r>
      <w:r w:rsidR="008606C2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</w:t>
      </w:r>
      <w:r w:rsidR="008606C2">
        <w:rPr>
          <w:rFonts w:eastAsia="Times New Roman" w:cs="Times New Roman"/>
          <w:kern w:val="0"/>
          <w:lang w:eastAsia="ar-SA" w:bidi="ar-SA"/>
        </w:rPr>
        <w:t>………..</w:t>
      </w:r>
      <w:r w:rsidRPr="00BE1D70">
        <w:rPr>
          <w:rFonts w:eastAsia="Times New Roman" w:cs="Times New Roman"/>
          <w:kern w:val="0"/>
          <w:lang w:eastAsia="ar-SA" w:bidi="ar-SA"/>
        </w:rPr>
        <w:t>………………………..………  złotych (słownie: ............................................................</w:t>
      </w:r>
      <w:r w:rsidR="008606C2">
        <w:rPr>
          <w:rFonts w:eastAsia="Times New Roman" w:cs="Times New Roman"/>
          <w:kern w:val="0"/>
          <w:lang w:eastAsia="ar-SA" w:bidi="ar-SA"/>
        </w:rPr>
        <w:t>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 złotych).</w:t>
      </w:r>
    </w:p>
    <w:p w14:paraId="762D473B" w14:textId="2267BF7F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Wynagrodzenie ryczałtowe netto zostanie powiększone o podatek od towarów i usług VAT naliczony według stawek podatku VAT na dzień zawarcia umowy, co stanowi kwot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ascii="TimesNewRoman" w:eastAsia="TimesNewRoman" w:hAnsi="TimesNewRoman" w:cs="TimesNew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brutto: .........................................................</w:t>
      </w:r>
      <w:r w:rsidR="00E65427">
        <w:rPr>
          <w:rFonts w:eastAsia="Times New Roman" w:cs="Times New Roman"/>
          <w:kern w:val="0"/>
          <w:lang w:eastAsia="ar-SA" w:bidi="ar-SA"/>
        </w:rPr>
        <w:t>...........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......................................................</w:t>
      </w:r>
      <w:r w:rsidR="00E65427">
        <w:rPr>
          <w:rFonts w:eastAsia="Times New Roman" w:cs="Times New Roman"/>
          <w:kern w:val="0"/>
          <w:lang w:eastAsia="ar-SA" w:bidi="ar-SA"/>
        </w:rPr>
        <w:t>...............</w:t>
      </w:r>
      <w:r w:rsidRPr="00BE1D70">
        <w:rPr>
          <w:rFonts w:eastAsia="Times New Roman" w:cs="Times New Roman"/>
          <w:kern w:val="0"/>
          <w:lang w:eastAsia="ar-SA" w:bidi="ar-SA"/>
        </w:rPr>
        <w:t>.... złotych (słownie: ....................</w:t>
      </w:r>
      <w:r w:rsidR="00E65427">
        <w:rPr>
          <w:rFonts w:eastAsia="Times New Roman" w:cs="Times New Roman"/>
          <w:kern w:val="0"/>
          <w:lang w:eastAsia="ar-SA" w:bidi="ar-SA"/>
        </w:rPr>
        <w:t>................................................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....................................................... złotych).</w:t>
      </w:r>
    </w:p>
    <w:p w14:paraId="42129AFE" w14:textId="77777777" w:rsidR="00BE1D70" w:rsidRPr="00BE1D70" w:rsidRDefault="00BE1D70" w:rsidP="00BE1D70">
      <w:pPr>
        <w:autoSpaceDE w:val="0"/>
        <w:ind w:left="284" w:hanging="284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Płatno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ści </w:t>
      </w:r>
      <w:r w:rsidRPr="00BE1D70">
        <w:rPr>
          <w:rFonts w:eastAsia="Times New Roman" w:cs="Times New Roman"/>
          <w:kern w:val="0"/>
          <w:lang w:eastAsia="ar-SA" w:bidi="ar-SA"/>
        </w:rPr>
        <w:t>za wykonanie przedmiotu umowy realizowane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dą zgodnie z wartościami określonymi w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Formularzu oferty</w:t>
      </w:r>
      <w:r w:rsidRPr="00BE1D70">
        <w:rPr>
          <w:rFonts w:eastAsia="Times New Roman" w:cs="Times New Roman"/>
          <w:kern w:val="0"/>
          <w:lang w:eastAsia="ar-SA" w:bidi="ar-SA"/>
        </w:rPr>
        <w:t>:</w:t>
      </w:r>
    </w:p>
    <w:p w14:paraId="5ED0E627" w14:textId="6C7565D1" w:rsidR="00BE1D70" w:rsidRPr="00BE1D70" w:rsidRDefault="00BE1D70" w:rsidP="00D6781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a)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I rok realizacji – rozliczenie do dnia 1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9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grudnia 202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5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do kwoty 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5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000 000,00 zł;</w:t>
      </w:r>
    </w:p>
    <w:p w14:paraId="0F1A44E1" w14:textId="00957965" w:rsidR="00BE1D70" w:rsidRPr="00BE1D70" w:rsidRDefault="00BE1D70" w:rsidP="00D6781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b)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II rok realizacji – rozliczenie do dnia 1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8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grudnia 202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6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do kwoty 1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4 8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000 000,00 zł;</w:t>
      </w:r>
    </w:p>
    <w:p w14:paraId="7DD135FD" w14:textId="692DC949" w:rsidR="00BE1D70" w:rsidRPr="00BE1D70" w:rsidRDefault="00BE1D70" w:rsidP="00D6781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c)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III rok realizacji </w:t>
      </w:r>
      <w:r w:rsidR="00301184">
        <w:rPr>
          <w:rFonts w:eastAsia="Times New Roman" w:cs="Times New Roman"/>
          <w:color w:val="000000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rozliczenie po odbiorze robót budowlanych, nie później niż do dnia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30 czerwca 202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7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– 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 xml:space="preserve">90 %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pozostał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ej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kwot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 xml:space="preserve">y, 10 % </w:t>
      </w:r>
      <w:r w:rsidR="000527AE">
        <w:rPr>
          <w:rFonts w:eastAsia="Times New Roman" w:cs="Times New Roman"/>
          <w:color w:val="000000"/>
          <w:kern w:val="0"/>
          <w:lang w:eastAsia="ar-SA" w:bidi="ar-SA"/>
        </w:rPr>
        <w:t xml:space="preserve">należnej kwoty po uzyskaniu pozwolenia na użytkowanie, nie później niż do dnia 30 września 2027 r. </w:t>
      </w:r>
    </w:p>
    <w:p w14:paraId="5E112B56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dopuszcza zwiększenie kwoty przewidzianej na płatność w pierwszym roku realizacji zadania w przypadku pozyskania dodatkowych środków finansowych </w:t>
      </w:r>
      <w:r w:rsidRPr="00BE1D70">
        <w:rPr>
          <w:rFonts w:eastAsia="Times New Roman" w:cs="Times New Roman"/>
          <w:kern w:val="0"/>
          <w:lang w:eastAsia="ar-SA" w:bidi="ar-SA"/>
        </w:rPr>
        <w:br/>
        <w:t>na przedmiotową umowę.</w:t>
      </w:r>
    </w:p>
    <w:p w14:paraId="53B868F8" w14:textId="68930732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NewRoman" w:cs="Times New Roman"/>
          <w:kern w:val="0"/>
          <w:lang w:eastAsia="ar-SA" w:bidi="ar-SA"/>
        </w:rPr>
        <w:t xml:space="preserve">Płatności za wykonanie przedmiotu umowy realizowane będą zgodnie z kwotami określonymi w </w:t>
      </w:r>
      <w:r w:rsidRPr="00BE1D70">
        <w:rPr>
          <w:rFonts w:eastAsia="TimesNewRoman" w:cs="Times New Roman"/>
          <w:i/>
          <w:iCs/>
          <w:kern w:val="0"/>
          <w:lang w:eastAsia="ar-SA" w:bidi="ar-SA"/>
        </w:rPr>
        <w:t xml:space="preserve">Formularzu oferty, </w:t>
      </w:r>
      <w:r w:rsidRPr="00BE1D70">
        <w:rPr>
          <w:rFonts w:eastAsia="TimesNewRoman" w:cs="Times New Roman"/>
          <w:kern w:val="0"/>
          <w:lang w:eastAsia="ar-SA" w:bidi="ar-SA"/>
        </w:rPr>
        <w:t xml:space="preserve">nie częściej niż raz </w:t>
      </w:r>
      <w:r w:rsidR="00301184">
        <w:rPr>
          <w:rFonts w:eastAsia="TimesNewRoman" w:cs="Times New Roman"/>
          <w:kern w:val="0"/>
          <w:lang w:eastAsia="ar-SA" w:bidi="ar-SA"/>
        </w:rPr>
        <w:t>w</w:t>
      </w:r>
      <w:r w:rsidRPr="00BE1D70">
        <w:rPr>
          <w:rFonts w:eastAsia="TimesNewRoman" w:cs="Times New Roman"/>
          <w:kern w:val="0"/>
          <w:lang w:eastAsia="ar-SA" w:bidi="ar-SA"/>
        </w:rPr>
        <w:t xml:space="preserve"> miesiąc</w:t>
      </w:r>
      <w:r w:rsidR="00301184">
        <w:rPr>
          <w:rFonts w:eastAsia="TimesNewRoman" w:cs="Times New Roman"/>
          <w:kern w:val="0"/>
          <w:lang w:eastAsia="ar-SA" w:bidi="ar-SA"/>
        </w:rPr>
        <w:t>u</w:t>
      </w:r>
      <w:r w:rsidRPr="00BE1D70">
        <w:rPr>
          <w:rFonts w:eastAsia="TimesNewRoman" w:cs="Times New Roman"/>
          <w:kern w:val="0"/>
          <w:lang w:eastAsia="ar-SA" w:bidi="ar-SA"/>
        </w:rPr>
        <w:t>, w terminie 30 dni</w:t>
      </w:r>
      <w:r w:rsidRPr="00BE1D70">
        <w:rPr>
          <w:rFonts w:eastAsia="TimesNewRoman" w:cs="Times New Roman"/>
          <w:kern w:val="0"/>
          <w:lang w:eastAsia="ar-SA" w:bidi="ar-SA"/>
        </w:rPr>
        <w:br/>
        <w:t>od daty otrzymania przez Zamawiającego prawidłowo wystawionej faktury VAT.</w:t>
      </w:r>
    </w:p>
    <w:p w14:paraId="649FCD0E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Za datę płatności przyjmuje się dzień, w którym Zamawiający polecił swojemu bankowi przelać na konto Wykonawcy należną mu kwotę (data przyjęcia przez bank polecenia przelewu).</w:t>
      </w:r>
    </w:p>
    <w:p w14:paraId="618A7F8E" w14:textId="62FE738C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7.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Podstawę do wystawienia faktury stanowić będzie podpisany przez obie strony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Protokół odbioru robót budowlanych</w:t>
      </w:r>
      <w:r w:rsidR="000527AE">
        <w:rPr>
          <w:rFonts w:eastAsia="Times New Roman" w:cs="Times New Roman"/>
          <w:i/>
          <w:iCs/>
          <w:kern w:val="0"/>
          <w:lang w:eastAsia="ar-SA" w:bidi="ar-SA"/>
        </w:rPr>
        <w:t>/dokumentacji projektowej</w:t>
      </w:r>
      <w:r w:rsidRPr="00BE1D70">
        <w:rPr>
          <w:rFonts w:eastAsia="Times New Roman" w:cs="Times New Roman"/>
          <w:iCs/>
          <w:kern w:val="0"/>
          <w:lang w:eastAsia="ar-SA" w:bidi="ar-SA"/>
        </w:rPr>
        <w:t>, stanowiący załącznik nr</w:t>
      </w:r>
      <w:r w:rsidR="000527AE">
        <w:rPr>
          <w:rFonts w:eastAsia="Times New Roman" w:cs="Times New Roman"/>
          <w:iCs/>
          <w:kern w:val="0"/>
          <w:lang w:eastAsia="ar-SA" w:bidi="ar-SA"/>
        </w:rPr>
        <w:t xml:space="preserve"> 3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 do umowy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194C52E4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8.</w:t>
      </w:r>
      <w:r w:rsidRPr="00BE1D70">
        <w:rPr>
          <w:rFonts w:eastAsia="Times New Roman" w:cs="Times New Roman"/>
          <w:kern w:val="0"/>
          <w:lang w:eastAsia="ar-SA" w:bidi="ar-SA"/>
        </w:rPr>
        <w:tab/>
        <w:t>Zamawiający zastrzega, że rozliczenie nastąpi fakturami częściowymi, przy czym ostatnia transza płatności nie może być wyższa niż 50 % wartości zamówienia.</w:t>
      </w:r>
    </w:p>
    <w:p w14:paraId="2014A250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9.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celu dokonania rozliczenia części robót Wykonawca przedstawi Zamawiającemu </w:t>
      </w:r>
      <w:r w:rsidRPr="00BE1D70">
        <w:rPr>
          <w:rFonts w:eastAsia="Times New Roman" w:cs="Times New Roman"/>
          <w:kern w:val="0"/>
          <w:lang w:eastAsia="ar-SA" w:bidi="ar-SA"/>
        </w:rPr>
        <w:br/>
        <w:t>raz w miesiącu zestawienie wykonanych prac wraz z rozliczeniem ich wartości.</w:t>
      </w:r>
    </w:p>
    <w:p w14:paraId="52A3945A" w14:textId="77777777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zweryfikuje zestawienie wartości wykonanych prac i rozliczenie ich wartości, dokonując ewentualnych korekt przedłożonych zestawień oraz potwierdzi kwoty należne </w:t>
      </w:r>
      <w:r w:rsidRPr="00BE1D70">
        <w:rPr>
          <w:rFonts w:eastAsia="Times New Roman" w:cs="Times New Roman"/>
          <w:kern w:val="0"/>
          <w:lang w:eastAsia="ar-SA" w:bidi="ar-SA"/>
        </w:rPr>
        <w:br/>
        <w:t>do zapłaty Wykonawcy.</w:t>
      </w:r>
    </w:p>
    <w:p w14:paraId="687F30DC" w14:textId="77777777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 zatwierdzeniu przez Zamawiającego zakresu i wartości wykonanych robót, Zamawiający sporządza </w:t>
      </w:r>
      <w:r w:rsidRPr="00BE1D70">
        <w:rPr>
          <w:rFonts w:eastAsia="Times New Roman" w:cs="Times New Roman"/>
          <w:i/>
          <w:kern w:val="0"/>
          <w:lang w:eastAsia="ar-SA" w:bidi="ar-SA"/>
        </w:rPr>
        <w:t>Protokół odbioru robót budowlanych</w:t>
      </w:r>
      <w:r w:rsidRPr="00BE1D70">
        <w:rPr>
          <w:rFonts w:eastAsia="Times New Roman" w:cs="Times New Roman"/>
          <w:kern w:val="0"/>
          <w:lang w:eastAsia="ar-SA" w:bidi="ar-SA"/>
        </w:rPr>
        <w:t>. Po podpisaniu protokołu przez obie strony, Wykonawca wystawi częściową fakturę VAT za wykonanie prac.</w:t>
      </w:r>
    </w:p>
    <w:p w14:paraId="728264E6" w14:textId="04F35C69" w:rsid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 zakończeniu całości robót budowlanych będących przedmiotem umowy, Wykonawca przedstawi Zamawiającemu zestawienie wartości wykonanych prac i rozliczenie </w:t>
      </w:r>
      <w:r w:rsidRPr="00BE1D70">
        <w:rPr>
          <w:rFonts w:eastAsia="Times New Roman" w:cs="Times New Roman"/>
          <w:kern w:val="0"/>
          <w:lang w:eastAsia="ar-SA" w:bidi="ar-SA"/>
        </w:rPr>
        <w:br/>
        <w:t>ich wartości.</w:t>
      </w:r>
    </w:p>
    <w:p w14:paraId="072CDF38" w14:textId="37545AD5" w:rsidR="000527AE" w:rsidRDefault="000527AE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13.</w:t>
      </w:r>
      <w:r>
        <w:rPr>
          <w:rFonts w:eastAsia="Times New Roman" w:cs="Times New Roman"/>
          <w:kern w:val="0"/>
          <w:lang w:eastAsia="ar-SA" w:bidi="ar-SA"/>
        </w:rPr>
        <w:tab/>
      </w:r>
      <w:r w:rsidRPr="000527AE">
        <w:rPr>
          <w:rFonts w:eastAsia="Times New Roman" w:cs="Times New Roman"/>
          <w:kern w:val="0"/>
          <w:lang w:eastAsia="ar-SA" w:bidi="ar-SA"/>
        </w:rPr>
        <w:tab/>
        <w:t>Zamawiający sprawdzi zestawienie wartości wykonanych prac i rozliczenie ich wartości, dokona ewentualnych korekt przedłożonych zestawień oraz potwierdzi kwoty należne do zapłaty Wykonawcy.</w:t>
      </w:r>
    </w:p>
    <w:p w14:paraId="0F65CADC" w14:textId="49386F72" w:rsidR="00BE1D70" w:rsidRPr="00BE1D70" w:rsidRDefault="000527AE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4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Po zatwierdzeniu przez Zamawiającego zakresu i wartości wykonanych robót, Zamawiający sporządzi końcowy </w:t>
      </w:r>
      <w:r w:rsidR="00BE1D70" w:rsidRPr="00BE1D70">
        <w:rPr>
          <w:rFonts w:eastAsia="Times New Roman" w:cs="Times New Roman"/>
          <w:i/>
          <w:kern w:val="0"/>
          <w:lang w:eastAsia="ar-SA" w:bidi="ar-SA"/>
        </w:rPr>
        <w:t>Protokół odbioru robót budowlanych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4F2424C6" w14:textId="607E800E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Fakturę końcową na pozostałą do zapłaty kwotę wynagrodzenia, Wykonawca wystawi </w:t>
      </w:r>
      <w:r w:rsidRPr="00BE1D70">
        <w:rPr>
          <w:rFonts w:eastAsia="Times New Roman" w:cs="Times New Roman"/>
          <w:kern w:val="0"/>
          <w:lang w:eastAsia="ar-SA" w:bidi="ar-SA"/>
        </w:rPr>
        <w:br/>
        <w:t>po zakończeniu i odbiorze końcowym całości robót bez wad i usterek.</w:t>
      </w:r>
    </w:p>
    <w:p w14:paraId="38A3AB61" w14:textId="52C3B895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Dla celów wystawiania faktur Wykonawca oświadcza, że jest płatnikiem VAT</w:t>
      </w:r>
      <w:r w:rsidRPr="00BE1D70">
        <w:rPr>
          <w:rFonts w:eastAsia="Times New Roman" w:cs="Times New Roman"/>
          <w:kern w:val="0"/>
          <w:lang w:eastAsia="ar-SA" w:bidi="ar-SA"/>
        </w:rPr>
        <w:br/>
        <w:t>i jest uprawniony do wystawiania faktur VAT.</w:t>
      </w:r>
    </w:p>
    <w:p w14:paraId="79F26DD8" w14:textId="74B46F89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7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wyraża zgodę na potrącenie z wynagrodzenia za roboty budowlane kwoty wynikającej z noty obciążeniowej za kary umowne. </w:t>
      </w:r>
    </w:p>
    <w:p w14:paraId="646CEDDB" w14:textId="175EE759" w:rsidR="00BE1D70" w:rsidRPr="00BE1D70" w:rsidRDefault="00BE1D70" w:rsidP="00BE1D70">
      <w:pPr>
        <w:autoSpaceDE w:val="0"/>
        <w:ind w:left="284" w:hanging="426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1</w:t>
      </w:r>
      <w:r w:rsidR="00E65427">
        <w:rPr>
          <w:rFonts w:eastAsia="Times New Roman" w:cs="Times New Roman"/>
          <w:kern w:val="0"/>
          <w:lang w:eastAsia="ar-SA" w:bidi="ar-SA"/>
        </w:rPr>
        <w:t>8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opłaci należności za wykorzystane media, wynikające z mierników poboru </w:t>
      </w:r>
      <w:r w:rsidRPr="00BE1D70">
        <w:rPr>
          <w:rFonts w:eastAsia="Times New Roman" w:cs="Times New Roman"/>
          <w:kern w:val="0"/>
          <w:lang w:eastAsia="ar-SA" w:bidi="ar-SA"/>
        </w:rPr>
        <w:br/>
        <w:t>albo według rozliczenia dokonanego przez Zamawiającego.</w:t>
      </w:r>
    </w:p>
    <w:p w14:paraId="41EDC419" w14:textId="39FB3EF4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9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braku płatności, o której mowa w ust. 1</w:t>
      </w:r>
      <w:r w:rsidR="00E65427">
        <w:rPr>
          <w:rFonts w:eastAsia="Times New Roman" w:cs="Times New Roman"/>
          <w:kern w:val="0"/>
          <w:lang w:eastAsia="ar-SA" w:bidi="ar-SA"/>
        </w:rPr>
        <w:t>8</w:t>
      </w:r>
      <w:r w:rsidRPr="00BE1D70">
        <w:rPr>
          <w:rFonts w:eastAsia="Times New Roman" w:cs="Times New Roman"/>
          <w:kern w:val="0"/>
          <w:lang w:eastAsia="ar-SA" w:bidi="ar-SA"/>
        </w:rPr>
        <w:t>, Zamawiający potrąci należności</w:t>
      </w:r>
      <w:r w:rsidRPr="00BE1D70">
        <w:rPr>
          <w:rFonts w:eastAsia="Times New Roman" w:cs="Times New Roman"/>
          <w:kern w:val="0"/>
          <w:lang w:eastAsia="ar-SA" w:bidi="ar-SA"/>
        </w:rPr>
        <w:br/>
        <w:t>z nieopłaconej wystawionej przez Wykonawcę faktury VAT.</w:t>
      </w:r>
    </w:p>
    <w:p w14:paraId="5988CF3E" w14:textId="1A4CC25F" w:rsidR="00BE1D70" w:rsidRPr="00BE1D70" w:rsidRDefault="00E65427" w:rsidP="00BE1D70">
      <w:pPr>
        <w:autoSpaceDE w:val="0"/>
        <w:ind w:left="284" w:hanging="426"/>
        <w:jc w:val="both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20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 przypadku wykonywania prac bez udziału innych podmiotów należy załączyć </w:t>
      </w:r>
      <w:r w:rsidR="00BE1D70" w:rsidRPr="00BE1D70">
        <w:rPr>
          <w:rFonts w:eastAsia="Times New Roman" w:cs="Times New Roman"/>
          <w:kern w:val="0"/>
          <w:lang w:eastAsia="ar-SA" w:bidi="ar-SA"/>
        </w:rPr>
        <w:br/>
        <w:t>do składanych faktur oświadczenie Wykonawcy stwierdzające wykonanie przedmiotu umowy bez udziału Podwykonawców.</w:t>
      </w:r>
    </w:p>
    <w:p w14:paraId="70836765" w14:textId="14B3690F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</w:t>
      </w:r>
      <w:r w:rsidR="00E65427">
        <w:rPr>
          <w:rFonts w:eastAsia="Times New Roman" w:cs="Times New Roman"/>
          <w:kern w:val="0"/>
          <w:lang w:eastAsia="ar-SA" w:bidi="ar-SA"/>
        </w:rPr>
        <w:t>1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korzystania przez Wykonawcę z Podwykonawców, przed wystawieniem faktury VAT Wykonawca zobowiązany jest do złożenia pisemnego oświadczenia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 rozliczeniu się z Podwykonawcami i nie zaleganiu z płatnościami na ich rzecz za dany okres prac ujęty w umowie z Podwykonawcą. Wzór oświadczenia Podwykonawcy stanowi załącznik nr </w:t>
      </w:r>
      <w:r w:rsidR="00E65427"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 xml:space="preserve"> do umowy.</w:t>
      </w:r>
    </w:p>
    <w:p w14:paraId="7C2280C7" w14:textId="1A90FC65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</w:t>
      </w:r>
      <w:r w:rsidR="00E65427">
        <w:rPr>
          <w:rFonts w:eastAsia="Times New Roman" w:cs="Times New Roman"/>
          <w:kern w:val="0"/>
          <w:lang w:eastAsia="ar-SA" w:bidi="ar-SA"/>
        </w:rPr>
        <w:t>2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Należne Wykonawcy wynagrodzenie za wykonanie przedmiotu umowy za pośrednictwem Podwykonawców Zamawiający ureguluje po złożeniu przez Wykonawcę faktur </w:t>
      </w:r>
      <w:r w:rsidR="00E41E00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wraz z oświadczeniami Podwykonawców o uregulowaniu przez Wykonawcę zobowiązań wobec Podwykonawców wraz z bankowymi dowodami wpłaty.</w:t>
      </w:r>
    </w:p>
    <w:p w14:paraId="52B3527F" w14:textId="77777777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4470A3E2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Zabezpieczenie nale</w:t>
      </w:r>
      <w:r w:rsidRPr="00BE1D70">
        <w:rPr>
          <w:rFonts w:eastAsia="TimesNewRoman,Bold" w:cs="Times New Roman"/>
          <w:b/>
          <w:bCs/>
          <w:kern w:val="0"/>
          <w:lang w:eastAsia="ar-SA" w:bidi="ar-SA"/>
        </w:rPr>
        <w:t>ż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ytego wykonania umowy</w:t>
      </w:r>
    </w:p>
    <w:p w14:paraId="304BF576" w14:textId="0BFD4B23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45981196" w14:textId="6D99F3C3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wnosi zabezpieczenie nale</w:t>
      </w:r>
      <w:r w:rsidRPr="00BE1D70">
        <w:rPr>
          <w:rFonts w:eastAsia="TimesNewRoman" w:cs="Times New Roman"/>
          <w:kern w:val="0"/>
          <w:lang w:eastAsia="ar-SA" w:bidi="ar-SA"/>
        </w:rPr>
        <w:t>ż</w:t>
      </w:r>
      <w:r w:rsidRPr="00BE1D70">
        <w:rPr>
          <w:rFonts w:eastAsia="Times New Roman" w:cs="Times New Roman"/>
          <w:kern w:val="0"/>
          <w:lang w:eastAsia="ar-SA" w:bidi="ar-SA"/>
        </w:rPr>
        <w:t>ytego wykonania umowy w wysoko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5 % ceny całkowitej brutto tj. ………………………………………………</w:t>
      </w:r>
      <w:r w:rsidR="00A81105">
        <w:rPr>
          <w:rFonts w:eastAsia="Times New Roman" w:cs="Times New Roman"/>
          <w:kern w:val="0"/>
          <w:lang w:eastAsia="ar-SA" w:bidi="ar-SA"/>
        </w:rPr>
        <w:t>………</w:t>
      </w:r>
      <w:r w:rsidRPr="00BE1D70">
        <w:rPr>
          <w:rFonts w:eastAsia="Times New Roman" w:cs="Times New Roman"/>
          <w:kern w:val="0"/>
          <w:lang w:eastAsia="ar-SA" w:bidi="ar-SA"/>
        </w:rPr>
        <w:t>…</w:t>
      </w:r>
      <w:r w:rsidR="00A81105">
        <w:rPr>
          <w:rFonts w:eastAsia="Times New Roman" w:cs="Times New Roman"/>
          <w:kern w:val="0"/>
          <w:lang w:eastAsia="ar-SA" w:bidi="ar-SA"/>
        </w:rPr>
        <w:t>……….</w:t>
      </w:r>
      <w:r w:rsidRPr="00BE1D70">
        <w:rPr>
          <w:rFonts w:eastAsia="Times New Roman" w:cs="Times New Roman"/>
          <w:kern w:val="0"/>
          <w:lang w:eastAsia="ar-SA" w:bidi="ar-SA"/>
        </w:rPr>
        <w:t>…… złotych (słownie: …………………………………………...…………………</w:t>
      </w:r>
      <w:r w:rsidR="00A81105">
        <w:rPr>
          <w:rFonts w:eastAsia="Times New Roman" w:cs="Times New Roman"/>
          <w:kern w:val="0"/>
          <w:lang w:eastAsia="ar-SA" w:bidi="ar-SA"/>
        </w:rPr>
        <w:t>………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.. złotych), zgodnie </w:t>
      </w:r>
      <w:r w:rsidR="00A81105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z art. 452 ust. 2 </w:t>
      </w:r>
      <w:r w:rsidR="00B94735"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>stawy.</w:t>
      </w:r>
    </w:p>
    <w:p w14:paraId="75E76FF2" w14:textId="64449373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Zabezpieczenie nale</w:t>
      </w:r>
      <w:r w:rsidRPr="00BE1D70">
        <w:rPr>
          <w:rFonts w:eastAsia="TimesNewRoman" w:cs="Times New Roman"/>
          <w:kern w:val="0"/>
          <w:lang w:eastAsia="ar-SA" w:bidi="ar-SA"/>
        </w:rPr>
        <w:t>ż</w:t>
      </w:r>
      <w:r w:rsidRPr="00BE1D70">
        <w:rPr>
          <w:rFonts w:eastAsia="Times New Roman" w:cs="Times New Roman"/>
          <w:kern w:val="0"/>
          <w:lang w:eastAsia="ar-SA" w:bidi="ar-SA"/>
        </w:rPr>
        <w:t xml:space="preserve">ytego wykonania umowy, o którym mowa w ust. 1, zostanie zwrócone </w:t>
      </w:r>
      <w:r w:rsidR="00E65427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terminach i na zasadach okre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 xml:space="preserve">lonych w art. 453 </w:t>
      </w:r>
      <w:r w:rsidR="00B94735"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 xml:space="preserve">stawy. </w:t>
      </w:r>
    </w:p>
    <w:p w14:paraId="4ABE898E" w14:textId="36D80F25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postanawiaj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, że 30 % wniesionego zabezpieczenia, o którym mowa w ust. 1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tj. ........................... złotych (słownie: ……………………………..…… złotych) pozostanie </w:t>
      </w:r>
      <w:r w:rsidR="00E65427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na zabezpieczenie roszcze</w:t>
      </w:r>
      <w:r w:rsidRPr="00BE1D70">
        <w:rPr>
          <w:rFonts w:eastAsia="TimesNewRoman" w:cs="Times New Roman"/>
          <w:kern w:val="0"/>
          <w:lang w:eastAsia="ar-SA" w:bidi="ar-SA"/>
        </w:rPr>
        <w:t xml:space="preserve">ń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0AAFE322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sz w:val="16"/>
          <w:szCs w:val="16"/>
          <w:lang w:bidi="ar-SA"/>
        </w:rPr>
      </w:pPr>
    </w:p>
    <w:p w14:paraId="18A93AF6" w14:textId="77777777" w:rsidR="00BE1D70" w:rsidRPr="00BE1D70" w:rsidRDefault="00BE1D70" w:rsidP="00BE1D70">
      <w:pPr>
        <w:widowControl/>
        <w:suppressAutoHyphens w:val="0"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b/>
          <w:bCs/>
          <w:color w:val="000000"/>
          <w:kern w:val="0"/>
          <w:lang w:eastAsia="pl-PL" w:bidi="ar-SA"/>
        </w:rPr>
        <w:t>Zaliczki</w:t>
      </w:r>
    </w:p>
    <w:p w14:paraId="2F47BE45" w14:textId="372A64F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</w:t>
      </w:r>
      <w:r w:rsidR="00E54BCD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8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38204473" w14:textId="43C0BC00" w:rsidR="00BE1D70" w:rsidRPr="00BE1D70" w:rsidRDefault="00BE1D70" w:rsidP="001C26D3">
      <w:pPr>
        <w:widowControl/>
        <w:numPr>
          <w:ilvl w:val="0"/>
          <w:numId w:val="43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Zamawiający zgodnie z art. 442 ust. 1 </w:t>
      </w:r>
      <w:r w:rsidR="00B94735">
        <w:rPr>
          <w:rFonts w:eastAsia="Times New Roman" w:cs="Times New Roman"/>
          <w:color w:val="000000"/>
          <w:kern w:val="0"/>
          <w:lang w:eastAsia="pl-PL" w:bidi="ar-SA"/>
        </w:rPr>
        <w:t>U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stawy dopuszcza możliwość udzielenia Wykonawcy zaliczki na poczet wykonania przedmiotu umowy, w przypadku dysponowania stosownymi środkami finansowymi w wysokości nie większej niż 75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% wartości wynagrodzenia,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 xml:space="preserve">o którym mowa w § 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>6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ust. 2 niniejszej umowy (wysokość zaliczki określi Zamawiający). </w:t>
      </w:r>
    </w:p>
    <w:p w14:paraId="48EED41B" w14:textId="77777777" w:rsidR="00BE1D70" w:rsidRPr="00BE1D70" w:rsidRDefault="00BE1D70" w:rsidP="001C26D3">
      <w:pPr>
        <w:widowControl/>
        <w:numPr>
          <w:ilvl w:val="0"/>
          <w:numId w:val="43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Zatwierdzony przez Zamawiającego harmonogram rozliczenia zaliczki stanowi podstawę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do udzielenia i ustalenia wysokości należnej zaliczki.</w:t>
      </w:r>
    </w:p>
    <w:p w14:paraId="0D4BF1F8" w14:textId="77777777" w:rsidR="00BE1D70" w:rsidRPr="00BE1D70" w:rsidRDefault="00BE1D70" w:rsidP="001C26D3">
      <w:pPr>
        <w:widowControl/>
        <w:numPr>
          <w:ilvl w:val="0"/>
          <w:numId w:val="43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Warunkiem udzielenia zaliczki jest wystąpienie przez Wykonawcę do Zamawiającego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z pisemnym wnioskiem o udzielenie zaliczki na poczet wykonania przedmiotu umowy wskazującego:</w:t>
      </w:r>
    </w:p>
    <w:p w14:paraId="358E689F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wartość planowanej zaliczki;</w:t>
      </w:r>
    </w:p>
    <w:p w14:paraId="33507813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zakres robót będący przedmiotem zaliczki z uwzględnieniem czasu potrzebnego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na odbiór wymienionych robót;</w:t>
      </w:r>
    </w:p>
    <w:p w14:paraId="311B425A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termin i sposób rozliczenia ujęty w harmonogramie rozliczenia zaliczki;</w:t>
      </w:r>
    </w:p>
    <w:p w14:paraId="7DCD3B2D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formę zabezpieczenia;</w:t>
      </w:r>
    </w:p>
    <w:p w14:paraId="45642E4D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5)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numer rachunku bankowego, na który Zamawiający dokona przelewu zaliczki.</w:t>
      </w:r>
    </w:p>
    <w:p w14:paraId="2F510AAD" w14:textId="53F911E8" w:rsidR="00BE1D70" w:rsidRPr="00BE1D70" w:rsidRDefault="00BE1D70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FF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4.</w:t>
      </w:r>
      <w:r w:rsidRPr="00BE1D70">
        <w:rPr>
          <w:rFonts w:eastAsia="Times New Roman" w:cs="Times New Roman"/>
          <w:color w:val="FF0000"/>
          <w:kern w:val="0"/>
          <w:lang w:eastAsia="pl-PL" w:bidi="ar-SA"/>
        </w:rPr>
        <w:tab/>
      </w:r>
      <w:r w:rsidRPr="00BE1D70">
        <w:rPr>
          <w:rFonts w:eastAsia="Times New Roman" w:cs="Times New Roman"/>
          <w:kern w:val="0"/>
          <w:lang w:eastAsia="pl-PL" w:bidi="ar-SA"/>
        </w:rPr>
        <w:t>Przed udzieleniem zaliczki, na wezwanie Zamawiającego i w terminie przez niego określonym, nie dłuższym niż 10 dni, przed dokonaniem przelewu środków finansowych Wykonawca wniesie zabezpieczenie zaliczki w wysokości zgodnej z kwotą udzielanej zaliczki (100</w:t>
      </w:r>
      <w:r w:rsidR="00A81105">
        <w:rPr>
          <w:rFonts w:eastAsia="Times New Roman" w:cs="Times New Roman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>%).</w:t>
      </w:r>
    </w:p>
    <w:p w14:paraId="53136C5B" w14:textId="77777777" w:rsidR="00BE1D70" w:rsidRPr="00BE1D70" w:rsidRDefault="00BE1D70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5.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żąda od Wykonawcy wniesienia zabezpieczenia zaliczki w jednej lub kilku następujących formach:</w:t>
      </w:r>
    </w:p>
    <w:p w14:paraId="2B30D346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lastRenderedPageBreak/>
        <w:t>1)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poręczeniach bankowych lub poręczeniach spółdzielczej kasy oszczędnościowo-kredytowej, z tym że zobowiązanie kasy jest zawsze zobowiązaniem pieniężnym;</w:t>
      </w:r>
    </w:p>
    <w:p w14:paraId="0B25F3B5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gwarancjach bankowych;</w:t>
      </w:r>
    </w:p>
    <w:p w14:paraId="4A0320F9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gwarancjach ubezpieczeniowych;</w:t>
      </w:r>
    </w:p>
    <w:p w14:paraId="7514CF77" w14:textId="1530DD2E" w:rsid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poręczeniach udzielanych przez podmioty, o których mowa w art. 6b ust. 5 pkt 2 ustawy </w:t>
      </w:r>
      <w:r w:rsidR="00E65427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 dnia 9 listopada 2000 r. 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o utworzeniu Polskiej Agencji Rozwoju Przedsiębiorczości 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(</w:t>
      </w:r>
      <w:r w:rsidR="00E65427" w:rsidRPr="00E65427">
        <w:rPr>
          <w:rFonts w:eastAsia="Times New Roman" w:cs="Times New Roman"/>
          <w:color w:val="000000"/>
          <w:kern w:val="0"/>
          <w:lang w:eastAsia="pl-PL" w:bidi="ar-SA"/>
        </w:rPr>
        <w:t>Dz. U. z 2024 r., poz. 419)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;</w:t>
      </w:r>
    </w:p>
    <w:p w14:paraId="0EA1F6C5" w14:textId="5D541F0A" w:rsidR="00A81105" w:rsidRDefault="00A81105" w:rsidP="00A81105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6.</w:t>
      </w:r>
      <w:r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Zamawiający </w:t>
      </w:r>
      <w:r w:rsidRPr="00A81105">
        <w:rPr>
          <w:rFonts w:eastAsia="Times New Roman" w:cs="Times New Roman"/>
          <w:b/>
          <w:color w:val="000000"/>
          <w:kern w:val="0"/>
          <w:lang w:eastAsia="pl-PL" w:bidi="ar-SA"/>
        </w:rPr>
        <w:t>nie wyraża zgody</w:t>
      </w:r>
      <w:r>
        <w:rPr>
          <w:rFonts w:eastAsia="Times New Roman" w:cs="Times New Roman"/>
          <w:color w:val="000000"/>
          <w:kern w:val="0"/>
          <w:lang w:eastAsia="pl-PL" w:bidi="ar-SA"/>
        </w:rPr>
        <w:t xml:space="preserve"> na wniesienie zabezpieczenia zaliczki w formach:</w:t>
      </w:r>
    </w:p>
    <w:p w14:paraId="3A67EE5C" w14:textId="14114709" w:rsidR="00BE1D70" w:rsidRPr="00BE1D70" w:rsidRDefault="00A81105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1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ab/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 wekslach z poręczeniem wekslowym banku lub spółdzielczej kasy oszczędnościowo-kredytowej;</w:t>
      </w:r>
    </w:p>
    <w:p w14:paraId="40300914" w14:textId="00D6AE43" w:rsidR="00BE1D70" w:rsidRPr="00BE1D70" w:rsidRDefault="00A81105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2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przez ustanowienie zastawu na papierach wartościowych emitowanych przez Skarb Państwa lub jednostkę samorządu terytorialnego;</w:t>
      </w:r>
    </w:p>
    <w:p w14:paraId="0DD90CF3" w14:textId="4A7336C1" w:rsidR="00BE1D70" w:rsidRPr="00BE1D70" w:rsidRDefault="00A81105" w:rsidP="005E0FDB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3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przez ustanowienie zastawu rejestrowego na zasadach określonych w ustawie z dnia 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br/>
        <w:t xml:space="preserve">6 grudnia 1996 r. </w:t>
      </w:r>
      <w:r w:rsidR="00BE1D70" w:rsidRPr="00BE1D70">
        <w:rPr>
          <w:rFonts w:eastAsia="Times New Roman" w:cs="Times New Roman"/>
          <w:i/>
          <w:color w:val="000000"/>
          <w:kern w:val="0"/>
          <w:lang w:eastAsia="pl-PL" w:bidi="ar-SA"/>
        </w:rPr>
        <w:t>o zastawie rejestrowym i rejestrze zastawów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(</w:t>
      </w:r>
      <w:r w:rsidR="005E0FDB" w:rsidRPr="005E0FDB">
        <w:rPr>
          <w:rFonts w:eastAsia="Times New Roman" w:cs="Times New Roman"/>
          <w:color w:val="000000"/>
          <w:kern w:val="0"/>
          <w:lang w:eastAsia="pl-PL" w:bidi="ar-SA"/>
        </w:rPr>
        <w:t>Dz. U. z 2018 r.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t xml:space="preserve">, 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br/>
      </w:r>
      <w:r w:rsidR="005E0FDB" w:rsidRPr="005E0FDB">
        <w:rPr>
          <w:rFonts w:eastAsia="Times New Roman" w:cs="Times New Roman"/>
          <w:color w:val="000000"/>
          <w:kern w:val="0"/>
          <w:lang w:eastAsia="pl-PL" w:bidi="ar-SA"/>
        </w:rPr>
        <w:t>poz. 2017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="005E0FDB" w:rsidRPr="005E0FDB">
        <w:rPr>
          <w:rFonts w:eastAsia="Times New Roman" w:cs="Times New Roman"/>
          <w:color w:val="000000"/>
          <w:kern w:val="0"/>
          <w:lang w:eastAsia="pl-PL" w:bidi="ar-SA"/>
        </w:rPr>
        <w:t xml:space="preserve">. </w:t>
      </w:r>
    </w:p>
    <w:p w14:paraId="5AD28118" w14:textId="7C259FD5" w:rsidR="00BE1D70" w:rsidRPr="00BE1D70" w:rsidRDefault="00A81105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7</w:t>
      </w:r>
      <w:r w:rsidR="00BE1D70" w:rsidRPr="00BE1D70">
        <w:rPr>
          <w:rFonts w:eastAsia="Times New Roman" w:cs="Times New Roman"/>
          <w:kern w:val="0"/>
          <w:lang w:eastAsia="pl-PL" w:bidi="ar-SA"/>
        </w:rPr>
        <w:t>.</w:t>
      </w:r>
      <w:r w:rsidR="00BE1D70" w:rsidRPr="00BE1D70">
        <w:rPr>
          <w:rFonts w:eastAsia="Times New Roman" w:cs="Times New Roman"/>
          <w:kern w:val="0"/>
          <w:lang w:eastAsia="pl-PL" w:bidi="ar-SA"/>
        </w:rPr>
        <w:tab/>
        <w:t>W przypadku, gdy Wykonawca wnosi zabezpieczenie w formie określonej w ust. 5 składa Zamawiającemu stosowny dokument, którego treść gwarantuje bezwarunkową i na pierwsze wezwanie wypłatę kwoty zabezpieczenia zaliczki.</w:t>
      </w:r>
    </w:p>
    <w:p w14:paraId="58AF661C" w14:textId="05438777" w:rsidR="00BE1D70" w:rsidRPr="00BE1D70" w:rsidRDefault="00A81105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8</w:t>
      </w:r>
      <w:r w:rsidR="00BE1D70" w:rsidRPr="00BE1D70">
        <w:rPr>
          <w:rFonts w:eastAsia="Times New Roman" w:cs="Times New Roman"/>
          <w:kern w:val="0"/>
          <w:lang w:eastAsia="pl-PL" w:bidi="ar-SA"/>
        </w:rPr>
        <w:t>.</w:t>
      </w:r>
      <w:r w:rsidR="00BE1D70" w:rsidRPr="00BE1D70">
        <w:rPr>
          <w:rFonts w:eastAsia="Times New Roman" w:cs="Times New Roman"/>
          <w:kern w:val="0"/>
          <w:lang w:eastAsia="pl-PL" w:bidi="ar-SA"/>
        </w:rPr>
        <w:tab/>
        <w:t xml:space="preserve">Oryginały dokumentów potwierdzających zabezpieczenie zaliczki Wykonawca składa </w:t>
      </w:r>
      <w:r w:rsidR="00BE1D70" w:rsidRPr="00BE1D70">
        <w:rPr>
          <w:rFonts w:eastAsia="Times New Roman" w:cs="Times New Roman"/>
          <w:kern w:val="0"/>
          <w:lang w:eastAsia="pl-PL" w:bidi="ar-SA"/>
        </w:rPr>
        <w:br/>
        <w:t>w Wydziale Finansów Centrum Szkolenia Policji w Legionowie.</w:t>
      </w:r>
    </w:p>
    <w:p w14:paraId="5BED2BB1" w14:textId="329DFE3F" w:rsidR="00BE1D70" w:rsidRPr="00BE1D70" w:rsidRDefault="00A81105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9</w:t>
      </w:r>
      <w:r w:rsidR="00BE1D70" w:rsidRPr="00BE1D70">
        <w:rPr>
          <w:rFonts w:eastAsia="Times New Roman" w:cs="Times New Roman"/>
          <w:kern w:val="0"/>
          <w:lang w:eastAsia="pl-PL" w:bidi="ar-SA"/>
        </w:rPr>
        <w:t>.</w:t>
      </w:r>
      <w:r w:rsidR="00BE1D70" w:rsidRPr="00BE1D70">
        <w:rPr>
          <w:rFonts w:eastAsia="Times New Roman" w:cs="Times New Roman"/>
          <w:kern w:val="0"/>
          <w:lang w:eastAsia="pl-PL" w:bidi="ar-SA"/>
        </w:rPr>
        <w:tab/>
        <w:t xml:space="preserve">Niezwłocznie po wniesieniu zabezpieczenia zaliczki, Wykonawca wystawi i doręczy Zamawiającemu fakturę stanowiącą podstawę do wypłaty zaliczki przez Zamawiającego </w:t>
      </w:r>
      <w:r w:rsidR="00BE1D70" w:rsidRPr="00BE1D70">
        <w:rPr>
          <w:rFonts w:eastAsia="Times New Roman" w:cs="Times New Roman"/>
          <w:kern w:val="0"/>
          <w:lang w:eastAsia="pl-PL" w:bidi="ar-SA"/>
        </w:rPr>
        <w:br/>
        <w:t xml:space="preserve">na wartość zgodną z wartością wniesionego zabezpieczenia zaliczki. Zamawiający zobowiązuje się opłacić każdą fakturę wystawioną zgodnie z zapisem zdania pierwszego </w:t>
      </w:r>
      <w:r w:rsidR="00BE1D70" w:rsidRPr="00BE1D70">
        <w:rPr>
          <w:rFonts w:eastAsia="Times New Roman" w:cs="Times New Roman"/>
          <w:kern w:val="0"/>
          <w:lang w:eastAsia="pl-PL" w:bidi="ar-SA"/>
        </w:rPr>
        <w:br/>
        <w:t>w terminie do 14 dni, licząc od daty jej dostarczenia do siedziby Zamawiającego.</w:t>
      </w:r>
    </w:p>
    <w:p w14:paraId="34B2183E" w14:textId="04C4DCF1" w:rsidR="00BE1D70" w:rsidRPr="00BE1D70" w:rsidRDefault="00A81105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10</w:t>
      </w:r>
      <w:r w:rsidR="00BE1D70" w:rsidRPr="00BE1D70">
        <w:rPr>
          <w:rFonts w:eastAsia="Times New Roman" w:cs="Times New Roman"/>
          <w:kern w:val="0"/>
          <w:lang w:eastAsia="pl-PL" w:bidi="ar-SA"/>
        </w:rPr>
        <w:t>.</w:t>
      </w:r>
      <w:r w:rsidR="00BE1D70" w:rsidRPr="00BE1D70">
        <w:rPr>
          <w:rFonts w:eastAsia="Times New Roman" w:cs="Times New Roman"/>
          <w:kern w:val="0"/>
          <w:lang w:eastAsia="pl-PL" w:bidi="ar-SA"/>
        </w:rPr>
        <w:tab/>
        <w:t>Zamawiający</w:t>
      </w:r>
      <w:r w:rsidR="00BE1D70" w:rsidRPr="00BE1D70">
        <w:rPr>
          <w:rFonts w:eastAsia="Calibri" w:cs="Times New Roman"/>
          <w:i/>
          <w:kern w:val="0"/>
          <w:lang w:eastAsia="pl-PL" w:bidi="ar-SA"/>
        </w:rPr>
        <w:t xml:space="preserve"> </w:t>
      </w:r>
      <w:r w:rsidR="00BE1D70" w:rsidRPr="00BE1D70">
        <w:rPr>
          <w:rFonts w:eastAsia="Calibri" w:cs="Times New Roman"/>
          <w:kern w:val="0"/>
          <w:lang w:eastAsia="pl-PL" w:bidi="ar-SA"/>
        </w:rPr>
        <w:t xml:space="preserve">zwraca zabezpieczenie zaliczki w terminie 30 dni od dnia rozliczenia zaliczki </w:t>
      </w:r>
      <w:r w:rsidR="005E0FDB">
        <w:rPr>
          <w:rFonts w:eastAsia="Calibri" w:cs="Times New Roman"/>
          <w:kern w:val="0"/>
          <w:lang w:eastAsia="pl-PL" w:bidi="ar-SA"/>
        </w:rPr>
        <w:br/>
      </w:r>
      <w:r w:rsidR="00BE1D70" w:rsidRPr="00BE1D70">
        <w:rPr>
          <w:rFonts w:eastAsia="Calibri" w:cs="Times New Roman"/>
          <w:kern w:val="0"/>
          <w:lang w:eastAsia="pl-PL" w:bidi="ar-SA"/>
        </w:rPr>
        <w:t>i potwierdzenia przez Zamawiającego należytego wykonania zamówienia.</w:t>
      </w:r>
    </w:p>
    <w:p w14:paraId="2F58CE6D" w14:textId="73BE27DC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1</w:t>
      </w:r>
      <w:r w:rsidR="00A81105">
        <w:rPr>
          <w:rFonts w:eastAsia="Times New Roman" w:cs="Times New Roman"/>
          <w:kern w:val="0"/>
          <w:lang w:eastAsia="pl-PL" w:bidi="ar-SA"/>
        </w:rPr>
        <w:t>1</w:t>
      </w:r>
      <w:r w:rsidRPr="00BE1D70">
        <w:rPr>
          <w:rFonts w:eastAsia="Times New Roman" w:cs="Times New Roman"/>
          <w:kern w:val="0"/>
          <w:lang w:eastAsia="pl-PL" w:bidi="ar-SA"/>
        </w:rPr>
        <w:t>.</w:t>
      </w:r>
      <w:r w:rsidRPr="00BE1D70">
        <w:rPr>
          <w:rFonts w:eastAsia="Times New Roman" w:cs="Times New Roman"/>
          <w:kern w:val="0"/>
          <w:lang w:eastAsia="pl-PL" w:bidi="ar-SA"/>
        </w:rPr>
        <w:tab/>
        <w:t>Rozliczanie udzielonych przez Zamawiającego zaliczek ustala się w następujący sposób:</w:t>
      </w:r>
    </w:p>
    <w:p w14:paraId="7CF40582" w14:textId="43C957B2" w:rsidR="00BE1D70" w:rsidRPr="00BE1D70" w:rsidRDefault="00BE1D70" w:rsidP="001C26D3">
      <w:pPr>
        <w:widowControl/>
        <w:numPr>
          <w:ilvl w:val="1"/>
          <w:numId w:val="43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 xml:space="preserve">rozliczanie zaliczek następuje poprzez wystawienie faktury rozliczeniowej do faktury zaliczkowej z uwzględnieniem warunków określonych w § </w:t>
      </w:r>
      <w:r w:rsidR="00044031">
        <w:rPr>
          <w:rFonts w:eastAsia="Times New Roman" w:cs="Times New Roman"/>
          <w:kern w:val="0"/>
          <w:lang w:eastAsia="pl-PL" w:bidi="ar-SA"/>
        </w:rPr>
        <w:t>6</w:t>
      </w:r>
      <w:r w:rsidRPr="00BE1D70">
        <w:rPr>
          <w:rFonts w:eastAsia="Times New Roman" w:cs="Times New Roman"/>
          <w:kern w:val="0"/>
          <w:lang w:eastAsia="pl-PL" w:bidi="ar-SA"/>
        </w:rPr>
        <w:t xml:space="preserve"> (zasady tożsame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z kryteriami wystawiania faktur za zrealizowane roboty budowlane). Wykonawca </w:t>
      </w:r>
      <w:r w:rsidR="00B946C5"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 xml:space="preserve">jest zobowiązany, niezależnie od terminu, na który jest udzielona zaliczka, do częściowego rozliczania udzielonej zaliczki nie rzadziej niż w okresach wynikających z harmonogramu robót. Całkowite rozliczenie zaliczki musi nastąpić do wysokości </w:t>
      </w:r>
      <w:r w:rsidRPr="00BE1D70">
        <w:rPr>
          <w:rFonts w:eastAsia="Times New Roman" w:cs="Times New Roman"/>
          <w:kern w:val="0"/>
          <w:lang w:eastAsia="pl-PL" w:bidi="ar-SA"/>
        </w:rPr>
        <w:br/>
        <w:t>i w terminach określonych w harmonogramie rozliczenia zaliczki;</w:t>
      </w:r>
    </w:p>
    <w:p w14:paraId="38844B3B" w14:textId="77777777" w:rsidR="00BE1D70" w:rsidRPr="00BE1D70" w:rsidRDefault="00BE1D70" w:rsidP="001C26D3">
      <w:pPr>
        <w:widowControl/>
        <w:numPr>
          <w:ilvl w:val="1"/>
          <w:numId w:val="43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 xml:space="preserve">za termin rozliczenia zaliczki przyjmuje się dzień złożenia przez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Wykonawcę</w:t>
      </w:r>
      <w:r w:rsidRPr="00BE1D70">
        <w:rPr>
          <w:rFonts w:eastAsia="Times New Roman" w:cs="Times New Roman"/>
          <w:i/>
          <w:iCs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iCs/>
          <w:kern w:val="0"/>
          <w:lang w:eastAsia="pl-PL" w:bidi="ar-SA"/>
        </w:rPr>
        <w:t>właściwie</w:t>
      </w:r>
      <w:r w:rsidRPr="00BE1D70">
        <w:rPr>
          <w:rFonts w:eastAsia="Times New Roman" w:cs="Times New Roman"/>
          <w:kern w:val="0"/>
          <w:lang w:eastAsia="pl-PL" w:bidi="ar-SA"/>
        </w:rPr>
        <w:t xml:space="preserve"> sporządzonej faktury;</w:t>
      </w:r>
    </w:p>
    <w:p w14:paraId="4646EBC7" w14:textId="6A99574F" w:rsidR="00BE1D70" w:rsidRPr="00BE1D70" w:rsidRDefault="00BE1D70" w:rsidP="001C26D3">
      <w:pPr>
        <w:widowControl/>
        <w:numPr>
          <w:ilvl w:val="1"/>
          <w:numId w:val="43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w nieprzewidzianych, szczególnie uzasadnionych przypadkach, Zamawiający</w:t>
      </w:r>
      <w:r w:rsidRPr="00BE1D70">
        <w:rPr>
          <w:rFonts w:eastAsia="Times New Roman" w:cs="Times New Roman"/>
          <w:i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 xml:space="preserve"> na pisemny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może dopuścić rozliczenie zaliczek w innym terminie niż wskazano </w:t>
      </w:r>
      <w:r w:rsidR="005E0FDB"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 xml:space="preserve">w harmonogramie rozliczenia zaliczki. Przedłużenie terminu rozliczenia zaliczki na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jest nierozłączne z przedłużeniem terminu zabezpieczenia zaliczki.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powinien zostać złożony w siedzibie Zamawiającego minimum </w:t>
      </w:r>
      <w:r w:rsidR="00044031"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>14</w:t>
      </w:r>
      <w:r w:rsidR="00044031">
        <w:rPr>
          <w:rFonts w:eastAsia="Times New Roman" w:cs="Times New Roman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>dni przed terminem rozliczenia zaliczki;</w:t>
      </w:r>
    </w:p>
    <w:p w14:paraId="29D006DD" w14:textId="26F1D3BA" w:rsidR="00BE1D70" w:rsidRPr="00BE1D70" w:rsidRDefault="00BE1D70" w:rsidP="005E0FDB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>2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 przypadku gdy Wykonawca nie rozliczy się z całej kwoty udzielonej zaliczki w terminie, 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niezwłocznie wezwie 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Wykonawcę</w:t>
      </w:r>
      <w:r w:rsidRPr="00BE1D70" w:rsidDel="0074691A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do rozliczenia lub zwrotu wypłaconej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a nierozliczonej kwoty zaliczki w terminie 14 dni od daty otrzymania pisma (także przy użyciu środków komunikacji elektronicznej). W przypadku braku całkowitego rozliczenia wypłaconej, a nierozliczonej kwoty zaliczki 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niezwłocznie wystąpi do gwaranta o jej zwrot </w:t>
      </w:r>
      <w:r w:rsidR="00B94735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w wysokości różnicy pomiędzy kwotą udzielonej zaliczki a nierozliczoną kwotą udzielonej zaliczki.</w:t>
      </w:r>
    </w:p>
    <w:p w14:paraId="2CA41065" w14:textId="08CAC9F5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lastRenderedPageBreak/>
        <w:t>1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>3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Wykonawca zobowiązany jest do zwrotu zaliczki w terminie wskazanym przez Zamawiającego na jego pisemne wezwanie, jeżeli:</w:t>
      </w:r>
    </w:p>
    <w:p w14:paraId="2D15D0CE" w14:textId="614C99AE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1)</w:t>
      </w:r>
      <w:r w:rsidRPr="00BE1D70">
        <w:rPr>
          <w:rFonts w:eastAsia="Times New Roman" w:cs="Times New Roman"/>
          <w:kern w:val="0"/>
          <w:lang w:eastAsia="pl-PL" w:bidi="ar-SA"/>
        </w:rPr>
        <w:tab/>
        <w:t xml:space="preserve">Wykonawca, z przyczyn nieleżących po stronie Zamawiającego, nie przystąpił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do realizacji przedmiotu umowy przez okres co najmniej 7 dni, licząc od dnia podpisania umowy lub nie przystąpił do realizacji robót przez okres co najmniej 7 dni w stosunku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do terminu wskazanego w przyjętym Harmonogramie lub jeżeli przerwał prace </w:t>
      </w:r>
      <w:r w:rsidR="005E0FDB"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>bez uzasadnionej przyczyny na okres dłuższy niż 3 dni robocze i nie wznowił prac w terminie wskazanym przez Zamawiającego lub jeżeli postęp prac na budowie będzie budził uzasadnione wątpliwości Zamawiającego co do możliwości wykonania przedmiotu umowy w przyjętym terminie;</w:t>
      </w:r>
    </w:p>
    <w:p w14:paraId="38F827B5" w14:textId="62080E4A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Wykonawca nie przedstawił rozliczenia dotychczas pobranej zaliczki, w tym brak 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jest rozliczenia z Podwykonawcą (lub dalszym Podwykonawcą) wymaganego </w:t>
      </w:r>
      <w:r w:rsidR="00044031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przez Zamawiającego;</w:t>
      </w:r>
    </w:p>
    <w:p w14:paraId="23181F6D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Zamawiający nie dokonał odbioru zakresu robót odpowiadającego wartością wysokości pobranej zaliczki.</w:t>
      </w:r>
    </w:p>
    <w:p w14:paraId="6F7A55D0" w14:textId="6612775D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>4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. W razie zwłoki z rozliczeniem (zwrotem) całkowitej kwoty zaliczki, niezależnie od zwrotu zaliczki z zabezpieczenia, Zamawiającemu przysługują od Wykonawcy odsetki ustawowe 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od wartości nierozlicznej w terminie zaliczki, za każdy dzień zwłoki licząc od dnia stwierdzenia nieprawidłowości nie później niż 14 dnia od daty otrzymania faktury.</w:t>
      </w:r>
    </w:p>
    <w:p w14:paraId="433AF5C3" w14:textId="5ED2E57A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Calibri" w:cs="Times New Roman"/>
          <w:color w:val="000000"/>
          <w:kern w:val="0"/>
          <w:lang w:eastAsia="pl-PL" w:bidi="ar-SA"/>
        </w:rPr>
        <w:t>1</w:t>
      </w:r>
      <w:r w:rsidR="00A81105">
        <w:rPr>
          <w:rFonts w:eastAsia="Calibri" w:cs="Times New Roman"/>
          <w:color w:val="000000"/>
          <w:kern w:val="0"/>
          <w:lang w:eastAsia="pl-PL" w:bidi="ar-SA"/>
        </w:rPr>
        <w:t>5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.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ab/>
        <w:t xml:space="preserve">W przypadku odstąpienia od umowy przez jedną ze stron, pobrana a nierozliczona zaliczka podlega zwrotowi Zamawiającemu, niezależnie od przysługującego mu odszkodowania 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br/>
        <w:t xml:space="preserve">i kar umownych. Wykonawca zwróci Zamawiającemu w terminie 7 dni od odstąpienia 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br/>
        <w:t xml:space="preserve">od umowy nierozliczoną cześć zaliczki powiększoną o ustawowe odsetki liczone </w:t>
      </w:r>
      <w:r w:rsidR="00044031">
        <w:rPr>
          <w:rFonts w:eastAsia="Calibri" w:cs="Times New Roman"/>
          <w:color w:val="000000"/>
          <w:kern w:val="0"/>
          <w:lang w:eastAsia="pl-PL" w:bidi="ar-SA"/>
        </w:rPr>
        <w:br/>
      </w:r>
      <w:r w:rsidRPr="00BE1D70">
        <w:rPr>
          <w:rFonts w:eastAsia="Calibri" w:cs="Times New Roman"/>
          <w:color w:val="000000"/>
          <w:kern w:val="0"/>
          <w:lang w:eastAsia="pl-PL" w:bidi="ar-SA"/>
        </w:rPr>
        <w:t xml:space="preserve">dnia udzielenia zaliczki do dnia jej zwrotu. </w:t>
      </w:r>
    </w:p>
    <w:p w14:paraId="47F31494" w14:textId="36A643B9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Calibri" w:cs="Times New Roman"/>
          <w:color w:val="000000"/>
          <w:kern w:val="0"/>
          <w:lang w:eastAsia="pl-PL" w:bidi="ar-SA"/>
        </w:rPr>
        <w:t>1</w:t>
      </w:r>
      <w:r w:rsidR="00A81105">
        <w:rPr>
          <w:rFonts w:eastAsia="Calibri" w:cs="Times New Roman"/>
          <w:color w:val="000000"/>
          <w:kern w:val="0"/>
          <w:lang w:eastAsia="pl-PL" w:bidi="ar-SA"/>
        </w:rPr>
        <w:t>6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.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ab/>
        <w:t xml:space="preserve">Odsetki od kwoty udzielonej zaliczki nie będą naliczane w przypadku odstąpienia od umowy </w:t>
      </w:r>
      <w:r w:rsidR="005E0FDB">
        <w:rPr>
          <w:rFonts w:eastAsia="Calibri" w:cs="Times New Roman"/>
          <w:color w:val="000000"/>
          <w:kern w:val="0"/>
          <w:lang w:eastAsia="pl-PL" w:bidi="ar-SA"/>
        </w:rPr>
        <w:br/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z przyczyn leżących po stronie Zamawiającego.</w:t>
      </w:r>
    </w:p>
    <w:p w14:paraId="53694A54" w14:textId="222710FA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1</w:t>
      </w:r>
      <w:r w:rsidR="00A81105">
        <w:rPr>
          <w:rFonts w:eastAsia="Times New Roman" w:cs="Times New Roman"/>
          <w:iCs/>
          <w:color w:val="000000"/>
          <w:kern w:val="0"/>
          <w:lang w:eastAsia="pl-PL" w:bidi="ar-SA"/>
        </w:rPr>
        <w:t>7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ab/>
        <w:t>Wykonawca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złoży faktury rozliczeniowe do faktury zaliczkowej wraz z potwierdzonymi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 xml:space="preserve">za zgodność z oryginałem dowodami zapłaty wymagalnego wynagrodzenia Podwykonawcom 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i dalszym Podwykonawcom.</w:t>
      </w:r>
    </w:p>
    <w:p w14:paraId="09556D2F" w14:textId="7777777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2D4A506F" w14:textId="7777777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Podwykonawcy</w:t>
      </w:r>
    </w:p>
    <w:p w14:paraId="16FC7A2F" w14:textId="39F466BB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 xml:space="preserve">§ </w:t>
      </w:r>
      <w:r w:rsidR="005E0B23">
        <w:rPr>
          <w:rFonts w:eastAsia="Times New Roman" w:cs="Times New Roman"/>
          <w:b/>
          <w:kern w:val="0"/>
          <w:lang w:eastAsia="ar-SA" w:bidi="ar-SA"/>
        </w:rPr>
        <w:t>9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58EC5617" w14:textId="772775DC" w:rsid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powierzy wykonanie następujących zadań Podwykonawcy …………………………...……………………………………...……………</w:t>
      </w:r>
      <w:r w:rsidR="00885D46">
        <w:rPr>
          <w:rFonts w:eastAsia="Times New Roman" w:cs="Times New Roman"/>
          <w:kern w:val="0"/>
          <w:lang w:eastAsia="ar-SA" w:bidi="ar-SA"/>
        </w:rPr>
        <w:t>...</w:t>
      </w: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……………………………………….…………………………………….………….………</w:t>
      </w:r>
      <w:r w:rsidR="00885D46">
        <w:rPr>
          <w:rFonts w:eastAsia="Times New Roman" w:cs="Times New Roman"/>
          <w:kern w:val="0"/>
          <w:lang w:eastAsia="ar-SA" w:bidi="ar-SA"/>
        </w:rPr>
        <w:t>…...…</w:t>
      </w:r>
      <w:r w:rsidRPr="00BE1D70">
        <w:rPr>
          <w:rFonts w:eastAsia="Times New Roman" w:cs="Times New Roman"/>
          <w:kern w:val="0"/>
          <w:lang w:eastAsia="ar-SA" w:bidi="ar-SA"/>
        </w:rPr>
        <w:t>…..………….</w:t>
      </w:r>
    </w:p>
    <w:p w14:paraId="1A127521" w14:textId="66B96E64" w:rsidR="00885D46" w:rsidRPr="00885D46" w:rsidRDefault="00885D46" w:rsidP="0047262A">
      <w:pPr>
        <w:pStyle w:val="Akapitzlist"/>
        <w:numPr>
          <w:ilvl w:val="1"/>
          <w:numId w:val="22"/>
        </w:numPr>
        <w:tabs>
          <w:tab w:val="clear" w:pos="1080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 zawarcia przez Wykonawcę umowy o prace projektowe lub roboty budowlane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odwykonawcą jest wymagana zgoda Zmawiającego. Jeżeli Zamawiający, w terminie 30 dni od przedstawienia mu przez Wykonawcę projektu umowy a także projektu jej zmiany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odwykonawcą wraz z częścią dokumentacji wykonania robót określonych w projekcie umowy, nie zgłosi sprzeciwu lub zastrzeżeń, uważa się, że Zamawiający wyraził zgodę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na zawarcie przez Wykonawcę umowy 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>odwykonawcą.</w:t>
      </w:r>
    </w:p>
    <w:p w14:paraId="7DAF97D4" w14:textId="77777777" w:rsidR="00BE1D70" w:rsidRP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Zmiana Podwykonawcy lub dalszego Podwykonawcy nie stanowi zmiany umowy,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ale wymaga zgody Zamawiającego na zmianę Podwykonawcy lub dalszego Podwykonawcy, wyrażonej poprzez akceptację umowy o podwykonawstwo. </w:t>
      </w:r>
    </w:p>
    <w:p w14:paraId="54609A4C" w14:textId="77777777" w:rsidR="00BE1D70" w:rsidRP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Wykonawca jest odpowiedzialny za działania lub zaniechania Podwykonawców, dalszych Podwykonawców, ich przedstawicieli lub pracowników, jak za własne działania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lub zaniechania.</w:t>
      </w:r>
    </w:p>
    <w:p w14:paraId="190C403C" w14:textId="77777777" w:rsidR="00BE1D70" w:rsidRP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Umowa z Podwykonawcą lub dalszym Podwykonawcą powinna stanowić</w:t>
      </w:r>
      <w:r w:rsidRPr="00BE1D70">
        <w:rPr>
          <w:rFonts w:eastAsia="Times New Roman" w:cs="Times New Roman"/>
          <w:kern w:val="0"/>
          <w:lang w:eastAsia="ar-SA" w:bidi="ar-SA"/>
        </w:rPr>
        <w:br/>
        <w:t>w szczególności, iż:</w:t>
      </w:r>
    </w:p>
    <w:p w14:paraId="0609037C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spacing w:line="259" w:lineRule="auto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termin zapłaty wynagrodzenia Podwykonawcy lub dalszemu Podwykonawcy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nie może być dłuższy niż 30 dni od dnia doręczenia Wykonawcy, Podwykonawcy </w:t>
      </w:r>
      <w:r w:rsidRPr="00BE1D70">
        <w:rPr>
          <w:rFonts w:eastAsia="Times New Roman" w:cs="Times New Roman"/>
          <w:kern w:val="0"/>
          <w:lang w:eastAsia="ar-SA" w:bidi="ar-SA"/>
        </w:rPr>
        <w:br/>
        <w:t>lub dalszemu Podwykonawcy faktury VAT lub rachunku, potwierdzających wykonanie zleconej Podwykonawcy lub dalszemu Podwykonawcy przedmiotu umowy;</w:t>
      </w:r>
    </w:p>
    <w:p w14:paraId="22D75CAD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przedmiotem umowy o podwykonawstwo jest wyłącznie wykonanie przedmiotu umowy, który ściśle odpowiada części zamówienia określonego umową zawartą pomiędzy Zamawiającym a Wykonawcą;</w:t>
      </w:r>
    </w:p>
    <w:p w14:paraId="3B0B2E44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zobowiązuje się do złożenia oświadczenia według określonego wzoru;</w:t>
      </w:r>
    </w:p>
    <w:p w14:paraId="36FAC33E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wykonanie przedmiotu umowy o podwykonawstwo zostaje określone na co najmniej takim poziomie jakości, jaki wynika z umowy zawartej pomiędzy Zamawiającym</w:t>
      </w:r>
      <w:r w:rsidRPr="00BE1D70">
        <w:rPr>
          <w:rFonts w:eastAsia="Times New Roman" w:cs="Times New Roman"/>
          <w:kern w:val="0"/>
          <w:lang w:eastAsia="ar-SA" w:bidi="ar-SA"/>
        </w:rPr>
        <w:br/>
        <w:t>a Wykonawcą;</w:t>
      </w:r>
    </w:p>
    <w:p w14:paraId="4D20E183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okres odpowiedzialności Podwykonawcy lub dalszego Podwykonawcy za wady przedmiotu umowy o podwykonawstwo, nie będzie krótszy od okresu odpowiedzialności za wady przedmiotu umowy Wykonawcy wobec Zamawiającego;</w:t>
      </w:r>
    </w:p>
    <w:p w14:paraId="01783D14" w14:textId="5C697B8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lub dalszy Podwykonawca musi wykazać się posiadaniem wiedzy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i doświadczenia odpowiadających, proporcjonalnie, co najmniej wiedzy i doświadczeniu wymaganym od Wykonawcy w związku z realizacją umowy; dysponować personelem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i sprzętem, gwarantującymi prawidłowe wykonanie podzlecanej części umowy, proporcjonalnie, kwalifikacjami lub zakresem odpowiadającymi wymaganiom stawianym Wykonawcy. Dokumenty potwierdzające wiedzę i doświadczenie Podwykonawcy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 dalszego Podwykonawcy, wykazy personelu i sprzętu oraz informacja o kwalifikacjach osób, którymi dysponuje Podwykonawca lub dalszy Podwykonawca w celu realizacji przedmiotu umowy o podwykonawstwo będą stanowiły załącznik do tej umowy;</w:t>
      </w:r>
    </w:p>
    <w:p w14:paraId="7CCBDD9C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lub dalszy Podwykonawca są zobowiązani do przedstawiania Zamawiającemu na jego żądanie umowy, dokumentów, oświadczeń i wyjaśnień dotyczących realizacji umowy o podwykonawstwo;</w:t>
      </w:r>
    </w:p>
    <w:p w14:paraId="3401B677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wyraża zgodę na upublicznienie danych wynikających z umowy</w:t>
      </w:r>
      <w:r w:rsidRPr="00BE1D70">
        <w:rPr>
          <w:rFonts w:eastAsia="Times New Roman" w:cs="Times New Roman"/>
          <w:kern w:val="0"/>
          <w:lang w:eastAsia="ar-SA" w:bidi="ar-SA"/>
        </w:rPr>
        <w:br/>
        <w:t>i zasad jego udziału w inwestycji w zakresie określonym przepisami dotyczącymi Centrum Szkolenia Policji w Legionowie.</w:t>
      </w:r>
    </w:p>
    <w:p w14:paraId="40C1BDEF" w14:textId="115DB926" w:rsidR="00BE1D70" w:rsidRP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Umowa o podwykonawstwo nie może zawierać postanowień uzależniających uzyskanie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przez Podwykonawcę lub dalszego Podwykonawcę zapłaty od Wykonawcy lub Podwykonawcy za wykonanie przedmiotu umowy o podwykonawstwo, od zapłaty przez Zamawiającego wynagrodzenia Wykonawcy lub odpowiednio od zapłaty przez Wykonawcę wynagrodzenia Podwykonawcy.</w:t>
      </w:r>
    </w:p>
    <w:p w14:paraId="63A05755" w14:textId="08FAB64B" w:rsidR="00BE1D70" w:rsidRPr="00BE1D70" w:rsidRDefault="00BE1D70" w:rsidP="0047262A">
      <w:pPr>
        <w:widowControl/>
        <w:numPr>
          <w:ilvl w:val="1"/>
          <w:numId w:val="22"/>
        </w:numPr>
        <w:tabs>
          <w:tab w:val="clear" w:pos="1080"/>
        </w:tabs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Zawarcie umowy o podwykonawstwo robót budowlanych może nastąpić wyłącznie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po akceptacji jej projektu przez Zamawiającego, a przystąpienie do jej realizacji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przez Podwykonawcę może nastąpić wyłącznie po akceptacji umowy o podwykonawstwo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przez Zamawiającego. </w:t>
      </w:r>
    </w:p>
    <w:p w14:paraId="19434C18" w14:textId="15301F82" w:rsidR="00BE1D70" w:rsidRPr="00BE1D70" w:rsidRDefault="00BE1D70" w:rsidP="0047262A">
      <w:pPr>
        <w:keepLines/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Wykonawca, Podwykonawca lub dalszy Podwykonawca przedłoży wraz z kopią umowy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 podwykonawstwo odpis z Krajowego Rejestru Sądowego Podwykonawcy lub dalszego Podwykonawcy, bądź inny dokument właściwy z uwagi na status prawny Podwykonawcy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 dalszego Podwykonawcy, potwierdzający, że osoby zawierające umowę w imieniu Podwykonawcy lub dalszego Podwykonawcy posiadają uprawnienia do jego reprezentacji.</w:t>
      </w:r>
    </w:p>
    <w:p w14:paraId="45CB03FE" w14:textId="0A1258A4" w:rsidR="00BE1D70" w:rsidRPr="00BE1D70" w:rsidRDefault="00BE1D70" w:rsidP="0047262A">
      <w:pPr>
        <w:keepLines/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Zamawiający może żądać od Wykonawcy zmiany lub odsunięcia Podwykonawcy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lub dalszego Podwykonawcy od wykonywania świadczeń w zakresie realizacji przedmiotu umowy, jeżeli sprzęt techniczny, osoby i kwalifikacje, którymi dysponuje Podwykonawca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lub dalszy Podwykonawca, nie spełniają warunków lub wymagań dotyczących podwykonawstwa, określonych umową, nie dają rękojmi należytego wykonania powierzonych Podwykonawcy lub dalszemu Podwykonawcy usług lub dotrzymania terminów realizacji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tych prac. </w:t>
      </w:r>
    </w:p>
    <w:p w14:paraId="76EB3B91" w14:textId="6ACCF59A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lastRenderedPageBreak/>
        <w:t>Obowiązki Wykonawcy wobec Podwykonawców i Zamawiającego</w:t>
      </w:r>
    </w:p>
    <w:p w14:paraId="39590FCE" w14:textId="1588E882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>§ 1</w:t>
      </w:r>
      <w:r w:rsidR="005E0B23">
        <w:rPr>
          <w:rFonts w:eastAsia="Times New Roman" w:cs="Times New Roman"/>
          <w:b/>
          <w:kern w:val="0"/>
          <w:lang w:eastAsia="ar-SA" w:bidi="ar-SA"/>
        </w:rPr>
        <w:t>0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6CEB7974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Wniosek o powierzenie części zamówienia Podwykonawcy, Wykonawca może złożyć jedynie na piśmie, w trybie przewidzianym w </w:t>
      </w:r>
      <w:r w:rsidRPr="00BE1D70">
        <w:rPr>
          <w:rFonts w:eastAsia="Times New Roman" w:cs="Times New Roman"/>
          <w:i/>
          <w:kern w:val="0"/>
          <w:lang w:eastAsia="ar-SA" w:bidi="ar-SA"/>
        </w:rPr>
        <w:t>Kodeksie cywilnym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wyłącznie Zamawiającemu lub osobie posiadającej pełnomocnictwo Zamawiającego obejmujące wyrażanie zgody na powierzenie całości lub części robót Podwykonawcy. Każdy inny sposób zgłoszenia wniosku nie wywołuje skutku wobec Zamawiającego.</w:t>
      </w:r>
    </w:p>
    <w:p w14:paraId="209F3853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We wniosku o powierzenie części zamówienia Wykonawca zobowiązany jest do:</w:t>
      </w:r>
    </w:p>
    <w:p w14:paraId="17409242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dokładnego oznaczenia Podwykonawcy (nazwa firmy, siedziba);</w:t>
      </w:r>
    </w:p>
    <w:p w14:paraId="2337BA1B" w14:textId="7CDF3AB4" w:rsidR="00BE1D70" w:rsidRPr="00BE1D70" w:rsidRDefault="00BE1D70" w:rsidP="00BE1D70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załączenia odpisu z rejestru/ zaświadczenia z CEIDG dotyczącego Podwykonawcy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wraz z oświadczeniem Podwykonawcy o aktualności danych;</w:t>
      </w:r>
    </w:p>
    <w:p w14:paraId="2BEB6644" w14:textId="77777777" w:rsidR="00BE1D70" w:rsidRPr="00BE1D70" w:rsidRDefault="00BE1D70" w:rsidP="00BE1D70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c)</w:t>
      </w:r>
      <w:r w:rsidRPr="00BE1D70">
        <w:rPr>
          <w:rFonts w:eastAsia="Times New Roman" w:cs="Times New Roman"/>
          <w:kern w:val="0"/>
          <w:lang w:eastAsia="ar-SA" w:bidi="ar-SA"/>
        </w:rPr>
        <w:tab/>
        <w:t>dokładnego określenia świadczenia Podwykonawcy wraz ze specyfikacją i kosztorysem części robót, które miałby wykonać Podwykonawca;</w:t>
      </w:r>
    </w:p>
    <w:p w14:paraId="00BF0AFC" w14:textId="08286736" w:rsidR="00BE1D70" w:rsidRPr="00BE1D70" w:rsidRDefault="00BE1D70" w:rsidP="00BE1D70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parafowany przez Wykonawcę i Podwykonawcę projekt umowy, którą Wykonawca zamierza zawrzeć z Podwykonawcą; umowa ta musi zawierać postanowienie,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iż jej zmiana jest skuteczna jedynie po wyrażeniu zgody na zmianę przez Zamawiającego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pod rygorem nieważności na piśmie; projekt ten ponadto powinien odzwierciedlać postanowienia umowy łączącej Zamawiającego z Wykonawcą w zakresie dotyczącym rękojmi i gwarancji. Jednocześnie kwota wynagrodzenia należnego danemu Podwykonawcy nie może być wyższa od wynagrodzenia, jakie w kosztorysie ofertowym Wykonawca przyjął z tytułu wykonania przez niego tej części zamówienia, które zostaną powierzone Podwykonawcy. Ponadto wartość wynagrodzenia należnego wszystkim Podwykonawcom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nie może być wyższa od wynagrodzenia należnego Wykonawcy.</w:t>
      </w:r>
    </w:p>
    <w:p w14:paraId="3C151594" w14:textId="57D8417C" w:rsidR="00BE1D70" w:rsidRPr="00BE1D70" w:rsidRDefault="00BE1D70" w:rsidP="00885D46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przypadku udzielenia przez Zamawiającego zgody na zawarcie przez Wykonawcę umowy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z Podwykonawcą, Wykonawca w terminie 7 (siedmiu) dni od dnia zawarcia umowy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z Podwykonawcą, przedłoży Zamawiającemu odpis tej umowy wraz ze wszystkimi załącznikami – umowa ta musi być zgodna z projektem umowy przedstawionej Zamawiającemu. </w:t>
      </w:r>
      <w:r w:rsidR="00AE4F3D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Ponadto Wykonawca jest zobowiązany informować Zamawiającego w ten sam sposób o każdej zmianie umowy z Podwykonawcą i każdym przypadku rozwiązania takiej umowy </w:t>
      </w:r>
      <w:r w:rsidR="00AE4F3D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</w:t>
      </w:r>
      <w:r w:rsidR="00AE4F3D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odstąpienia od niej, wskazując przyczynę jej rozwiązania/ odstąpienia od niej oraz skutki finansowe rozwiązania/ odstąpienia, jak również stan rozliczeń z Podwykonawcą.</w:t>
      </w:r>
    </w:p>
    <w:p w14:paraId="0FE992CE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Postanowienia ust. 1 – 3 stosuje się odpowiednio do dalszych Podwykonawców.</w:t>
      </w:r>
    </w:p>
    <w:p w14:paraId="0EB1A515" w14:textId="77777777" w:rsidR="00BE1D70" w:rsidRPr="00BE1D70" w:rsidRDefault="00BE1D70" w:rsidP="00BE1D70">
      <w:pPr>
        <w:widowControl/>
        <w:autoSpaceDE w:val="0"/>
        <w:autoSpaceDN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016CB9A" w14:textId="7777777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Zasady rozliczeń z Podwykonawcami</w:t>
      </w:r>
    </w:p>
    <w:p w14:paraId="158DBCE6" w14:textId="52109670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1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4EBB8A2F" w14:textId="30D000F1" w:rsidR="00BE1D70" w:rsidRPr="00BE1D70" w:rsidRDefault="00BE1D70" w:rsidP="00885D46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 należne Podwykonawcom może być płatne przez Zamawiającego bezpośrednio na rzecz Podwykonawców, z jednoczesnym pomniejszeniem wynagrodzenia należnego Wykonawcy o kwotę wynagrodzenia należnego, choćby jeszcze niewymagalnego, Podwykonawcy. W tym przypadku Wykonawca udzieli upoważnienia Zamawiającemu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do regulowania powyższych kwot na rzecz Podwykonawców z wynagrodzenia należnego Wykonawcy.</w:t>
      </w:r>
    </w:p>
    <w:p w14:paraId="0BB0FF20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 celu realizacji postanowienia ust. 1:</w:t>
      </w:r>
    </w:p>
    <w:p w14:paraId="20381E22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zobowiązany jest dostosować swój harmonogram płatności na rzecz Podwykonawców do harmonogramu płatności Zamawiającego na rzecz Wykonawcy;</w:t>
      </w:r>
    </w:p>
    <w:p w14:paraId="23E8B7F9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Wykonawca, każdorazowo, wraz z fakturą VAT i dokumentami rozliczeniowymi składanymi Zamawiającemu, przedłoży – jako warunek rozpoczęcia biegu terminu </w:t>
      </w:r>
      <w:r w:rsidRPr="00BE1D70">
        <w:rPr>
          <w:rFonts w:eastAsia="Times New Roman" w:cs="Times New Roman"/>
          <w:kern w:val="0"/>
          <w:lang w:eastAsia="ar-SA" w:bidi="ar-SA"/>
        </w:rPr>
        <w:br/>
        <w:t>na zapłatę – własne oświadczenie oraz oświadczenie Podwykonawców o wysokości należnego im wynagrodzenia w danym miesiącu rozliczeniowym, wraz z kopiami wystawionych z tego tytułu faktur VAT, a także należności jaka pozostanie</w:t>
      </w:r>
      <w:r w:rsidRPr="00BE1D70">
        <w:rPr>
          <w:rFonts w:eastAsia="Times New Roman" w:cs="Times New Roman"/>
          <w:kern w:val="0"/>
          <w:lang w:eastAsia="ar-SA" w:bidi="ar-SA"/>
        </w:rPr>
        <w:br/>
        <w:t>do zapłaty, z podaniem terminów płatności tego wynagrodzenia.</w:t>
      </w:r>
    </w:p>
    <w:p w14:paraId="31E69915" w14:textId="2C9899D2" w:rsidR="00BE1D70" w:rsidRPr="00BE1D70" w:rsidRDefault="00BE1D70" w:rsidP="00885D46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zobowiązany jest do dołożenia wszelkich starań, by Zamawiający nie został pociągnięty do odpowiedzialności z tytułu roszczenia Podwykonawcy o zapłatę </w:t>
      </w:r>
      <w:r w:rsidR="00885D46">
        <w:rPr>
          <w:rFonts w:eastAsia="Times New Roman" w:cs="Times New Roman"/>
          <w:kern w:val="0"/>
          <w:lang w:eastAsia="ar-SA" w:bidi="ar-SA"/>
        </w:rPr>
        <w:t>w</w:t>
      </w:r>
      <w:r w:rsidRPr="00BE1D70">
        <w:rPr>
          <w:rFonts w:eastAsia="Times New Roman" w:cs="Times New Roman"/>
          <w:kern w:val="0"/>
          <w:lang w:eastAsia="ar-SA" w:bidi="ar-SA"/>
        </w:rPr>
        <w:t xml:space="preserve">ynagrodzenia. W szczególności Wykonawca zobowiązany jest do zwolnienia Zamawiającego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od odpowiedzialności za wszelkie zobowiązania, jakie mogą powstać w związku z brakiem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lub nieterminową zapłatą wynagrodzenia Podwykonawcom, jeżeli Zamawiający wywiązał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się z postanowienia ust. 1 </w:t>
      </w:r>
      <w:proofErr w:type="spellStart"/>
      <w:r w:rsidRPr="00BE1D70">
        <w:rPr>
          <w:rFonts w:eastAsia="Times New Roman" w:cs="Times New Roman"/>
          <w:kern w:val="0"/>
          <w:lang w:eastAsia="ar-SA" w:bidi="ar-SA"/>
        </w:rPr>
        <w:t>zd</w:t>
      </w:r>
      <w:proofErr w:type="spellEnd"/>
      <w:r w:rsidRPr="00BE1D70">
        <w:rPr>
          <w:rFonts w:eastAsia="Times New Roman" w:cs="Times New Roman"/>
          <w:kern w:val="0"/>
          <w:lang w:eastAsia="ar-SA" w:bidi="ar-SA"/>
        </w:rPr>
        <w:t xml:space="preserve">. 1. Dla uniknięcia jakichkolwiek wątpliwości, strony ustalają,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że Wykonawca zwróci Zamawiającemu wszelkie koszty poniesione przez Zamawiającego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związku z koniecznością zapłaty przez Zamawiającego wynagrodzenia Podwykonawcom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na skutek naruszenia przez Wykonawcę zobowiązania, o którym mowa w niniejszym ustępie,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tym w szczególności wszelkie koszty postępowań sądowych lub arbitrażowych i koszty obsługi księgowej i prawnej związane z tymi postępowaniami.</w:t>
      </w:r>
    </w:p>
    <w:p w14:paraId="768B9B5C" w14:textId="56E42DDC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</w:t>
      </w:r>
      <w:r w:rsidRPr="00BE1D70">
        <w:rPr>
          <w:rFonts w:eastAsia="Times New Roman" w:cs="Times New Roman"/>
          <w:kern w:val="0"/>
          <w:lang w:eastAsia="ar-SA" w:bidi="ar-SA"/>
        </w:rPr>
        <w:tab/>
        <w:t>Postanowienia ust. 1 – 3 będą miały zastosowanie w przypadku, gdy Wykonawca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nie wywiąże się z obowiązku wskazanego w § </w:t>
      </w:r>
      <w:r w:rsidR="00044031">
        <w:rPr>
          <w:rFonts w:eastAsia="Times New Roman" w:cs="Times New Roman"/>
          <w:kern w:val="0"/>
          <w:lang w:eastAsia="ar-SA" w:bidi="ar-SA"/>
        </w:rPr>
        <w:t>9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8.</w:t>
      </w:r>
    </w:p>
    <w:p w14:paraId="64D4055E" w14:textId="65228D96" w:rsidR="00BE1D70" w:rsidRDefault="00102D04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</w:p>
    <w:p w14:paraId="799EB0EB" w14:textId="51AD24A0" w:rsidR="00102D04" w:rsidRDefault="00102D04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 xml:space="preserve">Obowiązek Wykonawcy </w:t>
      </w:r>
      <w:r w:rsidR="0044548E">
        <w:rPr>
          <w:rFonts w:eastAsia="Times New Roman" w:cs="Times New Roman"/>
          <w:b/>
          <w:bCs/>
          <w:kern w:val="0"/>
          <w:lang w:eastAsia="ar-SA" w:bidi="ar-SA"/>
        </w:rPr>
        <w:t>zatrudnienia pracowników na podstawie stosunku pracy</w:t>
      </w:r>
    </w:p>
    <w:p w14:paraId="7A62FE97" w14:textId="3B91F571" w:rsidR="0044548E" w:rsidRDefault="0044548E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44548E">
        <w:rPr>
          <w:rFonts w:eastAsia="Times New Roman" w:cs="Times New Roman"/>
          <w:b/>
          <w:bCs/>
          <w:kern w:val="0"/>
          <w:lang w:eastAsia="ar-SA" w:bidi="ar-SA"/>
        </w:rPr>
        <w:t>§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12.</w:t>
      </w:r>
    </w:p>
    <w:p w14:paraId="33225909" w14:textId="7A37EF77" w:rsidR="0044548E" w:rsidRPr="0044548E" w:rsidRDefault="0044548E" w:rsidP="0044548E">
      <w:pPr>
        <w:widowControl/>
        <w:suppressAutoHyphens w:val="0"/>
        <w:autoSpaceDN/>
        <w:spacing w:after="24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1. W trakcie realizacji umowy Wykonawca oraz </w:t>
      </w:r>
      <w:r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odwykonawcy zobowiązani są zatrudniać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na podstawie umowy o pracę, pracowników w zakresie: </w:t>
      </w:r>
    </w:p>
    <w:p w14:paraId="47BE80D7" w14:textId="77777777" w:rsidR="0044548E" w:rsidRPr="0044548E" w:rsidRDefault="0044548E" w:rsidP="001C26D3">
      <w:pPr>
        <w:widowControl/>
        <w:numPr>
          <w:ilvl w:val="0"/>
          <w:numId w:val="56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72619863" w14:textId="77777777" w:rsidR="0044548E" w:rsidRPr="0044548E" w:rsidRDefault="0044548E" w:rsidP="001C26D3">
      <w:pPr>
        <w:widowControl/>
        <w:numPr>
          <w:ilvl w:val="0"/>
          <w:numId w:val="56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251FF777" w14:textId="77777777" w:rsidR="0044548E" w:rsidRPr="0044548E" w:rsidRDefault="0044548E" w:rsidP="001C26D3">
      <w:pPr>
        <w:widowControl/>
        <w:numPr>
          <w:ilvl w:val="0"/>
          <w:numId w:val="56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5665607A" w14:textId="34E06440" w:rsidR="0044548E" w:rsidRPr="0044548E" w:rsidRDefault="0044548E" w:rsidP="0044548E">
      <w:pPr>
        <w:widowControl/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2.</w:t>
      </w:r>
      <w:r>
        <w:rPr>
          <w:rFonts w:eastAsia="Times New Roman" w:cs="Times New Roman"/>
          <w:color w:val="000000"/>
          <w:kern w:val="0"/>
          <w:lang w:eastAsia="pl-PL" w:bidi="ar-SA"/>
        </w:rPr>
        <w:tab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Wykonawca lub </w:t>
      </w:r>
      <w:r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odwykonawca nie później niż w dniu rozpoczęcia robót związanych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z realizacją przedmiotu Umowy zobowiązany jest złożyć Zamawiającemu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oświadczenie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o zatrudnieniu osób</w:t>
      </w:r>
      <w:r>
        <w:rPr>
          <w:rFonts w:eastAsia="Times New Roman" w:cs="Times New Roman"/>
          <w:color w:val="000000"/>
          <w:kern w:val="0"/>
          <w:lang w:eastAsia="pl-PL" w:bidi="ar-SA"/>
        </w:rPr>
        <w:t>,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 o których mowa w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ust. 1 na podstawie umowy o pracę. Oświadczenie powinno zawierać </w:t>
      </w:r>
      <w:r w:rsidRPr="0044548E">
        <w:rPr>
          <w:rFonts w:eastAsia="Times New Roman" w:cs="Times New Roman"/>
          <w:bCs/>
          <w:color w:val="000000"/>
          <w:kern w:val="0"/>
          <w:lang w:eastAsia="pl-PL" w:bidi="ar-SA"/>
        </w:rPr>
        <w:t>imię i nazwisko</w:t>
      </w:r>
      <w:r w:rsidRPr="0044548E">
        <w:rPr>
          <w:rFonts w:eastAsia="Times New Roman" w:cs="Times New Roman"/>
          <w:b/>
          <w:bCs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zatrudnionego pracownika, datę zawarcia umowy o pracę, rodzaj umowy o pracę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,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czas trwania umowy oraz zakres obowiązków pracownika.</w:t>
      </w:r>
    </w:p>
    <w:p w14:paraId="0A3316C5" w14:textId="7C967C22" w:rsidR="0044548E" w:rsidRPr="0044548E" w:rsidRDefault="0044548E" w:rsidP="0044548E">
      <w:pPr>
        <w:widowControl/>
        <w:suppressAutoHyphens w:val="0"/>
        <w:autoSpaceDN/>
        <w:ind w:left="284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>3.</w:t>
      </w:r>
      <w:r>
        <w:rPr>
          <w:rFonts w:eastAsia="Times New Roman" w:cs="Times New Roman"/>
          <w:kern w:val="0"/>
          <w:lang w:eastAsia="pl-PL" w:bidi="ar-SA"/>
        </w:rPr>
        <w:tab/>
      </w:r>
      <w:r w:rsidRPr="0044548E">
        <w:rPr>
          <w:rFonts w:eastAsia="Times New Roman" w:cs="Times New Roman"/>
          <w:kern w:val="0"/>
          <w:lang w:eastAsia="pl-PL" w:bidi="ar-SA"/>
        </w:rPr>
        <w:t xml:space="preserve">W trakcie realizacji zamówienia na każde wezwanie Zamawiającego, w wyznaczonym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w tym wezwaniu terminie, Wykonawca przedłoży Zamawiającemu wskazane poniżej dowody w celu potwierdzenia spełnienia wymogu zatrudnienia na podstawie umowy o pracę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odwykonawcę osób wykonujących wskazane w ust. 1 czynności w trakcie realizacji zamówienia:</w:t>
      </w:r>
    </w:p>
    <w:p w14:paraId="64FD2D00" w14:textId="34252C6C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oświadczenie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odwykonawcy o zatrudnieniu na podstawie umowy o pracę osób wykonujących czynności, których dotyczy wezwanie Zamawiającego. Oświadczenie </w:t>
      </w:r>
      <w:r w:rsidR="00545129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to powinno zawierać w szczególności: dokładne określenie podmiotu składającego oświadczenie, datę złożenia oświadczenia, wskazanie, że objęte wezwaniem czynności wykonują osoby zatrudnione na podstawie umowy o pracę wraz ze wskazaniem liczby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tych osób, imion i nazwisk tych osób, rodzaju umowy o pracę i wymiaru etatu oraz podpis osoby uprawnionej do złożenia oświadczenia w imieniu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odwykonawcy;</w:t>
      </w:r>
    </w:p>
    <w:p w14:paraId="5FB443FF" w14:textId="2CFFF011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poświadczoną za zgodność z oryginałem odpowiednio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kopię umów o pracę osób wykonujących w trakcie realizacji zamówienia czynności,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których dotyczy oświadczenie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odwykonawcy. Informacje, w tym dane osobowe, niezbędne do weryfikacji zatrudnienia na podstawie umowy o pracę,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w</w:t>
      </w:r>
      <w:r w:rsidR="00C22C63">
        <w:rPr>
          <w:rFonts w:eastAsia="Times New Roman" w:cs="Times New Roman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kern w:val="0"/>
          <w:lang w:eastAsia="pl-PL" w:bidi="ar-SA"/>
        </w:rPr>
        <w:t>szczególności</w:t>
      </w:r>
      <w:r w:rsidR="00C22C63">
        <w:rPr>
          <w:rFonts w:eastAsia="Times New Roman" w:cs="Times New Roman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kern w:val="0"/>
          <w:lang w:eastAsia="pl-PL" w:bidi="ar-SA"/>
        </w:rPr>
        <w:t xml:space="preserve">imię i nazwisko zatrudnionego pracownika, data zawarcia umowy o pracę, rodzaj umowy o pracę i zakres obowiązków pracownika powinny być możliwe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do zidentyfikowania;</w:t>
      </w:r>
    </w:p>
    <w:p w14:paraId="21A1762A" w14:textId="7EF679E1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oświadczenia zatrudnionego pracownika potwierdzające zatrudnienie o którym mowa  </w:t>
      </w:r>
      <w:r w:rsidR="00420C9C">
        <w:rPr>
          <w:rFonts w:eastAsia="Times New Roman" w:cs="Times New Roman"/>
          <w:kern w:val="0"/>
          <w:lang w:eastAsia="pl-PL" w:bidi="ar-SA"/>
        </w:rPr>
        <w:br/>
        <w:t xml:space="preserve">w </w:t>
      </w:r>
      <w:r w:rsidRPr="0044548E">
        <w:rPr>
          <w:rFonts w:eastAsia="Times New Roman" w:cs="Times New Roman"/>
          <w:kern w:val="0"/>
          <w:lang w:eastAsia="pl-PL" w:bidi="ar-SA"/>
        </w:rPr>
        <w:t>ust. 1;</w:t>
      </w:r>
    </w:p>
    <w:p w14:paraId="4A3EEBA5" w14:textId="200C71B4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zaświadczenie właściwego oddziału ZUS, potwierdzające opłacanie przez Wykonawcę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lub</w:t>
      </w:r>
      <w:r>
        <w:rPr>
          <w:rFonts w:eastAsia="Times New Roman" w:cs="Times New Roman"/>
          <w:kern w:val="0"/>
          <w:lang w:eastAsia="pl-PL" w:bidi="ar-SA"/>
        </w:rPr>
        <w:t xml:space="preserve"> 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składek na ubezpieczenia społeczne i zdrowotne z tytułu zatrudnienia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na podstawie umów o pracę za ostatni okres rozliczeniowy;</w:t>
      </w:r>
    </w:p>
    <w:p w14:paraId="6AE2F03B" w14:textId="0725AABC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lastRenderedPageBreak/>
        <w:t xml:space="preserve">poświadczoną za zgodność z oryginałem odpowiednio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odwykonawcę kopię dowodu potwierdzającego zgłoszenie pracownika przez pracodawcę do ubezpieczeń.</w:t>
      </w:r>
    </w:p>
    <w:p w14:paraId="1F26F8BA" w14:textId="435EEAFA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4. W okresie realizacji </w:t>
      </w:r>
      <w:r>
        <w:rPr>
          <w:rFonts w:eastAsia="Times New Roman" w:cs="Times New Roman"/>
          <w:kern w:val="0"/>
          <w:lang w:eastAsia="pl-PL" w:bidi="ar-SA"/>
        </w:rPr>
        <w:t>z</w:t>
      </w:r>
      <w:r w:rsidRPr="0044548E">
        <w:rPr>
          <w:rFonts w:eastAsia="Times New Roman" w:cs="Times New Roman"/>
          <w:kern w:val="0"/>
          <w:lang w:eastAsia="pl-PL" w:bidi="ar-SA"/>
        </w:rPr>
        <w:t xml:space="preserve">amówienia Zamawiający ma prawo do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przeprowadzania kontroli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na miejscu wykonywania zamówienia i weryfikacji tożsamości osób wykonujących czynności wskazane w ust. 1. W przypadku stwierdzenia niezgodności stanu faktycznego z treścią oświadczeń</w:t>
      </w:r>
      <w:r>
        <w:rPr>
          <w:rFonts w:eastAsia="Times New Roman" w:cs="Times New Roman"/>
          <w:color w:val="000000"/>
          <w:kern w:val="0"/>
          <w:lang w:eastAsia="pl-PL" w:bidi="ar-SA"/>
        </w:rPr>
        <w:t>,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 o których mowa w ust. 2 lub ust. 3 pkt</w:t>
      </w:r>
      <w:r w:rsidR="00AE4F3D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1, Zamawiający naliczy karę umowną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 której mowa </w:t>
      </w:r>
      <w:r w:rsidRPr="0044548E">
        <w:rPr>
          <w:rFonts w:eastAsia="Times New Roman" w:cs="Times New Roman"/>
          <w:kern w:val="0"/>
          <w:lang w:eastAsia="pl-PL" w:bidi="ar-SA"/>
        </w:rPr>
        <w:t>w §</w:t>
      </w:r>
      <w:r w:rsidR="00E54BCD">
        <w:rPr>
          <w:rFonts w:eastAsia="Times New Roman" w:cs="Times New Roman"/>
          <w:kern w:val="0"/>
          <w:lang w:eastAsia="pl-PL" w:bidi="ar-SA"/>
        </w:rPr>
        <w:t xml:space="preserve"> </w:t>
      </w:r>
      <w:r w:rsidR="00545129" w:rsidRPr="0001048D">
        <w:rPr>
          <w:rFonts w:eastAsia="Times New Roman" w:cs="Times New Roman"/>
          <w:kern w:val="0"/>
          <w:lang w:eastAsia="pl-PL" w:bidi="ar-SA"/>
        </w:rPr>
        <w:t>20</w:t>
      </w:r>
      <w:r w:rsidRPr="0044548E">
        <w:rPr>
          <w:rFonts w:eastAsia="Times New Roman" w:cs="Times New Roman"/>
          <w:kern w:val="0"/>
          <w:lang w:eastAsia="pl-PL" w:bidi="ar-SA"/>
        </w:rPr>
        <w:t xml:space="preserve"> ust. 1 pkt 1</w:t>
      </w:r>
      <w:r w:rsidR="0001048D" w:rsidRPr="0001048D">
        <w:rPr>
          <w:rFonts w:eastAsia="Times New Roman" w:cs="Times New Roman"/>
          <w:kern w:val="0"/>
          <w:lang w:eastAsia="pl-PL" w:bidi="ar-SA"/>
        </w:rPr>
        <w:t>0</w:t>
      </w:r>
      <w:r w:rsidRPr="0044548E">
        <w:rPr>
          <w:rFonts w:eastAsia="Times New Roman" w:cs="Times New Roman"/>
          <w:kern w:val="0"/>
          <w:lang w:eastAsia="pl-PL" w:bidi="ar-SA"/>
        </w:rPr>
        <w:t>.</w:t>
      </w:r>
    </w:p>
    <w:p w14:paraId="3520C3A0" w14:textId="4B2E2B8F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5. Z tytułu niespełnienia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wymogu zatrudnienia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na podstawie umowy o pracę osób wykonujących czynności wskazane w ust. 1 Zamawiający przysługuje od Wykonawcy kara umowna w wysokości określonej w §</w:t>
      </w:r>
      <w:r w:rsidR="00E54BCD">
        <w:rPr>
          <w:rFonts w:eastAsia="Times New Roman" w:cs="Times New Roman"/>
          <w:kern w:val="0"/>
          <w:lang w:eastAsia="pl-PL" w:bidi="ar-SA"/>
        </w:rPr>
        <w:t xml:space="preserve"> 20 </w:t>
      </w:r>
      <w:r w:rsidRPr="0044548E">
        <w:rPr>
          <w:rFonts w:eastAsia="Times New Roman" w:cs="Times New Roman"/>
          <w:kern w:val="0"/>
          <w:lang w:eastAsia="pl-PL" w:bidi="ar-SA"/>
        </w:rPr>
        <w:t xml:space="preserve">ust. 1 pkt. </w:t>
      </w:r>
      <w:r w:rsidR="0001048D" w:rsidRPr="0001048D">
        <w:rPr>
          <w:rFonts w:eastAsia="Times New Roman" w:cs="Times New Roman"/>
          <w:kern w:val="0"/>
          <w:lang w:eastAsia="pl-PL" w:bidi="ar-SA"/>
        </w:rPr>
        <w:t>9</w:t>
      </w:r>
      <w:r w:rsidRPr="0044548E">
        <w:rPr>
          <w:rFonts w:eastAsia="Times New Roman" w:cs="Times New Roman"/>
          <w:kern w:val="0"/>
          <w:lang w:eastAsia="pl-PL" w:bidi="ar-SA"/>
        </w:rPr>
        <w:t>.</w:t>
      </w:r>
    </w:p>
    <w:p w14:paraId="44FD929D" w14:textId="5BDB45DC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6. Niezłożenie przez Wykonawcę w wyznaczonym przez Zamawiającego terminie żądanych przez Zamawiającego dowodów w celu potwierdzenia spełnienia przez Wykonawcę </w:t>
      </w:r>
      <w:r w:rsidR="00F60AA7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lub </w:t>
      </w:r>
      <w:r w:rsidR="00F60AA7"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wymogu zatrudnienia na podstawie umowy o pracę traktowane będzie jako niespełnienie przez Wykonawcę lub </w:t>
      </w:r>
      <w:r w:rsidR="00F60AA7"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odwykonawcę wymogu zatrudnienia na podstawie umowy o pracę osób wykonujących czynności wskazane w ust. 1.</w:t>
      </w:r>
    </w:p>
    <w:p w14:paraId="4EEE616F" w14:textId="3847DE12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7. W razie ustania stosunku pracy z pracownikiem wykonującym czynności wskazane </w:t>
      </w:r>
      <w:r w:rsidR="009D63D0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w</w:t>
      </w:r>
      <w:r w:rsidR="009D63D0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ust. 1 z przyczyn niezawinionych przez Wykonawcę lub Podwykonawcę, Wykonawca może go zastąpić innym pracownikiem zatrudnionym na podstawie umowy o pracę.</w:t>
      </w:r>
    </w:p>
    <w:p w14:paraId="2A1CB558" w14:textId="7A5F2002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8. W razie powierzenia realizacji czynności wskazanych w ust. 1 nowemu pracownikowi, Wykonawca lub 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odwykonawca niezwłocznie nie później jednak niż w dniu rozpoczęcia pracy przez nowego pracownika składa Zamawiającemu oświadczenie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t xml:space="preserve">,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 którym mowa 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w ust. 2.</w:t>
      </w:r>
    </w:p>
    <w:p w14:paraId="2A65B887" w14:textId="7E7E39B2" w:rsidR="0044548E" w:rsidRPr="0044548E" w:rsidRDefault="0044548E" w:rsidP="00F60AA7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9.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tab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W przypadku uzasadnionych wątpliwości co do przestrzegania przez Wykonawcę 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lub Podwykonawcę prawa pracy, Zamawiający może zwrócić się o przeprowadzenie kontroli przez Państwową Inspekcję Pracy. </w:t>
      </w:r>
    </w:p>
    <w:p w14:paraId="6981BF2C" w14:textId="77777777" w:rsidR="0044548E" w:rsidRPr="00BE1D70" w:rsidRDefault="0044548E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3324C4EA" w14:textId="77777777" w:rsidR="00BE1D70" w:rsidRPr="00BE1D70" w:rsidRDefault="00BE1D70" w:rsidP="00BE1D70">
      <w:pPr>
        <w:widowControl/>
        <w:suppressLineNumbers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Wynagrodzenie za przeniesienie praw do utworu</w:t>
      </w:r>
    </w:p>
    <w:p w14:paraId="24A30DFD" w14:textId="154B815A" w:rsidR="00BE1D70" w:rsidRPr="00BE1D70" w:rsidRDefault="00E54BCD" w:rsidP="00BE1D70">
      <w:pPr>
        <w:widowControl/>
        <w:suppressLineNumbers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44548E">
        <w:rPr>
          <w:rFonts w:eastAsia="Times New Roman" w:cs="Times New Roman"/>
          <w:b/>
          <w:bCs/>
          <w:kern w:val="0"/>
          <w:lang w:eastAsia="ar-SA" w:bidi="ar-SA"/>
        </w:rPr>
        <w:t>§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="00BE1D70" w:rsidRPr="00BE1D70">
        <w:rPr>
          <w:rFonts w:eastAsia="Times New Roman" w:cs="Times New Roman"/>
          <w:b/>
          <w:bCs/>
          <w:kern w:val="0"/>
          <w:lang w:eastAsia="ar-SA" w:bidi="ar-SA"/>
        </w:rPr>
        <w:t>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3</w:t>
      </w:r>
      <w:r w:rsidR="00BE1D70"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CB1E8DA" w14:textId="5AE53FB2" w:rsidR="00BE1D70" w:rsidRPr="00BE1D70" w:rsidRDefault="00BE1D70" w:rsidP="00BE1D70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o którym mowa w § </w:t>
      </w:r>
      <w:r w:rsidR="00267B82"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2 obejmuje zapłatę za przeniesienie prawa własności do opracowanego projektu w zakresie nieograniczonym jakimikolwiek prawami osób trzecich.</w:t>
      </w:r>
    </w:p>
    <w:p w14:paraId="303EE038" w14:textId="79A134D4" w:rsidR="00BE1D70" w:rsidRPr="00BE1D70" w:rsidRDefault="00BE1D70" w:rsidP="00BE1D70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o którym mowa w § </w:t>
      </w:r>
      <w:r w:rsidR="00267B82"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2 niniejszej umowy z chwilą jego zapłaty przenosi na Zamawiającego prawo własności do utworu oraz własności nośników materialnych utwor</w:t>
      </w:r>
      <w:r w:rsidR="00B94735">
        <w:rPr>
          <w:rFonts w:eastAsia="Times New Roman" w:cs="Times New Roman"/>
          <w:kern w:val="0"/>
          <w:lang w:eastAsia="ar-SA" w:bidi="ar-SA"/>
        </w:rPr>
        <w:t>ów formie papierowej i elektronicznej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772C82D5" w14:textId="30EB1933" w:rsidR="00BE1D70" w:rsidRPr="00BE1D70" w:rsidRDefault="00BE1D70" w:rsidP="00BE1D70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 ramach wynagrodzenia przenosi na Zamawiającego </w:t>
      </w:r>
      <w:r w:rsidR="00AE4F3D">
        <w:rPr>
          <w:rFonts w:eastAsia="Times New Roman" w:cs="Times New Roman"/>
          <w:kern w:val="0"/>
          <w:lang w:eastAsia="ar-SA" w:bidi="ar-SA"/>
        </w:rPr>
        <w:t xml:space="preserve">nieograniczone w miejscu </w:t>
      </w:r>
      <w:r w:rsidR="00AE4F3D">
        <w:rPr>
          <w:rFonts w:eastAsia="Times New Roman" w:cs="Times New Roman"/>
          <w:kern w:val="0"/>
          <w:lang w:eastAsia="ar-SA" w:bidi="ar-SA"/>
        </w:rPr>
        <w:br/>
        <w:t xml:space="preserve">i czasie </w:t>
      </w:r>
      <w:r w:rsidRPr="00BE1D70">
        <w:rPr>
          <w:rFonts w:eastAsia="Times New Roman" w:cs="Times New Roman"/>
          <w:kern w:val="0"/>
          <w:lang w:eastAsia="ar-SA" w:bidi="ar-SA"/>
        </w:rPr>
        <w:t>autorskie prawa majątkowe do utworu w zakresie utrwalania i zwielokrotniania utworu, w tym wytwarzania jego egzemplarzy każdą techniką, w tym drukarską, reprograficzną, cyfrową, a także wprowadzania jej do pamięci komputera oraz prawo na wykonanie zależnego prawa autorskiego do utworu.</w:t>
      </w:r>
    </w:p>
    <w:p w14:paraId="01A411F4" w14:textId="77777777" w:rsidR="00BE1D70" w:rsidRPr="00BE1D70" w:rsidRDefault="00BE1D70" w:rsidP="00BE1D70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oświadcza, że z tytułu przeniesienia praw określonych w ust. 1, 2 i 3</w:t>
      </w:r>
      <w:r w:rsidRPr="00BE1D70">
        <w:rPr>
          <w:rFonts w:eastAsia="Times New Roman" w:cs="Times New Roman"/>
          <w:kern w:val="0"/>
          <w:lang w:eastAsia="ar-SA" w:bidi="ar-SA"/>
        </w:rPr>
        <w:br/>
        <w:t>nie będzie kierował do Zamawiającego żadnych roszczeń.</w:t>
      </w:r>
    </w:p>
    <w:p w14:paraId="0E5178C3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6929061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ascii="TimesNewRoman,Bold" w:eastAsia="TimesNewRoman,Bold" w:cs="TimesNewRoman,Bold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Siła wyższa</w:t>
      </w:r>
    </w:p>
    <w:p w14:paraId="1FB9BFC8" w14:textId="137DC70E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B6477FA" w14:textId="065E11A0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Jeżeli którakolwiek ze stron stwierdzi, że umowa nie może być realizowana z powodu działania siły wyższej lub z powodu następstw działania siły wyższej, niezwłocznie powiadomi </w:t>
      </w:r>
      <w:r w:rsidR="00C56D3A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o tym na piśmie drugą stronę. </w:t>
      </w:r>
    </w:p>
    <w:p w14:paraId="385BAA4E" w14:textId="46328DF9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przypadku wystąpienia siły wyższej lub jej następstw definitywnie uniemożliwiających kontynuację wykonywania robót stanowiących przedmiot umowy, Wykonawca niezwłocznie wstrzyma roboty, a Zamawiający będzie zobowiązany do zapłaty Wykonawcy należnego wynagrodzenia stosownie do stanu zaawansowania robót budowlanych, potwierdzonego </w:t>
      </w:r>
      <w:r w:rsidR="00AE4F3D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przez Naczelnika Wydziału Inwestycji i Remontów CSP.</w:t>
      </w:r>
    </w:p>
    <w:p w14:paraId="5A6726D8" w14:textId="30ED44F8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lastRenderedPageBreak/>
        <w:t>Ubezpieczenie Wykonawcy</w:t>
      </w:r>
    </w:p>
    <w:p w14:paraId="424A20D5" w14:textId="44150562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kern w:val="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45EB4132" w14:textId="681884C8" w:rsidR="00BE1D70" w:rsidRPr="00BE1D70" w:rsidRDefault="00BE1D70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1.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Wykonawca zobowiązuje się zawrzeć na czas obowiązywania umowy nie później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niż do dnia poprzedzającego dzień, w którym ma nastąpić przekazanie terenu budowy, umowę ubezpieczenia od wszelkiego ryzyka i odpowiedzialności związanej z realizacją umowy, </w:t>
      </w:r>
      <w:r w:rsidR="0047425D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oraz do terminowego opłacania należnych składek ubezpieczeniowych,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od odpowiedzialności cywilnej (OC) Wykonawcy z tytułu prowadzonej działalności gospodarczej, obejmujące co najmniej szkody poniesione przez osoby trzecie w wyniku śmierci, uszkodzenia ciała, rozstroju zdrowia (szkoda osobowa)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lub w wyniku utraty, zniszczenia lub uszkodzenia mienia własnego lub osób trzecich, </w:t>
      </w:r>
      <w:r w:rsidRPr="00BE1D70">
        <w:rPr>
          <w:rFonts w:eastAsia="Times New Roman" w:cs="Times New Roman"/>
          <w:kern w:val="0"/>
          <w:lang w:eastAsia="ar-SA" w:bidi="ar-SA"/>
        </w:rPr>
        <w:br/>
        <w:t>a także szkody spowodowane błędami (szkoda rzeczowa), powstałe w związku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wykonywaniem robót budowlanych i innych prac objętych przedmiotem umowy,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na kwotę ubezpieczenia nie niższą niż </w:t>
      </w:r>
      <w:r w:rsidR="00C56D3A">
        <w:rPr>
          <w:rFonts w:eastAsia="Times New Roman" w:cs="Times New Roman"/>
          <w:kern w:val="0"/>
          <w:lang w:eastAsia="ar-SA" w:bidi="ar-SA"/>
        </w:rPr>
        <w:t>10 000</w:t>
      </w:r>
      <w:r w:rsidR="005A423D">
        <w:rPr>
          <w:rFonts w:eastAsia="Times New Roman" w:cs="Times New Roman"/>
          <w:kern w:val="0"/>
          <w:lang w:eastAsia="ar-SA" w:bidi="ar-SA"/>
        </w:rPr>
        <w:t> </w:t>
      </w:r>
      <w:r w:rsidR="00C56D3A">
        <w:rPr>
          <w:rFonts w:eastAsia="Times New Roman" w:cs="Times New Roman"/>
          <w:kern w:val="0"/>
          <w:lang w:eastAsia="ar-SA" w:bidi="ar-SA"/>
        </w:rPr>
        <w:t>000</w:t>
      </w:r>
      <w:r w:rsidR="005A423D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zł (słownie: </w:t>
      </w:r>
      <w:r w:rsidR="00C56D3A">
        <w:rPr>
          <w:rFonts w:eastAsia="Times New Roman" w:cs="Times New Roman"/>
          <w:kern w:val="0"/>
          <w:lang w:eastAsia="ar-SA" w:bidi="ar-SA"/>
        </w:rPr>
        <w:t>dziesięć milionów złotych</w:t>
      </w:r>
      <w:r w:rsidR="005A423D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6D30FAEC" w14:textId="77777777" w:rsidR="00BE1D70" w:rsidRPr="00BE1D70" w:rsidRDefault="00BE1D70" w:rsidP="00BE1D70">
      <w:pPr>
        <w:widowControl/>
        <w:tabs>
          <w:tab w:val="left" w:pos="567"/>
        </w:tabs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Umowa ubezpieczenia, o której mowa w ust. 1 musi zapewniać wypłatę odszkodowania płatnego w złotych polskich, bez ograniczeń.</w:t>
      </w:r>
    </w:p>
    <w:p w14:paraId="0B170ED2" w14:textId="546B6A6B" w:rsidR="00BE1D70" w:rsidRPr="00BE1D70" w:rsidRDefault="00BE1D70" w:rsidP="00BE1D70">
      <w:pPr>
        <w:widowControl/>
        <w:tabs>
          <w:tab w:val="left" w:pos="567"/>
        </w:tabs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Koszt umowy, o której mowa w ust. 1, w szczególności składki ubezpieczeniowe, pokrywa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całości Wykonawca. </w:t>
      </w:r>
    </w:p>
    <w:p w14:paraId="0EA0551A" w14:textId="77777777" w:rsidR="00BE1D70" w:rsidRPr="00BE1D70" w:rsidRDefault="00BE1D70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przedłoży Zamawiającemu dokumenty potwierdzające zawarcie umowy ubezpieczenia, w tym w szczególności kopię umowy i polisy ubezpieczenia, nie później </w:t>
      </w:r>
      <w:r w:rsidRPr="00BE1D70">
        <w:rPr>
          <w:rFonts w:eastAsia="Times New Roman" w:cs="Times New Roman"/>
          <w:kern w:val="0"/>
          <w:lang w:eastAsia="ar-SA" w:bidi="ar-SA"/>
        </w:rPr>
        <w:br/>
        <w:t>niż do dnia przekazania terenu budowy. W przypadku uchybienia przedmiotowemu obowiązkowi Zamawiający ma prawo wstrzymać się z przekazaniem terenu budowy</w:t>
      </w:r>
      <w:r w:rsidRPr="00BE1D70">
        <w:rPr>
          <w:rFonts w:eastAsia="Times New Roman" w:cs="Times New Roman"/>
          <w:kern w:val="0"/>
          <w:lang w:eastAsia="ar-SA" w:bidi="ar-SA"/>
        </w:rPr>
        <w:br/>
        <w:t>do czasu ich przedłożenia, co nie powoduje wstrzymania biegu terminów umownych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wykonania umowy przez Wykonawcę.</w:t>
      </w:r>
    </w:p>
    <w:p w14:paraId="37ED6C82" w14:textId="69999069" w:rsidR="00BE1D70" w:rsidRPr="00BE1D70" w:rsidRDefault="00BE1D70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razie wydłużenia czasu realizacji umowy, Wykonawca zobowiązuje się do przedłużenia ubezpieczenia na zasadach określonych w ust. 1, przedstawiając Zamawiającemu dokumenty potwierdzające zawarcie umowy ubezpieczenia, w tym w szczególności kopię umowy i polisy ubezpieczenia, na co najmniej miesiąc przed wygaśnięciem poprzedniej umowy ubezpieczenia. W przypadku niedokonania przedłużenia ubezpieczenia, przedłużenia niezgodnie z zasadami określonymi w ust. 1 – 4 lub nieprzedłożenia przez Wykonawcę odnośnego dokumentu ubezpieczenia w terminie, o którym mowa w </w:t>
      </w:r>
      <w:r w:rsidR="009E4511">
        <w:rPr>
          <w:rFonts w:eastAsia="Times New Roman" w:cs="Times New Roman"/>
          <w:kern w:val="0"/>
          <w:lang w:eastAsia="ar-SA" w:bidi="ar-SA"/>
        </w:rPr>
        <w:t>ust.</w:t>
      </w:r>
      <w:r w:rsidRPr="00BE1D70">
        <w:rPr>
          <w:rFonts w:eastAsia="Times New Roman" w:cs="Times New Roman"/>
          <w:kern w:val="0"/>
          <w:lang w:eastAsia="ar-SA" w:bidi="ar-SA"/>
        </w:rPr>
        <w:t xml:space="preserve"> 4, Zamawiający w imieniu i na rzecz Wykonawcy na jego koszt dokona stosownego ubezpieczenia w zakresie określonym </w:t>
      </w:r>
      <w:r w:rsidR="009E4511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ust. 1 </w:t>
      </w:r>
      <w:r w:rsidR="009E4511">
        <w:rPr>
          <w:rFonts w:eastAsia="Times New Roman" w:cs="Times New Roman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kern w:val="0"/>
          <w:lang w:eastAsia="ar-SA" w:bidi="ar-SA"/>
        </w:rPr>
        <w:t>4, a poniesiony koszt potrąci z należności wynikających z najbliższej faktury wystawionej przez Wykonawcę.</w:t>
      </w:r>
    </w:p>
    <w:p w14:paraId="2A689B8F" w14:textId="4B784B63" w:rsidR="00BE1D70" w:rsidRDefault="00BE1D70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6.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nie jest uprawniony do dokonywania zmian warunków ubezpieczenia </w:t>
      </w:r>
      <w:r w:rsidRPr="00BE1D70">
        <w:rPr>
          <w:rFonts w:eastAsia="Times New Roman" w:cs="Times New Roman"/>
          <w:kern w:val="0"/>
          <w:lang w:eastAsia="ar-SA" w:bidi="ar-SA"/>
        </w:rPr>
        <w:br/>
        <w:t>bez uprzedniej zgody Zamawiającego wyrażonej na piśmie.</w:t>
      </w:r>
    </w:p>
    <w:p w14:paraId="60F0FA31" w14:textId="680D5B61" w:rsidR="00F60AA7" w:rsidRPr="00BE1D70" w:rsidRDefault="00F60AA7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7.</w:t>
      </w:r>
      <w:r>
        <w:rPr>
          <w:rFonts w:eastAsia="Times New Roman" w:cs="Times New Roman"/>
          <w:kern w:val="0"/>
          <w:lang w:eastAsia="ar-SA" w:bidi="ar-SA"/>
        </w:rPr>
        <w:tab/>
        <w:t>Ubezpieczenie winno obejmować również odpowiedzialność cywilną za szkody wyrządzone przez Podwykonawców.</w:t>
      </w:r>
    </w:p>
    <w:p w14:paraId="0A2478BF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3438E8EA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Odbiory i gwarancja</w:t>
      </w:r>
    </w:p>
    <w:p w14:paraId="064C3553" w14:textId="3C958A85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6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6D2D54A4" w14:textId="77777777" w:rsidR="00BE1D70" w:rsidRPr="00BE1D70" w:rsidRDefault="00BE1D70" w:rsidP="00BE1D70">
      <w:pPr>
        <w:widowControl/>
        <w:autoSpaceDE w:val="0"/>
        <w:adjustRightInd w:val="0"/>
        <w:ind w:firstLine="284"/>
        <w:textAlignment w:val="auto"/>
        <w:rPr>
          <w:rFonts w:eastAsia="Times New Roman" w:cs="Times New Roman"/>
          <w:b/>
          <w:bCs/>
          <w:kern w:val="0"/>
          <w:u w:val="single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u w:val="single"/>
          <w:lang w:eastAsia="ar-SA" w:bidi="ar-SA"/>
        </w:rPr>
        <w:t>Roboty budowlane:</w:t>
      </w:r>
    </w:p>
    <w:p w14:paraId="7F151887" w14:textId="37DE7EB6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do oddania, 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cy do odebrania przedmiotu umowy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po sprawdzeniu należytego jej wykonania.</w:t>
      </w:r>
    </w:p>
    <w:p w14:paraId="675AE41C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24EDE3C2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W dniu odbioru 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zuje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przedłoży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cemu odpowiednie dokumenty, w tym atesty lub certyfikaty na wbudowane materiały oraz dokument gwarancyjny.</w:t>
      </w:r>
    </w:p>
    <w:p w14:paraId="55475E4B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Niezależnie od rękojmi Wykonawca udzieli Zamawiającemu pisemnej gwarancji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na oferowany przedmiot umowy. Ustala się, że okres gwarancji wynosi …… lat, zgodnie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okresem określonym w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Formularzu oferty.</w:t>
      </w:r>
    </w:p>
    <w:p w14:paraId="2DF954C4" w14:textId="4345EA7B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Bieg gwarancji rozpocznie się od dnia podpisania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Protokołu odbioru robót budowlanych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="009E4511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przez Zamawiającego.</w:t>
      </w:r>
    </w:p>
    <w:p w14:paraId="51359DCC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  <w:t>W ramach odbiorów, termin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i gwarancji na bezpłatne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cie wad i usterek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w przedmiocie umowy wynosi do dwóch dni roboczych od pisemnego zgłoszenia, </w:t>
      </w:r>
      <w:r w:rsidRPr="00BE1D70">
        <w:rPr>
          <w:rFonts w:eastAsia="Times New Roman" w:cs="Times New Roman"/>
          <w:kern w:val="0"/>
          <w:lang w:eastAsia="ar-SA" w:bidi="ar-SA"/>
        </w:rPr>
        <w:br/>
        <w:t>jeżeli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dzie to technicznie możliwe lub w innym terminie uzgodnionym przez strony. </w:t>
      </w:r>
    </w:p>
    <w:p w14:paraId="10F3769A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7.</w:t>
      </w:r>
      <w:r w:rsidRPr="00BE1D70">
        <w:rPr>
          <w:rFonts w:eastAsia="Times New Roman" w:cs="Times New Roman"/>
          <w:kern w:val="0"/>
          <w:lang w:eastAsia="ar-SA" w:bidi="ar-SA"/>
        </w:rPr>
        <w:tab/>
        <w:t>Za dat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zako</w:t>
      </w:r>
      <w:r w:rsidRPr="00BE1D70">
        <w:rPr>
          <w:rFonts w:eastAsia="TimesNewRoman" w:cs="Times New Roman"/>
          <w:kern w:val="0"/>
          <w:lang w:eastAsia="ar-SA" w:bidi="ar-SA"/>
        </w:rPr>
        <w:t>ń</w:t>
      </w:r>
      <w:r w:rsidRPr="00BE1D70">
        <w:rPr>
          <w:rFonts w:eastAsia="Times New Roman" w:cs="Times New Roman"/>
          <w:kern w:val="0"/>
          <w:lang w:eastAsia="ar-SA" w:bidi="ar-SA"/>
        </w:rPr>
        <w:t>czenia realizacji przedmiotu umowy ustala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dzie</w:t>
      </w:r>
      <w:r w:rsidRPr="00BE1D70">
        <w:rPr>
          <w:rFonts w:eastAsia="TimesNewRoman" w:cs="Times New Roman"/>
          <w:kern w:val="0"/>
          <w:lang w:eastAsia="ar-SA" w:bidi="ar-SA"/>
        </w:rPr>
        <w:t xml:space="preserve">ń </w:t>
      </w:r>
      <w:r w:rsidRPr="00BE1D70">
        <w:rPr>
          <w:rFonts w:eastAsia="Times New Roman" w:cs="Times New Roman"/>
          <w:kern w:val="0"/>
          <w:lang w:eastAsia="ar-SA" w:bidi="ar-SA"/>
        </w:rPr>
        <w:t>zgłoszenia</w:t>
      </w:r>
      <w:r w:rsidRPr="00BE1D70">
        <w:rPr>
          <w:rFonts w:eastAsia="Times New Roman" w:cs="Times New Roman"/>
          <w:kern w:val="0"/>
          <w:lang w:eastAsia="ar-SA" w:bidi="ar-SA"/>
        </w:rPr>
        <w:br/>
        <w:t>przez 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gotowo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do ich odbioru.</w:t>
      </w:r>
    </w:p>
    <w:p w14:paraId="67199D1A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8.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 toku czynno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zwi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zanych z odbiorem robót zostan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 xml:space="preserve">stwierdzone wady, </w:t>
      </w:r>
      <w:r w:rsidRPr="00BE1D70">
        <w:rPr>
          <w:rFonts w:eastAsia="Times New Roman" w:cs="Times New Roman"/>
          <w:kern w:val="0"/>
          <w:lang w:eastAsia="ar-SA" w:bidi="ar-SA"/>
        </w:rPr>
        <w:br/>
        <w:t>to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cemu przysługuj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nast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puj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 uprawnienia:</w:t>
      </w:r>
    </w:p>
    <w:p w14:paraId="5CACE043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nadaj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cia, może odmówi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odbioru do czasu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cia; </w:t>
      </w:r>
    </w:p>
    <w:p w14:paraId="6F2440CE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nie nadaj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to:</w:t>
      </w:r>
    </w:p>
    <w:p w14:paraId="5CD71033" w14:textId="77777777" w:rsidR="00BE1D70" w:rsidRPr="00BE1D70" w:rsidRDefault="00BE1D70" w:rsidP="00BE1D70">
      <w:pPr>
        <w:widowControl/>
        <w:autoSpaceDE w:val="0"/>
        <w:adjustRightInd w:val="0"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nie uniemożliwiaj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 xml:space="preserve">one używanie przedmiotu odbioru zgodnie </w:t>
      </w:r>
      <w:r w:rsidRPr="00BE1D70">
        <w:rPr>
          <w:rFonts w:eastAsia="Times New Roman" w:cs="Times New Roman"/>
          <w:kern w:val="0"/>
          <w:lang w:eastAsia="ar-SA" w:bidi="ar-SA"/>
        </w:rPr>
        <w:br/>
        <w:t>z przeznaczeniem,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może obniży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odpowiednio wynagrodzenie;</w:t>
      </w:r>
    </w:p>
    <w:p w14:paraId="41956DFD" w14:textId="77777777" w:rsidR="00BE1D70" w:rsidRPr="00BE1D70" w:rsidRDefault="00BE1D70" w:rsidP="00BE1D70">
      <w:pPr>
        <w:widowControl/>
        <w:autoSpaceDE w:val="0"/>
        <w:adjustRightInd w:val="0"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uniemożliwiaj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używanie zgodne z przeznaczeniem,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może odst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pi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 umowy lub ż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da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wykonania przedmiotu odbioru po raz drugi.</w:t>
      </w:r>
    </w:p>
    <w:p w14:paraId="1CA9473F" w14:textId="6C413E75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9.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postanawiaj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, że z czynno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odbioru robót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dzie spisany protokół, zawieraj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wszelkie ustalenia dokonane w toku odbioru, jak też</w:t>
      </w:r>
      <w:r w:rsidRPr="00BE1D70">
        <w:rPr>
          <w:rFonts w:eastAsia="TimesNew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terminy wyznaczone na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cie stwierdzonych </w:t>
      </w:r>
      <w:r w:rsidR="009E4511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przy odbiorze wad.</w:t>
      </w:r>
    </w:p>
    <w:p w14:paraId="251F088A" w14:textId="77777777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zuje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zawiadomienia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cego 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ciu wad </w:t>
      </w:r>
      <w:r w:rsidRPr="00BE1D70">
        <w:rPr>
          <w:rFonts w:eastAsia="Times New Roman" w:cs="Times New Roman"/>
          <w:kern w:val="0"/>
          <w:lang w:eastAsia="ar-SA" w:bidi="ar-SA"/>
        </w:rPr>
        <w:br/>
        <w:t>oraz do zaproponowania terminu odbioru zakwestionowanych uprzednio jako wadliwie wykonane.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cie wad musi by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stwierdzone protokolarnie.</w:t>
      </w:r>
    </w:p>
    <w:p w14:paraId="32976901" w14:textId="6DAFDEE9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11.</w:t>
      </w:r>
      <w:r w:rsidRPr="00BE1D70">
        <w:rPr>
          <w:rFonts w:eastAsia="Times New Roman" w:cs="Times New Roman"/>
          <w:kern w:val="0"/>
          <w:lang w:eastAsia="ar-SA" w:bidi="ar-SA"/>
        </w:rPr>
        <w:tab/>
        <w:t>O wykryciu wad w okresie gwarancji i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zawiadomi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na pi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mie. Istnienie wad strony potwierdzaj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protokolarnie, uzgadniaj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 sposób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i termin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cia.</w:t>
      </w:r>
    </w:p>
    <w:p w14:paraId="75A42127" w14:textId="77777777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12.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 okresie gwarancji ujawnią się wady objęte przedmiotem umowy, Zamawiający wezwie Wykonawcę do ich usunięcia. W terminie 3 dni roboczych od powiadomienia, Wykonawca przedstawi Zamawiającemu stanowisko dotyczące terminu i sposobu wykonania zobowiązania z tytułu udzielonej gwarancji.</w:t>
      </w:r>
    </w:p>
    <w:p w14:paraId="3498D48C" w14:textId="77777777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13.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nieusuni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wad przez 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w uzgodnionym terminie, wady usunie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cy, obci</w:t>
      </w:r>
      <w:r w:rsidRPr="00BE1D70">
        <w:rPr>
          <w:rFonts w:eastAsia="TimesNewRoman" w:cs="Times New Roman"/>
          <w:kern w:val="0"/>
          <w:lang w:eastAsia="ar-SA" w:bidi="ar-SA"/>
        </w:rPr>
        <w:t>ąż</w:t>
      </w:r>
      <w:r w:rsidRPr="00BE1D70">
        <w:rPr>
          <w:rFonts w:eastAsia="Times New Roman" w:cs="Times New Roman"/>
          <w:kern w:val="0"/>
          <w:lang w:eastAsia="ar-SA" w:bidi="ar-SA"/>
        </w:rPr>
        <w:t>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 pełnymi kosztami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Wykonawc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661ED09B" w14:textId="2EA61984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14.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może odmówić odbioru robót, jeżeli przedmiot odbioru nie osiągnął gotowości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do odbioru z powodu niezakończenia robót, nieprzeprowadzenia z wynikiem pozytywnym wymaganych prób lub posiadania wad uniemożliwiających użytkowanie przedmiotu odbioru zgodnie z przeznaczeniem. W takim przypadku Wykonawca zobowiązany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jest do kontynuowania prac i wskazania kolejnego terminu odbioru końcowego.</w:t>
      </w:r>
    </w:p>
    <w:p w14:paraId="4735AAAB" w14:textId="77777777" w:rsidR="00BE1D70" w:rsidRPr="00BE1D70" w:rsidRDefault="00BE1D70" w:rsidP="00BE1D70">
      <w:pPr>
        <w:widowControl/>
        <w:autoSpaceDE w:val="0"/>
        <w:adjustRightInd w:val="0"/>
        <w:ind w:left="284"/>
        <w:jc w:val="both"/>
        <w:textAlignment w:val="auto"/>
        <w:rPr>
          <w:rFonts w:eastAsia="Times New Roman" w:cs="Times New Roman"/>
          <w:b/>
          <w:kern w:val="0"/>
          <w:u w:val="single"/>
          <w:lang w:eastAsia="ar-SA" w:bidi="ar-SA"/>
        </w:rPr>
      </w:pPr>
      <w:r w:rsidRPr="00BE1D70">
        <w:rPr>
          <w:rFonts w:eastAsia="Times New Roman" w:cs="Times New Roman"/>
          <w:b/>
          <w:kern w:val="0"/>
          <w:u w:val="single"/>
          <w:lang w:eastAsia="ar-SA" w:bidi="ar-SA"/>
        </w:rPr>
        <w:t>Dokumentacja projektowa:</w:t>
      </w:r>
    </w:p>
    <w:p w14:paraId="70E12C39" w14:textId="685CA7E0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Wykonawca zobowiązany jest do oddania a Zamawiający do odebrania przedmiotu umowy </w:t>
      </w:r>
      <w:r w:rsidR="00C73A6F">
        <w:rPr>
          <w:rFonts w:eastAsia="Times New Roman" w:cs="Times New Roman"/>
          <w:color w:val="000000"/>
          <w:kern w:val="0"/>
          <w:lang w:eastAsia="ar-SA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po sprawdzeniu należytego jej wykonania.</w:t>
      </w:r>
    </w:p>
    <w:p w14:paraId="096A7933" w14:textId="7E5D6F12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2.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Odbiór dokumentacji projektowej nastąpi po stwierdzeniu przez strony umowy kompletności dokumentacji w stosunku do zakresu objętego niniejszą umową w terminie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 xml:space="preserve">do </w:t>
      </w:r>
      <w:r w:rsidR="00C73A6F">
        <w:rPr>
          <w:rFonts w:eastAsia="Times New Roman" w:cs="Times New Roman"/>
          <w:color w:val="000000"/>
          <w:kern w:val="0"/>
          <w:lang w:eastAsia="ar-SA" w:bidi="ar-SA"/>
        </w:rPr>
        <w:t>10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dni roboczych.</w:t>
      </w:r>
    </w:p>
    <w:p w14:paraId="54B861FB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3.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Przekazanie dokumentacji projektowej nastąpi w siedzibie Zamawiającego w obecności upoważnionych przedstawicieli Wykonawcy i Zamawiającego.</w:t>
      </w:r>
    </w:p>
    <w:p w14:paraId="4093CCD3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4.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Dokumentem potwierdzającym dokonanie odbioru dokumentacji będzie </w:t>
      </w:r>
      <w:r w:rsidRPr="00BE1D70">
        <w:rPr>
          <w:rFonts w:eastAsia="Times New Roman" w:cs="Times New Roman"/>
          <w:i/>
          <w:iCs/>
          <w:color w:val="000000"/>
          <w:kern w:val="0"/>
          <w:lang w:eastAsia="ar-SA" w:bidi="ar-SA"/>
        </w:rPr>
        <w:t>Protokół odbioru dokumentacji projektowej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sporządzony przez Wykonawcę i podpisany przez obie strony.</w:t>
      </w:r>
    </w:p>
    <w:p w14:paraId="0125910C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5.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Wykonawca ponosi odpowiedzialność za wady w opracowanej dokumentacji. </w:t>
      </w:r>
    </w:p>
    <w:p w14:paraId="193A3D66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6.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W przypadku, gdy Zamawiający otrzyma wadliwą dokumentację, może zażądać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od Wykonawcy usunięcia tych wad bez dodatkowego wynagrodzenia w terminie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7 dni od dnia zgłoszenia wad Wykonawcy.</w:t>
      </w:r>
    </w:p>
    <w:p w14:paraId="6A5222D5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7.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Jeżeli Zamawiający zgłosi zastrzeżenia do dokumentacji obie strony ustalą protokolarnie zakres i termin dokonania przez Wykonawcę niezbędnych zmian i uzupełnień. </w:t>
      </w:r>
    </w:p>
    <w:p w14:paraId="6C0F343C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lastRenderedPageBreak/>
        <w:t>8.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Zamawiający dokona odbioru uzupełnionej i poprawionej dokumentacji </w:t>
      </w:r>
      <w:r w:rsidRPr="00BE1D70">
        <w:rPr>
          <w:rFonts w:eastAsia="Times New Roman" w:cs="Times New Roman"/>
          <w:i/>
          <w:iCs/>
          <w:color w:val="000000"/>
          <w:kern w:val="0"/>
          <w:lang w:eastAsia="ar-SA" w:bidi="ar-SA"/>
        </w:rPr>
        <w:t>Protokołem odbioru dokumentacji projektowej.</w:t>
      </w:r>
    </w:p>
    <w:p w14:paraId="1E53C4B4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9.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Uprawnienia Zamawiającego z tytułu gwarancji jakości wygasają w stosunku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 xml:space="preserve">do Wykonawcy wraz z wygaśnięciem odpowiedzialności wykonawcy robót budowlanych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z tytułu rękojmi za wady robót budowlanych wykonywanych na podstawie projektu objętego niniejszą umową.</w:t>
      </w:r>
    </w:p>
    <w:p w14:paraId="0EADFE3E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43FF43A0" w14:textId="77777777" w:rsidR="00BE1D70" w:rsidRPr="00BE1D70" w:rsidRDefault="00BE1D70" w:rsidP="00BE1D70">
      <w:pPr>
        <w:widowControl/>
        <w:autoSpaceDE w:val="0"/>
        <w:adjustRightInd w:val="0"/>
        <w:ind w:left="284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u w:val="single"/>
          <w:lang w:eastAsia="ar-SA" w:bidi="ar-SA"/>
        </w:rPr>
      </w:pPr>
    </w:p>
    <w:p w14:paraId="32D22652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Odstąpienie od umowy przez Zamawiającego</w:t>
      </w:r>
    </w:p>
    <w:p w14:paraId="4314DF6C" w14:textId="4092623D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36F29DDB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Zamawiający jest uprawniony do odstąpienia od umowy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bCs/>
          <w:kern w:val="0"/>
          <w:lang w:eastAsia="ar-SA" w:bidi="ar-SA"/>
        </w:rPr>
        <w:t>w terminie 5 dni od dnia uzyskania przez niego wiedzy o okoliczności uzasadniającej odstąpienie jeżeli Wykonawca:</w:t>
      </w:r>
    </w:p>
    <w:p w14:paraId="149E9A7A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 przyczyn zawinionych nie wykonuje umowy lub wykonuje ją nienależycie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pomimo pisemnego wezwania Wykonawcy do podjęcia wykonywania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lub należytego wykonywania umowy w wyznaczonym, uzasadnionym technicznie terminie, nie zadośćuczyni żądaniu Zamawiającego;</w:t>
      </w:r>
    </w:p>
    <w:p w14:paraId="2398EB7A" w14:textId="22791EC1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bez uzasadnionej przyczyny przerwał wykonywanie robót na okres dłuższy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niż </w:t>
      </w:r>
      <w:r w:rsidR="00C73A6F">
        <w:rPr>
          <w:rFonts w:eastAsia="Times New Roman" w:cs="Times New Roman"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dni robocz</w:t>
      </w:r>
      <w:r w:rsidR="00C73A6F">
        <w:rPr>
          <w:rFonts w:eastAsia="Times New Roman" w:cs="Times New Roman"/>
          <w:bCs/>
          <w:kern w:val="0"/>
          <w:lang w:eastAsia="ar-SA" w:bidi="ar-SA"/>
        </w:rPr>
        <w:t>ych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i pomimo dodatkowego pisemnego wezwania Zamawiającego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nie podjął ich w okresie </w:t>
      </w:r>
      <w:r w:rsidR="00C73A6F">
        <w:rPr>
          <w:rFonts w:eastAsia="Times New Roman" w:cs="Times New Roman"/>
          <w:bCs/>
          <w:kern w:val="0"/>
          <w:lang w:eastAsia="ar-SA" w:bidi="ar-SA"/>
        </w:rPr>
        <w:t>5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dni roboczych od dnia doręczenia Wykonawcy dodatkowego wezwania;</w:t>
      </w:r>
    </w:p>
    <w:p w14:paraId="3C8E60CA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 przyczyn zawinionych nie przystąpił do odbioru terenu budowy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albo nie rozpoczął robót albo pozostaje w zwłoce z realizacją robót tak dalece,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że wątpliwe jest dochowanie terminu zakończenia robót; </w:t>
      </w:r>
    </w:p>
    <w:p w14:paraId="3D240B70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nie realizuje zaakceptowanego przez Zamawiającego </w:t>
      </w:r>
      <w:r w:rsidRPr="00BE1D70">
        <w:rPr>
          <w:rFonts w:eastAsia="Times New Roman" w:cs="Times New Roman"/>
          <w:bCs/>
          <w:i/>
          <w:kern w:val="0"/>
          <w:lang w:eastAsia="ar-SA" w:bidi="ar-SA"/>
        </w:rPr>
        <w:t>Programu naprawczego</w:t>
      </w:r>
      <w:r w:rsidRPr="00BE1D70">
        <w:rPr>
          <w:rFonts w:eastAsia="Times New Roman" w:cs="Times New Roman"/>
          <w:bCs/>
          <w:kern w:val="0"/>
          <w:lang w:eastAsia="ar-SA" w:bidi="ar-SA"/>
        </w:rPr>
        <w:t>, pomimo pisemnego wezwania do realizacji jego postanowień;</w:t>
      </w:r>
    </w:p>
    <w:p w14:paraId="2AD78A4D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5)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zleca całość robót lub jej części albo dokonuje cesji umowy bez zgody Zamawiającego;</w:t>
      </w:r>
    </w:p>
    <w:p w14:paraId="29E171CF" w14:textId="1E05FD2D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color w:val="FF0000"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6)</w:t>
      </w:r>
      <w:r w:rsidRPr="00BE1D70">
        <w:rPr>
          <w:rFonts w:eastAsia="Times New Roman" w:cs="Times New Roman"/>
          <w:bCs/>
          <w:color w:val="FF0000"/>
          <w:kern w:val="0"/>
          <w:lang w:eastAsia="ar-SA" w:bidi="ar-SA"/>
        </w:rPr>
        <w:tab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opóźnia się z rozpoczęciem lub zakończeniem robót budowlanych tak dalece, </w:t>
      </w:r>
      <w:r w:rsidR="009E4511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że jest prawdopodobne, iż nie ukończy ich zgodnie z terminem umowy.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</w:r>
    </w:p>
    <w:p w14:paraId="48D7D0C4" w14:textId="37805DB3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razie zaistnienia istotnej zmiany okoliczności powodującej, że wykonanie umowy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nie leży w interesie publicznym, czego nie można było przewidzieć w chwili zawarcia umowy, Zamawiający może odstąpić od umowy w terminie 30 dni od powzięcia wiadomości </w:t>
      </w:r>
      <w:r w:rsidR="00ED5FDE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o powyższych okolicznościach. W takim przypadku Wykonawca może żądać jedynie wynagrodzenia należnego mu z tytułu wykonanej części przedmiotu umowy.</w:t>
      </w:r>
    </w:p>
    <w:p w14:paraId="1A70BC62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Wykonawca udzieli rękojmi i pisemnej gwarancji jakości w zakresie określonym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w umowie na część zobowiązania wykonaną przed odstąpieniem od umowy z przyczyn wskazanych w </w:t>
      </w:r>
      <w:r w:rsidRPr="00BE1D70">
        <w:rPr>
          <w:rFonts w:eastAsia="Times New Roman" w:cs="Times New Roman"/>
          <w:kern w:val="0"/>
          <w:lang w:eastAsia="ar-SA" w:bidi="ar-SA"/>
        </w:rPr>
        <w:t>§ 17 ust. 1 i § 17 ust. 2.</w:t>
      </w:r>
    </w:p>
    <w:p w14:paraId="71F7B285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Oświadczenie o odstąpieniu od umowy nastąpi w formie pisemnej za pokwitowaniem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i wywołuje skutek natychmiastowy z chwilą dotarcia pisma do adresata.</w:t>
      </w:r>
    </w:p>
    <w:p w14:paraId="46889DFD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0221CE8D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Obowiązki Wykonawcy w związku z odstąpieniem od umowy</w:t>
      </w:r>
    </w:p>
    <w:p w14:paraId="65FDB051" w14:textId="1ACD353E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8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A33D738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 przypadku odstąpienia od umowy przez Zamawiającego, Wykonawca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ma obowiązek:</w:t>
      </w:r>
    </w:p>
    <w:p w14:paraId="11D4609B" w14:textId="66CE65C3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natychmiast wstrzymać wykonywanie robót, poza mającymi na celu ochronę życia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własności,  i zabezpieczyć przerwane roboty w zakresie obustronnie uzgodnionym </w:t>
      </w:r>
      <w:r w:rsidR="009E4511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oraz zabezpieczyć teren budowy i opuścić go najpóźniej w terminie wskazanym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przez Zamawiającego, </w:t>
      </w:r>
    </w:p>
    <w:p w14:paraId="1B8AC4F2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przekazać znajdujące się w jego posiadaniu dokumenty, w tym należące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do Zamawiającego, urządzenia, materiały i inne prace, za które Wykonawca otrzymał płatność oraz inną, sporządzoną przez niego lub na jego rzecz, dokumentację projektową, najpóźniej w terminie wskazanym przez Zamawiającego.</w:t>
      </w:r>
    </w:p>
    <w:p w14:paraId="35B238F4" w14:textId="1722CF72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lastRenderedPageBreak/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terminie 7 dni od daty odstąpienia od umowy, Wykonawca zgłosi Zamawiającemu gotowość do odbioru robót przerwanych oraz robót zabezpieczających. W przypadku niezgłoszenia </w:t>
      </w:r>
      <w:r w:rsidR="009E4511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w tym terminie gotowości do odbioru, Zamawiający ma prawo przeprowadzić odbiór jednostronny.</w:t>
      </w:r>
    </w:p>
    <w:p w14:paraId="113FB598" w14:textId="2D7D0794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Wykonawca niezwłocznie, a najpóźniej w terminie do 7 dni od dnia zawiadomienia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o odstąpieniu od umowy z przyczyn niezależnych od Wykonawcy, usunie z terenu budowy urządzenia zaplecza budowy przez niego dostarczone lub wniesione materiały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urządzenia, niestanowiące własności Zamawiającego lub ustali zasady przekazania </w:t>
      </w:r>
      <w:r w:rsidR="009E4511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tego majątku Zamawiającemu.</w:t>
      </w:r>
    </w:p>
    <w:p w14:paraId="54265099" w14:textId="78D6B40C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przypadku odstąpienia od umowy przez Zamawiającego, Zamawiający zobowiązany </w:t>
      </w:r>
      <w:r w:rsidR="006923F0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jest do dokonania w terminie 7 dni odbioru robót przerwanych i zabezpieczających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oraz przejęcia od Wykonawcy pod swój dozór terenu budowy.</w:t>
      </w:r>
    </w:p>
    <w:p w14:paraId="5CEEE941" w14:textId="77777777" w:rsidR="00BE1D70" w:rsidRPr="00BE1D70" w:rsidRDefault="00BE1D70" w:rsidP="00BE1D70">
      <w:pPr>
        <w:widowControl/>
        <w:autoSpaceDE w:val="0"/>
        <w:adjustRightInd w:val="0"/>
        <w:jc w:val="both"/>
        <w:textAlignment w:val="auto"/>
        <w:rPr>
          <w:rFonts w:eastAsia="Times New Roman" w:cs="Times New Roman"/>
          <w:bCs/>
          <w:kern w:val="0"/>
          <w:sz w:val="16"/>
          <w:szCs w:val="16"/>
          <w:lang w:eastAsia="ar-SA" w:bidi="ar-SA"/>
        </w:rPr>
      </w:pPr>
    </w:p>
    <w:p w14:paraId="0506DBD8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Rozliczenia w związku z odstąpieniem od umowy</w:t>
      </w:r>
    </w:p>
    <w:p w14:paraId="732CA789" w14:textId="4C14B3A3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9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6D73FB68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terminie 7 dni od dnia odstąpienia od umowy, Wykonawca przy udziale Zamawiającego, sporządzi szczegółowy protokół odbioru robót przerwanych i robót zabezpieczających według stanu na dzień odstąpienia, który stanowić będzie podstawę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do wystawienia przez Wykonawcę faktury. </w:t>
      </w:r>
    </w:p>
    <w:p w14:paraId="1580C1EA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Wykonawca zobowiązany jest do dokonania i dostarczenia Zamawiającemu inwentaryzacji robót według stanu na dzień odstąpienia.</w:t>
      </w:r>
    </w:p>
    <w:p w14:paraId="079BEEAD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Szczegółowy protokół robót, odbioru robót przerwanych i robót zabezpieczających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w toku, inwentaryzacja robót i wykaz tych materiałów, stanowić będą podstawę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do wystawienia przez Wykonawcę faktury VAT.</w:t>
      </w:r>
    </w:p>
    <w:p w14:paraId="04200CF6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Zamawiający zapłaci Wykonawcy wynagrodzenie za roboty wykonane do dnia odstąpienia według cen na dzień zawarcia umowy, pomniejszone o roszczenia Zamawiającego z tytułu kar umownych oraz ewentualne roszczenia o obniżenie ceny na podstawie rękojmi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gwarancji lub inne roszczenia odszkodowawcze oraz koszty zużytych mediów. </w:t>
      </w:r>
    </w:p>
    <w:p w14:paraId="5C9DEFFD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5.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Koszty dodatkowe poniesione na zabezpieczenie robót i terenu budowy oraz wszelkie inne uzasadnione koszty związane z odstąpieniem od umowy ponosi strona, która w sposób zawiniony doprowadziła do odstąpienia od umowy.</w:t>
      </w:r>
    </w:p>
    <w:p w14:paraId="320CA6B6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2A6459E1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Kary umowne</w:t>
      </w:r>
    </w:p>
    <w:p w14:paraId="66D8C455" w14:textId="608C5F41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20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4D667CFC" w14:textId="04CE715B" w:rsidR="000B564D" w:rsidRPr="000B564D" w:rsidRDefault="000B564D" w:rsidP="00545129">
      <w:pPr>
        <w:widowControl/>
        <w:suppressAutoHyphens w:val="0"/>
        <w:autoSpaceDN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1.</w:t>
      </w:r>
      <w:r w:rsidR="00545129">
        <w:rPr>
          <w:rFonts w:eastAsia="Times New Roman" w:cs="Times New Roman"/>
          <w:kern w:val="0"/>
          <w:lang w:eastAsia="pl-PL" w:bidi="ar-SA"/>
        </w:rPr>
        <w:tab/>
      </w:r>
      <w:r>
        <w:rPr>
          <w:rFonts w:eastAsia="Times New Roman" w:cs="Times New Roman"/>
          <w:kern w:val="0"/>
          <w:lang w:eastAsia="pl-PL" w:bidi="ar-SA"/>
        </w:rPr>
        <w:t>W</w:t>
      </w:r>
      <w:r w:rsidRPr="000B564D">
        <w:rPr>
          <w:rFonts w:eastAsia="Times New Roman" w:cs="Times New Roman"/>
          <w:kern w:val="0"/>
          <w:lang w:eastAsia="pl-PL" w:bidi="ar-SA"/>
        </w:rPr>
        <w:t>ykonawca zapłaci na rzecz Zamawiającego kary umowne w następujących przypadkach:</w:t>
      </w:r>
    </w:p>
    <w:p w14:paraId="6FD5A45D" w14:textId="6B474779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zwłoki w wykonaniu przedmiotu umowy w terminie wskazanym w §</w:t>
      </w:r>
      <w:r>
        <w:rPr>
          <w:rFonts w:eastAsia="Times New Roman" w:cs="Times New Roman"/>
          <w:kern w:val="0"/>
          <w:lang w:eastAsia="pl-PL" w:bidi="ar-SA"/>
        </w:rPr>
        <w:t xml:space="preserve"> 4</w:t>
      </w:r>
      <w:r w:rsidRPr="000B564D">
        <w:rPr>
          <w:rFonts w:eastAsia="Times New Roman" w:cs="Times New Roman"/>
          <w:kern w:val="0"/>
          <w:lang w:eastAsia="pl-PL" w:bidi="ar-SA"/>
        </w:rPr>
        <w:t xml:space="preserve"> ust. </w:t>
      </w:r>
      <w:r>
        <w:rPr>
          <w:rFonts w:eastAsia="Times New Roman" w:cs="Times New Roman"/>
          <w:kern w:val="0"/>
          <w:lang w:eastAsia="pl-PL" w:bidi="ar-SA"/>
        </w:rPr>
        <w:t>1</w:t>
      </w:r>
      <w:r w:rsidRPr="000B564D">
        <w:rPr>
          <w:rFonts w:eastAsia="Times New Roman" w:cs="Times New Roman"/>
          <w:kern w:val="0"/>
          <w:lang w:eastAsia="pl-PL" w:bidi="ar-SA"/>
        </w:rPr>
        <w:t xml:space="preserve">, </w:t>
      </w:r>
      <w:r w:rsidR="00C87A8A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>
        <w:rPr>
          <w:rFonts w:eastAsia="Times New Roman" w:cs="Times New Roman"/>
          <w:kern w:val="0"/>
          <w:lang w:eastAsia="pl-PL" w:bidi="ar-SA"/>
        </w:rPr>
        <w:t xml:space="preserve"> 0,3</w:t>
      </w:r>
      <w:r w:rsidR="00C87A8A">
        <w:rPr>
          <w:rFonts w:eastAsia="Times New Roman" w:cs="Times New Roman"/>
          <w:kern w:val="0"/>
          <w:lang w:eastAsia="pl-PL" w:bidi="ar-SA"/>
        </w:rPr>
        <w:t xml:space="preserve"> </w:t>
      </w:r>
      <w:r>
        <w:rPr>
          <w:rFonts w:eastAsia="Times New Roman" w:cs="Times New Roman"/>
          <w:kern w:val="0"/>
          <w:lang w:eastAsia="pl-PL" w:bidi="ar-SA"/>
        </w:rPr>
        <w:t>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dzień zwłoki liczony od dnia następnego po upływie terminu umownego do dnia doręczenia Zamawiającemu zgłoszenia gotowości do odbioru przedmiotu umowy;</w:t>
      </w:r>
    </w:p>
    <w:p w14:paraId="5613EC01" w14:textId="52743F33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zwłoki w realizacji poszczególnych elementów robót, określonych w harmonogramie rzeczowo-finansowym  w wysokości</w:t>
      </w:r>
      <w:r w:rsidR="00C87A8A">
        <w:rPr>
          <w:rFonts w:eastAsia="Times New Roman" w:cs="Times New Roman"/>
          <w:kern w:val="0"/>
          <w:lang w:eastAsia="pl-PL" w:bidi="ar-SA"/>
        </w:rPr>
        <w:t xml:space="preserve"> 0,2 % </w:t>
      </w:r>
      <w:r w:rsidRPr="000B564D">
        <w:rPr>
          <w:rFonts w:eastAsia="Times New Roman" w:cs="Times New Roman"/>
          <w:kern w:val="0"/>
          <w:lang w:eastAsia="pl-PL" w:bidi="ar-SA"/>
        </w:rPr>
        <w:t>za każdy dzień zwłoki;</w:t>
      </w:r>
    </w:p>
    <w:p w14:paraId="3CFB5990" w14:textId="76F5C12E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zwłoki w usunięciu wad stwierdzonych przy odbiorze w wysokości </w:t>
      </w:r>
      <w:r w:rsidR="00C87A8A">
        <w:rPr>
          <w:rFonts w:eastAsia="Times New Roman" w:cs="Times New Roman"/>
          <w:kern w:val="0"/>
          <w:lang w:eastAsia="pl-PL" w:bidi="ar-SA"/>
        </w:rPr>
        <w:t xml:space="preserve">0,2 % </w:t>
      </w:r>
      <w:r w:rsidRPr="000B564D">
        <w:rPr>
          <w:rFonts w:eastAsia="Times New Roman" w:cs="Times New Roman"/>
          <w:kern w:val="0"/>
          <w:lang w:eastAsia="pl-PL" w:bidi="ar-SA"/>
        </w:rPr>
        <w:t>za każdy dzień zwłoki, licząc od dnia następnego po dniu wyznaczonym na usunięcie wad do dnia doręczenia Zamawiającemu zgłoszenia gotowości do odbioru;</w:t>
      </w:r>
    </w:p>
    <w:p w14:paraId="11A7B106" w14:textId="10709F96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odstąpienia przez Zamawiającego od umowy z przyczyn leżących po stronie Wykonawcy w wysokości </w:t>
      </w:r>
      <w:r w:rsidR="00C87A8A">
        <w:rPr>
          <w:rFonts w:eastAsia="Times New Roman" w:cs="Times New Roman"/>
          <w:kern w:val="0"/>
          <w:lang w:eastAsia="pl-PL" w:bidi="ar-SA"/>
        </w:rPr>
        <w:t>10 %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</w:t>
      </w:r>
      <w:r w:rsidR="00C87A8A">
        <w:rPr>
          <w:rFonts w:eastAsia="Times New Roman" w:cs="Times New Roman"/>
          <w:kern w:val="0"/>
          <w:lang w:eastAsia="pl-PL" w:bidi="ar-SA"/>
        </w:rPr>
        <w:t>w</w:t>
      </w:r>
      <w:r w:rsidRPr="000B564D">
        <w:rPr>
          <w:rFonts w:eastAsia="Times New Roman" w:cs="Times New Roman"/>
          <w:kern w:val="0"/>
          <w:lang w:eastAsia="pl-PL" w:bidi="ar-SA"/>
        </w:rPr>
        <w:t>ynagrodzenia umownego brutto;</w:t>
      </w:r>
    </w:p>
    <w:p w14:paraId="693EE022" w14:textId="7949589F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odstąpienia przez Wykonawcę od umowy z przyczyn innych niż leżące po stronie Zamawiającego w wysokości</w:t>
      </w:r>
      <w:r w:rsidR="00C87A8A">
        <w:rPr>
          <w:rFonts w:eastAsia="Times New Roman" w:cs="Times New Roman"/>
          <w:kern w:val="0"/>
          <w:lang w:eastAsia="pl-PL" w:bidi="ar-SA"/>
        </w:rPr>
        <w:t xml:space="preserve"> 10 %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wynagrodzenia umownego brutto;</w:t>
      </w:r>
    </w:p>
    <w:p w14:paraId="2C2977F5" w14:textId="29753CC5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nieprzedłożenia do zaakceptowania Zamawiającemu projektu umowy </w:t>
      </w:r>
      <w:r w:rsidR="00C87A8A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 xml:space="preserve">o </w:t>
      </w:r>
      <w:r w:rsidR="00C87A8A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odwykonawstwo, której przedmiotem są roboty budowlane lub projektu jej zmiany </w:t>
      </w:r>
      <w:r w:rsidR="00102D04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 w:rsidR="00102D04"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4DEBB24B" w14:textId="459FD7F5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lastRenderedPageBreak/>
        <w:t xml:space="preserve">W razie nieprzedłożenia Zamawiającemu poświadczonej za zgodność z oryginałem kopii umowy o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odwykonawstwo lub jej zmiany w wysokości</w:t>
      </w:r>
      <w:r w:rsidR="00102D04"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6623BB3D" w14:textId="448752B7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braku zapłaty lub nieterminowej zapłacie wynagrodzenia należnego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odwykonawcom lub dalszym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odwykonawcom w wysokości</w:t>
      </w:r>
      <w:r w:rsidR="00102D04"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03D304C1" w14:textId="4857231C" w:rsidR="000B564D" w:rsidRPr="000B564D" w:rsidRDefault="000B564D" w:rsidP="001C26D3">
      <w:pPr>
        <w:widowControl/>
        <w:numPr>
          <w:ilvl w:val="0"/>
          <w:numId w:val="55"/>
        </w:numPr>
        <w:tabs>
          <w:tab w:val="left" w:pos="284"/>
        </w:tabs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nienaniesienia zmian do umowy o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odwykonawstwo w zakresie terminu zapłaty </w:t>
      </w:r>
      <w:r w:rsidR="00102D04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 w:rsidR="00102D04">
        <w:rPr>
          <w:rFonts w:eastAsia="Times New Roman" w:cs="Times New Roman"/>
          <w:kern w:val="0"/>
          <w:lang w:eastAsia="pl-PL" w:bidi="ar-SA"/>
        </w:rPr>
        <w:t xml:space="preserve"> 2 % </w:t>
      </w:r>
      <w:r w:rsidRPr="000B564D">
        <w:rPr>
          <w:rFonts w:eastAsia="Times New Roman" w:cs="Times New Roman"/>
          <w:kern w:val="0"/>
          <w:lang w:eastAsia="pl-PL" w:bidi="ar-SA"/>
        </w:rPr>
        <w:t>za każdy stwierdzony przypadek;</w:t>
      </w:r>
    </w:p>
    <w:p w14:paraId="516A21AD" w14:textId="7088C5A8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niespełnienia przez Wykonawcę lub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odwykonawcę obowiązku zatrudnienia osób wskazanych w §1</w:t>
      </w:r>
      <w:r w:rsidR="00ED5FDE" w:rsidRPr="00545129">
        <w:rPr>
          <w:rFonts w:eastAsia="Times New Roman" w:cs="Times New Roman"/>
          <w:kern w:val="0"/>
          <w:lang w:eastAsia="pl-PL" w:bidi="ar-SA"/>
        </w:rPr>
        <w:t>2</w:t>
      </w:r>
      <w:r w:rsidRPr="000B564D">
        <w:rPr>
          <w:rFonts w:eastAsia="Times New Roman" w:cs="Times New Roman"/>
          <w:kern w:val="0"/>
          <w:lang w:eastAsia="pl-PL" w:bidi="ar-SA"/>
        </w:rPr>
        <w:t xml:space="preserve"> ust. 1 w wysokości </w:t>
      </w:r>
      <w:r w:rsidR="00545129" w:rsidRPr="00545129">
        <w:rPr>
          <w:rFonts w:eastAsia="Times New Roman" w:cs="Times New Roman"/>
          <w:kern w:val="0"/>
          <w:lang w:eastAsia="pl-PL" w:bidi="ar-SA"/>
        </w:rPr>
        <w:t>2 %  z</w:t>
      </w:r>
      <w:r w:rsidRPr="000B564D">
        <w:rPr>
          <w:rFonts w:eastAsia="Times New Roman" w:cs="Times New Roman"/>
          <w:kern w:val="0"/>
          <w:lang w:eastAsia="pl-PL" w:bidi="ar-SA"/>
        </w:rPr>
        <w:t>a każdy stwierdzony przypadek;</w:t>
      </w:r>
    </w:p>
    <w:p w14:paraId="1EF32CE1" w14:textId="68F22DD5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niezłożenia przez Wykonawcę oświadczenia o zatrudnieniu osób wskazanych </w:t>
      </w:r>
      <w:r w:rsidR="0001048D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</w:t>
      </w:r>
      <w:r w:rsidR="009E4511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§</w:t>
      </w:r>
      <w:r w:rsidR="00C9131A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1</w:t>
      </w:r>
      <w:r w:rsidR="00545129" w:rsidRPr="00545129">
        <w:rPr>
          <w:rFonts w:eastAsia="Times New Roman" w:cs="Times New Roman"/>
          <w:kern w:val="0"/>
          <w:lang w:eastAsia="pl-PL" w:bidi="ar-SA"/>
        </w:rPr>
        <w:t>2</w:t>
      </w:r>
      <w:r w:rsidR="00C9131A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 xml:space="preserve">ust. 1 na podstawie umowy o pracę, w razie zaistnienia sytuacji o jakiej mowa </w:t>
      </w:r>
      <w:r w:rsidR="0001048D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§</w:t>
      </w:r>
      <w:r w:rsidR="00C9131A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1</w:t>
      </w:r>
      <w:r w:rsidR="00545129" w:rsidRPr="00545129">
        <w:rPr>
          <w:rFonts w:eastAsia="Times New Roman" w:cs="Times New Roman"/>
          <w:kern w:val="0"/>
          <w:lang w:eastAsia="pl-PL" w:bidi="ar-SA"/>
        </w:rPr>
        <w:t>2</w:t>
      </w:r>
      <w:r w:rsidRPr="000B564D">
        <w:rPr>
          <w:rFonts w:eastAsia="Times New Roman" w:cs="Times New Roman"/>
          <w:kern w:val="0"/>
          <w:lang w:eastAsia="pl-PL" w:bidi="ar-SA"/>
        </w:rPr>
        <w:t xml:space="preserve"> ust. 8, w wysokości</w:t>
      </w:r>
      <w:r w:rsidR="00545129"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720D7BBE" w14:textId="2DD526B0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wykonywania bez zgody Zamawiającego przedmiotu umowy z udziałem </w:t>
      </w:r>
      <w:r w:rsidR="00F72389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odwykonawcy lub dalszego </w:t>
      </w:r>
      <w:r w:rsidR="00F72389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odwykonawcy, w wysokości</w:t>
      </w:r>
      <w:r w:rsidR="00F72389">
        <w:rPr>
          <w:rFonts w:eastAsia="Times New Roman" w:cs="Times New Roman"/>
          <w:kern w:val="0"/>
          <w:lang w:eastAsia="pl-PL" w:bidi="ar-SA"/>
        </w:rPr>
        <w:t xml:space="preserve"> 2</w:t>
      </w:r>
      <w:r w:rsidR="009E4511">
        <w:rPr>
          <w:rFonts w:eastAsia="Times New Roman" w:cs="Times New Roman"/>
          <w:kern w:val="0"/>
          <w:lang w:eastAsia="pl-PL" w:bidi="ar-SA"/>
        </w:rPr>
        <w:t xml:space="preserve"> </w:t>
      </w:r>
      <w:r w:rsidR="00F72389">
        <w:rPr>
          <w:rFonts w:eastAsia="Times New Roman" w:cs="Times New Roman"/>
          <w:kern w:val="0"/>
          <w:lang w:eastAsia="pl-PL" w:bidi="ar-SA"/>
        </w:rPr>
        <w:t xml:space="preserve">% </w:t>
      </w:r>
      <w:r w:rsidRPr="000B564D">
        <w:rPr>
          <w:rFonts w:eastAsia="Times New Roman" w:cs="Times New Roman"/>
          <w:kern w:val="0"/>
          <w:lang w:eastAsia="pl-PL" w:bidi="ar-SA"/>
        </w:rPr>
        <w:t>za każdy stwierdzony przypadek;</w:t>
      </w:r>
    </w:p>
    <w:p w14:paraId="37160F3C" w14:textId="5A799330" w:rsid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nienależytego wykonania umowy, w wysokości</w:t>
      </w:r>
      <w:r w:rsidR="00F72389">
        <w:rPr>
          <w:rFonts w:eastAsia="Times New Roman" w:cs="Times New Roman"/>
          <w:kern w:val="0"/>
          <w:lang w:eastAsia="pl-PL" w:bidi="ar-SA"/>
        </w:rPr>
        <w:t xml:space="preserve"> 3 %</w:t>
      </w:r>
      <w:r w:rsidR="009E4511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za każdy</w:t>
      </w:r>
      <w:r w:rsidRPr="000B564D">
        <w:rPr>
          <w:rFonts w:eastAsia="Times New Roman" w:cs="Times New Roman"/>
          <w:color w:val="00B050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stwierdzony przypadek wykonania przedmiotu umowy w sposób sprzeczny z umową.</w:t>
      </w:r>
    </w:p>
    <w:p w14:paraId="645336B4" w14:textId="37C9F99B" w:rsidR="000B564D" w:rsidRPr="00F72389" w:rsidRDefault="000B564D" w:rsidP="001C26D3">
      <w:pPr>
        <w:pStyle w:val="Akapitzlist"/>
        <w:numPr>
          <w:ilvl w:val="0"/>
          <w:numId w:val="58"/>
        </w:numPr>
        <w:tabs>
          <w:tab w:val="left" w:pos="426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color w:val="C00000"/>
          <w:sz w:val="24"/>
          <w:szCs w:val="24"/>
          <w:lang w:eastAsia="pl-PL"/>
        </w:rPr>
      </w:pP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>Maksymalna łączna wysokość kar umownych o których mowa w ust. 1</w:t>
      </w:r>
      <w:r w:rsid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może przekroczyć </w:t>
      </w:r>
      <w:r w:rsid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F60AA7"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>30 %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wynagrodzenia umownego brutto określonego w </w:t>
      </w:r>
      <w:r w:rsidRP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>§</w:t>
      </w:r>
      <w:r w:rsidR="00545129" w:rsidRP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>6</w:t>
      </w:r>
      <w:r w:rsidRP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ust. 1.</w:t>
      </w:r>
      <w:r w:rsidR="009E451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7668349" w14:textId="19F69484" w:rsidR="000B564D" w:rsidRPr="00F72389" w:rsidRDefault="000B564D" w:rsidP="001C26D3">
      <w:pPr>
        <w:pStyle w:val="Akapitzlist"/>
        <w:numPr>
          <w:ilvl w:val="0"/>
          <w:numId w:val="58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Zamawiający zastrzega sobie prawo dochodzenia odszkodowania przewyższającego wysokość kar umownych do wysokości rzeczywiście poniesionej szkody, na zasadach ogólnych </w:t>
      </w:r>
      <w:r w:rsidR="009E4511"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stawy </w:t>
      </w:r>
      <w:r w:rsidRPr="009E4511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Kodeks cywilny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62C776F0" w14:textId="23AC4C2B" w:rsidR="000B564D" w:rsidRPr="000B564D" w:rsidRDefault="000B564D" w:rsidP="001C26D3">
      <w:pPr>
        <w:widowControl/>
        <w:numPr>
          <w:ilvl w:val="0"/>
          <w:numId w:val="58"/>
        </w:numPr>
        <w:tabs>
          <w:tab w:val="num" w:pos="0"/>
          <w:tab w:val="left" w:pos="426"/>
        </w:tabs>
        <w:suppressAutoHyphens w:val="0"/>
        <w:autoSpaceDN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Wykonawca oświadcza, że wyraża zgodę na potrącenie kwot naliczonych tytułem kary umownej z przysługującej mu od Zamawiającego wymagalnej wierzytelności. Zamawiający oświadcza, </w:t>
      </w:r>
      <w:r w:rsidR="009E4511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że wystawi Wykonawcy notę obciążeniową zawierającą szczegółowe wskazanie kwot naliczonych tytułem kary umownej oraz sposób dokonania potrącenia.</w:t>
      </w:r>
    </w:p>
    <w:p w14:paraId="6E33C906" w14:textId="77777777" w:rsidR="00BE1D70" w:rsidRPr="00BE1D70" w:rsidRDefault="00BE1D70" w:rsidP="00BE1D70">
      <w:pPr>
        <w:widowControl/>
        <w:autoSpaceDE w:val="0"/>
        <w:adjustRightInd w:val="0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385CC025" w14:textId="7777777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Zmiany umowy</w:t>
      </w:r>
    </w:p>
    <w:p w14:paraId="594420B5" w14:textId="2163BFCB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1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2DCCBF13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Strony mają prawo do przedłużenia terminu wykonania przedmiotu umowy o okres trwania przyczyn, z powodu których będzie zagrożone dotrzymanie terminu zakończenia prac,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w następujących sytuacjach:</w:t>
      </w:r>
    </w:p>
    <w:p w14:paraId="22CB19A4" w14:textId="2988E712" w:rsidR="00BE1D70" w:rsidRP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jeżeli przyczyny, z powodu których będzie zagrożone dotrzymanie terminu zakończenia robót będą następstwem okoliczności, za które odpowiedzialność ponosi Zamawiający, </w:t>
      </w:r>
      <w:r w:rsidR="00314574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w szczególności będą następstwem nieterminowego przekazania terenu budowy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lub w przypadku braku środków finansowych;</w:t>
      </w:r>
    </w:p>
    <w:p w14:paraId="64A364F8" w14:textId="77777777" w:rsidR="00BE1D70" w:rsidRP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wystąpienia siły wyższej uniemożliwiającej wykonanie przedmiotu umowy zgodnie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z jej postanowieniami.</w:t>
      </w:r>
    </w:p>
    <w:p w14:paraId="6B65675E" w14:textId="544A0776" w:rsidR="00BE1D70" w:rsidRPr="00BE1D70" w:rsidRDefault="00BE1D70" w:rsidP="00D13014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2.</w:t>
      </w:r>
      <w:r w:rsidRPr="00BE1D70">
        <w:rPr>
          <w:rFonts w:eastAsia="Times New Roman" w:cs="Times New Roman"/>
          <w:kern w:val="1"/>
          <w:lang w:eastAsia="ar-SA" w:bidi="ar-SA"/>
        </w:rPr>
        <w:tab/>
        <w:t xml:space="preserve">Zamawiający przewiduje możliwość zmiany wysokości wynagrodzenia w przypadku zmiany stawki podatku od towarów i usług oraz zmiany ceny materiałów lub kosztów związanych </w:t>
      </w:r>
      <w:r w:rsidR="0031457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z realizacją umowy. Poziom zmiany ceny materiałów lub kosztów związanych z realizacją umowy uprawniający strony umowy do żądania zmiany wynagrodzenia ustala się na nie mniej niż 15 % w stosunku do poziomu cen tych samych materiałów lub kosztów z dnia składania ofert. Początkowy termin ustalenia zmiany wynagrodzenia ustala się na dzień zaistnienia przesłanki </w:t>
      </w:r>
      <w:r w:rsidR="00D1301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w postaci wzrostu lub spadku ceny materiałów lub kosztów związanych z realizacją umowy </w:t>
      </w:r>
      <w:r w:rsidR="00D1301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o 15 % ustalonych w oparciu o średnie ceny bez kosztów zakupu z aktualnych zeszytów </w:t>
      </w:r>
      <w:proofErr w:type="spellStart"/>
      <w:r w:rsidRPr="00BE1D70">
        <w:rPr>
          <w:rFonts w:eastAsia="Times New Roman" w:cs="Times New Roman"/>
          <w:i/>
          <w:kern w:val="1"/>
          <w:lang w:eastAsia="ar-SA" w:bidi="ar-SA"/>
        </w:rPr>
        <w:t>Sekocenbud</w:t>
      </w:r>
      <w:proofErr w:type="spellEnd"/>
      <w:r w:rsidRPr="00BE1D70">
        <w:rPr>
          <w:rFonts w:eastAsia="Times New Roman" w:cs="Times New Roman"/>
          <w:i/>
          <w:kern w:val="1"/>
          <w:lang w:eastAsia="ar-SA" w:bidi="ar-SA"/>
        </w:rPr>
        <w:t xml:space="preserve"> </w:t>
      </w:r>
      <w:r w:rsidRPr="00BE1D70">
        <w:rPr>
          <w:rFonts w:eastAsia="Times New Roman" w:cs="Times New Roman"/>
          <w:kern w:val="1"/>
          <w:lang w:eastAsia="ar-SA" w:bidi="ar-SA"/>
        </w:rPr>
        <w:t>np.</w:t>
      </w:r>
      <w:r w:rsidRPr="00BE1D70">
        <w:rPr>
          <w:rFonts w:eastAsia="Times New Roman" w:cs="Times New Roman"/>
          <w:i/>
          <w:kern w:val="1"/>
          <w:lang w:eastAsia="ar-SA" w:bidi="ar-SA"/>
        </w:rPr>
        <w:t xml:space="preserve"> Informacja o cenach materiałów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</w:t>
      </w:r>
    </w:p>
    <w:p w14:paraId="2C3B62DB" w14:textId="45836211" w:rsidR="00BE1D70" w:rsidRPr="00BE1D70" w:rsidRDefault="00BE1D70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lastRenderedPageBreak/>
        <w:t>3.</w:t>
      </w:r>
      <w:r w:rsidRPr="00BE1D70">
        <w:rPr>
          <w:rFonts w:eastAsia="Times New Roman" w:cs="Times New Roman"/>
          <w:kern w:val="1"/>
          <w:lang w:eastAsia="ar-SA" w:bidi="ar-SA"/>
        </w:rPr>
        <w:tab/>
        <w:t xml:space="preserve">Wykonawca jest uprawniony złożyć Zamawiającemu pisemny wniosek o zmianę umowy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w zakresie płatności wynikających z faktur wystawionych po wejściu w życie przepisów zmieniających stawkę podatku od towarów i usług. Wniosek powinien zawierać wyczerpujące uzasadnienie faktyczne i wskazanie podstaw prawnych zmiany stawki podatku od towarów </w:t>
      </w:r>
      <w:r w:rsidR="0031457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i usług oraz dokładne wyliczenie kwoty wynagrodzenia należnego Wykonawcy po zmianie umowy. </w:t>
      </w:r>
    </w:p>
    <w:p w14:paraId="7D4C4000" w14:textId="0A51F9B9" w:rsidR="00BE1D70" w:rsidRPr="00BE1D70" w:rsidRDefault="00BE1D70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4.</w:t>
      </w:r>
      <w:r w:rsidR="00314574">
        <w:rPr>
          <w:rFonts w:eastAsia="Times New Roman" w:cs="Times New Roman"/>
          <w:kern w:val="1"/>
          <w:lang w:eastAsia="ar-SA" w:bidi="ar-SA"/>
        </w:rPr>
        <w:tab/>
      </w:r>
      <w:r w:rsidRPr="00BE1D70">
        <w:rPr>
          <w:rFonts w:eastAsia="Times New Roman" w:cs="Times New Roman"/>
          <w:kern w:val="1"/>
          <w:lang w:eastAsia="ar-SA" w:bidi="ar-SA"/>
        </w:rPr>
        <w:t xml:space="preserve">Wykonawca jest uprawniony złożyć Zamawiającemu pisemny wniosek o zmianę umowy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w zakresie płatności wynikających z faktur wystawionych po zmianie ceny materiałów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lub kosztów związanych z realizacją umowy. Wniosek powinien zawierać wyczerpujące uzasadnienie faktyczne i wskazanie podstaw prawnych oraz dokładne wyliczenie kwoty wynagrodzenia Wykonawcy po zmianie umowy. </w:t>
      </w:r>
    </w:p>
    <w:p w14:paraId="71403509" w14:textId="23F2DAA6" w:rsidR="00BE1D70" w:rsidRPr="00BE1D70" w:rsidRDefault="00BE1D70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 xml:space="preserve">5. W sytuacji spadku ceny materiałów lub kosztów związanych z realizacją umowy powyżej </w:t>
      </w:r>
      <w:r w:rsidR="00D1301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>15</w:t>
      </w:r>
      <w:r w:rsidR="009E4511">
        <w:rPr>
          <w:rFonts w:eastAsia="Times New Roman" w:cs="Times New Roman"/>
          <w:kern w:val="1"/>
          <w:lang w:eastAsia="ar-SA" w:bidi="ar-SA"/>
        </w:rPr>
        <w:t xml:space="preserve"> </w:t>
      </w:r>
      <w:r w:rsidRPr="00BE1D70">
        <w:rPr>
          <w:rFonts w:eastAsia="Times New Roman" w:cs="Times New Roman"/>
          <w:kern w:val="1"/>
          <w:lang w:eastAsia="ar-SA" w:bidi="ar-SA"/>
        </w:rPr>
        <w:t xml:space="preserve">% Zamawiający jest uprawniony złożyć Wykonawcy pisemną informację o zmianę umowy </w:t>
      </w:r>
      <w:r w:rsidR="0031457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w zakresie płatności wynikających z faktur wystawionych po zmianie ceny materiałów </w:t>
      </w:r>
      <w:r w:rsidR="0031457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lub kosztów związanych z realizacją umowy. Informacja powinna zawierać wyczerpujące uzasadnienie faktyczne i wskazanie podstaw prawnych oraz dokładne wyliczenie kwoty wynagrodzenia Wykonawcy po zmianie umowy. </w:t>
      </w:r>
    </w:p>
    <w:p w14:paraId="473F8FFB" w14:textId="147053AC" w:rsidR="00BE1D70" w:rsidRDefault="00BE1D70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6.</w:t>
      </w:r>
      <w:r w:rsidR="00314574">
        <w:rPr>
          <w:rFonts w:eastAsia="Times New Roman" w:cs="Times New Roman"/>
          <w:kern w:val="1"/>
          <w:lang w:eastAsia="ar-SA" w:bidi="ar-SA"/>
        </w:rPr>
        <w:tab/>
      </w:r>
      <w:r w:rsidRPr="00BE1D70">
        <w:rPr>
          <w:rFonts w:eastAsia="Times New Roman" w:cs="Times New Roman"/>
          <w:kern w:val="1"/>
          <w:lang w:eastAsia="ar-SA" w:bidi="ar-SA"/>
        </w:rPr>
        <w:t xml:space="preserve">Wysokość wynagrodzenia Wykonawcy określonego w rozliczeniu częściowym ulegnie waloryzacji o zmianę wskaźnika cen produkcji budowlano-montażowej, ustalanego przez </w:t>
      </w:r>
      <w:r w:rsidRPr="00BE1D70">
        <w:rPr>
          <w:rFonts w:eastAsia="Times New Roman" w:cs="Times New Roman"/>
          <w:i/>
          <w:kern w:val="1"/>
          <w:lang w:eastAsia="ar-SA" w:bidi="ar-SA"/>
        </w:rPr>
        <w:t>Prezesa Głównego Urzędu Statystycznego</w:t>
      </w:r>
      <w:r w:rsidRPr="00BE1D70">
        <w:rPr>
          <w:rFonts w:eastAsia="Times New Roman" w:cs="Times New Roman"/>
          <w:kern w:val="1"/>
          <w:lang w:eastAsia="ar-SA" w:bidi="ar-SA"/>
        </w:rPr>
        <w:t xml:space="preserve"> i ogłaszanego w </w:t>
      </w:r>
      <w:r w:rsidRPr="00BE1D70">
        <w:rPr>
          <w:rFonts w:eastAsia="Times New Roman" w:cs="Times New Roman"/>
          <w:i/>
          <w:kern w:val="1"/>
          <w:lang w:eastAsia="ar-SA" w:bidi="ar-SA"/>
        </w:rPr>
        <w:t>Dzienniku Urzędowym RP „Monitor Polski”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W przypadku gdyby wskaźniki przestały być dostępne, zastosowanie znajdą inne, najbardziej zbliżone, wskaźniki publikowane przez </w:t>
      </w:r>
      <w:r w:rsidRPr="00BE1D70">
        <w:rPr>
          <w:rFonts w:eastAsia="Times New Roman" w:cs="Times New Roman"/>
          <w:i/>
          <w:kern w:val="1"/>
          <w:lang w:eastAsia="ar-SA" w:bidi="ar-SA"/>
        </w:rPr>
        <w:t>Prezesa GUS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</w:t>
      </w:r>
    </w:p>
    <w:p w14:paraId="6D5CAFC5" w14:textId="492A7BBB" w:rsidR="00314574" w:rsidRPr="00314574" w:rsidRDefault="00314574" w:rsidP="00314574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7.</w:t>
      </w:r>
      <w:r>
        <w:rPr>
          <w:rFonts w:eastAsia="Times New Roman" w:cs="Times New Roman"/>
          <w:kern w:val="1"/>
          <w:lang w:eastAsia="ar-SA" w:bidi="ar-SA"/>
        </w:rPr>
        <w:tab/>
      </w:r>
      <w:r w:rsidRPr="00314574">
        <w:rPr>
          <w:rFonts w:eastAsia="Times New Roman" w:cs="Times New Roman"/>
          <w:kern w:val="1"/>
          <w:lang w:eastAsia="ar-SA" w:bidi="ar-SA"/>
        </w:rPr>
        <w:t xml:space="preserve">Zamawiający przewiduje </w:t>
      </w:r>
      <w:r>
        <w:rPr>
          <w:rFonts w:eastAsia="Times New Roman" w:cs="Times New Roman"/>
          <w:kern w:val="1"/>
          <w:lang w:eastAsia="ar-SA" w:bidi="ar-SA"/>
        </w:rPr>
        <w:t xml:space="preserve">także </w:t>
      </w:r>
      <w:r w:rsidRPr="00314574">
        <w:rPr>
          <w:rFonts w:eastAsia="Times New Roman" w:cs="Times New Roman"/>
          <w:kern w:val="1"/>
          <w:lang w:eastAsia="ar-SA" w:bidi="ar-SA"/>
        </w:rPr>
        <w:t xml:space="preserve">możliwość zmiany wysokości wynagrodzenia w przypadku zmiany wysokości minimalnego wynagrodzenia za pracę albo wysokości minimalnej stawki godzinowej, ustalonych na podstawie ustawy z dnia 10 października 2002 r. </w:t>
      </w:r>
      <w:r w:rsidRPr="00314574">
        <w:rPr>
          <w:rFonts w:eastAsia="Times New Roman" w:cs="Times New Roman"/>
          <w:i/>
          <w:kern w:val="1"/>
          <w:lang w:eastAsia="ar-SA" w:bidi="ar-SA"/>
        </w:rPr>
        <w:t>o minimalnym wynagrodzeniu za pracę</w:t>
      </w:r>
      <w:r w:rsidRPr="00314574">
        <w:rPr>
          <w:rFonts w:eastAsia="Times New Roman" w:cs="Times New Roman"/>
          <w:kern w:val="1"/>
          <w:lang w:eastAsia="ar-SA" w:bidi="ar-SA"/>
        </w:rPr>
        <w:t xml:space="preserve"> (Dz. U. z 2024 r., poz. 1773), jeżeli zmiany te, będą miały wpływ </w:t>
      </w:r>
      <w:r w:rsidR="00C9131A">
        <w:rPr>
          <w:rFonts w:eastAsia="Times New Roman" w:cs="Times New Roman"/>
          <w:kern w:val="1"/>
          <w:lang w:eastAsia="ar-SA" w:bidi="ar-SA"/>
        </w:rPr>
        <w:br/>
      </w:r>
      <w:r w:rsidRPr="00314574">
        <w:rPr>
          <w:rFonts w:eastAsia="Times New Roman" w:cs="Times New Roman"/>
          <w:kern w:val="1"/>
          <w:lang w:eastAsia="ar-SA" w:bidi="ar-SA"/>
        </w:rPr>
        <w:t xml:space="preserve">na koszty wykonania </w:t>
      </w:r>
      <w:r w:rsidR="00D13014">
        <w:rPr>
          <w:rFonts w:eastAsia="Times New Roman" w:cs="Times New Roman"/>
          <w:kern w:val="1"/>
          <w:lang w:eastAsia="ar-SA" w:bidi="ar-SA"/>
        </w:rPr>
        <w:t>umowy</w:t>
      </w:r>
      <w:r w:rsidRPr="00314574">
        <w:rPr>
          <w:rFonts w:eastAsia="Times New Roman" w:cs="Times New Roman"/>
          <w:kern w:val="1"/>
          <w:lang w:eastAsia="ar-SA" w:bidi="ar-SA"/>
        </w:rPr>
        <w:t xml:space="preserve"> przez Wykonawcę;</w:t>
      </w:r>
    </w:p>
    <w:p w14:paraId="3446B5B7" w14:textId="3FD21DC6" w:rsidR="00314574" w:rsidRDefault="00D13014" w:rsidP="00314574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8.</w:t>
      </w:r>
      <w:r>
        <w:rPr>
          <w:rFonts w:eastAsia="Times New Roman" w:cs="Times New Roman"/>
          <w:kern w:val="1"/>
          <w:lang w:eastAsia="ar-SA" w:bidi="ar-SA"/>
        </w:rPr>
        <w:tab/>
        <w:t>Z</w:t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miany określone w </w:t>
      </w:r>
      <w:r w:rsidR="009E4511">
        <w:rPr>
          <w:rFonts w:eastAsia="Times New Roman" w:cs="Times New Roman"/>
          <w:kern w:val="1"/>
          <w:lang w:eastAsia="ar-SA" w:bidi="ar-SA"/>
        </w:rPr>
        <w:t>ust.</w:t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 </w:t>
      </w:r>
      <w:r>
        <w:rPr>
          <w:rFonts w:eastAsia="Times New Roman" w:cs="Times New Roman"/>
          <w:kern w:val="1"/>
          <w:lang w:eastAsia="ar-SA" w:bidi="ar-SA"/>
        </w:rPr>
        <w:t xml:space="preserve">7 </w:t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zostaną wprowadzone na umotywowany wniosek Wykonawcy. Umotywowany wniosek musi zawierać kalkulację udowadniającą, że zmiana minimalnego wynagrodzenia za pracę, ma wpływ na koszty wykonania </w:t>
      </w:r>
      <w:r>
        <w:rPr>
          <w:rFonts w:eastAsia="Times New Roman" w:cs="Times New Roman"/>
          <w:kern w:val="1"/>
          <w:lang w:eastAsia="ar-SA" w:bidi="ar-SA"/>
        </w:rPr>
        <w:t>umowy</w:t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 przez Wykonawcę, </w:t>
      </w:r>
      <w:r>
        <w:rPr>
          <w:rFonts w:eastAsia="Times New Roman" w:cs="Times New Roman"/>
          <w:kern w:val="1"/>
          <w:lang w:eastAsia="ar-SA" w:bidi="ar-SA"/>
        </w:rPr>
        <w:br/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a przed datą złożenia oferty Wykonawca nie mógł mieć wiedzy o tych zmianach, a w związku </w:t>
      </w:r>
      <w:r>
        <w:rPr>
          <w:rFonts w:eastAsia="Times New Roman" w:cs="Times New Roman"/>
          <w:kern w:val="1"/>
          <w:lang w:eastAsia="ar-SA" w:bidi="ar-SA"/>
        </w:rPr>
        <w:br/>
      </w:r>
      <w:r w:rsidR="00314574" w:rsidRPr="00314574">
        <w:rPr>
          <w:rFonts w:eastAsia="Times New Roman" w:cs="Times New Roman"/>
          <w:kern w:val="1"/>
          <w:lang w:eastAsia="ar-SA" w:bidi="ar-SA"/>
        </w:rPr>
        <w:t>z tym nie mógł uwzględnić ich w złożonej ofercie;</w:t>
      </w:r>
    </w:p>
    <w:p w14:paraId="6C8377CF" w14:textId="6D8CC5F2" w:rsidR="00BE1D70" w:rsidRPr="00BE1D70" w:rsidRDefault="00D13014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9</w:t>
      </w:r>
      <w:r w:rsidR="00BE1D70" w:rsidRPr="00BE1D70">
        <w:rPr>
          <w:rFonts w:eastAsia="Times New Roman" w:cs="Times New Roman"/>
          <w:kern w:val="1"/>
          <w:lang w:eastAsia="ar-SA" w:bidi="ar-SA"/>
        </w:rPr>
        <w:t>.</w:t>
      </w:r>
      <w:r w:rsidR="00314574">
        <w:rPr>
          <w:rFonts w:eastAsia="Times New Roman" w:cs="Times New Roman"/>
          <w:kern w:val="1"/>
          <w:lang w:eastAsia="ar-SA" w:bidi="ar-SA"/>
        </w:rPr>
        <w:tab/>
      </w:r>
      <w:r w:rsidR="00BE1D70" w:rsidRPr="00BE1D70">
        <w:rPr>
          <w:rFonts w:eastAsia="Times New Roman" w:cs="Times New Roman"/>
          <w:kern w:val="1"/>
          <w:lang w:eastAsia="ar-SA" w:bidi="ar-SA"/>
        </w:rPr>
        <w:t xml:space="preserve">Wniosek dotyczący spadku lub wzrostu ceny materiałów lub kosztów można złożyć </w:t>
      </w:r>
      <w:r w:rsidR="00BE1D70" w:rsidRPr="00BE1D70">
        <w:rPr>
          <w:rFonts w:eastAsia="Times New Roman" w:cs="Times New Roman"/>
          <w:kern w:val="1"/>
          <w:lang w:eastAsia="ar-SA" w:bidi="ar-SA"/>
        </w:rPr>
        <w:br/>
        <w:t xml:space="preserve">nie wcześniej niż po upływie 12 miesięcy od dnia zawarcia umowy. </w:t>
      </w:r>
    </w:p>
    <w:p w14:paraId="0A98220F" w14:textId="5A27699D" w:rsidR="00BE1D70" w:rsidRPr="00BE1D70" w:rsidRDefault="00D13014" w:rsidP="00D13014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10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Wszelkie zmiany umowy są dokonywane przez umocowanych przedstawicieli Zamawiającego </w:t>
      </w:r>
      <w:r w:rsidR="00314574">
        <w:rPr>
          <w:rFonts w:eastAsia="Times New Roman" w:cs="Times New Roman"/>
          <w:bCs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>i Wykonawcy w formie pisemnej w drodze aneksu umowy, pod rygorem nieważności.</w:t>
      </w:r>
    </w:p>
    <w:p w14:paraId="095F559F" w14:textId="690C6447" w:rsidR="00BE1D70" w:rsidRPr="00BE1D70" w:rsidRDefault="00D13014" w:rsidP="00D13014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11.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ab/>
        <w:t>W razie wątpliwości, przyjmuje się, że nie stanowią zmiany umowy następujące zmiany:</w:t>
      </w:r>
    </w:p>
    <w:p w14:paraId="296462C5" w14:textId="77777777" w:rsidR="00BE1D70" w:rsidRP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danych związanych z obsługą administracyjno-organizacyjną umowy;</w:t>
      </w:r>
    </w:p>
    <w:p w14:paraId="0B2DE747" w14:textId="77777777" w:rsidR="00BE1D70" w:rsidRP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danych teleadresowych; </w:t>
      </w:r>
    </w:p>
    <w:p w14:paraId="7B0E3BBF" w14:textId="77777777" w:rsidR="00BE1D70" w:rsidRP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danych rejestrowych.</w:t>
      </w:r>
    </w:p>
    <w:p w14:paraId="6C170DFD" w14:textId="77777777" w:rsidR="00BE1D70" w:rsidRPr="00BE1D70" w:rsidRDefault="00BE1D70" w:rsidP="00BE1D70">
      <w:pPr>
        <w:autoSpaceDE w:val="0"/>
        <w:adjustRightInd w:val="0"/>
        <w:jc w:val="center"/>
        <w:rPr>
          <w:b/>
          <w:bCs/>
          <w:sz w:val="16"/>
          <w:szCs w:val="16"/>
        </w:rPr>
      </w:pPr>
    </w:p>
    <w:p w14:paraId="64282957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Ochrona danych osobowych</w:t>
      </w:r>
    </w:p>
    <w:p w14:paraId="73C6E165" w14:textId="3F037B7B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2</w:t>
      </w:r>
      <w:r w:rsidR="00F72389">
        <w:rPr>
          <w:rFonts w:eastAsia="Times New Roman" w:cs="Times New Roman"/>
          <w:b/>
          <w:bCs/>
          <w:lang w:bidi="ar-SA"/>
        </w:rPr>
        <w:t>2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7F3F1468" w14:textId="77777777" w:rsidR="00D13014" w:rsidRPr="00D13014" w:rsidRDefault="00D13014" w:rsidP="00D13014">
      <w:pPr>
        <w:widowControl/>
        <w:suppressAutoHyphens w:val="0"/>
        <w:autoSpaceDN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Lucida Sans Unicode" w:cs="Times New Roman"/>
          <w:b/>
          <w:kern w:val="0"/>
          <w:sz w:val="20"/>
          <w:szCs w:val="20"/>
          <w:lang w:eastAsia="ar-SA" w:bidi="ar-SA"/>
        </w:rPr>
        <w:t xml:space="preserve"> </w:t>
      </w:r>
      <w:r w:rsidRPr="00D13014">
        <w:rPr>
          <w:rFonts w:eastAsia="Times New Roman" w:cs="Times New Roman"/>
          <w:kern w:val="0"/>
          <w:lang w:eastAsia="pl-PL" w:bidi="ar-SA"/>
        </w:rPr>
        <w:t xml:space="preserve">Zgodnie z art. 13 </w:t>
      </w:r>
      <w:r w:rsidRPr="00D13014">
        <w:rPr>
          <w:rFonts w:eastAsia="Times New Roman" w:cs="Times New Roman"/>
          <w:i/>
          <w:kern w:val="0"/>
          <w:lang w:eastAsia="pl-PL" w:bidi="ar-SA"/>
        </w:rPr>
        <w:t xml:space="preserve">rozporządzenia Parlamentu Europejskiego i Rady (UE) 2016/679 z dnia </w:t>
      </w:r>
      <w:r w:rsidRPr="00D13014">
        <w:rPr>
          <w:rFonts w:eastAsia="Times New Roman" w:cs="Times New Roman"/>
          <w:i/>
          <w:kern w:val="0"/>
          <w:lang w:eastAsia="pl-PL" w:bidi="ar-SA"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danych) z dnia 27 kwietnia 2016 r. </w:t>
      </w:r>
      <w:r w:rsidRPr="00D13014">
        <w:rPr>
          <w:rFonts w:eastAsia="Times New Roman" w:cs="Times New Roman"/>
          <w:i/>
          <w:kern w:val="0"/>
          <w:lang w:eastAsia="pl-PL" w:bidi="ar-SA"/>
        </w:rPr>
        <w:br/>
      </w:r>
      <w:r w:rsidRPr="00D13014">
        <w:rPr>
          <w:rFonts w:eastAsia="Times New Roman" w:cs="Times New Roman"/>
          <w:kern w:val="0"/>
          <w:lang w:eastAsia="pl-PL" w:bidi="ar-SA"/>
        </w:rPr>
        <w:lastRenderedPageBreak/>
        <w:t xml:space="preserve">WE (Dz. Urz. UE L 119 z 04.05.2016, str. 1 oraz Dz. Urz. UE L 127 z 23.05.2018, </w:t>
      </w:r>
      <w:r w:rsidRPr="00D13014">
        <w:rPr>
          <w:rFonts w:eastAsia="Times New Roman" w:cs="Times New Roman"/>
          <w:kern w:val="0"/>
          <w:lang w:eastAsia="pl-PL" w:bidi="ar-SA"/>
        </w:rPr>
        <w:br/>
        <w:t>str. 2 oraz Dz. Urz. UE L 74, str. 35 z 04.03.2021 r.) (dalej zwane RODO)</w:t>
      </w:r>
      <w:r w:rsidRPr="00D13014">
        <w:rPr>
          <w:rFonts w:eastAsia="Times New Roman" w:cs="Times New Roman"/>
          <w:i/>
          <w:kern w:val="0"/>
          <w:lang w:eastAsia="pl-PL" w:bidi="ar-SA"/>
        </w:rPr>
        <w:t xml:space="preserve"> </w:t>
      </w:r>
      <w:r w:rsidRPr="00D13014">
        <w:rPr>
          <w:rFonts w:eastAsia="Times New Roman" w:cs="Times New Roman"/>
          <w:kern w:val="0"/>
          <w:lang w:eastAsia="pl-PL" w:bidi="ar-SA"/>
        </w:rPr>
        <w:t>informujemy, że:</w:t>
      </w:r>
    </w:p>
    <w:p w14:paraId="31FEC96D" w14:textId="1D4B6223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after="160" w:line="259" w:lineRule="auto"/>
        <w:ind w:left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administratorem danych osobowych reprezentantów i przedstawicieli Wykonawcy</w:t>
      </w:r>
      <w:r w:rsidRPr="00D13014">
        <w:rPr>
          <w:rFonts w:eastAsia="Calibri" w:cs="Times New Roman"/>
          <w:b/>
          <w:color w:val="000000"/>
          <w:kern w:val="0"/>
          <w:lang w:eastAsia="en-US" w:bidi="ar-SA"/>
        </w:rPr>
        <w:t>,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w tym osób wskazanych do kontaktu, jest </w:t>
      </w:r>
      <w:r w:rsidRPr="00D13014">
        <w:rPr>
          <w:rFonts w:eastAsia="Times New Roman" w:cs="Times New Roman"/>
          <w:kern w:val="0"/>
          <w:lang w:eastAsia="pl-PL" w:bidi="ar-SA"/>
        </w:rPr>
        <w:t xml:space="preserve">Komendant Centrum Szkolenia Policji </w:t>
      </w:r>
      <w:r w:rsidRPr="00D13014">
        <w:rPr>
          <w:rFonts w:eastAsia="Times New Roman" w:cs="Times New Roman"/>
          <w:kern w:val="0"/>
          <w:lang w:eastAsia="pl-PL" w:bidi="ar-SA"/>
        </w:rPr>
        <w:br/>
        <w:t xml:space="preserve">w Legionowie z siedzibą przy  </w:t>
      </w:r>
      <w:r w:rsidRPr="00D13014">
        <w:rPr>
          <w:rFonts w:eastAsia="Times New Roman" w:cs="Times New Roman"/>
          <w:kern w:val="0"/>
          <w:lang w:bidi="ar-SA"/>
        </w:rPr>
        <w:t>ul. Zegrzyńska 121, 05-119 Legionowo</w:t>
      </w:r>
      <w:r w:rsidRPr="00D13014">
        <w:rPr>
          <w:rFonts w:eastAsia="Times New Roman" w:cs="Times New Roman"/>
          <w:kern w:val="0"/>
          <w:lang w:eastAsia="pl-PL" w:bidi="ar-SA"/>
        </w:rPr>
        <w:t xml:space="preserve">, tel. 47 725 52 22, </w:t>
      </w:r>
      <w:r>
        <w:rPr>
          <w:rFonts w:eastAsia="Times New Roman" w:cs="Times New Roman"/>
          <w:kern w:val="0"/>
          <w:lang w:eastAsia="pl-PL" w:bidi="ar-SA"/>
        </w:rPr>
        <w:br/>
      </w:r>
      <w:r w:rsidRPr="00D13014">
        <w:rPr>
          <w:rFonts w:eastAsia="Times New Roman" w:cs="Times New Roman"/>
          <w:kern w:val="0"/>
          <w:lang w:eastAsia="pl-PL" w:bidi="ar-SA"/>
        </w:rPr>
        <w:t>faks 47 725 35 05, mail: sekrkom@csp.edu.pl,</w:t>
      </w:r>
    </w:p>
    <w:p w14:paraId="1A1D15A4" w14:textId="02C8B166" w:rsidR="00D13014" w:rsidRPr="00AD421C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AD421C">
        <w:rPr>
          <w:rFonts w:eastAsia="Calibri" w:cs="Times New Roman"/>
          <w:color w:val="000000"/>
          <w:kern w:val="0"/>
          <w:lang w:eastAsia="en-US" w:bidi="ar-SA"/>
        </w:rPr>
        <w:t xml:space="preserve">kontakt z Inspektorem Ochrony Danych CSP jest możliwy przy użyciu poczty elektronicznej </w:t>
      </w:r>
      <w:r w:rsidRPr="00AD421C">
        <w:rPr>
          <w:rFonts w:eastAsia="Calibri" w:cs="Times New Roman"/>
          <w:color w:val="000000"/>
          <w:kern w:val="0"/>
          <w:lang w:eastAsia="en-US" w:bidi="ar-SA"/>
        </w:rPr>
        <w:br/>
        <w:t xml:space="preserve">– adres e-mail: iod@csp.edu.pl lub listownie – adres korespondencyjny: </w:t>
      </w:r>
      <w:r w:rsidRPr="00AD421C">
        <w:rPr>
          <w:rFonts w:eastAsia="Times New Roman" w:cs="Times New Roman"/>
          <w:kern w:val="0"/>
          <w:lang w:bidi="ar-SA"/>
        </w:rPr>
        <w:t xml:space="preserve">ul. Zegrzyńska 121, </w:t>
      </w:r>
      <w:r w:rsidRPr="00AD421C">
        <w:rPr>
          <w:rFonts w:eastAsia="Times New Roman" w:cs="Times New Roman"/>
          <w:kern w:val="0"/>
          <w:lang w:bidi="ar-SA"/>
        </w:rPr>
        <w:br/>
        <w:t>05-119 Legionowo</w:t>
      </w:r>
      <w:r w:rsidRPr="00AD421C">
        <w:rPr>
          <w:rFonts w:eastAsia="Calibri" w:cs="Times New Roman"/>
          <w:color w:val="000000"/>
          <w:kern w:val="0"/>
          <w:lang w:eastAsia="en-US" w:bidi="ar-SA"/>
        </w:rPr>
        <w:t>,  do IOD w CSP należy kierować wyłącznie sprawy dotyczące przetwarzania Państwa danych przez CSP.</w:t>
      </w:r>
    </w:p>
    <w:p w14:paraId="68D3F47D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dane osobowe będą przetwarzane w celu wykonania niniejszej umowy  na podstawie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art. 6 ust. 1 lit. b  RODO oraz w celu dochodzenia ewentualnych roszczeń na podstawie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>art. 6 ust. 1 lit. f RODO;</w:t>
      </w:r>
    </w:p>
    <w:p w14:paraId="26575D4B" w14:textId="619E937F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dane osobowe mogą być przekazywane innym podmiotom w szczególności: firmom wspierających CSP w obsłudze systemów teleinformatycznych, firmom kurierskim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i operatorom pocztowym, na podstawie zawartych umów oraz podmiotom upoważnionych </w:t>
      </w:r>
      <w:r>
        <w:rPr>
          <w:rFonts w:eastAsia="Calibri" w:cs="Times New Roman"/>
          <w:color w:val="000000"/>
          <w:kern w:val="0"/>
          <w:lang w:eastAsia="en-US" w:bidi="ar-SA"/>
        </w:rPr>
        <w:br/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do otrzymywania danych osobowych na podstawie przepisów prawa;</w:t>
      </w:r>
    </w:p>
    <w:p w14:paraId="00A2BFB8" w14:textId="1B8D4B3A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dane osobowe przetwarzane będą przez okres trwania niniejszej umowy,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a po jej wygaśnięciu przez okres wskazany w przepisach prawa karno-skarbowego, podatkowego oraz dotyczących zasobów archiwalnych i archiwów, dane osobowe przetwarzane </w:t>
      </w:r>
      <w:r>
        <w:rPr>
          <w:rFonts w:eastAsia="Calibri" w:cs="Times New Roman"/>
          <w:color w:val="000000"/>
          <w:kern w:val="0"/>
          <w:lang w:eastAsia="en-US" w:bidi="ar-SA"/>
        </w:rPr>
        <w:br/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w celu dochodzenia ewentualnych roszczeń przetwarzane będą do czasu wygaśnięcia roszczeń określonych w przepisach prawa;</w:t>
      </w:r>
    </w:p>
    <w:p w14:paraId="7EA1B588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w zakresie jakim przesłanką przetwarzania jest prawnie uzasadniony interes realizowany przez administratora tj. art. 6 ust. 1 lit. f RODO, przysługuje Państwu prawo do wniesienia sprzeciwu wobec przetwarzania danych osobowych;</w:t>
      </w:r>
    </w:p>
    <w:p w14:paraId="1CBE0B62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osoba, do której dane należą posiada prawo do żądania od administratora dostępu do swoich danych osobowych, prawo do ich sprostowania, przenoszenia, usunięcia lub ograniczenia przetwarzania;</w:t>
      </w:r>
    </w:p>
    <w:p w14:paraId="41C7800D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osoba, do której dane należą ma </w:t>
      </w:r>
      <w:r w:rsidRPr="00D13014">
        <w:rPr>
          <w:rFonts w:eastAsia="Calibri" w:cs="Times New Roman"/>
          <w:color w:val="000000"/>
          <w:kern w:val="0"/>
          <w:sz w:val="23"/>
          <w:szCs w:val="23"/>
          <w:lang w:eastAsia="en-US" w:bidi="ar-SA"/>
        </w:rPr>
        <w:t>prawo wniesienia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 skargi do Prezesa Urzędu Ochrony Danych Osobowych (na adres Urzędu Ochrony Danych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Osobowych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ul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.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Stawki 2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00-193 Warszawa);</w:t>
      </w:r>
    </w:p>
    <w:p w14:paraId="1D883736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after="160"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podanie danych osobowych zawartych w umowie jest niezbędne do jej realizacji. </w:t>
      </w:r>
    </w:p>
    <w:p w14:paraId="0DBAC6D8" w14:textId="77777777" w:rsidR="00D13014" w:rsidRPr="00D13014" w:rsidRDefault="00D13014" w:rsidP="00D13014">
      <w:pPr>
        <w:autoSpaceDN/>
        <w:jc w:val="both"/>
        <w:textAlignment w:val="auto"/>
        <w:rPr>
          <w:rFonts w:eastAsia="Lucida Sans Unicode" w:cs="Times New Roman"/>
          <w:kern w:val="0"/>
          <w:lang w:eastAsia="ar-SA" w:bidi="ar-SA"/>
        </w:rPr>
      </w:pPr>
      <w:r w:rsidRPr="00D13014">
        <w:rPr>
          <w:rFonts w:eastAsia="Lucida Sans Unicode" w:cs="Times New Roman"/>
          <w:kern w:val="0"/>
          <w:lang w:eastAsia="ar-SA" w:bidi="ar-SA"/>
        </w:rPr>
        <w:t xml:space="preserve">     Wykonawca zobowiązuje się do przekazania w imieniu CSP klauzuli informacyjnej, osobom pełniącym funkcję koordynatorów, osobom wyznaczonym do realizacji zadań określonych oraz osobom wyznaczonym do kontaktów (o ile dane osobowe dotyczące </w:t>
      </w:r>
      <w:r w:rsidRPr="00D13014">
        <w:rPr>
          <w:rFonts w:eastAsia="Lucida Sans Unicode" w:cs="Times New Roman"/>
          <w:kern w:val="0"/>
          <w:lang w:eastAsia="ar-SA" w:bidi="ar-SA"/>
        </w:rPr>
        <w:br/>
        <w:t xml:space="preserve">ww. kategorii osób zostaną przekazane CSP). </w:t>
      </w:r>
    </w:p>
    <w:p w14:paraId="0C7BDE22" w14:textId="2E9AAF2D" w:rsidR="00BE1D70" w:rsidRPr="00BE1D70" w:rsidRDefault="00BE1D70" w:rsidP="00D13014">
      <w:pPr>
        <w:autoSpaceDN/>
        <w:jc w:val="both"/>
        <w:textAlignment w:val="auto"/>
        <w:rPr>
          <w:rFonts w:cs="Times New Roman"/>
          <w:b/>
          <w:bCs/>
          <w:sz w:val="16"/>
          <w:szCs w:val="16"/>
          <w:lang w:eastAsia="ko-KR"/>
        </w:rPr>
      </w:pPr>
    </w:p>
    <w:p w14:paraId="0705853D" w14:textId="77777777" w:rsidR="00BE1D70" w:rsidRPr="00BE1D70" w:rsidRDefault="00BE1D70" w:rsidP="00BE1D70">
      <w:pPr>
        <w:widowControl/>
        <w:suppressAutoHyphens w:val="0"/>
        <w:autoSpaceDE w:val="0"/>
        <w:jc w:val="center"/>
        <w:textAlignment w:val="auto"/>
        <w:rPr>
          <w:rFonts w:cs="Times New Roman"/>
          <w:b/>
          <w:bCs/>
          <w:lang w:eastAsia="ko-KR"/>
        </w:rPr>
      </w:pPr>
      <w:r w:rsidRPr="00BE1D70">
        <w:rPr>
          <w:rFonts w:cs="Times New Roman"/>
          <w:b/>
          <w:bCs/>
          <w:lang w:eastAsia="ko-KR"/>
        </w:rPr>
        <w:t>Udostępnienie danych osobowych pracowników i współpracowników Stron</w:t>
      </w:r>
    </w:p>
    <w:p w14:paraId="79D52230" w14:textId="68AD78E3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2</w:t>
      </w:r>
      <w:r w:rsidR="00F72389">
        <w:rPr>
          <w:rFonts w:eastAsia="Times New Roman" w:cs="Times New Roman"/>
          <w:b/>
          <w:bCs/>
          <w:lang w:bidi="ar-SA"/>
        </w:rPr>
        <w:t>3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52273942" w14:textId="0C550BE8" w:rsidR="00BE1D70" w:rsidRPr="00BE1D70" w:rsidRDefault="00BE1D70" w:rsidP="0047262A">
      <w:pPr>
        <w:widowControl/>
        <w:numPr>
          <w:ilvl w:val="0"/>
          <w:numId w:val="14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 celu wykonania umowy,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wzajemnie udostępniają sobie dane swoich pracowników </w:t>
      </w:r>
      <w:r w:rsidR="00D13014">
        <w:rPr>
          <w:rFonts w:eastAsiaTheme="minorHAnsi" w:cs="Times New Roman"/>
          <w:kern w:val="0"/>
          <w:lang w:eastAsia="ko-KR" w:bidi="ar-SA"/>
        </w:rPr>
        <w:br/>
      </w:r>
      <w:r w:rsidRPr="00BE1D70">
        <w:rPr>
          <w:rFonts w:eastAsiaTheme="minorHAnsi" w:cs="Times New Roman"/>
          <w:kern w:val="0"/>
          <w:lang w:eastAsia="ko-KR" w:bidi="ar-SA"/>
        </w:rPr>
        <w:t xml:space="preserve">i współpracowników zaangażowanych w wykonywanie umowy w celu umożliwienia utrzymywania bieżącego kontaktu z Kontrahentem przy wykonywaniu umowy, a także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– w zależności od specyfiki współpracy - umożliwienia dostępu fizycznego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do nieruchomości drugiej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lub dostępu do systemów teleinformatycznych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drugiej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>trony.</w:t>
      </w:r>
    </w:p>
    <w:p w14:paraId="45CC6D59" w14:textId="7A53BC8B" w:rsidR="00BE1D70" w:rsidRPr="00BE1D70" w:rsidRDefault="00BE1D70" w:rsidP="0047262A">
      <w:pPr>
        <w:widowControl/>
        <w:numPr>
          <w:ilvl w:val="0"/>
          <w:numId w:val="14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 celu zawarcia i wykonywania umowy,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wzajemnie udostępniają sobie dane osobowe osób reprezentujących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trony, w tym pełnomocników lub członków organów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w celu umożliwienia kontaktu między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tronami jak i weryfikacji umocowania przedstawicieli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>tron.</w:t>
      </w:r>
    </w:p>
    <w:p w14:paraId="4E8BC280" w14:textId="0425943B" w:rsidR="00BE1D70" w:rsidRPr="00BE1D70" w:rsidRDefault="00BE1D70" w:rsidP="0047262A">
      <w:pPr>
        <w:widowControl/>
        <w:numPr>
          <w:ilvl w:val="0"/>
          <w:numId w:val="14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lastRenderedPageBreak/>
        <w:t xml:space="preserve">Wskutek wzajemnego udostępnienia danych osobowych osób wskazanych w </w:t>
      </w:r>
      <w:r w:rsidR="00505D9A">
        <w:rPr>
          <w:rFonts w:eastAsiaTheme="minorHAnsi" w:cs="Times New Roman"/>
          <w:kern w:val="0"/>
          <w:lang w:eastAsia="ko-KR" w:bidi="ar-SA"/>
        </w:rPr>
        <w:t>ust.</w:t>
      </w:r>
      <w:r w:rsidRPr="00BE1D70">
        <w:rPr>
          <w:rFonts w:eastAsiaTheme="minorHAnsi" w:cs="Times New Roman"/>
          <w:kern w:val="0"/>
          <w:lang w:eastAsia="ko-KR" w:bidi="ar-SA"/>
        </w:rPr>
        <w:t xml:space="preserve"> 1 i </w:t>
      </w:r>
      <w:r w:rsidR="00505D9A">
        <w:rPr>
          <w:rFonts w:eastAsiaTheme="minorHAnsi" w:cs="Times New Roman"/>
          <w:kern w:val="0"/>
          <w:lang w:eastAsia="ko-KR" w:bidi="ar-SA"/>
        </w:rPr>
        <w:t>ust.</w:t>
      </w:r>
      <w:r w:rsidRPr="00BE1D70">
        <w:rPr>
          <w:rFonts w:eastAsiaTheme="minorHAnsi" w:cs="Times New Roman"/>
          <w:kern w:val="0"/>
          <w:lang w:eastAsia="ko-KR" w:bidi="ar-SA"/>
        </w:rPr>
        <w:t xml:space="preserve"> 2 powyżej,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stają się niezależnymi administratorami udostępnionych jej danych.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Każda ze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 jako administrator udostępnionych jej danych osobowych samodzielnie decyduje o celach i środkach przetwarzania udostępnionych jej danych osobowych, </w:t>
      </w:r>
      <w:r w:rsidRPr="00BE1D70">
        <w:rPr>
          <w:rFonts w:eastAsiaTheme="minorHAnsi" w:cs="Times New Roman"/>
          <w:kern w:val="0"/>
          <w:lang w:eastAsia="ko-KR" w:bidi="ar-SA"/>
        </w:rPr>
        <w:br/>
        <w:t>w granicach obowiązującego prawa i ponosi za to odpowiedzialność.</w:t>
      </w:r>
    </w:p>
    <w:p w14:paraId="62B19A2A" w14:textId="1C85AF70" w:rsidR="00BE1D70" w:rsidRPr="00BE1D70" w:rsidRDefault="00BE1D70" w:rsidP="0047262A">
      <w:pPr>
        <w:widowControl/>
        <w:numPr>
          <w:ilvl w:val="0"/>
          <w:numId w:val="14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Wykonawca jest zobowiązany </w:t>
      </w:r>
      <w:r w:rsidRPr="00BE1D70">
        <w:rPr>
          <w:rFonts w:eastAsia="Times New Roman" w:cs="Times New Roman"/>
          <w:kern w:val="0"/>
          <w:lang w:eastAsia="en-US" w:bidi="ar-SA"/>
        </w:rPr>
        <w:t xml:space="preserve">do przekazania informacji zawartej w </w:t>
      </w:r>
      <w:r w:rsidRPr="00BE1D70">
        <w:rPr>
          <w:rFonts w:eastAsia="Times New Roman" w:cs="Times New Roman"/>
          <w:bCs/>
          <w:kern w:val="0"/>
          <w:lang w:eastAsia="en-US" w:bidi="ar-SA"/>
        </w:rPr>
        <w:t>§ 2</w:t>
      </w:r>
      <w:r w:rsidR="00D13014">
        <w:rPr>
          <w:rFonts w:eastAsia="Times New Roman" w:cs="Times New Roman"/>
          <w:bCs/>
          <w:kern w:val="0"/>
          <w:lang w:eastAsia="en-US" w:bidi="ar-SA"/>
        </w:rPr>
        <w:t>2</w:t>
      </w:r>
      <w:r w:rsidRPr="00BE1D70">
        <w:rPr>
          <w:rFonts w:eastAsia="Times New Roman" w:cs="Times New Roman"/>
          <w:kern w:val="0"/>
          <w:lang w:eastAsia="en-US" w:bidi="ar-SA"/>
        </w:rPr>
        <w:t xml:space="preserve"> w celu dopełnienia obowiązku informacyjnego przewidzianego w art. 13 lub art. 14 RODO wobec osób fizycznych, od których dane osobowe bezpośrednio lub pośrednio pozyskał w celu realizacji niniejszej umowy.</w:t>
      </w:r>
    </w:p>
    <w:p w14:paraId="52742C27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4DCEA76A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Informacje dodatkowe</w:t>
      </w:r>
    </w:p>
    <w:p w14:paraId="0BF95FC8" w14:textId="3CF7BC50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34929FCC" w14:textId="23EBE857" w:rsidR="00BE1D70" w:rsidRPr="00BE1D70" w:rsidRDefault="00BE1D70" w:rsidP="00BE1D70">
      <w:pPr>
        <w:autoSpaceDE w:val="0"/>
        <w:ind w:left="284" w:hanging="284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Ze strony Zamawiającego nadzór nad realizacją poszczególnych etapów przedmiotu umowy obejmujących zakresem roboty branży budowlanej, sanitarnej i elektrycznej pełnić będzie</w:t>
      </w:r>
      <w:r w:rsidRPr="00BE1D70">
        <w:rPr>
          <w:rFonts w:eastAsia="Times New Roman" w:cs="Times New Roman"/>
          <w:kern w:val="0"/>
          <w:lang w:eastAsia="ar-SA" w:bidi="ar-SA"/>
        </w:rPr>
        <w:br/>
      </w:r>
      <w:r w:rsidR="00505D9A">
        <w:rPr>
          <w:rFonts w:eastAsia="Times New Roman" w:cs="Times New Roman"/>
          <w:kern w:val="0"/>
          <w:lang w:eastAsia="ar-SA" w:bidi="ar-SA"/>
        </w:rPr>
        <w:t xml:space="preserve">Zastępca </w:t>
      </w:r>
      <w:r w:rsidRPr="00BE1D70">
        <w:rPr>
          <w:rFonts w:eastAsia="Times New Roman" w:cs="Times New Roman"/>
          <w:kern w:val="0"/>
          <w:lang w:eastAsia="ar-SA" w:bidi="ar-SA"/>
        </w:rPr>
        <w:t>Naczelnik</w:t>
      </w:r>
      <w:r w:rsidR="00505D9A">
        <w:rPr>
          <w:rFonts w:eastAsia="Times New Roman" w:cs="Times New Roman"/>
          <w:kern w:val="0"/>
          <w:lang w:eastAsia="ar-SA" w:bidi="ar-SA"/>
        </w:rPr>
        <w:t>a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Wydziału Inwestycji i Remontów tel. 47 725 5</w:t>
      </w:r>
      <w:r w:rsidR="00505D9A">
        <w:rPr>
          <w:rFonts w:eastAsia="Times New Roman" w:cs="Times New Roman"/>
          <w:kern w:val="0"/>
          <w:lang w:eastAsia="ar-SA" w:bidi="ar-SA"/>
        </w:rPr>
        <w:t xml:space="preserve">5 16 </w:t>
      </w:r>
      <w:r w:rsidRPr="00BE1D70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780923DB" w14:textId="2C3D2168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Ze strony Zamawiającego nadzór nad realizacją poszczególnych etapów przedmiotu umowy obejmujących zakresem roboty branży teletechnicznej pełnić będzie Naczelnik Wydziału Łączności i Obsługi Informatycznej tel. 47 </w:t>
      </w:r>
      <w:r w:rsidRPr="00BE1D70">
        <w:rPr>
          <w:rFonts w:eastAsia="Times New Roman"/>
          <w:color w:val="000000"/>
          <w:lang w:eastAsia="pl-PL"/>
        </w:rPr>
        <w:t>725 51</w:t>
      </w:r>
      <w:r w:rsidR="00505D9A">
        <w:rPr>
          <w:rFonts w:eastAsia="Times New Roman"/>
          <w:color w:val="000000"/>
          <w:lang w:eastAsia="pl-PL"/>
        </w:rPr>
        <w:t xml:space="preserve"> </w:t>
      </w:r>
      <w:r w:rsidRPr="00BE1D70">
        <w:rPr>
          <w:rFonts w:eastAsia="Times New Roman"/>
          <w:color w:val="000000"/>
          <w:lang w:eastAsia="pl-PL"/>
        </w:rPr>
        <w:t>00.</w:t>
      </w:r>
    </w:p>
    <w:p w14:paraId="11B18518" w14:textId="6E8B37CE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Z ramienia Wykonawcy nadzór nad realizacją poszczególnych etapów przedmiotu umowy pełnić będzie p. ………………………</w:t>
      </w:r>
      <w:r w:rsidR="00505D9A">
        <w:rPr>
          <w:rFonts w:eastAsia="Times New Roman" w:cs="Times New Roman"/>
          <w:kern w:val="0"/>
          <w:lang w:eastAsia="ar-SA" w:bidi="ar-SA"/>
        </w:rPr>
        <w:t>……………………….</w:t>
      </w:r>
      <w:r w:rsidRPr="00BE1D70">
        <w:rPr>
          <w:rFonts w:eastAsia="Times New Roman" w:cs="Times New Roman"/>
          <w:kern w:val="0"/>
          <w:lang w:eastAsia="ar-SA" w:bidi="ar-SA"/>
        </w:rPr>
        <w:t>.................. tel. …………………...........</w:t>
      </w:r>
    </w:p>
    <w:p w14:paraId="624B98FF" w14:textId="42D85055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Koordynatorzy, o których mowa w ust. 1 </w:t>
      </w:r>
      <w:r w:rsidR="00505D9A">
        <w:rPr>
          <w:rFonts w:eastAsia="Times New Roman" w:cs="Times New Roman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kern w:val="0"/>
          <w:lang w:eastAsia="ar-SA" w:bidi="ar-SA"/>
        </w:rPr>
        <w:t>3, zostają powołani celem ustalenia wszelkich szczegółów związanych z realizacją umowy. Ustalenia koordynatorów odbywać się będą telefonicznie lub w formie pisemnej przesłanej faksem.</w:t>
      </w:r>
    </w:p>
    <w:p w14:paraId="09396015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>Wszelkie 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wiadczenia w imieniu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cego, za wyj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tkiem finansowych 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przedmiotu umowy podpisuje Naczelnik Wydziału Inwestycji i Remontów.</w:t>
      </w:r>
    </w:p>
    <w:p w14:paraId="7927B940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sz w:val="16"/>
          <w:szCs w:val="16"/>
          <w:lang w:bidi="ar-SA"/>
        </w:rPr>
      </w:pPr>
    </w:p>
    <w:p w14:paraId="03FAD23A" w14:textId="4FA80B91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Postanowienia ko</w:t>
      </w:r>
      <w:r w:rsidRPr="00BE1D70">
        <w:rPr>
          <w:rFonts w:ascii="TimesNewRoman, Bold" w:eastAsia="TimesNewRoman, Bold" w:hAnsi="TimesNewRoman, Bold" w:cs="TimesNewRoman, Bold"/>
          <w:b/>
          <w:bCs/>
          <w:lang w:bidi="ar-SA"/>
        </w:rPr>
        <w:t>ń</w:t>
      </w:r>
      <w:r w:rsidRPr="00BE1D70">
        <w:rPr>
          <w:rFonts w:eastAsia="Times New Roman" w:cs="Times New Roman"/>
          <w:b/>
          <w:bCs/>
          <w:lang w:bidi="ar-SA"/>
        </w:rPr>
        <w:t>cowe</w:t>
      </w:r>
    </w:p>
    <w:p w14:paraId="485FA5DB" w14:textId="6CECEEB1" w:rsidR="00BE1D70" w:rsidRPr="00BE1D70" w:rsidRDefault="00BE1D70" w:rsidP="00BE1D70">
      <w:pPr>
        <w:widowControl/>
        <w:jc w:val="center"/>
        <w:rPr>
          <w:rFonts w:eastAsia="Times New Roman" w:cs="Times New Roman"/>
          <w:b/>
          <w:lang w:bidi="ar-SA"/>
        </w:rPr>
      </w:pPr>
      <w:r w:rsidRPr="00BE1D70">
        <w:rPr>
          <w:rFonts w:eastAsia="Times New Roman" w:cs="Times New Roman"/>
          <w:b/>
          <w:lang w:bidi="ar-SA"/>
        </w:rPr>
        <w:t>§</w:t>
      </w:r>
      <w:r w:rsidR="00C9131A">
        <w:rPr>
          <w:rFonts w:eastAsia="Times New Roman" w:cs="Times New Roman"/>
          <w:b/>
          <w:lang w:bidi="ar-SA"/>
        </w:rPr>
        <w:t xml:space="preserve"> </w:t>
      </w:r>
      <w:r w:rsidRPr="00BE1D70">
        <w:rPr>
          <w:rFonts w:eastAsia="Times New Roman" w:cs="Times New Roman"/>
          <w:b/>
          <w:lang w:bidi="ar-SA"/>
        </w:rPr>
        <w:t>2</w:t>
      </w:r>
      <w:r w:rsidR="00F72389">
        <w:rPr>
          <w:rFonts w:eastAsia="Times New Roman" w:cs="Times New Roman"/>
          <w:b/>
          <w:lang w:bidi="ar-SA"/>
        </w:rPr>
        <w:t>5</w:t>
      </w:r>
      <w:r w:rsidRPr="00BE1D70">
        <w:rPr>
          <w:rFonts w:eastAsia="Times New Roman" w:cs="Times New Roman"/>
          <w:b/>
          <w:lang w:bidi="ar-SA"/>
        </w:rPr>
        <w:t>.</w:t>
      </w:r>
    </w:p>
    <w:p w14:paraId="4B5DF97A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 razie zaistnienia sporu wynikającego z niniejszej umowy lub pozostającego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w związku z nią, strony podejmą próbę ugodowego rozwiązania sporu. </w:t>
      </w:r>
    </w:p>
    <w:p w14:paraId="6F38ACD0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 Jeżeli próba ugodowego rozwiązania sporu nie doprowadzi do zawarcia ugody, strony poddadzą się rozstrzygnięciu sądu właściwego dla siedziby Zamawiającego.</w:t>
      </w:r>
    </w:p>
    <w:p w14:paraId="6C4A8C30" w14:textId="77777777" w:rsidR="00BE1D70" w:rsidRPr="00BE1D70" w:rsidRDefault="00BE1D70" w:rsidP="00BE1D70">
      <w:pPr>
        <w:tabs>
          <w:tab w:val="left" w:pos="567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zobowiązuje się do niezwłocznego powiadomienia, o każdej zmianie adresu.</w:t>
      </w:r>
    </w:p>
    <w:p w14:paraId="02F10B8C" w14:textId="77777777" w:rsidR="00BE1D70" w:rsidRPr="00BE1D70" w:rsidRDefault="00BE1D70" w:rsidP="00BE1D70">
      <w:pPr>
        <w:tabs>
          <w:tab w:val="left" w:pos="567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niezrealizowania zobowiązania wskazanego w ust. 3, pisma dostarczone</w:t>
      </w:r>
      <w:r w:rsidRPr="00BE1D70">
        <w:rPr>
          <w:rFonts w:eastAsia="Times New Roman" w:cs="Times New Roman"/>
          <w:kern w:val="0"/>
          <w:lang w:eastAsia="ar-SA" w:bidi="ar-SA"/>
        </w:rPr>
        <w:br/>
        <w:t>pod adres wskazany w niniejszej umowie uważa się za doręczone.</w:t>
      </w:r>
    </w:p>
    <w:p w14:paraId="7454A1F1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bez pisemnej zgody Zamawiającego nie może dokonywać przelewu wierzytelności wynikających z niniejszej umowy na osoby trzecie. </w:t>
      </w:r>
    </w:p>
    <w:p w14:paraId="6DD5A192" w14:textId="6FE97838" w:rsid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="00DC53F4" w:rsidRPr="00DC53F4">
        <w:rPr>
          <w:rFonts w:eastAsia="Times New Roman" w:cs="Times New Roman"/>
          <w:kern w:val="0"/>
          <w:lang w:eastAsia="ar-SA" w:bidi="ar-SA"/>
        </w:rPr>
        <w:t>Wszelkie zmiany i uzupełnienia dotyczące niniejszej umowy wymagają formy dokumentowej.</w:t>
      </w:r>
    </w:p>
    <w:p w14:paraId="1C28C39B" w14:textId="7F8EABBC" w:rsidR="00B615D9" w:rsidRDefault="00F72389" w:rsidP="00B615D9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7.</w:t>
      </w:r>
      <w:r>
        <w:rPr>
          <w:rFonts w:eastAsia="Times New Roman" w:cs="Times New Roman"/>
          <w:kern w:val="0"/>
          <w:lang w:eastAsia="ar-SA" w:bidi="ar-SA"/>
        </w:rPr>
        <w:tab/>
        <w:t xml:space="preserve">Centrum Szkolenia Policji w Legionowie działa zgodnie z najwyższymi standardami etycznymi i prawnymi. W ramach </w:t>
      </w:r>
      <w:r w:rsidR="00B615D9">
        <w:rPr>
          <w:rFonts w:eastAsia="Times New Roman" w:cs="Times New Roman"/>
          <w:kern w:val="0"/>
          <w:lang w:eastAsia="ar-SA" w:bidi="ar-SA"/>
        </w:rPr>
        <w:t xml:space="preserve">naszych obowiązków oferujemy możliwość skorzystania z wewnętrznej procedury dokonywania zgłoszeń naruszeń prawa i podejmowania działań następczych. </w:t>
      </w:r>
      <w:r w:rsidR="00C9131A">
        <w:rPr>
          <w:rFonts w:eastAsia="Times New Roman" w:cs="Times New Roman"/>
          <w:kern w:val="0"/>
          <w:lang w:eastAsia="ar-SA" w:bidi="ar-SA"/>
        </w:rPr>
        <w:br/>
      </w:r>
      <w:r w:rsidR="00B615D9">
        <w:rPr>
          <w:rFonts w:eastAsia="Times New Roman" w:cs="Times New Roman"/>
          <w:kern w:val="0"/>
          <w:lang w:eastAsia="ar-SA" w:bidi="ar-SA"/>
        </w:rPr>
        <w:t>Więcej informacji na stronie</w:t>
      </w:r>
      <w:r w:rsidR="00505D9A">
        <w:rPr>
          <w:rFonts w:eastAsia="Times New Roman" w:cs="Times New Roman"/>
          <w:kern w:val="0"/>
          <w:lang w:eastAsia="ar-SA" w:bidi="ar-SA"/>
        </w:rPr>
        <w:t>:</w:t>
      </w:r>
    </w:p>
    <w:p w14:paraId="6AB5E564" w14:textId="689A92E7" w:rsidR="00F72389" w:rsidRPr="00BE1D70" w:rsidRDefault="00970FBD" w:rsidP="00B615D9">
      <w:pPr>
        <w:widowControl/>
        <w:autoSpaceDN/>
        <w:ind w:left="284"/>
        <w:textAlignment w:val="auto"/>
        <w:rPr>
          <w:rFonts w:eastAsia="Times New Roman" w:cs="Times New Roman"/>
          <w:kern w:val="0"/>
          <w:lang w:eastAsia="ar-SA" w:bidi="ar-SA"/>
        </w:rPr>
      </w:pPr>
      <w:hyperlink r:id="rId31" w:history="1">
        <w:r w:rsidR="00B615D9" w:rsidRPr="00B615D9">
          <w:rPr>
            <w:rStyle w:val="Hipercze"/>
            <w:rFonts w:eastAsia="Times New Roman" w:cs="Times New Roman"/>
            <w:kern w:val="0"/>
            <w:lang w:eastAsia="ar-SA" w:bidi="ar-SA"/>
          </w:rPr>
          <w:t>https://csplegionowo.bip.policja.gov.pl/CSP/sygnalisci/44605,Sygnalisci.html</w:t>
        </w:r>
      </w:hyperlink>
    </w:p>
    <w:p w14:paraId="37A45B18" w14:textId="09B27AFD" w:rsidR="00BE1D70" w:rsidRPr="00BE1D70" w:rsidRDefault="00B615D9" w:rsidP="00D13014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8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W sprawach nieuregulowanych niniejszą umową mają zastosowanie przepisy ustawy </w:t>
      </w:r>
      <w:r w:rsidR="00DC53F4">
        <w:rPr>
          <w:rFonts w:eastAsia="Times New Roman" w:cs="Times New Roman"/>
          <w:kern w:val="0"/>
          <w:lang w:eastAsia="ar-SA" w:bidi="ar-SA"/>
        </w:rPr>
        <w:br/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z dnia 23 kwietnia 1964 r. </w:t>
      </w:r>
      <w:r w:rsidR="00D13014" w:rsidRPr="00DC53F4">
        <w:rPr>
          <w:rFonts w:eastAsia="Times New Roman" w:cs="Times New Roman"/>
          <w:i/>
          <w:kern w:val="0"/>
          <w:lang w:eastAsia="ar-SA" w:bidi="ar-SA"/>
        </w:rPr>
        <w:t>Kodeks cywilny</w:t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 (Dz. U. z 2024 r., poz. 1061), przepisy ustawy </w:t>
      </w:r>
      <w:r w:rsidR="00DC53F4">
        <w:rPr>
          <w:rFonts w:eastAsia="Times New Roman" w:cs="Times New Roman"/>
          <w:kern w:val="0"/>
          <w:lang w:eastAsia="ar-SA" w:bidi="ar-SA"/>
        </w:rPr>
        <w:br/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z dnia 7 lipca 1994 r. – </w:t>
      </w:r>
      <w:r w:rsidR="00D13014" w:rsidRPr="00DC53F4">
        <w:rPr>
          <w:rFonts w:eastAsia="Times New Roman" w:cs="Times New Roman"/>
          <w:i/>
          <w:kern w:val="0"/>
          <w:lang w:eastAsia="ar-SA" w:bidi="ar-SA"/>
        </w:rPr>
        <w:t>Prawo budowlane</w:t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 (Dz. U z 2024 r,. poz. 725</w:t>
      </w:r>
      <w:r w:rsidR="00B427E5">
        <w:rPr>
          <w:rFonts w:eastAsia="Times New Roman" w:cs="Times New Roman"/>
          <w:kern w:val="0"/>
          <w:lang w:eastAsia="ar-SA" w:bidi="ar-SA"/>
        </w:rPr>
        <w:t xml:space="preserve"> ze zm.</w:t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) oraz ustawy z dnia </w:t>
      </w:r>
      <w:r w:rsidR="00DC53F4">
        <w:rPr>
          <w:rFonts w:eastAsia="Times New Roman" w:cs="Times New Roman"/>
          <w:kern w:val="0"/>
          <w:lang w:eastAsia="ar-SA" w:bidi="ar-SA"/>
        </w:rPr>
        <w:br/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11 września 2019 r. – </w:t>
      </w:r>
      <w:r w:rsidR="00D13014" w:rsidRPr="00DC53F4">
        <w:rPr>
          <w:rFonts w:eastAsia="Times New Roman" w:cs="Times New Roman"/>
          <w:i/>
          <w:kern w:val="0"/>
          <w:lang w:eastAsia="ar-SA" w:bidi="ar-SA"/>
        </w:rPr>
        <w:t>Prawo zamówień publicznych</w:t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 (Dz. U. z 2024 r., poz. 1320).</w:t>
      </w:r>
      <w:r w:rsidR="00D13014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374787B4" w14:textId="78AEA0AA" w:rsidR="00BE1D70" w:rsidRPr="00BE1D70" w:rsidRDefault="00B615D9" w:rsidP="00BE1D70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9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Załączniki do umowy stanowią jej integralną część.</w:t>
      </w:r>
    </w:p>
    <w:p w14:paraId="4EDEC42F" w14:textId="299FB7AD" w:rsidR="00BE1D70" w:rsidRPr="00BE1D70" w:rsidRDefault="00B615D9" w:rsidP="00AD421C">
      <w:pPr>
        <w:widowControl/>
        <w:autoSpaceDN/>
        <w:ind w:left="284" w:hanging="426"/>
        <w:jc w:val="both"/>
        <w:textAlignment w:val="auto"/>
        <w:rPr>
          <w:rFonts w:eastAsia="Times New Roman" w:cs="Times New Roman"/>
          <w:spacing w:val="-3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10.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DC53F4" w:rsidRPr="00DC53F4">
        <w:rPr>
          <w:rFonts w:eastAsia="Times New Roman" w:cs="Times New Roman"/>
          <w:kern w:val="0"/>
          <w:lang w:eastAsia="ar-SA" w:bidi="ar-SA"/>
        </w:rPr>
        <w:t xml:space="preserve">Umowa zostaje zawarta w postaci elektronicznej z chwilą złożenia podpisów elektronicznych przez obie strony. </w:t>
      </w:r>
    </w:p>
    <w:p w14:paraId="53192C05" w14:textId="77777777" w:rsidR="00BE1D70" w:rsidRPr="00BE1D70" w:rsidRDefault="00BE1D70" w:rsidP="00BE1D70">
      <w:pPr>
        <w:widowControl/>
        <w:jc w:val="center"/>
        <w:rPr>
          <w:rFonts w:eastAsia="Times New Roman" w:cs="Times New Roman"/>
          <w:b/>
          <w:lang w:bidi="ar-SA"/>
        </w:rPr>
      </w:pPr>
    </w:p>
    <w:p w14:paraId="07BA99B5" w14:textId="77777777" w:rsidR="00BE1D70" w:rsidRPr="00BE1D70" w:rsidRDefault="00BE1D70" w:rsidP="00BE1D70">
      <w:pPr>
        <w:widowControl/>
        <w:tabs>
          <w:tab w:val="left" w:pos="-284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eastAsia="Times New Roman" w:cs="Times New Roman"/>
          <w:spacing w:val="-3"/>
          <w:sz w:val="22"/>
          <w:szCs w:val="22"/>
          <w:u w:val="single"/>
          <w:lang w:bidi="ar-SA"/>
        </w:rPr>
      </w:pPr>
      <w:r w:rsidRPr="00BE1D70">
        <w:rPr>
          <w:rFonts w:eastAsia="Times New Roman" w:cs="Times New Roman"/>
          <w:spacing w:val="-3"/>
          <w:sz w:val="22"/>
          <w:szCs w:val="22"/>
          <w:u w:val="single"/>
          <w:lang w:bidi="ar-SA"/>
        </w:rPr>
        <w:lastRenderedPageBreak/>
        <w:t>Załączniki:</w:t>
      </w:r>
    </w:p>
    <w:p w14:paraId="1CA758B9" w14:textId="211F410D" w:rsidR="00BE1D70" w:rsidRPr="00DC53F4" w:rsidRDefault="00BE1D70" w:rsidP="0047262A">
      <w:pPr>
        <w:widowControl/>
        <w:numPr>
          <w:ilvl w:val="0"/>
          <w:numId w:val="3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 w:rsidRPr="00BE1D70">
        <w:rPr>
          <w:rFonts w:eastAsia="Times New Roman" w:cs="Times New Roman"/>
          <w:sz w:val="22"/>
          <w:szCs w:val="22"/>
          <w:lang w:bidi="ar-SA"/>
        </w:rPr>
        <w:t>Formularz oferty.</w:t>
      </w:r>
    </w:p>
    <w:p w14:paraId="470F59C0" w14:textId="180A4C6C" w:rsidR="00DC53F4" w:rsidRPr="00BE1D70" w:rsidRDefault="00DC53F4" w:rsidP="0047262A">
      <w:pPr>
        <w:widowControl/>
        <w:numPr>
          <w:ilvl w:val="0"/>
          <w:numId w:val="3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>
        <w:rPr>
          <w:rFonts w:eastAsia="Times New Roman" w:cs="Times New Roman"/>
          <w:spacing w:val="-3"/>
          <w:sz w:val="22"/>
          <w:szCs w:val="22"/>
          <w:lang w:bidi="ar-SA"/>
        </w:rPr>
        <w:t>Program funkcjonalno-użytkowy.</w:t>
      </w:r>
    </w:p>
    <w:p w14:paraId="5B036BE0" w14:textId="77777777" w:rsidR="00BE1D70" w:rsidRPr="00BE1D70" w:rsidRDefault="00BE1D70" w:rsidP="0047262A">
      <w:pPr>
        <w:widowControl/>
        <w:numPr>
          <w:ilvl w:val="0"/>
          <w:numId w:val="3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 w:rsidRPr="00BE1D70">
        <w:rPr>
          <w:rFonts w:eastAsia="Times New Roman" w:cs="Times New Roman"/>
          <w:sz w:val="22"/>
          <w:szCs w:val="22"/>
          <w:lang w:bidi="ar-SA"/>
        </w:rPr>
        <w:t>Protokół odbioru robót budowlanych/dokumentacji projektowej.</w:t>
      </w:r>
    </w:p>
    <w:p w14:paraId="2D4E52D5" w14:textId="77777777" w:rsidR="00BE1D70" w:rsidRPr="00BE1D70" w:rsidRDefault="00BE1D70" w:rsidP="0047262A">
      <w:pPr>
        <w:widowControl/>
        <w:numPr>
          <w:ilvl w:val="0"/>
          <w:numId w:val="30"/>
        </w:numPr>
        <w:suppressAutoHyphens w:val="0"/>
        <w:autoSpaceDE w:val="0"/>
        <w:autoSpaceDN/>
        <w:spacing w:after="160" w:line="259" w:lineRule="auto"/>
        <w:contextualSpacing/>
        <w:textAlignment w:val="auto"/>
        <w:rPr>
          <w:rFonts w:eastAsia="Times New Roman" w:cs="Times New Roman"/>
          <w:bCs/>
          <w:kern w:val="0"/>
          <w:sz w:val="22"/>
          <w:szCs w:val="22"/>
          <w:lang w:eastAsia="en-US" w:bidi="ar-SA"/>
        </w:rPr>
      </w:pPr>
      <w:r w:rsidRPr="00BE1D70">
        <w:rPr>
          <w:rFonts w:eastAsia="Times New Roman" w:cs="Times New Roman"/>
          <w:bCs/>
          <w:kern w:val="0"/>
          <w:sz w:val="22"/>
          <w:szCs w:val="22"/>
          <w:lang w:eastAsia="en-US" w:bidi="ar-SA"/>
        </w:rPr>
        <w:t>Oświadczenie Wykonawcy o powierzeniu części zamówienia Podwykonawcy.</w:t>
      </w:r>
    </w:p>
    <w:p w14:paraId="30CC82C8" w14:textId="77777777" w:rsidR="00BE1D70" w:rsidRPr="00BE1D70" w:rsidRDefault="00BE1D70" w:rsidP="0047262A">
      <w:pPr>
        <w:widowControl/>
        <w:numPr>
          <w:ilvl w:val="0"/>
          <w:numId w:val="30"/>
        </w:numPr>
        <w:suppressAutoHyphens w:val="0"/>
        <w:autoSpaceDE w:val="0"/>
        <w:autoSpaceDN/>
        <w:spacing w:after="160" w:line="259" w:lineRule="auto"/>
        <w:contextualSpacing/>
        <w:textAlignment w:val="auto"/>
        <w:rPr>
          <w:rFonts w:eastAsia="Times New Roman" w:cs="Times New Roman"/>
          <w:bCs/>
          <w:kern w:val="0"/>
          <w:sz w:val="22"/>
          <w:szCs w:val="22"/>
          <w:lang w:eastAsia="en-US" w:bidi="ar-SA"/>
        </w:rPr>
      </w:pPr>
      <w:r w:rsidRPr="00BE1D70">
        <w:rPr>
          <w:rFonts w:eastAsia="Times New Roman" w:cs="Times New Roman"/>
          <w:bCs/>
          <w:kern w:val="0"/>
          <w:sz w:val="22"/>
          <w:szCs w:val="22"/>
          <w:lang w:eastAsia="en-US" w:bidi="ar-SA"/>
        </w:rPr>
        <w:t>Oświadczenie Podwykonawcy.</w:t>
      </w:r>
    </w:p>
    <w:p w14:paraId="3BA91C2A" w14:textId="77777777" w:rsidR="00BE1D70" w:rsidRPr="00BE1D70" w:rsidRDefault="00BE1D70" w:rsidP="00BE1D70">
      <w:pPr>
        <w:widowControl/>
        <w:autoSpaceDE w:val="0"/>
        <w:rPr>
          <w:rFonts w:eastAsia="Times New Roman" w:cs="Times New Roman"/>
          <w:b/>
          <w:bCs/>
          <w:lang w:bidi="ar-SA"/>
        </w:rPr>
      </w:pPr>
    </w:p>
    <w:p w14:paraId="61AA4961" w14:textId="77777777" w:rsidR="00BE1D70" w:rsidRPr="00BE1D70" w:rsidRDefault="00BE1D70" w:rsidP="00BE1D70">
      <w:pPr>
        <w:widowControl/>
        <w:autoSpaceDE w:val="0"/>
        <w:rPr>
          <w:rFonts w:eastAsia="Times New Roman" w:cs="Times New Roman"/>
          <w:b/>
          <w:bCs/>
          <w:lang w:bidi="ar-SA"/>
        </w:rPr>
      </w:pPr>
    </w:p>
    <w:p w14:paraId="5CCDEB13" w14:textId="77777777" w:rsidR="00BE1D70" w:rsidRPr="00BE1D70" w:rsidRDefault="00BE1D70" w:rsidP="00BE1D70">
      <w:pPr>
        <w:widowControl/>
        <w:jc w:val="both"/>
        <w:rPr>
          <w:rFonts w:eastAsia="Times New Roman" w:cs="Times New Roman"/>
          <w:spacing w:val="-3"/>
          <w:lang w:bidi="ar-SA"/>
        </w:rPr>
      </w:pPr>
    </w:p>
    <w:p w14:paraId="62C013C3" w14:textId="77777777" w:rsidR="00BE1D70" w:rsidRPr="00BE1D70" w:rsidRDefault="00BE1D70" w:rsidP="00BE1D70">
      <w:pPr>
        <w:widowControl/>
        <w:jc w:val="both"/>
        <w:rPr>
          <w:rFonts w:eastAsia="Times New Roman" w:cs="Times New Roman"/>
          <w:b/>
          <w:spacing w:val="-3"/>
          <w:lang w:bidi="ar-SA"/>
        </w:rPr>
      </w:pPr>
      <w:r w:rsidRPr="00BE1D70">
        <w:rPr>
          <w:rFonts w:eastAsia="Times New Roman" w:cs="Times New Roman"/>
          <w:spacing w:val="-3"/>
          <w:lang w:bidi="ar-SA"/>
        </w:rPr>
        <w:t>..........................................</w:t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  <w:t xml:space="preserve">    </w:t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  <w:t xml:space="preserve">                 ............................................</w:t>
      </w:r>
      <w:r w:rsidRPr="00BE1D70">
        <w:rPr>
          <w:rFonts w:eastAsia="Times New Roman" w:cs="Times New Roman"/>
          <w:spacing w:val="-3"/>
          <w:lang w:bidi="ar-SA"/>
        </w:rPr>
        <w:br/>
      </w:r>
      <w:r w:rsidRPr="00BE1D70">
        <w:rPr>
          <w:rFonts w:eastAsia="Times New Roman" w:cs="Times New Roman"/>
          <w:b/>
          <w:spacing w:val="-3"/>
          <w:lang w:bidi="ar-SA"/>
        </w:rPr>
        <w:t xml:space="preserve">        Zamawiający </w:t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  <w:t xml:space="preserve">               </w:t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  <w:t xml:space="preserve">  </w:t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  <w:t xml:space="preserve">              Wykonawca</w:t>
      </w:r>
    </w:p>
    <w:p w14:paraId="7DC31433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3FEAEC1A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327079C9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FFCF3C8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4620F860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9E567F8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0D280EA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6A87988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84B3F3C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9C598B2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4C7FAB79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8E20D62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3284CEE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6C1C289D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0F4F0D71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66C36C02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2137F43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10614D0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15969EC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2E414E0A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A5B9E2B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A879597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8251917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881E7FE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4CFA66FF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86FC5F0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4F5ABABB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9E50805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0DC6886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26160271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05021B8C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8C5B226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62A060BB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0286CDFC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6B79C7AA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1BDA645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2535806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0965327D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3362E298" w14:textId="77777777" w:rsidR="00AD421C" w:rsidRDefault="00AD421C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396F5418" w14:textId="77777777" w:rsidR="00AD421C" w:rsidRDefault="00AD421C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6749D9F" w14:textId="77777777" w:rsidR="00AD421C" w:rsidRDefault="00AD421C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3443304C" w14:textId="7EF9F68E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lastRenderedPageBreak/>
        <w:t xml:space="preserve">Załącznik nr 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3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 xml:space="preserve"> do umowy nr 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01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/2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/IR</w:t>
      </w:r>
    </w:p>
    <w:p w14:paraId="10A0B399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i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z dnia …………………………….…..</w:t>
      </w:r>
    </w:p>
    <w:p w14:paraId="00169BD9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</w:p>
    <w:p w14:paraId="7E658E33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</w:p>
    <w:p w14:paraId="190D277A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32"/>
          <w:szCs w:val="32"/>
          <w:lang w:eastAsia="ar-SA" w:bidi="ar-SA"/>
        </w:rPr>
        <w:t xml:space="preserve">PROTOKÓŁ ODBIORU </w:t>
      </w:r>
    </w:p>
    <w:p w14:paraId="28B038A1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32"/>
          <w:szCs w:val="32"/>
          <w:lang w:eastAsia="ar-SA" w:bidi="ar-SA"/>
        </w:rPr>
        <w:t>ROBÓT BUDOWLANYCH/DOKUMENTACJI PROJEKTOWEJ</w:t>
      </w:r>
    </w:p>
    <w:p w14:paraId="0B795301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48721106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5B03EDD7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>Miejsce dokonania odbioru: ………………………………………………………………………………………………….</w:t>
      </w:r>
    </w:p>
    <w:p w14:paraId="40C84911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.....................................................................................................................................................</w:t>
      </w:r>
    </w:p>
    <w:p w14:paraId="5EA7E398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9D336ED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Data dokonania odbioru: ………………………………………………………………………..</w:t>
      </w:r>
    </w:p>
    <w:p w14:paraId="66EF13D6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CD8EE9A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Wykonawcy</w:t>
      </w:r>
    </w:p>
    <w:p w14:paraId="29467F6F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109397F9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0939EC59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(nazwa i adres)</w:t>
      </w:r>
    </w:p>
    <w:p w14:paraId="0E2CD15A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odbioru robót budowlanych/dokumentacji projektowej dokonuje:</w:t>
      </w:r>
    </w:p>
    <w:p w14:paraId="686813F4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>1. ……………………………………………………..</w:t>
      </w:r>
    </w:p>
    <w:p w14:paraId="7BD2628F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2. ……………………………………………………..</w:t>
      </w:r>
    </w:p>
    <w:p w14:paraId="511C0FDE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3C99A4AB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Zamawiającego …………………………………………………………………………………………….……</w:t>
      </w:r>
    </w:p>
    <w:p w14:paraId="6D4F18F9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0E7DF508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>(nazwa i adres)</w:t>
      </w:r>
    </w:p>
    <w:p w14:paraId="112DEF07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A379F15" w14:textId="77777777" w:rsidR="00BE1D70" w:rsidRPr="00BE1D70" w:rsidRDefault="00BE1D70" w:rsidP="00BE1D70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odbioru robót budowlanych/dokumentacji projektowej dokonuje upoważniony przedstawiciel CSP / Komisja*</w:t>
      </w:r>
    </w:p>
    <w:p w14:paraId="32DEC3AB" w14:textId="77777777" w:rsidR="00BE1D70" w:rsidRPr="00BE1D70" w:rsidRDefault="00BE1D70" w:rsidP="00BE1D70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w składzie:</w:t>
      </w:r>
    </w:p>
    <w:p w14:paraId="27054533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>1. ……………………………………………………..</w:t>
      </w:r>
    </w:p>
    <w:p w14:paraId="103C7359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2. ……………………………………………………..</w:t>
      </w:r>
    </w:p>
    <w:p w14:paraId="7A21CB2F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3. ……………………………………………………..</w:t>
      </w:r>
    </w:p>
    <w:p w14:paraId="7D7CD091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4. ……………………………………………………..</w:t>
      </w:r>
    </w:p>
    <w:p w14:paraId="385A4CAD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B3C6861" w14:textId="3B045534" w:rsidR="00BE1D70" w:rsidRPr="00BE1D70" w:rsidRDefault="00BE1D70" w:rsidP="00BE1D70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Przedmiotem robót budowlanych /</w:t>
      </w:r>
      <w:r w:rsidRPr="00BE1D70"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dokumentacji projektowej i odbioru w ramach Umowy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nr </w:t>
      </w:r>
      <w:r w:rsidR="00DC53F4">
        <w:rPr>
          <w:rFonts w:eastAsia="Times New Roman" w:cs="Times New Roman"/>
          <w:kern w:val="0"/>
          <w:lang w:eastAsia="ar-SA" w:bidi="ar-SA"/>
        </w:rPr>
        <w:t>01</w:t>
      </w:r>
      <w:r w:rsidRPr="00BE1D70">
        <w:rPr>
          <w:rFonts w:eastAsia="Times New Roman" w:cs="Times New Roman"/>
          <w:kern w:val="0"/>
          <w:lang w:eastAsia="ar-SA" w:bidi="ar-SA"/>
        </w:rPr>
        <w:t>/2</w:t>
      </w:r>
      <w:r w:rsidR="00DC53F4"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>/IR z dnia .................................... jest:</w:t>
      </w:r>
    </w:p>
    <w:p w14:paraId="577D41C8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9"/>
        <w:gridCol w:w="4139"/>
        <w:gridCol w:w="4301"/>
      </w:tblGrid>
      <w:tr w:rsidR="00BE1D70" w:rsidRPr="00BE1D70" w14:paraId="1556CF0E" w14:textId="77777777" w:rsidTr="00BE1D70">
        <w:tc>
          <w:tcPr>
            <w:tcW w:w="609" w:type="dxa"/>
            <w:vAlign w:val="center"/>
          </w:tcPr>
          <w:p w14:paraId="7B5168E6" w14:textId="77777777" w:rsidR="00BE1D70" w:rsidRPr="00BE1D70" w:rsidRDefault="00BE1D70" w:rsidP="00BE1D7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Lp.</w:t>
            </w:r>
          </w:p>
        </w:tc>
        <w:tc>
          <w:tcPr>
            <w:tcW w:w="4139" w:type="dxa"/>
            <w:vAlign w:val="center"/>
          </w:tcPr>
          <w:p w14:paraId="7D323830" w14:textId="77777777" w:rsidR="00BE1D70" w:rsidRPr="00BE1D70" w:rsidRDefault="00BE1D70" w:rsidP="00BE1D7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Nazwa przedmiotu umowy</w:t>
            </w:r>
          </w:p>
        </w:tc>
        <w:tc>
          <w:tcPr>
            <w:tcW w:w="4301" w:type="dxa"/>
            <w:vAlign w:val="center"/>
          </w:tcPr>
          <w:p w14:paraId="0AA2745D" w14:textId="77777777" w:rsidR="00BE1D70" w:rsidRPr="00BE1D70" w:rsidRDefault="00BE1D70" w:rsidP="00BE1D7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Uwagi</w:t>
            </w:r>
          </w:p>
        </w:tc>
      </w:tr>
      <w:tr w:rsidR="00BE1D70" w:rsidRPr="00BE1D70" w14:paraId="351CD04E" w14:textId="77777777" w:rsidTr="00BE1D70">
        <w:tc>
          <w:tcPr>
            <w:tcW w:w="609" w:type="dxa"/>
          </w:tcPr>
          <w:p w14:paraId="3E521990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6EAB7C1B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43C50CFF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79906FC5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  <w:tr w:rsidR="00BE1D70" w:rsidRPr="00BE1D70" w14:paraId="2B4575B2" w14:textId="77777777" w:rsidTr="00BE1D70">
        <w:tc>
          <w:tcPr>
            <w:tcW w:w="609" w:type="dxa"/>
          </w:tcPr>
          <w:p w14:paraId="2D6FFE01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3C7032A6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3753CC51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24D21A3E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  <w:tr w:rsidR="00BE1D70" w:rsidRPr="00BE1D70" w14:paraId="094081E6" w14:textId="77777777" w:rsidTr="00BE1D70">
        <w:tc>
          <w:tcPr>
            <w:tcW w:w="609" w:type="dxa"/>
          </w:tcPr>
          <w:p w14:paraId="22C0F7D8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5FF0EC90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38B03B03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5BD4AEBD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</w:tbl>
    <w:p w14:paraId="735C68CE" w14:textId="77777777" w:rsidR="00DC53F4" w:rsidRDefault="00DC53F4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FE9EDC3" w14:textId="77777777" w:rsidR="00DC53F4" w:rsidRDefault="00DC53F4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AC403FD" w14:textId="3B2D9CEC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Potwierdzenie kompletności robót budowlanych/</w:t>
      </w:r>
      <w:r w:rsidRPr="00BE1D70"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dokumentacji projektowej:</w:t>
      </w:r>
    </w:p>
    <w:p w14:paraId="1CD9B390" w14:textId="77777777" w:rsidR="00BE1D70" w:rsidRPr="00BE1D70" w:rsidRDefault="00BE1D70" w:rsidP="001C26D3">
      <w:pPr>
        <w:widowControl/>
        <w:numPr>
          <w:ilvl w:val="0"/>
          <w:numId w:val="39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tak*</w:t>
      </w:r>
    </w:p>
    <w:p w14:paraId="66CA6D0F" w14:textId="77777777" w:rsidR="00BE1D70" w:rsidRPr="00BE1D70" w:rsidRDefault="00BE1D70" w:rsidP="001C26D3">
      <w:pPr>
        <w:widowControl/>
        <w:numPr>
          <w:ilvl w:val="0"/>
          <w:numId w:val="39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nie* –  zastrzeżenia   .........................................................................................................................................</w:t>
      </w:r>
    </w:p>
    <w:p w14:paraId="7EC6B8CE" w14:textId="77777777" w:rsidR="00BE1D70" w:rsidRPr="00BE1D70" w:rsidRDefault="00BE1D70" w:rsidP="00BE1D70">
      <w:pPr>
        <w:widowControl/>
        <w:autoSpaceDN/>
        <w:spacing w:after="200" w:line="276" w:lineRule="auto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28ACA74E" w14:textId="2C533E7D" w:rsidR="00BE1D70" w:rsidRPr="00BE1D70" w:rsidRDefault="00BE1D70" w:rsidP="00BE1D70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Potwierdzenie zgodności i jakości przyjmowanych robót budowlanych/dokumentacji projektowej </w:t>
      </w:r>
      <w:r w:rsidR="00DC53F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 parametrami / funkcjonalnością zaoferowaną w ofercie:</w:t>
      </w:r>
    </w:p>
    <w:p w14:paraId="029B278B" w14:textId="77777777" w:rsidR="00BE1D70" w:rsidRPr="00BE1D70" w:rsidRDefault="00BE1D70" w:rsidP="001C26D3">
      <w:pPr>
        <w:widowControl/>
        <w:numPr>
          <w:ilvl w:val="0"/>
          <w:numId w:val="40"/>
        </w:numPr>
        <w:tabs>
          <w:tab w:val="num" w:pos="2667"/>
        </w:tabs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zgodne*</w:t>
      </w:r>
    </w:p>
    <w:p w14:paraId="1548A88F" w14:textId="77777777" w:rsidR="00BE1D70" w:rsidRPr="00BE1D70" w:rsidRDefault="00BE1D70" w:rsidP="001C26D3">
      <w:pPr>
        <w:widowControl/>
        <w:numPr>
          <w:ilvl w:val="0"/>
          <w:numId w:val="40"/>
        </w:numPr>
        <w:tabs>
          <w:tab w:val="num" w:pos="2667"/>
        </w:tabs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niezgodne* –  zastrzeżenia .........................................................................................................................................</w:t>
      </w:r>
    </w:p>
    <w:p w14:paraId="1F773E1C" w14:textId="77777777" w:rsidR="00BE1D70" w:rsidRPr="00BE1D70" w:rsidRDefault="00BE1D70" w:rsidP="00BE1D70">
      <w:pPr>
        <w:widowControl/>
        <w:tabs>
          <w:tab w:val="num" w:pos="2667"/>
        </w:tabs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3C967F94" w14:textId="77777777" w:rsidR="00BE1D70" w:rsidRPr="00BE1D70" w:rsidRDefault="00BE1D70" w:rsidP="00BE1D70">
      <w:pPr>
        <w:widowControl/>
        <w:tabs>
          <w:tab w:val="num" w:pos="2667"/>
        </w:tabs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74A92E93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Świadczenia dodatkowe (jeśli były przewidziane w ofercie):</w:t>
      </w:r>
    </w:p>
    <w:p w14:paraId="196CA721" w14:textId="77777777" w:rsidR="00BE1D70" w:rsidRPr="00BE1D70" w:rsidRDefault="00BE1D70" w:rsidP="001C26D3">
      <w:pPr>
        <w:widowControl/>
        <w:numPr>
          <w:ilvl w:val="0"/>
          <w:numId w:val="41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wykonane zostały zgodnie z umową* </w:t>
      </w:r>
    </w:p>
    <w:p w14:paraId="78545BDA" w14:textId="77777777" w:rsidR="00BE1D70" w:rsidRPr="00BE1D70" w:rsidRDefault="00BE1D70" w:rsidP="001C26D3">
      <w:pPr>
        <w:widowControl/>
        <w:numPr>
          <w:ilvl w:val="0"/>
          <w:numId w:val="41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 zostały wykonane zgodnie z umową* –  zastrzeżenia .........................................................................................................................................</w:t>
      </w:r>
    </w:p>
    <w:p w14:paraId="5754A33E" w14:textId="77777777" w:rsidR="00BE1D70" w:rsidRPr="00BE1D70" w:rsidRDefault="00BE1D70" w:rsidP="00BE1D70">
      <w:pPr>
        <w:widowControl/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650774D6" w14:textId="77777777" w:rsidR="00BE1D70" w:rsidRPr="00BE1D70" w:rsidRDefault="00BE1D70" w:rsidP="00BE1D70">
      <w:pPr>
        <w:widowControl/>
        <w:autoSpaceDN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…………………………………………………………………………………..……...</w:t>
      </w:r>
    </w:p>
    <w:p w14:paraId="6A1A247C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7F694B9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Końcowy wynik odbioru:</w:t>
      </w:r>
    </w:p>
    <w:p w14:paraId="19B4315C" w14:textId="77777777" w:rsidR="00BE1D70" w:rsidRPr="00BE1D70" w:rsidRDefault="00BE1D70" w:rsidP="001C26D3">
      <w:pPr>
        <w:widowControl/>
        <w:numPr>
          <w:ilvl w:val="0"/>
          <w:numId w:val="42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pozytywny*</w:t>
      </w:r>
    </w:p>
    <w:p w14:paraId="30D65A15" w14:textId="77777777" w:rsidR="00BE1D70" w:rsidRPr="00BE1D70" w:rsidRDefault="00BE1D70" w:rsidP="001C26D3">
      <w:pPr>
        <w:widowControl/>
        <w:numPr>
          <w:ilvl w:val="0"/>
          <w:numId w:val="42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negatywny* –  zastrzeżenia .........................................................................................................................................</w:t>
      </w:r>
    </w:p>
    <w:p w14:paraId="2A4AB24B" w14:textId="77777777" w:rsidR="00BE1D70" w:rsidRPr="00BE1D70" w:rsidRDefault="00BE1D70" w:rsidP="00BE1D70">
      <w:pPr>
        <w:widowControl/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0EA6B8D9" w14:textId="77777777" w:rsidR="00BE1D70" w:rsidRPr="00BE1D70" w:rsidRDefault="00BE1D70" w:rsidP="00BE1D70">
      <w:pPr>
        <w:widowControl/>
        <w:autoSpaceDN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2D0E08E4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E77E52D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zamawiającego: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Ze strony wykonawcy:</w:t>
      </w:r>
    </w:p>
    <w:p w14:paraId="289FBAB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 xml:space="preserve"> ..........................................................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 xml:space="preserve"> ..................................................</w:t>
      </w:r>
    </w:p>
    <w:p w14:paraId="12CB4113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2. ..........................................................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2. ..................................................</w:t>
      </w:r>
    </w:p>
    <w:p w14:paraId="1A8C1EA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3. ..........................................................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               (podpisy)</w:t>
      </w:r>
    </w:p>
    <w:p w14:paraId="0C813268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4. ..........................................................</w:t>
      </w:r>
    </w:p>
    <w:p w14:paraId="537780AB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                           (podpisy)</w:t>
      </w:r>
    </w:p>
    <w:p w14:paraId="2A900580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val="x-none" w:eastAsia="x-none" w:bidi="ar-SA"/>
        </w:rPr>
      </w:pPr>
    </w:p>
    <w:p w14:paraId="722FD01F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val="x-none" w:eastAsia="x-none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val="x-none" w:eastAsia="x-none" w:bidi="ar-SA"/>
        </w:rPr>
        <w:t>*  Niewłaściwe skreślić.</w:t>
      </w:r>
    </w:p>
    <w:p w14:paraId="263D210D" w14:textId="77777777" w:rsidR="00DC53F4" w:rsidRDefault="00DC53F4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2F502030" w14:textId="3DE4637D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lastRenderedPageBreak/>
        <w:t xml:space="preserve">Załącznik nr 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 xml:space="preserve"> do umowy nr 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01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/2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/IR</w:t>
      </w:r>
    </w:p>
    <w:p w14:paraId="2FEF8CB5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i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z dnia …………………………….…..</w:t>
      </w:r>
    </w:p>
    <w:p w14:paraId="13F5C93C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i/>
          <w:kern w:val="0"/>
          <w:lang w:eastAsia="ar-SA" w:bidi="ar-SA"/>
        </w:rPr>
      </w:pPr>
    </w:p>
    <w:p w14:paraId="5735AF3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i/>
          <w:kern w:val="0"/>
          <w:lang w:eastAsia="ar-SA" w:bidi="ar-SA"/>
        </w:rPr>
      </w:pPr>
    </w:p>
    <w:p w14:paraId="41903942" w14:textId="77777777" w:rsidR="00BE1D70" w:rsidRPr="00BE1D70" w:rsidRDefault="00BE1D70" w:rsidP="00BE1D70">
      <w:pPr>
        <w:widowControl/>
        <w:autoSpaceDN/>
        <w:spacing w:line="360" w:lineRule="auto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i/>
          <w:kern w:val="0"/>
          <w:sz w:val="22"/>
          <w:szCs w:val="22"/>
          <w:lang w:eastAsia="ar-SA" w:bidi="ar-SA"/>
        </w:rPr>
        <w:t>Obowiązkiem Wykonawcy jest dołączenie do każdej faktury przedkładanej Zamawiającemu oświadczeń Podwykonawcy i odpowiednio dalszych Podwykonawców (wraz z kopiami wszystkich dokumentów wymienionych w oświadczeniu) potwierdzonych przez Wykonawcę o stanie rozliczeń Wykonawcy</w:t>
      </w:r>
      <w:r w:rsidRPr="00BE1D70">
        <w:rPr>
          <w:rFonts w:eastAsia="Times New Roman" w:cs="Times New Roman"/>
          <w:i/>
          <w:kern w:val="0"/>
          <w:sz w:val="22"/>
          <w:szCs w:val="22"/>
          <w:lang w:eastAsia="ar-SA" w:bidi="ar-SA"/>
        </w:rPr>
        <w:br/>
        <w:t>z Podwykonawcą co najmniej o treści:</w:t>
      </w:r>
    </w:p>
    <w:p w14:paraId="54F1761D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4E4D07E8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7C353328" w14:textId="77777777" w:rsidR="00BE1D70" w:rsidRPr="00BE1D70" w:rsidRDefault="00BE1D70" w:rsidP="00BE1D70">
      <w:pPr>
        <w:widowControl/>
        <w:autoSpaceDN/>
        <w:spacing w:line="360" w:lineRule="auto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OŚWIADCZENIE PODWYKONAWCY</w:t>
      </w:r>
    </w:p>
    <w:p w14:paraId="1FF88A9B" w14:textId="77777777" w:rsidR="00BE1D70" w:rsidRPr="00BE1D70" w:rsidRDefault="00BE1D70" w:rsidP="00BE1D70">
      <w:pPr>
        <w:widowControl/>
        <w:autoSpaceDN/>
        <w:spacing w:line="360" w:lineRule="auto"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sporządzone dnia ………………………...</w:t>
      </w:r>
    </w:p>
    <w:p w14:paraId="1CEA2691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DD63C60" w14:textId="5F754175" w:rsidR="00BE1D70" w:rsidRPr="00BE1D70" w:rsidRDefault="00BE1D70" w:rsidP="00BE1D70">
      <w:pPr>
        <w:widowControl/>
        <w:autoSpaceDN/>
        <w:spacing w:line="360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Działając w imieniu …………………………</w:t>
      </w:r>
      <w:r w:rsidR="00DC53F4">
        <w:rPr>
          <w:rFonts w:eastAsia="Times New Roman" w:cs="Times New Roman"/>
          <w:kern w:val="0"/>
          <w:lang w:eastAsia="ar-SA" w:bidi="ar-SA"/>
        </w:rPr>
        <w:t>……….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………………….. (pełna nazwa Podwykonawcy), z siedzibą w ……………………</w:t>
      </w:r>
      <w:r w:rsidR="00DC53F4">
        <w:rPr>
          <w:rFonts w:eastAsia="Times New Roman" w:cs="Times New Roman"/>
          <w:kern w:val="0"/>
          <w:lang w:eastAsia="ar-SA" w:bidi="ar-SA"/>
        </w:rPr>
        <w:t>…………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………………………………………, </w:t>
      </w:r>
      <w:r w:rsidRPr="00BE1D70">
        <w:rPr>
          <w:rFonts w:eastAsia="Times New Roman" w:cs="Times New Roman"/>
          <w:kern w:val="0"/>
          <w:lang w:eastAsia="ar-SA" w:bidi="ar-SA"/>
        </w:rPr>
        <w:br/>
        <w:t>NIP ……………</w:t>
      </w:r>
      <w:r w:rsidR="00DC53F4">
        <w:rPr>
          <w:rFonts w:eastAsia="Times New Roman" w:cs="Times New Roman"/>
          <w:kern w:val="0"/>
          <w:lang w:eastAsia="ar-SA" w:bidi="ar-SA"/>
        </w:rPr>
        <w:t>………….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………….… oświadczam: </w:t>
      </w:r>
    </w:p>
    <w:p w14:paraId="7ED71573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C5ED02B" w14:textId="7835A900" w:rsidR="00BE1D70" w:rsidRPr="00BE1D70" w:rsidRDefault="00BE1D70" w:rsidP="00BE1D70">
      <w:pPr>
        <w:widowControl/>
        <w:autoSpaceDN/>
        <w:spacing w:line="360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Jako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Podwykonawca</w:t>
      </w:r>
      <w:r w:rsidRPr="00BE1D70">
        <w:rPr>
          <w:rFonts w:eastAsia="Times New Roman" w:cs="Times New Roman"/>
          <w:kern w:val="0"/>
          <w:lang w:eastAsia="ar-SA" w:bidi="ar-SA"/>
        </w:rPr>
        <w:t xml:space="preserve"> zadania dotyczącego ………</w:t>
      </w:r>
      <w:r w:rsidR="00DC53F4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……..……………………….…. jestem wykonawcą usług ………………….…</w:t>
      </w:r>
      <w:r w:rsidR="00DC53F4">
        <w:rPr>
          <w:rFonts w:eastAsia="Times New Roman" w:cs="Times New Roman"/>
          <w:kern w:val="0"/>
          <w:lang w:eastAsia="ar-SA" w:bidi="ar-SA"/>
        </w:rPr>
        <w:t>………</w:t>
      </w:r>
      <w:r w:rsidRPr="00BE1D70">
        <w:rPr>
          <w:rFonts w:eastAsia="Times New Roman" w:cs="Times New Roman"/>
          <w:kern w:val="0"/>
          <w:lang w:eastAsia="ar-SA" w:bidi="ar-SA"/>
        </w:rPr>
        <w:t>…….……………………………….. i łączy mnie</w:t>
      </w:r>
      <w:r w:rsidRPr="00BE1D70">
        <w:rPr>
          <w:rFonts w:eastAsia="Times New Roman" w:cs="Times New Roman"/>
          <w:kern w:val="0"/>
          <w:lang w:eastAsia="ar-SA" w:bidi="ar-SA"/>
        </w:rPr>
        <w:br/>
        <w:t>z ……….……………………………</w:t>
      </w:r>
      <w:r w:rsidR="00DC53F4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…………..........……. (nazwa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) umowa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dnia ……………………..………....….. r. nr ……….….………………….…..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Umowa ta nie została zmieniona. </w:t>
      </w:r>
    </w:p>
    <w:p w14:paraId="7C64D0F7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2B1A1A5" w14:textId="43BC1D15" w:rsidR="00BE1D70" w:rsidRPr="00BE1D70" w:rsidRDefault="00BE1D70" w:rsidP="00BE1D70">
      <w:pPr>
        <w:widowControl/>
        <w:autoSpaceDN/>
        <w:spacing w:line="360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2. Zgodnie z umową, o której mowa w pkt 1 należne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wynagrodzenie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od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, za wszystkie wykonane prace przez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Podwykonawcę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do dnia sporządzenia przedmiotowego </w:t>
      </w:r>
      <w:r w:rsidRPr="00BE1D70">
        <w:rPr>
          <w:rFonts w:eastAsia="Times New Roman" w:cs="Times New Roman"/>
          <w:i/>
          <w:kern w:val="0"/>
          <w:lang w:eastAsia="ar-SA" w:bidi="ar-SA"/>
        </w:rPr>
        <w:t>Oświadczenia Podwykonawcy</w:t>
      </w:r>
      <w:r w:rsidRPr="00BE1D70">
        <w:rPr>
          <w:rFonts w:eastAsia="Times New Roman" w:cs="Times New Roman"/>
          <w:kern w:val="0"/>
          <w:lang w:eastAsia="ar-SA" w:bidi="ar-SA"/>
        </w:rPr>
        <w:t>, wynosi łącznie ……</w:t>
      </w:r>
      <w:r w:rsidR="00DC53F4">
        <w:rPr>
          <w:rFonts w:eastAsia="Times New Roman" w:cs="Times New Roman"/>
          <w:kern w:val="0"/>
          <w:lang w:eastAsia="ar-SA" w:bidi="ar-SA"/>
        </w:rPr>
        <w:t>………..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……….………zł. </w:t>
      </w:r>
      <w:r w:rsidRPr="00BE1D70">
        <w:rPr>
          <w:rFonts w:eastAsia="Times New Roman" w:cs="Times New Roman"/>
          <w:kern w:val="0"/>
          <w:lang w:eastAsia="ar-SA" w:bidi="ar-SA"/>
        </w:rPr>
        <w:br/>
        <w:t>Z tej kwoty:</w:t>
      </w:r>
    </w:p>
    <w:p w14:paraId="339311FB" w14:textId="77777777" w:rsidR="00BE1D70" w:rsidRPr="00BE1D70" w:rsidRDefault="00BE1D70" w:rsidP="00BE1D70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a)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Wykonawca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zapłacił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należność na podstawie przedstawionych poniżej faktur (należy wykazać wszystkie faktury): </w:t>
      </w:r>
    </w:p>
    <w:p w14:paraId="2C259843" w14:textId="66259643" w:rsidR="00BE1D70" w:rsidRPr="00BE1D70" w:rsidRDefault="00BE1D70" w:rsidP="00BE1D70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- Nr ………………</w:t>
      </w:r>
      <w:r w:rsidR="00DC53F4">
        <w:rPr>
          <w:rFonts w:eastAsia="Times New Roman" w:cs="Times New Roman"/>
          <w:kern w:val="0"/>
          <w:lang w:eastAsia="ar-SA" w:bidi="ar-SA"/>
        </w:rPr>
        <w:t>..</w:t>
      </w:r>
      <w:r w:rsidRPr="00BE1D70">
        <w:rPr>
          <w:rFonts w:eastAsia="Times New Roman" w:cs="Times New Roman"/>
          <w:kern w:val="0"/>
          <w:lang w:eastAsia="ar-SA" w:bidi="ar-SA"/>
        </w:rPr>
        <w:t>….…</w:t>
      </w:r>
      <w:r w:rsidR="00DC53F4"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. z dnia …...………….…..  na kwotę …………………....... zł  uregulowana w dniu 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…..…….. </w:t>
      </w:r>
    </w:p>
    <w:p w14:paraId="394F0028" w14:textId="058E22DC" w:rsidR="00BE1D70" w:rsidRPr="00BE1D70" w:rsidRDefault="00BE1D70" w:rsidP="00BE1D70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- Nr ……………………</w:t>
      </w:r>
      <w:r w:rsidR="00DC53F4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>..…. z dnia ……………..….. na kwotę ………......................zł  uregulowana w dniu 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..…….. </w:t>
      </w:r>
    </w:p>
    <w:p w14:paraId="26C5D2C1" w14:textId="6E746DD7" w:rsidR="00BE1D70" w:rsidRPr="00BE1D70" w:rsidRDefault="00BE1D70" w:rsidP="00BE1D70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- Nr ……………………</w:t>
      </w:r>
      <w:r w:rsidR="00DC53F4"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…. z dnia …………….…... na kwotę ……………….......... zł  uregulowana w dniu 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…..…….. </w:t>
      </w:r>
    </w:p>
    <w:p w14:paraId="0E32EFE3" w14:textId="1C362CBE" w:rsidR="00BE1D70" w:rsidRPr="00BE1D70" w:rsidRDefault="00BE1D70" w:rsidP="00BE1D70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 xml:space="preserve">  b)</w:t>
      </w:r>
      <w:r w:rsidRPr="00BE1D70">
        <w:rPr>
          <w:rFonts w:eastAsia="Times New Roman" w:cs="Times New Roman"/>
          <w:b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Pozostała do zapłaty między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a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kwota wynosi ……</w:t>
      </w:r>
      <w:r w:rsidR="00DC53F4"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……….………....… zł, z tego kwota …………</w:t>
      </w:r>
      <w:r w:rsidR="00DC53F4">
        <w:rPr>
          <w:rFonts w:eastAsia="Times New Roman" w:cs="Times New Roman"/>
          <w:kern w:val="0"/>
          <w:lang w:eastAsia="ar-SA" w:bidi="ar-SA"/>
        </w:rPr>
        <w:t>……</w:t>
      </w:r>
      <w:r w:rsidRPr="00BE1D70">
        <w:rPr>
          <w:rFonts w:eastAsia="Times New Roman" w:cs="Times New Roman"/>
          <w:kern w:val="0"/>
          <w:lang w:eastAsia="ar-SA" w:bidi="ar-SA"/>
        </w:rPr>
        <w:t>…………… zł jest wymagalna (termin zapłaty upłynął 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……..………)*, natomiast kwota ………</w:t>
      </w:r>
      <w:r w:rsidR="00DC53F4">
        <w:rPr>
          <w:rFonts w:eastAsia="Times New Roman" w:cs="Times New Roman"/>
          <w:kern w:val="0"/>
          <w:lang w:eastAsia="ar-SA" w:bidi="ar-SA"/>
        </w:rPr>
        <w:t>….</w:t>
      </w:r>
      <w:r w:rsidRPr="00BE1D70">
        <w:rPr>
          <w:rFonts w:eastAsia="Times New Roman" w:cs="Times New Roman"/>
          <w:kern w:val="0"/>
          <w:lang w:eastAsia="ar-SA" w:bidi="ar-SA"/>
        </w:rPr>
        <w:t>….……… zł jest niewymagalna  (termin płatności to  …………</w:t>
      </w:r>
      <w:r w:rsidR="00DC53F4">
        <w:rPr>
          <w:rFonts w:eastAsia="Times New Roman" w:cs="Times New Roman"/>
          <w:kern w:val="0"/>
          <w:lang w:eastAsia="ar-SA" w:bidi="ar-SA"/>
        </w:rPr>
        <w:t>..</w:t>
      </w:r>
      <w:r w:rsidRPr="00BE1D70">
        <w:rPr>
          <w:rFonts w:eastAsia="Times New Roman" w:cs="Times New Roman"/>
          <w:kern w:val="0"/>
          <w:lang w:eastAsia="ar-SA" w:bidi="ar-SA"/>
        </w:rPr>
        <w:t>.…..…………)*.</w:t>
      </w:r>
    </w:p>
    <w:p w14:paraId="53298CA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C062E3F" w14:textId="77777777" w:rsidR="00BE1D70" w:rsidRPr="00BE1D70" w:rsidRDefault="00BE1D70" w:rsidP="00BE1D70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c)</w:t>
      </w:r>
      <w:r w:rsidRPr="00BE1D70">
        <w:rPr>
          <w:rFonts w:eastAsia="Times New Roman" w:cs="Times New Roman"/>
          <w:b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Oświadczam, że w pkt. 2 lit. a i b przedmiotowego oświadczenia zostały wykazane wszystkie należności wynikające z realizacji umowy, o której mowa w pkt 1. </w:t>
      </w:r>
    </w:p>
    <w:p w14:paraId="14291496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7076EF9" w14:textId="77777777" w:rsidR="00BE1D70" w:rsidRPr="00BE1D70" w:rsidRDefault="00BE1D70" w:rsidP="00BE1D70">
      <w:pPr>
        <w:widowControl/>
        <w:autoSpaceDN/>
        <w:spacing w:line="360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 Odnośnie faktów przedstawionych w pkt. 2 przedkładam wszystkie dokumenty,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 w tym w szczególności:</w:t>
      </w:r>
    </w:p>
    <w:p w14:paraId="43390DF0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ED894F6" w14:textId="77777777" w:rsidR="00BE1D70" w:rsidRPr="00BE1D70" w:rsidRDefault="00BE1D70" w:rsidP="00BE1D70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 Faktury odnoszące  się do kwot wykazanych w pkt. 2 przedmiotowego oświadczenia</w:t>
      </w:r>
    </w:p>
    <w:p w14:paraId="55D7AD55" w14:textId="59426119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</w:t>
      </w:r>
      <w:r w:rsidR="00DC53F4">
        <w:rPr>
          <w:rFonts w:eastAsia="Times New Roman" w:cs="Times New Roman"/>
          <w:kern w:val="0"/>
          <w:lang w:eastAsia="ar-SA" w:bidi="ar-SA"/>
        </w:rPr>
        <w:t>…..…</w:t>
      </w:r>
      <w:r w:rsidRPr="00BE1D70">
        <w:rPr>
          <w:rFonts w:eastAsia="Times New Roman" w:cs="Times New Roman"/>
          <w:kern w:val="0"/>
          <w:lang w:eastAsia="ar-SA" w:bidi="ar-SA"/>
        </w:rPr>
        <w:t>……..……z dnia …………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</w:p>
    <w:p w14:paraId="4E217B68" w14:textId="38D52A6B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……………</w:t>
      </w:r>
      <w:r w:rsidR="00DC53F4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…..……z dnia …………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</w:p>
    <w:p w14:paraId="75882356" w14:textId="1C44FA18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……………</w:t>
      </w:r>
      <w:r w:rsidR="00DC53F4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…..……z dnia …………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 itd.</w:t>
      </w:r>
    </w:p>
    <w:p w14:paraId="02C0A34A" w14:textId="77777777" w:rsidR="00BE1D70" w:rsidRPr="00BE1D70" w:rsidRDefault="00BE1D70" w:rsidP="00BE1D70">
      <w:pPr>
        <w:widowControl/>
        <w:autoSpaceDN/>
        <w:spacing w:line="360" w:lineRule="auto"/>
        <w:ind w:left="567" w:hanging="28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Kopie przelewów  potwierdzających  dokonanie  zapłaty  przez 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Wykonawcę </w:t>
      </w:r>
      <w:r w:rsidRPr="00BE1D70">
        <w:rPr>
          <w:rFonts w:eastAsia="Times New Roman" w:cs="Times New Roman"/>
          <w:kern w:val="0"/>
          <w:lang w:eastAsia="ar-SA" w:bidi="ar-SA"/>
        </w:rPr>
        <w:t xml:space="preserve"> na  rzecz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>, na podstawie faktur wykazanych w pkt. 2 lit. a przedmiotowego oświadczenia.</w:t>
      </w:r>
    </w:p>
    <w:p w14:paraId="334509E7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A99A95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                                        Podwykonawca …………………………………..</w:t>
      </w:r>
    </w:p>
    <w:p w14:paraId="7402C8A5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                                                                           </w:t>
      </w:r>
      <w:r w:rsidRPr="00BE1D70">
        <w:rPr>
          <w:rFonts w:eastAsia="Times New Roman" w:cs="Times New Roman"/>
          <w:kern w:val="0"/>
          <w:sz w:val="22"/>
          <w:szCs w:val="22"/>
          <w:lang w:eastAsia="ar-SA" w:bidi="ar-SA"/>
        </w:rPr>
        <w:t>(pieczątka i podpis)</w:t>
      </w:r>
    </w:p>
    <w:p w14:paraId="29D851F6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ACD131F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8637469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- Potwierdzam stan faktyczny i prawny </w:t>
      </w:r>
    </w:p>
    <w:p w14:paraId="7A75CC90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435AA26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……..……………………………………….</w:t>
      </w:r>
    </w:p>
    <w:p w14:paraId="69CD34C4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</w:t>
      </w:r>
      <w:r w:rsidRPr="00BE1D70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(pieczątka i podpis)</w:t>
      </w:r>
    </w:p>
    <w:p w14:paraId="006E2F8E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1E2300BA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3FDFA481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16957A13" w14:textId="2AA3F46D" w:rsidR="00A63064" w:rsidRPr="00A63064" w:rsidRDefault="00BE1D70" w:rsidP="00A63064">
      <w:pPr>
        <w:rPr>
          <w:rFonts w:eastAsia="Times New Roman" w:cs="Times New Roman"/>
          <w:b/>
          <w:bCs/>
          <w:kern w:val="0"/>
          <w:sz w:val="16"/>
          <w:lang w:eastAsia="ar-SA" w:bidi="ar-SA"/>
        </w:rPr>
      </w:pPr>
      <w:r w:rsidRPr="00BE1D70">
        <w:rPr>
          <w:rFonts w:eastAsia="Times New Roman" w:cs="Times New Roman"/>
          <w:kern w:val="0"/>
          <w:sz w:val="16"/>
          <w:szCs w:val="16"/>
          <w:lang w:eastAsia="ar-SA" w:bidi="ar-SA"/>
        </w:rPr>
        <w:t>*</w:t>
      </w:r>
      <w:r w:rsidRPr="00BE1D70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sz w:val="16"/>
          <w:szCs w:val="16"/>
          <w:lang w:eastAsia="ar-SA" w:bidi="ar-SA"/>
        </w:rPr>
        <w:t>W przypadku wystąpienia więcej niż jednego terminu zapłaty należy wykazać kw</w:t>
      </w:r>
      <w:r w:rsidR="006C2C9E">
        <w:rPr>
          <w:rFonts w:eastAsia="Times New Roman" w:cs="Times New Roman"/>
          <w:kern w:val="0"/>
          <w:sz w:val="16"/>
          <w:szCs w:val="16"/>
          <w:lang w:eastAsia="ar-SA" w:bidi="ar-SA"/>
        </w:rPr>
        <w:t>oty w poszczególnych</w:t>
      </w:r>
      <w:r w:rsidR="00A63064" w:rsidRPr="00A63064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, </w:t>
      </w:r>
      <w:r w:rsidR="00A63064">
        <w:rPr>
          <w:rFonts w:eastAsia="Times New Roman" w:cs="Times New Roman"/>
          <w:kern w:val="0"/>
          <w:sz w:val="20"/>
          <w:szCs w:val="20"/>
          <w:lang w:eastAsia="ar-SA" w:bidi="ar-SA"/>
        </w:rPr>
        <w:br/>
      </w:r>
      <w:r w:rsidR="00A63064"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  </w:t>
      </w:r>
      <w:r w:rsidR="00A63064" w:rsidRPr="00A63064">
        <w:rPr>
          <w:rFonts w:eastAsia="Times New Roman" w:cs="Times New Roman"/>
          <w:kern w:val="0"/>
          <w:sz w:val="16"/>
          <w:szCs w:val="16"/>
          <w:lang w:eastAsia="ar-SA" w:bidi="ar-SA"/>
        </w:rPr>
        <w:t>wykazanych terminach płatności</w:t>
      </w:r>
    </w:p>
    <w:p w14:paraId="38E95980" w14:textId="289D12B2" w:rsidR="009E56E3" w:rsidRDefault="009E56E3" w:rsidP="00DC53F4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4788D3DB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5E63980D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2FDB3B77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73C8C243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3BA89C50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58E6B0D5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3325E7E3" w14:textId="77777777" w:rsidR="003C3255" w:rsidRDefault="003C3255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6A97A714" w14:textId="77777777" w:rsidR="003C3255" w:rsidRDefault="003C3255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0E0367D7" w14:textId="77777777" w:rsidR="003C3255" w:rsidRDefault="003C3255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0457C96C" w14:textId="77777777" w:rsidR="003C3255" w:rsidRDefault="003C3255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6B1B63C8" w14:textId="51BD87A1" w:rsidR="009E56E3" w:rsidRPr="00B95E4A" w:rsidRDefault="009E56E3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Załącznik </w:t>
      </w:r>
      <w:r w:rsidR="0047425D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nr </w:t>
      </w: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1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1</w:t>
      </w: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14CFD929" w14:textId="6535CD92" w:rsidR="009E56E3" w:rsidRPr="00B95E4A" w:rsidRDefault="009E56E3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IR</w:t>
      </w:r>
    </w:p>
    <w:p w14:paraId="04CAA3C9" w14:textId="77777777" w:rsidR="009E56E3" w:rsidRPr="00B95E4A" w:rsidRDefault="009E56E3" w:rsidP="009E56E3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sz w:val="20"/>
          <w:szCs w:val="20"/>
          <w:lang w:eastAsia="ar-SA" w:bidi="ar-SA"/>
        </w:rPr>
      </w:pPr>
    </w:p>
    <w:p w14:paraId="6CF9F7BC" w14:textId="77777777" w:rsidR="009E56E3" w:rsidRPr="009E56E3" w:rsidRDefault="009E56E3" w:rsidP="009E56E3">
      <w:pPr>
        <w:widowControl/>
        <w:ind w:firstLine="6096"/>
        <w:jc w:val="both"/>
        <w:rPr>
          <w:rFonts w:ascii="Century Gothic" w:eastAsia="Times New Roman" w:hAnsi="Century Gothic" w:cs="Times New Roman"/>
          <w:sz w:val="20"/>
          <w:szCs w:val="20"/>
          <w:lang w:bidi="ar-SA"/>
        </w:rPr>
      </w:pPr>
    </w:p>
    <w:p w14:paraId="4CA1DD75" w14:textId="77777777" w:rsidR="009E56E3" w:rsidRPr="00B95E4A" w:rsidRDefault="009E56E3" w:rsidP="009E56E3">
      <w:pPr>
        <w:widowControl/>
        <w:autoSpaceDN/>
        <w:spacing w:line="320" w:lineRule="exact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95E4A">
        <w:rPr>
          <w:rFonts w:eastAsia="Times New Roman" w:cs="Times New Roman"/>
          <w:b/>
          <w:kern w:val="0"/>
          <w:lang w:eastAsia="ar-SA" w:bidi="ar-SA"/>
        </w:rPr>
        <w:t>OŚWIADCZENIE WYKONAWCY DOTYCZĄCE WSKAZANIA CZĘŚCI ZAMÓWIENIA PUBLICZNEGO, KTÓREJ WYKONANIE WYKONAWCA POWIERZY PODWYKONAWCOM</w:t>
      </w:r>
    </w:p>
    <w:p w14:paraId="78B9BC93" w14:textId="77777777" w:rsidR="009E56E3" w:rsidRPr="00B95E4A" w:rsidRDefault="009E56E3" w:rsidP="009E56E3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088442E6" w14:textId="0F975FA1" w:rsidR="009E56E3" w:rsidRPr="00B95E4A" w:rsidRDefault="009E56E3" w:rsidP="00BC25D9">
      <w:pPr>
        <w:jc w:val="both"/>
        <w:rPr>
          <w:rFonts w:eastAsia="Times New Roman" w:cs="Times New Roman"/>
          <w:kern w:val="0"/>
          <w:lang w:eastAsia="ar-SA" w:bidi="ar-SA"/>
        </w:rPr>
      </w:pPr>
      <w:r w:rsidRPr="00B95E4A">
        <w:rPr>
          <w:rFonts w:eastAsia="Times New Roman" w:cs="Times New Roman"/>
          <w:kern w:val="0"/>
          <w:lang w:eastAsia="ar-SA" w:bidi="ar-SA"/>
        </w:rPr>
        <w:t xml:space="preserve">Przystępując do postępowania w sprawie udzielenia zamówienia na </w:t>
      </w:r>
      <w:r w:rsidR="00BC25D9" w:rsidRPr="00BC25D9">
        <w:rPr>
          <w:rFonts w:eastAsia="Times New Roman" w:cs="Times New Roman"/>
          <w:kern w:val="0"/>
          <w:lang w:eastAsia="ar-SA" w:bidi="ar-SA"/>
        </w:rPr>
        <w:t xml:space="preserve">wykonanie robót budowlanych polegających na modernizacji budynku internatowego nr 5 oraz przeniesienie serwerowni </w:t>
      </w:r>
      <w:r w:rsidR="00BC25D9">
        <w:rPr>
          <w:rFonts w:eastAsia="Times New Roman" w:cs="Times New Roman"/>
          <w:kern w:val="0"/>
          <w:lang w:eastAsia="ar-SA" w:bidi="ar-SA"/>
        </w:rPr>
        <w:br/>
      </w:r>
      <w:r w:rsidR="00BC25D9" w:rsidRPr="00BC25D9">
        <w:rPr>
          <w:rFonts w:eastAsia="Times New Roman" w:cs="Times New Roman"/>
          <w:kern w:val="0"/>
          <w:lang w:eastAsia="ar-SA" w:bidi="ar-SA"/>
        </w:rPr>
        <w:t>do budynku nr 7 zlokalizowanych na terenie Centrum Szkolenia Policji w Legionowie w formule „zaprojektuj i wybuduj”</w:t>
      </w:r>
      <w:r w:rsidR="000C2DA6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Pr="00B95E4A">
        <w:rPr>
          <w:rFonts w:eastAsia="Times New Roman" w:cs="Times New Roman"/>
          <w:kern w:val="0"/>
          <w:lang w:eastAsia="ar-SA" w:bidi="ar-SA"/>
        </w:rPr>
        <w:t>oraz zgodnie z treścią specyfikacji warunków zamówienia oświadczamy, że powierzymy Podwykonawcom następujące części zamówienia:</w:t>
      </w:r>
    </w:p>
    <w:p w14:paraId="55072FD2" w14:textId="17A08921" w:rsidR="009E56E3" w:rsidRPr="00B95E4A" w:rsidRDefault="000C2DA6" w:rsidP="009E56E3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 xml:space="preserve"> 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11"/>
        <w:gridCol w:w="6620"/>
      </w:tblGrid>
      <w:tr w:rsidR="009E56E3" w:rsidRPr="00B95E4A" w14:paraId="54C451F4" w14:textId="77777777" w:rsidTr="00735F31">
        <w:trPr>
          <w:trHeight w:val="525"/>
          <w:jc w:val="center"/>
        </w:trPr>
        <w:tc>
          <w:tcPr>
            <w:tcW w:w="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C262F5" w14:textId="77777777" w:rsidR="009E56E3" w:rsidRPr="00B95E4A" w:rsidRDefault="009E56E3" w:rsidP="009E56E3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  <w:t>Lp.</w:t>
            </w:r>
          </w:p>
        </w:tc>
        <w:tc>
          <w:tcPr>
            <w:tcW w:w="6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5B1869" w14:textId="77777777" w:rsidR="009E56E3" w:rsidRPr="00B95E4A" w:rsidRDefault="009E56E3" w:rsidP="009E56E3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  <w:t>Wykaz części zamówienia, której wykonanie</w:t>
            </w:r>
            <w:r w:rsidRPr="00B95E4A"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  <w:br/>
              <w:t xml:space="preserve"> Wykonawca powierzy Podwykonawcom</w:t>
            </w:r>
          </w:p>
        </w:tc>
      </w:tr>
      <w:tr w:rsidR="009E56E3" w:rsidRPr="00B95E4A" w14:paraId="20703C45" w14:textId="77777777" w:rsidTr="00735F31">
        <w:trPr>
          <w:trHeight w:val="390"/>
          <w:jc w:val="center"/>
        </w:trPr>
        <w:tc>
          <w:tcPr>
            <w:tcW w:w="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88E75E" w14:textId="77777777" w:rsidR="009E56E3" w:rsidRPr="00B95E4A" w:rsidRDefault="009E56E3" w:rsidP="009E56E3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  <w:tc>
          <w:tcPr>
            <w:tcW w:w="66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20BFF0" w14:textId="77777777" w:rsidR="009E56E3" w:rsidRPr="00B95E4A" w:rsidRDefault="009E56E3" w:rsidP="009E56E3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tr w:rsidR="009E56E3" w:rsidRPr="00B95E4A" w14:paraId="0B29C2F0" w14:textId="77777777" w:rsidTr="0068041C">
        <w:trPr>
          <w:jc w:val="center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C4F3FE" w14:textId="77777777" w:rsidR="0068041C" w:rsidRPr="00B95E4A" w:rsidRDefault="0068041C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  <w:p w14:paraId="7AD11157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kern w:val="0"/>
                <w:lang w:eastAsia="ar-SA" w:bidi="ar-SA"/>
              </w:rPr>
              <w:t>1.</w:t>
            </w:r>
          </w:p>
          <w:p w14:paraId="41932E0B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5A2427" w14:textId="77777777" w:rsidR="009E56E3" w:rsidRPr="00B95E4A" w:rsidRDefault="009E56E3" w:rsidP="009E56E3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tr w:rsidR="009E56E3" w:rsidRPr="00B95E4A" w14:paraId="5F6D05D7" w14:textId="77777777" w:rsidTr="0068041C">
        <w:trPr>
          <w:jc w:val="center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2831B3" w14:textId="77777777" w:rsidR="0068041C" w:rsidRPr="00B95E4A" w:rsidRDefault="0068041C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  <w:p w14:paraId="0D0788EE" w14:textId="77777777" w:rsidR="009E56E3" w:rsidRPr="00B95E4A" w:rsidRDefault="009E56E3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kern w:val="0"/>
                <w:lang w:eastAsia="ar-SA" w:bidi="ar-SA"/>
              </w:rPr>
              <w:t>2.</w:t>
            </w:r>
          </w:p>
          <w:p w14:paraId="751CD153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974633" w14:textId="77777777" w:rsidR="009E56E3" w:rsidRPr="00B95E4A" w:rsidRDefault="009E56E3" w:rsidP="009E56E3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tr w:rsidR="009E56E3" w:rsidRPr="00B95E4A" w14:paraId="43AA575E" w14:textId="77777777" w:rsidTr="0068041C">
        <w:trPr>
          <w:jc w:val="center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85F7EC" w14:textId="77777777" w:rsidR="0068041C" w:rsidRPr="00B95E4A" w:rsidRDefault="0068041C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  <w:p w14:paraId="52850B60" w14:textId="77777777" w:rsidR="009E56E3" w:rsidRPr="00B95E4A" w:rsidRDefault="009E56E3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kern w:val="0"/>
                <w:lang w:eastAsia="ar-SA" w:bidi="ar-SA"/>
              </w:rPr>
              <w:t>3.</w:t>
            </w:r>
          </w:p>
          <w:p w14:paraId="5512386B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B32D8" w14:textId="77777777" w:rsidR="009E56E3" w:rsidRPr="00B95E4A" w:rsidRDefault="009E56E3" w:rsidP="009E56E3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tr w:rsidR="009E56E3" w:rsidRPr="00B95E4A" w14:paraId="26F13DB2" w14:textId="77777777" w:rsidTr="0068041C">
        <w:trPr>
          <w:jc w:val="center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69540" w14:textId="77777777" w:rsidR="009E56E3" w:rsidRPr="00B95E4A" w:rsidRDefault="009E56E3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  <w:p w14:paraId="40F8ABDD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kern w:val="0"/>
                <w:lang w:eastAsia="ar-SA" w:bidi="ar-SA"/>
              </w:rPr>
              <w:t>4.</w:t>
            </w:r>
          </w:p>
          <w:p w14:paraId="1EE6219E" w14:textId="77777777" w:rsidR="0068041C" w:rsidRPr="00B95E4A" w:rsidRDefault="0068041C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46630" w14:textId="77777777" w:rsidR="009E56E3" w:rsidRPr="00B95E4A" w:rsidRDefault="009E56E3" w:rsidP="009E56E3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</w:tbl>
    <w:p w14:paraId="0FD88BB1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0173B75B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95E4A">
        <w:rPr>
          <w:rFonts w:eastAsia="Times New Roman" w:cs="Times New Roman"/>
          <w:b/>
          <w:bCs/>
          <w:kern w:val="0"/>
          <w:lang w:eastAsia="ar-SA" w:bidi="ar-SA"/>
        </w:rPr>
        <w:t>Uwaga!</w:t>
      </w:r>
    </w:p>
    <w:p w14:paraId="4F4DDE6C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95E4A">
        <w:rPr>
          <w:rFonts w:eastAsia="Times New Roman" w:cs="Times New Roman"/>
          <w:b/>
          <w:bCs/>
          <w:kern w:val="0"/>
          <w:lang w:eastAsia="ar-SA" w:bidi="ar-SA"/>
        </w:rPr>
        <w:t>Wykonawca zobowiązany jest uzupełnić oświadczenie, tylko w przypadku, gdy zamierza zlecić wykonanie części zamówienia Podwykonawcom.</w:t>
      </w:r>
    </w:p>
    <w:p w14:paraId="795AB032" w14:textId="77777777" w:rsidR="009E56E3" w:rsidRPr="00B95E4A" w:rsidRDefault="009E56E3" w:rsidP="009E56E3">
      <w:pPr>
        <w:widowControl/>
        <w:autoSpaceDN/>
        <w:spacing w:line="320" w:lineRule="exact"/>
        <w:ind w:firstLine="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726671A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74E0A85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  <w:r w:rsidRPr="00B95E4A">
        <w:rPr>
          <w:rFonts w:eastAsia="Times New Roman" w:cs="Times New Roman"/>
          <w:kern w:val="0"/>
          <w:lang w:eastAsia="ar-SA" w:bidi="ar-SA"/>
        </w:rPr>
        <w:t>…...……………….. dn. ……………</w:t>
      </w:r>
    </w:p>
    <w:p w14:paraId="57F63B06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95E4A">
        <w:rPr>
          <w:rFonts w:eastAsia="Times New Roman" w:cs="Times New Roman"/>
          <w:i/>
          <w:iCs/>
          <w:kern w:val="0"/>
          <w:lang w:eastAsia="ar-SA" w:bidi="ar-SA"/>
        </w:rPr>
        <w:t xml:space="preserve">      (miejscowo</w:t>
      </w:r>
      <w:r w:rsidRPr="00B95E4A">
        <w:rPr>
          <w:rFonts w:eastAsia="TimesNewRoman" w:cs="Times New Roman"/>
          <w:i/>
          <w:iCs/>
          <w:kern w:val="0"/>
          <w:lang w:eastAsia="ar-SA" w:bidi="ar-SA"/>
        </w:rPr>
        <w:t>ść</w:t>
      </w:r>
      <w:r w:rsidRPr="00B95E4A">
        <w:rPr>
          <w:rFonts w:eastAsia="Times New Roman" w:cs="Times New Roman"/>
          <w:kern w:val="0"/>
          <w:lang w:eastAsia="ar-SA" w:bidi="ar-SA"/>
        </w:rPr>
        <w:t>)</w:t>
      </w:r>
    </w:p>
    <w:p w14:paraId="1C43438D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5B83410D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55637ED7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6505E641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2E5F37E3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15EFC500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2A655A0F" w14:textId="77777777" w:rsid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0D3CA8C0" w14:textId="77777777" w:rsidR="0068041C" w:rsidRDefault="0068041C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6B22832C" w14:textId="77777777" w:rsidR="0068041C" w:rsidRDefault="0068041C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735D3701" w14:textId="77777777" w:rsidR="0068041C" w:rsidRDefault="0068041C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4D02FB58" w14:textId="77777777" w:rsidR="0068041C" w:rsidRPr="009E56E3" w:rsidRDefault="0068041C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3E83A70E" w14:textId="2944E7BD" w:rsidR="009E56E3" w:rsidRPr="00B95E4A" w:rsidRDefault="009E56E3" w:rsidP="009E56E3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Times New Roman" w:cs="Times New Roman"/>
          <w:b/>
          <w:kern w:val="0"/>
          <w:lang w:eastAsia="pl-PL" w:bidi="ar-SA"/>
        </w:rPr>
      </w:pPr>
      <w:r w:rsidRPr="00B95E4A">
        <w:rPr>
          <w:rFonts w:eastAsia="Arial" w:cs="Times New Roman"/>
          <w:b/>
          <w:i/>
          <w:kern w:val="1"/>
        </w:rPr>
        <w:lastRenderedPageBreak/>
        <w:t>Dokument należy wypełnić i podpisać kwalifikowanym podpisem elektronicznym</w:t>
      </w:r>
      <w:r w:rsidR="00B95E4A">
        <w:rPr>
          <w:rFonts w:eastAsia="Arial" w:cs="Times New Roman"/>
          <w:b/>
          <w:i/>
          <w:kern w:val="1"/>
        </w:rPr>
        <w:t>.</w:t>
      </w:r>
      <w:r w:rsidRPr="00B95E4A">
        <w:rPr>
          <w:rFonts w:eastAsia="Arial" w:cs="Times New Roman"/>
          <w:b/>
          <w:i/>
          <w:kern w:val="1"/>
        </w:rPr>
        <w:t xml:space="preserve"> </w:t>
      </w:r>
      <w:r w:rsidRPr="00B95E4A">
        <w:rPr>
          <w:rFonts w:eastAsia="Arial" w:cs="Times New Roman"/>
          <w:b/>
          <w:i/>
          <w:kern w:val="1"/>
        </w:rPr>
        <w:br/>
        <w:t xml:space="preserve">Zamawiający zaleca zapisanie dokumentu w formacie PDF. </w:t>
      </w:r>
    </w:p>
    <w:p w14:paraId="0BCE7DC6" w14:textId="227AB102" w:rsidR="00AE50FA" w:rsidRPr="006D5135" w:rsidRDefault="00AE50FA" w:rsidP="000548AD">
      <w:pPr>
        <w:widowControl/>
        <w:autoSpaceDN/>
        <w:ind w:left="7797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bookmarkStart w:id="22" w:name="_Hlk188303573"/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Załącznik nr 1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2</w:t>
      </w: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0BBBC2B7" w14:textId="096B4598" w:rsidR="00AE50FA" w:rsidRPr="006D5135" w:rsidRDefault="00AE50FA" w:rsidP="000548AD">
      <w:pPr>
        <w:widowControl/>
        <w:autoSpaceDN/>
        <w:ind w:left="7797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IR</w:t>
      </w:r>
    </w:p>
    <w:p w14:paraId="3D299948" w14:textId="77777777" w:rsidR="00AE50FA" w:rsidRPr="00AE50FA" w:rsidRDefault="00AE50FA" w:rsidP="00AE50FA">
      <w:pPr>
        <w:jc w:val="center"/>
        <w:rPr>
          <w:rFonts w:ascii="Century Gothic" w:hAnsi="Century Gothic"/>
          <w:sz w:val="20"/>
          <w:szCs w:val="20"/>
        </w:rPr>
      </w:pPr>
    </w:p>
    <w:p w14:paraId="7FEA3ED6" w14:textId="77777777" w:rsidR="00AE50FA" w:rsidRPr="00AE50FA" w:rsidRDefault="00AE50FA" w:rsidP="00AE50FA">
      <w:pPr>
        <w:jc w:val="center"/>
        <w:rPr>
          <w:rFonts w:ascii="Century Gothic" w:hAnsi="Century Gothic"/>
          <w:sz w:val="20"/>
          <w:szCs w:val="20"/>
        </w:rPr>
      </w:pPr>
    </w:p>
    <w:p w14:paraId="58799638" w14:textId="77777777" w:rsidR="00AE50FA" w:rsidRPr="00AE50FA" w:rsidRDefault="00AE50FA" w:rsidP="00AE50FA">
      <w:pPr>
        <w:jc w:val="center"/>
        <w:rPr>
          <w:rFonts w:ascii="Century Gothic" w:hAnsi="Century Gothic"/>
          <w:sz w:val="20"/>
          <w:szCs w:val="20"/>
        </w:rPr>
      </w:pPr>
    </w:p>
    <w:p w14:paraId="4B84D38F" w14:textId="77777777" w:rsidR="00AE50FA" w:rsidRPr="00AE50FA" w:rsidRDefault="00AE50FA" w:rsidP="00AE50FA">
      <w:pPr>
        <w:jc w:val="center"/>
        <w:rPr>
          <w:rFonts w:ascii="Century Gothic" w:hAnsi="Century Gothic"/>
          <w:sz w:val="20"/>
          <w:szCs w:val="20"/>
        </w:rPr>
      </w:pPr>
    </w:p>
    <w:p w14:paraId="41B50066" w14:textId="77777777" w:rsidR="00AE50FA" w:rsidRPr="002D5AEA" w:rsidRDefault="00AE50FA" w:rsidP="00AE50FA">
      <w:pPr>
        <w:jc w:val="center"/>
        <w:rPr>
          <w:rFonts w:eastAsia="Arial" w:cs="Times New Roman"/>
          <w:kern w:val="1"/>
        </w:rPr>
      </w:pPr>
      <w:r w:rsidRPr="002D5AEA">
        <w:rPr>
          <w:rFonts w:cs="Times New Roman"/>
        </w:rPr>
        <w:t xml:space="preserve"> </w:t>
      </w:r>
      <w:r w:rsidRPr="002D5AEA">
        <w:rPr>
          <w:rFonts w:eastAsia="Arial" w:cs="Times New Roman"/>
          <w:b/>
          <w:kern w:val="1"/>
        </w:rPr>
        <w:t xml:space="preserve">Zobowiązanie </w:t>
      </w:r>
      <w:r w:rsidRPr="002D5AEA">
        <w:rPr>
          <w:rFonts w:cs="Times New Roman"/>
          <w:b/>
          <w:kern w:val="1"/>
        </w:rPr>
        <w:t>podmiotu</w:t>
      </w:r>
      <w:r w:rsidRPr="002D5AEA">
        <w:rPr>
          <w:rFonts w:eastAsia="Arial" w:cs="Times New Roman"/>
          <w:b/>
          <w:kern w:val="1"/>
        </w:rPr>
        <w:t xml:space="preserve"> </w:t>
      </w:r>
      <w:r w:rsidRPr="002D5AEA">
        <w:rPr>
          <w:rFonts w:cs="Times New Roman"/>
          <w:b/>
          <w:kern w:val="1"/>
        </w:rPr>
        <w:t>o oddaniu Wykonawcy swoich zasobów</w:t>
      </w:r>
    </w:p>
    <w:p w14:paraId="57DD0EA9" w14:textId="77777777" w:rsidR="00AE50FA" w:rsidRPr="006D5135" w:rsidRDefault="00AE50FA" w:rsidP="00AE50FA">
      <w:pPr>
        <w:widowControl/>
        <w:autoSpaceDN/>
        <w:jc w:val="center"/>
        <w:rPr>
          <w:rFonts w:ascii="Century Gothic" w:eastAsia="Arial" w:hAnsi="Century Gothic" w:cs="Times New Roman"/>
          <w:kern w:val="1"/>
        </w:rPr>
      </w:pPr>
      <w:r w:rsidRPr="002D5AEA">
        <w:rPr>
          <w:rFonts w:cs="Times New Roman"/>
          <w:b/>
          <w:kern w:val="1"/>
        </w:rPr>
        <w:t>w zakresie zdolności technicznych/zawodowych</w:t>
      </w:r>
    </w:p>
    <w:p w14:paraId="56885FC8" w14:textId="77777777" w:rsidR="00AE50FA" w:rsidRPr="00AE50FA" w:rsidRDefault="00AE50FA" w:rsidP="00AE50FA">
      <w:pPr>
        <w:widowControl/>
        <w:tabs>
          <w:tab w:val="left" w:pos="5415"/>
        </w:tabs>
        <w:autoSpaceDN/>
        <w:ind w:left="426" w:hanging="426"/>
        <w:jc w:val="center"/>
        <w:rPr>
          <w:rFonts w:ascii="Century Gothic" w:eastAsia="Arial" w:hAnsi="Century Gothic" w:cs="Times New Roman"/>
          <w:b/>
          <w:bCs/>
          <w:i/>
          <w:iCs/>
          <w:color w:val="000000"/>
          <w:kern w:val="1"/>
          <w:sz w:val="20"/>
          <w:szCs w:val="20"/>
          <w:u w:val="single"/>
        </w:rPr>
      </w:pPr>
    </w:p>
    <w:p w14:paraId="48CF5532" w14:textId="77777777" w:rsidR="00AE50FA" w:rsidRPr="00AE50FA" w:rsidRDefault="00AE50FA" w:rsidP="00AE50FA">
      <w:pPr>
        <w:widowControl/>
        <w:autoSpaceDN/>
        <w:jc w:val="right"/>
        <w:rPr>
          <w:rFonts w:ascii="Century Gothic" w:eastAsia="Arial" w:hAnsi="Century Gothic" w:cs="Times New Roman"/>
          <w:b/>
          <w:bCs/>
          <w:iCs/>
          <w:color w:val="000000"/>
          <w:kern w:val="1"/>
          <w:sz w:val="20"/>
          <w:szCs w:val="20"/>
          <w:u w:val="single"/>
        </w:rPr>
      </w:pPr>
    </w:p>
    <w:p w14:paraId="55043B53" w14:textId="77777777" w:rsidR="00AE50FA" w:rsidRPr="00AE50FA" w:rsidRDefault="00AE50FA" w:rsidP="00AE50FA">
      <w:pPr>
        <w:widowControl/>
        <w:autoSpaceDN/>
        <w:jc w:val="right"/>
        <w:rPr>
          <w:rFonts w:ascii="Century Gothic" w:eastAsia="Arial" w:hAnsi="Century Gothic" w:cs="Times New Roman"/>
          <w:b/>
          <w:bCs/>
          <w:iCs/>
          <w:color w:val="000000"/>
          <w:kern w:val="1"/>
          <w:sz w:val="20"/>
          <w:szCs w:val="20"/>
          <w:u w:val="single"/>
        </w:rPr>
      </w:pPr>
    </w:p>
    <w:p w14:paraId="1E64C907" w14:textId="77777777" w:rsidR="00AE50FA" w:rsidRPr="006D5135" w:rsidRDefault="00AE50FA" w:rsidP="00AE50FA">
      <w:pPr>
        <w:widowControl/>
        <w:autoSpaceDN/>
        <w:jc w:val="right"/>
        <w:rPr>
          <w:rFonts w:eastAsia="Arial" w:cs="Times New Roman"/>
          <w:b/>
          <w:bCs/>
          <w:iCs/>
          <w:color w:val="000000"/>
          <w:kern w:val="1"/>
          <w:u w:val="single"/>
        </w:rPr>
      </w:pPr>
    </w:p>
    <w:p w14:paraId="1B80DE46" w14:textId="77777777" w:rsidR="00AE50FA" w:rsidRPr="006D5135" w:rsidRDefault="00AE50FA" w:rsidP="00BC25D9">
      <w:pPr>
        <w:widowControl/>
        <w:tabs>
          <w:tab w:val="left" w:pos="5415"/>
        </w:tabs>
        <w:autoSpaceDN/>
        <w:spacing w:line="312" w:lineRule="auto"/>
        <w:ind w:left="426" w:right="254" w:hanging="426"/>
        <w:jc w:val="both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Ja/My</w:t>
      </w:r>
    </w:p>
    <w:p w14:paraId="39DBD6E8" w14:textId="1D8CDF2C" w:rsidR="00AE50FA" w:rsidRPr="006D5135" w:rsidRDefault="00AE50FA" w:rsidP="00BC25D9">
      <w:pPr>
        <w:widowControl/>
        <w:tabs>
          <w:tab w:val="left" w:pos="5415"/>
        </w:tabs>
        <w:autoSpaceDN/>
        <w:ind w:left="426" w:right="-144" w:hanging="426"/>
        <w:jc w:val="both"/>
        <w:rPr>
          <w:rFonts w:eastAsia="Arial" w:cs="Times New Roman"/>
          <w:bCs/>
          <w:iCs/>
          <w:color w:val="000000"/>
          <w:kern w:val="1"/>
          <w:vertAlign w:val="superscript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...............................................................................................................................................................</w:t>
      </w:r>
      <w:r w:rsidRPr="006D5135">
        <w:rPr>
          <w:rFonts w:eastAsia="Arial" w:cs="Times New Roman"/>
          <w:bCs/>
          <w:iCs/>
          <w:color w:val="000000"/>
          <w:kern w:val="1"/>
          <w:vertAlign w:val="superscript"/>
        </w:rPr>
        <w:t>1</w:t>
      </w:r>
    </w:p>
    <w:p w14:paraId="70319107" w14:textId="77777777" w:rsidR="00AE50FA" w:rsidRPr="006D5135" w:rsidRDefault="00AE50FA" w:rsidP="00BC25D9">
      <w:pPr>
        <w:widowControl/>
        <w:tabs>
          <w:tab w:val="left" w:pos="5415"/>
        </w:tabs>
        <w:autoSpaceDN/>
        <w:ind w:left="426" w:right="254" w:hanging="426"/>
        <w:jc w:val="center"/>
        <w:rPr>
          <w:rFonts w:eastAsia="Arial" w:cs="Times New Roman"/>
          <w:bCs/>
          <w:i/>
          <w:iCs/>
          <w:color w:val="000000"/>
          <w:kern w:val="1"/>
          <w:sz w:val="20"/>
          <w:szCs w:val="20"/>
        </w:rPr>
      </w:pPr>
      <w:r w:rsidRPr="006D5135">
        <w:rPr>
          <w:rFonts w:eastAsia="Arial" w:cs="Times New Roman"/>
          <w:bCs/>
          <w:i/>
          <w:iCs/>
          <w:color w:val="000000"/>
          <w:kern w:val="1"/>
          <w:sz w:val="20"/>
          <w:szCs w:val="20"/>
        </w:rPr>
        <w:t>(nazwa Podmiotu udostępniającego zasoby)</w:t>
      </w:r>
    </w:p>
    <w:p w14:paraId="3895AE22" w14:textId="77777777" w:rsidR="00AE50FA" w:rsidRPr="006D5135" w:rsidRDefault="00AE50FA" w:rsidP="00BC25D9">
      <w:pPr>
        <w:widowControl/>
        <w:tabs>
          <w:tab w:val="left" w:pos="5415"/>
        </w:tabs>
        <w:autoSpaceDN/>
        <w:ind w:left="426" w:right="254" w:hanging="426"/>
        <w:jc w:val="both"/>
        <w:rPr>
          <w:rFonts w:eastAsia="Arial" w:cs="Times New Roman"/>
          <w:bCs/>
          <w:i/>
          <w:iCs/>
          <w:color w:val="000000"/>
          <w:kern w:val="1"/>
          <w:vertAlign w:val="superscript"/>
        </w:rPr>
      </w:pPr>
    </w:p>
    <w:p w14:paraId="61461A1A" w14:textId="77777777" w:rsidR="00AE50FA" w:rsidRPr="006D5135" w:rsidRDefault="00AE50FA" w:rsidP="00BC25D9">
      <w:pPr>
        <w:widowControl/>
        <w:tabs>
          <w:tab w:val="left" w:pos="5415"/>
        </w:tabs>
        <w:autoSpaceDN/>
        <w:spacing w:line="312" w:lineRule="auto"/>
        <w:ind w:left="426" w:right="254" w:hanging="426"/>
        <w:jc w:val="both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Zobowiązuję/zobowiązujemy się do oddania do dyspozycji Wykonawcy:</w:t>
      </w:r>
    </w:p>
    <w:p w14:paraId="596449C9" w14:textId="3629A280" w:rsidR="00AE50FA" w:rsidRPr="006D5135" w:rsidRDefault="00AE50FA" w:rsidP="00BC25D9">
      <w:pPr>
        <w:widowControl/>
        <w:tabs>
          <w:tab w:val="left" w:pos="5415"/>
        </w:tabs>
        <w:autoSpaceDN/>
        <w:spacing w:line="312" w:lineRule="auto"/>
        <w:ind w:left="426" w:right="-2" w:hanging="426"/>
        <w:jc w:val="both"/>
        <w:rPr>
          <w:rFonts w:eastAsia="Arial" w:cs="Times New Roman"/>
          <w:bCs/>
          <w:iCs/>
          <w:color w:val="000000"/>
          <w:kern w:val="1"/>
          <w:vertAlign w:val="superscript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............................................................................................................................................................</w:t>
      </w:r>
      <w:r w:rsidRPr="006D5135">
        <w:rPr>
          <w:rFonts w:eastAsia="Arial" w:cs="Times New Roman"/>
          <w:bCs/>
          <w:iCs/>
          <w:color w:val="000000"/>
          <w:kern w:val="1"/>
          <w:vertAlign w:val="superscript"/>
        </w:rPr>
        <w:t>1</w:t>
      </w:r>
    </w:p>
    <w:p w14:paraId="776F84E6" w14:textId="77777777" w:rsidR="00AE50FA" w:rsidRPr="006D5135" w:rsidRDefault="00AE50FA" w:rsidP="00BC25D9">
      <w:pPr>
        <w:widowControl/>
        <w:tabs>
          <w:tab w:val="left" w:pos="5415"/>
        </w:tabs>
        <w:autoSpaceDN/>
        <w:spacing w:line="312" w:lineRule="auto"/>
        <w:ind w:left="426" w:right="254" w:hanging="426"/>
        <w:jc w:val="center"/>
        <w:rPr>
          <w:rFonts w:eastAsia="Arial" w:cs="Times New Roman"/>
          <w:bCs/>
          <w:i/>
          <w:iCs/>
          <w:color w:val="000000"/>
          <w:kern w:val="1"/>
          <w:sz w:val="20"/>
          <w:szCs w:val="20"/>
        </w:rPr>
      </w:pPr>
      <w:r w:rsidRPr="006D5135">
        <w:rPr>
          <w:rFonts w:eastAsia="Arial" w:cs="Times New Roman"/>
          <w:bCs/>
          <w:i/>
          <w:iCs/>
          <w:color w:val="000000"/>
          <w:kern w:val="1"/>
          <w:sz w:val="20"/>
          <w:szCs w:val="20"/>
        </w:rPr>
        <w:t>(nazwa Wykonawcy ubiegającego się o udzielenie zamówienia)</w:t>
      </w:r>
    </w:p>
    <w:p w14:paraId="0C4A6671" w14:textId="2A94C466" w:rsidR="00AE50FA" w:rsidRPr="006D5135" w:rsidRDefault="00AE50FA" w:rsidP="00BC25D9">
      <w:pPr>
        <w:widowControl/>
        <w:tabs>
          <w:tab w:val="center" w:pos="4536"/>
          <w:tab w:val="right" w:pos="9072"/>
        </w:tabs>
        <w:autoSpaceDN/>
        <w:spacing w:line="360" w:lineRule="auto"/>
        <w:jc w:val="both"/>
        <w:rPr>
          <w:rFonts w:eastAsia="Arial" w:cs="Times New Roman"/>
          <w:bCs/>
          <w:iCs/>
          <w:strike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 xml:space="preserve">niezbędnych zasobów na potrzeby wykonania zamówienia pn. </w:t>
      </w:r>
      <w:r w:rsidRPr="006D5135">
        <w:rPr>
          <w:rFonts w:eastAsia="Arial" w:cs="Times New Roman"/>
          <w:b/>
          <w:bCs/>
          <w:iCs/>
          <w:color w:val="000000"/>
          <w:kern w:val="1"/>
        </w:rPr>
        <w:t>„</w:t>
      </w:r>
      <w:r w:rsidR="00BC25D9">
        <w:rPr>
          <w:rFonts w:eastAsia="Arial" w:cs="Times New Roman"/>
          <w:b/>
          <w:bCs/>
          <w:iCs/>
          <w:color w:val="000000"/>
          <w:kern w:val="1"/>
        </w:rPr>
        <w:t>W</w:t>
      </w:r>
      <w:r w:rsidR="00BC25D9" w:rsidRPr="00BC25D9">
        <w:rPr>
          <w:rFonts w:eastAsia="Arial" w:cs="Times New Roman"/>
          <w:b/>
          <w:bCs/>
          <w:iCs/>
          <w:color w:val="000000"/>
          <w:kern w:val="1"/>
        </w:rPr>
        <w:t xml:space="preserve">ykonanie robót budowlanych polegających na modernizacji budynku internatowego nr 5 oraz przeniesienie serwerowni </w:t>
      </w:r>
      <w:r w:rsidR="00BC25D9">
        <w:rPr>
          <w:rFonts w:eastAsia="Arial" w:cs="Times New Roman"/>
          <w:b/>
          <w:bCs/>
          <w:iCs/>
          <w:color w:val="000000"/>
          <w:kern w:val="1"/>
        </w:rPr>
        <w:br/>
      </w:r>
      <w:r w:rsidR="00BC25D9" w:rsidRPr="00BC25D9">
        <w:rPr>
          <w:rFonts w:eastAsia="Arial" w:cs="Times New Roman"/>
          <w:b/>
          <w:bCs/>
          <w:iCs/>
          <w:color w:val="000000"/>
          <w:kern w:val="1"/>
        </w:rPr>
        <w:t xml:space="preserve">do budynku nr 7 zlokalizowanych na terenie Centrum Szkolenia Policji w Legionowie </w:t>
      </w:r>
      <w:r w:rsidR="00BC25D9">
        <w:rPr>
          <w:rFonts w:eastAsia="Arial" w:cs="Times New Roman"/>
          <w:b/>
          <w:bCs/>
          <w:iCs/>
          <w:color w:val="000000"/>
          <w:kern w:val="1"/>
        </w:rPr>
        <w:br/>
      </w:r>
      <w:r w:rsidR="00BC25D9" w:rsidRPr="00BC25D9">
        <w:rPr>
          <w:rFonts w:eastAsia="Arial" w:cs="Times New Roman"/>
          <w:b/>
          <w:bCs/>
          <w:iCs/>
          <w:color w:val="000000"/>
          <w:kern w:val="1"/>
        </w:rPr>
        <w:t>w formule „zaprojektuj i wybuduj”</w:t>
      </w:r>
      <w:r w:rsidRPr="006D5135">
        <w:rPr>
          <w:rFonts w:eastAsia="Arial" w:cs="Times New Roman"/>
          <w:b/>
          <w:bCs/>
          <w:iCs/>
          <w:color w:val="000000"/>
          <w:kern w:val="1"/>
        </w:rPr>
        <w:t xml:space="preserve">, 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nr sprawy </w:t>
      </w:r>
      <w:r w:rsidR="00BC25D9">
        <w:rPr>
          <w:rFonts w:eastAsia="Arial" w:cs="Times New Roman"/>
          <w:bCs/>
          <w:iCs/>
          <w:color w:val="000000"/>
          <w:kern w:val="1"/>
        </w:rPr>
        <w:t>01</w:t>
      </w:r>
      <w:r w:rsidR="000C2DA6">
        <w:rPr>
          <w:rFonts w:eastAsia="Arial" w:cs="Times New Roman"/>
          <w:bCs/>
          <w:iCs/>
          <w:color w:val="000000"/>
          <w:kern w:val="1"/>
        </w:rPr>
        <w:t>/</w:t>
      </w:r>
      <w:r w:rsidRPr="006D5135">
        <w:rPr>
          <w:rFonts w:eastAsia="Arial" w:cs="Times New Roman"/>
          <w:bCs/>
          <w:iCs/>
          <w:color w:val="000000"/>
          <w:kern w:val="1"/>
        </w:rPr>
        <w:t>2</w:t>
      </w:r>
      <w:r w:rsidR="00BC25D9">
        <w:rPr>
          <w:rFonts w:eastAsia="Arial" w:cs="Times New Roman"/>
          <w:bCs/>
          <w:iCs/>
          <w:color w:val="000000"/>
          <w:kern w:val="1"/>
        </w:rPr>
        <w:t>5</w:t>
      </w:r>
      <w:r w:rsidRPr="006D5135">
        <w:rPr>
          <w:rFonts w:eastAsia="Arial" w:cs="Times New Roman"/>
          <w:bCs/>
          <w:iCs/>
          <w:color w:val="000000"/>
          <w:kern w:val="1"/>
        </w:rPr>
        <w:t>/</w:t>
      </w:r>
      <w:r w:rsidR="00BC25D9">
        <w:rPr>
          <w:rFonts w:eastAsia="Arial" w:cs="Times New Roman"/>
          <w:bCs/>
          <w:iCs/>
          <w:color w:val="000000"/>
          <w:kern w:val="1"/>
        </w:rPr>
        <w:t>IR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 w związku z powołaniem się na te zasoby w celu spełniania warunku udziału w postępowaniu przez Wykonawcę w zakresie zdolności </w:t>
      </w:r>
      <w:r w:rsidRPr="006D5135">
        <w:rPr>
          <w:rFonts w:eastAsia="Arial" w:cs="Times New Roman"/>
          <w:bCs/>
          <w:iCs/>
          <w:kern w:val="1"/>
        </w:rPr>
        <w:t>technicznych/ zawodowych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 poprzez udział w realizacji zamówienia w charakterze </w:t>
      </w:r>
      <w:r w:rsidRPr="006D5135">
        <w:rPr>
          <w:rFonts w:eastAsia="Arial" w:cs="Times New Roman"/>
          <w:b/>
          <w:bCs/>
          <w:iCs/>
          <w:strike/>
          <w:color w:val="000000"/>
          <w:kern w:val="1"/>
        </w:rPr>
        <w:t>Podwykonawcy/ów</w:t>
      </w:r>
      <w:r w:rsidRPr="006D5135">
        <w:rPr>
          <w:rFonts w:eastAsia="Arial" w:cs="Times New Roman"/>
          <w:b/>
          <w:bCs/>
          <w:iCs/>
          <w:color w:val="000000"/>
          <w:kern w:val="1"/>
        </w:rPr>
        <w:t xml:space="preserve"> innym charakterze</w:t>
      </w:r>
      <w:r w:rsidRPr="006D5135">
        <w:rPr>
          <w:rFonts w:eastAsia="Arial" w:cs="Times New Roman"/>
          <w:b/>
          <w:bCs/>
          <w:iCs/>
          <w:color w:val="000000"/>
          <w:kern w:val="1"/>
          <w:vertAlign w:val="superscript"/>
        </w:rPr>
        <w:t>2</w:t>
      </w:r>
      <w:r w:rsidRPr="006D5135">
        <w:rPr>
          <w:rFonts w:eastAsia="Arial" w:cs="Times New Roman"/>
          <w:b/>
          <w:bCs/>
          <w:iCs/>
          <w:color w:val="000000"/>
          <w:kern w:val="1"/>
        </w:rPr>
        <w:t xml:space="preserve"> 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zrealizuję/zrealizujemy </w:t>
      </w:r>
      <w:r w:rsidRPr="006D5135">
        <w:rPr>
          <w:rFonts w:eastAsia="Arial" w:cs="Times New Roman"/>
          <w:bCs/>
          <w:iCs/>
          <w:kern w:val="1"/>
        </w:rPr>
        <w:t>dostawy/</w:t>
      </w:r>
      <w:r w:rsidRPr="006D5135">
        <w:rPr>
          <w:rFonts w:eastAsia="Arial" w:cs="Times New Roman"/>
          <w:bCs/>
          <w:iCs/>
          <w:strike/>
          <w:kern w:val="1"/>
        </w:rPr>
        <w:t>usługi/roboty</w:t>
      </w:r>
      <w:r w:rsidRPr="006D5135">
        <w:rPr>
          <w:rFonts w:eastAsia="Arial" w:cs="Times New Roman"/>
          <w:bCs/>
          <w:iCs/>
          <w:kern w:val="1"/>
        </w:rPr>
        <w:t xml:space="preserve"> </w:t>
      </w:r>
      <w:r w:rsidRPr="006D5135">
        <w:rPr>
          <w:rFonts w:eastAsia="Arial" w:cs="Times New Roman"/>
          <w:bCs/>
          <w:iCs/>
          <w:strike/>
          <w:kern w:val="1"/>
        </w:rPr>
        <w:t xml:space="preserve">budowlane </w:t>
      </w:r>
      <w:r w:rsidRPr="006D5135">
        <w:rPr>
          <w:rFonts w:eastAsia="Arial" w:cs="Times New Roman"/>
          <w:bCs/>
          <w:iCs/>
          <w:strike/>
          <w:color w:val="000000"/>
          <w:kern w:val="1"/>
        </w:rPr>
        <w:t xml:space="preserve">w zakresie  </w:t>
      </w:r>
    </w:p>
    <w:p w14:paraId="1D48AC55" w14:textId="574998EE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spacing w:line="360" w:lineRule="auto"/>
        <w:jc w:val="both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 xml:space="preserve">……………………………………………………………..……….………………………..………  </w:t>
      </w:r>
    </w:p>
    <w:p w14:paraId="080803F6" w14:textId="1215F5CE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jc w:val="both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…………………………………………………………….….…………..…………………………</w:t>
      </w:r>
      <w:r w:rsidRPr="006D5135">
        <w:rPr>
          <w:rFonts w:eastAsia="Arial" w:cs="Times New Roman"/>
          <w:bCs/>
          <w:iCs/>
          <w:color w:val="000000"/>
          <w:kern w:val="1"/>
          <w:vertAlign w:val="superscript"/>
        </w:rPr>
        <w:t>1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 </w:t>
      </w:r>
    </w:p>
    <w:p w14:paraId="368CA7FE" w14:textId="77777777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jc w:val="both"/>
        <w:rPr>
          <w:rFonts w:eastAsia="Arial" w:cs="Times New Roman"/>
          <w:bCs/>
          <w:iCs/>
          <w:color w:val="000000"/>
          <w:kern w:val="1"/>
        </w:rPr>
      </w:pPr>
    </w:p>
    <w:p w14:paraId="4D159AE2" w14:textId="77777777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jc w:val="both"/>
        <w:rPr>
          <w:rFonts w:eastAsia="Arial" w:cs="Times New Roman"/>
          <w:bCs/>
          <w:iCs/>
          <w:kern w:val="1"/>
          <w:sz w:val="20"/>
          <w:szCs w:val="20"/>
        </w:rPr>
      </w:pPr>
      <w:r w:rsidRPr="006D5135">
        <w:rPr>
          <w:rFonts w:eastAsia="Arial" w:cs="Times New Roman"/>
          <w:bCs/>
          <w:iCs/>
          <w:color w:val="000000"/>
          <w:kern w:val="1"/>
          <w:sz w:val="20"/>
          <w:szCs w:val="20"/>
        </w:rPr>
        <w:t>(należy wypełnić w takim zakresie w jakim podmiot zobowiązuje się oddać Wykonawcy swoje zasoby w zakresie</w:t>
      </w:r>
      <w:r w:rsidRPr="006D5135">
        <w:rPr>
          <w:rFonts w:eastAsia="Arial" w:cs="Times New Roman"/>
          <w:bCs/>
          <w:iCs/>
          <w:color w:val="000000"/>
          <w:kern w:val="1"/>
          <w:sz w:val="20"/>
          <w:szCs w:val="20"/>
        </w:rPr>
        <w:br/>
        <w:t xml:space="preserve">                                                         zdolności </w:t>
      </w:r>
      <w:r w:rsidRPr="006D5135">
        <w:rPr>
          <w:rFonts w:eastAsia="Arial" w:cs="Times New Roman"/>
          <w:bCs/>
          <w:iCs/>
          <w:kern w:val="1"/>
          <w:sz w:val="20"/>
          <w:szCs w:val="20"/>
        </w:rPr>
        <w:t xml:space="preserve">technicznych/zawodowych) </w:t>
      </w:r>
    </w:p>
    <w:p w14:paraId="50E3A140" w14:textId="77777777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jc w:val="both"/>
        <w:rPr>
          <w:rFonts w:eastAsia="Arial" w:cs="Times New Roman"/>
          <w:b/>
          <w:bCs/>
          <w:kern w:val="1"/>
        </w:rPr>
      </w:pPr>
    </w:p>
    <w:p w14:paraId="47ADE339" w14:textId="4858CDE1" w:rsidR="00AE50FA" w:rsidRPr="006D5135" w:rsidRDefault="00AE50FA" w:rsidP="00AE50FA">
      <w:pPr>
        <w:widowControl/>
        <w:tabs>
          <w:tab w:val="left" w:pos="5415"/>
        </w:tabs>
        <w:suppressAutoHyphens w:val="0"/>
        <w:autoSpaceDN/>
        <w:spacing w:line="360" w:lineRule="auto"/>
        <w:ind w:right="-1"/>
        <w:jc w:val="both"/>
        <w:textAlignment w:val="auto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na okres ………………………………….......……………………………………………………..</w:t>
      </w:r>
      <w:r w:rsidRPr="006D5135">
        <w:rPr>
          <w:rFonts w:eastAsia="Arial" w:cs="Times New Roman"/>
          <w:bCs/>
          <w:iCs/>
          <w:color w:val="000000"/>
          <w:kern w:val="1"/>
          <w:vertAlign w:val="superscript"/>
        </w:rPr>
        <w:t>1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 </w:t>
      </w:r>
    </w:p>
    <w:p w14:paraId="74F2ECC7" w14:textId="77777777" w:rsidR="00AE50FA" w:rsidRPr="006D5135" w:rsidRDefault="00AE50FA" w:rsidP="00AE50FA">
      <w:pPr>
        <w:widowControl/>
        <w:autoSpaceDN/>
        <w:jc w:val="both"/>
        <w:rPr>
          <w:rFonts w:ascii="Century Gothic" w:eastAsia="Arial" w:hAnsi="Century Gothic" w:cs="Times New Roman"/>
          <w:b/>
          <w:color w:val="000000"/>
          <w:kern w:val="1"/>
        </w:rPr>
      </w:pPr>
    </w:p>
    <w:p w14:paraId="26727DCA" w14:textId="77777777" w:rsidR="00AE50FA" w:rsidRPr="006D5135" w:rsidRDefault="00AE50FA" w:rsidP="00AE50FA">
      <w:pPr>
        <w:widowControl/>
        <w:autoSpaceDN/>
        <w:rPr>
          <w:rFonts w:ascii="Century Gothic" w:eastAsia="Arial" w:hAnsi="Century Gothic" w:cs="Times New Roman"/>
          <w:b/>
          <w:color w:val="000000"/>
          <w:kern w:val="1"/>
        </w:rPr>
      </w:pPr>
    </w:p>
    <w:p w14:paraId="11506CA7" w14:textId="77777777" w:rsidR="00AE50FA" w:rsidRPr="006D5135" w:rsidRDefault="00AE50FA" w:rsidP="00AE50FA">
      <w:pPr>
        <w:widowControl/>
        <w:autoSpaceDN/>
        <w:rPr>
          <w:rFonts w:ascii="Century Gothic" w:eastAsia="Arial" w:hAnsi="Century Gothic" w:cs="Times New Roman"/>
          <w:b/>
          <w:color w:val="000000"/>
          <w:kern w:val="1"/>
        </w:rPr>
      </w:pPr>
    </w:p>
    <w:p w14:paraId="5564F3F8" w14:textId="77777777" w:rsidR="00AE50FA" w:rsidRPr="006D5135" w:rsidRDefault="00AE50FA" w:rsidP="00AE50FA">
      <w:pPr>
        <w:widowControl/>
        <w:autoSpaceDN/>
        <w:ind w:left="7371"/>
        <w:jc w:val="both"/>
        <w:textAlignment w:val="auto"/>
        <w:rPr>
          <w:rFonts w:ascii="Century Gothic" w:eastAsia="Times New Roman" w:hAnsi="Century Gothic" w:cs="Times New Roman"/>
          <w:b/>
          <w:kern w:val="0"/>
          <w:lang w:eastAsia="ar-SA" w:bidi="ar-SA"/>
        </w:rPr>
      </w:pPr>
    </w:p>
    <w:p w14:paraId="1CF05EDE" w14:textId="77777777" w:rsidR="00AE50FA" w:rsidRPr="006D5135" w:rsidRDefault="00AE50FA" w:rsidP="00AE50FA">
      <w:pPr>
        <w:widowControl/>
        <w:autoSpaceDN/>
        <w:ind w:left="7371"/>
        <w:jc w:val="both"/>
        <w:textAlignment w:val="auto"/>
        <w:rPr>
          <w:rFonts w:ascii="Century Gothic" w:eastAsia="Times New Roman" w:hAnsi="Century Gothic" w:cs="Times New Roman"/>
          <w:b/>
          <w:kern w:val="0"/>
          <w:lang w:eastAsia="ar-SA" w:bidi="ar-SA"/>
        </w:rPr>
      </w:pPr>
    </w:p>
    <w:p w14:paraId="1E4CDC72" w14:textId="77777777" w:rsidR="00AE50FA" w:rsidRPr="006D5135" w:rsidRDefault="00AE50FA" w:rsidP="00AE50FA">
      <w:pPr>
        <w:widowControl/>
        <w:autoSpaceDN/>
        <w:ind w:left="7371"/>
        <w:jc w:val="both"/>
        <w:textAlignment w:val="auto"/>
        <w:rPr>
          <w:rFonts w:ascii="Century Gothic" w:eastAsia="Times New Roman" w:hAnsi="Century Gothic" w:cs="Times New Roman"/>
          <w:b/>
          <w:kern w:val="0"/>
          <w:lang w:eastAsia="ar-SA" w:bidi="ar-SA"/>
        </w:rPr>
      </w:pPr>
    </w:p>
    <w:p w14:paraId="05B1C035" w14:textId="77777777" w:rsidR="00AE50FA" w:rsidRPr="006D5135" w:rsidRDefault="00AE50FA" w:rsidP="00AE50FA">
      <w:pPr>
        <w:widowControl/>
        <w:autoSpaceDN/>
        <w:ind w:left="7371"/>
        <w:jc w:val="both"/>
        <w:textAlignment w:val="auto"/>
        <w:rPr>
          <w:rFonts w:ascii="Century Gothic" w:eastAsia="Times New Roman" w:hAnsi="Century Gothic" w:cs="Times New Roman"/>
          <w:b/>
          <w:kern w:val="0"/>
          <w:lang w:eastAsia="ar-SA" w:bidi="ar-SA"/>
        </w:rPr>
      </w:pPr>
    </w:p>
    <w:p w14:paraId="0F276CFA" w14:textId="77777777" w:rsidR="00AE50FA" w:rsidRPr="006D5135" w:rsidRDefault="00AE50FA" w:rsidP="00AE50FA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Arial" w:cs="Times New Roman"/>
          <w:b/>
          <w:i/>
          <w:kern w:val="1"/>
        </w:rPr>
      </w:pPr>
      <w:r w:rsidRPr="006D5135">
        <w:rPr>
          <w:rFonts w:eastAsia="Arial" w:cs="Times New Roman"/>
          <w:b/>
          <w:i/>
          <w:kern w:val="1"/>
        </w:rPr>
        <w:t>Dokument należy wypełnić i podpisać kwalifikowanym podpisem elektronicznym.</w:t>
      </w:r>
    </w:p>
    <w:p w14:paraId="3CCEA8DD" w14:textId="668C8AB8" w:rsidR="000C2DA6" w:rsidRPr="000C2DA6" w:rsidRDefault="00AE50FA" w:rsidP="00BC25D9">
      <w:pPr>
        <w:widowControl/>
        <w:tabs>
          <w:tab w:val="left" w:pos="1978"/>
          <w:tab w:val="left" w:pos="3828"/>
          <w:tab w:val="center" w:pos="4677"/>
        </w:tabs>
        <w:autoSpaceDN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  <w:r w:rsidRPr="006D5135">
        <w:rPr>
          <w:rFonts w:eastAsia="Arial" w:cs="Times New Roman"/>
          <w:b/>
          <w:i/>
          <w:kern w:val="1"/>
        </w:rPr>
        <w:t xml:space="preserve">Zamawiający zaleca zapisanie dokumentu w formacie PDF. </w:t>
      </w:r>
    </w:p>
    <w:p w14:paraId="5F3102E5" w14:textId="77777777" w:rsidR="000C2DA6" w:rsidRPr="000C2DA6" w:rsidRDefault="000C2DA6" w:rsidP="000C2DA6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7648F882" w14:textId="77777777" w:rsidR="000C2DA6" w:rsidRPr="000C2DA6" w:rsidRDefault="000C2DA6" w:rsidP="000C2DA6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35BA7A90" w14:textId="77777777" w:rsidR="000C2DA6" w:rsidRPr="006D5135" w:rsidRDefault="000C2DA6" w:rsidP="00AE50FA">
      <w:pPr>
        <w:widowControl/>
        <w:tabs>
          <w:tab w:val="left" w:pos="1978"/>
          <w:tab w:val="left" w:pos="3828"/>
          <w:tab w:val="center" w:pos="4677"/>
        </w:tabs>
        <w:autoSpaceDN/>
        <w:rPr>
          <w:rFonts w:cs="Times New Roman"/>
        </w:rPr>
      </w:pPr>
      <w:bookmarkStart w:id="23" w:name="_GoBack"/>
      <w:bookmarkEnd w:id="22"/>
      <w:bookmarkEnd w:id="23"/>
    </w:p>
    <w:sectPr w:rsidR="000C2DA6" w:rsidRPr="006D5135" w:rsidSect="003C3255">
      <w:footerReference w:type="default" r:id="rId32"/>
      <w:pgSz w:w="11906" w:h="16838"/>
      <w:pgMar w:top="1418" w:right="1134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CBF9F9" w14:textId="77777777" w:rsidR="00970FBD" w:rsidRDefault="00970FBD" w:rsidP="000F1D63">
      <w:r>
        <w:separator/>
      </w:r>
    </w:p>
  </w:endnote>
  <w:endnote w:type="continuationSeparator" w:id="0">
    <w:p w14:paraId="637F7F1E" w14:textId="77777777" w:rsidR="00970FBD" w:rsidRDefault="00970FBD" w:rsidP="000F1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Calibri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, 'Arial Unicode M">
    <w:altName w:val="Times New Roman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ont286">
    <w:altName w:val="Calibri"/>
    <w:charset w:val="EE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tarSymbol">
    <w:altName w:val="MS Gothic"/>
    <w:charset w:val="EE"/>
    <w:family w:val="auto"/>
    <w:pitch w:val="default"/>
    <w:sig w:usb0="00000005" w:usb1="00000000" w:usb2="00000000" w:usb3="00000000" w:csb0="00000002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YuGothicUI-Regular">
    <w:altName w:val="Arial"/>
    <w:charset w:val="EE"/>
    <w:family w:val="swiss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,Bold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 Bold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26226A" w14:textId="22653AB9" w:rsidR="00970FBD" w:rsidRPr="005F6EA6" w:rsidRDefault="00970FBD" w:rsidP="00A60F84">
    <w:pPr>
      <w:pStyle w:val="Stopka"/>
      <w:jc w:val="center"/>
      <w:rPr>
        <w:rFonts w:cs="Times New Roman"/>
        <w:color w:val="2F5496" w:themeColor="accent5" w:themeShade="BF"/>
        <w:sz w:val="20"/>
        <w:szCs w:val="20"/>
      </w:rPr>
    </w:pPr>
    <w:r w:rsidRPr="005F6EA6">
      <w:rPr>
        <w:rFonts w:cs="Times New Roman"/>
        <w:color w:val="2F5496" w:themeColor="accent5" w:themeShade="BF"/>
        <w:sz w:val="20"/>
        <w:szCs w:val="20"/>
      </w:rPr>
      <w:t xml:space="preserve">Centrum Szkolenia Policji w Legionowie    </w:t>
    </w:r>
    <w:r>
      <w:rPr>
        <w:rFonts w:cs="Times New Roman"/>
        <w:color w:val="2F5496" w:themeColor="accent5" w:themeShade="BF"/>
        <w:sz w:val="20"/>
        <w:szCs w:val="20"/>
      </w:rPr>
      <w:t xml:space="preserve"> </w:t>
    </w:r>
    <w:r w:rsidRPr="005F6EA6">
      <w:rPr>
        <w:rFonts w:cs="Times New Roman"/>
        <w:color w:val="2F5496" w:themeColor="accent5" w:themeShade="BF"/>
        <w:sz w:val="20"/>
        <w:szCs w:val="20"/>
      </w:rPr>
      <w:t>NIP: 5360013119           tel.:   (47) 725 52 57        www.csp.edu.pl</w:t>
    </w:r>
    <w:r w:rsidRPr="005F6EA6">
      <w:rPr>
        <w:rFonts w:cs="Times New Roman"/>
        <w:color w:val="2F5496" w:themeColor="accent5" w:themeShade="BF"/>
        <w:sz w:val="20"/>
        <w:szCs w:val="20"/>
      </w:rPr>
      <w:br/>
      <w:t>ul. Zegrzyńska 121, 05-119 Legionowo        REGON: 011968687     fax:   (47) 725 35 85</w:t>
    </w:r>
    <w:r w:rsidRPr="005F6EA6">
      <w:rPr>
        <w:rFonts w:cs="Times New Roman"/>
        <w:color w:val="2F5496" w:themeColor="accent5" w:themeShade="BF"/>
        <w:sz w:val="20"/>
        <w:szCs w:val="20"/>
        <w:lang w:val="en-US"/>
      </w:rPr>
      <w:t xml:space="preserve">        zzp@csp.edu.p</w:t>
    </w:r>
    <w:r w:rsidRPr="005F6EA6">
      <w:rPr>
        <w:rFonts w:cs="Times New Roman"/>
        <w:b/>
        <w:color w:val="2F5496" w:themeColor="accent5" w:themeShade="BF"/>
        <w:sz w:val="20"/>
        <w:szCs w:val="20"/>
        <w:lang w:val="en-US"/>
      </w:rPr>
      <w:t>l</w:t>
    </w:r>
  </w:p>
  <w:p w14:paraId="76032541" w14:textId="6E88C062" w:rsidR="00970FBD" w:rsidRPr="005F6EA6" w:rsidRDefault="00970FBD" w:rsidP="003B3CBD">
    <w:pPr>
      <w:pStyle w:val="Stopka"/>
      <w:jc w:val="center"/>
      <w:rPr>
        <w:rFonts w:cs="Times New Roman"/>
        <w:caps/>
        <w:color w:val="5B9BD5" w:themeColor="accent1"/>
        <w:sz w:val="20"/>
        <w:szCs w:val="20"/>
      </w:rPr>
    </w:pPr>
    <w:r w:rsidRPr="005F6EA6">
      <w:rPr>
        <w:rFonts w:cs="Times New Roman"/>
        <w:caps/>
        <w:sz w:val="20"/>
        <w:szCs w:val="20"/>
      </w:rPr>
      <w:fldChar w:fldCharType="begin"/>
    </w:r>
    <w:r w:rsidRPr="005F6EA6">
      <w:rPr>
        <w:rFonts w:cs="Times New Roman"/>
        <w:caps/>
        <w:sz w:val="20"/>
        <w:szCs w:val="20"/>
      </w:rPr>
      <w:instrText>PAGE   \* MERGEFORMAT</w:instrText>
    </w:r>
    <w:r w:rsidRPr="005F6EA6">
      <w:rPr>
        <w:rFonts w:cs="Times New Roman"/>
        <w:caps/>
        <w:sz w:val="20"/>
        <w:szCs w:val="20"/>
      </w:rPr>
      <w:fldChar w:fldCharType="separate"/>
    </w:r>
    <w:r w:rsidRPr="005F6EA6">
      <w:rPr>
        <w:rFonts w:cs="Times New Roman"/>
        <w:caps/>
        <w:noProof/>
        <w:sz w:val="20"/>
        <w:szCs w:val="20"/>
      </w:rPr>
      <w:t>22</w:t>
    </w:r>
    <w:r w:rsidRPr="005F6EA6">
      <w:rPr>
        <w:rFonts w:cs="Times New Roman"/>
        <w:caps/>
        <w:sz w:val="20"/>
        <w:szCs w:val="20"/>
      </w:rPr>
      <w:fldChar w:fldCharType="end"/>
    </w:r>
  </w:p>
  <w:p w14:paraId="71B92C6A" w14:textId="77777777" w:rsidR="00970FBD" w:rsidRDefault="00970FBD" w:rsidP="004B2D4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EF3F6B" w14:textId="2BD795B0" w:rsidR="00970FBD" w:rsidRPr="00545129" w:rsidRDefault="00970FBD" w:rsidP="00545129">
    <w:pPr>
      <w:pStyle w:val="Standard"/>
      <w:tabs>
        <w:tab w:val="center" w:pos="4748"/>
        <w:tab w:val="left" w:pos="5745"/>
      </w:tabs>
      <w:rPr>
        <w:sz w:val="18"/>
        <w:szCs w:val="18"/>
      </w:rPr>
    </w:pPr>
    <w:r>
      <w:rPr>
        <w:sz w:val="18"/>
        <w:szCs w:val="18"/>
      </w:rPr>
      <w:tab/>
    </w:r>
    <w:r w:rsidRPr="00545129">
      <w:rPr>
        <w:sz w:val="18"/>
        <w:szCs w:val="18"/>
      </w:rPr>
      <w:fldChar w:fldCharType="begin"/>
    </w:r>
    <w:r w:rsidRPr="00545129">
      <w:rPr>
        <w:sz w:val="18"/>
        <w:szCs w:val="18"/>
      </w:rPr>
      <w:instrText xml:space="preserve"> PAGE </w:instrText>
    </w:r>
    <w:r w:rsidRPr="00545129">
      <w:rPr>
        <w:sz w:val="18"/>
        <w:szCs w:val="18"/>
      </w:rPr>
      <w:fldChar w:fldCharType="separate"/>
    </w:r>
    <w:r w:rsidRPr="00545129">
      <w:rPr>
        <w:noProof/>
        <w:sz w:val="18"/>
        <w:szCs w:val="18"/>
      </w:rPr>
      <w:t>66</w:t>
    </w:r>
    <w:r w:rsidRPr="00545129">
      <w:rPr>
        <w:sz w:val="18"/>
        <w:szCs w:val="18"/>
      </w:rPr>
      <w:fldChar w:fldCharType="end"/>
    </w:r>
    <w:r>
      <w:rPr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27FCAB" w14:textId="77777777" w:rsidR="00970FBD" w:rsidRDefault="00970FBD" w:rsidP="000F1D63">
      <w:r>
        <w:separator/>
      </w:r>
    </w:p>
  </w:footnote>
  <w:footnote w:type="continuationSeparator" w:id="0">
    <w:p w14:paraId="04D4F417" w14:textId="77777777" w:rsidR="00970FBD" w:rsidRDefault="00970FBD" w:rsidP="000F1D63">
      <w:r>
        <w:continuationSeparator/>
      </w:r>
    </w:p>
  </w:footnote>
  <w:footnote w:id="1">
    <w:p w14:paraId="04609310" w14:textId="6BD20D77" w:rsidR="00970FBD" w:rsidRPr="002977A7" w:rsidRDefault="00970FBD" w:rsidP="002977A7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="Times New Roman" w:cs="Times New Roman"/>
          <w:kern w:val="0"/>
          <w:sz w:val="14"/>
          <w:szCs w:val="14"/>
          <w:lang w:eastAsia="ar-SA" w:bidi="ar-SA"/>
        </w:rPr>
      </w:pPr>
      <w:r w:rsidRPr="002977A7">
        <w:rPr>
          <w:rStyle w:val="Odwoanieprzypisudolnego"/>
          <w:rFonts w:cs="Times New Roman"/>
          <w:sz w:val="14"/>
          <w:szCs w:val="14"/>
        </w:rPr>
        <w:footnoteRef/>
      </w:r>
      <w:r w:rsidRPr="002977A7">
        <w:rPr>
          <w:rFonts w:cs="Times New Roman"/>
        </w:rPr>
        <w:t xml:space="preserve"> </w:t>
      </w:r>
      <w:r w:rsidRPr="002977A7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Sposób sporządzenia dokumentów elektronicznych, oświadczeń lub elektronicznych kopii dokumentów lub oświadczeń musi być zgodny z wymaganiami określonymi w rozporządzeniu Prezesa Rady Ministrów z dnia 30 grudnia 2020 r., (Dz. U. z 2020 r., poz. 2452) </w:t>
      </w:r>
      <w:r w:rsidRPr="002977A7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>w sprawie sposobu sporządzania i przekazywania informacji</w:t>
      </w:r>
      <w:r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 xml:space="preserve"> </w:t>
      </w:r>
      <w:r w:rsidRPr="002977A7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>oraz wymagań technicznych dla dokumentów elektronicznych oraz środków komunikacji elektronicznej w postępowaniu o udzielenie zamówienia publicznego lub konkursie</w:t>
      </w:r>
      <w:r w:rsidRPr="002977A7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oraz Rozporządzenia Ministra Rozwoju i Technologii z dnia 3 sierpnia 2023 r., (Dz. U. z  2023 r., poz. 1824) zmieniające rozporządzenie </w:t>
      </w:r>
      <w:r w:rsidRPr="008F0A86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>w sprawie podmiotowych środków dowodowych oraz innych dokumentów lub oświadczeń, jakich może żądać Zamawiający od Wykonawcy.</w:t>
      </w:r>
      <w:r w:rsidRPr="002977A7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</w:t>
      </w:r>
    </w:p>
  </w:footnote>
  <w:footnote w:id="2">
    <w:p w14:paraId="07F67FFE" w14:textId="22FBBE25" w:rsidR="00970FBD" w:rsidRPr="002977A7" w:rsidRDefault="00970FBD" w:rsidP="002977A7">
      <w:pPr>
        <w:widowControl/>
        <w:autoSpaceDN/>
        <w:ind w:left="142" w:hanging="142"/>
        <w:jc w:val="both"/>
        <w:textAlignment w:val="auto"/>
        <w:rPr>
          <w:rFonts w:eastAsia="Times New Roman" w:cs="Times New Roman"/>
          <w:kern w:val="0"/>
          <w:sz w:val="14"/>
          <w:szCs w:val="14"/>
          <w:lang w:eastAsia="ar-SA" w:bidi="ar-SA"/>
        </w:rPr>
      </w:pPr>
      <w:r w:rsidRPr="002977A7">
        <w:rPr>
          <w:rStyle w:val="Odwoanieprzypisudolnego"/>
          <w:rFonts w:cs="Times New Roman"/>
          <w:sz w:val="14"/>
          <w:szCs w:val="14"/>
        </w:rPr>
        <w:footnoteRef/>
      </w:r>
      <w:r w:rsidRPr="002977A7">
        <w:rPr>
          <w:rFonts w:eastAsia="Times New Roman" w:cs="Times New Roman"/>
          <w:kern w:val="0"/>
          <w:sz w:val="14"/>
          <w:szCs w:val="14"/>
          <w:lang w:eastAsia="ar-SA" w:bidi="ar-SA"/>
        </w:rPr>
        <w:tab/>
        <w:t>Proces przeciwny do pobierania danych, polegający na wysyłaniu w tym przypadku plików z komputera użytkownika do systemu</w:t>
      </w:r>
      <w:r>
        <w:rPr>
          <w:rFonts w:eastAsia="Times New Roman" w:cs="Times New Roman"/>
          <w:kern w:val="0"/>
          <w:sz w:val="14"/>
          <w:szCs w:val="14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sz w:val="14"/>
          <w:szCs w:val="14"/>
          <w:lang w:eastAsia="ar-SA" w:bidi="ar-SA"/>
        </w:rPr>
        <w:t>platformazakupowa.pl.</w:t>
      </w:r>
      <w:r w:rsidR="0080456C">
        <w:rPr>
          <w:rFonts w:eastAsia="Times New Roman" w:cs="Times New Roman"/>
          <w:kern w:val="0"/>
          <w:sz w:val="14"/>
          <w:szCs w:val="14"/>
          <w:lang w:eastAsia="ar-SA" w:bidi="ar-SA"/>
        </w:rPr>
        <w:br/>
      </w:r>
      <w:r w:rsidRPr="002977A7">
        <w:rPr>
          <w:rFonts w:eastAsia="Times New Roman" w:cs="Times New Roman"/>
          <w:kern w:val="0"/>
          <w:sz w:val="14"/>
          <w:szCs w:val="14"/>
          <w:lang w:eastAsia="ar-SA" w:bidi="ar-SA"/>
        </w:rPr>
        <w:t>Zaleca się, aby łączna objętość plików nie była większa niż 0,5 GB, gdyż w przypadku braku wystarczającego</w:t>
      </w:r>
      <w:r>
        <w:rPr>
          <w:rFonts w:eastAsia="Times New Roman" w:cs="Times New Roman"/>
          <w:kern w:val="0"/>
          <w:sz w:val="14"/>
          <w:szCs w:val="14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sz w:val="14"/>
          <w:szCs w:val="14"/>
          <w:lang w:eastAsia="ar-SA" w:bidi="ar-SA"/>
        </w:rPr>
        <w:t>transferu danych ich wgranie do systemu może zająć bardzo dużo czasu.</w:t>
      </w:r>
    </w:p>
    <w:p w14:paraId="1698E913" w14:textId="77777777" w:rsidR="00970FBD" w:rsidRPr="003E2C34" w:rsidRDefault="00970FBD" w:rsidP="0058449C">
      <w:pPr>
        <w:pStyle w:val="Tekstprzypisudolnego"/>
        <w:rPr>
          <w:sz w:val="2"/>
          <w:szCs w:val="2"/>
        </w:rPr>
      </w:pPr>
    </w:p>
  </w:footnote>
  <w:footnote w:id="3">
    <w:p w14:paraId="0332416B" w14:textId="3D2BD03F" w:rsidR="00970FBD" w:rsidRPr="002D42CF" w:rsidRDefault="00970FBD" w:rsidP="008F0A86">
      <w:pPr>
        <w:pStyle w:val="Tekstprzypisudolnego"/>
        <w:ind w:left="142" w:hanging="142"/>
        <w:jc w:val="both"/>
        <w:rPr>
          <w:rFonts w:ascii="Century Gothic" w:hAnsi="Century Gothic"/>
          <w:sz w:val="14"/>
          <w:szCs w:val="14"/>
        </w:rPr>
      </w:pPr>
      <w:r w:rsidRPr="002D42CF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2D42CF">
        <w:rPr>
          <w:rFonts w:ascii="Century Gothic" w:hAnsi="Century Gothic"/>
          <w:sz w:val="14"/>
          <w:szCs w:val="14"/>
        </w:rPr>
        <w:t xml:space="preserve"> </w:t>
      </w:r>
      <w:r w:rsidRPr="002977A7">
        <w:rPr>
          <w:rFonts w:eastAsiaTheme="minorHAnsi"/>
          <w:sz w:val="14"/>
          <w:szCs w:val="14"/>
          <w:lang w:eastAsia="en-US"/>
        </w:rPr>
        <w:t>Jeżeli w danym momencie usługa API identyfikacji kwalifikowanego podpisu elektronicznego nie działa to system wyświetli stosowny</w:t>
      </w:r>
      <w:r>
        <w:rPr>
          <w:rFonts w:eastAsiaTheme="minorHAnsi"/>
          <w:sz w:val="14"/>
          <w:szCs w:val="14"/>
          <w:lang w:eastAsia="en-US"/>
        </w:rPr>
        <w:t xml:space="preserve"> </w:t>
      </w:r>
      <w:r w:rsidRPr="002977A7">
        <w:rPr>
          <w:rFonts w:eastAsiaTheme="minorHAnsi"/>
          <w:sz w:val="14"/>
          <w:szCs w:val="14"/>
          <w:lang w:eastAsia="en-US"/>
        </w:rPr>
        <w:t>komunikat. Brak tej usługi nie powoduje niemożliwości złożenia oferty, a jedynie system nie jest w stanie dokonać dodatkowej</w:t>
      </w:r>
      <w:r>
        <w:rPr>
          <w:rFonts w:eastAsiaTheme="minorHAnsi"/>
          <w:sz w:val="14"/>
          <w:szCs w:val="14"/>
          <w:lang w:eastAsia="en-US"/>
        </w:rPr>
        <w:t xml:space="preserve"> </w:t>
      </w:r>
      <w:r w:rsidRPr="002977A7">
        <w:rPr>
          <w:rFonts w:eastAsiaTheme="minorHAnsi"/>
          <w:sz w:val="14"/>
          <w:szCs w:val="14"/>
          <w:lang w:eastAsia="en-US"/>
        </w:rPr>
        <w:t>weryfikacji składanej oferty.</w:t>
      </w:r>
    </w:p>
  </w:footnote>
  <w:footnote w:id="4">
    <w:p w14:paraId="3A044C3C" w14:textId="2335CD45" w:rsidR="00970FBD" w:rsidRPr="002D42CF" w:rsidRDefault="00970FBD" w:rsidP="008F0A86">
      <w:pPr>
        <w:pStyle w:val="Tekstprzypisudolnego"/>
        <w:ind w:left="142" w:hanging="142"/>
        <w:jc w:val="both"/>
        <w:rPr>
          <w:rFonts w:ascii="Century Gothic" w:eastAsiaTheme="minorHAnsi" w:hAnsi="Century Gothic"/>
          <w:sz w:val="14"/>
          <w:szCs w:val="14"/>
          <w:lang w:eastAsia="en-US"/>
        </w:rPr>
      </w:pPr>
      <w:r w:rsidRPr="002D42CF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2D42CF">
        <w:rPr>
          <w:rFonts w:ascii="Century Gothic" w:hAnsi="Century Gothic"/>
          <w:sz w:val="14"/>
          <w:szCs w:val="14"/>
        </w:rPr>
        <w:tab/>
      </w:r>
      <w:r w:rsidRPr="008F0A86">
        <w:rPr>
          <w:rFonts w:eastAsiaTheme="minorHAnsi"/>
          <w:sz w:val="14"/>
          <w:szCs w:val="14"/>
          <w:lang w:eastAsia="en-US"/>
        </w:rPr>
        <w:t xml:space="preserve">Uwaga! W przypadku składania kolejnej oferty i wycofaniu poprzedniej, jeżeli użytkownik nie jest zalogowany to do jego identyfikacji potrzebne jest kliknięcie </w:t>
      </w:r>
      <w:r>
        <w:rPr>
          <w:rFonts w:eastAsiaTheme="minorHAnsi"/>
          <w:sz w:val="14"/>
          <w:szCs w:val="14"/>
          <w:lang w:eastAsia="en-US"/>
        </w:rPr>
        <w:br/>
      </w:r>
      <w:r w:rsidRPr="008F0A86">
        <w:rPr>
          <w:rFonts w:eastAsiaTheme="minorHAnsi"/>
          <w:sz w:val="14"/>
          <w:szCs w:val="14"/>
          <w:lang w:eastAsia="en-US"/>
        </w:rPr>
        <w:t xml:space="preserve">w mail potwierdzający wycofanie złożonej oferty. W link ten należy kliknąć do czasu przewidzianego na składanie ofert. Kliknięcie linku po terminie sprawi, </w:t>
      </w:r>
      <w:r>
        <w:rPr>
          <w:rFonts w:eastAsiaTheme="minorHAnsi"/>
          <w:sz w:val="14"/>
          <w:szCs w:val="14"/>
          <w:lang w:eastAsia="en-US"/>
        </w:rPr>
        <w:br/>
      </w:r>
      <w:r w:rsidRPr="008F0A86">
        <w:rPr>
          <w:rFonts w:eastAsiaTheme="minorHAnsi"/>
          <w:sz w:val="14"/>
          <w:szCs w:val="14"/>
          <w:lang w:eastAsia="en-US"/>
        </w:rPr>
        <w:t>że straci on ważność.</w:t>
      </w:r>
    </w:p>
    <w:p w14:paraId="51ED73A3" w14:textId="77777777" w:rsidR="00970FBD" w:rsidRPr="005C5F1F" w:rsidRDefault="00970FBD" w:rsidP="00BF7A99">
      <w:pPr>
        <w:pStyle w:val="Tekstprzypisudolnego"/>
        <w:rPr>
          <w:sz w:val="8"/>
          <w:szCs w:val="8"/>
        </w:rPr>
      </w:pPr>
    </w:p>
  </w:footnote>
  <w:footnote w:id="5">
    <w:p w14:paraId="1D7A1CE4" w14:textId="48165BD6" w:rsidR="00970FBD" w:rsidRPr="008F0A86" w:rsidRDefault="00970FBD" w:rsidP="008F0A86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kern w:val="0"/>
          <w:sz w:val="14"/>
          <w:szCs w:val="14"/>
          <w:lang w:eastAsia="en-US" w:bidi="ar-SA"/>
        </w:rPr>
      </w:pPr>
      <w:r w:rsidRPr="008F0A86">
        <w:rPr>
          <w:rStyle w:val="Odwoanieprzypisudolnego"/>
          <w:rFonts w:cs="Times New Roman"/>
          <w:sz w:val="14"/>
          <w:szCs w:val="14"/>
        </w:rPr>
        <w:footnoteRef/>
      </w:r>
      <w:r w:rsidRPr="008F0A86">
        <w:rPr>
          <w:rFonts w:cs="Times New Roman"/>
          <w:sz w:val="14"/>
          <w:szCs w:val="14"/>
        </w:rPr>
        <w:tab/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Sposób sporządzenia dokumentów elektronicznych, oświadczeń lub elektronicznych kopii dokumentów lub oświadczeń musi być zgodny z wymaganiami określonymi w rozporządzeniu Prezesa Rady Ministrów z dnia 30 grudnia 2020 r., (Dz. U. z 2020 r., poz. 2452) </w:t>
      </w:r>
      <w:r w:rsidRPr="008F0A86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>w sprawie sposobu sporządzania i przekazywania informacji oraz wymagań technicznych dla dokumentów elektronicznych oraz środków komunikacji elektronicznej w postępowaniu o udzielenie zamówienia publicznego lub konkursie</w:t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oraz Rozporządzenia Ministra Rozwoju i Technologii z dnia </w:t>
      </w:r>
      <w:r>
        <w:rPr>
          <w:rFonts w:eastAsiaTheme="minorHAnsi" w:cs="Times New Roman"/>
          <w:kern w:val="0"/>
          <w:sz w:val="14"/>
          <w:szCs w:val="14"/>
          <w:lang w:eastAsia="en-US" w:bidi="ar-SA"/>
        </w:rPr>
        <w:t>03 sierpnia</w:t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202</w:t>
      </w:r>
      <w:r>
        <w:rPr>
          <w:rFonts w:eastAsiaTheme="minorHAnsi" w:cs="Times New Roman"/>
          <w:kern w:val="0"/>
          <w:sz w:val="14"/>
          <w:szCs w:val="14"/>
          <w:lang w:eastAsia="en-US" w:bidi="ar-SA"/>
        </w:rPr>
        <w:t>3</w:t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r., (Dz. U. z  2023 r., poz. 1824)</w:t>
      </w:r>
      <w:r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zmieniające rozporządzenie</w:t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</w:t>
      </w:r>
      <w:r w:rsidRPr="008F0A86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 xml:space="preserve">w sprawie podmiotowych środków dowodowych oraz innych dokumentów lub oświadczeń, jakich może żądać Zamawiający od Wykonawcy. </w:t>
      </w:r>
    </w:p>
    <w:p w14:paraId="70B32726" w14:textId="77777777" w:rsidR="00970FBD" w:rsidRPr="003E2C34" w:rsidRDefault="00970FBD" w:rsidP="007603DF">
      <w:pPr>
        <w:pStyle w:val="Tekstprzypisudolnego"/>
        <w:rPr>
          <w:sz w:val="4"/>
          <w:szCs w:val="4"/>
        </w:rPr>
      </w:pPr>
    </w:p>
  </w:footnote>
  <w:footnote w:id="6">
    <w:p w14:paraId="35D22A31" w14:textId="45730087" w:rsidR="00970FBD" w:rsidRPr="00E06A03" w:rsidRDefault="00970FBD" w:rsidP="00F974D3">
      <w:pPr>
        <w:pStyle w:val="Tekstprzypisudolnego"/>
        <w:ind w:left="142" w:hanging="142"/>
        <w:jc w:val="both"/>
        <w:rPr>
          <w:sz w:val="14"/>
          <w:szCs w:val="14"/>
        </w:rPr>
      </w:pPr>
      <w:r w:rsidRPr="00E06A03">
        <w:rPr>
          <w:rStyle w:val="Odwoanieprzypisudolnego"/>
          <w:sz w:val="14"/>
          <w:szCs w:val="14"/>
        </w:rPr>
        <w:footnoteRef/>
      </w:r>
      <w:r w:rsidRPr="00E06A03">
        <w:rPr>
          <w:sz w:val="14"/>
          <w:szCs w:val="14"/>
        </w:rPr>
        <w:t xml:space="preserve"> Wyjaśnienie: skorzystanie z prawa do sprostowania nie może skutkować zmianą wyniku postępowania o udzielenie zamówienia publicznego ani zmianą postanowień umowy w zakresie niezgodnym z Ustawą oraz nie może naruszać integralności protokołu oraz jego załączników.</w:t>
      </w:r>
    </w:p>
  </w:footnote>
  <w:footnote w:id="7">
    <w:p w14:paraId="5AA96E18" w14:textId="77777777" w:rsidR="00970FBD" w:rsidRPr="00E06A03" w:rsidRDefault="00970FBD" w:rsidP="00F974D3">
      <w:pPr>
        <w:pStyle w:val="Tekstprzypisudolnego"/>
        <w:ind w:left="142" w:hanging="142"/>
        <w:jc w:val="both"/>
        <w:rPr>
          <w:sz w:val="14"/>
          <w:szCs w:val="14"/>
        </w:rPr>
      </w:pPr>
      <w:r w:rsidRPr="00E06A03">
        <w:rPr>
          <w:rStyle w:val="Odwoanieprzypisudolnego"/>
          <w:sz w:val="14"/>
          <w:szCs w:val="14"/>
        </w:rPr>
        <w:footnoteRef/>
      </w:r>
      <w:r w:rsidRPr="00E06A03">
        <w:rPr>
          <w:sz w:val="14"/>
          <w:szCs w:val="14"/>
        </w:rPr>
        <w:t xml:space="preserve"> Wyjaśnienie: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14:paraId="30F175D2" w14:textId="77777777" w:rsidR="00970FBD" w:rsidRPr="00D35058" w:rsidRDefault="00970FBD" w:rsidP="00F974D3">
      <w:pPr>
        <w:pStyle w:val="Tekstprzypisudolnego"/>
        <w:ind w:left="142" w:hanging="142"/>
        <w:jc w:val="both"/>
        <w:rPr>
          <w:sz w:val="2"/>
          <w:szCs w:val="2"/>
        </w:rPr>
      </w:pPr>
    </w:p>
  </w:footnote>
  <w:footnote w:id="8">
    <w:p w14:paraId="3D1B9A74" w14:textId="589CBE07" w:rsidR="00970FBD" w:rsidRPr="00622847" w:rsidRDefault="00970FBD" w:rsidP="0077255F">
      <w:pPr>
        <w:pStyle w:val="Tekstprzypisudolnego"/>
        <w:ind w:left="284" w:hanging="284"/>
        <w:jc w:val="both"/>
        <w:rPr>
          <w:sz w:val="16"/>
          <w:szCs w:val="16"/>
        </w:rPr>
      </w:pPr>
      <w:r w:rsidRPr="00F42872">
        <w:rPr>
          <w:rStyle w:val="Odwoanieprzypisudolnego"/>
        </w:rPr>
        <w:footnoteRef/>
      </w:r>
      <w:r>
        <w:rPr>
          <w:sz w:val="16"/>
          <w:szCs w:val="16"/>
        </w:rPr>
        <w:tab/>
        <w:t>R</w:t>
      </w:r>
      <w:r w:rsidRPr="00622847">
        <w:rPr>
          <w:sz w:val="16"/>
          <w:szCs w:val="16"/>
        </w:rPr>
        <w:t xml:space="preserve">ozporządzenie Parlamentu Europejskiego i Rady (UE) 2016/679 z dnia 27 kwietnia 2016 r. </w:t>
      </w:r>
      <w:r w:rsidRPr="00622847">
        <w:rPr>
          <w:i/>
          <w:sz w:val="16"/>
          <w:szCs w:val="16"/>
        </w:rPr>
        <w:t xml:space="preserve">w sprawie ochrony osób fizycznych w związku </w:t>
      </w:r>
      <w:r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br/>
        <w:t xml:space="preserve"> </w:t>
      </w:r>
      <w:r w:rsidRPr="00622847">
        <w:rPr>
          <w:i/>
          <w:sz w:val="16"/>
          <w:szCs w:val="16"/>
        </w:rPr>
        <w:t>z przetwarzaniem danych osobowych i w sprawie swobodnego</w:t>
      </w:r>
      <w:r w:rsidRPr="00622847">
        <w:rPr>
          <w:i/>
          <w:sz w:val="16"/>
          <w:szCs w:val="16"/>
        </w:rPr>
        <w:tab/>
        <w:t xml:space="preserve">przepływu takich danych </w:t>
      </w:r>
      <w:r w:rsidRPr="00622847">
        <w:rPr>
          <w:sz w:val="16"/>
          <w:szCs w:val="16"/>
        </w:rPr>
        <w:t xml:space="preserve">oraz uchylenia dyrektywy 95/46/WE </w:t>
      </w:r>
      <w:r>
        <w:rPr>
          <w:sz w:val="16"/>
          <w:szCs w:val="16"/>
        </w:rPr>
        <w:br/>
      </w:r>
      <w:r w:rsidRPr="00622847">
        <w:rPr>
          <w:sz w:val="16"/>
          <w:szCs w:val="16"/>
        </w:rPr>
        <w:t>(ogólne rozporządzenie o ochronie danych) (tj. Dz. Urz. UE L 119 z 04.05.2016 r., str. 1).</w:t>
      </w:r>
    </w:p>
  </w:footnote>
  <w:footnote w:id="9">
    <w:p w14:paraId="67012E94" w14:textId="77777777" w:rsidR="00970FBD" w:rsidRDefault="00970FBD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  <w:r w:rsidRPr="00F42872">
        <w:rPr>
          <w:rStyle w:val="Odwoanieprzypisudolnego"/>
          <w:sz w:val="20"/>
          <w:szCs w:val="20"/>
        </w:rPr>
        <w:footnoteRef/>
      </w:r>
      <w:r w:rsidRPr="00622847">
        <w:rPr>
          <w:rFonts w:eastAsia="Times New Roman" w:cs="Times New Roman"/>
          <w:kern w:val="0"/>
          <w:sz w:val="16"/>
          <w:szCs w:val="16"/>
          <w:lang w:eastAsia="ar-SA" w:bidi="ar-SA"/>
        </w:rPr>
        <w:tab/>
      </w:r>
      <w:r w:rsidRPr="0052276B">
        <w:rPr>
          <w:rFonts w:eastAsia="Times New Roman" w:cs="Times New Roman"/>
          <w:kern w:val="0"/>
          <w:sz w:val="16"/>
          <w:szCs w:val="16"/>
          <w:lang w:eastAsia="ar-SA" w:bidi="ar-SA"/>
        </w:rPr>
        <w:t>W przypadku, gdy Wykonawca nie przekazuje danych osobowych innych niż</w:t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bezpośrednio jego dotyczących </w:t>
      </w:r>
      <w:r w:rsidRPr="0052276B"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lub  zachodzi wyłączenie </w:t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</w:t>
      </w:r>
      <w:r w:rsidRPr="0052276B">
        <w:rPr>
          <w:rFonts w:eastAsia="Times New Roman" w:cs="Times New Roman"/>
          <w:kern w:val="0"/>
          <w:sz w:val="16"/>
          <w:szCs w:val="16"/>
          <w:lang w:eastAsia="ar-SA" w:bidi="ar-SA"/>
        </w:rPr>
        <w:t>stosowania obowiązku informacyjnego, stosownie do art. 13</w:t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ust. 4 lub art. 14 ust. 5 RODO </w:t>
      </w:r>
      <w:r w:rsidRPr="0052276B">
        <w:rPr>
          <w:rFonts w:eastAsia="Times New Roman" w:cs="Times New Roman"/>
          <w:kern w:val="0"/>
          <w:sz w:val="16"/>
          <w:szCs w:val="16"/>
          <w:lang w:eastAsia="ar-SA" w:bidi="ar-SA"/>
        </w:rPr>
        <w:t>treści oświadczenia Wykonawca nie składa (usunięcie treści oświadczenia np. przez jego wykreślenie).</w:t>
      </w:r>
    </w:p>
    <w:p w14:paraId="3364C6D2" w14:textId="77777777" w:rsidR="00970FBD" w:rsidRDefault="00970FBD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C2C4513" w14:textId="77777777" w:rsidR="00970FBD" w:rsidRDefault="00970FBD" w:rsidP="0077255F">
      <w:pPr>
        <w:pStyle w:val="Akapitzlist"/>
        <w:ind w:left="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</w:pPr>
    </w:p>
    <w:p w14:paraId="0962BB21" w14:textId="77777777" w:rsidR="00970FBD" w:rsidRDefault="00970FBD" w:rsidP="0077255F">
      <w:pPr>
        <w:pStyle w:val="Akapitzlist"/>
        <w:ind w:left="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</w:pPr>
    </w:p>
    <w:p w14:paraId="2BB19092" w14:textId="77777777" w:rsidR="00970FBD" w:rsidRPr="004F1AE1" w:rsidRDefault="00970FBD" w:rsidP="0077255F">
      <w:pPr>
        <w:pStyle w:val="Akapitzlist"/>
        <w:ind w:left="0"/>
        <w:jc w:val="both"/>
        <w:rPr>
          <w:rFonts w:eastAsia="Times New Roman" w:cs="Times New Roman"/>
          <w:b/>
          <w:sz w:val="18"/>
          <w:szCs w:val="18"/>
          <w:lang w:eastAsia="ar-SA"/>
        </w:rPr>
      </w:pPr>
    </w:p>
    <w:p w14:paraId="5603F1A0" w14:textId="77777777" w:rsidR="00970FBD" w:rsidRDefault="00970FBD" w:rsidP="0077255F">
      <w:pPr>
        <w:pStyle w:val="Tekstprzypisudolnego"/>
      </w:pPr>
    </w:p>
  </w:footnote>
  <w:footnote w:id="10">
    <w:p w14:paraId="053E67CD" w14:textId="77777777" w:rsidR="00970FBD" w:rsidRPr="005A65D6" w:rsidRDefault="00970FBD" w:rsidP="00E077D4">
      <w:pPr>
        <w:pStyle w:val="Tekstprzypisudolnego"/>
        <w:ind w:left="284" w:hanging="284"/>
        <w:jc w:val="both"/>
        <w:rPr>
          <w:sz w:val="14"/>
          <w:szCs w:val="14"/>
        </w:rPr>
      </w:pPr>
      <w:r w:rsidRPr="005A65D6">
        <w:rPr>
          <w:sz w:val="14"/>
          <w:szCs w:val="14"/>
        </w:rPr>
        <w:t xml:space="preserve">*   </w:t>
      </w:r>
      <w:r w:rsidRPr="005A65D6">
        <w:rPr>
          <w:sz w:val="14"/>
          <w:szCs w:val="14"/>
        </w:rPr>
        <w:tab/>
        <w:t>niniejsze oświadczenie składa każdy z Wykonawców wspólnie ubiegających się o udzielenie zamówienia.</w:t>
      </w:r>
    </w:p>
  </w:footnote>
  <w:footnote w:id="11">
    <w:p w14:paraId="4620DCB8" w14:textId="075D4879" w:rsidR="00970FBD" w:rsidRPr="005A65D6" w:rsidRDefault="00970FBD" w:rsidP="00E077D4">
      <w:pPr>
        <w:pStyle w:val="Tekstprzypisudolnego"/>
        <w:ind w:left="284" w:hanging="284"/>
        <w:jc w:val="both"/>
        <w:rPr>
          <w:sz w:val="14"/>
          <w:szCs w:val="14"/>
        </w:rPr>
      </w:pPr>
      <w:r w:rsidRPr="005A65D6">
        <w:rPr>
          <w:sz w:val="14"/>
          <w:szCs w:val="14"/>
        </w:rPr>
        <w:t>**</w:t>
      </w:r>
      <w:r w:rsidRPr="005A65D6">
        <w:rPr>
          <w:sz w:val="14"/>
          <w:szCs w:val="14"/>
        </w:rPr>
        <w:tab/>
        <w:t xml:space="preserve">Na podstawie §3 Rozporządzenia Ministra Rozwoju, Pracy i Technologii z dnia 23 grudnia 2020 r., </w:t>
      </w:r>
      <w:r w:rsidRPr="005A65D6">
        <w:rPr>
          <w:i/>
          <w:sz w:val="14"/>
          <w:szCs w:val="14"/>
        </w:rPr>
        <w:t>w sprawie podmiotowych środków dowodowych oraz innych dokumentów lub oświadczeń, jakich może żądać Zamawiający od Wykonawcy</w:t>
      </w:r>
      <w:r w:rsidRPr="005A65D6">
        <w:rPr>
          <w:sz w:val="14"/>
          <w:szCs w:val="14"/>
        </w:rPr>
        <w:t xml:space="preserve"> (Dz. U. z 2020 r., poz. 2415) wydanego w oparciu o art. 128 ust. 6 ustawy z dnia </w:t>
      </w:r>
      <w:r>
        <w:rPr>
          <w:sz w:val="14"/>
          <w:szCs w:val="14"/>
        </w:rPr>
        <w:br/>
      </w:r>
      <w:r w:rsidRPr="005A65D6">
        <w:rPr>
          <w:sz w:val="14"/>
          <w:szCs w:val="14"/>
        </w:rPr>
        <w:t xml:space="preserve">11 września 2019 r. </w:t>
      </w:r>
      <w:r w:rsidRPr="005A65D6">
        <w:rPr>
          <w:i/>
          <w:sz w:val="14"/>
          <w:szCs w:val="14"/>
        </w:rPr>
        <w:t>Prawo zamówień publicznych</w:t>
      </w:r>
      <w:r w:rsidRPr="005A65D6">
        <w:rPr>
          <w:sz w:val="14"/>
          <w:szCs w:val="14"/>
        </w:rPr>
        <w:t xml:space="preserve"> (Dz. U. z 202</w:t>
      </w:r>
      <w:r>
        <w:rPr>
          <w:sz w:val="14"/>
          <w:szCs w:val="14"/>
        </w:rPr>
        <w:t>4</w:t>
      </w:r>
      <w:r w:rsidRPr="005A65D6">
        <w:rPr>
          <w:sz w:val="14"/>
          <w:szCs w:val="14"/>
        </w:rPr>
        <w:t xml:space="preserve"> r., poz. 1</w:t>
      </w:r>
      <w:r>
        <w:rPr>
          <w:sz w:val="14"/>
          <w:szCs w:val="14"/>
        </w:rPr>
        <w:t>320</w:t>
      </w:r>
      <w:r w:rsidRPr="005A65D6">
        <w:rPr>
          <w:sz w:val="14"/>
          <w:szCs w:val="14"/>
        </w:rPr>
        <w:t>).</w:t>
      </w:r>
    </w:p>
    <w:p w14:paraId="75C04FFD" w14:textId="7BFADE43" w:rsidR="00970FBD" w:rsidRPr="005A65D6" w:rsidRDefault="00970FBD" w:rsidP="00A472A2">
      <w:pPr>
        <w:pStyle w:val="Tekstprzypisudolnego"/>
        <w:ind w:left="284" w:hanging="284"/>
        <w:jc w:val="both"/>
        <w:rPr>
          <w:sz w:val="14"/>
          <w:szCs w:val="14"/>
        </w:rPr>
      </w:pPr>
      <w:r w:rsidRPr="005A65D6">
        <w:rPr>
          <w:sz w:val="14"/>
          <w:szCs w:val="14"/>
        </w:rPr>
        <w:t>***</w:t>
      </w:r>
      <w:r w:rsidRPr="005A65D6">
        <w:rPr>
          <w:sz w:val="14"/>
          <w:szCs w:val="14"/>
        </w:rPr>
        <w:tab/>
      </w:r>
      <w:r w:rsidRPr="005A65D6">
        <w:rPr>
          <w:sz w:val="14"/>
          <w:szCs w:val="14"/>
        </w:rPr>
        <w:tab/>
        <w:t>niepotrzebne skreślić. W przypadku braku aktualności podanych uprzednio informacji dodatkowo należy</w:t>
      </w:r>
      <w:r w:rsidRPr="005A65D6">
        <w:rPr>
          <w:sz w:val="14"/>
          <w:szCs w:val="14"/>
        </w:rPr>
        <w:tab/>
        <w:t>złożyć</w:t>
      </w:r>
      <w:r>
        <w:rPr>
          <w:sz w:val="14"/>
          <w:szCs w:val="14"/>
        </w:rPr>
        <w:t xml:space="preserve"> </w:t>
      </w:r>
      <w:r w:rsidRPr="005A65D6">
        <w:rPr>
          <w:sz w:val="14"/>
          <w:szCs w:val="14"/>
        </w:rPr>
        <w:t xml:space="preserve">stosowną informację w tym zakresie, </w:t>
      </w:r>
      <w:r>
        <w:rPr>
          <w:sz w:val="14"/>
          <w:szCs w:val="14"/>
        </w:rPr>
        <w:br/>
      </w:r>
      <w:r w:rsidRPr="005A65D6">
        <w:rPr>
          <w:sz w:val="14"/>
          <w:szCs w:val="14"/>
        </w:rPr>
        <w:t xml:space="preserve">w szczególności określić jakich danych dotyczy zmiana i wskazać jej zakres. </w:t>
      </w:r>
    </w:p>
    <w:p w14:paraId="6DC9923F" w14:textId="77777777" w:rsidR="00970FBD" w:rsidRDefault="00970FBD" w:rsidP="000019A1">
      <w:pPr>
        <w:pStyle w:val="Tekstprzypisudolnego"/>
        <w:ind w:left="426" w:hanging="426"/>
        <w:jc w:val="both"/>
      </w:pPr>
    </w:p>
  </w:footnote>
  <w:footnote w:id="12">
    <w:p w14:paraId="28517B7B" w14:textId="77777777" w:rsidR="00970FBD" w:rsidRPr="00541992" w:rsidRDefault="00970FBD" w:rsidP="0071239B">
      <w:pPr>
        <w:pStyle w:val="Tekstprzypisudolnego"/>
        <w:jc w:val="both"/>
        <w:rPr>
          <w:rFonts w:eastAsiaTheme="minorHAnsi"/>
          <w:sz w:val="13"/>
          <w:szCs w:val="13"/>
          <w:lang w:eastAsia="en-US"/>
        </w:rPr>
      </w:pPr>
      <w:r w:rsidRPr="00541992">
        <w:rPr>
          <w:rStyle w:val="Odwoanieprzypisudolnego"/>
          <w:sz w:val="13"/>
          <w:szCs w:val="13"/>
        </w:rPr>
        <w:footnoteRef/>
      </w:r>
      <w:r w:rsidRPr="00541992">
        <w:rPr>
          <w:sz w:val="13"/>
          <w:szCs w:val="13"/>
        </w:rPr>
        <w:t xml:space="preserve"> Zgodnie z treścią art. 5k ust. 1 rozporządzenia 833/2014 w brzmieniu nadanym rozporządzeniem 20</w:t>
      </w:r>
      <w:r>
        <w:rPr>
          <w:sz w:val="13"/>
          <w:szCs w:val="13"/>
        </w:rPr>
        <w:t xml:space="preserve">22/576 zakazuje się udzielania </w:t>
      </w:r>
      <w:r w:rsidRPr="00541992">
        <w:rPr>
          <w:sz w:val="13"/>
          <w:szCs w:val="13"/>
        </w:rPr>
        <w:t>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</w:t>
      </w:r>
      <w:r>
        <w:rPr>
          <w:sz w:val="13"/>
          <w:szCs w:val="13"/>
        </w:rPr>
        <w:t xml:space="preserve">t. a)–d), lit. f)–h) i lit. j) </w:t>
      </w:r>
      <w:r w:rsidRPr="00541992">
        <w:rPr>
          <w:sz w:val="13"/>
          <w:szCs w:val="13"/>
        </w:rPr>
        <w:t>dyrektywy 2009/81/WE na rzecz lub z udziałem:</w:t>
      </w:r>
    </w:p>
    <w:p w14:paraId="58FAE0D1" w14:textId="77777777" w:rsidR="00970FBD" w:rsidRPr="00541992" w:rsidRDefault="00970FBD" w:rsidP="0047262A">
      <w:pPr>
        <w:pStyle w:val="Tekstprzypisudolnego"/>
        <w:numPr>
          <w:ilvl w:val="0"/>
          <w:numId w:val="21"/>
        </w:numPr>
        <w:suppressAutoHyphens w:val="0"/>
        <w:ind w:left="284" w:hanging="284"/>
        <w:rPr>
          <w:sz w:val="13"/>
          <w:szCs w:val="13"/>
        </w:rPr>
      </w:pPr>
      <w:r w:rsidRPr="00541992">
        <w:rPr>
          <w:sz w:val="13"/>
          <w:szCs w:val="13"/>
        </w:rPr>
        <w:t>obywateli rosyjskich lub osób fizycznych lub prawnych, podmiotów lub organów z siedzibą w Rosji;</w:t>
      </w:r>
    </w:p>
    <w:p w14:paraId="2B8FA88A" w14:textId="77777777" w:rsidR="00970FBD" w:rsidRPr="00541992" w:rsidRDefault="00970FBD" w:rsidP="0047262A">
      <w:pPr>
        <w:pStyle w:val="Tekstprzypisudolnego"/>
        <w:numPr>
          <w:ilvl w:val="0"/>
          <w:numId w:val="21"/>
        </w:numPr>
        <w:suppressAutoHyphens w:val="0"/>
        <w:ind w:left="284" w:hanging="284"/>
        <w:jc w:val="both"/>
        <w:rPr>
          <w:sz w:val="13"/>
          <w:szCs w:val="13"/>
        </w:rPr>
      </w:pPr>
      <w:bookmarkStart w:id="16" w:name="_Hlk102557314"/>
      <w:r w:rsidRPr="00541992">
        <w:rPr>
          <w:sz w:val="13"/>
          <w:szCs w:val="13"/>
        </w:rPr>
        <w:t>osób prawnych, podmiotów lub organów, do których prawa własności bezpośrednio lub pośrednio w ponad 50 % należą do podmiotu, o którym mowa w lit. a) niniejszego ustępu; lub</w:t>
      </w:r>
      <w:bookmarkEnd w:id="16"/>
    </w:p>
    <w:p w14:paraId="41417E37" w14:textId="77777777" w:rsidR="00970FBD" w:rsidRPr="00541992" w:rsidRDefault="00970FBD" w:rsidP="0047262A">
      <w:pPr>
        <w:pStyle w:val="Tekstprzypisudolnego"/>
        <w:numPr>
          <w:ilvl w:val="0"/>
          <w:numId w:val="21"/>
        </w:numPr>
        <w:suppressAutoHyphens w:val="0"/>
        <w:ind w:left="284" w:hanging="284"/>
        <w:jc w:val="both"/>
        <w:rPr>
          <w:sz w:val="13"/>
          <w:szCs w:val="13"/>
        </w:rPr>
      </w:pPr>
      <w:r w:rsidRPr="00541992">
        <w:rPr>
          <w:sz w:val="13"/>
          <w:szCs w:val="13"/>
        </w:rPr>
        <w:t>osób fizycznych lub prawnych, podmiotów lub organów działających w imieniu lub pod kierunkiem podmiotu, o którym mowa w lit. a) lub b) niniejszego ustępu,</w:t>
      </w:r>
    </w:p>
    <w:p w14:paraId="0893D3C8" w14:textId="77777777" w:rsidR="00970FBD" w:rsidRPr="00541992" w:rsidRDefault="00970FBD" w:rsidP="0071239B">
      <w:pPr>
        <w:pStyle w:val="Tekstprzypisudolnego"/>
        <w:jc w:val="both"/>
        <w:rPr>
          <w:sz w:val="13"/>
          <w:szCs w:val="13"/>
        </w:rPr>
      </w:pPr>
      <w:r w:rsidRPr="00541992">
        <w:rPr>
          <w:sz w:val="13"/>
          <w:szCs w:val="13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13">
    <w:p w14:paraId="2A30644B" w14:textId="77777777" w:rsidR="00970FBD" w:rsidRPr="00541992" w:rsidRDefault="00970FBD" w:rsidP="0071239B">
      <w:pPr>
        <w:jc w:val="both"/>
        <w:rPr>
          <w:rFonts w:cs="Times New Roman"/>
          <w:color w:val="222222"/>
          <w:sz w:val="13"/>
          <w:szCs w:val="13"/>
        </w:rPr>
      </w:pPr>
      <w:r w:rsidRPr="00541992">
        <w:rPr>
          <w:rStyle w:val="Odwoanieprzypisudolnego"/>
          <w:rFonts w:cs="Times New Roman"/>
          <w:sz w:val="13"/>
          <w:szCs w:val="13"/>
        </w:rPr>
        <w:footnoteRef/>
      </w:r>
      <w:r w:rsidRPr="00541992">
        <w:rPr>
          <w:rFonts w:cs="Times New Roman"/>
          <w:sz w:val="13"/>
          <w:szCs w:val="13"/>
        </w:rPr>
        <w:t xml:space="preserve"> </w:t>
      </w:r>
      <w:r w:rsidRPr="00541992">
        <w:rPr>
          <w:rFonts w:cs="Times New Roman"/>
          <w:color w:val="222222"/>
          <w:sz w:val="13"/>
          <w:szCs w:val="13"/>
        </w:rPr>
        <w:t xml:space="preserve">Zgodnie z treścią art. 7 ust. 1 ustawy z dnia 13 kwietnia 2022 r. </w:t>
      </w:r>
      <w:r w:rsidRPr="00541992">
        <w:rPr>
          <w:rFonts w:cs="Times New Roman"/>
          <w:i/>
          <w:iCs/>
          <w:color w:val="222222"/>
          <w:sz w:val="13"/>
          <w:szCs w:val="13"/>
        </w:rPr>
        <w:t xml:space="preserve">o szczególnych rozwiązaniach w zakresie przeciwdziałania wspieraniu agresji na Ukrainę oraz służących ochronie bezpieczeństwa narodowego, </w:t>
      </w:r>
      <w:r w:rsidRPr="00541992">
        <w:rPr>
          <w:rFonts w:cs="Times New Roman"/>
          <w:color w:val="222222"/>
          <w:sz w:val="13"/>
          <w:szCs w:val="13"/>
        </w:rPr>
        <w:t xml:space="preserve">z 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postępowania o udz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ielenie zamówienia publicznego 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lub konkursu prowadzonego na podstawie ustawy Pzp wyklucza się:</w:t>
      </w:r>
    </w:p>
    <w:p w14:paraId="1D845369" w14:textId="77777777" w:rsidR="00970FBD" w:rsidRPr="00541992" w:rsidRDefault="00970FBD" w:rsidP="0071239B">
      <w:pPr>
        <w:jc w:val="both"/>
        <w:rPr>
          <w:rFonts w:eastAsia="Times New Roman" w:cs="Times New Roman"/>
          <w:color w:val="222222"/>
          <w:sz w:val="13"/>
          <w:szCs w:val="13"/>
          <w:lang w:eastAsia="pl-PL"/>
        </w:rPr>
      </w:pP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880A587" w14:textId="5012227B" w:rsidR="00970FBD" w:rsidRPr="00541992" w:rsidRDefault="00970FBD" w:rsidP="0071239B">
      <w:pPr>
        <w:jc w:val="both"/>
        <w:rPr>
          <w:rFonts w:eastAsiaTheme="minorHAnsi" w:cs="Times New Roman"/>
          <w:color w:val="222222"/>
          <w:sz w:val="13"/>
          <w:szCs w:val="13"/>
          <w:lang w:eastAsia="en-US"/>
        </w:rPr>
      </w:pPr>
      <w:r w:rsidRPr="00541992">
        <w:rPr>
          <w:rFonts w:cs="Times New Roman"/>
          <w:color w:val="222222"/>
          <w:sz w:val="13"/>
          <w:szCs w:val="13"/>
        </w:rPr>
        <w:t xml:space="preserve">2) 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wykonawcę oraz uczestnika konkursu, którego beneficjentem rzeczywistym w rozumieniu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 ustawy z dnia 1 marca 2018 r. </w:t>
      </w:r>
      <w:r w:rsidRPr="00541992">
        <w:rPr>
          <w:rFonts w:eastAsia="Times New Roman" w:cs="Times New Roman"/>
          <w:i/>
          <w:color w:val="222222"/>
          <w:sz w:val="13"/>
          <w:szCs w:val="13"/>
          <w:lang w:eastAsia="pl-PL"/>
        </w:rPr>
        <w:t xml:space="preserve">o przeciwdziałaniu praniu pieniędzy </w:t>
      </w:r>
      <w:r>
        <w:rPr>
          <w:rFonts w:eastAsia="Times New Roman" w:cs="Times New Roman"/>
          <w:i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i/>
          <w:color w:val="222222"/>
          <w:sz w:val="13"/>
          <w:szCs w:val="13"/>
          <w:lang w:eastAsia="pl-PL"/>
        </w:rPr>
        <w:t>oraz finansowaniu terroryzmu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 (Dz. U. z 2023 r., poz. 1124 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e zm</w:t>
      </w:r>
      <w:r w:rsidR="00436403">
        <w:rPr>
          <w:rFonts w:eastAsia="Times New Roman" w:cs="Times New Roman"/>
          <w:color w:val="222222"/>
          <w:sz w:val="13"/>
          <w:szCs w:val="13"/>
          <w:lang w:eastAsia="pl-PL"/>
        </w:rPr>
        <w:t>.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) jest osoba wymieniona 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o zastosowaniu środka, o którym mowa w art. 1 pkt 3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U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stawy;</w:t>
      </w:r>
    </w:p>
    <w:p w14:paraId="7A5B29B2" w14:textId="2B88D4ED" w:rsidR="00970FBD" w:rsidRPr="00541992" w:rsidRDefault="00970FBD" w:rsidP="0071239B">
      <w:pPr>
        <w:jc w:val="both"/>
        <w:rPr>
          <w:rFonts w:cs="Times New Roman"/>
          <w:sz w:val="13"/>
          <w:szCs w:val="13"/>
        </w:rPr>
      </w:pP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3) wykonawcę oraz uczestnika konkursu, którego jednostką dominującą w rozumieniu art. 3 ust. 1 pkt 37 ust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awy z dnia 29 września 1994 r. </w:t>
      </w:r>
      <w:r w:rsidRPr="00541992">
        <w:rPr>
          <w:rFonts w:eastAsia="Times New Roman" w:cs="Times New Roman"/>
          <w:i/>
          <w:color w:val="222222"/>
          <w:sz w:val="13"/>
          <w:szCs w:val="13"/>
          <w:lang w:eastAsia="pl-PL"/>
        </w:rPr>
        <w:t>o rachunkowości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(</w:t>
      </w:r>
      <w:r w:rsidRPr="0094162B">
        <w:rPr>
          <w:rFonts w:eastAsia="Times New Roman" w:cs="Times New Roman"/>
          <w:color w:val="222222"/>
          <w:sz w:val="13"/>
          <w:szCs w:val="13"/>
          <w:lang w:eastAsia="pl-PL"/>
        </w:rPr>
        <w:t>Dz. U. z 2023 r., poz. 120 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e zm</w:t>
      </w:r>
      <w:r w:rsidR="00436403">
        <w:rPr>
          <w:rFonts w:eastAsia="Times New Roman" w:cs="Times New Roman"/>
          <w:color w:val="222222"/>
          <w:sz w:val="13"/>
          <w:szCs w:val="13"/>
          <w:lang w:eastAsia="pl-PL"/>
        </w:rPr>
        <w:t>.</w:t>
      </w:r>
      <w:r w:rsidRPr="0094162B">
        <w:rPr>
          <w:rFonts w:eastAsia="Times New Roman" w:cs="Times New Roman"/>
          <w:color w:val="222222"/>
          <w:sz w:val="13"/>
          <w:szCs w:val="13"/>
          <w:lang w:eastAsia="pl-PL"/>
        </w:rPr>
        <w:t>)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, jest podmiot wymieniony w wykazach określonych w rozporządzeniu 765/2006 i rozporządzeniu 269/2014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albo wpisany na listę lub będący taką jednostką dominującą od dnia 24 lutego 2022 r., o ile został wpisany na listę na podstawie decyzji w sprawie wpisu na listę rozstrzygającej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o zastosowaniu środka, o którym mowa w art. 1 pkt 3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U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stawy.</w:t>
      </w:r>
    </w:p>
  </w:footnote>
  <w:footnote w:id="14">
    <w:p w14:paraId="165B8309" w14:textId="77777777" w:rsidR="00970FBD" w:rsidRPr="00BA17F6" w:rsidRDefault="00970FBD" w:rsidP="0071239B">
      <w:pPr>
        <w:pStyle w:val="Tekstprzypisudolnego"/>
        <w:jc w:val="both"/>
        <w:rPr>
          <w:sz w:val="13"/>
          <w:szCs w:val="13"/>
        </w:rPr>
      </w:pPr>
      <w:r w:rsidRPr="00BA17F6">
        <w:rPr>
          <w:rStyle w:val="Odwoanieprzypisudolnego"/>
          <w:sz w:val="13"/>
          <w:szCs w:val="13"/>
        </w:rPr>
        <w:footnoteRef/>
      </w:r>
      <w:r w:rsidRPr="00BA17F6">
        <w:rPr>
          <w:sz w:val="13"/>
          <w:szCs w:val="13"/>
        </w:rPr>
        <w:t xml:space="preserve"> Zgodnie z treścią art. 5k ust. 1 rozporządzenia 833/2014 w brzmieniu nadanym rozporządzeniem 20</w:t>
      </w:r>
      <w:r>
        <w:rPr>
          <w:sz w:val="13"/>
          <w:szCs w:val="13"/>
        </w:rPr>
        <w:t xml:space="preserve">22/576 zakazuje się udzielania </w:t>
      </w:r>
      <w:r w:rsidRPr="00BA17F6">
        <w:rPr>
          <w:sz w:val="13"/>
          <w:szCs w:val="13"/>
        </w:rPr>
        <w:t>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</w:t>
      </w:r>
      <w:r>
        <w:rPr>
          <w:sz w:val="13"/>
          <w:szCs w:val="13"/>
        </w:rPr>
        <w:t xml:space="preserve">t. a)–d), lit. f)–h) i lit. j) </w:t>
      </w:r>
      <w:r w:rsidRPr="00BA17F6">
        <w:rPr>
          <w:sz w:val="13"/>
          <w:szCs w:val="13"/>
        </w:rPr>
        <w:t>dyrektywy 2009/81/WE na rzecz lub z udziałem:</w:t>
      </w:r>
    </w:p>
    <w:p w14:paraId="4FBE9D00" w14:textId="77777777" w:rsidR="00970FBD" w:rsidRPr="00BA17F6" w:rsidRDefault="00970FBD" w:rsidP="0047262A">
      <w:pPr>
        <w:pStyle w:val="Tekstprzypisudolnego"/>
        <w:numPr>
          <w:ilvl w:val="0"/>
          <w:numId w:val="31"/>
        </w:numPr>
        <w:suppressAutoHyphens w:val="0"/>
        <w:ind w:left="284" w:hanging="284"/>
        <w:rPr>
          <w:sz w:val="13"/>
          <w:szCs w:val="13"/>
        </w:rPr>
      </w:pPr>
      <w:r w:rsidRPr="00BA17F6">
        <w:rPr>
          <w:sz w:val="13"/>
          <w:szCs w:val="13"/>
        </w:rPr>
        <w:t>obywateli rosyjskich lub osób fizycznych lub prawnych, podmiotów lub organów z siedzibą w Rosji;</w:t>
      </w:r>
    </w:p>
    <w:p w14:paraId="5E99F3B2" w14:textId="77777777" w:rsidR="00970FBD" w:rsidRPr="00BA17F6" w:rsidRDefault="00970FBD" w:rsidP="0047262A">
      <w:pPr>
        <w:pStyle w:val="Tekstprzypisudolnego"/>
        <w:numPr>
          <w:ilvl w:val="0"/>
          <w:numId w:val="31"/>
        </w:numPr>
        <w:suppressAutoHyphens w:val="0"/>
        <w:ind w:left="284" w:hanging="284"/>
        <w:jc w:val="both"/>
        <w:rPr>
          <w:sz w:val="13"/>
          <w:szCs w:val="13"/>
        </w:rPr>
      </w:pPr>
      <w:r w:rsidRPr="00BA17F6">
        <w:rPr>
          <w:sz w:val="13"/>
          <w:szCs w:val="13"/>
        </w:rPr>
        <w:t>osób prawnych, podmiotów lub organów, do których prawa własności bezpośrednio lub pośrednio w ponad 50 % należą do podmiotu, o którym mowa w lit. a) niniejszego ustępu; lub</w:t>
      </w:r>
    </w:p>
    <w:p w14:paraId="5326E6AE" w14:textId="77777777" w:rsidR="00970FBD" w:rsidRPr="002920FB" w:rsidRDefault="00970FBD" w:rsidP="0047262A">
      <w:pPr>
        <w:pStyle w:val="Tekstprzypisudolnego"/>
        <w:numPr>
          <w:ilvl w:val="0"/>
          <w:numId w:val="31"/>
        </w:numPr>
        <w:suppressAutoHyphens w:val="0"/>
        <w:ind w:left="284" w:hanging="284"/>
        <w:jc w:val="both"/>
        <w:rPr>
          <w:sz w:val="13"/>
          <w:szCs w:val="13"/>
        </w:rPr>
      </w:pPr>
      <w:r w:rsidRPr="00BA17F6">
        <w:rPr>
          <w:sz w:val="13"/>
          <w:szCs w:val="13"/>
        </w:rPr>
        <w:t>osób fizycznych lub prawnych, podmiotów lub organów działających w imieniu lub pod kierunkiem podmiotu, o którym mowa w lit. a) lub b) niniejszego ustępu,</w:t>
      </w:r>
      <w:r>
        <w:rPr>
          <w:sz w:val="13"/>
          <w:szCs w:val="13"/>
        </w:rPr>
        <w:t xml:space="preserve"> </w:t>
      </w:r>
      <w:r>
        <w:rPr>
          <w:sz w:val="13"/>
          <w:szCs w:val="13"/>
        </w:rPr>
        <w:br/>
      </w:r>
      <w:r w:rsidRPr="002920FB">
        <w:rPr>
          <w:sz w:val="13"/>
          <w:szCs w:val="13"/>
        </w:rPr>
        <w:t xml:space="preserve">w tym Podwykonawców, dostawców lub podmiotów, na których zdolności polega się w rozumieniu dyrektyw w sprawie zamówień publicznych, w przypadku </w:t>
      </w:r>
      <w:r>
        <w:rPr>
          <w:sz w:val="13"/>
          <w:szCs w:val="13"/>
        </w:rPr>
        <w:br/>
      </w:r>
      <w:r w:rsidRPr="002920FB">
        <w:rPr>
          <w:sz w:val="13"/>
          <w:szCs w:val="13"/>
        </w:rPr>
        <w:t>gdy przypada na nich ponad 10 % wartości zamówienia.</w:t>
      </w:r>
    </w:p>
  </w:footnote>
  <w:footnote w:id="15">
    <w:p w14:paraId="166C7416" w14:textId="77777777" w:rsidR="00970FBD" w:rsidRPr="00BA17F6" w:rsidRDefault="00970FBD" w:rsidP="0071239B">
      <w:pPr>
        <w:jc w:val="both"/>
        <w:rPr>
          <w:rFonts w:cs="Times New Roman"/>
          <w:color w:val="222222"/>
          <w:sz w:val="13"/>
          <w:szCs w:val="13"/>
        </w:rPr>
      </w:pPr>
      <w:r w:rsidRPr="00BA17F6">
        <w:rPr>
          <w:rStyle w:val="Odwoanieprzypisudolnego"/>
          <w:rFonts w:cs="Times New Roman"/>
          <w:sz w:val="13"/>
          <w:szCs w:val="13"/>
        </w:rPr>
        <w:footnoteRef/>
      </w:r>
      <w:r w:rsidRPr="00BA17F6">
        <w:rPr>
          <w:rFonts w:cs="Times New Roman"/>
          <w:sz w:val="13"/>
          <w:szCs w:val="13"/>
        </w:rPr>
        <w:t xml:space="preserve"> </w:t>
      </w:r>
      <w:r w:rsidRPr="00BA17F6">
        <w:rPr>
          <w:rFonts w:cs="Times New Roman"/>
          <w:color w:val="222222"/>
          <w:sz w:val="13"/>
          <w:szCs w:val="13"/>
        </w:rPr>
        <w:t xml:space="preserve">Zgodnie z treścią art. 7 ust. 1 ustawy z dnia 13 kwietnia 2022 r. </w:t>
      </w:r>
      <w:r w:rsidRPr="00BA17F6">
        <w:rPr>
          <w:rFonts w:cs="Times New Roman"/>
          <w:i/>
          <w:iCs/>
          <w:color w:val="222222"/>
          <w:sz w:val="13"/>
          <w:szCs w:val="13"/>
        </w:rPr>
        <w:t xml:space="preserve">o szczególnych rozwiązaniach w zakresie przeciwdziałania wspieraniu agresji na Ukrainę oraz służących ochronie bezpieczeństwa narodowego, </w:t>
      </w:r>
      <w:r w:rsidRPr="00BA17F6">
        <w:rPr>
          <w:rFonts w:cs="Times New Roman"/>
          <w:color w:val="222222"/>
          <w:sz w:val="13"/>
          <w:szCs w:val="13"/>
        </w:rPr>
        <w:t xml:space="preserve">z 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postępowania o udzielenie zamówienia publicznego lub konkursu prowadzonego na podstawie ustawy Pzp wyklucza się:</w:t>
      </w:r>
    </w:p>
    <w:p w14:paraId="59AE1F6C" w14:textId="77777777" w:rsidR="00970FBD" w:rsidRPr="00BA17F6" w:rsidRDefault="00970FBD" w:rsidP="0071239B">
      <w:pPr>
        <w:jc w:val="both"/>
        <w:rPr>
          <w:rFonts w:eastAsia="Times New Roman" w:cs="Times New Roman"/>
          <w:color w:val="222222"/>
          <w:sz w:val="13"/>
          <w:szCs w:val="13"/>
          <w:lang w:eastAsia="pl-PL"/>
        </w:rPr>
      </w:pP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1) wykonawcę oraz uczestnika konkursu wymienionego w wykazach określonych w rozporządzeniu 765/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2006 i rozporządzeniu 269/2014 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albo wpisanego na listę na podstawie decyzji w sprawie wpisu na listę rozstrzygającej o zastosowaniu środka, o którym mowa w art. 1 pkt 3 ustawy;</w:t>
      </w:r>
    </w:p>
    <w:p w14:paraId="07F84B41" w14:textId="2E3D2ED4" w:rsidR="00970FBD" w:rsidRPr="00BA17F6" w:rsidRDefault="00970FBD" w:rsidP="0071239B">
      <w:pPr>
        <w:jc w:val="both"/>
        <w:rPr>
          <w:rFonts w:eastAsiaTheme="minorHAnsi" w:cs="Times New Roman"/>
          <w:color w:val="222222"/>
          <w:sz w:val="13"/>
          <w:szCs w:val="13"/>
          <w:lang w:eastAsia="en-US"/>
        </w:rPr>
      </w:pPr>
      <w:r w:rsidRPr="00BA17F6">
        <w:rPr>
          <w:rFonts w:cs="Times New Roman"/>
          <w:color w:val="222222"/>
          <w:sz w:val="13"/>
          <w:szCs w:val="13"/>
        </w:rPr>
        <w:t xml:space="preserve">2) 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wykonawcę oraz uczestnika konkursu, którego beneficjentem rzeczywistym w rozumieniu ustawy z dnia 1 marca 2018 r. </w:t>
      </w:r>
      <w:r w:rsidRPr="00BA17F6">
        <w:rPr>
          <w:rFonts w:eastAsia="Times New Roman" w:cs="Times New Roman"/>
          <w:i/>
          <w:color w:val="222222"/>
          <w:sz w:val="13"/>
          <w:szCs w:val="13"/>
          <w:lang w:eastAsia="pl-PL"/>
        </w:rPr>
        <w:t xml:space="preserve">o przeciwdziałaniu praniu pieniędzy </w:t>
      </w:r>
      <w:r>
        <w:rPr>
          <w:rFonts w:eastAsia="Times New Roman" w:cs="Times New Roman"/>
          <w:i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i/>
          <w:color w:val="222222"/>
          <w:sz w:val="13"/>
          <w:szCs w:val="13"/>
          <w:lang w:eastAsia="pl-PL"/>
        </w:rPr>
        <w:t>oraz finansowaniu terroryzmu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 (Dz. U. z 2023 r., poz. 1124 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e zm</w:t>
      </w:r>
      <w:r w:rsidR="00436403">
        <w:rPr>
          <w:rFonts w:eastAsia="Times New Roman" w:cs="Times New Roman"/>
          <w:color w:val="222222"/>
          <w:sz w:val="13"/>
          <w:szCs w:val="13"/>
          <w:lang w:eastAsia="pl-PL"/>
        </w:rPr>
        <w:t>.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) jest osoba wymieniona w wykazach określonych w rozporządzeniu 765/2006 i rozporządzeniu 269/2014 albo wpisana na listę lub będąca takim beneficjentem rzeczywistym od dnia 24 lutego 2022 r., o ile została wpisana na listę na podstawie decyzji w sprawie wpisu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na listę rozstrzygającej o zastosowaniu środka, o którym mowa w art. 1 pkt 3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U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stawy;</w:t>
      </w:r>
    </w:p>
    <w:p w14:paraId="5B6BA7FF" w14:textId="36F48603" w:rsidR="00970FBD" w:rsidRPr="00BA17F6" w:rsidRDefault="00970FBD" w:rsidP="0071239B">
      <w:pPr>
        <w:jc w:val="both"/>
        <w:rPr>
          <w:rFonts w:cs="Times New Roman"/>
          <w:sz w:val="13"/>
          <w:szCs w:val="13"/>
        </w:rPr>
      </w:pP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3) wykonawcę oraz uczestnika konkursu, którego jednostką dominującą w rozumieniu art. 3 ust. 1 pkt 37 ust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awy z dnia 29 września 1994 r. </w:t>
      </w:r>
      <w:r w:rsidRPr="00BA17F6">
        <w:rPr>
          <w:rFonts w:eastAsia="Times New Roman" w:cs="Times New Roman"/>
          <w:i/>
          <w:color w:val="222222"/>
          <w:sz w:val="13"/>
          <w:szCs w:val="13"/>
          <w:lang w:eastAsia="pl-PL"/>
        </w:rPr>
        <w:t>o rachunkowości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(</w:t>
      </w:r>
      <w:r w:rsidRPr="007A3A9E">
        <w:rPr>
          <w:rFonts w:eastAsia="Times New Roman" w:cs="Times New Roman"/>
          <w:color w:val="222222"/>
          <w:sz w:val="13"/>
          <w:szCs w:val="13"/>
          <w:lang w:eastAsia="pl-PL"/>
        </w:rPr>
        <w:t>Dz. U. z 2023 r., poz. 120 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e zm</w:t>
      </w:r>
      <w:r w:rsidR="00436403">
        <w:rPr>
          <w:rFonts w:eastAsia="Times New Roman" w:cs="Times New Roman"/>
          <w:color w:val="222222"/>
          <w:sz w:val="13"/>
          <w:szCs w:val="13"/>
          <w:lang w:eastAsia="pl-PL"/>
        </w:rPr>
        <w:t>.</w:t>
      </w:r>
      <w:r w:rsidRPr="007A3A9E">
        <w:rPr>
          <w:rFonts w:eastAsia="Times New Roman" w:cs="Times New Roman"/>
          <w:color w:val="222222"/>
          <w:sz w:val="13"/>
          <w:szCs w:val="13"/>
          <w:lang w:eastAsia="pl-PL"/>
        </w:rPr>
        <w:t>)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, jest podmiot wymieniony w wykazach określo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nych w rozporządzeniu 765/2006 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i rozporządzeniu 269/2014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albo wpisany na listę lub będący taką jednostką dominującą od dnia 24 lutego 2022 r., o ile został wpisany na listę na podstawie decyzji w sprawie wpisu na listę rozstrzygającej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D4821362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1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singleLevel"/>
    <w:tmpl w:val="983A6672"/>
    <w:name w:val="WW8Num4"/>
    <w:lvl w:ilvl="0">
      <w:start w:val="1"/>
      <w:numFmt w:val="lowerLetter"/>
      <w:lvlText w:val="%1)"/>
      <w:lvlJc w:val="left"/>
      <w:pPr>
        <w:ind w:left="928" w:hanging="360"/>
      </w:pPr>
      <w:rPr>
        <w:rFonts w:hint="default"/>
        <w:b w:val="0"/>
        <w:i w:val="0"/>
        <w:color w:val="000000"/>
        <w:sz w:val="22"/>
        <w:szCs w:val="22"/>
        <w:lang w:eastAsia="pl-P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 w:cs="Times New Roman"/>
        <w:b/>
        <w:bCs/>
        <w:i w:val="0"/>
        <w:color w:val="000000"/>
        <w:sz w:val="24"/>
        <w:u w:val="none"/>
      </w:rPr>
    </w:lvl>
  </w:abstractNum>
  <w:abstractNum w:abstractNumId="5" w15:restartNumberingAfterBreak="0">
    <w:nsid w:val="00000006"/>
    <w:multiLevelType w:val="multilevel"/>
    <w:tmpl w:val="1340E04E"/>
    <w:styleLink w:val="WW8Num482"/>
    <w:lvl w:ilvl="0">
      <w:start w:val="4"/>
      <w:numFmt w:val="decimal"/>
      <w:lvlText w:val="%1."/>
      <w:lvlJc w:val="left"/>
      <w:pPr>
        <w:tabs>
          <w:tab w:val="num" w:pos="814"/>
        </w:tabs>
        <w:ind w:left="720" w:hanging="360"/>
      </w:pPr>
      <w:rPr>
        <w:rFonts w:ascii="Times New Roman" w:hAnsi="Times New Roman" w:cs="Times New Roman"/>
        <w:b w:val="0"/>
        <w:i w:val="0"/>
        <w:sz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/>
        <w:i w:val="0"/>
        <w:iCs/>
        <w:color w:val="000000"/>
        <w:sz w:val="24"/>
        <w:u w:val="none"/>
        <w:shd w:val="clear" w:color="auto" w:fill="FFFF00"/>
      </w:rPr>
    </w:lvl>
    <w:lvl w:ilvl="2">
      <w:start w:val="1"/>
      <w:numFmt w:val="lowerLetter"/>
      <w:lvlText w:val="%3)"/>
      <w:lvlJc w:val="right"/>
      <w:pPr>
        <w:tabs>
          <w:tab w:val="num" w:pos="1004"/>
        </w:tabs>
        <w:ind w:left="1004" w:hanging="284"/>
      </w:pPr>
      <w:rPr>
        <w:rFonts w:ascii="Wingdings" w:hAnsi="Wingdings" w:cs="Wingdings"/>
      </w:rPr>
    </w:lvl>
    <w:lvl w:ilvl="3">
      <w:start w:val="1"/>
      <w:numFmt w:val="upperLetter"/>
      <w:lvlText w:val="%4."/>
      <w:lvlJc w:val="left"/>
      <w:pPr>
        <w:tabs>
          <w:tab w:val="num" w:pos="1134"/>
        </w:tabs>
        <w:ind w:left="1134" w:hanging="170"/>
      </w:pPr>
      <w:rPr>
        <w:rFonts w:ascii="Symbol" w:hAnsi="Symbol" w:cs="Symbol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Symbol" w:hAnsi="Symbol" w:cs="Symbol"/>
      </w:rPr>
    </w:lvl>
    <w:lvl w:ilvl="6">
      <w:start w:val="1"/>
      <w:numFmt w:val="decimal"/>
      <w:lvlText w:val="%7."/>
      <w:lvlJc w:val="left"/>
      <w:pPr>
        <w:tabs>
          <w:tab w:val="num" w:pos="709"/>
        </w:tabs>
        <w:ind w:left="5040" w:hanging="360"/>
      </w:pPr>
      <w:rPr>
        <w:rFonts w:ascii="Symbol" w:hAnsi="Symbol" w:cs="Symbol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Symbol" w:hAnsi="Symbol" w:cs="Symbol"/>
      </w:rPr>
    </w:lvl>
  </w:abstractNum>
  <w:abstractNum w:abstractNumId="6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  <w:b w:val="0"/>
        <w:bCs w:val="0"/>
        <w:i w:val="0"/>
        <w:lang w:val="pl-PL"/>
      </w:rPr>
    </w:lvl>
  </w:abstractNum>
  <w:abstractNum w:abstractNumId="7" w15:restartNumberingAfterBreak="0">
    <w:nsid w:val="0000000B"/>
    <w:multiLevelType w:val="singleLevel"/>
    <w:tmpl w:val="0000000B"/>
    <w:name w:val="WW8Num10"/>
    <w:styleLink w:val="WW8Num201"/>
    <w:lvl w:ilvl="0">
      <w:start w:val="1"/>
      <w:numFmt w:val="decimal"/>
      <w:lvlText w:val="%1."/>
      <w:lvlJc w:val="left"/>
      <w:pPr>
        <w:tabs>
          <w:tab w:val="num" w:pos="1154"/>
        </w:tabs>
        <w:ind w:left="984" w:hanging="264"/>
      </w:pPr>
      <w:rPr>
        <w:rFonts w:ascii="Times New Roman" w:hAnsi="Times New Roman" w:cs="Arial"/>
        <w:b w:val="0"/>
        <w:i w:val="0"/>
        <w:sz w:val="24"/>
      </w:rPr>
    </w:lvl>
  </w:abstractNum>
  <w:abstractNum w:abstractNumId="8" w15:restartNumberingAfterBreak="0">
    <w:nsid w:val="0000000C"/>
    <w:multiLevelType w:val="multilevel"/>
    <w:tmpl w:val="8EACE28E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Times New Roman"/>
      </w:rPr>
    </w:lvl>
  </w:abstractNum>
  <w:abstractNum w:abstractNumId="9" w15:restartNumberingAfterBreak="0">
    <w:nsid w:val="0000000D"/>
    <w:multiLevelType w:val="multilevel"/>
    <w:tmpl w:val="ECCA84B2"/>
    <w:name w:val="WW8Num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  <w:b w:val="0"/>
        <w:i w:val="0"/>
        <w:sz w:val="24"/>
        <w:u w:val="none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" w15:restartNumberingAfterBreak="0">
    <w:nsid w:val="0000000E"/>
    <w:multiLevelType w:val="multilevel"/>
    <w:tmpl w:val="0000000E"/>
    <w:name w:val="WWNum15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1" w15:restartNumberingAfterBreak="0">
    <w:nsid w:val="0000000F"/>
    <w:multiLevelType w:val="multilevel"/>
    <w:tmpl w:val="E52094EE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2" w15:restartNumberingAfterBreak="0">
    <w:nsid w:val="00000010"/>
    <w:multiLevelType w:val="multilevel"/>
    <w:tmpl w:val="869A4E46"/>
    <w:name w:val="WW8Num16"/>
    <w:lvl w:ilvl="0">
      <w:start w:val="1"/>
      <w:numFmt w:val="bullet"/>
      <w:lvlText w:val=""/>
      <w:lvlJc w:val="left"/>
      <w:pPr>
        <w:tabs>
          <w:tab w:val="num" w:pos="775"/>
        </w:tabs>
        <w:ind w:left="786" w:hanging="360"/>
      </w:pPr>
      <w:rPr>
        <w:rFonts w:ascii="Symbol" w:hAnsi="Symbol" w:hint="default"/>
        <w:b/>
        <w:sz w:val="24"/>
        <w:szCs w:val="28"/>
      </w:rPr>
    </w:lvl>
    <w:lvl w:ilvl="1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  <w:rPr>
        <w:rFonts w:ascii="Symbol" w:hAnsi="Symbol" w:cs="Symbol"/>
        <w:b w:val="0"/>
        <w:i w:val="0"/>
        <w:color w:val="000000"/>
        <w:sz w:val="24"/>
        <w:u w:val="none"/>
      </w:rPr>
    </w:lvl>
    <w:lvl w:ilvl="2">
      <w:start w:val="1"/>
      <w:numFmt w:val="lowerLetter"/>
      <w:lvlText w:val="%3)"/>
      <w:lvlJc w:val="right"/>
      <w:pPr>
        <w:tabs>
          <w:tab w:val="num" w:pos="2226"/>
        </w:tabs>
        <w:ind w:left="1087" w:hanging="454"/>
      </w:pPr>
      <w:rPr>
        <w:b/>
        <w:sz w:val="24"/>
        <w:szCs w:val="28"/>
      </w:rPr>
    </w:lvl>
    <w:lvl w:ilvl="3">
      <w:start w:val="1"/>
      <w:numFmt w:val="upperLetter"/>
      <w:lvlText w:val="%4."/>
      <w:lvlJc w:val="left"/>
      <w:pPr>
        <w:tabs>
          <w:tab w:val="num" w:pos="2946"/>
        </w:tabs>
        <w:ind w:left="2946" w:hanging="360"/>
      </w:pPr>
      <w:rPr>
        <w:b/>
        <w:sz w:val="24"/>
        <w:szCs w:val="28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b/>
        <w:sz w:val="24"/>
        <w:szCs w:val="28"/>
      </w:rPr>
    </w:lvl>
    <w:lvl w:ilvl="5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b/>
        <w:sz w:val="24"/>
        <w:szCs w:val="28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b/>
        <w:sz w:val="24"/>
        <w:szCs w:val="28"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b/>
        <w:sz w:val="24"/>
        <w:szCs w:val="28"/>
      </w:rPr>
    </w:lvl>
    <w:lvl w:ilvl="8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b/>
        <w:sz w:val="24"/>
        <w:szCs w:val="28"/>
      </w:rPr>
    </w:lvl>
  </w:abstractNum>
  <w:abstractNum w:abstractNumId="13" w15:restartNumberingAfterBreak="0">
    <w:nsid w:val="00000012"/>
    <w:multiLevelType w:val="singleLevel"/>
    <w:tmpl w:val="EFD45758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 w:val="0"/>
        <w:iCs w:val="0"/>
        <w:spacing w:val="0"/>
        <w:sz w:val="24"/>
        <w:szCs w:val="24"/>
      </w:rPr>
    </w:lvl>
  </w:abstractNum>
  <w:abstractNum w:abstractNumId="14" w15:restartNumberingAfterBreak="0">
    <w:nsid w:val="00000013"/>
    <w:multiLevelType w:val="multilevel"/>
    <w:tmpl w:val="579C7BEA"/>
    <w:name w:val="WW8Num19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/>
        <w:i w:val="0"/>
        <w:color w:val="000000"/>
        <w:spacing w:val="-3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15" w15:restartNumberingAfterBreak="0">
    <w:nsid w:val="00000015"/>
    <w:multiLevelType w:val="multilevel"/>
    <w:tmpl w:val="243C753A"/>
    <w:name w:val="WW8Num21"/>
    <w:lvl w:ilvl="0">
      <w:start w:val="1"/>
      <w:numFmt w:val="decimal"/>
      <w:lvlText w:val="%1."/>
      <w:lvlJc w:val="left"/>
      <w:pPr>
        <w:tabs>
          <w:tab w:val="num" w:pos="702"/>
        </w:tabs>
        <w:ind w:left="1422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702"/>
        </w:tabs>
        <w:ind w:left="2142" w:hanging="360"/>
      </w:pPr>
    </w:lvl>
    <w:lvl w:ilvl="2">
      <w:start w:val="1"/>
      <w:numFmt w:val="lowerRoman"/>
      <w:lvlText w:val="%3."/>
      <w:lvlJc w:val="right"/>
      <w:pPr>
        <w:tabs>
          <w:tab w:val="num" w:pos="702"/>
        </w:tabs>
        <w:ind w:left="2862" w:hanging="180"/>
      </w:pPr>
    </w:lvl>
    <w:lvl w:ilvl="3">
      <w:start w:val="1"/>
      <w:numFmt w:val="decimal"/>
      <w:lvlText w:val="%4."/>
      <w:lvlJc w:val="left"/>
      <w:pPr>
        <w:tabs>
          <w:tab w:val="num" w:pos="702"/>
        </w:tabs>
        <w:ind w:left="3582" w:hanging="360"/>
      </w:pPr>
    </w:lvl>
    <w:lvl w:ilvl="4">
      <w:start w:val="1"/>
      <w:numFmt w:val="lowerLetter"/>
      <w:lvlText w:val="%5."/>
      <w:lvlJc w:val="left"/>
      <w:pPr>
        <w:tabs>
          <w:tab w:val="num" w:pos="702"/>
        </w:tabs>
        <w:ind w:left="4302" w:hanging="360"/>
      </w:pPr>
    </w:lvl>
    <w:lvl w:ilvl="5">
      <w:start w:val="1"/>
      <w:numFmt w:val="lowerRoman"/>
      <w:lvlText w:val="%6."/>
      <w:lvlJc w:val="right"/>
      <w:pPr>
        <w:tabs>
          <w:tab w:val="num" w:pos="702"/>
        </w:tabs>
        <w:ind w:left="5022" w:hanging="180"/>
      </w:pPr>
    </w:lvl>
    <w:lvl w:ilvl="6">
      <w:start w:val="1"/>
      <w:numFmt w:val="decimal"/>
      <w:lvlText w:val="%7."/>
      <w:lvlJc w:val="left"/>
      <w:pPr>
        <w:tabs>
          <w:tab w:val="num" w:pos="702"/>
        </w:tabs>
        <w:ind w:left="5742" w:hanging="360"/>
      </w:pPr>
    </w:lvl>
    <w:lvl w:ilvl="7">
      <w:start w:val="1"/>
      <w:numFmt w:val="lowerLetter"/>
      <w:lvlText w:val="%8."/>
      <w:lvlJc w:val="left"/>
      <w:pPr>
        <w:tabs>
          <w:tab w:val="num" w:pos="702"/>
        </w:tabs>
        <w:ind w:left="6462" w:hanging="360"/>
      </w:pPr>
    </w:lvl>
    <w:lvl w:ilvl="8">
      <w:start w:val="1"/>
      <w:numFmt w:val="lowerRoman"/>
      <w:lvlText w:val="%9."/>
      <w:lvlJc w:val="right"/>
      <w:pPr>
        <w:tabs>
          <w:tab w:val="num" w:pos="702"/>
        </w:tabs>
        <w:ind w:left="7182" w:hanging="180"/>
      </w:pPr>
    </w:lvl>
  </w:abstractNum>
  <w:abstractNum w:abstractNumId="16" w15:restartNumberingAfterBreak="0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i w:val="0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  <w:i w:val="0"/>
        <w:color w:val="000000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Wingdings" w:eastAsia="Times New Roman" w:hAnsi="Wingdings"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0000001A"/>
    <w:multiLevelType w:val="multilevel"/>
    <w:tmpl w:val="1B6ED4B8"/>
    <w:name w:val="WW8Num31"/>
    <w:styleLink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i w:val="0"/>
        <w:sz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i w:val="0"/>
        <w:sz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0000001C"/>
    <w:multiLevelType w:val="multilevel"/>
    <w:tmpl w:val="0000001C"/>
    <w:name w:val="WW8Num28"/>
    <w:lvl w:ilvl="0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9" w15:restartNumberingAfterBreak="0">
    <w:nsid w:val="00000020"/>
    <w:multiLevelType w:val="multilevel"/>
    <w:tmpl w:val="1BFE61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21"/>
    <w:multiLevelType w:val="multilevel"/>
    <w:tmpl w:val="00000021"/>
    <w:name w:val="WWNum35"/>
    <w:lvl w:ilvl="0">
      <w:start w:val="1"/>
      <w:numFmt w:val="decimal"/>
      <w:lvlText w:val="%1)"/>
      <w:lvlJc w:val="left"/>
      <w:pPr>
        <w:tabs>
          <w:tab w:val="num" w:pos="-36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906" w:hanging="180"/>
      </w:pPr>
    </w:lvl>
  </w:abstractNum>
  <w:abstractNum w:abstractNumId="21" w15:restartNumberingAfterBreak="0">
    <w:nsid w:val="00000025"/>
    <w:multiLevelType w:val="multilevel"/>
    <w:tmpl w:val="B9EACA0E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360"/>
      </w:p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 w:hanging="360"/>
      </w:p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 w:hanging="360"/>
      </w:pPr>
      <w:rPr>
        <w:rFonts w:ascii="Century Gothic" w:hAnsi="Century Gothic" w:cs="Times New Roman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 w:hanging="360"/>
      </w:p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 w:hanging="360"/>
      </w:p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 w:hanging="360"/>
      </w:p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 w:hanging="360"/>
      </w:p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 w:hanging="360"/>
      </w:p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 w:hanging="360"/>
      </w:pPr>
    </w:lvl>
  </w:abstractNum>
  <w:abstractNum w:abstractNumId="22" w15:restartNumberingAfterBreak="0">
    <w:nsid w:val="00000027"/>
    <w:multiLevelType w:val="multilevel"/>
    <w:tmpl w:val="FA264B7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00252984"/>
    <w:multiLevelType w:val="hybridMultilevel"/>
    <w:tmpl w:val="CB0E84BA"/>
    <w:name w:val="WW8Num60224"/>
    <w:lvl w:ilvl="0" w:tplc="FFFFFFFF">
      <w:start w:val="1"/>
      <w:numFmt w:val="decimal"/>
      <w:lvlText w:val="%1)"/>
      <w:lvlJc w:val="left"/>
      <w:pPr>
        <w:tabs>
          <w:tab w:val="num" w:pos="2064"/>
        </w:tabs>
        <w:ind w:left="2064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2064"/>
        </w:tabs>
        <w:ind w:left="2064" w:hanging="360"/>
      </w:pPr>
      <w:rPr>
        <w:rFonts w:hint="default"/>
      </w:rPr>
    </w:lvl>
    <w:lvl w:ilvl="2" w:tplc="FFFFFFFF">
      <w:start w:val="1"/>
      <w:numFmt w:val="decimal"/>
      <w:lvlText w:val="%3)"/>
      <w:lvlJc w:val="left"/>
      <w:pPr>
        <w:tabs>
          <w:tab w:val="num" w:pos="2964"/>
        </w:tabs>
        <w:ind w:left="2964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3504"/>
        </w:tabs>
        <w:ind w:left="35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224"/>
        </w:tabs>
        <w:ind w:left="42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944"/>
        </w:tabs>
        <w:ind w:left="49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664"/>
        </w:tabs>
        <w:ind w:left="56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84"/>
        </w:tabs>
        <w:ind w:left="63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104"/>
        </w:tabs>
        <w:ind w:left="7104" w:hanging="180"/>
      </w:pPr>
    </w:lvl>
  </w:abstractNum>
  <w:abstractNum w:abstractNumId="24" w15:restartNumberingAfterBreak="0">
    <w:nsid w:val="05897AB5"/>
    <w:multiLevelType w:val="hybridMultilevel"/>
    <w:tmpl w:val="68AE4D1A"/>
    <w:name w:val="WW8Num22222"/>
    <w:lvl w:ilvl="0" w:tplc="B698742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95F2A3A"/>
    <w:multiLevelType w:val="hybridMultilevel"/>
    <w:tmpl w:val="435EFF62"/>
    <w:name w:val="WW8Num10922"/>
    <w:lvl w:ilvl="0" w:tplc="B1080B84">
      <w:start w:val="10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9D0118B"/>
    <w:multiLevelType w:val="hybridMultilevel"/>
    <w:tmpl w:val="470ACC8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0A230B1C"/>
    <w:multiLevelType w:val="hybridMultilevel"/>
    <w:tmpl w:val="F5AA08F2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0A435545"/>
    <w:multiLevelType w:val="hybridMultilevel"/>
    <w:tmpl w:val="A21ED170"/>
    <w:styleLink w:val="WW8Num4811"/>
    <w:lvl w:ilvl="0" w:tplc="04906DCC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pStyle w:val="Nagwek9"/>
      <w:lvlText w:val="%9."/>
      <w:lvlJc w:val="right"/>
      <w:pPr>
        <w:ind w:left="6688" w:hanging="180"/>
      </w:pPr>
    </w:lvl>
  </w:abstractNum>
  <w:abstractNum w:abstractNumId="29" w15:restartNumberingAfterBreak="0">
    <w:nsid w:val="0CE72249"/>
    <w:multiLevelType w:val="hybridMultilevel"/>
    <w:tmpl w:val="6EA88D78"/>
    <w:name w:val="WW8Num96"/>
    <w:lvl w:ilvl="0" w:tplc="A8042766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vertAlign w:val="baseline"/>
      </w:rPr>
    </w:lvl>
    <w:lvl w:ilvl="1" w:tplc="0A3A9654">
      <w:start w:val="1"/>
      <w:numFmt w:val="lowerLetter"/>
      <w:lvlText w:val="%2."/>
      <w:lvlJc w:val="left"/>
      <w:pPr>
        <w:tabs>
          <w:tab w:val="num" w:pos="-370"/>
        </w:tabs>
        <w:ind w:left="-370" w:hanging="360"/>
      </w:pPr>
      <w:rPr>
        <w:rFonts w:ascii="Arial" w:hAnsi="Aria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50"/>
        </w:tabs>
        <w:ind w:left="35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070"/>
        </w:tabs>
        <w:ind w:left="107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790"/>
        </w:tabs>
        <w:ind w:left="179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510"/>
        </w:tabs>
        <w:ind w:left="251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230"/>
        </w:tabs>
        <w:ind w:left="323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950"/>
        </w:tabs>
        <w:ind w:left="395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670"/>
        </w:tabs>
        <w:ind w:left="4670" w:hanging="180"/>
      </w:pPr>
    </w:lvl>
  </w:abstractNum>
  <w:abstractNum w:abstractNumId="30" w15:restartNumberingAfterBreak="0">
    <w:nsid w:val="0F3936D8"/>
    <w:multiLevelType w:val="hybridMultilevel"/>
    <w:tmpl w:val="6EC299C0"/>
    <w:name w:val="WW8Num192"/>
    <w:lvl w:ilvl="0" w:tplc="04B0537C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2A04024"/>
    <w:multiLevelType w:val="hybridMultilevel"/>
    <w:tmpl w:val="4C302A0C"/>
    <w:name w:val="WW8Num932"/>
    <w:lvl w:ilvl="0" w:tplc="5BBC9A50">
      <w:start w:val="3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428"/>
        </w:tabs>
        <w:ind w:left="4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148"/>
        </w:tabs>
        <w:ind w:left="11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68"/>
        </w:tabs>
        <w:ind w:left="18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88"/>
        </w:tabs>
        <w:ind w:left="25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308"/>
        </w:tabs>
        <w:ind w:left="33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028"/>
        </w:tabs>
        <w:ind w:left="40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748"/>
        </w:tabs>
        <w:ind w:left="47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68"/>
        </w:tabs>
        <w:ind w:left="5468" w:hanging="180"/>
      </w:pPr>
    </w:lvl>
  </w:abstractNum>
  <w:abstractNum w:abstractNumId="32" w15:restartNumberingAfterBreak="0">
    <w:nsid w:val="14C15641"/>
    <w:multiLevelType w:val="hybridMultilevel"/>
    <w:tmpl w:val="63BED8FC"/>
    <w:name w:val="WW8Num42"/>
    <w:lvl w:ilvl="0" w:tplc="BBCACEE8">
      <w:start w:val="1"/>
      <w:numFmt w:val="lowerLetter"/>
      <w:lvlText w:val="%1)"/>
      <w:lvlJc w:val="left"/>
      <w:pPr>
        <w:tabs>
          <w:tab w:val="num" w:pos="568"/>
        </w:tabs>
        <w:ind w:left="852" w:hanging="284"/>
      </w:pPr>
      <w:rPr>
        <w:rFonts w:hint="default"/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4E677A6"/>
    <w:multiLevelType w:val="hybridMultilevel"/>
    <w:tmpl w:val="025A95F2"/>
    <w:lvl w:ilvl="0" w:tplc="EACEA6D2">
      <w:start w:val="1"/>
      <w:numFmt w:val="decimal"/>
      <w:lvlText w:val="%1)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15504DE6"/>
    <w:multiLevelType w:val="hybridMultilevel"/>
    <w:tmpl w:val="A4C24668"/>
    <w:name w:val="WW8Num97"/>
    <w:lvl w:ilvl="0" w:tplc="7DB4E58E">
      <w:start w:val="1"/>
      <w:numFmt w:val="lowerLetter"/>
      <w:lvlText w:val="%1)"/>
      <w:lvlJc w:val="left"/>
      <w:pPr>
        <w:tabs>
          <w:tab w:val="num" w:pos="2912"/>
        </w:tabs>
        <w:ind w:left="2912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472"/>
        </w:tabs>
        <w:ind w:left="147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92"/>
        </w:tabs>
        <w:ind w:left="2192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12"/>
        </w:tabs>
        <w:ind w:left="291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32"/>
        </w:tabs>
        <w:ind w:left="36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52"/>
        </w:tabs>
        <w:ind w:left="43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72"/>
        </w:tabs>
        <w:ind w:left="50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92"/>
        </w:tabs>
        <w:ind w:left="57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12"/>
        </w:tabs>
        <w:ind w:left="6512" w:hanging="180"/>
      </w:pPr>
    </w:lvl>
  </w:abstractNum>
  <w:abstractNum w:abstractNumId="35" w15:restartNumberingAfterBreak="0">
    <w:nsid w:val="1A7069F5"/>
    <w:multiLevelType w:val="multilevel"/>
    <w:tmpl w:val="67DE456A"/>
    <w:styleLink w:val="WW8Num81"/>
    <w:lvl w:ilvl="0">
      <w:start w:val="1"/>
      <w:numFmt w:val="decimal"/>
      <w:lvlText w:val="%1."/>
      <w:lvlJc w:val="left"/>
      <w:pPr>
        <w:ind w:left="1920" w:hanging="360"/>
      </w:pPr>
      <w:rPr>
        <w:rFonts w:ascii="Times New Roman" w:hAnsi="Times New Roman" w:cs="Symbol"/>
        <w:b w:val="0"/>
        <w:bCs w:val="0"/>
        <w:iCs/>
      </w:rPr>
    </w:lvl>
    <w:lvl w:ilvl="1">
      <w:start w:val="1"/>
      <w:numFmt w:val="decimal"/>
      <w:lvlText w:val="%2."/>
      <w:lvlJc w:val="left"/>
      <w:pPr>
        <w:ind w:left="1920" w:hanging="360"/>
      </w:pPr>
      <w:rPr>
        <w:rFonts w:ascii="Times New Roman" w:hAnsi="Times New Roman" w:cs="Courier New"/>
        <w:b w:val="0"/>
        <w:bCs w:val="0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ascii="Wingdings" w:hAnsi="Wingdings" w:cs="Wingdings"/>
      </w:rPr>
    </w:lvl>
    <w:lvl w:ilvl="3">
      <w:start w:val="1"/>
      <w:numFmt w:val="decimal"/>
      <w:lvlText w:val="%4)"/>
      <w:lvlJc w:val="left"/>
      <w:pPr>
        <w:ind w:left="1920" w:hanging="360"/>
      </w:p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ascii="Wingdings" w:hAnsi="Wingdings" w:cs="Wingdings"/>
      </w:rPr>
    </w:lvl>
    <w:lvl w:ilvl="5">
      <w:start w:val="1"/>
      <w:numFmt w:val="decimal"/>
      <w:lvlText w:val="%1.%2.%3.%4.%5.%6."/>
      <w:lvlJc w:val="left"/>
      <w:pPr>
        <w:ind w:left="2640" w:hanging="1080"/>
      </w:pPr>
      <w:rPr>
        <w:rFonts w:ascii="Wingdings" w:hAnsi="Wingdings" w:cs="Wingdings"/>
      </w:rPr>
    </w:lvl>
    <w:lvl w:ilvl="6">
      <w:start w:val="1"/>
      <w:numFmt w:val="decimal"/>
      <w:lvlText w:val="%1.%2.%3.%4.%5.%6.%7."/>
      <w:lvlJc w:val="left"/>
      <w:pPr>
        <w:ind w:left="3000" w:hanging="1440"/>
      </w:pPr>
      <w:rPr>
        <w:rFonts w:ascii="Wingdings" w:hAnsi="Wingdings" w:cs="Wingdings"/>
      </w:rPr>
    </w:lvl>
    <w:lvl w:ilvl="7">
      <w:start w:val="1"/>
      <w:numFmt w:val="decimal"/>
      <w:lvlText w:val="%1.%2.%3.%4.%5.%6.%7.%8."/>
      <w:lvlJc w:val="left"/>
      <w:pPr>
        <w:ind w:left="3000" w:hanging="1440"/>
      </w:pPr>
      <w:rPr>
        <w:rFonts w:ascii="Wingdings" w:hAnsi="Wingdings" w:cs="Wingdings"/>
      </w:rPr>
    </w:lvl>
    <w:lvl w:ilvl="8">
      <w:start w:val="1"/>
      <w:numFmt w:val="decimal"/>
      <w:lvlText w:val="%1.%2.%3.%4.%5.%6.%7.%8.%9."/>
      <w:lvlJc w:val="left"/>
      <w:pPr>
        <w:ind w:left="3360" w:hanging="1800"/>
      </w:pPr>
      <w:rPr>
        <w:rFonts w:ascii="Wingdings" w:hAnsi="Wingdings" w:cs="Wingdings"/>
      </w:rPr>
    </w:lvl>
  </w:abstractNum>
  <w:abstractNum w:abstractNumId="36" w15:restartNumberingAfterBreak="0">
    <w:nsid w:val="1AD64645"/>
    <w:multiLevelType w:val="hybridMultilevel"/>
    <w:tmpl w:val="11A6732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1B610E74"/>
    <w:multiLevelType w:val="hybridMultilevel"/>
    <w:tmpl w:val="39E2DB3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1C157DA7"/>
    <w:multiLevelType w:val="multilevel"/>
    <w:tmpl w:val="96D02DA0"/>
    <w:name w:val="WW8Num3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2"/>
      <w:numFmt w:val="decimal"/>
      <w:lvlText w:val="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9" w15:restartNumberingAfterBreak="0">
    <w:nsid w:val="1DD364C9"/>
    <w:multiLevelType w:val="hybridMultilevel"/>
    <w:tmpl w:val="7496FFDC"/>
    <w:name w:val="WW8Num243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20EC32F4"/>
    <w:multiLevelType w:val="hybridMultilevel"/>
    <w:tmpl w:val="E3500350"/>
    <w:lvl w:ilvl="0" w:tplc="A886CD7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0F17CEC"/>
    <w:multiLevelType w:val="hybridMultilevel"/>
    <w:tmpl w:val="8C30864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22357827"/>
    <w:multiLevelType w:val="hybridMultilevel"/>
    <w:tmpl w:val="A470DD02"/>
    <w:lvl w:ilvl="0" w:tplc="E0C6ABE0">
      <w:start w:val="2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4AF61F7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44B13FF"/>
    <w:multiLevelType w:val="hybridMultilevel"/>
    <w:tmpl w:val="42D8D0CC"/>
    <w:lvl w:ilvl="0" w:tplc="C7BC0AB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25765ED0"/>
    <w:multiLevelType w:val="hybridMultilevel"/>
    <w:tmpl w:val="9E883610"/>
    <w:lvl w:ilvl="0" w:tplc="0415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 w15:restartNumberingAfterBreak="0">
    <w:nsid w:val="25F42E1A"/>
    <w:multiLevelType w:val="hybridMultilevel"/>
    <w:tmpl w:val="12545ED0"/>
    <w:lvl w:ilvl="0" w:tplc="42F28C28">
      <w:start w:val="1"/>
      <w:numFmt w:val="bullet"/>
      <w:lvlText w:val=""/>
      <w:lvlJc w:val="left"/>
      <w:pPr>
        <w:ind w:left="1487" w:hanging="360"/>
      </w:pPr>
      <w:rPr>
        <w:rFonts w:ascii="Symbol" w:hAnsi="Symbol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5F67946"/>
    <w:multiLevelType w:val="multilevel"/>
    <w:tmpl w:val="6840C03E"/>
    <w:styleLink w:val="WW8Num13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Cs/>
        <w:i w:val="0"/>
        <w:iCs w:val="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Wingdings" w:hAnsi="Wingdings" w:cs="Times New Roman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Wingdings" w:hAnsi="Wingdings" w:cs="Wingdings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47" w15:restartNumberingAfterBreak="0">
    <w:nsid w:val="260425F8"/>
    <w:multiLevelType w:val="hybridMultilevel"/>
    <w:tmpl w:val="BD32B222"/>
    <w:name w:val="WW8Num972"/>
    <w:lvl w:ilvl="0" w:tplc="E864D45C">
      <w:start w:val="1"/>
      <w:numFmt w:val="lowerLetter"/>
      <w:lvlText w:val="%1)"/>
      <w:lvlJc w:val="left"/>
      <w:pPr>
        <w:tabs>
          <w:tab w:val="num" w:pos="2912"/>
        </w:tabs>
        <w:ind w:left="2912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7BE6B8D"/>
    <w:multiLevelType w:val="hybridMultilevel"/>
    <w:tmpl w:val="B8BA2C2A"/>
    <w:name w:val="WW8Num1092"/>
    <w:lvl w:ilvl="0" w:tplc="D4F6A010">
      <w:start w:val="10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86260DB"/>
    <w:multiLevelType w:val="multilevel"/>
    <w:tmpl w:val="10FA82AA"/>
    <w:name w:val="WW8Num75"/>
    <w:lvl w:ilvl="0">
      <w:start w:val="1"/>
      <w:numFmt w:val="bullet"/>
      <w:pStyle w:val="Legenda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2C3E0B47"/>
    <w:multiLevelType w:val="hybridMultilevel"/>
    <w:tmpl w:val="CF6E5CDE"/>
    <w:name w:val="WW8Num142"/>
    <w:lvl w:ilvl="0" w:tplc="983A6672">
      <w:start w:val="1"/>
      <w:numFmt w:val="lowerLetter"/>
      <w:lvlText w:val="%1)"/>
      <w:lvlJc w:val="left"/>
      <w:pPr>
        <w:tabs>
          <w:tab w:val="num" w:pos="851"/>
        </w:tabs>
        <w:ind w:left="1135" w:hanging="284"/>
      </w:pPr>
      <w:rPr>
        <w:rFonts w:hint="default"/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2F644FAE"/>
    <w:multiLevelType w:val="multilevel"/>
    <w:tmpl w:val="1A824DC6"/>
    <w:lvl w:ilvl="0">
      <w:start w:val="1"/>
      <w:numFmt w:val="none"/>
      <w:lvlRestart w:val="0"/>
      <w:pStyle w:val="CNTitle"/>
      <w:suff w:val="nothing"/>
      <w:lvlText w:val=""/>
      <w:lvlJc w:val="left"/>
    </w:lvl>
    <w:lvl w:ilvl="1">
      <w:start w:val="1"/>
      <w:numFmt w:val="decimal"/>
      <w:pStyle w:val="CNHead1"/>
      <w:lvlText w:val="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CNHead2"/>
      <w:lvlText w:val="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CNHead3"/>
      <w:lvlText w:val="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lowerLetter"/>
      <w:pStyle w:val="CNLevel1List"/>
      <w:lvlText w:val="%5."/>
      <w:lvlJc w:val="left"/>
      <w:pPr>
        <w:tabs>
          <w:tab w:val="num" w:pos="1224"/>
        </w:tabs>
        <w:ind w:left="1224" w:hanging="504"/>
      </w:pPr>
    </w:lvl>
    <w:lvl w:ilvl="5">
      <w:start w:val="1"/>
      <w:numFmt w:val="decimal"/>
      <w:pStyle w:val="CNLevel2List"/>
      <w:lvlText w:val="(%6)"/>
      <w:lvlJc w:val="left"/>
      <w:pPr>
        <w:tabs>
          <w:tab w:val="num" w:pos="1728"/>
        </w:tabs>
        <w:ind w:left="1728" w:hanging="504"/>
      </w:pPr>
    </w:lvl>
    <w:lvl w:ilvl="6">
      <w:start w:val="1"/>
      <w:numFmt w:val="lowerLetter"/>
      <w:pStyle w:val="CNLevel3List"/>
      <w:lvlText w:val="(%7)"/>
      <w:lvlJc w:val="left"/>
      <w:pPr>
        <w:tabs>
          <w:tab w:val="num" w:pos="2232"/>
        </w:tabs>
        <w:ind w:left="2232" w:hanging="504"/>
      </w:pPr>
    </w:lvl>
    <w:lvl w:ilvl="7">
      <w:start w:val="1"/>
      <w:numFmt w:val="lowerRoman"/>
      <w:pStyle w:val="CNLevel4List"/>
      <w:lvlText w:val="(%8)"/>
      <w:lvlJc w:val="left"/>
      <w:pPr>
        <w:tabs>
          <w:tab w:val="num" w:pos="2736"/>
        </w:tabs>
        <w:ind w:left="2736" w:hanging="504"/>
      </w:pPr>
    </w:lvl>
    <w:lvl w:ilvl="8">
      <w:start w:val="1"/>
      <w:numFmt w:val="decimal"/>
      <w:pStyle w:val="CNLevel5List"/>
      <w:lvlText w:val="%9."/>
      <w:lvlJc w:val="left"/>
      <w:pPr>
        <w:tabs>
          <w:tab w:val="num" w:pos="3240"/>
        </w:tabs>
        <w:ind w:left="3240" w:hanging="504"/>
      </w:pPr>
    </w:lvl>
  </w:abstractNum>
  <w:abstractNum w:abstractNumId="52" w15:restartNumberingAfterBreak="0">
    <w:nsid w:val="30DC19AE"/>
    <w:multiLevelType w:val="hybridMultilevel"/>
    <w:tmpl w:val="DE285B9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3" w15:restartNumberingAfterBreak="0">
    <w:nsid w:val="32BA4E03"/>
    <w:multiLevelType w:val="hybridMultilevel"/>
    <w:tmpl w:val="B02AAA96"/>
    <w:lvl w:ilvl="0" w:tplc="E66660EE">
      <w:start w:val="2"/>
      <w:numFmt w:val="decimal"/>
      <w:lvlText w:val="%1."/>
      <w:lvlJc w:val="left"/>
      <w:pPr>
        <w:ind w:left="10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2BD2AAA"/>
    <w:multiLevelType w:val="multilevel"/>
    <w:tmpl w:val="7C60120A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5" w15:restartNumberingAfterBreak="0">
    <w:nsid w:val="34433161"/>
    <w:multiLevelType w:val="hybridMultilevel"/>
    <w:tmpl w:val="26BE8BF0"/>
    <w:lvl w:ilvl="0" w:tplc="983A667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6" w15:restartNumberingAfterBreak="0">
    <w:nsid w:val="3BD3438C"/>
    <w:multiLevelType w:val="multilevel"/>
    <w:tmpl w:val="EBEC5AD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7" w15:restartNumberingAfterBreak="0">
    <w:nsid w:val="3DFE753F"/>
    <w:multiLevelType w:val="hybridMultilevel"/>
    <w:tmpl w:val="B8B6C7CA"/>
    <w:lvl w:ilvl="0" w:tplc="07E41E36">
      <w:start w:val="1"/>
      <w:numFmt w:val="decimal"/>
      <w:pStyle w:val="Listapunktowana4"/>
      <w:lvlText w:val="%1)"/>
      <w:lvlJc w:val="left"/>
      <w:pPr>
        <w:tabs>
          <w:tab w:val="num" w:pos="1531"/>
        </w:tabs>
        <w:ind w:left="1531" w:hanging="45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7E41E3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3E7F3DF9"/>
    <w:multiLevelType w:val="multilevel"/>
    <w:tmpl w:val="622A75F8"/>
    <w:styleLink w:val="WW8Num13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NewRoman, 'Arial Unicode M" w:hAnsi="Times New Roman" w:cs="Times New Roman"/>
        <w:bCs/>
        <w:i w:val="0"/>
        <w:iCs w:val="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Wingdings" w:hAnsi="Wingdings" w:cs="Times New Roman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Wingdings" w:hAnsi="Wingdings" w:cs="Wingdings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59" w15:restartNumberingAfterBreak="0">
    <w:nsid w:val="414709C5"/>
    <w:multiLevelType w:val="hybridMultilevel"/>
    <w:tmpl w:val="054473AC"/>
    <w:name w:val="WW8Num9322"/>
    <w:lvl w:ilvl="0" w:tplc="0100D082">
      <w:start w:val="3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1981536"/>
    <w:multiLevelType w:val="hybridMultilevel"/>
    <w:tmpl w:val="2FB809D0"/>
    <w:lvl w:ilvl="0" w:tplc="04150017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1" w15:restartNumberingAfterBreak="0">
    <w:nsid w:val="41C030C9"/>
    <w:multiLevelType w:val="multilevel"/>
    <w:tmpl w:val="B72A6192"/>
    <w:styleLink w:val="WW8Num661"/>
    <w:lvl w:ilvl="0">
      <w:start w:val="1"/>
      <w:numFmt w:val="decimal"/>
      <w:lvlText w:val="%1."/>
      <w:lvlJc w:val="left"/>
      <w:pPr>
        <w:ind w:left="216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4"/>
      <w:numFmt w:val="decimal"/>
      <w:lvlText w:val="%3.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1FC1C7E"/>
    <w:multiLevelType w:val="hybridMultilevel"/>
    <w:tmpl w:val="ABEC2246"/>
    <w:lvl w:ilvl="0" w:tplc="315C04F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3" w15:restartNumberingAfterBreak="0">
    <w:nsid w:val="47781561"/>
    <w:multiLevelType w:val="multilevel"/>
    <w:tmpl w:val="C2188CBC"/>
    <w:name w:val="WW8Num19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 w:hint="default"/>
        <w:i w:val="0"/>
        <w:color w:val="000000"/>
        <w:spacing w:val="-3"/>
        <w:sz w:val="24"/>
        <w:szCs w:val="24"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64" w15:restartNumberingAfterBreak="0">
    <w:nsid w:val="4802445E"/>
    <w:multiLevelType w:val="hybridMultilevel"/>
    <w:tmpl w:val="84CE5BBC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5" w15:restartNumberingAfterBreak="0">
    <w:nsid w:val="49190E31"/>
    <w:multiLevelType w:val="multilevel"/>
    <w:tmpl w:val="53D6C9B6"/>
    <w:styleLink w:val="WW8Num48"/>
    <w:lvl w:ilvl="0">
      <w:start w:val="2"/>
      <w:numFmt w:val="decimal"/>
      <w:lvlText w:val="%1."/>
      <w:lvlJc w:val="left"/>
      <w:pPr>
        <w:ind w:left="1080" w:hanging="360"/>
      </w:pPr>
      <w:rPr>
        <w:rFonts w:ascii="Times New Roman" w:hAnsi="Times New Roman" w:cs="Symbol"/>
        <w:bCs/>
        <w:color w:val="000000"/>
        <w:spacing w:val="-3"/>
        <w:sz w:val="24"/>
        <w:szCs w:val="24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Symbol"/>
        <w:bCs/>
        <w:color w:val="000000"/>
        <w:spacing w:val="-3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C1932AF"/>
    <w:multiLevelType w:val="multilevel"/>
    <w:tmpl w:val="E422A028"/>
    <w:name w:val="WW8Num282"/>
    <w:lvl w:ilvl="0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  <w:rPr>
        <w:rFonts w:hint="default"/>
      </w:rPr>
    </w:lvl>
  </w:abstractNum>
  <w:abstractNum w:abstractNumId="67" w15:restartNumberingAfterBreak="0">
    <w:nsid w:val="4EB708AF"/>
    <w:multiLevelType w:val="multilevel"/>
    <w:tmpl w:val="A580A1CE"/>
    <w:styleLink w:val="WW8Num2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Symbol"/>
        <w:b w:val="0"/>
        <w:bCs w:val="0"/>
        <w:i w:val="0"/>
        <w:iCs w:val="0"/>
        <w:spacing w:val="0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8" w15:restartNumberingAfterBreak="0">
    <w:nsid w:val="50324379"/>
    <w:multiLevelType w:val="hybridMultilevel"/>
    <w:tmpl w:val="5BA416E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51085C0F"/>
    <w:multiLevelType w:val="multilevel"/>
    <w:tmpl w:val="8B7217E2"/>
    <w:styleLink w:val="WW8Num2"/>
    <w:lvl w:ilvl="0">
      <w:start w:val="4"/>
      <w:numFmt w:val="decimal"/>
      <w:lvlText w:val="%1."/>
      <w:lvlJc w:val="left"/>
      <w:pPr>
        <w:ind w:left="720" w:hanging="360"/>
      </w:pPr>
      <w:rPr>
        <w:rFonts w:ascii="Symbol" w:hAnsi="Symbol" w:cs="Symbol"/>
        <w:b/>
        <w:bCs/>
        <w:color w:val="000000"/>
        <w:spacing w:val="0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)"/>
      <w:lvlJc w:val="right"/>
      <w:pPr>
        <w:ind w:left="1004" w:hanging="284"/>
      </w:pPr>
    </w:lvl>
    <w:lvl w:ilvl="3">
      <w:start w:val="1"/>
      <w:numFmt w:val="upperLetter"/>
      <w:lvlText w:val="%4."/>
      <w:lvlJc w:val="left"/>
      <w:pPr>
        <w:ind w:left="1134" w:hanging="17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1393187"/>
    <w:multiLevelType w:val="multilevel"/>
    <w:tmpl w:val="D8468938"/>
    <w:name w:val="WW8Num712"/>
    <w:lvl w:ilvl="0">
      <w:start w:val="1"/>
      <w:numFmt w:val="decimal"/>
      <w:lvlText w:val="1.4.10.%1."/>
      <w:lvlJc w:val="left"/>
      <w:pPr>
        <w:tabs>
          <w:tab w:val="num" w:pos="425"/>
        </w:tabs>
        <w:ind w:left="1021" w:hanging="1021"/>
      </w:pPr>
      <w:rPr>
        <w:rFonts w:ascii="Times New Roman" w:hAnsi="Times New Roman"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660" w:hanging="660"/>
      </w:pPr>
      <w:rPr>
        <w:rFonts w:ascii="Arial" w:hAnsi="Arial" w:cs="Arial" w:hint="default"/>
      </w:rPr>
    </w:lvl>
    <w:lvl w:ilvl="2">
      <w:start w:val="1"/>
      <w:numFmt w:val="decimal"/>
      <w:lvlText w:val="%3%1.%2.9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ascii="Arial" w:hAnsi="Arial" w:cs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ascii="Arial" w:hAnsi="Arial" w:cs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ascii="Arial" w:hAnsi="Arial" w:cs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ascii="Arial" w:hAnsi="Arial" w:cs="Arial" w:hint="default"/>
      </w:rPr>
    </w:lvl>
  </w:abstractNum>
  <w:abstractNum w:abstractNumId="71" w15:restartNumberingAfterBreak="0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72" w15:restartNumberingAfterBreak="0">
    <w:nsid w:val="51C77B09"/>
    <w:multiLevelType w:val="hybridMultilevel"/>
    <w:tmpl w:val="B2AE4F92"/>
    <w:name w:val="WW8Num962"/>
    <w:lvl w:ilvl="0" w:tplc="501A67C0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4562C9C"/>
    <w:multiLevelType w:val="hybridMultilevel"/>
    <w:tmpl w:val="3594BE0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5AB81952"/>
    <w:multiLevelType w:val="hybridMultilevel"/>
    <w:tmpl w:val="066259AE"/>
    <w:lvl w:ilvl="0" w:tplc="FEB86B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C491E9A"/>
    <w:multiLevelType w:val="hybridMultilevel"/>
    <w:tmpl w:val="669867C8"/>
    <w:lvl w:ilvl="0" w:tplc="D4B0EB7A">
      <w:start w:val="1"/>
      <w:numFmt w:val="decimal"/>
      <w:pStyle w:val="Spistreci4"/>
      <w:lvlText w:val="%1)"/>
      <w:lvlJc w:val="left"/>
      <w:pPr>
        <w:ind w:left="720" w:hanging="360"/>
      </w:pPr>
    </w:lvl>
    <w:lvl w:ilvl="1" w:tplc="659C832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6A6019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65CE0D7C" w:tentative="1">
      <w:start w:val="1"/>
      <w:numFmt w:val="decimal"/>
      <w:lvlText w:val="%4."/>
      <w:lvlJc w:val="left"/>
      <w:pPr>
        <w:ind w:left="2880" w:hanging="360"/>
      </w:pPr>
    </w:lvl>
    <w:lvl w:ilvl="4" w:tplc="AD96F7B6" w:tentative="1">
      <w:start w:val="1"/>
      <w:numFmt w:val="lowerLetter"/>
      <w:lvlText w:val="%5."/>
      <w:lvlJc w:val="left"/>
      <w:pPr>
        <w:ind w:left="3600" w:hanging="360"/>
      </w:pPr>
    </w:lvl>
    <w:lvl w:ilvl="5" w:tplc="98928550" w:tentative="1">
      <w:start w:val="1"/>
      <w:numFmt w:val="lowerRoman"/>
      <w:lvlText w:val="%6."/>
      <w:lvlJc w:val="right"/>
      <w:pPr>
        <w:ind w:left="4320" w:hanging="180"/>
      </w:pPr>
    </w:lvl>
    <w:lvl w:ilvl="6" w:tplc="EEF4BC02" w:tentative="1">
      <w:start w:val="1"/>
      <w:numFmt w:val="decimal"/>
      <w:lvlText w:val="%7."/>
      <w:lvlJc w:val="left"/>
      <w:pPr>
        <w:ind w:left="5040" w:hanging="360"/>
      </w:pPr>
    </w:lvl>
    <w:lvl w:ilvl="7" w:tplc="2E56E296" w:tentative="1">
      <w:start w:val="1"/>
      <w:numFmt w:val="lowerLetter"/>
      <w:lvlText w:val="%8."/>
      <w:lvlJc w:val="left"/>
      <w:pPr>
        <w:ind w:left="5760" w:hanging="360"/>
      </w:pPr>
    </w:lvl>
    <w:lvl w:ilvl="8" w:tplc="4830DF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E8A2CD0"/>
    <w:multiLevelType w:val="multilevel"/>
    <w:tmpl w:val="C4E2A0A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Times New Roman"/>
      </w:rPr>
    </w:lvl>
  </w:abstractNum>
  <w:abstractNum w:abstractNumId="77" w15:restartNumberingAfterBreak="0">
    <w:nsid w:val="634229A8"/>
    <w:multiLevelType w:val="multilevel"/>
    <w:tmpl w:val="BFCA58F8"/>
    <w:styleLink w:val="WW8Num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1">
      <w:start w:val="1"/>
      <w:numFmt w:val="decimal"/>
      <w:lvlText w:val="%2."/>
      <w:lvlJc w:val="left"/>
      <w:pPr>
        <w:ind w:left="1260" w:hanging="360"/>
      </w:pPr>
      <w:rPr>
        <w:rFonts w:ascii="Times New Roman" w:eastAsia="Times New Roman" w:hAnsi="Times New Roman" w:cs="Times New Roman"/>
        <w:b w:val="0"/>
        <w:bCs/>
        <w:i w:val="0"/>
        <w:iCs/>
        <w:color w:val="000000"/>
        <w:sz w:val="24"/>
        <w:u w:val="none"/>
      </w:rPr>
    </w:lvl>
    <w:lvl w:ilvl="2">
      <w:start w:val="1"/>
      <w:numFmt w:val="lowerLetter"/>
      <w:lvlText w:val="%3)"/>
      <w:lvlJc w:val="right"/>
      <w:pPr>
        <w:ind w:left="1021" w:hanging="454"/>
      </w:pPr>
      <w:rPr>
        <w:rFonts w:ascii="Times New Roman" w:hAnsi="Times New Roman" w:cs="Symbol"/>
        <w:b w:val="0"/>
        <w:bCs w:val="0"/>
        <w:spacing w:val="0"/>
        <w:szCs w:val="24"/>
      </w:rPr>
    </w:lvl>
    <w:lvl w:ilvl="3">
      <w:start w:val="1"/>
      <w:numFmt w:val="upperLetter"/>
      <w:lvlText w:val="%4."/>
      <w:lvlJc w:val="left"/>
      <w:pPr>
        <w:ind w:left="288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Symbol"/>
        <w:b w:val="0"/>
        <w:bCs w:val="0"/>
        <w:spacing w:val="0"/>
        <w:szCs w:val="24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Symbol"/>
        <w:b w:val="0"/>
        <w:bCs w:val="0"/>
        <w:spacing w:val="0"/>
        <w:szCs w:val="24"/>
      </w:rPr>
    </w:lvl>
  </w:abstractNum>
  <w:abstractNum w:abstractNumId="78" w15:restartNumberingAfterBreak="0">
    <w:nsid w:val="640E3DF5"/>
    <w:multiLevelType w:val="hybridMultilevel"/>
    <w:tmpl w:val="5C046FDE"/>
    <w:name w:val="WW8Num4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9" w15:restartNumberingAfterBreak="0">
    <w:nsid w:val="64B414B1"/>
    <w:multiLevelType w:val="hybridMultilevel"/>
    <w:tmpl w:val="F5FC85D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983A6672">
      <w:start w:val="1"/>
      <w:numFmt w:val="lowerLetter"/>
      <w:lvlText w:val="%2)"/>
      <w:lvlJc w:val="left"/>
      <w:pPr>
        <w:ind w:left="172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0" w15:restartNumberingAfterBreak="0">
    <w:nsid w:val="6C776C17"/>
    <w:multiLevelType w:val="multilevel"/>
    <w:tmpl w:val="A2E6F6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1" w15:restartNumberingAfterBreak="0">
    <w:nsid w:val="6F2071D5"/>
    <w:multiLevelType w:val="hybridMultilevel"/>
    <w:tmpl w:val="972E6356"/>
    <w:name w:val="WW8Num102"/>
    <w:lvl w:ilvl="0" w:tplc="8582330A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A28DEE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8785A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EAD7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1A44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BDA8B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1F020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F483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664D79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 w15:restartNumberingAfterBreak="0">
    <w:nsid w:val="6F6F4CA3"/>
    <w:multiLevelType w:val="hybridMultilevel"/>
    <w:tmpl w:val="AC0E1D42"/>
    <w:name w:val="WW8Num422"/>
    <w:lvl w:ilvl="0" w:tplc="983A6672">
      <w:start w:val="1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6E21CDA"/>
    <w:multiLevelType w:val="hybridMultilevel"/>
    <w:tmpl w:val="3EEAFE8E"/>
    <w:lvl w:ilvl="0" w:tplc="17521D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79D0E19"/>
    <w:multiLevelType w:val="hybridMultilevel"/>
    <w:tmpl w:val="C8747D22"/>
    <w:lvl w:ilvl="0" w:tplc="04150011">
      <w:start w:val="1"/>
      <w:numFmt w:val="decimal"/>
      <w:lvlText w:val="%1)"/>
      <w:lvlJc w:val="left"/>
      <w:pPr>
        <w:ind w:left="1290" w:hanging="360"/>
      </w:pPr>
    </w:lvl>
    <w:lvl w:ilvl="1" w:tplc="04150019" w:tentative="1">
      <w:start w:val="1"/>
      <w:numFmt w:val="lowerLetter"/>
      <w:lvlText w:val="%2."/>
      <w:lvlJc w:val="left"/>
      <w:pPr>
        <w:ind w:left="2010" w:hanging="360"/>
      </w:pPr>
    </w:lvl>
    <w:lvl w:ilvl="2" w:tplc="0415001B" w:tentative="1">
      <w:start w:val="1"/>
      <w:numFmt w:val="lowerRoman"/>
      <w:lvlText w:val="%3."/>
      <w:lvlJc w:val="right"/>
      <w:pPr>
        <w:ind w:left="2730" w:hanging="180"/>
      </w:pPr>
    </w:lvl>
    <w:lvl w:ilvl="3" w:tplc="0415000F" w:tentative="1">
      <w:start w:val="1"/>
      <w:numFmt w:val="decimal"/>
      <w:lvlText w:val="%4."/>
      <w:lvlJc w:val="left"/>
      <w:pPr>
        <w:ind w:left="3450" w:hanging="360"/>
      </w:pPr>
    </w:lvl>
    <w:lvl w:ilvl="4" w:tplc="04150019" w:tentative="1">
      <w:start w:val="1"/>
      <w:numFmt w:val="lowerLetter"/>
      <w:lvlText w:val="%5."/>
      <w:lvlJc w:val="left"/>
      <w:pPr>
        <w:ind w:left="4170" w:hanging="360"/>
      </w:pPr>
    </w:lvl>
    <w:lvl w:ilvl="5" w:tplc="0415001B" w:tentative="1">
      <w:start w:val="1"/>
      <w:numFmt w:val="lowerRoman"/>
      <w:lvlText w:val="%6."/>
      <w:lvlJc w:val="right"/>
      <w:pPr>
        <w:ind w:left="4890" w:hanging="180"/>
      </w:pPr>
    </w:lvl>
    <w:lvl w:ilvl="6" w:tplc="0415000F" w:tentative="1">
      <w:start w:val="1"/>
      <w:numFmt w:val="decimal"/>
      <w:lvlText w:val="%7."/>
      <w:lvlJc w:val="left"/>
      <w:pPr>
        <w:ind w:left="5610" w:hanging="360"/>
      </w:pPr>
    </w:lvl>
    <w:lvl w:ilvl="7" w:tplc="04150019" w:tentative="1">
      <w:start w:val="1"/>
      <w:numFmt w:val="lowerLetter"/>
      <w:lvlText w:val="%8."/>
      <w:lvlJc w:val="left"/>
      <w:pPr>
        <w:ind w:left="6330" w:hanging="360"/>
      </w:pPr>
    </w:lvl>
    <w:lvl w:ilvl="8" w:tplc="0415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86" w15:restartNumberingAfterBreak="0">
    <w:nsid w:val="7AE20311"/>
    <w:multiLevelType w:val="multilevel"/>
    <w:tmpl w:val="E3D88AF8"/>
    <w:name w:val="WW8Num193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 w:hint="default"/>
        <w:i w:val="0"/>
        <w:color w:val="000000"/>
        <w:spacing w:val="-3"/>
        <w:sz w:val="24"/>
        <w:szCs w:val="24"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87" w15:restartNumberingAfterBreak="0">
    <w:nsid w:val="7C104533"/>
    <w:multiLevelType w:val="hybridMultilevel"/>
    <w:tmpl w:val="08C82838"/>
    <w:lvl w:ilvl="0" w:tplc="46E652E2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C521E0B"/>
    <w:multiLevelType w:val="hybridMultilevel"/>
    <w:tmpl w:val="72689BCA"/>
    <w:name w:val="WW8Num193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8"/>
  </w:num>
  <w:num w:numId="2">
    <w:abstractNumId w:val="17"/>
    <w:lvlOverride w:ilvl="0">
      <w:lvl w:ilvl="0">
        <w:start w:val="1"/>
        <w:numFmt w:val="decimal"/>
        <w:lvlText w:val="%1."/>
        <w:lvlJc w:val="left"/>
        <w:pPr>
          <w:tabs>
            <w:tab w:val="num" w:pos="720"/>
          </w:tabs>
          <w:ind w:left="72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3">
    <w:abstractNumId w:val="5"/>
    <w:lvlOverride w:ilvl="6">
      <w:lvl w:ilvl="6">
        <w:start w:val="1"/>
        <w:numFmt w:val="decimal"/>
        <w:lvlText w:val="%7."/>
        <w:lvlJc w:val="left"/>
        <w:pPr>
          <w:tabs>
            <w:tab w:val="num" w:pos="709"/>
          </w:tabs>
          <w:ind w:left="5040" w:hanging="360"/>
        </w:pPr>
        <w:rPr>
          <w:rFonts w:ascii="Times New Roman" w:hAnsi="Times New Roman" w:cs="Times New Roman" w:hint="default"/>
          <w:sz w:val="24"/>
          <w:szCs w:val="24"/>
        </w:rPr>
      </w:lvl>
    </w:lvlOverride>
  </w:num>
  <w:num w:numId="4">
    <w:abstractNumId w:val="7"/>
  </w:num>
  <w:num w:numId="5">
    <w:abstractNumId w:val="21"/>
  </w:num>
  <w:num w:numId="6">
    <w:abstractNumId w:val="44"/>
  </w:num>
  <w:num w:numId="7">
    <w:abstractNumId w:val="65"/>
  </w:num>
  <w:num w:numId="8">
    <w:abstractNumId w:val="19"/>
  </w:num>
  <w:num w:numId="9">
    <w:abstractNumId w:val="58"/>
  </w:num>
  <w:num w:numId="10">
    <w:abstractNumId w:val="77"/>
  </w:num>
  <w:num w:numId="11">
    <w:abstractNumId w:val="35"/>
  </w:num>
  <w:num w:numId="12">
    <w:abstractNumId w:val="61"/>
  </w:num>
  <w:num w:numId="13">
    <w:abstractNumId w:val="46"/>
  </w:num>
  <w:num w:numId="1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</w:num>
  <w:num w:numId="16">
    <w:abstractNumId w:val="60"/>
  </w:num>
  <w:num w:numId="17">
    <w:abstractNumId w:val="69"/>
  </w:num>
  <w:num w:numId="18">
    <w:abstractNumId w:val="36"/>
  </w:num>
  <w:num w:numId="19">
    <w:abstractNumId w:val="42"/>
  </w:num>
  <w:num w:numId="20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</w:num>
  <w:num w:numId="23">
    <w:abstractNumId w:val="81"/>
  </w:num>
  <w:num w:numId="24">
    <w:abstractNumId w:val="4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57"/>
  </w:num>
  <w:num w:numId="27">
    <w:abstractNumId w:val="75"/>
  </w:num>
  <w:num w:numId="28">
    <w:abstractNumId w:val="51"/>
  </w:num>
  <w:num w:numId="29">
    <w:abstractNumId w:val="5"/>
  </w:num>
  <w:num w:numId="30">
    <w:abstractNumId w:val="67"/>
  </w:num>
  <w:num w:numId="31">
    <w:abstractNumId w:val="40"/>
  </w:num>
  <w:num w:numId="32">
    <w:abstractNumId w:val="9"/>
  </w:num>
  <w:num w:numId="33">
    <w:abstractNumId w:val="33"/>
  </w:num>
  <w:num w:numId="34">
    <w:abstractNumId w:val="45"/>
  </w:num>
  <w:num w:numId="35">
    <w:abstractNumId w:val="55"/>
  </w:num>
  <w:num w:numId="36">
    <w:abstractNumId w:val="84"/>
  </w:num>
  <w:num w:numId="37">
    <w:abstractNumId w:val="14"/>
  </w:num>
  <w:num w:numId="38">
    <w:abstractNumId w:val="22"/>
  </w:num>
  <w:num w:numId="39">
    <w:abstractNumId w:val="68"/>
  </w:num>
  <w:num w:numId="40">
    <w:abstractNumId w:val="73"/>
  </w:num>
  <w:num w:numId="41">
    <w:abstractNumId w:val="41"/>
  </w:num>
  <w:num w:numId="42">
    <w:abstractNumId w:val="26"/>
  </w:num>
  <w:num w:numId="43">
    <w:abstractNumId w:val="80"/>
  </w:num>
  <w:num w:numId="44">
    <w:abstractNumId w:val="87"/>
  </w:num>
  <w:num w:numId="45">
    <w:abstractNumId w:val="37"/>
  </w:num>
  <w:num w:numId="46">
    <w:abstractNumId w:val="62"/>
  </w:num>
  <w:num w:numId="47">
    <w:abstractNumId w:val="64"/>
  </w:num>
  <w:num w:numId="48">
    <w:abstractNumId w:val="85"/>
  </w:num>
  <w:num w:numId="49">
    <w:abstractNumId w:val="63"/>
  </w:num>
  <w:num w:numId="50">
    <w:abstractNumId w:val="76"/>
  </w:num>
  <w:num w:numId="51">
    <w:abstractNumId w:val="52"/>
  </w:num>
  <w:num w:numId="52">
    <w:abstractNumId w:val="79"/>
  </w:num>
  <w:num w:numId="53">
    <w:abstractNumId w:val="86"/>
  </w:num>
  <w:num w:numId="54">
    <w:abstractNumId w:val="56"/>
  </w:num>
  <w:num w:numId="55">
    <w:abstractNumId w:val="20"/>
  </w:num>
  <w:num w:numId="56">
    <w:abstractNumId w:val="10"/>
  </w:num>
  <w:num w:numId="57">
    <w:abstractNumId w:val="11"/>
  </w:num>
  <w:num w:numId="58">
    <w:abstractNumId w:val="53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US" w:vendorID="64" w:dllVersion="6" w:nlCheck="1" w:checkStyle="0"/>
  <w:activeWritingStyle w:appName="MSWord" w:lang="de-DE" w:vendorID="64" w:dllVersion="6" w:nlCheck="1" w:checkStyle="0"/>
  <w:proofState w:spelling="clean"/>
  <w:defaultTabStop w:val="57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8C5"/>
    <w:rsid w:val="000012E2"/>
    <w:rsid w:val="000019A1"/>
    <w:rsid w:val="00001C32"/>
    <w:rsid w:val="00001FD7"/>
    <w:rsid w:val="00002F37"/>
    <w:rsid w:val="000038CE"/>
    <w:rsid w:val="00003B8D"/>
    <w:rsid w:val="000043EE"/>
    <w:rsid w:val="00004B2D"/>
    <w:rsid w:val="00005EC4"/>
    <w:rsid w:val="00005EE0"/>
    <w:rsid w:val="00006AAC"/>
    <w:rsid w:val="00007213"/>
    <w:rsid w:val="0001048D"/>
    <w:rsid w:val="000115A3"/>
    <w:rsid w:val="00012B05"/>
    <w:rsid w:val="0001665A"/>
    <w:rsid w:val="00017888"/>
    <w:rsid w:val="00021599"/>
    <w:rsid w:val="00022041"/>
    <w:rsid w:val="00022124"/>
    <w:rsid w:val="0002214D"/>
    <w:rsid w:val="0002261C"/>
    <w:rsid w:val="00022FDA"/>
    <w:rsid w:val="0002369D"/>
    <w:rsid w:val="000237FF"/>
    <w:rsid w:val="0003044C"/>
    <w:rsid w:val="00030C5F"/>
    <w:rsid w:val="0003168D"/>
    <w:rsid w:val="00032ECD"/>
    <w:rsid w:val="00034B25"/>
    <w:rsid w:val="00043C1C"/>
    <w:rsid w:val="00044031"/>
    <w:rsid w:val="0004457A"/>
    <w:rsid w:val="00046C24"/>
    <w:rsid w:val="000525A7"/>
    <w:rsid w:val="000527AE"/>
    <w:rsid w:val="000528AB"/>
    <w:rsid w:val="00053150"/>
    <w:rsid w:val="000548AD"/>
    <w:rsid w:val="00054A55"/>
    <w:rsid w:val="00054F4F"/>
    <w:rsid w:val="00055569"/>
    <w:rsid w:val="00057604"/>
    <w:rsid w:val="00057A50"/>
    <w:rsid w:val="00057CB6"/>
    <w:rsid w:val="00060089"/>
    <w:rsid w:val="00060762"/>
    <w:rsid w:val="00060AA2"/>
    <w:rsid w:val="00061799"/>
    <w:rsid w:val="00062EE7"/>
    <w:rsid w:val="00063295"/>
    <w:rsid w:val="00064388"/>
    <w:rsid w:val="000652D1"/>
    <w:rsid w:val="000669D9"/>
    <w:rsid w:val="00067B0F"/>
    <w:rsid w:val="000706E1"/>
    <w:rsid w:val="0007149C"/>
    <w:rsid w:val="00071684"/>
    <w:rsid w:val="0007195D"/>
    <w:rsid w:val="0007403C"/>
    <w:rsid w:val="00075290"/>
    <w:rsid w:val="00075FE8"/>
    <w:rsid w:val="0007740D"/>
    <w:rsid w:val="0008117B"/>
    <w:rsid w:val="000822A9"/>
    <w:rsid w:val="00083464"/>
    <w:rsid w:val="00083530"/>
    <w:rsid w:val="00083541"/>
    <w:rsid w:val="00084548"/>
    <w:rsid w:val="000851E7"/>
    <w:rsid w:val="00085B0A"/>
    <w:rsid w:val="00085D73"/>
    <w:rsid w:val="00085EE9"/>
    <w:rsid w:val="00085FE4"/>
    <w:rsid w:val="000902A7"/>
    <w:rsid w:val="00096441"/>
    <w:rsid w:val="00097F30"/>
    <w:rsid w:val="000A03C0"/>
    <w:rsid w:val="000A18A1"/>
    <w:rsid w:val="000A2D9B"/>
    <w:rsid w:val="000A4553"/>
    <w:rsid w:val="000B15AE"/>
    <w:rsid w:val="000B1756"/>
    <w:rsid w:val="000B1EA9"/>
    <w:rsid w:val="000B26FD"/>
    <w:rsid w:val="000B2E3A"/>
    <w:rsid w:val="000B3C38"/>
    <w:rsid w:val="000B4243"/>
    <w:rsid w:val="000B4C51"/>
    <w:rsid w:val="000B564D"/>
    <w:rsid w:val="000B6958"/>
    <w:rsid w:val="000B6DCC"/>
    <w:rsid w:val="000B7660"/>
    <w:rsid w:val="000B7770"/>
    <w:rsid w:val="000C2851"/>
    <w:rsid w:val="000C2DA6"/>
    <w:rsid w:val="000C32DE"/>
    <w:rsid w:val="000C391E"/>
    <w:rsid w:val="000C3E67"/>
    <w:rsid w:val="000C4BEF"/>
    <w:rsid w:val="000C4C9A"/>
    <w:rsid w:val="000C4DC6"/>
    <w:rsid w:val="000D02FA"/>
    <w:rsid w:val="000D12EF"/>
    <w:rsid w:val="000D2C39"/>
    <w:rsid w:val="000D2FDD"/>
    <w:rsid w:val="000D3E16"/>
    <w:rsid w:val="000D42DF"/>
    <w:rsid w:val="000D70F3"/>
    <w:rsid w:val="000E29A0"/>
    <w:rsid w:val="000E2BA9"/>
    <w:rsid w:val="000E3679"/>
    <w:rsid w:val="000E3ED9"/>
    <w:rsid w:val="000E46B4"/>
    <w:rsid w:val="000E52C3"/>
    <w:rsid w:val="000E5F02"/>
    <w:rsid w:val="000E6D70"/>
    <w:rsid w:val="000F0130"/>
    <w:rsid w:val="000F0424"/>
    <w:rsid w:val="000F07ED"/>
    <w:rsid w:val="000F1D63"/>
    <w:rsid w:val="000F32AA"/>
    <w:rsid w:val="000F3B07"/>
    <w:rsid w:val="000F4F88"/>
    <w:rsid w:val="000F5371"/>
    <w:rsid w:val="000F659D"/>
    <w:rsid w:val="000F66C5"/>
    <w:rsid w:val="00100D9C"/>
    <w:rsid w:val="0010148D"/>
    <w:rsid w:val="00101FC9"/>
    <w:rsid w:val="00102063"/>
    <w:rsid w:val="00102D04"/>
    <w:rsid w:val="0010351A"/>
    <w:rsid w:val="001115A6"/>
    <w:rsid w:val="001118C6"/>
    <w:rsid w:val="001122F5"/>
    <w:rsid w:val="00112D38"/>
    <w:rsid w:val="00113287"/>
    <w:rsid w:val="00113C6D"/>
    <w:rsid w:val="00116E8F"/>
    <w:rsid w:val="001174C5"/>
    <w:rsid w:val="00117940"/>
    <w:rsid w:val="00117FFC"/>
    <w:rsid w:val="001220D7"/>
    <w:rsid w:val="00122179"/>
    <w:rsid w:val="001221FF"/>
    <w:rsid w:val="00123B61"/>
    <w:rsid w:val="0012738F"/>
    <w:rsid w:val="001301A3"/>
    <w:rsid w:val="001319D0"/>
    <w:rsid w:val="001324A0"/>
    <w:rsid w:val="00133212"/>
    <w:rsid w:val="00133672"/>
    <w:rsid w:val="00134084"/>
    <w:rsid w:val="00134FC3"/>
    <w:rsid w:val="00135454"/>
    <w:rsid w:val="00135960"/>
    <w:rsid w:val="00136D87"/>
    <w:rsid w:val="001372BC"/>
    <w:rsid w:val="00142ACA"/>
    <w:rsid w:val="00142F90"/>
    <w:rsid w:val="00144806"/>
    <w:rsid w:val="001451D0"/>
    <w:rsid w:val="001459B4"/>
    <w:rsid w:val="00145F62"/>
    <w:rsid w:val="00146610"/>
    <w:rsid w:val="00147B2A"/>
    <w:rsid w:val="00150240"/>
    <w:rsid w:val="001508B3"/>
    <w:rsid w:val="0015202D"/>
    <w:rsid w:val="001553E0"/>
    <w:rsid w:val="00155734"/>
    <w:rsid w:val="001576BA"/>
    <w:rsid w:val="00160E4E"/>
    <w:rsid w:val="00160F24"/>
    <w:rsid w:val="001629D9"/>
    <w:rsid w:val="001672FF"/>
    <w:rsid w:val="00170878"/>
    <w:rsid w:val="00172011"/>
    <w:rsid w:val="0017736F"/>
    <w:rsid w:val="00180D75"/>
    <w:rsid w:val="00181309"/>
    <w:rsid w:val="00181449"/>
    <w:rsid w:val="00181870"/>
    <w:rsid w:val="00182326"/>
    <w:rsid w:val="001849BD"/>
    <w:rsid w:val="0018513D"/>
    <w:rsid w:val="001867F0"/>
    <w:rsid w:val="00190778"/>
    <w:rsid w:val="001945AC"/>
    <w:rsid w:val="00195142"/>
    <w:rsid w:val="00196AC1"/>
    <w:rsid w:val="001971DE"/>
    <w:rsid w:val="00197E73"/>
    <w:rsid w:val="001A2D46"/>
    <w:rsid w:val="001A5F35"/>
    <w:rsid w:val="001A6C7E"/>
    <w:rsid w:val="001B152E"/>
    <w:rsid w:val="001B3412"/>
    <w:rsid w:val="001B5565"/>
    <w:rsid w:val="001B663D"/>
    <w:rsid w:val="001C1E24"/>
    <w:rsid w:val="001C1E4A"/>
    <w:rsid w:val="001C26D3"/>
    <w:rsid w:val="001C5F64"/>
    <w:rsid w:val="001D1183"/>
    <w:rsid w:val="001D4B6A"/>
    <w:rsid w:val="001D57A3"/>
    <w:rsid w:val="001D5F36"/>
    <w:rsid w:val="001E1F17"/>
    <w:rsid w:val="001E281B"/>
    <w:rsid w:val="001E7919"/>
    <w:rsid w:val="001F1222"/>
    <w:rsid w:val="001F1504"/>
    <w:rsid w:val="001F4629"/>
    <w:rsid w:val="001F46FC"/>
    <w:rsid w:val="001F5616"/>
    <w:rsid w:val="001F703A"/>
    <w:rsid w:val="001F7221"/>
    <w:rsid w:val="001F7DA4"/>
    <w:rsid w:val="002002FA"/>
    <w:rsid w:val="00201C11"/>
    <w:rsid w:val="00201D7C"/>
    <w:rsid w:val="002023B9"/>
    <w:rsid w:val="0020283E"/>
    <w:rsid w:val="00202A83"/>
    <w:rsid w:val="00202E23"/>
    <w:rsid w:val="00204576"/>
    <w:rsid w:val="002107D0"/>
    <w:rsid w:val="002116C1"/>
    <w:rsid w:val="002128CA"/>
    <w:rsid w:val="002130ED"/>
    <w:rsid w:val="002132E1"/>
    <w:rsid w:val="00213DF6"/>
    <w:rsid w:val="00213E14"/>
    <w:rsid w:val="002157B7"/>
    <w:rsid w:val="00215E73"/>
    <w:rsid w:val="0021767D"/>
    <w:rsid w:val="00220599"/>
    <w:rsid w:val="002214D0"/>
    <w:rsid w:val="00223F6A"/>
    <w:rsid w:val="002244B0"/>
    <w:rsid w:val="00225057"/>
    <w:rsid w:val="0022558B"/>
    <w:rsid w:val="00226129"/>
    <w:rsid w:val="00226BA3"/>
    <w:rsid w:val="00227BF7"/>
    <w:rsid w:val="00231E65"/>
    <w:rsid w:val="00231EC8"/>
    <w:rsid w:val="0023324F"/>
    <w:rsid w:val="002334AD"/>
    <w:rsid w:val="002351E1"/>
    <w:rsid w:val="0023688A"/>
    <w:rsid w:val="00236E5E"/>
    <w:rsid w:val="00237B76"/>
    <w:rsid w:val="00241D51"/>
    <w:rsid w:val="00243DB1"/>
    <w:rsid w:val="002460BE"/>
    <w:rsid w:val="00251EDB"/>
    <w:rsid w:val="0025369C"/>
    <w:rsid w:val="00255A81"/>
    <w:rsid w:val="00256192"/>
    <w:rsid w:val="002579DE"/>
    <w:rsid w:val="0026235E"/>
    <w:rsid w:val="00264162"/>
    <w:rsid w:val="002644B3"/>
    <w:rsid w:val="00264DB5"/>
    <w:rsid w:val="002651B4"/>
    <w:rsid w:val="00265BF0"/>
    <w:rsid w:val="00267555"/>
    <w:rsid w:val="00267B82"/>
    <w:rsid w:val="00271775"/>
    <w:rsid w:val="00271D0E"/>
    <w:rsid w:val="0027210A"/>
    <w:rsid w:val="00272A8D"/>
    <w:rsid w:val="002730D9"/>
    <w:rsid w:val="0027520C"/>
    <w:rsid w:val="0027697D"/>
    <w:rsid w:val="00277480"/>
    <w:rsid w:val="00290E66"/>
    <w:rsid w:val="00291078"/>
    <w:rsid w:val="00291A35"/>
    <w:rsid w:val="002931A5"/>
    <w:rsid w:val="0029571E"/>
    <w:rsid w:val="00295E9E"/>
    <w:rsid w:val="002977A7"/>
    <w:rsid w:val="002A0984"/>
    <w:rsid w:val="002A2320"/>
    <w:rsid w:val="002A2E0A"/>
    <w:rsid w:val="002A2F77"/>
    <w:rsid w:val="002A7087"/>
    <w:rsid w:val="002A7718"/>
    <w:rsid w:val="002B0372"/>
    <w:rsid w:val="002B090F"/>
    <w:rsid w:val="002B3128"/>
    <w:rsid w:val="002B564F"/>
    <w:rsid w:val="002B597B"/>
    <w:rsid w:val="002B607C"/>
    <w:rsid w:val="002B6D12"/>
    <w:rsid w:val="002B6D58"/>
    <w:rsid w:val="002B77E3"/>
    <w:rsid w:val="002C26A5"/>
    <w:rsid w:val="002C28B5"/>
    <w:rsid w:val="002C3A49"/>
    <w:rsid w:val="002C4B49"/>
    <w:rsid w:val="002C4F25"/>
    <w:rsid w:val="002C5504"/>
    <w:rsid w:val="002C571E"/>
    <w:rsid w:val="002C5C22"/>
    <w:rsid w:val="002C7EBF"/>
    <w:rsid w:val="002D15CA"/>
    <w:rsid w:val="002D1A64"/>
    <w:rsid w:val="002D1D4C"/>
    <w:rsid w:val="002D2D1B"/>
    <w:rsid w:val="002D3C5D"/>
    <w:rsid w:val="002D42CF"/>
    <w:rsid w:val="002D58C8"/>
    <w:rsid w:val="002D5AAF"/>
    <w:rsid w:val="002D5AEA"/>
    <w:rsid w:val="002D6CF6"/>
    <w:rsid w:val="002D7A72"/>
    <w:rsid w:val="002E07EF"/>
    <w:rsid w:val="002E1478"/>
    <w:rsid w:val="002E4290"/>
    <w:rsid w:val="002E5160"/>
    <w:rsid w:val="002E7869"/>
    <w:rsid w:val="002F07BD"/>
    <w:rsid w:val="002F1D13"/>
    <w:rsid w:val="002F2550"/>
    <w:rsid w:val="002F25A9"/>
    <w:rsid w:val="002F29A8"/>
    <w:rsid w:val="002F3064"/>
    <w:rsid w:val="002F540E"/>
    <w:rsid w:val="00301184"/>
    <w:rsid w:val="00302D5A"/>
    <w:rsid w:val="003035F7"/>
    <w:rsid w:val="00303DCE"/>
    <w:rsid w:val="00304456"/>
    <w:rsid w:val="00305C05"/>
    <w:rsid w:val="00306460"/>
    <w:rsid w:val="0030723C"/>
    <w:rsid w:val="003076B2"/>
    <w:rsid w:val="00307C3B"/>
    <w:rsid w:val="00307DB4"/>
    <w:rsid w:val="003104FD"/>
    <w:rsid w:val="00310614"/>
    <w:rsid w:val="0031100C"/>
    <w:rsid w:val="003118E1"/>
    <w:rsid w:val="003121EF"/>
    <w:rsid w:val="00313115"/>
    <w:rsid w:val="0031321A"/>
    <w:rsid w:val="00314104"/>
    <w:rsid w:val="00314574"/>
    <w:rsid w:val="00314DF2"/>
    <w:rsid w:val="00315DFB"/>
    <w:rsid w:val="003174F4"/>
    <w:rsid w:val="00317828"/>
    <w:rsid w:val="0032243A"/>
    <w:rsid w:val="00323D8B"/>
    <w:rsid w:val="00324DE3"/>
    <w:rsid w:val="0032778B"/>
    <w:rsid w:val="00335A73"/>
    <w:rsid w:val="00340912"/>
    <w:rsid w:val="00341206"/>
    <w:rsid w:val="00341DD9"/>
    <w:rsid w:val="00341FC5"/>
    <w:rsid w:val="00342A6C"/>
    <w:rsid w:val="0034379B"/>
    <w:rsid w:val="0034429D"/>
    <w:rsid w:val="0034496F"/>
    <w:rsid w:val="00345A15"/>
    <w:rsid w:val="00345EB7"/>
    <w:rsid w:val="003463DC"/>
    <w:rsid w:val="00351FAB"/>
    <w:rsid w:val="0035411B"/>
    <w:rsid w:val="003545BD"/>
    <w:rsid w:val="00354D39"/>
    <w:rsid w:val="003551BC"/>
    <w:rsid w:val="00355ADE"/>
    <w:rsid w:val="003561D2"/>
    <w:rsid w:val="00357454"/>
    <w:rsid w:val="00360E31"/>
    <w:rsid w:val="003631F2"/>
    <w:rsid w:val="003656A1"/>
    <w:rsid w:val="00366FAA"/>
    <w:rsid w:val="00372527"/>
    <w:rsid w:val="0037379E"/>
    <w:rsid w:val="00373F29"/>
    <w:rsid w:val="00374C13"/>
    <w:rsid w:val="0038060E"/>
    <w:rsid w:val="0038268A"/>
    <w:rsid w:val="00384EC9"/>
    <w:rsid w:val="00385881"/>
    <w:rsid w:val="00385944"/>
    <w:rsid w:val="00386790"/>
    <w:rsid w:val="00386EB5"/>
    <w:rsid w:val="003879B3"/>
    <w:rsid w:val="003900EE"/>
    <w:rsid w:val="00391762"/>
    <w:rsid w:val="00395AEE"/>
    <w:rsid w:val="00397055"/>
    <w:rsid w:val="003975E2"/>
    <w:rsid w:val="003A0A12"/>
    <w:rsid w:val="003A2C98"/>
    <w:rsid w:val="003A4152"/>
    <w:rsid w:val="003A481E"/>
    <w:rsid w:val="003A7329"/>
    <w:rsid w:val="003A762B"/>
    <w:rsid w:val="003A7E3E"/>
    <w:rsid w:val="003B0ADC"/>
    <w:rsid w:val="003B2093"/>
    <w:rsid w:val="003B270B"/>
    <w:rsid w:val="003B39A5"/>
    <w:rsid w:val="003B3CBD"/>
    <w:rsid w:val="003B4F47"/>
    <w:rsid w:val="003B5EAF"/>
    <w:rsid w:val="003B67FC"/>
    <w:rsid w:val="003B740F"/>
    <w:rsid w:val="003B790D"/>
    <w:rsid w:val="003C19DC"/>
    <w:rsid w:val="003C1E78"/>
    <w:rsid w:val="003C3255"/>
    <w:rsid w:val="003C378F"/>
    <w:rsid w:val="003C7006"/>
    <w:rsid w:val="003D02F0"/>
    <w:rsid w:val="003D0B3A"/>
    <w:rsid w:val="003D1E82"/>
    <w:rsid w:val="003D3D6F"/>
    <w:rsid w:val="003D6393"/>
    <w:rsid w:val="003D666E"/>
    <w:rsid w:val="003D7393"/>
    <w:rsid w:val="003E082F"/>
    <w:rsid w:val="003E2041"/>
    <w:rsid w:val="003E2C34"/>
    <w:rsid w:val="003E3736"/>
    <w:rsid w:val="003E398A"/>
    <w:rsid w:val="003E4225"/>
    <w:rsid w:val="003E4495"/>
    <w:rsid w:val="003E595F"/>
    <w:rsid w:val="003E7DB1"/>
    <w:rsid w:val="003F05C7"/>
    <w:rsid w:val="003F0A92"/>
    <w:rsid w:val="003F0AF7"/>
    <w:rsid w:val="003F1F72"/>
    <w:rsid w:val="003F201A"/>
    <w:rsid w:val="003F28EE"/>
    <w:rsid w:val="003F2E7F"/>
    <w:rsid w:val="003F325F"/>
    <w:rsid w:val="003F352B"/>
    <w:rsid w:val="003F4687"/>
    <w:rsid w:val="003F48C4"/>
    <w:rsid w:val="003F6478"/>
    <w:rsid w:val="00400D85"/>
    <w:rsid w:val="004013D0"/>
    <w:rsid w:val="004021DD"/>
    <w:rsid w:val="00403204"/>
    <w:rsid w:val="0040375B"/>
    <w:rsid w:val="00404CD3"/>
    <w:rsid w:val="0040606D"/>
    <w:rsid w:val="00406CC8"/>
    <w:rsid w:val="0041246F"/>
    <w:rsid w:val="00414334"/>
    <w:rsid w:val="004146D9"/>
    <w:rsid w:val="00414BD8"/>
    <w:rsid w:val="00414DED"/>
    <w:rsid w:val="00416A49"/>
    <w:rsid w:val="004170A4"/>
    <w:rsid w:val="004178BB"/>
    <w:rsid w:val="00420C9C"/>
    <w:rsid w:val="00420D1F"/>
    <w:rsid w:val="00420FF8"/>
    <w:rsid w:val="00421787"/>
    <w:rsid w:val="00425036"/>
    <w:rsid w:val="0042689B"/>
    <w:rsid w:val="004270A1"/>
    <w:rsid w:val="00427BCC"/>
    <w:rsid w:val="0043065C"/>
    <w:rsid w:val="00430863"/>
    <w:rsid w:val="004314B2"/>
    <w:rsid w:val="0043162D"/>
    <w:rsid w:val="00431968"/>
    <w:rsid w:val="00432135"/>
    <w:rsid w:val="00432B83"/>
    <w:rsid w:val="00436403"/>
    <w:rsid w:val="00436944"/>
    <w:rsid w:val="00436EAC"/>
    <w:rsid w:val="004372E9"/>
    <w:rsid w:val="0043768B"/>
    <w:rsid w:val="00441158"/>
    <w:rsid w:val="00442B47"/>
    <w:rsid w:val="004433D7"/>
    <w:rsid w:val="0044548E"/>
    <w:rsid w:val="004519F5"/>
    <w:rsid w:val="00452A23"/>
    <w:rsid w:val="00456FBD"/>
    <w:rsid w:val="00457787"/>
    <w:rsid w:val="00457EAA"/>
    <w:rsid w:val="004602ED"/>
    <w:rsid w:val="00462941"/>
    <w:rsid w:val="00463C36"/>
    <w:rsid w:val="0046433A"/>
    <w:rsid w:val="00466B1C"/>
    <w:rsid w:val="0046796D"/>
    <w:rsid w:val="00470CBA"/>
    <w:rsid w:val="00471280"/>
    <w:rsid w:val="00471D2E"/>
    <w:rsid w:val="004720ED"/>
    <w:rsid w:val="0047262A"/>
    <w:rsid w:val="00472846"/>
    <w:rsid w:val="00473D32"/>
    <w:rsid w:val="0047425D"/>
    <w:rsid w:val="00474B03"/>
    <w:rsid w:val="00474E92"/>
    <w:rsid w:val="0047604A"/>
    <w:rsid w:val="00476B14"/>
    <w:rsid w:val="00480B64"/>
    <w:rsid w:val="00482BC0"/>
    <w:rsid w:val="004861E1"/>
    <w:rsid w:val="00486397"/>
    <w:rsid w:val="00486CAF"/>
    <w:rsid w:val="00491CB8"/>
    <w:rsid w:val="00492273"/>
    <w:rsid w:val="00493306"/>
    <w:rsid w:val="00493998"/>
    <w:rsid w:val="004940AA"/>
    <w:rsid w:val="004940E1"/>
    <w:rsid w:val="004944C4"/>
    <w:rsid w:val="00495003"/>
    <w:rsid w:val="0049677F"/>
    <w:rsid w:val="00496DF3"/>
    <w:rsid w:val="004A04FB"/>
    <w:rsid w:val="004A1903"/>
    <w:rsid w:val="004A266C"/>
    <w:rsid w:val="004A3223"/>
    <w:rsid w:val="004A54FC"/>
    <w:rsid w:val="004A561A"/>
    <w:rsid w:val="004A5BF6"/>
    <w:rsid w:val="004A611A"/>
    <w:rsid w:val="004B023A"/>
    <w:rsid w:val="004B1319"/>
    <w:rsid w:val="004B15D2"/>
    <w:rsid w:val="004B2D44"/>
    <w:rsid w:val="004B409E"/>
    <w:rsid w:val="004C021D"/>
    <w:rsid w:val="004C2A03"/>
    <w:rsid w:val="004C2C76"/>
    <w:rsid w:val="004C3A27"/>
    <w:rsid w:val="004C5221"/>
    <w:rsid w:val="004C5E4A"/>
    <w:rsid w:val="004C5E52"/>
    <w:rsid w:val="004D1623"/>
    <w:rsid w:val="004D2DD1"/>
    <w:rsid w:val="004D4123"/>
    <w:rsid w:val="004D4B17"/>
    <w:rsid w:val="004D509E"/>
    <w:rsid w:val="004D799A"/>
    <w:rsid w:val="004E048B"/>
    <w:rsid w:val="004E0C09"/>
    <w:rsid w:val="004E1C94"/>
    <w:rsid w:val="004E316D"/>
    <w:rsid w:val="004E3BA7"/>
    <w:rsid w:val="004E4845"/>
    <w:rsid w:val="004E4C28"/>
    <w:rsid w:val="004E5DA6"/>
    <w:rsid w:val="004E6302"/>
    <w:rsid w:val="004E72BE"/>
    <w:rsid w:val="004F5FC0"/>
    <w:rsid w:val="004F5FE5"/>
    <w:rsid w:val="004F6ABB"/>
    <w:rsid w:val="004F6F5A"/>
    <w:rsid w:val="004F7449"/>
    <w:rsid w:val="0050029B"/>
    <w:rsid w:val="00500E78"/>
    <w:rsid w:val="0050496E"/>
    <w:rsid w:val="00505D9A"/>
    <w:rsid w:val="00511873"/>
    <w:rsid w:val="00511E0B"/>
    <w:rsid w:val="005173EB"/>
    <w:rsid w:val="005203AD"/>
    <w:rsid w:val="00520980"/>
    <w:rsid w:val="005232DA"/>
    <w:rsid w:val="0052517C"/>
    <w:rsid w:val="00525BE7"/>
    <w:rsid w:val="00525FDF"/>
    <w:rsid w:val="00534E10"/>
    <w:rsid w:val="00535162"/>
    <w:rsid w:val="005362FF"/>
    <w:rsid w:val="005368A6"/>
    <w:rsid w:val="00536DE6"/>
    <w:rsid w:val="005420B5"/>
    <w:rsid w:val="00545129"/>
    <w:rsid w:val="00545C5E"/>
    <w:rsid w:val="0054616B"/>
    <w:rsid w:val="00546373"/>
    <w:rsid w:val="00547A44"/>
    <w:rsid w:val="005501D0"/>
    <w:rsid w:val="0055035C"/>
    <w:rsid w:val="0055040C"/>
    <w:rsid w:val="00550BB0"/>
    <w:rsid w:val="00551507"/>
    <w:rsid w:val="00551CA3"/>
    <w:rsid w:val="00553045"/>
    <w:rsid w:val="005536D3"/>
    <w:rsid w:val="00553956"/>
    <w:rsid w:val="00553D59"/>
    <w:rsid w:val="00553FE5"/>
    <w:rsid w:val="00556092"/>
    <w:rsid w:val="00557449"/>
    <w:rsid w:val="00561C13"/>
    <w:rsid w:val="0056486F"/>
    <w:rsid w:val="00565097"/>
    <w:rsid w:val="0057000A"/>
    <w:rsid w:val="005739C5"/>
    <w:rsid w:val="00574B1D"/>
    <w:rsid w:val="0057566A"/>
    <w:rsid w:val="00577F23"/>
    <w:rsid w:val="0058007B"/>
    <w:rsid w:val="00580D7E"/>
    <w:rsid w:val="00582BC5"/>
    <w:rsid w:val="00582D7F"/>
    <w:rsid w:val="00583CDE"/>
    <w:rsid w:val="0058431E"/>
    <w:rsid w:val="0058449C"/>
    <w:rsid w:val="00584530"/>
    <w:rsid w:val="00585CE8"/>
    <w:rsid w:val="00585FC4"/>
    <w:rsid w:val="0058683D"/>
    <w:rsid w:val="005907FD"/>
    <w:rsid w:val="005922F9"/>
    <w:rsid w:val="005942E7"/>
    <w:rsid w:val="0059560B"/>
    <w:rsid w:val="0059690C"/>
    <w:rsid w:val="0059769D"/>
    <w:rsid w:val="005A0514"/>
    <w:rsid w:val="005A2723"/>
    <w:rsid w:val="005A423D"/>
    <w:rsid w:val="005A5955"/>
    <w:rsid w:val="005A59CE"/>
    <w:rsid w:val="005A65D6"/>
    <w:rsid w:val="005A7570"/>
    <w:rsid w:val="005B1138"/>
    <w:rsid w:val="005B2054"/>
    <w:rsid w:val="005B2F2E"/>
    <w:rsid w:val="005B571B"/>
    <w:rsid w:val="005B5BF9"/>
    <w:rsid w:val="005B62C3"/>
    <w:rsid w:val="005B69C4"/>
    <w:rsid w:val="005C0995"/>
    <w:rsid w:val="005C5B5C"/>
    <w:rsid w:val="005C5F1F"/>
    <w:rsid w:val="005C68E9"/>
    <w:rsid w:val="005C6E90"/>
    <w:rsid w:val="005C7EAE"/>
    <w:rsid w:val="005D20D3"/>
    <w:rsid w:val="005D2CB1"/>
    <w:rsid w:val="005D3469"/>
    <w:rsid w:val="005D387A"/>
    <w:rsid w:val="005D4247"/>
    <w:rsid w:val="005D5C4E"/>
    <w:rsid w:val="005D6E37"/>
    <w:rsid w:val="005D7075"/>
    <w:rsid w:val="005D7172"/>
    <w:rsid w:val="005E0544"/>
    <w:rsid w:val="005E0B23"/>
    <w:rsid w:val="005E0FDB"/>
    <w:rsid w:val="005E49A5"/>
    <w:rsid w:val="005E4FFF"/>
    <w:rsid w:val="005E5950"/>
    <w:rsid w:val="005F02CA"/>
    <w:rsid w:val="005F11A0"/>
    <w:rsid w:val="005F13A8"/>
    <w:rsid w:val="005F17F9"/>
    <w:rsid w:val="005F1E91"/>
    <w:rsid w:val="005F3173"/>
    <w:rsid w:val="005F3CA3"/>
    <w:rsid w:val="005F3D4A"/>
    <w:rsid w:val="005F3E3F"/>
    <w:rsid w:val="005F410C"/>
    <w:rsid w:val="005F4514"/>
    <w:rsid w:val="005F500A"/>
    <w:rsid w:val="005F66A8"/>
    <w:rsid w:val="005F6EA6"/>
    <w:rsid w:val="00600CBF"/>
    <w:rsid w:val="006011DA"/>
    <w:rsid w:val="0060443D"/>
    <w:rsid w:val="00604B06"/>
    <w:rsid w:val="00606265"/>
    <w:rsid w:val="006124CB"/>
    <w:rsid w:val="0061383F"/>
    <w:rsid w:val="00613A49"/>
    <w:rsid w:val="00613B5F"/>
    <w:rsid w:val="00613DAE"/>
    <w:rsid w:val="006172E8"/>
    <w:rsid w:val="006176ED"/>
    <w:rsid w:val="00617812"/>
    <w:rsid w:val="006179E1"/>
    <w:rsid w:val="006202EC"/>
    <w:rsid w:val="0062150A"/>
    <w:rsid w:val="00622E53"/>
    <w:rsid w:val="00624061"/>
    <w:rsid w:val="00624955"/>
    <w:rsid w:val="006271D2"/>
    <w:rsid w:val="00627959"/>
    <w:rsid w:val="00630B93"/>
    <w:rsid w:val="00632305"/>
    <w:rsid w:val="00633B95"/>
    <w:rsid w:val="0063422F"/>
    <w:rsid w:val="0063513A"/>
    <w:rsid w:val="00636A24"/>
    <w:rsid w:val="00637046"/>
    <w:rsid w:val="0064059A"/>
    <w:rsid w:val="00641700"/>
    <w:rsid w:val="00641E8E"/>
    <w:rsid w:val="00642682"/>
    <w:rsid w:val="006434BC"/>
    <w:rsid w:val="00645283"/>
    <w:rsid w:val="006468EB"/>
    <w:rsid w:val="006470DE"/>
    <w:rsid w:val="00650077"/>
    <w:rsid w:val="006552C8"/>
    <w:rsid w:val="00655753"/>
    <w:rsid w:val="00655F0F"/>
    <w:rsid w:val="00656108"/>
    <w:rsid w:val="00660599"/>
    <w:rsid w:val="0066654C"/>
    <w:rsid w:val="00667151"/>
    <w:rsid w:val="006709B4"/>
    <w:rsid w:val="0067112A"/>
    <w:rsid w:val="00671857"/>
    <w:rsid w:val="00671DB9"/>
    <w:rsid w:val="006730DD"/>
    <w:rsid w:val="00675885"/>
    <w:rsid w:val="00677E28"/>
    <w:rsid w:val="0068041C"/>
    <w:rsid w:val="00680949"/>
    <w:rsid w:val="00680B9A"/>
    <w:rsid w:val="00681D9C"/>
    <w:rsid w:val="006820A0"/>
    <w:rsid w:val="00682B74"/>
    <w:rsid w:val="00685ED2"/>
    <w:rsid w:val="00686CAA"/>
    <w:rsid w:val="006875E8"/>
    <w:rsid w:val="006878EC"/>
    <w:rsid w:val="006923F0"/>
    <w:rsid w:val="00693219"/>
    <w:rsid w:val="00694242"/>
    <w:rsid w:val="00694BEC"/>
    <w:rsid w:val="00695B8F"/>
    <w:rsid w:val="00696AF0"/>
    <w:rsid w:val="00696C86"/>
    <w:rsid w:val="00696E8C"/>
    <w:rsid w:val="00697C06"/>
    <w:rsid w:val="00697CFA"/>
    <w:rsid w:val="006A0226"/>
    <w:rsid w:val="006A0963"/>
    <w:rsid w:val="006A1CA1"/>
    <w:rsid w:val="006A283E"/>
    <w:rsid w:val="006A3CF3"/>
    <w:rsid w:val="006A4B82"/>
    <w:rsid w:val="006A4E6C"/>
    <w:rsid w:val="006A540C"/>
    <w:rsid w:val="006A5805"/>
    <w:rsid w:val="006A66E6"/>
    <w:rsid w:val="006A788B"/>
    <w:rsid w:val="006A7E5F"/>
    <w:rsid w:val="006B000D"/>
    <w:rsid w:val="006B043D"/>
    <w:rsid w:val="006B0C27"/>
    <w:rsid w:val="006B2DD7"/>
    <w:rsid w:val="006B2E47"/>
    <w:rsid w:val="006B2F00"/>
    <w:rsid w:val="006B349D"/>
    <w:rsid w:val="006B34EF"/>
    <w:rsid w:val="006B3794"/>
    <w:rsid w:val="006B46B2"/>
    <w:rsid w:val="006B49D4"/>
    <w:rsid w:val="006B6614"/>
    <w:rsid w:val="006C03C4"/>
    <w:rsid w:val="006C0AF0"/>
    <w:rsid w:val="006C2C9E"/>
    <w:rsid w:val="006C4C38"/>
    <w:rsid w:val="006C559C"/>
    <w:rsid w:val="006C5D44"/>
    <w:rsid w:val="006D3485"/>
    <w:rsid w:val="006D3AF5"/>
    <w:rsid w:val="006D5135"/>
    <w:rsid w:val="006D5ED7"/>
    <w:rsid w:val="006D6727"/>
    <w:rsid w:val="006D69B8"/>
    <w:rsid w:val="006D7D5B"/>
    <w:rsid w:val="006E0807"/>
    <w:rsid w:val="006E0881"/>
    <w:rsid w:val="006E4CB4"/>
    <w:rsid w:val="006E4D98"/>
    <w:rsid w:val="006F1B7C"/>
    <w:rsid w:val="006F2288"/>
    <w:rsid w:val="006F6525"/>
    <w:rsid w:val="007005D5"/>
    <w:rsid w:val="0070149C"/>
    <w:rsid w:val="00702B12"/>
    <w:rsid w:val="00702CF6"/>
    <w:rsid w:val="007044B7"/>
    <w:rsid w:val="00704A08"/>
    <w:rsid w:val="00705E52"/>
    <w:rsid w:val="00706113"/>
    <w:rsid w:val="007063F0"/>
    <w:rsid w:val="0070763A"/>
    <w:rsid w:val="00707FD7"/>
    <w:rsid w:val="00711909"/>
    <w:rsid w:val="00711F40"/>
    <w:rsid w:val="0071239B"/>
    <w:rsid w:val="00714A31"/>
    <w:rsid w:val="0072171A"/>
    <w:rsid w:val="007218B1"/>
    <w:rsid w:val="00723E5D"/>
    <w:rsid w:val="0072435E"/>
    <w:rsid w:val="007243F3"/>
    <w:rsid w:val="00724662"/>
    <w:rsid w:val="0072579A"/>
    <w:rsid w:val="0073001E"/>
    <w:rsid w:val="00731954"/>
    <w:rsid w:val="00732069"/>
    <w:rsid w:val="007355FF"/>
    <w:rsid w:val="00735A29"/>
    <w:rsid w:val="00735F31"/>
    <w:rsid w:val="00736F69"/>
    <w:rsid w:val="00737574"/>
    <w:rsid w:val="007415B0"/>
    <w:rsid w:val="007416EF"/>
    <w:rsid w:val="007420C5"/>
    <w:rsid w:val="0074300B"/>
    <w:rsid w:val="007431A0"/>
    <w:rsid w:val="00745D49"/>
    <w:rsid w:val="00746390"/>
    <w:rsid w:val="007468BF"/>
    <w:rsid w:val="0074789E"/>
    <w:rsid w:val="00752E74"/>
    <w:rsid w:val="00754172"/>
    <w:rsid w:val="00754C8E"/>
    <w:rsid w:val="00755581"/>
    <w:rsid w:val="00757485"/>
    <w:rsid w:val="0075775F"/>
    <w:rsid w:val="00757DBA"/>
    <w:rsid w:val="007603DF"/>
    <w:rsid w:val="00760EF8"/>
    <w:rsid w:val="007623D8"/>
    <w:rsid w:val="0076266E"/>
    <w:rsid w:val="00762A8E"/>
    <w:rsid w:val="00766A3E"/>
    <w:rsid w:val="00766F7D"/>
    <w:rsid w:val="00767F47"/>
    <w:rsid w:val="00770CC1"/>
    <w:rsid w:val="0077255F"/>
    <w:rsid w:val="00772DF2"/>
    <w:rsid w:val="00773FBA"/>
    <w:rsid w:val="007745ED"/>
    <w:rsid w:val="00776FA3"/>
    <w:rsid w:val="007770C7"/>
    <w:rsid w:val="007808B4"/>
    <w:rsid w:val="00782199"/>
    <w:rsid w:val="00782C4F"/>
    <w:rsid w:val="00784408"/>
    <w:rsid w:val="007847D4"/>
    <w:rsid w:val="00785A32"/>
    <w:rsid w:val="0078604C"/>
    <w:rsid w:val="00791941"/>
    <w:rsid w:val="00792270"/>
    <w:rsid w:val="00792AF0"/>
    <w:rsid w:val="00792BBF"/>
    <w:rsid w:val="00794330"/>
    <w:rsid w:val="007948A1"/>
    <w:rsid w:val="00794E8A"/>
    <w:rsid w:val="00797176"/>
    <w:rsid w:val="00797745"/>
    <w:rsid w:val="007A0FD7"/>
    <w:rsid w:val="007A1D84"/>
    <w:rsid w:val="007A2ACA"/>
    <w:rsid w:val="007A2BD9"/>
    <w:rsid w:val="007A5E25"/>
    <w:rsid w:val="007A69DD"/>
    <w:rsid w:val="007A6B31"/>
    <w:rsid w:val="007A74A0"/>
    <w:rsid w:val="007B32A1"/>
    <w:rsid w:val="007B526A"/>
    <w:rsid w:val="007B5704"/>
    <w:rsid w:val="007B5CF7"/>
    <w:rsid w:val="007C00F0"/>
    <w:rsid w:val="007C1261"/>
    <w:rsid w:val="007C1D51"/>
    <w:rsid w:val="007C1F9A"/>
    <w:rsid w:val="007C26C3"/>
    <w:rsid w:val="007C50E7"/>
    <w:rsid w:val="007C6D09"/>
    <w:rsid w:val="007C7919"/>
    <w:rsid w:val="007C7F7F"/>
    <w:rsid w:val="007D0FA4"/>
    <w:rsid w:val="007D22E6"/>
    <w:rsid w:val="007D2956"/>
    <w:rsid w:val="007D3C53"/>
    <w:rsid w:val="007E0B0C"/>
    <w:rsid w:val="007E2084"/>
    <w:rsid w:val="007E2C93"/>
    <w:rsid w:val="007E3290"/>
    <w:rsid w:val="007E413A"/>
    <w:rsid w:val="007F040A"/>
    <w:rsid w:val="007F0614"/>
    <w:rsid w:val="007F0ED4"/>
    <w:rsid w:val="007F7912"/>
    <w:rsid w:val="00800596"/>
    <w:rsid w:val="00801AF6"/>
    <w:rsid w:val="0080456C"/>
    <w:rsid w:val="00805C97"/>
    <w:rsid w:val="0080616C"/>
    <w:rsid w:val="008062AC"/>
    <w:rsid w:val="008072BA"/>
    <w:rsid w:val="00807455"/>
    <w:rsid w:val="00807617"/>
    <w:rsid w:val="00807637"/>
    <w:rsid w:val="0081082E"/>
    <w:rsid w:val="00810C8E"/>
    <w:rsid w:val="008130D2"/>
    <w:rsid w:val="00813D81"/>
    <w:rsid w:val="00814725"/>
    <w:rsid w:val="00814D7F"/>
    <w:rsid w:val="008174B7"/>
    <w:rsid w:val="0082053C"/>
    <w:rsid w:val="00820F7D"/>
    <w:rsid w:val="0082114C"/>
    <w:rsid w:val="00821C61"/>
    <w:rsid w:val="008249E6"/>
    <w:rsid w:val="00825B60"/>
    <w:rsid w:val="00826BEE"/>
    <w:rsid w:val="00830872"/>
    <w:rsid w:val="00831421"/>
    <w:rsid w:val="00831851"/>
    <w:rsid w:val="00832488"/>
    <w:rsid w:val="008359E6"/>
    <w:rsid w:val="00836133"/>
    <w:rsid w:val="00836414"/>
    <w:rsid w:val="00836CCF"/>
    <w:rsid w:val="00843E33"/>
    <w:rsid w:val="00847D0A"/>
    <w:rsid w:val="008509E2"/>
    <w:rsid w:val="00850B46"/>
    <w:rsid w:val="00850F93"/>
    <w:rsid w:val="00852F24"/>
    <w:rsid w:val="00852F29"/>
    <w:rsid w:val="008536DD"/>
    <w:rsid w:val="00853885"/>
    <w:rsid w:val="0085749A"/>
    <w:rsid w:val="008606C2"/>
    <w:rsid w:val="00860CB3"/>
    <w:rsid w:val="008629D2"/>
    <w:rsid w:val="00863CE9"/>
    <w:rsid w:val="008702B9"/>
    <w:rsid w:val="00871376"/>
    <w:rsid w:val="008731A1"/>
    <w:rsid w:val="00874119"/>
    <w:rsid w:val="0087519F"/>
    <w:rsid w:val="00875A8E"/>
    <w:rsid w:val="00875F6A"/>
    <w:rsid w:val="00880D25"/>
    <w:rsid w:val="008811AA"/>
    <w:rsid w:val="00881C0A"/>
    <w:rsid w:val="00881E82"/>
    <w:rsid w:val="00882271"/>
    <w:rsid w:val="008822CA"/>
    <w:rsid w:val="00883FBB"/>
    <w:rsid w:val="00885D46"/>
    <w:rsid w:val="00886F41"/>
    <w:rsid w:val="00890A69"/>
    <w:rsid w:val="008927BD"/>
    <w:rsid w:val="00893628"/>
    <w:rsid w:val="00893C42"/>
    <w:rsid w:val="008948EA"/>
    <w:rsid w:val="00895624"/>
    <w:rsid w:val="008A0980"/>
    <w:rsid w:val="008A09CD"/>
    <w:rsid w:val="008A0BAB"/>
    <w:rsid w:val="008A1097"/>
    <w:rsid w:val="008A1ED1"/>
    <w:rsid w:val="008A2A9A"/>
    <w:rsid w:val="008A2EB5"/>
    <w:rsid w:val="008A310C"/>
    <w:rsid w:val="008A36D2"/>
    <w:rsid w:val="008A4DC5"/>
    <w:rsid w:val="008A5275"/>
    <w:rsid w:val="008B186A"/>
    <w:rsid w:val="008B1B35"/>
    <w:rsid w:val="008B3CB5"/>
    <w:rsid w:val="008B4E9C"/>
    <w:rsid w:val="008B7058"/>
    <w:rsid w:val="008C1BC6"/>
    <w:rsid w:val="008C301A"/>
    <w:rsid w:val="008C309C"/>
    <w:rsid w:val="008C37F0"/>
    <w:rsid w:val="008C480E"/>
    <w:rsid w:val="008C4C44"/>
    <w:rsid w:val="008C50D7"/>
    <w:rsid w:val="008C50F5"/>
    <w:rsid w:val="008C5288"/>
    <w:rsid w:val="008D0265"/>
    <w:rsid w:val="008D2AC4"/>
    <w:rsid w:val="008D2B99"/>
    <w:rsid w:val="008D312C"/>
    <w:rsid w:val="008D408B"/>
    <w:rsid w:val="008D514A"/>
    <w:rsid w:val="008D6AE3"/>
    <w:rsid w:val="008D7546"/>
    <w:rsid w:val="008D76EC"/>
    <w:rsid w:val="008E2A6E"/>
    <w:rsid w:val="008E33EF"/>
    <w:rsid w:val="008E3814"/>
    <w:rsid w:val="008E3C29"/>
    <w:rsid w:val="008E435D"/>
    <w:rsid w:val="008E57B8"/>
    <w:rsid w:val="008E5F94"/>
    <w:rsid w:val="008E6B53"/>
    <w:rsid w:val="008E6EBE"/>
    <w:rsid w:val="008F0554"/>
    <w:rsid w:val="008F08C5"/>
    <w:rsid w:val="008F0A86"/>
    <w:rsid w:val="008F1F03"/>
    <w:rsid w:val="008F28A6"/>
    <w:rsid w:val="008F2ECC"/>
    <w:rsid w:val="008F3239"/>
    <w:rsid w:val="008F336C"/>
    <w:rsid w:val="008F3A75"/>
    <w:rsid w:val="008F65F5"/>
    <w:rsid w:val="00901ED2"/>
    <w:rsid w:val="009021C9"/>
    <w:rsid w:val="00905C48"/>
    <w:rsid w:val="00906DB4"/>
    <w:rsid w:val="009100C7"/>
    <w:rsid w:val="0091075C"/>
    <w:rsid w:val="009119A4"/>
    <w:rsid w:val="0091230B"/>
    <w:rsid w:val="0091357B"/>
    <w:rsid w:val="00913C9D"/>
    <w:rsid w:val="00913F8C"/>
    <w:rsid w:val="00922BB2"/>
    <w:rsid w:val="0092343D"/>
    <w:rsid w:val="00923497"/>
    <w:rsid w:val="00923EFD"/>
    <w:rsid w:val="00924B38"/>
    <w:rsid w:val="00924C6C"/>
    <w:rsid w:val="00925127"/>
    <w:rsid w:val="00925D64"/>
    <w:rsid w:val="00926020"/>
    <w:rsid w:val="00927061"/>
    <w:rsid w:val="00927E99"/>
    <w:rsid w:val="00932745"/>
    <w:rsid w:val="00932B92"/>
    <w:rsid w:val="00933163"/>
    <w:rsid w:val="009346C4"/>
    <w:rsid w:val="00934937"/>
    <w:rsid w:val="009404BD"/>
    <w:rsid w:val="0094521E"/>
    <w:rsid w:val="00945326"/>
    <w:rsid w:val="00951001"/>
    <w:rsid w:val="0095128C"/>
    <w:rsid w:val="009530D6"/>
    <w:rsid w:val="00953638"/>
    <w:rsid w:val="00954BE5"/>
    <w:rsid w:val="00956AFC"/>
    <w:rsid w:val="009579CD"/>
    <w:rsid w:val="009615F3"/>
    <w:rsid w:val="00964A90"/>
    <w:rsid w:val="009668D6"/>
    <w:rsid w:val="009708A9"/>
    <w:rsid w:val="00970C4F"/>
    <w:rsid w:val="00970E47"/>
    <w:rsid w:val="00970FBD"/>
    <w:rsid w:val="009732F5"/>
    <w:rsid w:val="0097394D"/>
    <w:rsid w:val="00973D6C"/>
    <w:rsid w:val="00974EB6"/>
    <w:rsid w:val="00975D10"/>
    <w:rsid w:val="00982342"/>
    <w:rsid w:val="00983A2D"/>
    <w:rsid w:val="009855B1"/>
    <w:rsid w:val="009859DC"/>
    <w:rsid w:val="009871EF"/>
    <w:rsid w:val="00987E28"/>
    <w:rsid w:val="00991280"/>
    <w:rsid w:val="00991956"/>
    <w:rsid w:val="00991D58"/>
    <w:rsid w:val="00992470"/>
    <w:rsid w:val="0099263A"/>
    <w:rsid w:val="0099291B"/>
    <w:rsid w:val="00992D3A"/>
    <w:rsid w:val="00993BF3"/>
    <w:rsid w:val="0099605B"/>
    <w:rsid w:val="00996E2B"/>
    <w:rsid w:val="009A022C"/>
    <w:rsid w:val="009A15ED"/>
    <w:rsid w:val="009A3FD9"/>
    <w:rsid w:val="009A62AB"/>
    <w:rsid w:val="009A76FB"/>
    <w:rsid w:val="009B20F9"/>
    <w:rsid w:val="009B37D0"/>
    <w:rsid w:val="009B402B"/>
    <w:rsid w:val="009B4315"/>
    <w:rsid w:val="009B514A"/>
    <w:rsid w:val="009B54D7"/>
    <w:rsid w:val="009B6492"/>
    <w:rsid w:val="009B73AD"/>
    <w:rsid w:val="009C01A6"/>
    <w:rsid w:val="009C052A"/>
    <w:rsid w:val="009C4614"/>
    <w:rsid w:val="009C5DA0"/>
    <w:rsid w:val="009D0E04"/>
    <w:rsid w:val="009D106E"/>
    <w:rsid w:val="009D1316"/>
    <w:rsid w:val="009D3FFB"/>
    <w:rsid w:val="009D40D5"/>
    <w:rsid w:val="009D4644"/>
    <w:rsid w:val="009D49E5"/>
    <w:rsid w:val="009D4A38"/>
    <w:rsid w:val="009D5C30"/>
    <w:rsid w:val="009D63D0"/>
    <w:rsid w:val="009D7C04"/>
    <w:rsid w:val="009E2A02"/>
    <w:rsid w:val="009E2ABA"/>
    <w:rsid w:val="009E35E0"/>
    <w:rsid w:val="009E447B"/>
    <w:rsid w:val="009E4511"/>
    <w:rsid w:val="009E49E1"/>
    <w:rsid w:val="009E4CB4"/>
    <w:rsid w:val="009E513E"/>
    <w:rsid w:val="009E537D"/>
    <w:rsid w:val="009E56E3"/>
    <w:rsid w:val="009E5E78"/>
    <w:rsid w:val="009E6CC2"/>
    <w:rsid w:val="009E789E"/>
    <w:rsid w:val="009E79BC"/>
    <w:rsid w:val="009E7D50"/>
    <w:rsid w:val="009F07E4"/>
    <w:rsid w:val="009F0EE6"/>
    <w:rsid w:val="009F105B"/>
    <w:rsid w:val="009F225A"/>
    <w:rsid w:val="009F2A7F"/>
    <w:rsid w:val="009F3385"/>
    <w:rsid w:val="00A00CE1"/>
    <w:rsid w:val="00A0149C"/>
    <w:rsid w:val="00A02C12"/>
    <w:rsid w:val="00A02CE0"/>
    <w:rsid w:val="00A039DC"/>
    <w:rsid w:val="00A0485F"/>
    <w:rsid w:val="00A04C8A"/>
    <w:rsid w:val="00A10783"/>
    <w:rsid w:val="00A10A61"/>
    <w:rsid w:val="00A11337"/>
    <w:rsid w:val="00A1148A"/>
    <w:rsid w:val="00A120E2"/>
    <w:rsid w:val="00A15866"/>
    <w:rsid w:val="00A159C0"/>
    <w:rsid w:val="00A15EEB"/>
    <w:rsid w:val="00A16468"/>
    <w:rsid w:val="00A17069"/>
    <w:rsid w:val="00A205B6"/>
    <w:rsid w:val="00A20E4F"/>
    <w:rsid w:val="00A21518"/>
    <w:rsid w:val="00A23772"/>
    <w:rsid w:val="00A2692A"/>
    <w:rsid w:val="00A30D01"/>
    <w:rsid w:val="00A320C1"/>
    <w:rsid w:val="00A354F8"/>
    <w:rsid w:val="00A3645B"/>
    <w:rsid w:val="00A36465"/>
    <w:rsid w:val="00A37FC9"/>
    <w:rsid w:val="00A37FEC"/>
    <w:rsid w:val="00A41AD5"/>
    <w:rsid w:val="00A44BBC"/>
    <w:rsid w:val="00A45639"/>
    <w:rsid w:val="00A472A2"/>
    <w:rsid w:val="00A47C15"/>
    <w:rsid w:val="00A47F55"/>
    <w:rsid w:val="00A47FE6"/>
    <w:rsid w:val="00A50D3D"/>
    <w:rsid w:val="00A5312E"/>
    <w:rsid w:val="00A54EB7"/>
    <w:rsid w:val="00A551DB"/>
    <w:rsid w:val="00A55E06"/>
    <w:rsid w:val="00A60005"/>
    <w:rsid w:val="00A6049A"/>
    <w:rsid w:val="00A60F84"/>
    <w:rsid w:val="00A63064"/>
    <w:rsid w:val="00A63DC5"/>
    <w:rsid w:val="00A6472A"/>
    <w:rsid w:val="00A65089"/>
    <w:rsid w:val="00A71011"/>
    <w:rsid w:val="00A7105C"/>
    <w:rsid w:val="00A7166E"/>
    <w:rsid w:val="00A750EB"/>
    <w:rsid w:val="00A7760A"/>
    <w:rsid w:val="00A81105"/>
    <w:rsid w:val="00A81536"/>
    <w:rsid w:val="00A819D3"/>
    <w:rsid w:val="00A82AA0"/>
    <w:rsid w:val="00A83CEE"/>
    <w:rsid w:val="00A85A1A"/>
    <w:rsid w:val="00A86B3E"/>
    <w:rsid w:val="00A87B38"/>
    <w:rsid w:val="00A9059D"/>
    <w:rsid w:val="00A90962"/>
    <w:rsid w:val="00A922F5"/>
    <w:rsid w:val="00A93004"/>
    <w:rsid w:val="00A949DF"/>
    <w:rsid w:val="00A952BB"/>
    <w:rsid w:val="00A95D9A"/>
    <w:rsid w:val="00A96562"/>
    <w:rsid w:val="00A969AA"/>
    <w:rsid w:val="00AA0515"/>
    <w:rsid w:val="00AA5B3F"/>
    <w:rsid w:val="00AB2005"/>
    <w:rsid w:val="00AB683C"/>
    <w:rsid w:val="00AB7E70"/>
    <w:rsid w:val="00AC0F2B"/>
    <w:rsid w:val="00AC1810"/>
    <w:rsid w:val="00AC2666"/>
    <w:rsid w:val="00AC3AEC"/>
    <w:rsid w:val="00AC4201"/>
    <w:rsid w:val="00AC5792"/>
    <w:rsid w:val="00AC5D7A"/>
    <w:rsid w:val="00AD0955"/>
    <w:rsid w:val="00AD1AD4"/>
    <w:rsid w:val="00AD34DA"/>
    <w:rsid w:val="00AD370F"/>
    <w:rsid w:val="00AD4000"/>
    <w:rsid w:val="00AD421C"/>
    <w:rsid w:val="00AD4377"/>
    <w:rsid w:val="00AD454F"/>
    <w:rsid w:val="00AD4D01"/>
    <w:rsid w:val="00AD7792"/>
    <w:rsid w:val="00AE0BC1"/>
    <w:rsid w:val="00AE476A"/>
    <w:rsid w:val="00AE4799"/>
    <w:rsid w:val="00AE4F3D"/>
    <w:rsid w:val="00AE50FA"/>
    <w:rsid w:val="00AE7E4E"/>
    <w:rsid w:val="00AF17B9"/>
    <w:rsid w:val="00AF2725"/>
    <w:rsid w:val="00AF3409"/>
    <w:rsid w:val="00AF3BCE"/>
    <w:rsid w:val="00AF48B5"/>
    <w:rsid w:val="00B00A85"/>
    <w:rsid w:val="00B00F2D"/>
    <w:rsid w:val="00B01CDB"/>
    <w:rsid w:val="00B05A43"/>
    <w:rsid w:val="00B07B27"/>
    <w:rsid w:val="00B07E48"/>
    <w:rsid w:val="00B10349"/>
    <w:rsid w:val="00B1041D"/>
    <w:rsid w:val="00B10834"/>
    <w:rsid w:val="00B134B1"/>
    <w:rsid w:val="00B15DB2"/>
    <w:rsid w:val="00B15E1A"/>
    <w:rsid w:val="00B235FE"/>
    <w:rsid w:val="00B239B4"/>
    <w:rsid w:val="00B23EAA"/>
    <w:rsid w:val="00B253DF"/>
    <w:rsid w:val="00B25CD5"/>
    <w:rsid w:val="00B26491"/>
    <w:rsid w:val="00B26C28"/>
    <w:rsid w:val="00B27230"/>
    <w:rsid w:val="00B278AD"/>
    <w:rsid w:val="00B3046E"/>
    <w:rsid w:val="00B31911"/>
    <w:rsid w:val="00B31AE9"/>
    <w:rsid w:val="00B31AF1"/>
    <w:rsid w:val="00B33C35"/>
    <w:rsid w:val="00B34052"/>
    <w:rsid w:val="00B341FB"/>
    <w:rsid w:val="00B35233"/>
    <w:rsid w:val="00B35AC5"/>
    <w:rsid w:val="00B36E63"/>
    <w:rsid w:val="00B373D4"/>
    <w:rsid w:val="00B37933"/>
    <w:rsid w:val="00B40904"/>
    <w:rsid w:val="00B421D6"/>
    <w:rsid w:val="00B427E5"/>
    <w:rsid w:val="00B434D8"/>
    <w:rsid w:val="00B437B4"/>
    <w:rsid w:val="00B439F8"/>
    <w:rsid w:val="00B43B5A"/>
    <w:rsid w:val="00B43C3B"/>
    <w:rsid w:val="00B445C8"/>
    <w:rsid w:val="00B4482E"/>
    <w:rsid w:val="00B45A4A"/>
    <w:rsid w:val="00B46156"/>
    <w:rsid w:val="00B46B48"/>
    <w:rsid w:val="00B47B35"/>
    <w:rsid w:val="00B50682"/>
    <w:rsid w:val="00B506E5"/>
    <w:rsid w:val="00B51465"/>
    <w:rsid w:val="00B604E2"/>
    <w:rsid w:val="00B60B33"/>
    <w:rsid w:val="00B6157B"/>
    <w:rsid w:val="00B615D9"/>
    <w:rsid w:val="00B615DA"/>
    <w:rsid w:val="00B61ABA"/>
    <w:rsid w:val="00B6407C"/>
    <w:rsid w:val="00B64C59"/>
    <w:rsid w:val="00B662CD"/>
    <w:rsid w:val="00B7209C"/>
    <w:rsid w:val="00B72A09"/>
    <w:rsid w:val="00B76648"/>
    <w:rsid w:val="00B773F0"/>
    <w:rsid w:val="00B8014A"/>
    <w:rsid w:val="00B824F2"/>
    <w:rsid w:val="00B8620B"/>
    <w:rsid w:val="00B86648"/>
    <w:rsid w:val="00B90882"/>
    <w:rsid w:val="00B94371"/>
    <w:rsid w:val="00B946C5"/>
    <w:rsid w:val="00B94735"/>
    <w:rsid w:val="00B949F5"/>
    <w:rsid w:val="00B95CB8"/>
    <w:rsid w:val="00B95E4A"/>
    <w:rsid w:val="00BA08F0"/>
    <w:rsid w:val="00BA2DD2"/>
    <w:rsid w:val="00BA3049"/>
    <w:rsid w:val="00BA4AEA"/>
    <w:rsid w:val="00BA5FA5"/>
    <w:rsid w:val="00BA739C"/>
    <w:rsid w:val="00BA7AC2"/>
    <w:rsid w:val="00BB1CC8"/>
    <w:rsid w:val="00BB46E7"/>
    <w:rsid w:val="00BB78A8"/>
    <w:rsid w:val="00BC0F9A"/>
    <w:rsid w:val="00BC1117"/>
    <w:rsid w:val="00BC1739"/>
    <w:rsid w:val="00BC1F23"/>
    <w:rsid w:val="00BC25D9"/>
    <w:rsid w:val="00BC2EB9"/>
    <w:rsid w:val="00BC3E92"/>
    <w:rsid w:val="00BC451C"/>
    <w:rsid w:val="00BC767B"/>
    <w:rsid w:val="00BD0BF5"/>
    <w:rsid w:val="00BD16BE"/>
    <w:rsid w:val="00BD218D"/>
    <w:rsid w:val="00BD2BF8"/>
    <w:rsid w:val="00BD307B"/>
    <w:rsid w:val="00BD368A"/>
    <w:rsid w:val="00BD3CF9"/>
    <w:rsid w:val="00BD420B"/>
    <w:rsid w:val="00BD4BC5"/>
    <w:rsid w:val="00BD58D4"/>
    <w:rsid w:val="00BD6E21"/>
    <w:rsid w:val="00BE0A82"/>
    <w:rsid w:val="00BE11C1"/>
    <w:rsid w:val="00BE1227"/>
    <w:rsid w:val="00BE1D70"/>
    <w:rsid w:val="00BE229B"/>
    <w:rsid w:val="00BE2EDE"/>
    <w:rsid w:val="00BE4592"/>
    <w:rsid w:val="00BE46DB"/>
    <w:rsid w:val="00BE5C4F"/>
    <w:rsid w:val="00BE66C5"/>
    <w:rsid w:val="00BF0174"/>
    <w:rsid w:val="00BF4248"/>
    <w:rsid w:val="00BF4C82"/>
    <w:rsid w:val="00BF7A99"/>
    <w:rsid w:val="00C00103"/>
    <w:rsid w:val="00C014E3"/>
    <w:rsid w:val="00C01E50"/>
    <w:rsid w:val="00C03C37"/>
    <w:rsid w:val="00C06080"/>
    <w:rsid w:val="00C0730D"/>
    <w:rsid w:val="00C07657"/>
    <w:rsid w:val="00C07C76"/>
    <w:rsid w:val="00C10778"/>
    <w:rsid w:val="00C11418"/>
    <w:rsid w:val="00C11DE8"/>
    <w:rsid w:val="00C1343B"/>
    <w:rsid w:val="00C144DF"/>
    <w:rsid w:val="00C14A75"/>
    <w:rsid w:val="00C17567"/>
    <w:rsid w:val="00C17B10"/>
    <w:rsid w:val="00C22C63"/>
    <w:rsid w:val="00C22D48"/>
    <w:rsid w:val="00C22D9A"/>
    <w:rsid w:val="00C22E75"/>
    <w:rsid w:val="00C257C2"/>
    <w:rsid w:val="00C26F3A"/>
    <w:rsid w:val="00C2720F"/>
    <w:rsid w:val="00C275CD"/>
    <w:rsid w:val="00C276D2"/>
    <w:rsid w:val="00C30030"/>
    <w:rsid w:val="00C31A4D"/>
    <w:rsid w:val="00C32DBC"/>
    <w:rsid w:val="00C33810"/>
    <w:rsid w:val="00C34FFC"/>
    <w:rsid w:val="00C3527F"/>
    <w:rsid w:val="00C366EE"/>
    <w:rsid w:val="00C36E09"/>
    <w:rsid w:val="00C37DD4"/>
    <w:rsid w:val="00C4038A"/>
    <w:rsid w:val="00C40D4B"/>
    <w:rsid w:val="00C41C10"/>
    <w:rsid w:val="00C4219C"/>
    <w:rsid w:val="00C42C85"/>
    <w:rsid w:val="00C4769F"/>
    <w:rsid w:val="00C500FB"/>
    <w:rsid w:val="00C50F43"/>
    <w:rsid w:val="00C52359"/>
    <w:rsid w:val="00C5294F"/>
    <w:rsid w:val="00C54340"/>
    <w:rsid w:val="00C5513D"/>
    <w:rsid w:val="00C55887"/>
    <w:rsid w:val="00C561D8"/>
    <w:rsid w:val="00C5663E"/>
    <w:rsid w:val="00C5666B"/>
    <w:rsid w:val="00C56D3A"/>
    <w:rsid w:val="00C60775"/>
    <w:rsid w:val="00C61CCE"/>
    <w:rsid w:val="00C640D7"/>
    <w:rsid w:val="00C642EF"/>
    <w:rsid w:val="00C65751"/>
    <w:rsid w:val="00C67973"/>
    <w:rsid w:val="00C70C5B"/>
    <w:rsid w:val="00C71435"/>
    <w:rsid w:val="00C7394E"/>
    <w:rsid w:val="00C73A6F"/>
    <w:rsid w:val="00C73C5D"/>
    <w:rsid w:val="00C73CBE"/>
    <w:rsid w:val="00C75D35"/>
    <w:rsid w:val="00C77AD7"/>
    <w:rsid w:val="00C83F83"/>
    <w:rsid w:val="00C840B0"/>
    <w:rsid w:val="00C84550"/>
    <w:rsid w:val="00C86CD6"/>
    <w:rsid w:val="00C87A8A"/>
    <w:rsid w:val="00C90F06"/>
    <w:rsid w:val="00C9131A"/>
    <w:rsid w:val="00C93180"/>
    <w:rsid w:val="00C94927"/>
    <w:rsid w:val="00C94D30"/>
    <w:rsid w:val="00C94E6F"/>
    <w:rsid w:val="00C95700"/>
    <w:rsid w:val="00C96D88"/>
    <w:rsid w:val="00CA0D5B"/>
    <w:rsid w:val="00CA14F7"/>
    <w:rsid w:val="00CA15AB"/>
    <w:rsid w:val="00CA16D1"/>
    <w:rsid w:val="00CA2305"/>
    <w:rsid w:val="00CA3C96"/>
    <w:rsid w:val="00CA487E"/>
    <w:rsid w:val="00CA5DC9"/>
    <w:rsid w:val="00CA65A8"/>
    <w:rsid w:val="00CB2152"/>
    <w:rsid w:val="00CB21F3"/>
    <w:rsid w:val="00CB3074"/>
    <w:rsid w:val="00CB45EA"/>
    <w:rsid w:val="00CB6874"/>
    <w:rsid w:val="00CC177A"/>
    <w:rsid w:val="00CC1DEE"/>
    <w:rsid w:val="00CC3235"/>
    <w:rsid w:val="00CC454C"/>
    <w:rsid w:val="00CC4D04"/>
    <w:rsid w:val="00CC5126"/>
    <w:rsid w:val="00CC57D0"/>
    <w:rsid w:val="00CC7701"/>
    <w:rsid w:val="00CD022A"/>
    <w:rsid w:val="00CD039A"/>
    <w:rsid w:val="00CD1057"/>
    <w:rsid w:val="00CD2699"/>
    <w:rsid w:val="00CD3946"/>
    <w:rsid w:val="00CD4A24"/>
    <w:rsid w:val="00CD79CA"/>
    <w:rsid w:val="00CD7B37"/>
    <w:rsid w:val="00CE628D"/>
    <w:rsid w:val="00CF02FE"/>
    <w:rsid w:val="00CF090C"/>
    <w:rsid w:val="00CF1241"/>
    <w:rsid w:val="00CF1B3E"/>
    <w:rsid w:val="00CF3477"/>
    <w:rsid w:val="00CF376E"/>
    <w:rsid w:val="00CF65E9"/>
    <w:rsid w:val="00CF6645"/>
    <w:rsid w:val="00CF6882"/>
    <w:rsid w:val="00D0028B"/>
    <w:rsid w:val="00D00BEC"/>
    <w:rsid w:val="00D00D26"/>
    <w:rsid w:val="00D011D9"/>
    <w:rsid w:val="00D0124F"/>
    <w:rsid w:val="00D04541"/>
    <w:rsid w:val="00D050A5"/>
    <w:rsid w:val="00D05356"/>
    <w:rsid w:val="00D06AFF"/>
    <w:rsid w:val="00D07D71"/>
    <w:rsid w:val="00D127CA"/>
    <w:rsid w:val="00D12AB0"/>
    <w:rsid w:val="00D13014"/>
    <w:rsid w:val="00D1304E"/>
    <w:rsid w:val="00D146EF"/>
    <w:rsid w:val="00D14A6C"/>
    <w:rsid w:val="00D1791B"/>
    <w:rsid w:val="00D216C6"/>
    <w:rsid w:val="00D22288"/>
    <w:rsid w:val="00D2328F"/>
    <w:rsid w:val="00D25654"/>
    <w:rsid w:val="00D25B32"/>
    <w:rsid w:val="00D25D25"/>
    <w:rsid w:val="00D26EFE"/>
    <w:rsid w:val="00D31122"/>
    <w:rsid w:val="00D3149D"/>
    <w:rsid w:val="00D322F6"/>
    <w:rsid w:val="00D328A6"/>
    <w:rsid w:val="00D33E8E"/>
    <w:rsid w:val="00D35058"/>
    <w:rsid w:val="00D35163"/>
    <w:rsid w:val="00D36F78"/>
    <w:rsid w:val="00D37079"/>
    <w:rsid w:val="00D44730"/>
    <w:rsid w:val="00D46633"/>
    <w:rsid w:val="00D50AD2"/>
    <w:rsid w:val="00D51B64"/>
    <w:rsid w:val="00D525D5"/>
    <w:rsid w:val="00D52D86"/>
    <w:rsid w:val="00D53255"/>
    <w:rsid w:val="00D53850"/>
    <w:rsid w:val="00D55139"/>
    <w:rsid w:val="00D626F4"/>
    <w:rsid w:val="00D638DD"/>
    <w:rsid w:val="00D63AAE"/>
    <w:rsid w:val="00D64843"/>
    <w:rsid w:val="00D67816"/>
    <w:rsid w:val="00D726AB"/>
    <w:rsid w:val="00D74E8B"/>
    <w:rsid w:val="00D764DB"/>
    <w:rsid w:val="00D774C8"/>
    <w:rsid w:val="00D7753F"/>
    <w:rsid w:val="00D77EEB"/>
    <w:rsid w:val="00D81583"/>
    <w:rsid w:val="00D84977"/>
    <w:rsid w:val="00D8525F"/>
    <w:rsid w:val="00D87D6A"/>
    <w:rsid w:val="00D87D81"/>
    <w:rsid w:val="00D9090C"/>
    <w:rsid w:val="00D9094A"/>
    <w:rsid w:val="00D9147D"/>
    <w:rsid w:val="00D91928"/>
    <w:rsid w:val="00D92B71"/>
    <w:rsid w:val="00D92BE2"/>
    <w:rsid w:val="00D93927"/>
    <w:rsid w:val="00D93C76"/>
    <w:rsid w:val="00D945FA"/>
    <w:rsid w:val="00D9463C"/>
    <w:rsid w:val="00D94D70"/>
    <w:rsid w:val="00D96190"/>
    <w:rsid w:val="00D96BD6"/>
    <w:rsid w:val="00D97B14"/>
    <w:rsid w:val="00DA0498"/>
    <w:rsid w:val="00DA10A1"/>
    <w:rsid w:val="00DA208F"/>
    <w:rsid w:val="00DA3324"/>
    <w:rsid w:val="00DA6114"/>
    <w:rsid w:val="00DA6356"/>
    <w:rsid w:val="00DA65B3"/>
    <w:rsid w:val="00DA7AA3"/>
    <w:rsid w:val="00DB0252"/>
    <w:rsid w:val="00DB1D0D"/>
    <w:rsid w:val="00DB20E5"/>
    <w:rsid w:val="00DB378D"/>
    <w:rsid w:val="00DB4072"/>
    <w:rsid w:val="00DB408D"/>
    <w:rsid w:val="00DB475B"/>
    <w:rsid w:val="00DB64CC"/>
    <w:rsid w:val="00DC02D5"/>
    <w:rsid w:val="00DC3120"/>
    <w:rsid w:val="00DC3ADE"/>
    <w:rsid w:val="00DC4FF5"/>
    <w:rsid w:val="00DC53F4"/>
    <w:rsid w:val="00DC5A5B"/>
    <w:rsid w:val="00DC5B4F"/>
    <w:rsid w:val="00DC68F5"/>
    <w:rsid w:val="00DD0F26"/>
    <w:rsid w:val="00DD16B3"/>
    <w:rsid w:val="00DD424C"/>
    <w:rsid w:val="00DD443F"/>
    <w:rsid w:val="00DD4D2A"/>
    <w:rsid w:val="00DD5949"/>
    <w:rsid w:val="00DD6860"/>
    <w:rsid w:val="00DD6996"/>
    <w:rsid w:val="00DD717F"/>
    <w:rsid w:val="00DE0B55"/>
    <w:rsid w:val="00DE1096"/>
    <w:rsid w:val="00DE3F71"/>
    <w:rsid w:val="00DE4D0F"/>
    <w:rsid w:val="00DE5894"/>
    <w:rsid w:val="00DE623A"/>
    <w:rsid w:val="00DF080D"/>
    <w:rsid w:val="00DF0B58"/>
    <w:rsid w:val="00DF4819"/>
    <w:rsid w:val="00DF49AE"/>
    <w:rsid w:val="00DF6C3B"/>
    <w:rsid w:val="00DF78DA"/>
    <w:rsid w:val="00DF7B9D"/>
    <w:rsid w:val="00E01601"/>
    <w:rsid w:val="00E029B5"/>
    <w:rsid w:val="00E0392B"/>
    <w:rsid w:val="00E03CCE"/>
    <w:rsid w:val="00E03D1D"/>
    <w:rsid w:val="00E054D4"/>
    <w:rsid w:val="00E070D4"/>
    <w:rsid w:val="00E076FE"/>
    <w:rsid w:val="00E077D4"/>
    <w:rsid w:val="00E103FC"/>
    <w:rsid w:val="00E12896"/>
    <w:rsid w:val="00E12934"/>
    <w:rsid w:val="00E12D8F"/>
    <w:rsid w:val="00E13261"/>
    <w:rsid w:val="00E1390C"/>
    <w:rsid w:val="00E155A2"/>
    <w:rsid w:val="00E15D4A"/>
    <w:rsid w:val="00E17178"/>
    <w:rsid w:val="00E17C8E"/>
    <w:rsid w:val="00E204F1"/>
    <w:rsid w:val="00E24C2F"/>
    <w:rsid w:val="00E263E0"/>
    <w:rsid w:val="00E26680"/>
    <w:rsid w:val="00E26C68"/>
    <w:rsid w:val="00E27426"/>
    <w:rsid w:val="00E31764"/>
    <w:rsid w:val="00E362C7"/>
    <w:rsid w:val="00E36321"/>
    <w:rsid w:val="00E36846"/>
    <w:rsid w:val="00E36D3C"/>
    <w:rsid w:val="00E37526"/>
    <w:rsid w:val="00E40A9E"/>
    <w:rsid w:val="00E413C5"/>
    <w:rsid w:val="00E41E00"/>
    <w:rsid w:val="00E42445"/>
    <w:rsid w:val="00E437F8"/>
    <w:rsid w:val="00E44410"/>
    <w:rsid w:val="00E46E81"/>
    <w:rsid w:val="00E50D52"/>
    <w:rsid w:val="00E50DE0"/>
    <w:rsid w:val="00E54140"/>
    <w:rsid w:val="00E54587"/>
    <w:rsid w:val="00E54BCD"/>
    <w:rsid w:val="00E60CB7"/>
    <w:rsid w:val="00E63638"/>
    <w:rsid w:val="00E648B2"/>
    <w:rsid w:val="00E65355"/>
    <w:rsid w:val="00E65427"/>
    <w:rsid w:val="00E66D04"/>
    <w:rsid w:val="00E66D8E"/>
    <w:rsid w:val="00E673AD"/>
    <w:rsid w:val="00E673F0"/>
    <w:rsid w:val="00E674D0"/>
    <w:rsid w:val="00E70128"/>
    <w:rsid w:val="00E70564"/>
    <w:rsid w:val="00E70579"/>
    <w:rsid w:val="00E70735"/>
    <w:rsid w:val="00E71346"/>
    <w:rsid w:val="00E7217D"/>
    <w:rsid w:val="00E72BDC"/>
    <w:rsid w:val="00E72DF7"/>
    <w:rsid w:val="00E7376A"/>
    <w:rsid w:val="00E74993"/>
    <w:rsid w:val="00E75884"/>
    <w:rsid w:val="00E75A86"/>
    <w:rsid w:val="00E761C3"/>
    <w:rsid w:val="00E77963"/>
    <w:rsid w:val="00E779FB"/>
    <w:rsid w:val="00E81CF8"/>
    <w:rsid w:val="00E86D10"/>
    <w:rsid w:val="00E86D6F"/>
    <w:rsid w:val="00E86DF1"/>
    <w:rsid w:val="00E9039B"/>
    <w:rsid w:val="00E91068"/>
    <w:rsid w:val="00E910E4"/>
    <w:rsid w:val="00E91148"/>
    <w:rsid w:val="00E93E83"/>
    <w:rsid w:val="00E94E5D"/>
    <w:rsid w:val="00E96F50"/>
    <w:rsid w:val="00E96F6F"/>
    <w:rsid w:val="00EA044C"/>
    <w:rsid w:val="00EA124C"/>
    <w:rsid w:val="00EA1DB9"/>
    <w:rsid w:val="00EA2267"/>
    <w:rsid w:val="00EA2294"/>
    <w:rsid w:val="00EA2665"/>
    <w:rsid w:val="00EA2980"/>
    <w:rsid w:val="00EA29F6"/>
    <w:rsid w:val="00EA3237"/>
    <w:rsid w:val="00EA65C7"/>
    <w:rsid w:val="00EA6F1C"/>
    <w:rsid w:val="00EB1567"/>
    <w:rsid w:val="00EB3CE8"/>
    <w:rsid w:val="00EB455B"/>
    <w:rsid w:val="00EB45F6"/>
    <w:rsid w:val="00EB5425"/>
    <w:rsid w:val="00EB7006"/>
    <w:rsid w:val="00EB7F05"/>
    <w:rsid w:val="00EC4EC5"/>
    <w:rsid w:val="00EC6509"/>
    <w:rsid w:val="00ED025C"/>
    <w:rsid w:val="00ED289E"/>
    <w:rsid w:val="00ED3C03"/>
    <w:rsid w:val="00ED4D6E"/>
    <w:rsid w:val="00ED5108"/>
    <w:rsid w:val="00ED5FDE"/>
    <w:rsid w:val="00ED7DEE"/>
    <w:rsid w:val="00EE186A"/>
    <w:rsid w:val="00EE1BEF"/>
    <w:rsid w:val="00EE1F1C"/>
    <w:rsid w:val="00EF20DD"/>
    <w:rsid w:val="00EF2213"/>
    <w:rsid w:val="00EF3274"/>
    <w:rsid w:val="00EF4396"/>
    <w:rsid w:val="00F06D85"/>
    <w:rsid w:val="00F06E82"/>
    <w:rsid w:val="00F12B33"/>
    <w:rsid w:val="00F14240"/>
    <w:rsid w:val="00F147D3"/>
    <w:rsid w:val="00F14935"/>
    <w:rsid w:val="00F15853"/>
    <w:rsid w:val="00F15EFE"/>
    <w:rsid w:val="00F22155"/>
    <w:rsid w:val="00F23F2F"/>
    <w:rsid w:val="00F25806"/>
    <w:rsid w:val="00F27F73"/>
    <w:rsid w:val="00F30DF8"/>
    <w:rsid w:val="00F31F19"/>
    <w:rsid w:val="00F323D9"/>
    <w:rsid w:val="00F33AAB"/>
    <w:rsid w:val="00F33DF1"/>
    <w:rsid w:val="00F3452F"/>
    <w:rsid w:val="00F377B6"/>
    <w:rsid w:val="00F37C1E"/>
    <w:rsid w:val="00F37F6C"/>
    <w:rsid w:val="00F4118A"/>
    <w:rsid w:val="00F41B70"/>
    <w:rsid w:val="00F41C98"/>
    <w:rsid w:val="00F41D2C"/>
    <w:rsid w:val="00F41D42"/>
    <w:rsid w:val="00F41EC9"/>
    <w:rsid w:val="00F42872"/>
    <w:rsid w:val="00F42E67"/>
    <w:rsid w:val="00F439B8"/>
    <w:rsid w:val="00F44406"/>
    <w:rsid w:val="00F451C7"/>
    <w:rsid w:val="00F45CFA"/>
    <w:rsid w:val="00F47075"/>
    <w:rsid w:val="00F50796"/>
    <w:rsid w:val="00F50B84"/>
    <w:rsid w:val="00F51096"/>
    <w:rsid w:val="00F52183"/>
    <w:rsid w:val="00F53045"/>
    <w:rsid w:val="00F53ABE"/>
    <w:rsid w:val="00F53ACF"/>
    <w:rsid w:val="00F53DAC"/>
    <w:rsid w:val="00F55105"/>
    <w:rsid w:val="00F55AF3"/>
    <w:rsid w:val="00F56698"/>
    <w:rsid w:val="00F56CF7"/>
    <w:rsid w:val="00F57649"/>
    <w:rsid w:val="00F60AA7"/>
    <w:rsid w:val="00F62743"/>
    <w:rsid w:val="00F627E5"/>
    <w:rsid w:val="00F63E48"/>
    <w:rsid w:val="00F64DEB"/>
    <w:rsid w:val="00F655F1"/>
    <w:rsid w:val="00F67B59"/>
    <w:rsid w:val="00F72389"/>
    <w:rsid w:val="00F72E84"/>
    <w:rsid w:val="00F7430F"/>
    <w:rsid w:val="00F74F7F"/>
    <w:rsid w:val="00F75615"/>
    <w:rsid w:val="00F773B8"/>
    <w:rsid w:val="00F809B0"/>
    <w:rsid w:val="00F8193C"/>
    <w:rsid w:val="00F82B4E"/>
    <w:rsid w:val="00F82C22"/>
    <w:rsid w:val="00F85A7D"/>
    <w:rsid w:val="00F92E08"/>
    <w:rsid w:val="00F92F29"/>
    <w:rsid w:val="00F94A6A"/>
    <w:rsid w:val="00F956B5"/>
    <w:rsid w:val="00F974D3"/>
    <w:rsid w:val="00FA15B3"/>
    <w:rsid w:val="00FA1792"/>
    <w:rsid w:val="00FA2AE9"/>
    <w:rsid w:val="00FA2DEF"/>
    <w:rsid w:val="00FA2E08"/>
    <w:rsid w:val="00FA2FF0"/>
    <w:rsid w:val="00FA314A"/>
    <w:rsid w:val="00FA3A27"/>
    <w:rsid w:val="00FA3CFF"/>
    <w:rsid w:val="00FA4679"/>
    <w:rsid w:val="00FA7051"/>
    <w:rsid w:val="00FA77FE"/>
    <w:rsid w:val="00FA79ED"/>
    <w:rsid w:val="00FB02D5"/>
    <w:rsid w:val="00FB0CCF"/>
    <w:rsid w:val="00FB40AD"/>
    <w:rsid w:val="00FB4438"/>
    <w:rsid w:val="00FB5135"/>
    <w:rsid w:val="00FB6546"/>
    <w:rsid w:val="00FB7365"/>
    <w:rsid w:val="00FB736D"/>
    <w:rsid w:val="00FC0312"/>
    <w:rsid w:val="00FC05D5"/>
    <w:rsid w:val="00FC0C08"/>
    <w:rsid w:val="00FC1945"/>
    <w:rsid w:val="00FC27D5"/>
    <w:rsid w:val="00FC45AC"/>
    <w:rsid w:val="00FC5838"/>
    <w:rsid w:val="00FC58CF"/>
    <w:rsid w:val="00FC5F1E"/>
    <w:rsid w:val="00FC7C36"/>
    <w:rsid w:val="00FC7F3E"/>
    <w:rsid w:val="00FD2579"/>
    <w:rsid w:val="00FD31E4"/>
    <w:rsid w:val="00FD5A4B"/>
    <w:rsid w:val="00FE0EAE"/>
    <w:rsid w:val="00FE1A9E"/>
    <w:rsid w:val="00FE4327"/>
    <w:rsid w:val="00FE4AAA"/>
    <w:rsid w:val="00FE6EEE"/>
    <w:rsid w:val="00FE7158"/>
    <w:rsid w:val="00FE78EA"/>
    <w:rsid w:val="00FF086D"/>
    <w:rsid w:val="00FF196A"/>
    <w:rsid w:val="00FF1F4B"/>
    <w:rsid w:val="00FF32AC"/>
    <w:rsid w:val="00FF3EAF"/>
    <w:rsid w:val="00FF4692"/>
    <w:rsid w:val="00FF674D"/>
    <w:rsid w:val="00FF6845"/>
    <w:rsid w:val="00FF7A80"/>
    <w:rsid w:val="00FF7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450A0C"/>
  <w15:chartTrackingRefBased/>
  <w15:docId w15:val="{F030ED06-C8E9-45FE-8D0B-F2D06082F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E0EA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qFormat/>
    <w:rsid w:val="00807455"/>
    <w:pPr>
      <w:keepNext/>
      <w:widowControl/>
      <w:suppressAutoHyphens w:val="0"/>
      <w:autoSpaceDN/>
      <w:spacing w:before="100" w:beforeAutospacing="1" w:after="100" w:afterAutospacing="1"/>
      <w:jc w:val="center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eastAsia="pl-PL" w:bidi="ar-SA"/>
    </w:rPr>
  </w:style>
  <w:style w:type="paragraph" w:styleId="Nagwek2">
    <w:name w:val="heading 2"/>
    <w:basedOn w:val="Normalny"/>
    <w:link w:val="Nagwek2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textAlignment w:val="auto"/>
      <w:outlineLvl w:val="1"/>
    </w:pPr>
    <w:rPr>
      <w:rFonts w:eastAsia="Times New Roman" w:cs="Times New Roman"/>
      <w:b/>
      <w:bCs/>
      <w:kern w:val="0"/>
      <w:sz w:val="36"/>
      <w:szCs w:val="36"/>
      <w:lang w:eastAsia="pl-PL" w:bidi="ar-SA"/>
    </w:rPr>
  </w:style>
  <w:style w:type="paragraph" w:styleId="Nagwek3">
    <w:name w:val="heading 3"/>
    <w:aliases w:val="H3-Heading 3,3,l3.3,h3,l3,list 3,Naglówek 3,Topic Sub Heading,H3,L3,Heading 3."/>
    <w:basedOn w:val="Normalny"/>
    <w:link w:val="Nagwek3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jc w:val="center"/>
      <w:textAlignment w:val="auto"/>
      <w:outlineLvl w:val="2"/>
    </w:pPr>
    <w:rPr>
      <w:rFonts w:eastAsia="Times New Roman" w:cs="Times New Roman"/>
      <w:b/>
      <w:bCs/>
      <w:kern w:val="0"/>
      <w:sz w:val="27"/>
      <w:szCs w:val="27"/>
      <w:lang w:eastAsia="pl-PL" w:bidi="ar-SA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7D0FA4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paragraph" w:styleId="Nagwek5">
    <w:name w:val="heading 5"/>
    <w:basedOn w:val="Normalny"/>
    <w:link w:val="Nagwek5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ind w:left="5954"/>
      <w:jc w:val="both"/>
      <w:textAlignment w:val="auto"/>
      <w:outlineLvl w:val="4"/>
    </w:pPr>
    <w:rPr>
      <w:rFonts w:eastAsia="Times New Roman" w:cs="Times New Roman"/>
      <w:b/>
      <w:bCs/>
      <w:kern w:val="0"/>
      <w:sz w:val="20"/>
      <w:szCs w:val="20"/>
      <w:lang w:eastAsia="pl-PL" w:bidi="ar-SA"/>
    </w:rPr>
  </w:style>
  <w:style w:type="paragraph" w:styleId="Nagwek6">
    <w:name w:val="heading 6"/>
    <w:basedOn w:val="Normalny"/>
    <w:next w:val="Normalny"/>
    <w:link w:val="Nagwek6Znak"/>
    <w:qFormat/>
    <w:rsid w:val="00F45CFA"/>
    <w:pPr>
      <w:keepNext/>
      <w:widowControl/>
      <w:tabs>
        <w:tab w:val="num" w:pos="0"/>
      </w:tabs>
      <w:autoSpaceDN/>
      <w:spacing w:line="320" w:lineRule="exact"/>
      <w:ind w:left="6372" w:firstLine="708"/>
      <w:textAlignment w:val="auto"/>
      <w:outlineLvl w:val="5"/>
    </w:pPr>
    <w:rPr>
      <w:rFonts w:eastAsia="Times New Roman" w:cs="Times New Roman"/>
      <w:b/>
      <w:bCs/>
      <w:kern w:val="0"/>
      <w:sz w:val="20"/>
      <w:lang w:val="x-none" w:eastAsia="ar-SA" w:bidi="ar-SA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BF4C82"/>
    <w:pPr>
      <w:keepNext/>
      <w:keepLines/>
      <w:spacing w:before="40"/>
      <w:outlineLvl w:val="6"/>
    </w:pPr>
    <w:rPr>
      <w:rFonts w:asciiTheme="majorHAnsi" w:eastAsiaTheme="majorEastAsia" w:hAnsiTheme="majorHAnsi" w:cs="Mangal"/>
      <w:i/>
      <w:iCs/>
      <w:color w:val="1F4D78" w:themeColor="accent1" w:themeShade="7F"/>
      <w:szCs w:val="21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DD0F26"/>
    <w:pPr>
      <w:keepNext/>
      <w:keepLines/>
      <w:spacing w:before="40"/>
      <w:outlineLvl w:val="7"/>
    </w:pPr>
    <w:rPr>
      <w:rFonts w:asciiTheme="majorHAnsi" w:eastAsiaTheme="majorEastAsia" w:hAnsiTheme="majorHAnsi" w:cs="Mangal"/>
      <w:color w:val="272727" w:themeColor="text1" w:themeTint="D8"/>
      <w:sz w:val="21"/>
      <w:szCs w:val="19"/>
    </w:rPr>
  </w:style>
  <w:style w:type="paragraph" w:styleId="Nagwek9">
    <w:name w:val="heading 9"/>
    <w:basedOn w:val="Normalny"/>
    <w:next w:val="Normalny"/>
    <w:link w:val="Nagwek9Znak"/>
    <w:qFormat/>
    <w:rsid w:val="00BC0F9A"/>
    <w:pPr>
      <w:widowControl/>
      <w:numPr>
        <w:ilvl w:val="8"/>
        <w:numId w:val="1"/>
      </w:numPr>
      <w:autoSpaceDN/>
      <w:spacing w:before="240" w:after="60"/>
      <w:textAlignment w:val="auto"/>
      <w:outlineLvl w:val="8"/>
    </w:pPr>
    <w:rPr>
      <w:rFonts w:ascii="Arial" w:eastAsia="Times New Roman" w:hAnsi="Arial" w:cs="Arial"/>
      <w:kern w:val="0"/>
      <w:sz w:val="22"/>
      <w:szCs w:val="22"/>
      <w:lang w:eastAsia="ar-SA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0745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0745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aliases w:val="H3-Heading 3 Znak1,3 Znak1,l3.3 Znak1,h3 Znak1,l3 Znak1,list 3 Znak1,Naglówek 3 Znak1,Topic Sub Heading Znak1,H3 Znak1,L3 Znak1,Heading 3. Znak"/>
    <w:basedOn w:val="Domylnaczcionkaakapitu"/>
    <w:link w:val="Nagwek3"/>
    <w:uiPriority w:val="9"/>
    <w:rsid w:val="00807455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80745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807455"/>
  </w:style>
  <w:style w:type="character" w:styleId="Hipercze">
    <w:name w:val="Hyperlink"/>
    <w:basedOn w:val="Domylnaczcionkaakapitu"/>
    <w:uiPriority w:val="99"/>
    <w:unhideWhenUsed/>
    <w:rsid w:val="00807455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807455"/>
    <w:rPr>
      <w:color w:val="800080"/>
      <w:u w:val="single"/>
    </w:rPr>
  </w:style>
  <w:style w:type="paragraph" w:customStyle="1" w:styleId="msonormal0">
    <w:name w:val="msonormal"/>
    <w:basedOn w:val="Normalny"/>
    <w:rsid w:val="00807455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styleId="NormalnyWeb">
    <w:name w:val="Normal (Web)"/>
    <w:basedOn w:val="Normalny"/>
    <w:uiPriority w:val="99"/>
    <w:unhideWhenUsed/>
    <w:rsid w:val="00807455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customStyle="1" w:styleId="sdfootnote">
    <w:name w:val="sdfootnote"/>
    <w:basedOn w:val="Normalny"/>
    <w:rsid w:val="00807455"/>
    <w:pPr>
      <w:widowControl/>
      <w:suppressAutoHyphens w:val="0"/>
      <w:autoSpaceDN/>
      <w:spacing w:before="100" w:beforeAutospacing="1"/>
      <w:ind w:left="284" w:hanging="284"/>
      <w:textAlignment w:val="auto"/>
    </w:pPr>
    <w:rPr>
      <w:rFonts w:eastAsia="Times New Roman" w:cs="Times New Roman"/>
      <w:kern w:val="0"/>
      <w:sz w:val="20"/>
      <w:szCs w:val="20"/>
      <w:lang w:eastAsia="pl-PL" w:bidi="ar-SA"/>
    </w:rPr>
  </w:style>
  <w:style w:type="paragraph" w:styleId="Akapitzlist">
    <w:name w:val="List Paragraph"/>
    <w:aliases w:val="ISCG Numerowanie,lp1,List Paragraph2,Preambuła,normalny tekst,L1,Numerowanie,List Paragraph,Normal,Akapit z listą3,Akapit z listą31,Podsis rysunku,HŁ_Bullet1,Lista - poziom 1,Tabela - naglowek,SM-nagłówek2,CP-UC"/>
    <w:basedOn w:val="Normalny"/>
    <w:link w:val="AkapitzlistZnak"/>
    <w:uiPriority w:val="34"/>
    <w:qFormat/>
    <w:rsid w:val="004E3BA7"/>
    <w:pPr>
      <w:widowControl/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Tekstdymka">
    <w:name w:val="Balloon Text"/>
    <w:basedOn w:val="Normalny"/>
    <w:link w:val="TekstdymkaZnak"/>
    <w:uiPriority w:val="99"/>
    <w:unhideWhenUsed/>
    <w:rsid w:val="00F147D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F147D3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A3646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uiPriority w:val="99"/>
    <w:qFormat/>
    <w:rsid w:val="00A36465"/>
    <w:pPr>
      <w:widowControl w:val="0"/>
      <w:jc w:val="both"/>
    </w:pPr>
    <w:rPr>
      <w:sz w:val="26"/>
      <w:szCs w:val="26"/>
    </w:rPr>
  </w:style>
  <w:style w:type="paragraph" w:customStyle="1" w:styleId="Podpis1">
    <w:name w:val="Podpis1"/>
    <w:basedOn w:val="Standard"/>
    <w:rsid w:val="00A36465"/>
    <w:pPr>
      <w:suppressLineNumbers/>
      <w:spacing w:before="120" w:after="120"/>
    </w:pPr>
    <w:rPr>
      <w:rFonts w:cs="Lucida Sans Unicode"/>
      <w:i/>
      <w:iCs/>
      <w:sz w:val="20"/>
      <w:szCs w:val="20"/>
    </w:rPr>
  </w:style>
  <w:style w:type="paragraph" w:customStyle="1" w:styleId="Tekstpodstawowy21">
    <w:name w:val="Tekst podstawowy 21"/>
    <w:basedOn w:val="Standard"/>
    <w:rsid w:val="00A36465"/>
    <w:pPr>
      <w:widowControl w:val="0"/>
      <w:spacing w:after="120"/>
      <w:jc w:val="both"/>
    </w:pPr>
  </w:style>
  <w:style w:type="character" w:customStyle="1" w:styleId="Nagwek7Znak">
    <w:name w:val="Nagłówek 7 Znak"/>
    <w:basedOn w:val="Domylnaczcionkaakapitu"/>
    <w:link w:val="Nagwek7"/>
    <w:uiPriority w:val="9"/>
    <w:rsid w:val="00BF4C82"/>
    <w:rPr>
      <w:rFonts w:asciiTheme="majorHAnsi" w:eastAsiaTheme="majorEastAsia" w:hAnsiTheme="majorHAnsi" w:cs="Mangal"/>
      <w:i/>
      <w:iCs/>
      <w:color w:val="1F4D78" w:themeColor="accent1" w:themeShade="7F"/>
      <w:kern w:val="3"/>
      <w:sz w:val="24"/>
      <w:szCs w:val="21"/>
      <w:lang w:eastAsia="zh-CN" w:bidi="hi-IN"/>
    </w:rPr>
  </w:style>
  <w:style w:type="character" w:customStyle="1" w:styleId="Nagwek8Znak">
    <w:name w:val="Nagłówek 8 Znak"/>
    <w:basedOn w:val="Domylnaczcionkaakapitu"/>
    <w:link w:val="Nagwek8"/>
    <w:uiPriority w:val="9"/>
    <w:rsid w:val="00DD0F26"/>
    <w:rPr>
      <w:rFonts w:asciiTheme="majorHAnsi" w:eastAsiaTheme="majorEastAsia" w:hAnsiTheme="majorHAnsi" w:cs="Mangal"/>
      <w:color w:val="272727" w:themeColor="text1" w:themeTint="D8"/>
      <w:kern w:val="3"/>
      <w:sz w:val="21"/>
      <w:szCs w:val="19"/>
      <w:lang w:eastAsia="zh-C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B43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B4315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B4315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9B43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9B4315"/>
    <w:rPr>
      <w:rFonts w:ascii="Times New Roman" w:eastAsia="SimSun" w:hAnsi="Times New Roman" w:cs="Mangal"/>
      <w:b/>
      <w:bCs/>
      <w:kern w:val="3"/>
      <w:sz w:val="20"/>
      <w:szCs w:val="18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rsid w:val="007D0FA4"/>
    <w:rPr>
      <w:rFonts w:asciiTheme="majorHAnsi" w:eastAsiaTheme="majorEastAsia" w:hAnsiTheme="majorHAnsi" w:cs="Mangal"/>
      <w:i/>
      <w:iCs/>
      <w:color w:val="2E74B5" w:themeColor="accent1" w:themeShade="BF"/>
      <w:kern w:val="3"/>
      <w:sz w:val="24"/>
      <w:szCs w:val="21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0F1D63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0F1D63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Stopka">
    <w:name w:val="footer"/>
    <w:aliases w:val="Znak3"/>
    <w:basedOn w:val="Normalny"/>
    <w:link w:val="StopkaZnak"/>
    <w:uiPriority w:val="99"/>
    <w:unhideWhenUsed/>
    <w:rsid w:val="000F1D63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aliases w:val="Znak3 Znak"/>
    <w:basedOn w:val="Domylnaczcionkaakapitu"/>
    <w:link w:val="Stopka"/>
    <w:uiPriority w:val="99"/>
    <w:rsid w:val="000F1D63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Default">
    <w:name w:val="Default"/>
    <w:rsid w:val="005232DA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3F2E7F"/>
    <w:pPr>
      <w:widowControl/>
      <w:autoSpaceDN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F2E7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rsid w:val="003F2E7F"/>
    <w:rPr>
      <w:position w:val="0"/>
      <w:vertAlign w:val="superscript"/>
    </w:rPr>
  </w:style>
  <w:style w:type="table" w:styleId="Tabela-Siatka">
    <w:name w:val="Table Grid"/>
    <w:basedOn w:val="Standardowy"/>
    <w:uiPriority w:val="39"/>
    <w:rsid w:val="006C03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6C0AF0"/>
    <w:pPr>
      <w:widowControl/>
      <w:autoSpaceDN/>
      <w:spacing w:after="120" w:line="252" w:lineRule="auto"/>
      <w:ind w:left="283"/>
      <w:textAlignment w:val="auto"/>
    </w:pPr>
    <w:rPr>
      <w:rFonts w:ascii="Calibri" w:hAnsi="Calibri" w:cs="font286"/>
      <w:kern w:val="0"/>
      <w:sz w:val="22"/>
      <w:szCs w:val="22"/>
      <w:lang w:eastAsia="ar-SA" w:bidi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C0AF0"/>
    <w:rPr>
      <w:rFonts w:ascii="Calibri" w:eastAsia="SimSun" w:hAnsi="Calibri" w:cs="font286"/>
      <w:lang w:eastAsia="ar-SA"/>
    </w:rPr>
  </w:style>
  <w:style w:type="numbering" w:customStyle="1" w:styleId="WW8Num48">
    <w:name w:val="WW8Num48"/>
    <w:basedOn w:val="Bezlisty"/>
    <w:rsid w:val="00735A29"/>
    <w:pPr>
      <w:numPr>
        <w:numId w:val="7"/>
      </w:numPr>
    </w:pPr>
  </w:style>
  <w:style w:type="character" w:customStyle="1" w:styleId="DeltaViewInsertion">
    <w:name w:val="DeltaView Insertion"/>
    <w:rsid w:val="006F1B7C"/>
    <w:rPr>
      <w:b/>
      <w:i/>
      <w:spacing w:val="0"/>
    </w:rPr>
  </w:style>
  <w:style w:type="table" w:customStyle="1" w:styleId="Tabelasiatki1jasnaakcent31">
    <w:name w:val="Tabela siatki 1 — jasna — akcent 31"/>
    <w:basedOn w:val="Standardowy"/>
    <w:next w:val="Tabelasiatki1jasnaakcent3"/>
    <w:uiPriority w:val="46"/>
    <w:rsid w:val="006F1B7C"/>
    <w:pPr>
      <w:spacing w:after="0" w:line="240" w:lineRule="auto"/>
    </w:pPr>
    <w:tblPr>
      <w:tblStyleRowBandSize w:val="1"/>
      <w:tblStyleColBandSize w:val="1"/>
      <w:tblBorders>
        <w:top w:val="single" w:sz="4" w:space="0" w:color="DBDBDB"/>
        <w:left w:val="single" w:sz="4" w:space="0" w:color="DBDBDB"/>
        <w:bottom w:val="single" w:sz="4" w:space="0" w:color="DBDBDB"/>
        <w:right w:val="single" w:sz="4" w:space="0" w:color="DBDBDB"/>
        <w:insideH w:val="single" w:sz="4" w:space="0" w:color="DBDBDB"/>
        <w:insideV w:val="single" w:sz="4" w:space="0" w:color="DBDBDB"/>
      </w:tblBorders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3">
    <w:name w:val="Grid Table 1 Light Accent 3"/>
    <w:basedOn w:val="Standardowy"/>
    <w:uiPriority w:val="46"/>
    <w:rsid w:val="006F1B7C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Bezlisty2">
    <w:name w:val="Bez listy2"/>
    <w:next w:val="Bezlisty"/>
    <w:uiPriority w:val="99"/>
    <w:semiHidden/>
    <w:unhideWhenUsed/>
    <w:rsid w:val="00160F24"/>
  </w:style>
  <w:style w:type="paragraph" w:customStyle="1" w:styleId="Textbodyindent">
    <w:name w:val="Text body indent"/>
    <w:basedOn w:val="Standard"/>
    <w:rsid w:val="00160F24"/>
    <w:pPr>
      <w:spacing w:line="320" w:lineRule="exact"/>
      <w:ind w:left="360" w:hanging="360"/>
      <w:jc w:val="both"/>
    </w:pPr>
  </w:style>
  <w:style w:type="numbering" w:customStyle="1" w:styleId="WW8Num20">
    <w:name w:val="WW8Num20"/>
    <w:basedOn w:val="Bezlisty"/>
    <w:rsid w:val="00160F24"/>
    <w:pPr>
      <w:numPr>
        <w:numId w:val="30"/>
      </w:numPr>
    </w:pPr>
  </w:style>
  <w:style w:type="numbering" w:customStyle="1" w:styleId="WW8Num481">
    <w:name w:val="WW8Num481"/>
    <w:basedOn w:val="Bezlisty"/>
    <w:rsid w:val="00160F24"/>
  </w:style>
  <w:style w:type="paragraph" w:styleId="Tekstprzypisukocowego">
    <w:name w:val="endnote text"/>
    <w:basedOn w:val="Normalny"/>
    <w:link w:val="TekstprzypisukocowegoZnak"/>
    <w:uiPriority w:val="99"/>
    <w:unhideWhenUsed/>
    <w:rsid w:val="00D8525F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D8525F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character" w:styleId="Odwoanieprzypisukocowego">
    <w:name w:val="endnote reference"/>
    <w:basedOn w:val="Domylnaczcionkaakapitu"/>
    <w:uiPriority w:val="99"/>
    <w:unhideWhenUsed/>
    <w:rsid w:val="00D8525F"/>
    <w:rPr>
      <w:vertAlign w:val="superscript"/>
    </w:rPr>
  </w:style>
  <w:style w:type="numbering" w:customStyle="1" w:styleId="WW8Num482">
    <w:name w:val="WW8Num482"/>
    <w:basedOn w:val="Bezlisty"/>
    <w:rsid w:val="00850B46"/>
    <w:pPr>
      <w:numPr>
        <w:numId w:val="29"/>
      </w:numPr>
    </w:pPr>
  </w:style>
  <w:style w:type="numbering" w:customStyle="1" w:styleId="WW8Num201">
    <w:name w:val="WW8Num201"/>
    <w:basedOn w:val="Bezlisty"/>
    <w:rsid w:val="00850B46"/>
    <w:pPr>
      <w:numPr>
        <w:numId w:val="4"/>
      </w:numPr>
    </w:pPr>
  </w:style>
  <w:style w:type="numbering" w:customStyle="1" w:styleId="WW8Num13">
    <w:name w:val="WW8Num13"/>
    <w:basedOn w:val="Bezlisty"/>
    <w:rsid w:val="000C4DC6"/>
    <w:pPr>
      <w:numPr>
        <w:numId w:val="9"/>
      </w:numPr>
    </w:pPr>
  </w:style>
  <w:style w:type="numbering" w:customStyle="1" w:styleId="WW8Num6">
    <w:name w:val="WW8Num6"/>
    <w:basedOn w:val="Bezlisty"/>
    <w:rsid w:val="00C366EE"/>
    <w:pPr>
      <w:numPr>
        <w:numId w:val="10"/>
      </w:numPr>
    </w:pPr>
  </w:style>
  <w:style w:type="paragraph" w:customStyle="1" w:styleId="western">
    <w:name w:val="western"/>
    <w:basedOn w:val="Normalny"/>
    <w:rsid w:val="00AE7E4E"/>
    <w:pPr>
      <w:widowControl/>
      <w:suppressAutoHyphens w:val="0"/>
      <w:autoSpaceDN/>
      <w:spacing w:before="100" w:beforeAutospacing="1" w:after="100" w:afterAutospacing="1" w:line="360" w:lineRule="auto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numbering" w:customStyle="1" w:styleId="WW8Num8">
    <w:name w:val="WW8Num8"/>
    <w:basedOn w:val="Bezlisty"/>
    <w:rsid w:val="008E3C29"/>
  </w:style>
  <w:style w:type="paragraph" w:styleId="Lista2">
    <w:name w:val="List 2"/>
    <w:basedOn w:val="Normalny"/>
    <w:rsid w:val="004720ED"/>
    <w:pPr>
      <w:widowControl/>
      <w:suppressAutoHyphens w:val="0"/>
      <w:autoSpaceDN/>
      <w:ind w:left="566" w:hanging="283"/>
      <w:textAlignment w:val="auto"/>
    </w:pPr>
    <w:rPr>
      <w:rFonts w:eastAsia="Times New Roman" w:cs="Times New Roman"/>
      <w:kern w:val="0"/>
      <w:lang w:eastAsia="pl-PL" w:bidi="ar-SA"/>
    </w:rPr>
  </w:style>
  <w:style w:type="numbering" w:customStyle="1" w:styleId="WW8Num661">
    <w:name w:val="WW8Num661"/>
    <w:basedOn w:val="Bezlisty"/>
    <w:rsid w:val="00E437F8"/>
    <w:pPr>
      <w:numPr>
        <w:numId w:val="12"/>
      </w:numPr>
    </w:pPr>
  </w:style>
  <w:style w:type="numbering" w:customStyle="1" w:styleId="WW8Num131">
    <w:name w:val="WW8Num131"/>
    <w:basedOn w:val="Bezlisty"/>
    <w:rsid w:val="002B597B"/>
    <w:pPr>
      <w:numPr>
        <w:numId w:val="13"/>
      </w:numPr>
    </w:pPr>
  </w:style>
  <w:style w:type="character" w:customStyle="1" w:styleId="AkapitzlistZnak">
    <w:name w:val="Akapit z listą Znak"/>
    <w:aliases w:val="ISCG Numerowanie Znak,lp1 Znak,List Paragraph2 Znak,Preambuła Znak,normalny tekst Znak,L1 Znak,Numerowanie Znak,List Paragraph Znak,Normal Znak,Akapit z listą3 Znak,Akapit z listą31 Znak,Podsis rysunku Znak,HŁ_Bullet1 Znak,CP-UC Znak"/>
    <w:link w:val="Akapitzlist"/>
    <w:uiPriority w:val="34"/>
    <w:qFormat/>
    <w:locked/>
    <w:rsid w:val="00E70128"/>
  </w:style>
  <w:style w:type="character" w:customStyle="1" w:styleId="Nagwek9Znak">
    <w:name w:val="Nagłówek 9 Znak"/>
    <w:basedOn w:val="Domylnaczcionkaakapitu"/>
    <w:link w:val="Nagwek9"/>
    <w:rsid w:val="00BC0F9A"/>
    <w:rPr>
      <w:rFonts w:ascii="Arial" w:eastAsia="Times New Roman" w:hAnsi="Arial" w:cs="Arial"/>
      <w:lang w:eastAsia="ar-SA"/>
    </w:rPr>
  </w:style>
  <w:style w:type="numbering" w:customStyle="1" w:styleId="Bezlisty3">
    <w:name w:val="Bez listy3"/>
    <w:next w:val="Bezlisty"/>
    <w:uiPriority w:val="99"/>
    <w:semiHidden/>
    <w:unhideWhenUsed/>
    <w:rsid w:val="00BC0F9A"/>
  </w:style>
  <w:style w:type="character" w:customStyle="1" w:styleId="WW8Num2z0">
    <w:name w:val="WW8Num2z0"/>
    <w:rsid w:val="00BC0F9A"/>
    <w:rPr>
      <w:b/>
      <w:i w:val="0"/>
      <w:sz w:val="28"/>
    </w:rPr>
  </w:style>
  <w:style w:type="character" w:customStyle="1" w:styleId="WW8Num4z1">
    <w:name w:val="WW8Num4z1"/>
    <w:rsid w:val="00BC0F9A"/>
    <w:rPr>
      <w:b w:val="0"/>
      <w:i w:val="0"/>
      <w:sz w:val="24"/>
      <w:u w:val="none"/>
    </w:rPr>
  </w:style>
  <w:style w:type="character" w:customStyle="1" w:styleId="WW8Num5z1">
    <w:name w:val="WW8Num5z1"/>
    <w:rsid w:val="00BC0F9A"/>
    <w:rPr>
      <w:b w:val="0"/>
      <w:i w:val="0"/>
      <w:sz w:val="24"/>
      <w:u w:val="none"/>
    </w:rPr>
  </w:style>
  <w:style w:type="character" w:customStyle="1" w:styleId="WW8Num5z2">
    <w:name w:val="WW8Num5z2"/>
    <w:rsid w:val="00BC0F9A"/>
    <w:rPr>
      <w:color w:val="auto"/>
    </w:rPr>
  </w:style>
  <w:style w:type="character" w:customStyle="1" w:styleId="WW8Num8z1">
    <w:name w:val="WW8Num8z1"/>
    <w:rsid w:val="00BC0F9A"/>
    <w:rPr>
      <w:b w:val="0"/>
      <w:i w:val="0"/>
      <w:sz w:val="24"/>
      <w:u w:val="none"/>
    </w:rPr>
  </w:style>
  <w:style w:type="character" w:customStyle="1" w:styleId="WW8Num9z0">
    <w:name w:val="WW8Num9z0"/>
    <w:rsid w:val="00BC0F9A"/>
    <w:rPr>
      <w:sz w:val="24"/>
      <w:szCs w:val="24"/>
    </w:rPr>
  </w:style>
  <w:style w:type="character" w:customStyle="1" w:styleId="WW8Num10z0">
    <w:name w:val="WW8Num10z0"/>
    <w:rsid w:val="00BC0F9A"/>
    <w:rPr>
      <w:rFonts w:ascii="Times New Roman" w:eastAsia="Times New Roman" w:hAnsi="Times New Roman" w:cs="Times New Roman"/>
    </w:rPr>
  </w:style>
  <w:style w:type="character" w:customStyle="1" w:styleId="WW8Num10z1">
    <w:name w:val="WW8Num10z1"/>
    <w:rsid w:val="00BC0F9A"/>
    <w:rPr>
      <w:rFonts w:ascii="Courier New" w:hAnsi="Courier New" w:cs="Courier New"/>
    </w:rPr>
  </w:style>
  <w:style w:type="character" w:customStyle="1" w:styleId="WW8Num10z2">
    <w:name w:val="WW8Num10z2"/>
    <w:rsid w:val="00BC0F9A"/>
    <w:rPr>
      <w:rFonts w:ascii="Wingdings" w:hAnsi="Wingdings" w:cs="Wingdings"/>
    </w:rPr>
  </w:style>
  <w:style w:type="character" w:customStyle="1" w:styleId="WW8Num10z3">
    <w:name w:val="WW8Num10z3"/>
    <w:rsid w:val="00BC0F9A"/>
    <w:rPr>
      <w:rFonts w:ascii="Symbol" w:hAnsi="Symbol" w:cs="Symbol"/>
    </w:rPr>
  </w:style>
  <w:style w:type="character" w:customStyle="1" w:styleId="WW8Num11z1">
    <w:name w:val="WW8Num11z1"/>
    <w:rsid w:val="00BC0F9A"/>
    <w:rPr>
      <w:b w:val="0"/>
      <w:i w:val="0"/>
      <w:sz w:val="24"/>
      <w:u w:val="none"/>
    </w:rPr>
  </w:style>
  <w:style w:type="character" w:customStyle="1" w:styleId="WW8Num12z0">
    <w:name w:val="WW8Num12z0"/>
    <w:rsid w:val="00BC0F9A"/>
    <w:rPr>
      <w:rFonts w:ascii="Times New Roman" w:eastAsia="Times New Roman" w:hAnsi="Times New Roman" w:cs="Times New Roman"/>
    </w:rPr>
  </w:style>
  <w:style w:type="character" w:customStyle="1" w:styleId="WW8Num12z1">
    <w:name w:val="WW8Num12z1"/>
    <w:rsid w:val="00BC0F9A"/>
    <w:rPr>
      <w:rFonts w:ascii="Courier New" w:hAnsi="Courier New" w:cs="Courier New"/>
    </w:rPr>
  </w:style>
  <w:style w:type="character" w:customStyle="1" w:styleId="WW8Num12z2">
    <w:name w:val="WW8Num12z2"/>
    <w:rsid w:val="00BC0F9A"/>
    <w:rPr>
      <w:rFonts w:ascii="Wingdings" w:hAnsi="Wingdings" w:cs="Wingdings"/>
    </w:rPr>
  </w:style>
  <w:style w:type="character" w:customStyle="1" w:styleId="WW8Num12z3">
    <w:name w:val="WW8Num12z3"/>
    <w:rsid w:val="00BC0F9A"/>
    <w:rPr>
      <w:rFonts w:ascii="Symbol" w:hAnsi="Symbol" w:cs="Symbol"/>
    </w:rPr>
  </w:style>
  <w:style w:type="character" w:customStyle="1" w:styleId="WW8Num14z0">
    <w:name w:val="WW8Num14z0"/>
    <w:rsid w:val="00BC0F9A"/>
    <w:rPr>
      <w:rFonts w:ascii="Times New Roman" w:eastAsia="Times New Roman" w:hAnsi="Times New Roman" w:cs="Times New Roman"/>
    </w:rPr>
  </w:style>
  <w:style w:type="character" w:customStyle="1" w:styleId="WW8Num14z1">
    <w:name w:val="WW8Num14z1"/>
    <w:rsid w:val="00BC0F9A"/>
    <w:rPr>
      <w:rFonts w:ascii="Courier New" w:hAnsi="Courier New" w:cs="Courier New"/>
    </w:rPr>
  </w:style>
  <w:style w:type="character" w:customStyle="1" w:styleId="WW8Num14z2">
    <w:name w:val="WW8Num14z2"/>
    <w:rsid w:val="00BC0F9A"/>
    <w:rPr>
      <w:rFonts w:ascii="Wingdings" w:hAnsi="Wingdings" w:cs="Wingdings"/>
    </w:rPr>
  </w:style>
  <w:style w:type="character" w:customStyle="1" w:styleId="WW8Num14z3">
    <w:name w:val="WW8Num14z3"/>
    <w:rsid w:val="00BC0F9A"/>
    <w:rPr>
      <w:rFonts w:ascii="Symbol" w:hAnsi="Symbol" w:cs="Symbol"/>
    </w:rPr>
  </w:style>
  <w:style w:type="character" w:customStyle="1" w:styleId="WW8Num16z1">
    <w:name w:val="WW8Num16z1"/>
    <w:rsid w:val="00BC0F9A"/>
    <w:rPr>
      <w:b w:val="0"/>
      <w:i w:val="0"/>
      <w:sz w:val="24"/>
      <w:u w:val="none"/>
    </w:rPr>
  </w:style>
  <w:style w:type="character" w:customStyle="1" w:styleId="WW8Num16z2">
    <w:name w:val="WW8Num16z2"/>
    <w:rsid w:val="00BC0F9A"/>
    <w:rPr>
      <w:color w:val="auto"/>
    </w:rPr>
  </w:style>
  <w:style w:type="character" w:customStyle="1" w:styleId="WW8Num17z1">
    <w:name w:val="WW8Num17z1"/>
    <w:rsid w:val="00BC0F9A"/>
    <w:rPr>
      <w:b w:val="0"/>
      <w:i w:val="0"/>
      <w:sz w:val="24"/>
      <w:u w:val="none"/>
    </w:rPr>
  </w:style>
  <w:style w:type="character" w:customStyle="1" w:styleId="WW8Num19z0">
    <w:name w:val="WW8Num19z0"/>
    <w:rsid w:val="00BC0F9A"/>
    <w:rPr>
      <w:rFonts w:ascii="Symbol" w:hAnsi="Symbol" w:cs="Symbol"/>
    </w:rPr>
  </w:style>
  <w:style w:type="character" w:customStyle="1" w:styleId="WW8Num19z1">
    <w:name w:val="WW8Num19z1"/>
    <w:rsid w:val="00BC0F9A"/>
    <w:rPr>
      <w:rFonts w:ascii="Courier New" w:hAnsi="Courier New" w:cs="Courier New"/>
    </w:rPr>
  </w:style>
  <w:style w:type="character" w:customStyle="1" w:styleId="WW8Num19z2">
    <w:name w:val="WW8Num19z2"/>
    <w:rsid w:val="00BC0F9A"/>
    <w:rPr>
      <w:rFonts w:ascii="Wingdings" w:hAnsi="Wingdings" w:cs="Wingdings"/>
    </w:rPr>
  </w:style>
  <w:style w:type="character" w:customStyle="1" w:styleId="WW8Num21z1">
    <w:name w:val="WW8Num21z1"/>
    <w:rsid w:val="00BC0F9A"/>
    <w:rPr>
      <w:b w:val="0"/>
      <w:i w:val="0"/>
      <w:sz w:val="24"/>
      <w:u w:val="none"/>
    </w:rPr>
  </w:style>
  <w:style w:type="character" w:customStyle="1" w:styleId="WW8Num23z1">
    <w:name w:val="WW8Num23z1"/>
    <w:rsid w:val="00BC0F9A"/>
    <w:rPr>
      <w:b w:val="0"/>
      <w:i w:val="0"/>
      <w:sz w:val="24"/>
      <w:u w:val="none"/>
    </w:rPr>
  </w:style>
  <w:style w:type="character" w:customStyle="1" w:styleId="WW8Num24z0">
    <w:name w:val="WW8Num24z0"/>
    <w:rsid w:val="00BC0F9A"/>
    <w:rPr>
      <w:rFonts w:ascii="Times New Roman" w:eastAsia="Times New Roman" w:hAnsi="Times New Roman" w:cs="Times New Roman"/>
    </w:rPr>
  </w:style>
  <w:style w:type="character" w:customStyle="1" w:styleId="WW8Num24z1">
    <w:name w:val="WW8Num24z1"/>
    <w:rsid w:val="00BC0F9A"/>
    <w:rPr>
      <w:rFonts w:ascii="Courier New" w:hAnsi="Courier New" w:cs="Courier New"/>
    </w:rPr>
  </w:style>
  <w:style w:type="character" w:customStyle="1" w:styleId="WW8Num24z2">
    <w:name w:val="WW8Num24z2"/>
    <w:rsid w:val="00BC0F9A"/>
    <w:rPr>
      <w:rFonts w:ascii="Wingdings" w:hAnsi="Wingdings" w:cs="Wingdings"/>
    </w:rPr>
  </w:style>
  <w:style w:type="character" w:customStyle="1" w:styleId="WW8Num24z3">
    <w:name w:val="WW8Num24z3"/>
    <w:rsid w:val="00BC0F9A"/>
    <w:rPr>
      <w:rFonts w:ascii="Symbol" w:hAnsi="Symbol" w:cs="Symbol"/>
    </w:rPr>
  </w:style>
  <w:style w:type="character" w:customStyle="1" w:styleId="WW8Num25z0">
    <w:name w:val="WW8Num25z0"/>
    <w:rsid w:val="00BC0F9A"/>
    <w:rPr>
      <w:rFonts w:ascii="Times New Roman" w:eastAsia="Times New Roman" w:hAnsi="Times New Roman" w:cs="Times New Roman"/>
    </w:rPr>
  </w:style>
  <w:style w:type="character" w:customStyle="1" w:styleId="WW8Num25z1">
    <w:name w:val="WW8Num25z1"/>
    <w:rsid w:val="00BC0F9A"/>
    <w:rPr>
      <w:rFonts w:ascii="Symbol" w:hAnsi="Symbol" w:cs="Symbol"/>
      <w:color w:val="auto"/>
    </w:rPr>
  </w:style>
  <w:style w:type="character" w:customStyle="1" w:styleId="WW8Num25z2">
    <w:name w:val="WW8Num25z2"/>
    <w:rsid w:val="00BC0F9A"/>
    <w:rPr>
      <w:rFonts w:ascii="Wingdings" w:hAnsi="Wingdings" w:cs="Wingdings"/>
    </w:rPr>
  </w:style>
  <w:style w:type="character" w:customStyle="1" w:styleId="WW8Num25z3">
    <w:name w:val="WW8Num25z3"/>
    <w:rsid w:val="00BC0F9A"/>
    <w:rPr>
      <w:rFonts w:ascii="Symbol" w:hAnsi="Symbol" w:cs="Symbol"/>
    </w:rPr>
  </w:style>
  <w:style w:type="character" w:customStyle="1" w:styleId="WW8Num25z4">
    <w:name w:val="WW8Num25z4"/>
    <w:rsid w:val="00BC0F9A"/>
    <w:rPr>
      <w:rFonts w:ascii="Courier New" w:hAnsi="Courier New" w:cs="Courier New"/>
    </w:rPr>
  </w:style>
  <w:style w:type="character" w:customStyle="1" w:styleId="WW8Num26z0">
    <w:name w:val="WW8Num26z0"/>
    <w:rsid w:val="00BC0F9A"/>
    <w:rPr>
      <w:rFonts w:ascii="Times New Roman" w:eastAsia="Times New Roman" w:hAnsi="Times New Roman" w:cs="Times New Roman"/>
    </w:rPr>
  </w:style>
  <w:style w:type="character" w:customStyle="1" w:styleId="WW8Num26z2">
    <w:name w:val="WW8Num26z2"/>
    <w:rsid w:val="00BC0F9A"/>
    <w:rPr>
      <w:rFonts w:ascii="Wingdings" w:hAnsi="Wingdings" w:cs="Wingdings"/>
    </w:rPr>
  </w:style>
  <w:style w:type="character" w:customStyle="1" w:styleId="WW8Num26z3">
    <w:name w:val="WW8Num26z3"/>
    <w:rsid w:val="00BC0F9A"/>
    <w:rPr>
      <w:rFonts w:ascii="Symbol" w:hAnsi="Symbol" w:cs="Symbol"/>
    </w:rPr>
  </w:style>
  <w:style w:type="character" w:customStyle="1" w:styleId="WW8Num26z4">
    <w:name w:val="WW8Num26z4"/>
    <w:rsid w:val="00BC0F9A"/>
    <w:rPr>
      <w:rFonts w:ascii="Courier New" w:hAnsi="Courier New" w:cs="Courier New"/>
    </w:rPr>
  </w:style>
  <w:style w:type="character" w:customStyle="1" w:styleId="Domylnaczcionkaakapitu1">
    <w:name w:val="Domyślna czcionka akapitu1"/>
    <w:rsid w:val="00BC0F9A"/>
  </w:style>
  <w:style w:type="character" w:customStyle="1" w:styleId="Znakiprzypiswdolnych">
    <w:name w:val="Znaki przypisów dolnych"/>
    <w:rsid w:val="00BC0F9A"/>
    <w:rPr>
      <w:vertAlign w:val="superscript"/>
    </w:rPr>
  </w:style>
  <w:style w:type="character" w:customStyle="1" w:styleId="Znakiprzypiswkocowych">
    <w:name w:val="Znaki przypisów końcowych"/>
    <w:rsid w:val="00BC0F9A"/>
    <w:rPr>
      <w:vertAlign w:val="superscript"/>
    </w:rPr>
  </w:style>
  <w:style w:type="character" w:styleId="Numerstrony">
    <w:name w:val="page number"/>
    <w:basedOn w:val="Domylnaczcionkaakapitu1"/>
    <w:rsid w:val="00BC0F9A"/>
  </w:style>
  <w:style w:type="paragraph" w:customStyle="1" w:styleId="Nagwek10">
    <w:name w:val="Nagłówek1"/>
    <w:basedOn w:val="Normalny"/>
    <w:next w:val="Tekstpodstawowy"/>
    <w:rsid w:val="00BC0F9A"/>
    <w:pPr>
      <w:keepNext/>
      <w:widowControl/>
      <w:autoSpaceDN/>
      <w:spacing w:before="240" w:after="120"/>
      <w:textAlignment w:val="auto"/>
    </w:pPr>
    <w:rPr>
      <w:rFonts w:ascii="Arial" w:eastAsia="Microsoft YaHei" w:hAnsi="Arial" w:cs="Mangal"/>
      <w:kern w:val="0"/>
      <w:sz w:val="28"/>
      <w:szCs w:val="28"/>
      <w:lang w:eastAsia="ar-SA" w:bidi="ar-SA"/>
    </w:rPr>
  </w:style>
  <w:style w:type="paragraph" w:styleId="Tekstpodstawowy">
    <w:name w:val="Body Text"/>
    <w:aliases w:val="(F2),(F2) Znak Znak"/>
    <w:basedOn w:val="Normalny"/>
    <w:link w:val="TekstpodstawowyZnak"/>
    <w:rsid w:val="00BC0F9A"/>
    <w:pPr>
      <w:widowControl/>
      <w:autoSpaceDN/>
      <w:spacing w:after="120"/>
      <w:textAlignment w:val="auto"/>
    </w:pPr>
    <w:rPr>
      <w:rFonts w:eastAsia="Times New Roman" w:cs="Times New Roman"/>
      <w:kern w:val="0"/>
      <w:lang w:eastAsia="ar-SA" w:bidi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BC0F9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BC0F9A"/>
    <w:rPr>
      <w:rFonts w:cs="Mangal"/>
    </w:rPr>
  </w:style>
  <w:style w:type="paragraph" w:customStyle="1" w:styleId="Indeks">
    <w:name w:val="Indeks"/>
    <w:basedOn w:val="Normalny"/>
    <w:rsid w:val="00BC0F9A"/>
    <w:pPr>
      <w:widowControl/>
      <w:suppressLineNumbers/>
      <w:autoSpaceDN/>
      <w:textAlignment w:val="auto"/>
    </w:pPr>
    <w:rPr>
      <w:rFonts w:eastAsia="Times New Roman" w:cs="Mangal"/>
      <w:kern w:val="0"/>
      <w:lang w:eastAsia="ar-SA" w:bidi="ar-SA"/>
    </w:rPr>
  </w:style>
  <w:style w:type="paragraph" w:customStyle="1" w:styleId="Styl1">
    <w:name w:val="Styl1"/>
    <w:basedOn w:val="Normalny"/>
    <w:rsid w:val="00BC0F9A"/>
    <w:pPr>
      <w:autoSpaceDN/>
      <w:spacing w:before="240"/>
      <w:jc w:val="both"/>
      <w:textAlignment w:val="auto"/>
    </w:pPr>
    <w:rPr>
      <w:rFonts w:ascii="Arial" w:eastAsia="Times New Roman" w:hAnsi="Arial" w:cs="Arial"/>
      <w:kern w:val="0"/>
      <w:lang w:eastAsia="ar-SA" w:bidi="ar-SA"/>
    </w:rPr>
  </w:style>
  <w:style w:type="paragraph" w:customStyle="1" w:styleId="Naglwek1">
    <w:name w:val="Naglówek 1"/>
    <w:basedOn w:val="Normalny"/>
    <w:next w:val="Normalny"/>
    <w:rsid w:val="00BC0F9A"/>
    <w:pPr>
      <w:keepNext/>
      <w:autoSpaceDN/>
      <w:jc w:val="center"/>
      <w:textAlignment w:val="auto"/>
    </w:pPr>
    <w:rPr>
      <w:rFonts w:ascii="Arial" w:eastAsia="Times New Roman" w:hAnsi="Arial" w:cs="Arial"/>
      <w:b/>
      <w:bCs/>
      <w:kern w:val="0"/>
      <w:lang w:eastAsia="ar-SA" w:bidi="ar-SA"/>
    </w:rPr>
  </w:style>
  <w:style w:type="paragraph" w:customStyle="1" w:styleId="BodyText21">
    <w:name w:val="Body Text 21"/>
    <w:basedOn w:val="Normalny"/>
    <w:rsid w:val="00BC0F9A"/>
    <w:pPr>
      <w:autoSpaceDN/>
      <w:ind w:left="227" w:hanging="227"/>
      <w:jc w:val="center"/>
      <w:textAlignment w:val="auto"/>
    </w:pPr>
    <w:rPr>
      <w:rFonts w:ascii="Arial" w:eastAsia="Times New Roman" w:hAnsi="Arial" w:cs="Arial"/>
      <w:b/>
      <w:bCs/>
      <w:kern w:val="0"/>
      <w:lang w:eastAsia="ar-SA" w:bidi="ar-SA"/>
    </w:rPr>
  </w:style>
  <w:style w:type="paragraph" w:customStyle="1" w:styleId="Tekstpodstawowywcity21">
    <w:name w:val="Tekst podstawowy wcięty 21"/>
    <w:basedOn w:val="Normalny"/>
    <w:rsid w:val="00BC0F9A"/>
    <w:pPr>
      <w:widowControl/>
      <w:autoSpaceDN/>
      <w:ind w:left="720" w:hanging="360"/>
      <w:jc w:val="both"/>
      <w:textAlignment w:val="auto"/>
    </w:pPr>
    <w:rPr>
      <w:rFonts w:eastAsia="Times New Roman" w:cs="Times New Roman"/>
      <w:spacing w:val="-3"/>
      <w:kern w:val="0"/>
      <w:szCs w:val="20"/>
      <w:lang w:eastAsia="ar-SA" w:bidi="ar-SA"/>
    </w:rPr>
  </w:style>
  <w:style w:type="paragraph" w:customStyle="1" w:styleId="p7">
    <w:name w:val="p7"/>
    <w:basedOn w:val="Normalny"/>
    <w:rsid w:val="00BC0F9A"/>
    <w:pPr>
      <w:autoSpaceDN/>
      <w:snapToGrid w:val="0"/>
      <w:spacing w:line="240" w:lineRule="atLeast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FR1">
    <w:name w:val="FR1"/>
    <w:rsid w:val="00BC0F9A"/>
    <w:pPr>
      <w:widowControl w:val="0"/>
      <w:suppressAutoHyphens/>
      <w:snapToGrid w:val="0"/>
      <w:spacing w:before="1440" w:after="780" w:line="300" w:lineRule="auto"/>
      <w:ind w:left="1640" w:right="1000"/>
      <w:jc w:val="both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Zawartotabeli">
    <w:name w:val="Zawartość tabeli"/>
    <w:basedOn w:val="Normalny"/>
    <w:rsid w:val="00BC0F9A"/>
    <w:pPr>
      <w:widowControl/>
      <w:suppressLineNumbers/>
      <w:autoSpaceDN/>
      <w:textAlignment w:val="auto"/>
    </w:pPr>
    <w:rPr>
      <w:rFonts w:eastAsia="Times New Roman" w:cs="Times New Roman"/>
      <w:kern w:val="0"/>
      <w:lang w:eastAsia="ar-SA" w:bidi="ar-SA"/>
    </w:rPr>
  </w:style>
  <w:style w:type="paragraph" w:customStyle="1" w:styleId="Nagwektabeli">
    <w:name w:val="Nagłówek tabeli"/>
    <w:basedOn w:val="Zawartotabeli"/>
    <w:rsid w:val="00BC0F9A"/>
    <w:pPr>
      <w:jc w:val="center"/>
    </w:pPr>
    <w:rPr>
      <w:b/>
      <w:bCs/>
    </w:rPr>
  </w:style>
  <w:style w:type="numbering" w:customStyle="1" w:styleId="WW8Num483">
    <w:name w:val="WW8Num483"/>
    <w:basedOn w:val="Bezlisty"/>
    <w:rsid w:val="00E77963"/>
  </w:style>
  <w:style w:type="numbering" w:customStyle="1" w:styleId="WW8Num484">
    <w:name w:val="WW8Num484"/>
    <w:basedOn w:val="Bezlisty"/>
    <w:rsid w:val="00F45CFA"/>
  </w:style>
  <w:style w:type="character" w:customStyle="1" w:styleId="Nagwek6Znak">
    <w:name w:val="Nagłówek 6 Znak"/>
    <w:basedOn w:val="Domylnaczcionkaakapitu"/>
    <w:link w:val="Nagwek6"/>
    <w:rsid w:val="00F45CFA"/>
    <w:rPr>
      <w:rFonts w:ascii="Times New Roman" w:eastAsia="Times New Roman" w:hAnsi="Times New Roman" w:cs="Times New Roman"/>
      <w:b/>
      <w:bCs/>
      <w:sz w:val="20"/>
      <w:szCs w:val="24"/>
      <w:lang w:val="x-none" w:eastAsia="ar-SA"/>
    </w:rPr>
  </w:style>
  <w:style w:type="numbering" w:customStyle="1" w:styleId="WW8Num2">
    <w:name w:val="WW8Num2"/>
    <w:basedOn w:val="Bezlisty"/>
    <w:rsid w:val="00441158"/>
    <w:pPr>
      <w:numPr>
        <w:numId w:val="17"/>
      </w:numPr>
    </w:pPr>
  </w:style>
  <w:style w:type="numbering" w:customStyle="1" w:styleId="WW8Num21">
    <w:name w:val="WW8Num21"/>
    <w:basedOn w:val="Bezlisty"/>
    <w:rsid w:val="008F3239"/>
  </w:style>
  <w:style w:type="numbering" w:customStyle="1" w:styleId="WW8Num22">
    <w:name w:val="WW8Num22"/>
    <w:basedOn w:val="Bezlisty"/>
    <w:rsid w:val="00762A8E"/>
    <w:pPr>
      <w:numPr>
        <w:numId w:val="22"/>
      </w:numPr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E49E1"/>
    <w:rPr>
      <w:color w:val="605E5C"/>
      <w:shd w:val="clear" w:color="auto" w:fill="E1DFDD"/>
    </w:rPr>
  </w:style>
  <w:style w:type="numbering" w:customStyle="1" w:styleId="Bezlisty4">
    <w:name w:val="Bez listy4"/>
    <w:next w:val="Bezlisty"/>
    <w:uiPriority w:val="99"/>
    <w:semiHidden/>
    <w:unhideWhenUsed/>
    <w:rsid w:val="00AE50FA"/>
  </w:style>
  <w:style w:type="character" w:customStyle="1" w:styleId="WW8Num3z0">
    <w:name w:val="WW8Num3z0"/>
    <w:rsid w:val="00AE50FA"/>
    <w:rPr>
      <w:b w:val="0"/>
      <w:i w:val="0"/>
    </w:rPr>
  </w:style>
  <w:style w:type="character" w:customStyle="1" w:styleId="WW8Num4z0">
    <w:name w:val="WW8Num4z0"/>
    <w:rsid w:val="00AE50FA"/>
    <w:rPr>
      <w:rFonts w:ascii="Wingdings" w:hAnsi="Wingdings"/>
    </w:rPr>
  </w:style>
  <w:style w:type="character" w:customStyle="1" w:styleId="WW8Num7z0">
    <w:name w:val="WW8Num7z0"/>
    <w:rsid w:val="00AE50FA"/>
    <w:rPr>
      <w:rFonts w:ascii="Times New Roman" w:hAnsi="Times New Roman"/>
    </w:rPr>
  </w:style>
  <w:style w:type="character" w:customStyle="1" w:styleId="WW8Num8z0">
    <w:name w:val="WW8Num8z0"/>
    <w:rsid w:val="00AE50FA"/>
    <w:rPr>
      <w:rFonts w:ascii="StarSymbol" w:hAnsi="StarSymbol"/>
    </w:rPr>
  </w:style>
  <w:style w:type="character" w:customStyle="1" w:styleId="WW8Num11z0">
    <w:name w:val="WW8Num11z0"/>
    <w:rsid w:val="00AE50FA"/>
    <w:rPr>
      <w:color w:val="auto"/>
    </w:rPr>
  </w:style>
  <w:style w:type="character" w:customStyle="1" w:styleId="WW8Num16z0">
    <w:name w:val="WW8Num16z0"/>
    <w:rsid w:val="00AE50FA"/>
    <w:rPr>
      <w:sz w:val="20"/>
      <w:u w:val="none"/>
    </w:rPr>
  </w:style>
  <w:style w:type="character" w:customStyle="1" w:styleId="WW8Num18z1">
    <w:name w:val="WW8Num18z1"/>
    <w:rsid w:val="00AE50FA"/>
    <w:rPr>
      <w:b w:val="0"/>
      <w:i w:val="0"/>
    </w:rPr>
  </w:style>
  <w:style w:type="character" w:customStyle="1" w:styleId="WW-Absatz-Standardschriftart">
    <w:name w:val="WW-Absatz-Standardschriftart"/>
    <w:rsid w:val="00AE50FA"/>
  </w:style>
  <w:style w:type="character" w:customStyle="1" w:styleId="WW8Num6z0">
    <w:name w:val="WW8Num6z0"/>
    <w:rsid w:val="00AE50FA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AE50FA"/>
    <w:rPr>
      <w:b w:val="0"/>
      <w:i w:val="0"/>
    </w:rPr>
  </w:style>
  <w:style w:type="character" w:customStyle="1" w:styleId="WW-WW8Num11z0">
    <w:name w:val="WW-WW8Num11z0"/>
    <w:rsid w:val="00AE50FA"/>
    <w:rPr>
      <w:rFonts w:ascii="Wingdings" w:hAnsi="Wingdings"/>
    </w:rPr>
  </w:style>
  <w:style w:type="character" w:customStyle="1" w:styleId="WW8Num11z3">
    <w:name w:val="WW8Num11z3"/>
    <w:rsid w:val="00AE50FA"/>
    <w:rPr>
      <w:rFonts w:ascii="Symbol" w:hAnsi="Symbol"/>
    </w:rPr>
  </w:style>
  <w:style w:type="character" w:customStyle="1" w:styleId="WW8Num15z2">
    <w:name w:val="WW8Num15z2"/>
    <w:rsid w:val="00AE50FA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AE50FA"/>
    <w:rPr>
      <w:rFonts w:ascii="Times New Roman" w:hAnsi="Times New Roman"/>
    </w:rPr>
  </w:style>
  <w:style w:type="character" w:customStyle="1" w:styleId="WW8Num21z0">
    <w:name w:val="WW8Num21z0"/>
    <w:rsid w:val="00AE50FA"/>
    <w:rPr>
      <w:b w:val="0"/>
      <w:i w:val="0"/>
      <w:color w:val="auto"/>
    </w:rPr>
  </w:style>
  <w:style w:type="character" w:customStyle="1" w:styleId="WW8Num29z0">
    <w:name w:val="WW8Num29z0"/>
    <w:rsid w:val="00AE50FA"/>
    <w:rPr>
      <w:color w:val="auto"/>
    </w:rPr>
  </w:style>
  <w:style w:type="character" w:customStyle="1" w:styleId="WW8Num30z1">
    <w:name w:val="WW8Num30z1"/>
    <w:rsid w:val="00AE50FA"/>
    <w:rPr>
      <w:b w:val="0"/>
      <w:i w:val="0"/>
    </w:rPr>
  </w:style>
  <w:style w:type="character" w:customStyle="1" w:styleId="WW8Num32z0">
    <w:name w:val="WW8Num32z0"/>
    <w:rsid w:val="00AE50FA"/>
    <w:rPr>
      <w:color w:val="auto"/>
    </w:rPr>
  </w:style>
  <w:style w:type="character" w:customStyle="1" w:styleId="WW8Num33z0">
    <w:name w:val="WW8Num33z0"/>
    <w:rsid w:val="00AE50FA"/>
    <w:rPr>
      <w:b w:val="0"/>
      <w:i w:val="0"/>
      <w:color w:val="auto"/>
    </w:rPr>
  </w:style>
  <w:style w:type="character" w:customStyle="1" w:styleId="WW8Num34z0">
    <w:name w:val="WW8Num34z0"/>
    <w:rsid w:val="00AE50FA"/>
    <w:rPr>
      <w:color w:val="auto"/>
    </w:rPr>
  </w:style>
  <w:style w:type="character" w:customStyle="1" w:styleId="WW8Num38z0">
    <w:name w:val="WW8Num38z0"/>
    <w:rsid w:val="00AE50FA"/>
    <w:rPr>
      <w:sz w:val="20"/>
      <w:u w:val="none"/>
    </w:rPr>
  </w:style>
  <w:style w:type="character" w:customStyle="1" w:styleId="WW8Num40z0">
    <w:name w:val="WW8Num40z0"/>
    <w:rsid w:val="00AE50FA"/>
    <w:rPr>
      <w:color w:val="000000"/>
    </w:rPr>
  </w:style>
  <w:style w:type="character" w:customStyle="1" w:styleId="WW8Num41z0">
    <w:name w:val="WW8Num41z0"/>
    <w:rsid w:val="00AE50FA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AE50FA"/>
  </w:style>
  <w:style w:type="character" w:customStyle="1" w:styleId="WW-Znakiprzypiswdolnych">
    <w:name w:val="WW-Znaki przypisów dolnych"/>
    <w:rsid w:val="00AE50FA"/>
    <w:rPr>
      <w:vertAlign w:val="superscript"/>
    </w:rPr>
  </w:style>
  <w:style w:type="paragraph" w:styleId="Podpis">
    <w:name w:val="Signature"/>
    <w:basedOn w:val="Normalny"/>
    <w:link w:val="PodpisZnak"/>
    <w:semiHidden/>
    <w:rsid w:val="00AE50FA"/>
    <w:pPr>
      <w:suppressLineNumbers/>
      <w:autoSpaceDN/>
      <w:spacing w:before="120" w:after="120"/>
      <w:textAlignment w:val="auto"/>
    </w:pPr>
    <w:rPr>
      <w:rFonts w:eastAsia="Times New Roman" w:cs="Courier New"/>
      <w:i/>
      <w:iCs/>
      <w:kern w:val="0"/>
      <w:sz w:val="20"/>
      <w:szCs w:val="20"/>
      <w:lang w:eastAsia="ar-SA" w:bidi="ar-SA"/>
    </w:rPr>
  </w:style>
  <w:style w:type="character" w:customStyle="1" w:styleId="PodpisZnak">
    <w:name w:val="Podpis Znak"/>
    <w:basedOn w:val="Domylnaczcionkaakapitu"/>
    <w:link w:val="Podpis"/>
    <w:semiHidden/>
    <w:rsid w:val="00AE50FA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WW-Podpis">
    <w:name w:val="WW-Podpis"/>
    <w:basedOn w:val="Normalny"/>
    <w:rsid w:val="00AE50FA"/>
    <w:pPr>
      <w:suppressLineNumbers/>
      <w:autoSpaceDN/>
      <w:spacing w:before="120" w:after="120"/>
      <w:textAlignment w:val="auto"/>
    </w:pPr>
    <w:rPr>
      <w:rFonts w:eastAsia="Times New Roman" w:cs="Courier New"/>
      <w:i/>
      <w:iCs/>
      <w:kern w:val="0"/>
      <w:sz w:val="20"/>
      <w:szCs w:val="20"/>
      <w:lang w:eastAsia="ar-SA" w:bidi="ar-SA"/>
    </w:rPr>
  </w:style>
  <w:style w:type="paragraph" w:customStyle="1" w:styleId="WW-Indeks">
    <w:name w:val="WW-Indeks"/>
    <w:basedOn w:val="Normalny"/>
    <w:rsid w:val="00AE50FA"/>
    <w:pPr>
      <w:suppressLineNumbers/>
      <w:autoSpaceDN/>
      <w:textAlignment w:val="auto"/>
    </w:pPr>
    <w:rPr>
      <w:rFonts w:eastAsia="Times New Roman" w:cs="Courier New"/>
      <w:kern w:val="0"/>
      <w:szCs w:val="20"/>
      <w:lang w:eastAsia="ar-SA" w:bidi="ar-SA"/>
    </w:rPr>
  </w:style>
  <w:style w:type="paragraph" w:customStyle="1" w:styleId="WW-Nagwek">
    <w:name w:val="WW-Nagłówek"/>
    <w:basedOn w:val="Normalny"/>
    <w:next w:val="Tekstpodstawowy"/>
    <w:rsid w:val="00AE50FA"/>
    <w:pPr>
      <w:keepNext/>
      <w:autoSpaceDN/>
      <w:spacing w:before="240" w:after="120"/>
      <w:textAlignment w:val="auto"/>
    </w:pPr>
    <w:rPr>
      <w:rFonts w:ascii="Arial" w:eastAsia="Lucida Sans Unicode" w:hAnsi="Arial" w:cs="Lucida Sans Unicode"/>
      <w:kern w:val="0"/>
      <w:sz w:val="28"/>
      <w:szCs w:val="28"/>
      <w:lang w:eastAsia="ar-SA" w:bidi="ar-SA"/>
    </w:rPr>
  </w:style>
  <w:style w:type="paragraph" w:customStyle="1" w:styleId="WW-Tekstpodstawowy2">
    <w:name w:val="WW-Tekst podstawowy 2"/>
    <w:basedOn w:val="Normalny"/>
    <w:rsid w:val="00AE50FA"/>
    <w:pPr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autoSpaceDN/>
      <w:spacing w:line="480" w:lineRule="auto"/>
      <w:jc w:val="center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paragraph" w:customStyle="1" w:styleId="WW-Tekstpodstawowywcity2">
    <w:name w:val="WW-Tekst podstawowy wcięty 2"/>
    <w:basedOn w:val="Normalny"/>
    <w:rsid w:val="00AE50FA"/>
    <w:pPr>
      <w:autoSpaceDN/>
      <w:ind w:left="360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ProPublico">
    <w:name w:val="ProPublico"/>
    <w:rsid w:val="00AE50FA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AE50FA"/>
    <w:pPr>
      <w:autoSpaceDN/>
      <w:jc w:val="both"/>
      <w:textAlignment w:val="auto"/>
    </w:pPr>
    <w:rPr>
      <w:rFonts w:eastAsia="Times New Roman" w:cs="Times New Roman"/>
      <w:b/>
      <w:kern w:val="0"/>
      <w:szCs w:val="20"/>
      <w:lang w:eastAsia="ar-SA" w:bidi="ar-SA"/>
    </w:rPr>
  </w:style>
  <w:style w:type="paragraph" w:customStyle="1" w:styleId="WW-Tekstpodstawowywcity3">
    <w:name w:val="WW-Tekst podstawowy wcięty 3"/>
    <w:basedOn w:val="Normalny"/>
    <w:rsid w:val="00AE50FA"/>
    <w:pPr>
      <w:autoSpaceDN/>
      <w:spacing w:before="60"/>
      <w:ind w:left="284"/>
      <w:jc w:val="both"/>
      <w:textAlignment w:val="auto"/>
    </w:pPr>
    <w:rPr>
      <w:rFonts w:eastAsia="Times New Roman" w:cs="Times New Roman"/>
      <w:color w:val="000000"/>
      <w:kern w:val="0"/>
      <w:sz w:val="22"/>
      <w:szCs w:val="20"/>
      <w:lang w:eastAsia="ar-SA" w:bidi="ar-SA"/>
    </w:rPr>
  </w:style>
  <w:style w:type="paragraph" w:customStyle="1" w:styleId="Normalny2">
    <w:name w:val="Normalny2"/>
    <w:rsid w:val="00AE50FA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AE50FA"/>
    <w:pPr>
      <w:autoSpaceDN/>
      <w:spacing w:line="360" w:lineRule="atLeast"/>
      <w:ind w:firstLine="709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leszek">
    <w:name w:val="leszek"/>
    <w:basedOn w:val="Normalny"/>
    <w:rsid w:val="00AE50FA"/>
    <w:pPr>
      <w:autoSpaceDN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ust">
    <w:name w:val="ust"/>
    <w:rsid w:val="00AE50FA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AE50FA"/>
    <w:pPr>
      <w:autoSpaceDN/>
      <w:spacing w:before="60" w:after="60"/>
      <w:ind w:left="850" w:hanging="425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Standardowy1">
    <w:name w:val="Standardowy1"/>
    <w:rsid w:val="00AE50F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AE50FA"/>
    <w:pPr>
      <w:autoSpaceDN/>
      <w:spacing w:before="60" w:after="60"/>
      <w:ind w:left="851" w:hanging="295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Wojtek">
    <w:name w:val="Wojtek"/>
    <w:basedOn w:val="Normalny"/>
    <w:rsid w:val="00AE50FA"/>
    <w:pPr>
      <w:autoSpaceDN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Mario">
    <w:name w:val="Mario"/>
    <w:basedOn w:val="Normalny"/>
    <w:rsid w:val="00AE50FA"/>
    <w:pPr>
      <w:autoSpaceDN/>
      <w:spacing w:line="360" w:lineRule="auto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styleId="Tytu">
    <w:name w:val="Title"/>
    <w:basedOn w:val="Normalny"/>
    <w:next w:val="Podtytu"/>
    <w:link w:val="TytuZnak"/>
    <w:qFormat/>
    <w:rsid w:val="00AE50FA"/>
    <w:pPr>
      <w:autoSpaceDN/>
      <w:jc w:val="center"/>
      <w:textAlignment w:val="auto"/>
    </w:pPr>
    <w:rPr>
      <w:rFonts w:eastAsia="Times New Roman" w:cs="Times New Roman"/>
      <w:b/>
      <w:kern w:val="0"/>
      <w:szCs w:val="20"/>
      <w:lang w:eastAsia="ar-SA" w:bidi="ar-SA"/>
    </w:rPr>
  </w:style>
  <w:style w:type="character" w:customStyle="1" w:styleId="TytuZnak">
    <w:name w:val="Tytuł Znak"/>
    <w:basedOn w:val="Domylnaczcionkaakapitu"/>
    <w:link w:val="Tytu"/>
    <w:rsid w:val="00AE50FA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Podtytu">
    <w:name w:val="Subtitle"/>
    <w:basedOn w:val="WW-Nagwek"/>
    <w:next w:val="Tekstpodstawowy"/>
    <w:link w:val="PodtytuZnak"/>
    <w:qFormat/>
    <w:rsid w:val="00AE50FA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AE50FA"/>
    <w:rPr>
      <w:rFonts w:ascii="Arial" w:eastAsia="Lucida Sans Unicode" w:hAnsi="Arial" w:cs="Lucida Sans Unicode"/>
      <w:i/>
      <w:iCs/>
      <w:sz w:val="28"/>
      <w:szCs w:val="28"/>
      <w:lang w:eastAsia="ar-SA"/>
    </w:rPr>
  </w:style>
  <w:style w:type="paragraph" w:customStyle="1" w:styleId="WW-Zwykytekst">
    <w:name w:val="WW-Zwykły tekst"/>
    <w:basedOn w:val="Normalny"/>
    <w:rsid w:val="00AE50FA"/>
    <w:pPr>
      <w:autoSpaceDN/>
      <w:textAlignment w:val="auto"/>
    </w:pPr>
    <w:rPr>
      <w:rFonts w:ascii="Courier New" w:eastAsia="Times New Roman" w:hAnsi="Courier New" w:cs="Times New Roman"/>
      <w:kern w:val="0"/>
      <w:szCs w:val="20"/>
      <w:lang w:eastAsia="ar-SA" w:bidi="ar-SA"/>
    </w:rPr>
  </w:style>
  <w:style w:type="paragraph" w:customStyle="1" w:styleId="WW-Plandokumentu">
    <w:name w:val="WW-Plan dokumentu"/>
    <w:basedOn w:val="Normalny"/>
    <w:rsid w:val="00AE50FA"/>
    <w:pPr>
      <w:shd w:val="clear" w:color="auto" w:fill="000080"/>
      <w:autoSpaceDN/>
      <w:textAlignment w:val="auto"/>
    </w:pPr>
    <w:rPr>
      <w:rFonts w:ascii="Tahoma" w:eastAsia="Times New Roman" w:hAnsi="Tahoma" w:cs="Times New Roman"/>
      <w:kern w:val="0"/>
      <w:szCs w:val="20"/>
      <w:lang w:eastAsia="ar-SA" w:bidi="ar-SA"/>
    </w:rPr>
  </w:style>
  <w:style w:type="paragraph" w:customStyle="1" w:styleId="WW-Zawartotabeli">
    <w:name w:val="WW-Zawartość tabeli"/>
    <w:basedOn w:val="Tekstpodstawowy"/>
    <w:rsid w:val="00AE50FA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Nagwektabeli">
    <w:name w:val="WW-Nagłówek tabeli"/>
    <w:basedOn w:val="WW-Zawartotabeli"/>
    <w:rsid w:val="00AE50FA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semiHidden/>
    <w:rsid w:val="00AE50FA"/>
    <w:pPr>
      <w:autoSpaceDN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AE50FA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rsid w:val="00AE50FA"/>
    <w:pPr>
      <w:autoSpaceDN/>
      <w:ind w:left="3261" w:hanging="3260"/>
      <w:textAlignment w:val="auto"/>
    </w:pPr>
    <w:rPr>
      <w:rFonts w:eastAsia="Times New Roman" w:cs="Times New Roman"/>
      <w:b/>
      <w:i/>
      <w:kern w:val="0"/>
      <w:sz w:val="16"/>
      <w:szCs w:val="20"/>
      <w:lang w:eastAsia="ar-SA" w:bidi="ar-SA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AE50FA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AE50FA"/>
    <w:pPr>
      <w:suppressLineNumbers/>
      <w:autoSpaceDN/>
      <w:textAlignment w:val="auto"/>
    </w:pPr>
    <w:rPr>
      <w:rFonts w:eastAsia="Lucida Sans Unicode" w:cs="Times New Roman"/>
      <w:kern w:val="0"/>
      <w:szCs w:val="20"/>
      <w:lang w:eastAsia="ar-SA" w:bidi="ar-SA"/>
    </w:rPr>
  </w:style>
  <w:style w:type="paragraph" w:styleId="Tekstpodstawowywcity3">
    <w:name w:val="Body Text Indent 3"/>
    <w:basedOn w:val="Normalny"/>
    <w:link w:val="Tekstpodstawowywcity3Znak"/>
    <w:semiHidden/>
    <w:rsid w:val="00AE50FA"/>
    <w:pPr>
      <w:tabs>
        <w:tab w:val="left" w:pos="1276"/>
      </w:tabs>
      <w:autoSpaceDN/>
      <w:ind w:left="284" w:hanging="284"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AE50FA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AE50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AE50FA"/>
    <w:pPr>
      <w:autoSpaceDN/>
      <w:jc w:val="both"/>
      <w:textAlignment w:val="auto"/>
    </w:pPr>
    <w:rPr>
      <w:rFonts w:ascii="Arial" w:eastAsia="Times New Roman" w:hAnsi="Arial" w:cs="Times New Roman"/>
      <w:color w:val="FF0000"/>
      <w:kern w:val="0"/>
      <w:sz w:val="22"/>
      <w:szCs w:val="20"/>
      <w:lang w:eastAsia="ar-SA" w:bidi="ar-SA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AE50FA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AE50FA"/>
    <w:pPr>
      <w:widowControl/>
      <w:suppressAutoHyphens w:val="0"/>
      <w:autoSpaceDN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WW8Num46z0">
    <w:name w:val="WW8Num46z0"/>
    <w:rsid w:val="00AE50FA"/>
    <w:rPr>
      <w:rFonts w:ascii="Symbol" w:hAnsi="Symbol"/>
    </w:rPr>
  </w:style>
  <w:style w:type="paragraph" w:customStyle="1" w:styleId="FR2">
    <w:name w:val="FR2"/>
    <w:rsid w:val="00AE50FA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AE50F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after="100"/>
      <w:jc w:val="center"/>
      <w:textAlignment w:val="auto"/>
    </w:pPr>
    <w:rPr>
      <w:rFonts w:eastAsia="Times New Roman" w:cs="Times New Roman"/>
      <w:b/>
      <w:kern w:val="0"/>
      <w:szCs w:val="20"/>
      <w:lang w:eastAsia="pl-PL" w:bidi="ar-SA"/>
    </w:rPr>
  </w:style>
  <w:style w:type="paragraph" w:customStyle="1" w:styleId="Style1">
    <w:name w:val="Style1"/>
    <w:basedOn w:val="Normalny"/>
    <w:rsid w:val="00AE50FA"/>
    <w:pPr>
      <w:numPr>
        <w:numId w:val="23"/>
      </w:numPr>
      <w:autoSpaceDN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autoRedefine/>
    <w:rsid w:val="00AE50FA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H5A">
    <w:name w:val="H5 A"/>
    <w:basedOn w:val="Normalny"/>
    <w:autoRedefine/>
    <w:rsid w:val="00AE50FA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Tekstpodstawowy31">
    <w:name w:val="Tekst podstawowy 31"/>
    <w:basedOn w:val="Normalny"/>
    <w:rsid w:val="00AE50FA"/>
    <w:pPr>
      <w:widowControl/>
      <w:overflowPunct w:val="0"/>
      <w:autoSpaceDE w:val="0"/>
      <w:autoSpaceDN/>
      <w:jc w:val="both"/>
    </w:pPr>
    <w:rPr>
      <w:rFonts w:ascii="Arial" w:eastAsia="Times New Roman" w:hAnsi="Arial" w:cs="Arial"/>
      <w:kern w:val="0"/>
      <w:szCs w:val="20"/>
      <w:lang w:eastAsia="ar-SA" w:bidi="ar-SA"/>
    </w:rPr>
  </w:style>
  <w:style w:type="paragraph" w:customStyle="1" w:styleId="Tekstpodstawowywcity31">
    <w:name w:val="Tekst podstawowy wcięty 31"/>
    <w:basedOn w:val="Normalny"/>
    <w:rsid w:val="00AE50FA"/>
    <w:pPr>
      <w:widowControl/>
      <w:overflowPunct w:val="0"/>
      <w:autoSpaceDE w:val="0"/>
      <w:autoSpaceDN/>
      <w:ind w:left="284" w:hanging="284"/>
      <w:jc w:val="both"/>
    </w:pPr>
    <w:rPr>
      <w:rFonts w:ascii="Arial" w:eastAsia="Times New Roman" w:hAnsi="Arial" w:cs="Arial"/>
      <w:kern w:val="0"/>
      <w:szCs w:val="20"/>
      <w:lang w:eastAsia="ar-SA" w:bidi="ar-SA"/>
    </w:rPr>
  </w:style>
  <w:style w:type="paragraph" w:customStyle="1" w:styleId="Kropki">
    <w:name w:val="Kropki"/>
    <w:basedOn w:val="Normalny"/>
    <w:rsid w:val="00AE50FA"/>
    <w:pPr>
      <w:widowControl/>
      <w:tabs>
        <w:tab w:val="left" w:leader="dot" w:pos="9072"/>
      </w:tabs>
      <w:suppressAutoHyphens w:val="0"/>
      <w:autoSpaceDN/>
      <w:spacing w:line="360" w:lineRule="auto"/>
      <w:jc w:val="right"/>
      <w:textAlignment w:val="auto"/>
    </w:pPr>
    <w:rPr>
      <w:rFonts w:ascii="Arial" w:eastAsia="Times New Roman" w:hAnsi="Arial" w:cs="Times New Roman"/>
      <w:noProof/>
      <w:kern w:val="0"/>
      <w:szCs w:val="20"/>
      <w:lang w:eastAsia="pl-PL" w:bidi="ar-SA"/>
    </w:rPr>
  </w:style>
  <w:style w:type="paragraph" w:customStyle="1" w:styleId="ZnakZnakZnakZnakZnakZnakZnakZnakZnakZnakZnakZnakZnakZnakZnak1ZnakZnakZnakZnak1">
    <w:name w:val="Znak Znak Znak Znak Znak Znak Znak Znak Znak Znak Znak Znak Znak Znak Znak1 Znak Znak Znak Znak1"/>
    <w:basedOn w:val="Normalny"/>
    <w:autoRedefine/>
    <w:rsid w:val="00AE50FA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Tekstpodstawowy211">
    <w:name w:val="Tekst podstawowy 211"/>
    <w:basedOn w:val="Normalny"/>
    <w:rsid w:val="00AE50FA"/>
    <w:pPr>
      <w:widowControl/>
      <w:autoSpaceDN/>
      <w:jc w:val="both"/>
      <w:textAlignment w:val="auto"/>
    </w:pPr>
    <w:rPr>
      <w:rFonts w:ascii="Arial" w:eastAsia="Times New Roman" w:hAnsi="Arial" w:cs="Arial"/>
      <w:kern w:val="0"/>
      <w:lang w:eastAsia="ar-SA" w:bidi="ar-SA"/>
    </w:rPr>
  </w:style>
  <w:style w:type="paragraph" w:customStyle="1" w:styleId="ZnakZnakZnakZnak">
    <w:name w:val="Znak Znak Znak Znak"/>
    <w:basedOn w:val="Normalny"/>
    <w:rsid w:val="00AE50FA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pl-PL" w:bidi="ar-SA"/>
    </w:rPr>
  </w:style>
  <w:style w:type="paragraph" w:styleId="Mapadokumentu">
    <w:name w:val="Document Map"/>
    <w:basedOn w:val="Normalny"/>
    <w:link w:val="MapadokumentuZnak"/>
    <w:semiHidden/>
    <w:rsid w:val="00AE50FA"/>
    <w:pPr>
      <w:shd w:val="clear" w:color="auto" w:fill="000080"/>
      <w:autoSpaceDN/>
      <w:textAlignment w:val="auto"/>
    </w:pPr>
    <w:rPr>
      <w:rFonts w:ascii="Tahoma" w:eastAsia="Times New Roman" w:hAnsi="Tahoma" w:cs="Times New Roman"/>
      <w:kern w:val="0"/>
      <w:szCs w:val="20"/>
      <w:lang w:eastAsia="ar-SA" w:bidi="ar-SA"/>
    </w:rPr>
  </w:style>
  <w:style w:type="character" w:customStyle="1" w:styleId="MapadokumentuZnak">
    <w:name w:val="Mapa dokumentu Znak"/>
    <w:basedOn w:val="Domylnaczcionkaakapitu"/>
    <w:link w:val="Mapadokumentu"/>
    <w:semiHidden/>
    <w:rsid w:val="00AE50FA"/>
    <w:rPr>
      <w:rFonts w:ascii="Tahoma" w:eastAsia="Times New Roman" w:hAnsi="Tahoma" w:cs="Times New Roman"/>
      <w:sz w:val="24"/>
      <w:szCs w:val="20"/>
      <w:shd w:val="clear" w:color="auto" w:fill="000080"/>
      <w:lang w:eastAsia="ar-SA"/>
    </w:rPr>
  </w:style>
  <w:style w:type="paragraph" w:styleId="Zwykytekst">
    <w:name w:val="Plain Text"/>
    <w:basedOn w:val="Normalny"/>
    <w:link w:val="ZwykytekstZnak"/>
    <w:semiHidden/>
    <w:rsid w:val="00AE50FA"/>
    <w:pPr>
      <w:widowControl/>
      <w:suppressAutoHyphens w:val="0"/>
      <w:autoSpaceDN/>
      <w:textAlignment w:val="auto"/>
    </w:pPr>
    <w:rPr>
      <w:rFonts w:ascii="Courier New" w:eastAsia="Times New Roman" w:hAnsi="Courier New" w:cs="Times New Roman"/>
      <w:kern w:val="0"/>
      <w:sz w:val="20"/>
      <w:szCs w:val="20"/>
      <w:lang w:eastAsia="ar-SA" w:bidi="ar-SA"/>
    </w:rPr>
  </w:style>
  <w:style w:type="character" w:customStyle="1" w:styleId="ZwykytekstZnak">
    <w:name w:val="Zwykły tekst Znak"/>
    <w:basedOn w:val="Domylnaczcionkaakapitu"/>
    <w:link w:val="Zwykytekst"/>
    <w:semiHidden/>
    <w:rsid w:val="00AE50FA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AE50FA"/>
    <w:pPr>
      <w:widowControl w:val="0"/>
      <w:spacing w:after="120"/>
      <w:jc w:val="center"/>
    </w:pPr>
    <w:rPr>
      <w:rFonts w:ascii="Thorndale" w:eastAsia="HG Mincho Light J" w:hAnsi="Thorndale"/>
      <w:b/>
      <w:i/>
      <w:color w:val="000000"/>
      <w:szCs w:val="20"/>
    </w:rPr>
  </w:style>
  <w:style w:type="paragraph" w:styleId="Wcicienormalne">
    <w:name w:val="Normal Indent"/>
    <w:basedOn w:val="Normalny"/>
    <w:semiHidden/>
    <w:rsid w:val="00AE50FA"/>
    <w:pPr>
      <w:widowControl/>
      <w:suppressAutoHyphens w:val="0"/>
      <w:autoSpaceDN/>
      <w:ind w:left="1134" w:hanging="397"/>
      <w:textAlignment w:val="auto"/>
    </w:pPr>
    <w:rPr>
      <w:rFonts w:eastAsia="Times New Roman" w:cs="Times New Roman"/>
      <w:kern w:val="0"/>
      <w:sz w:val="22"/>
      <w:szCs w:val="20"/>
      <w:lang w:eastAsia="ar-SA" w:bidi="ar-SA"/>
    </w:rPr>
  </w:style>
  <w:style w:type="paragraph" w:customStyle="1" w:styleId="Akapit">
    <w:name w:val="Akapit"/>
    <w:basedOn w:val="Normalny"/>
    <w:rsid w:val="00AE50FA"/>
    <w:pPr>
      <w:widowControl/>
      <w:suppressAutoHyphens w:val="0"/>
      <w:autoSpaceDN/>
      <w:spacing w:after="120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styleId="Listapunktowana4">
    <w:name w:val="List Bullet 4"/>
    <w:basedOn w:val="Normalny"/>
    <w:autoRedefine/>
    <w:semiHidden/>
    <w:rsid w:val="00AE50FA"/>
    <w:pPr>
      <w:widowControl/>
      <w:numPr>
        <w:numId w:val="26"/>
      </w:numPr>
      <w:suppressAutoHyphens w:val="0"/>
      <w:autoSpaceDN/>
      <w:spacing w:before="60" w:after="60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character" w:customStyle="1" w:styleId="akapitustep1">
    <w:name w:val="akapitustep1"/>
    <w:basedOn w:val="Domylnaczcionkaakapitu"/>
    <w:rsid w:val="00AE50FA"/>
  </w:style>
  <w:style w:type="character" w:customStyle="1" w:styleId="paraintropara">
    <w:name w:val="para_intropara"/>
    <w:basedOn w:val="Domylnaczcionkaakapitu"/>
    <w:rsid w:val="00AE50FA"/>
  </w:style>
  <w:style w:type="paragraph" w:styleId="Spistreci1">
    <w:name w:val="toc 1"/>
    <w:basedOn w:val="Normalny"/>
    <w:next w:val="Normalny"/>
    <w:autoRedefine/>
    <w:semiHidden/>
    <w:rsid w:val="00AE50FA"/>
    <w:pPr>
      <w:widowControl/>
      <w:suppressAutoHyphens w:val="0"/>
      <w:autoSpaceDN/>
      <w:spacing w:after="200" w:line="276" w:lineRule="auto"/>
      <w:textAlignment w:val="auto"/>
    </w:pPr>
    <w:rPr>
      <w:rFonts w:ascii="Arial" w:eastAsia="Times New Roman" w:hAnsi="Arial" w:cs="Times New Roman"/>
      <w:kern w:val="0"/>
      <w:sz w:val="22"/>
      <w:szCs w:val="22"/>
      <w:lang w:val="en-US" w:eastAsia="en-US" w:bidi="en-US"/>
    </w:rPr>
  </w:style>
  <w:style w:type="paragraph" w:styleId="HTML-wstpniesformatowany">
    <w:name w:val="HTML Preformatted"/>
    <w:basedOn w:val="Normalny"/>
    <w:link w:val="HTML-wstpniesformatowanyZnak"/>
    <w:semiHidden/>
    <w:unhideWhenUsed/>
    <w:rsid w:val="00AE50F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spacing w:after="200" w:line="276" w:lineRule="auto"/>
      <w:textAlignment w:val="auto"/>
    </w:pPr>
    <w:rPr>
      <w:rFonts w:ascii="Courier New" w:eastAsia="Times New Roman" w:hAnsi="Courier New" w:cs="Courier New"/>
      <w:kern w:val="0"/>
      <w:sz w:val="20"/>
      <w:szCs w:val="20"/>
      <w:lang w:val="en-US" w:eastAsia="en-US" w:bidi="en-US"/>
    </w:rPr>
  </w:style>
  <w:style w:type="character" w:customStyle="1" w:styleId="HTML-wstpniesformatowanyZnak">
    <w:name w:val="HTML - wstępnie sformatowany Znak"/>
    <w:basedOn w:val="Domylnaczcionkaakapitu"/>
    <w:link w:val="HTML-wstpniesformatowany"/>
    <w:semiHidden/>
    <w:rsid w:val="00AE50FA"/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ZnakZnak">
    <w:name w:val="Znak Znak"/>
    <w:rsid w:val="00AE50FA"/>
    <w:rPr>
      <w:rFonts w:ascii="Courier New" w:hAnsi="Courier New" w:cs="Courier New"/>
      <w:lang w:val="en-US" w:eastAsia="en-US" w:bidi="en-US"/>
    </w:rPr>
  </w:style>
  <w:style w:type="character" w:customStyle="1" w:styleId="ZnakZnak3">
    <w:name w:val="Znak Znak3"/>
    <w:semiHidden/>
    <w:rsid w:val="00AE50FA"/>
    <w:rPr>
      <w:rFonts w:ascii="Arial" w:hAnsi="Arial"/>
      <w:sz w:val="22"/>
      <w:lang w:val="pl-PL" w:eastAsia="ar-SA" w:bidi="ar-SA"/>
    </w:rPr>
  </w:style>
  <w:style w:type="character" w:customStyle="1" w:styleId="ZnakZnak7">
    <w:name w:val="Znak Znak7"/>
    <w:rsid w:val="00AE50FA"/>
    <w:rPr>
      <w:rFonts w:ascii="Arial" w:hAnsi="Arial" w:cs="Arial"/>
      <w:b/>
      <w:i/>
      <w:lang w:eastAsia="ar-SA"/>
    </w:rPr>
  </w:style>
  <w:style w:type="character" w:styleId="Pogrubienie">
    <w:name w:val="Strong"/>
    <w:qFormat/>
    <w:rsid w:val="00AE50FA"/>
    <w:rPr>
      <w:b/>
      <w:bCs/>
    </w:rPr>
  </w:style>
  <w:style w:type="paragraph" w:customStyle="1" w:styleId="Tekstpodstawowywcity211">
    <w:name w:val="Tekst podstawowy wcięty 211"/>
    <w:basedOn w:val="Normalny"/>
    <w:rsid w:val="00AE50FA"/>
    <w:pPr>
      <w:autoSpaceDN/>
      <w:spacing w:after="200" w:line="216" w:lineRule="auto"/>
      <w:ind w:left="284" w:hanging="284"/>
      <w:textAlignment w:val="auto"/>
    </w:pPr>
    <w:rPr>
      <w:rFonts w:ascii="Arial" w:eastAsia="Times New Roman" w:hAnsi="Arial" w:cs="Times New Roman"/>
      <w:kern w:val="0"/>
      <w:sz w:val="22"/>
      <w:szCs w:val="20"/>
      <w:lang w:val="en-US" w:eastAsia="ar-SA" w:bidi="en-US"/>
    </w:rPr>
  </w:style>
  <w:style w:type="character" w:customStyle="1" w:styleId="ZnakZnak11">
    <w:name w:val="Znak Znak11"/>
    <w:semiHidden/>
    <w:rsid w:val="00AE50FA"/>
    <w:rPr>
      <w:b/>
      <w:sz w:val="24"/>
      <w:u w:val="single"/>
      <w:lang w:val="pl-PL" w:eastAsia="ar-SA" w:bidi="ar-SA"/>
    </w:rPr>
  </w:style>
  <w:style w:type="character" w:customStyle="1" w:styleId="ZnakZnak2">
    <w:name w:val="Znak Znak2"/>
    <w:rsid w:val="00AE50FA"/>
    <w:rPr>
      <w:rFonts w:ascii="Courier New" w:hAnsi="Courier New"/>
      <w:lang w:val="pl-PL" w:eastAsia="ar-SA" w:bidi="ar-SA"/>
    </w:rPr>
  </w:style>
  <w:style w:type="character" w:customStyle="1" w:styleId="ZnakZnak4">
    <w:name w:val="Znak Znak4"/>
    <w:semiHidden/>
    <w:rsid w:val="00AE50FA"/>
    <w:rPr>
      <w:sz w:val="24"/>
      <w:lang w:val="pl-PL" w:eastAsia="ar-SA" w:bidi="ar-SA"/>
    </w:rPr>
  </w:style>
  <w:style w:type="character" w:customStyle="1" w:styleId="cechykoment">
    <w:name w:val="cechy_koment"/>
    <w:basedOn w:val="Domylnaczcionkaakapitu"/>
    <w:rsid w:val="00AE50FA"/>
  </w:style>
  <w:style w:type="character" w:customStyle="1" w:styleId="ZnakZnak16">
    <w:name w:val="Znak Znak16"/>
    <w:rsid w:val="00AE50FA"/>
    <w:rPr>
      <w:rFonts w:ascii="Arial" w:hAnsi="Arial"/>
      <w:b/>
      <w:kern w:val="1"/>
      <w:sz w:val="28"/>
      <w:lang w:val="pl-PL" w:eastAsia="ar-SA" w:bidi="ar-SA"/>
    </w:rPr>
  </w:style>
  <w:style w:type="character" w:customStyle="1" w:styleId="ZnakZnak15">
    <w:name w:val="Znak Znak15"/>
    <w:rsid w:val="00AE50FA"/>
    <w:rPr>
      <w:sz w:val="24"/>
      <w:lang w:val="pl-PL" w:eastAsia="ar-SA" w:bidi="ar-SA"/>
    </w:rPr>
  </w:style>
  <w:style w:type="character" w:customStyle="1" w:styleId="H3-Heading3Znak">
    <w:name w:val="H3-Heading 3 Znak"/>
    <w:aliases w:val="3 Znak,l3.3 Znak,h3 Znak,l3 Znak,list 3 Znak,Naglówek 3 Znak,Topic Sub Heading Znak,H3 Znak,L3 Znak,Heading 3. Znak Znak"/>
    <w:rsid w:val="00AE50FA"/>
    <w:rPr>
      <w:rFonts w:ascii="Arial" w:hAnsi="Arial"/>
      <w:b/>
      <w:smallCaps/>
      <w:sz w:val="22"/>
      <w:lang w:val="pl-PL" w:eastAsia="ar-SA" w:bidi="ar-SA"/>
    </w:rPr>
  </w:style>
  <w:style w:type="character" w:customStyle="1" w:styleId="ZnakZnak14">
    <w:name w:val="Znak Znak14"/>
    <w:rsid w:val="00AE50FA"/>
    <w:rPr>
      <w:rFonts w:ascii="Arial" w:hAnsi="Arial"/>
      <w:b/>
      <w:sz w:val="24"/>
      <w:lang w:val="pl-PL" w:eastAsia="ar-SA" w:bidi="ar-SA"/>
    </w:rPr>
  </w:style>
  <w:style w:type="character" w:customStyle="1" w:styleId="ZnakZnak13">
    <w:name w:val="Znak Znak13"/>
    <w:rsid w:val="00AE50FA"/>
    <w:rPr>
      <w:rFonts w:ascii="Arial" w:hAnsi="Arial"/>
      <w:b/>
      <w:color w:val="000000"/>
      <w:sz w:val="22"/>
      <w:lang w:val="pl-PL" w:eastAsia="ar-SA" w:bidi="ar-SA"/>
    </w:rPr>
  </w:style>
  <w:style w:type="character" w:customStyle="1" w:styleId="ZnakZnak12">
    <w:name w:val="Znak Znak12"/>
    <w:rsid w:val="00AE50FA"/>
    <w:rPr>
      <w:b/>
      <w:sz w:val="24"/>
      <w:lang w:val="pl-PL" w:eastAsia="ar-SA" w:bidi="ar-SA"/>
    </w:rPr>
  </w:style>
  <w:style w:type="character" w:customStyle="1" w:styleId="ZnakZnak10">
    <w:name w:val="Znak Znak10"/>
    <w:rsid w:val="00AE50FA"/>
    <w:rPr>
      <w:b/>
      <w:sz w:val="24"/>
      <w:lang w:val="pl-PL" w:eastAsia="ar-SA" w:bidi="ar-SA"/>
    </w:rPr>
  </w:style>
  <w:style w:type="character" w:customStyle="1" w:styleId="ZnakZnak9">
    <w:name w:val="Znak Znak9"/>
    <w:semiHidden/>
    <w:rsid w:val="00AE50FA"/>
    <w:rPr>
      <w:rFonts w:ascii="Arial" w:hAnsi="Arial"/>
      <w:b/>
      <w:sz w:val="22"/>
      <w:lang w:val="pl-PL" w:eastAsia="ar-SA" w:bidi="ar-SA"/>
    </w:rPr>
  </w:style>
  <w:style w:type="character" w:customStyle="1" w:styleId="ZnakZnak6">
    <w:name w:val="Znak Znak6"/>
    <w:rsid w:val="00AE50FA"/>
    <w:rPr>
      <w:b/>
      <w:sz w:val="24"/>
      <w:lang w:val="pl-PL" w:eastAsia="ar-SA" w:bidi="ar-SA"/>
    </w:rPr>
  </w:style>
  <w:style w:type="character" w:customStyle="1" w:styleId="ZnakZnak5">
    <w:name w:val="Znak Znak5"/>
    <w:rsid w:val="00AE50FA"/>
    <w:rPr>
      <w:rFonts w:ascii="Arial" w:eastAsia="Lucida Sans Unicode" w:hAnsi="Arial" w:cs="Lucida Sans Unicode"/>
      <w:i/>
      <w:iCs/>
      <w:sz w:val="28"/>
      <w:szCs w:val="28"/>
      <w:lang w:val="pl-PL" w:eastAsia="ar-SA" w:bidi="ar-SA"/>
    </w:rPr>
  </w:style>
  <w:style w:type="character" w:styleId="Uwydatnienie">
    <w:name w:val="Emphasis"/>
    <w:qFormat/>
    <w:rsid w:val="00AE50FA"/>
    <w:rPr>
      <w:b/>
      <w:bCs/>
      <w:i/>
      <w:iCs/>
      <w:spacing w:val="10"/>
    </w:rPr>
  </w:style>
  <w:style w:type="paragraph" w:styleId="Bezodstpw">
    <w:name w:val="No Spacing"/>
    <w:basedOn w:val="Normalny"/>
    <w:qFormat/>
    <w:rsid w:val="00AE50FA"/>
    <w:pPr>
      <w:widowControl/>
      <w:suppressAutoHyphens w:val="0"/>
      <w:autoSpaceDN/>
      <w:textAlignment w:val="auto"/>
    </w:pPr>
    <w:rPr>
      <w:rFonts w:ascii="Cambria" w:eastAsia="Times New Roman" w:hAnsi="Cambria" w:cs="Times New Roman"/>
      <w:kern w:val="0"/>
      <w:sz w:val="22"/>
      <w:szCs w:val="22"/>
      <w:lang w:val="en-US" w:eastAsia="en-US" w:bidi="en-US"/>
    </w:rPr>
  </w:style>
  <w:style w:type="paragraph" w:styleId="Cytat">
    <w:name w:val="Quote"/>
    <w:basedOn w:val="Normalny"/>
    <w:next w:val="Normalny"/>
    <w:link w:val="CytatZnak"/>
    <w:qFormat/>
    <w:rsid w:val="00AE50FA"/>
    <w:pPr>
      <w:widowControl/>
      <w:suppressAutoHyphens w:val="0"/>
      <w:autoSpaceDN/>
      <w:spacing w:after="200" w:line="276" w:lineRule="auto"/>
      <w:textAlignment w:val="auto"/>
    </w:pPr>
    <w:rPr>
      <w:rFonts w:ascii="Cambria" w:eastAsia="Times New Roman" w:hAnsi="Cambria" w:cs="Times New Roman"/>
      <w:i/>
      <w:iCs/>
      <w:kern w:val="0"/>
      <w:sz w:val="22"/>
      <w:szCs w:val="22"/>
      <w:lang w:val="en-US" w:eastAsia="en-US" w:bidi="en-US"/>
    </w:rPr>
  </w:style>
  <w:style w:type="character" w:customStyle="1" w:styleId="CytatZnak">
    <w:name w:val="Cytat Znak"/>
    <w:basedOn w:val="Domylnaczcionkaakapitu"/>
    <w:link w:val="Cytat"/>
    <w:rsid w:val="00AE50FA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"/>
    <w:qFormat/>
    <w:rsid w:val="00AE50FA"/>
    <w:pPr>
      <w:widowControl/>
      <w:pBdr>
        <w:top w:val="single" w:sz="4" w:space="10" w:color="auto"/>
        <w:bottom w:val="single" w:sz="4" w:space="10" w:color="auto"/>
      </w:pBdr>
      <w:suppressAutoHyphens w:val="0"/>
      <w:autoSpaceDN/>
      <w:spacing w:before="240" w:after="240" w:line="300" w:lineRule="auto"/>
      <w:ind w:left="1152" w:right="1152"/>
      <w:jc w:val="both"/>
      <w:textAlignment w:val="auto"/>
    </w:pPr>
    <w:rPr>
      <w:rFonts w:ascii="Cambria" w:eastAsia="Times New Roman" w:hAnsi="Cambria" w:cs="Times New Roman"/>
      <w:i/>
      <w:iCs/>
      <w:kern w:val="0"/>
      <w:sz w:val="22"/>
      <w:szCs w:val="22"/>
      <w:lang w:val="en-US" w:eastAsia="en-US" w:bidi="en-US"/>
    </w:rPr>
  </w:style>
  <w:style w:type="character" w:customStyle="1" w:styleId="CytatintensywnyZnak">
    <w:name w:val="Cytat intensywny Znak"/>
    <w:basedOn w:val="Domylnaczcionkaakapitu"/>
    <w:link w:val="Cytatintensywny"/>
    <w:rsid w:val="00AE50FA"/>
    <w:rPr>
      <w:rFonts w:ascii="Cambria" w:eastAsia="Times New Roman" w:hAnsi="Cambria" w:cs="Times New Roman"/>
      <w:i/>
      <w:iCs/>
      <w:lang w:val="en-US" w:bidi="en-US"/>
    </w:rPr>
  </w:style>
  <w:style w:type="character" w:styleId="Wyrnieniedelikatne">
    <w:name w:val="Subtle Emphasis"/>
    <w:qFormat/>
    <w:rsid w:val="00AE50FA"/>
    <w:rPr>
      <w:i/>
      <w:iCs/>
    </w:rPr>
  </w:style>
  <w:style w:type="character" w:styleId="Wyrnienieintensywne">
    <w:name w:val="Intense Emphasis"/>
    <w:qFormat/>
    <w:rsid w:val="00AE50FA"/>
    <w:rPr>
      <w:b/>
      <w:bCs/>
      <w:i/>
      <w:iCs/>
    </w:rPr>
  </w:style>
  <w:style w:type="character" w:styleId="Odwoaniedelikatne">
    <w:name w:val="Subtle Reference"/>
    <w:qFormat/>
    <w:rsid w:val="00AE50FA"/>
    <w:rPr>
      <w:smallCaps/>
    </w:rPr>
  </w:style>
  <w:style w:type="character" w:styleId="Odwoanieintensywne">
    <w:name w:val="Intense Reference"/>
    <w:qFormat/>
    <w:rsid w:val="00AE50FA"/>
    <w:rPr>
      <w:b/>
      <w:bCs/>
      <w:smallCaps/>
    </w:rPr>
  </w:style>
  <w:style w:type="character" w:styleId="Tytuksiki">
    <w:name w:val="Book Title"/>
    <w:qFormat/>
    <w:rsid w:val="00AE50FA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qFormat/>
    <w:rsid w:val="00AE50FA"/>
    <w:pPr>
      <w:keepNext w:val="0"/>
      <w:spacing w:before="480" w:beforeAutospacing="0" w:after="0" w:afterAutospacing="0" w:line="276" w:lineRule="auto"/>
      <w:contextualSpacing/>
      <w:jc w:val="left"/>
      <w:outlineLvl w:val="9"/>
    </w:pPr>
    <w:rPr>
      <w:rFonts w:ascii="Cambria" w:hAnsi="Cambria"/>
      <w:b w:val="0"/>
      <w:bCs w:val="0"/>
      <w:smallCaps/>
      <w:spacing w:val="5"/>
      <w:kern w:val="0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autoRedefine/>
    <w:rsid w:val="00AE50FA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styleId="Lista3">
    <w:name w:val="List 3"/>
    <w:basedOn w:val="Normalny"/>
    <w:semiHidden/>
    <w:rsid w:val="00AE50FA"/>
    <w:pPr>
      <w:autoSpaceDN/>
      <w:ind w:left="849" w:hanging="283"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character" w:customStyle="1" w:styleId="ZnakZnak1">
    <w:name w:val="Znak Znak1"/>
    <w:semiHidden/>
    <w:rsid w:val="00AE50FA"/>
    <w:rPr>
      <w:lang w:eastAsia="ar-SA"/>
    </w:rPr>
  </w:style>
  <w:style w:type="paragraph" w:styleId="Legenda">
    <w:name w:val="caption"/>
    <w:basedOn w:val="Normalny"/>
    <w:next w:val="Normalny"/>
    <w:qFormat/>
    <w:rsid w:val="00AE50FA"/>
    <w:pPr>
      <w:widowControl/>
      <w:numPr>
        <w:numId w:val="24"/>
      </w:numPr>
      <w:suppressAutoHyphens w:val="0"/>
      <w:autoSpaceDN/>
      <w:textAlignment w:val="auto"/>
    </w:pPr>
    <w:rPr>
      <w:rFonts w:ascii="Arial" w:eastAsia="Times New Roman" w:hAnsi="Arial" w:cs="Times New Roman"/>
      <w:b/>
      <w:bCs/>
      <w:kern w:val="0"/>
      <w:sz w:val="20"/>
      <w:szCs w:val="20"/>
      <w:lang w:eastAsia="pl-PL" w:bidi="ar-SA"/>
    </w:rPr>
  </w:style>
  <w:style w:type="paragraph" w:styleId="Listanumerowana">
    <w:name w:val="List Number"/>
    <w:basedOn w:val="Normalny"/>
    <w:semiHidden/>
    <w:rsid w:val="00AE50FA"/>
    <w:pPr>
      <w:numPr>
        <w:numId w:val="25"/>
      </w:numPr>
      <w:autoSpaceDN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styleId="Lista-kontynuacja">
    <w:name w:val="List Continue"/>
    <w:basedOn w:val="Normalny"/>
    <w:semiHidden/>
    <w:rsid w:val="00AE50FA"/>
    <w:pPr>
      <w:autoSpaceDN/>
      <w:spacing w:after="120"/>
      <w:ind w:left="283"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character" w:customStyle="1" w:styleId="ZnakZnak8">
    <w:name w:val="Znak Znak8"/>
    <w:rsid w:val="00AE50FA"/>
    <w:rPr>
      <w:sz w:val="24"/>
      <w:lang w:eastAsia="ar-SA"/>
    </w:rPr>
  </w:style>
  <w:style w:type="character" w:customStyle="1" w:styleId="FontStyle105">
    <w:name w:val="Font Style105"/>
    <w:rsid w:val="00AE50FA"/>
    <w:rPr>
      <w:rFonts w:ascii="Book Antiqua" w:hAnsi="Book Antiqua" w:cs="Book Antiqua"/>
      <w:b/>
      <w:bCs/>
      <w:sz w:val="18"/>
      <w:szCs w:val="18"/>
    </w:rPr>
  </w:style>
  <w:style w:type="character" w:customStyle="1" w:styleId="Odwoaniedokomentarza1">
    <w:name w:val="Odwołanie do komentarza1"/>
    <w:rsid w:val="00AE50FA"/>
    <w:rPr>
      <w:sz w:val="16"/>
      <w:szCs w:val="16"/>
    </w:rPr>
  </w:style>
  <w:style w:type="character" w:customStyle="1" w:styleId="WW8Num4z2">
    <w:name w:val="WW8Num4z2"/>
    <w:rsid w:val="00AE50FA"/>
    <w:rPr>
      <w:rFonts w:ascii="Symbol" w:hAnsi="Symbol"/>
    </w:rPr>
  </w:style>
  <w:style w:type="paragraph" w:styleId="Spistreci4">
    <w:name w:val="toc 4"/>
    <w:basedOn w:val="Normalny"/>
    <w:next w:val="Normalny"/>
    <w:autoRedefine/>
    <w:semiHidden/>
    <w:rsid w:val="00AE50FA"/>
    <w:pPr>
      <w:widowControl/>
      <w:numPr>
        <w:numId w:val="27"/>
      </w:numPr>
      <w:tabs>
        <w:tab w:val="left" w:pos="709"/>
      </w:tabs>
      <w:autoSpaceDN/>
      <w:spacing w:line="360" w:lineRule="auto"/>
      <w:jc w:val="both"/>
      <w:textAlignment w:val="auto"/>
    </w:pPr>
    <w:rPr>
      <w:rFonts w:eastAsia="Times New Roman" w:cs="Times New Roman"/>
      <w:kern w:val="0"/>
      <w:szCs w:val="18"/>
      <w:lang w:eastAsia="pl-PL" w:bidi="ar-SA"/>
    </w:rPr>
  </w:style>
  <w:style w:type="paragraph" w:customStyle="1" w:styleId="Tekstpodstawowy22">
    <w:name w:val="Tekst podstawowy 22"/>
    <w:basedOn w:val="Normalny"/>
    <w:rsid w:val="00AE50FA"/>
    <w:pPr>
      <w:widowControl/>
      <w:autoSpaceDN/>
      <w:jc w:val="both"/>
      <w:textAlignment w:val="auto"/>
    </w:pPr>
    <w:rPr>
      <w:rFonts w:eastAsia="Times New Roman" w:cs="Times New Roman"/>
      <w:kern w:val="0"/>
      <w:sz w:val="28"/>
      <w:szCs w:val="20"/>
      <w:lang w:eastAsia="ar-SA" w:bidi="ar-SA"/>
    </w:rPr>
  </w:style>
  <w:style w:type="character" w:customStyle="1" w:styleId="BezodstpwZnak">
    <w:name w:val="Bez odstępów Znak"/>
    <w:rsid w:val="00AE50FA"/>
    <w:rPr>
      <w:rFonts w:ascii="Cambria" w:hAnsi="Cambria"/>
      <w:sz w:val="22"/>
      <w:szCs w:val="22"/>
      <w:lang w:val="en-US" w:eastAsia="en-US" w:bidi="en-US"/>
    </w:rPr>
  </w:style>
  <w:style w:type="paragraph" w:customStyle="1" w:styleId="BMKIndent1">
    <w:name w:val="BMK Indent 1"/>
    <w:basedOn w:val="Normalny"/>
    <w:rsid w:val="00AE50FA"/>
    <w:pPr>
      <w:widowControl/>
      <w:suppressAutoHyphens w:val="0"/>
      <w:autoSpaceDE w:val="0"/>
      <w:adjustRightInd w:val="0"/>
      <w:spacing w:after="240"/>
      <w:jc w:val="both"/>
      <w:textAlignment w:val="auto"/>
    </w:pPr>
    <w:rPr>
      <w:rFonts w:eastAsia="Batang" w:cs="Times New Roman"/>
      <w:kern w:val="0"/>
      <w:sz w:val="22"/>
      <w:szCs w:val="20"/>
      <w:lang w:val="en-GB" w:eastAsia="ko-KR" w:bidi="ar-SA"/>
    </w:rPr>
  </w:style>
  <w:style w:type="character" w:customStyle="1" w:styleId="FontStyle63">
    <w:name w:val="Font Style63"/>
    <w:rsid w:val="00AE50FA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79">
    <w:name w:val="Font Style79"/>
    <w:rsid w:val="00AE50FA"/>
    <w:rPr>
      <w:rFonts w:ascii="Arial" w:hAnsi="Arial" w:cs="Arial"/>
      <w:b/>
      <w:bCs/>
      <w:color w:val="000000"/>
      <w:sz w:val="30"/>
      <w:szCs w:val="30"/>
    </w:rPr>
  </w:style>
  <w:style w:type="paragraph" w:customStyle="1" w:styleId="Style3">
    <w:name w:val="Style3"/>
    <w:basedOn w:val="Normalny"/>
    <w:rsid w:val="00AE50FA"/>
    <w:pPr>
      <w:autoSpaceDE w:val="0"/>
      <w:autoSpaceDN/>
      <w:jc w:val="center"/>
      <w:textAlignment w:val="auto"/>
    </w:pPr>
    <w:rPr>
      <w:rFonts w:eastAsia="Batang" w:cs="Times New Roman"/>
      <w:kern w:val="0"/>
      <w:lang w:eastAsia="ar-SA" w:bidi="ar-SA"/>
    </w:rPr>
  </w:style>
  <w:style w:type="paragraph" w:customStyle="1" w:styleId="NormalnyWeb1">
    <w:name w:val="Normalny (Web)1"/>
    <w:rsid w:val="00AE50FA"/>
    <w:pPr>
      <w:widowControl w:val="0"/>
      <w:suppressAutoHyphens/>
      <w:spacing w:before="100" w:after="119" w:line="240" w:lineRule="auto"/>
    </w:pPr>
    <w:rPr>
      <w:rFonts w:ascii="Times New Roman" w:eastAsia="Arial" w:hAnsi="Times New Roman" w:cs="Times New Roman"/>
      <w:kern w:val="1"/>
      <w:sz w:val="20"/>
      <w:szCs w:val="20"/>
      <w:lang w:eastAsia="ar-SA"/>
    </w:rPr>
  </w:style>
  <w:style w:type="character" w:customStyle="1" w:styleId="WW8Num2z2">
    <w:name w:val="WW8Num2z2"/>
    <w:rsid w:val="00AE50FA"/>
    <w:rPr>
      <w:rFonts w:ascii="Symbol" w:hAnsi="Symbol"/>
    </w:rPr>
  </w:style>
  <w:style w:type="character" w:customStyle="1" w:styleId="WW8Num5z0">
    <w:name w:val="WW8Num5z0"/>
    <w:rsid w:val="00AE50FA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13z0">
    <w:name w:val="WW8Num13z0"/>
    <w:rsid w:val="00AE50FA"/>
    <w:rPr>
      <w:color w:val="auto"/>
      <w:szCs w:val="22"/>
    </w:rPr>
  </w:style>
  <w:style w:type="character" w:customStyle="1" w:styleId="WW8Num15z0">
    <w:name w:val="WW8Num15z0"/>
    <w:rsid w:val="00AE50FA"/>
    <w:rPr>
      <w:b w:val="0"/>
    </w:rPr>
  </w:style>
  <w:style w:type="character" w:customStyle="1" w:styleId="WW8Num18z0">
    <w:name w:val="WW8Num18z0"/>
    <w:rsid w:val="00AE50FA"/>
    <w:rPr>
      <w:b w:val="0"/>
    </w:rPr>
  </w:style>
  <w:style w:type="character" w:customStyle="1" w:styleId="WW8Num28z0">
    <w:name w:val="WW8Num28z0"/>
    <w:rsid w:val="00AE50FA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30z0">
    <w:name w:val="WW8Num30z0"/>
    <w:rsid w:val="00AE50FA"/>
    <w:rPr>
      <w:rFonts w:ascii="Courier New" w:hAnsi="Courier New"/>
    </w:rPr>
  </w:style>
  <w:style w:type="character" w:customStyle="1" w:styleId="WW8Num31z0">
    <w:name w:val="WW8Num31z0"/>
    <w:rsid w:val="00AE50FA"/>
    <w:rPr>
      <w:rFonts w:ascii="Times New Roman" w:hAnsi="Times New Roman"/>
      <w:b/>
    </w:rPr>
  </w:style>
  <w:style w:type="character" w:customStyle="1" w:styleId="Absatz-Standardschriftart">
    <w:name w:val="Absatz-Standardschriftart"/>
    <w:rsid w:val="00AE50FA"/>
  </w:style>
  <w:style w:type="character" w:customStyle="1" w:styleId="WW8Num4z3">
    <w:name w:val="WW8Num4z3"/>
    <w:rsid w:val="00AE50FA"/>
    <w:rPr>
      <w:rFonts w:ascii="Symbol" w:hAnsi="Symbol"/>
    </w:rPr>
  </w:style>
  <w:style w:type="character" w:customStyle="1" w:styleId="WW8Num11z2">
    <w:name w:val="WW8Num11z2"/>
    <w:rsid w:val="00AE50FA"/>
    <w:rPr>
      <w:rFonts w:ascii="Wingdings" w:hAnsi="Wingdings"/>
    </w:rPr>
  </w:style>
  <w:style w:type="character" w:customStyle="1" w:styleId="WW8Num20z0">
    <w:name w:val="WW8Num20z0"/>
    <w:rsid w:val="00AE50FA"/>
    <w:rPr>
      <w:b w:val="0"/>
      <w:i w:val="0"/>
      <w:sz w:val="22"/>
    </w:rPr>
  </w:style>
  <w:style w:type="character" w:customStyle="1" w:styleId="WW8Num23z0">
    <w:name w:val="WW8Num23z0"/>
    <w:rsid w:val="00AE50FA"/>
    <w:rPr>
      <w:b w:val="0"/>
    </w:rPr>
  </w:style>
  <w:style w:type="character" w:customStyle="1" w:styleId="WW8Num30z2">
    <w:name w:val="WW8Num30z2"/>
    <w:rsid w:val="00AE50FA"/>
    <w:rPr>
      <w:rFonts w:ascii="Wingdings" w:hAnsi="Wingdings"/>
    </w:rPr>
  </w:style>
  <w:style w:type="character" w:customStyle="1" w:styleId="WW8Num30z3">
    <w:name w:val="WW8Num30z3"/>
    <w:rsid w:val="00AE50FA"/>
    <w:rPr>
      <w:rFonts w:ascii="Symbol" w:hAnsi="Symbol"/>
    </w:rPr>
  </w:style>
  <w:style w:type="character" w:customStyle="1" w:styleId="WW8Num30z4">
    <w:name w:val="WW8Num30z4"/>
    <w:rsid w:val="00AE50FA"/>
    <w:rPr>
      <w:rFonts w:ascii="Courier New" w:hAnsi="Courier New" w:cs="Courier New"/>
    </w:rPr>
  </w:style>
  <w:style w:type="character" w:customStyle="1" w:styleId="WW8Num33z1">
    <w:name w:val="WW8Num33z1"/>
    <w:rsid w:val="00AE50FA"/>
    <w:rPr>
      <w:b w:val="0"/>
      <w:i w:val="0"/>
      <w:sz w:val="24"/>
    </w:rPr>
  </w:style>
  <w:style w:type="character" w:customStyle="1" w:styleId="WW8Num36z0">
    <w:name w:val="WW8Num36z0"/>
    <w:rsid w:val="00AE50FA"/>
    <w:rPr>
      <w:b w:val="0"/>
    </w:rPr>
  </w:style>
  <w:style w:type="character" w:customStyle="1" w:styleId="WW8Num39z0">
    <w:name w:val="WW8Num39z0"/>
    <w:rsid w:val="00AE50FA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42z0">
    <w:name w:val="WW8Num42z0"/>
    <w:rsid w:val="00AE50FA"/>
    <w:rPr>
      <w:b w:val="0"/>
      <w:szCs w:val="22"/>
    </w:rPr>
  </w:style>
  <w:style w:type="character" w:customStyle="1" w:styleId="WW8Num43z0">
    <w:name w:val="WW8Num43z0"/>
    <w:rsid w:val="00AE50FA"/>
    <w:rPr>
      <w:rFonts w:ascii="Times New Roman" w:hAnsi="Times New Roman"/>
      <w:b/>
    </w:rPr>
  </w:style>
  <w:style w:type="character" w:customStyle="1" w:styleId="WW8NumSt30z0">
    <w:name w:val="WW8NumSt30z0"/>
    <w:rsid w:val="00AE50FA"/>
    <w:rPr>
      <w:rFonts w:ascii="Times New Roman" w:hAnsi="Times New Roman"/>
      <w:b w:val="0"/>
      <w:i w:val="0"/>
      <w:sz w:val="24"/>
    </w:rPr>
  </w:style>
  <w:style w:type="character" w:customStyle="1" w:styleId="WW8NumSt40z0">
    <w:name w:val="WW8NumSt40z0"/>
    <w:rsid w:val="00AE50FA"/>
    <w:rPr>
      <w:rFonts w:ascii="Times New Roman" w:hAnsi="Times New Roman" w:cs="Times New Roman"/>
    </w:rPr>
  </w:style>
  <w:style w:type="character" w:customStyle="1" w:styleId="WW8NumSt41z0">
    <w:name w:val="WW8NumSt41z0"/>
    <w:rsid w:val="00AE50FA"/>
    <w:rPr>
      <w:rFonts w:ascii="Times New Roman" w:hAnsi="Times New Roman" w:cs="Times New Roman"/>
    </w:rPr>
  </w:style>
  <w:style w:type="character" w:customStyle="1" w:styleId="tw4winTerm">
    <w:name w:val="tw4winTerm"/>
    <w:rsid w:val="00AE50FA"/>
    <w:rPr>
      <w:color w:val="0000FF"/>
    </w:rPr>
  </w:style>
  <w:style w:type="character" w:customStyle="1" w:styleId="ZnakZnak51">
    <w:name w:val="Znak Znak51"/>
    <w:rsid w:val="00AE50FA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ZnakZnak31">
    <w:name w:val="Znak Znak31"/>
    <w:rsid w:val="00AE50FA"/>
    <w:rPr>
      <w:rFonts w:ascii="Cambria" w:eastAsia="Times New Roman" w:hAnsi="Cambria" w:cs="Times New Roman"/>
      <w:sz w:val="22"/>
      <w:szCs w:val="22"/>
    </w:rPr>
  </w:style>
  <w:style w:type="character" w:customStyle="1" w:styleId="ZnakZnak18">
    <w:name w:val="Znak Znak18"/>
    <w:basedOn w:val="Domylnaczcionkaakapitu1"/>
    <w:rsid w:val="00AE50FA"/>
  </w:style>
  <w:style w:type="character" w:customStyle="1" w:styleId="ZnakZnak17">
    <w:name w:val="Znak Znak17"/>
    <w:rsid w:val="00AE50FA"/>
    <w:rPr>
      <w:sz w:val="24"/>
    </w:rPr>
  </w:style>
  <w:style w:type="character" w:customStyle="1" w:styleId="ZnakZnak41">
    <w:name w:val="Znak Znak41"/>
    <w:rsid w:val="00AE50FA"/>
    <w:rPr>
      <w:rFonts w:ascii="Calibri" w:eastAsia="Times New Roman" w:hAnsi="Calibri" w:cs="Times New Roman"/>
      <w:sz w:val="24"/>
      <w:szCs w:val="24"/>
    </w:rPr>
  </w:style>
  <w:style w:type="character" w:customStyle="1" w:styleId="ZnakZnak21">
    <w:name w:val="Znak Znak21"/>
    <w:rsid w:val="00AE50FA"/>
    <w:rPr>
      <w:b/>
    </w:rPr>
  </w:style>
  <w:style w:type="character" w:customStyle="1" w:styleId="Symbolewypunktowania">
    <w:name w:val="Symbole wypunktowania"/>
    <w:rsid w:val="00AE50FA"/>
    <w:rPr>
      <w:rFonts w:ascii="StarSymbol" w:eastAsia="StarSymbol" w:hAnsi="StarSymbol" w:cs="StarSymbol"/>
      <w:sz w:val="18"/>
      <w:szCs w:val="18"/>
    </w:rPr>
  </w:style>
  <w:style w:type="paragraph" w:customStyle="1" w:styleId="Zwykytekst1">
    <w:name w:val="Zwykły tekst1"/>
    <w:basedOn w:val="Normalny"/>
    <w:rsid w:val="00AE50FA"/>
    <w:pPr>
      <w:widowControl/>
      <w:autoSpaceDN/>
      <w:textAlignment w:val="auto"/>
    </w:pPr>
    <w:rPr>
      <w:rFonts w:ascii="Courier New" w:eastAsia="Times New Roman" w:hAnsi="Courier New" w:cs="Times New Roman"/>
      <w:kern w:val="0"/>
      <w:sz w:val="20"/>
      <w:szCs w:val="20"/>
      <w:lang w:eastAsia="ar-SA" w:bidi="ar-SA"/>
    </w:rPr>
  </w:style>
  <w:style w:type="paragraph" w:customStyle="1" w:styleId="Tekstkomentarza1">
    <w:name w:val="Tekst komentarza1"/>
    <w:basedOn w:val="Normalny"/>
    <w:rsid w:val="00AE50FA"/>
    <w:pPr>
      <w:widowControl/>
      <w:autoSpaceDN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paragraph" w:customStyle="1" w:styleId="Tekstpodstawowywcity22">
    <w:name w:val="Tekst podstawowy wcięty 22"/>
    <w:basedOn w:val="Normalny"/>
    <w:rsid w:val="00AE50FA"/>
    <w:pPr>
      <w:widowControl/>
      <w:autoSpaceDN/>
      <w:spacing w:after="120" w:line="480" w:lineRule="auto"/>
      <w:ind w:left="283"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paragraph" w:customStyle="1" w:styleId="DefaultText">
    <w:name w:val="Default Text"/>
    <w:basedOn w:val="Normalny"/>
    <w:rsid w:val="00AE50FA"/>
    <w:pPr>
      <w:widowControl/>
      <w:overflowPunct w:val="0"/>
      <w:autoSpaceDE w:val="0"/>
      <w:autoSpaceDN/>
      <w:spacing w:after="28"/>
    </w:pPr>
    <w:rPr>
      <w:rFonts w:ascii="Helvetica" w:eastAsia="Times New Roman" w:hAnsi="Helvetica" w:cs="Helvetica"/>
      <w:kern w:val="0"/>
      <w:sz w:val="18"/>
      <w:szCs w:val="18"/>
      <w:lang w:eastAsia="ar-SA" w:bidi="ar-SA"/>
    </w:rPr>
  </w:style>
  <w:style w:type="paragraph" w:customStyle="1" w:styleId="Znak2">
    <w:name w:val="Znak2"/>
    <w:basedOn w:val="Normalny"/>
    <w:rsid w:val="00AE50FA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pl-PL" w:bidi="ar-SA"/>
    </w:rPr>
  </w:style>
  <w:style w:type="paragraph" w:styleId="Poprawka">
    <w:name w:val="Revision"/>
    <w:hidden/>
    <w:semiHidden/>
    <w:rsid w:val="00AE50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wykytekst2">
    <w:name w:val="Zwykły tekst2"/>
    <w:basedOn w:val="Normalny"/>
    <w:rsid w:val="00AE50FA"/>
    <w:pPr>
      <w:widowControl/>
      <w:suppressAutoHyphens w:val="0"/>
      <w:autoSpaceDN/>
      <w:textAlignment w:val="auto"/>
    </w:pPr>
    <w:rPr>
      <w:rFonts w:ascii="Courier New" w:eastAsia="Times New Roman" w:hAnsi="Courier New" w:cs="Calibri"/>
      <w:kern w:val="0"/>
      <w:sz w:val="20"/>
      <w:szCs w:val="20"/>
      <w:lang w:eastAsia="ar-SA" w:bidi="ar-SA"/>
    </w:rPr>
  </w:style>
  <w:style w:type="paragraph" w:customStyle="1" w:styleId="CNHead1">
    <w:name w:val="CN Head 1"/>
    <w:basedOn w:val="Normalny"/>
    <w:next w:val="Normalny"/>
    <w:rsid w:val="00AE50FA"/>
    <w:pPr>
      <w:keepNext/>
      <w:keepLines/>
      <w:widowControl/>
      <w:numPr>
        <w:ilvl w:val="1"/>
        <w:numId w:val="28"/>
      </w:numPr>
      <w:suppressAutoHyphens w:val="0"/>
      <w:autoSpaceDN/>
      <w:spacing w:before="80" w:after="80"/>
      <w:textAlignment w:val="auto"/>
      <w:outlineLvl w:val="0"/>
    </w:pPr>
    <w:rPr>
      <w:rFonts w:ascii="Arial" w:eastAsia="Times New Roman" w:hAnsi="Arial" w:cs="Arial"/>
      <w:b/>
      <w:bCs/>
      <w:kern w:val="0"/>
      <w:lang w:val="en-US" w:eastAsia="en-US" w:bidi="ar-SA"/>
    </w:rPr>
  </w:style>
  <w:style w:type="paragraph" w:customStyle="1" w:styleId="CNHead2">
    <w:name w:val="CN Head 2"/>
    <w:basedOn w:val="Normalny"/>
    <w:next w:val="Normalny"/>
    <w:rsid w:val="00AE50FA"/>
    <w:pPr>
      <w:keepNext/>
      <w:keepLines/>
      <w:widowControl/>
      <w:numPr>
        <w:ilvl w:val="2"/>
        <w:numId w:val="28"/>
      </w:numPr>
      <w:suppressAutoHyphens w:val="0"/>
      <w:autoSpaceDN/>
      <w:spacing w:before="80" w:after="80"/>
      <w:textAlignment w:val="auto"/>
      <w:outlineLvl w:val="1"/>
    </w:pPr>
    <w:rPr>
      <w:rFonts w:ascii="Arial" w:eastAsia="Times New Roman" w:hAnsi="Arial" w:cs="Arial"/>
      <w:b/>
      <w:bCs/>
      <w:kern w:val="0"/>
      <w:sz w:val="22"/>
      <w:szCs w:val="22"/>
      <w:lang w:val="en-US" w:eastAsia="en-US" w:bidi="ar-SA"/>
    </w:rPr>
  </w:style>
  <w:style w:type="paragraph" w:customStyle="1" w:styleId="CNHead3">
    <w:name w:val="CN Head 3"/>
    <w:basedOn w:val="Normalny"/>
    <w:next w:val="Normalny"/>
    <w:rsid w:val="00AE50FA"/>
    <w:pPr>
      <w:keepNext/>
      <w:keepLines/>
      <w:widowControl/>
      <w:numPr>
        <w:ilvl w:val="3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b/>
      <w:bCs/>
      <w:kern w:val="0"/>
      <w:sz w:val="20"/>
      <w:szCs w:val="20"/>
      <w:lang w:val="en-US" w:eastAsia="en-US" w:bidi="ar-SA"/>
    </w:rPr>
  </w:style>
  <w:style w:type="paragraph" w:customStyle="1" w:styleId="CNLevel1List">
    <w:name w:val="CN Level 1 List"/>
    <w:basedOn w:val="Normalny"/>
    <w:rsid w:val="00AE50FA"/>
    <w:pPr>
      <w:widowControl/>
      <w:numPr>
        <w:ilvl w:val="4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2List">
    <w:name w:val="CN Level 2 List"/>
    <w:basedOn w:val="Normalny"/>
    <w:rsid w:val="00AE50FA"/>
    <w:pPr>
      <w:widowControl/>
      <w:numPr>
        <w:ilvl w:val="5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3List">
    <w:name w:val="CN Level 3 List"/>
    <w:basedOn w:val="Normalny"/>
    <w:rsid w:val="00AE50FA"/>
    <w:pPr>
      <w:widowControl/>
      <w:numPr>
        <w:ilvl w:val="6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4List">
    <w:name w:val="CN Level 4 List"/>
    <w:basedOn w:val="Normalny"/>
    <w:rsid w:val="00AE50FA"/>
    <w:pPr>
      <w:widowControl/>
      <w:numPr>
        <w:ilvl w:val="7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5List">
    <w:name w:val="CN Level 5 List"/>
    <w:basedOn w:val="Normalny"/>
    <w:rsid w:val="00AE50FA"/>
    <w:pPr>
      <w:widowControl/>
      <w:numPr>
        <w:ilvl w:val="8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Title">
    <w:name w:val="CN Title"/>
    <w:basedOn w:val="Normalny"/>
    <w:rsid w:val="00AE50FA"/>
    <w:pPr>
      <w:keepNext/>
      <w:keepLines/>
      <w:widowControl/>
      <w:numPr>
        <w:numId w:val="28"/>
      </w:numPr>
      <w:suppressAutoHyphens w:val="0"/>
      <w:autoSpaceDN/>
      <w:spacing w:before="80" w:after="160"/>
      <w:jc w:val="center"/>
      <w:textAlignment w:val="auto"/>
    </w:pPr>
    <w:rPr>
      <w:rFonts w:ascii="Arial" w:eastAsia="Times New Roman" w:hAnsi="Arial" w:cs="Arial"/>
      <w:b/>
      <w:bCs/>
      <w:kern w:val="0"/>
      <w:sz w:val="28"/>
      <w:szCs w:val="28"/>
      <w:lang w:val="en-US" w:eastAsia="en-US" w:bidi="ar-SA"/>
    </w:rPr>
  </w:style>
  <w:style w:type="character" w:customStyle="1" w:styleId="body1">
    <w:name w:val="body1"/>
    <w:rsid w:val="00AE50FA"/>
    <w:rPr>
      <w:sz w:val="20"/>
      <w:szCs w:val="20"/>
    </w:rPr>
  </w:style>
  <w:style w:type="character" w:customStyle="1" w:styleId="WW8Num56z0">
    <w:name w:val="WW8Num56z0"/>
    <w:rsid w:val="00AE50FA"/>
    <w:rPr>
      <w:strike w:val="0"/>
      <w:dstrike w:val="0"/>
    </w:rPr>
  </w:style>
  <w:style w:type="paragraph" w:customStyle="1" w:styleId="Tekstpodstawowy23">
    <w:name w:val="Tekst podstawowy 23"/>
    <w:basedOn w:val="Normalny"/>
    <w:rsid w:val="00AE50FA"/>
    <w:pPr>
      <w:autoSpaceDN/>
      <w:spacing w:line="360" w:lineRule="auto"/>
      <w:jc w:val="center"/>
      <w:textAlignment w:val="auto"/>
    </w:pPr>
    <w:rPr>
      <w:rFonts w:eastAsia="Lucida Sans Unicode" w:cs="Times New Roman"/>
      <w:b/>
      <w:kern w:val="1"/>
      <w:lang w:eastAsia="ar-SA" w:bidi="ar-SA"/>
    </w:rPr>
  </w:style>
  <w:style w:type="paragraph" w:customStyle="1" w:styleId="Standardowy2">
    <w:name w:val="Standardowy2"/>
    <w:rsid w:val="00AE50FA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Tekstpodstawowywcity32">
    <w:name w:val="Tekst podstawowy wcięty 32"/>
    <w:basedOn w:val="Normalny"/>
    <w:rsid w:val="00AE50FA"/>
    <w:pPr>
      <w:autoSpaceDN/>
      <w:spacing w:line="360" w:lineRule="auto"/>
      <w:ind w:left="426"/>
      <w:jc w:val="both"/>
      <w:textAlignment w:val="auto"/>
    </w:pPr>
    <w:rPr>
      <w:rFonts w:eastAsia="Lucida Sans Unicode" w:cs="Times New Roman"/>
      <w:kern w:val="1"/>
      <w:szCs w:val="20"/>
      <w:lang w:eastAsia="ar-SA" w:bidi="ar-SA"/>
    </w:rPr>
  </w:style>
  <w:style w:type="paragraph" w:customStyle="1" w:styleId="unicomtekst">
    <w:name w:val="unicom_tekst"/>
    <w:basedOn w:val="Normalny"/>
    <w:rsid w:val="00AE50FA"/>
    <w:pPr>
      <w:widowControl/>
      <w:suppressAutoHyphens w:val="0"/>
      <w:autoSpaceDN/>
      <w:spacing w:line="360" w:lineRule="auto"/>
      <w:jc w:val="both"/>
      <w:textAlignment w:val="auto"/>
    </w:pPr>
    <w:rPr>
      <w:rFonts w:eastAsia="Times New Roman" w:cs="Times New Roman"/>
      <w:kern w:val="0"/>
      <w:sz w:val="20"/>
      <w:lang w:eastAsia="en-US" w:bidi="ar-SA"/>
    </w:rPr>
  </w:style>
  <w:style w:type="paragraph" w:customStyle="1" w:styleId="1">
    <w:name w:val="1"/>
    <w:basedOn w:val="Tekstpodstawowywcity"/>
    <w:rsid w:val="00AE50FA"/>
    <w:pPr>
      <w:suppressAutoHyphens w:val="0"/>
      <w:spacing w:after="0" w:line="240" w:lineRule="auto"/>
      <w:ind w:left="0"/>
      <w:jc w:val="both"/>
    </w:pPr>
    <w:rPr>
      <w:rFonts w:ascii="Arial" w:eastAsia="Times New Roman" w:hAnsi="Arial" w:cs="Times New Roman"/>
      <w:b/>
      <w:szCs w:val="20"/>
      <w:u w:val="single"/>
      <w:lang w:val="x-none" w:eastAsia="pl-PL"/>
    </w:rPr>
  </w:style>
  <w:style w:type="paragraph" w:customStyle="1" w:styleId="Standardowy3">
    <w:name w:val="Standardowy3"/>
    <w:rsid w:val="00AE50F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numbering" w:customStyle="1" w:styleId="WW8Num202">
    <w:name w:val="WW8Num202"/>
    <w:basedOn w:val="Bezlisty"/>
    <w:rsid w:val="00B434D8"/>
  </w:style>
  <w:style w:type="numbering" w:customStyle="1" w:styleId="WW8Num23">
    <w:name w:val="WW8Num23"/>
    <w:basedOn w:val="Bezlisty"/>
    <w:rsid w:val="00B434D8"/>
  </w:style>
  <w:style w:type="character" w:styleId="Nierozpoznanawzmianka">
    <w:name w:val="Unresolved Mention"/>
    <w:basedOn w:val="Domylnaczcionkaakapitu"/>
    <w:uiPriority w:val="99"/>
    <w:semiHidden/>
    <w:unhideWhenUsed/>
    <w:rsid w:val="008B7058"/>
    <w:rPr>
      <w:color w:val="605E5C"/>
      <w:shd w:val="clear" w:color="auto" w:fill="E1DFDD"/>
    </w:rPr>
  </w:style>
  <w:style w:type="character" w:customStyle="1" w:styleId="nazwa">
    <w:name w:val="nazwa"/>
    <w:basedOn w:val="Domylnaczcionkaakapitu"/>
    <w:rsid w:val="00237B76"/>
  </w:style>
  <w:style w:type="numbering" w:customStyle="1" w:styleId="Bezlisty5">
    <w:name w:val="Bez listy5"/>
    <w:next w:val="Bezlisty"/>
    <w:uiPriority w:val="99"/>
    <w:semiHidden/>
    <w:unhideWhenUsed/>
    <w:rsid w:val="00BE1D70"/>
  </w:style>
  <w:style w:type="numbering" w:customStyle="1" w:styleId="Bezlisty11">
    <w:name w:val="Bez listy11"/>
    <w:next w:val="Bezlisty"/>
    <w:uiPriority w:val="99"/>
    <w:semiHidden/>
    <w:unhideWhenUsed/>
    <w:rsid w:val="00BE1D70"/>
  </w:style>
  <w:style w:type="table" w:customStyle="1" w:styleId="Tabela-Siatka1">
    <w:name w:val="Tabela - Siatka1"/>
    <w:basedOn w:val="Standardowy"/>
    <w:next w:val="Tabela-Siatka"/>
    <w:uiPriority w:val="39"/>
    <w:rsid w:val="00BE1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siatki1jasnaakcent311">
    <w:name w:val="Tabela siatki 1 — jasna — akcent 311"/>
    <w:basedOn w:val="Standardowy"/>
    <w:next w:val="Tabelasiatki1jasnaakcent3"/>
    <w:uiPriority w:val="46"/>
    <w:rsid w:val="00BE1D70"/>
    <w:pPr>
      <w:spacing w:after="0" w:line="240" w:lineRule="auto"/>
    </w:pPr>
    <w:tblPr>
      <w:tblStyleRowBandSize w:val="1"/>
      <w:tblStyleColBandSize w:val="1"/>
      <w:tblBorders>
        <w:top w:val="single" w:sz="4" w:space="0" w:color="DBDBDB"/>
        <w:left w:val="single" w:sz="4" w:space="0" w:color="DBDBDB"/>
        <w:bottom w:val="single" w:sz="4" w:space="0" w:color="DBDBDB"/>
        <w:right w:val="single" w:sz="4" w:space="0" w:color="DBDBDB"/>
        <w:insideH w:val="single" w:sz="4" w:space="0" w:color="DBDBDB"/>
        <w:insideV w:val="single" w:sz="4" w:space="0" w:color="DBDBDB"/>
      </w:tblBorders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akcent32">
    <w:name w:val="Tabela siatki 1 — jasna — akcent 32"/>
    <w:basedOn w:val="Standardowy"/>
    <w:next w:val="Tabelasiatki1jasnaakcent3"/>
    <w:uiPriority w:val="46"/>
    <w:rsid w:val="00BE1D70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Bezlisty21">
    <w:name w:val="Bez listy21"/>
    <w:next w:val="Bezlisty"/>
    <w:uiPriority w:val="99"/>
    <w:semiHidden/>
    <w:unhideWhenUsed/>
    <w:rsid w:val="00BE1D70"/>
  </w:style>
  <w:style w:type="numbering" w:customStyle="1" w:styleId="WW8Num4811">
    <w:name w:val="WW8Num4811"/>
    <w:basedOn w:val="Bezlisty"/>
    <w:rsid w:val="00BE1D70"/>
    <w:pPr>
      <w:numPr>
        <w:numId w:val="1"/>
      </w:numPr>
    </w:pPr>
  </w:style>
  <w:style w:type="numbering" w:customStyle="1" w:styleId="WW8Num81">
    <w:name w:val="WW8Num81"/>
    <w:basedOn w:val="Bezlisty"/>
    <w:rsid w:val="00BE1D70"/>
    <w:pPr>
      <w:numPr>
        <w:numId w:val="11"/>
      </w:numPr>
    </w:pPr>
  </w:style>
  <w:style w:type="paragraph" w:customStyle="1" w:styleId="Lista24">
    <w:name w:val="Lista 24"/>
    <w:basedOn w:val="Normalny"/>
    <w:rsid w:val="00BE1D70"/>
    <w:pPr>
      <w:widowControl/>
      <w:autoSpaceDN/>
      <w:ind w:left="566" w:hanging="283"/>
      <w:textAlignment w:val="auto"/>
    </w:pPr>
    <w:rPr>
      <w:rFonts w:eastAsia="Times New Roman" w:cs="Times New Roman"/>
      <w:kern w:val="1"/>
      <w:lang w:eastAsia="ar-SA" w:bidi="ar-SA"/>
    </w:rPr>
  </w:style>
  <w:style w:type="paragraph" w:customStyle="1" w:styleId="Lista21">
    <w:name w:val="Lista 21"/>
    <w:basedOn w:val="Normalny"/>
    <w:rsid w:val="00BE1D70"/>
    <w:pPr>
      <w:widowControl/>
      <w:autoSpaceDN/>
      <w:ind w:left="566" w:hanging="283"/>
      <w:textAlignment w:val="auto"/>
    </w:pPr>
    <w:rPr>
      <w:rFonts w:eastAsia="Times New Roman" w:cs="Times New Roman"/>
      <w:kern w:val="1"/>
      <w:lang w:eastAsia="ar-SA" w:bidi="ar-SA"/>
    </w:rPr>
  </w:style>
  <w:style w:type="character" w:customStyle="1" w:styleId="Domylnaczcionkaakapitu7">
    <w:name w:val="Domyślna czcionka akapitu7"/>
    <w:rsid w:val="00BE1D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7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6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1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1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1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1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7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3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0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5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9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4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7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02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0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37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43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21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4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62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78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75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688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36449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025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5971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97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89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10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0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51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0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82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57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603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639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016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002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34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70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01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03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8543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4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67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latformazakupowa.pl/csp" TargetMode="External"/><Relationship Id="rId18" Type="http://schemas.openxmlformats.org/officeDocument/2006/relationships/hyperlink" Target="mailto:marek.gilczynski@csp.edu.pl" TargetMode="External"/><Relationship Id="rId26" Type="http://schemas.openxmlformats.org/officeDocument/2006/relationships/hyperlink" Target="https://espd.uzp.gov.pl/filter?lang=pl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cs.google.com/document/d/1kdC7je8RNO5FSk_N0NY7nv1Xj1WYJza-CmXvYH8evhk/edit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przetargi.csp.edu.pl/zcp/postepowania-o-zamowie" TargetMode="External"/><Relationship Id="rId17" Type="http://schemas.openxmlformats.org/officeDocument/2006/relationships/hyperlink" Target="mailto:agnieszka.chodakowska-plewczynska@csp.edu.pl" TargetMode="External"/><Relationship Id="rId25" Type="http://schemas.openxmlformats.org/officeDocument/2006/relationships/hyperlink" Target="https://platformazakupowa.pl/csp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piotr.przygoda@csp.edu.pl" TargetMode="External"/><Relationship Id="rId20" Type="http://schemas.openxmlformats.org/officeDocument/2006/relationships/hyperlink" Target="https://platformazakupowa.pl/csp" TargetMode="External"/><Relationship Id="rId29" Type="http://schemas.openxmlformats.org/officeDocument/2006/relationships/hyperlink" Target="https://platformazakupowa.pl/csp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csp" TargetMode="External"/><Relationship Id="rId24" Type="http://schemas.openxmlformats.org/officeDocument/2006/relationships/hyperlink" Target="https://platformazakupowa.pl/csp" TargetMode="External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mailto:agnieszka.chojecka@csp.edu.pl" TargetMode="External"/><Relationship Id="rId23" Type="http://schemas.openxmlformats.org/officeDocument/2006/relationships/hyperlink" Target="https://platformazakupowa.pl/csp" TargetMode="External"/><Relationship Id="rId28" Type="http://schemas.openxmlformats.org/officeDocument/2006/relationships/hyperlink" Target="https://espd.uzp.gov.pl/filter?lang=pl" TargetMode="External"/><Relationship Id="rId10" Type="http://schemas.openxmlformats.org/officeDocument/2006/relationships/hyperlink" Target="mailto:zzp@csp.edu.pl" TargetMode="External"/><Relationship Id="rId19" Type="http://schemas.openxmlformats.org/officeDocument/2006/relationships/hyperlink" Target="mailto:joanna.zarna@csp.edu.pl" TargetMode="External"/><Relationship Id="rId31" Type="http://schemas.openxmlformats.org/officeDocument/2006/relationships/hyperlink" Target="https://csplegionowo.bip.policja.gov.pl/CSP/sygnalisci/44605,Sygnalisci.html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zzp@csp.edu.pl%20" TargetMode="External"/><Relationship Id="rId22" Type="http://schemas.openxmlformats.org/officeDocument/2006/relationships/hyperlink" Target="https://platformazakupowa.pl/csp" TargetMode="External"/><Relationship Id="rId27" Type="http://schemas.openxmlformats.org/officeDocument/2006/relationships/hyperlink" Target="https://platformazakupowa.pl/csp" TargetMode="External"/><Relationship Id="rId30" Type="http://schemas.openxmlformats.org/officeDocument/2006/relationships/hyperlink" Target="http://bip.legionowo.csp.policja.gov.pl/CSP/rodo/28154,Ochrona-danych-osobowych.html%20" TargetMode="External"/><Relationship Id="rId8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6B4AF-0C47-4F8C-9DA8-FC2A72439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1133</TotalTime>
  <Pages>69</Pages>
  <Words>26580</Words>
  <Characters>159481</Characters>
  <Application>Microsoft Office Word</Application>
  <DocSecurity>0</DocSecurity>
  <Lines>1329</Lines>
  <Paragraphs>371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CSP</dc:creator>
  <cp:keywords/>
  <dc:description/>
  <cp:lastModifiedBy>CSP</cp:lastModifiedBy>
  <cp:revision>52</cp:revision>
  <cp:lastPrinted>2025-01-20T20:39:00Z</cp:lastPrinted>
  <dcterms:created xsi:type="dcterms:W3CDTF">2025-01-15T14:39:00Z</dcterms:created>
  <dcterms:modified xsi:type="dcterms:W3CDTF">2025-01-20T21:15:00Z</dcterms:modified>
</cp:coreProperties>
</file>