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08D7E80"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2F3AD802" w14:textId="77777777" w:rsidR="003605F0" w:rsidRPr="00B65E62"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7F7D8097" w14:textId="77777777" w:rsidR="00CC0710" w:rsidRPr="00B65E62"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 xml:space="preserve">Nadleśnictwo </w:t>
      </w:r>
      <w:r w:rsidR="00413592">
        <w:rPr>
          <w:rFonts w:ascii="Cambria" w:hAnsi="Cambria" w:cs="Arial"/>
          <w:b/>
          <w:sz w:val="22"/>
          <w:szCs w:val="22"/>
        </w:rPr>
        <w:t>Kielce</w:t>
      </w:r>
    </w:p>
    <w:p w14:paraId="0CBB2615" w14:textId="77777777" w:rsidR="00714513" w:rsidRPr="00B65E62" w:rsidRDefault="00714513"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B65E62">
        <w:rPr>
          <w:rFonts w:ascii="Cambria" w:hAnsi="Cambria" w:cs="Arial"/>
          <w:b/>
          <w:sz w:val="22"/>
          <w:szCs w:val="22"/>
        </w:rPr>
        <w:t>_______________________________________________________________________</w:t>
      </w:r>
    </w:p>
    <w:p w14:paraId="748B6A42" w14:textId="77777777" w:rsidR="00F64CDC" w:rsidRPr="00B65E62" w:rsidRDefault="00F64CDC" w:rsidP="00D639E8">
      <w:pPr>
        <w:spacing w:before="120"/>
        <w:rPr>
          <w:rFonts w:ascii="Cambria" w:hAnsi="Cambria"/>
          <w:b/>
          <w:i/>
          <w:sz w:val="22"/>
          <w:szCs w:val="22"/>
        </w:rPr>
      </w:pPr>
    </w:p>
    <w:p w14:paraId="23786A14" w14:textId="77777777" w:rsidR="00CC0710" w:rsidRPr="00B65E62" w:rsidRDefault="00F91741" w:rsidP="00714513">
      <w:pPr>
        <w:spacing w:before="120"/>
        <w:jc w:val="center"/>
        <w:rPr>
          <w:rFonts w:ascii="Cambria" w:hAnsi="Cambria"/>
          <w:b/>
          <w:i/>
          <w:sz w:val="22"/>
          <w:szCs w:val="22"/>
        </w:rPr>
      </w:pPr>
      <w:r w:rsidRPr="00B65E62">
        <w:rPr>
          <w:noProof/>
          <w:lang w:eastAsia="pl-PL"/>
        </w:rPr>
        <w:drawing>
          <wp:anchor distT="0" distB="0" distL="0" distR="0" simplePos="0" relativeHeight="251657216" behindDoc="0" locked="0" layoutInCell="1" allowOverlap="1" wp14:anchorId="50026E7C" wp14:editId="08557E5E">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C0710" w:rsidRPr="00B65E62">
        <w:rPr>
          <w:rFonts w:ascii="Cambria" w:hAnsi="Cambria"/>
          <w:b/>
          <w:i/>
          <w:sz w:val="22"/>
          <w:szCs w:val="22"/>
        </w:rPr>
        <w:t>Specyfikacja</w:t>
      </w:r>
      <w:r w:rsidR="00714513" w:rsidRPr="00B65E62">
        <w:rPr>
          <w:rFonts w:ascii="Cambria" w:hAnsi="Cambria"/>
          <w:b/>
          <w:i/>
          <w:sz w:val="22"/>
          <w:szCs w:val="22"/>
        </w:rPr>
        <w:t xml:space="preserve"> </w:t>
      </w:r>
      <w:r w:rsidR="00CC0710" w:rsidRPr="00B65E62">
        <w:rPr>
          <w:rFonts w:ascii="Cambria" w:hAnsi="Cambria"/>
          <w:b/>
          <w:i/>
          <w:sz w:val="22"/>
          <w:szCs w:val="22"/>
        </w:rPr>
        <w:t xml:space="preserve">istotnych warunków zamówienia </w:t>
      </w:r>
    </w:p>
    <w:p w14:paraId="5D8A3DBB" w14:textId="77777777" w:rsidR="00CC0710" w:rsidRPr="00B65E62" w:rsidRDefault="00CC0710" w:rsidP="00EF640B">
      <w:pPr>
        <w:spacing w:before="120"/>
        <w:rPr>
          <w:rFonts w:ascii="Cambria" w:hAnsi="Cambria"/>
          <w:b/>
          <w:sz w:val="22"/>
          <w:szCs w:val="22"/>
        </w:rPr>
      </w:pPr>
    </w:p>
    <w:p w14:paraId="1B6F1F2E" w14:textId="3B4A4EB2" w:rsidR="00CC0710" w:rsidRPr="0048200C" w:rsidRDefault="00576910" w:rsidP="00EF640B">
      <w:pPr>
        <w:spacing w:before="120"/>
        <w:rPr>
          <w:rFonts w:ascii="Cambria" w:hAnsi="Cambria"/>
          <w:sz w:val="22"/>
          <w:szCs w:val="22"/>
        </w:rPr>
      </w:pPr>
      <w:r w:rsidRPr="00B65E62">
        <w:rPr>
          <w:rFonts w:ascii="Cambria" w:hAnsi="Cambria"/>
          <w:sz w:val="22"/>
          <w:szCs w:val="22"/>
        </w:rPr>
        <w:t>Nr postępowania</w:t>
      </w:r>
      <w:r w:rsidRPr="00462304">
        <w:rPr>
          <w:rFonts w:ascii="Cambria" w:hAnsi="Cambria"/>
          <w:sz w:val="22"/>
          <w:szCs w:val="22"/>
        </w:rPr>
        <w:t xml:space="preserve">: </w:t>
      </w:r>
      <w:r w:rsidR="0048200C">
        <w:rPr>
          <w:rFonts w:ascii="Cambria" w:hAnsi="Cambria"/>
          <w:sz w:val="22"/>
          <w:szCs w:val="22"/>
        </w:rPr>
        <w:t>SA.270.1.</w:t>
      </w:r>
      <w:r w:rsidR="00D639E8">
        <w:rPr>
          <w:rFonts w:ascii="Cambria" w:hAnsi="Cambria"/>
          <w:sz w:val="22"/>
          <w:szCs w:val="22"/>
        </w:rPr>
        <w:t>3.2020</w:t>
      </w:r>
    </w:p>
    <w:p w14:paraId="110BDEF0" w14:textId="77777777" w:rsidR="00CC0710" w:rsidRPr="00B65E62" w:rsidRDefault="00CC0710" w:rsidP="00EF640B">
      <w:pPr>
        <w:spacing w:before="120"/>
        <w:rPr>
          <w:rFonts w:ascii="Cambria" w:hAnsi="Cambria"/>
          <w:b/>
          <w:sz w:val="22"/>
          <w:szCs w:val="22"/>
        </w:rPr>
      </w:pPr>
      <w:r w:rsidRPr="00B65E62">
        <w:rPr>
          <w:rFonts w:ascii="Cambria" w:hAnsi="Cambria"/>
          <w:b/>
          <w:sz w:val="22"/>
          <w:szCs w:val="22"/>
        </w:rPr>
        <w:t>Tryb postępowania: przetarg nieograniczony</w:t>
      </w:r>
    </w:p>
    <w:p w14:paraId="0F744BA5" w14:textId="6C76032F" w:rsidR="00CC0710" w:rsidRPr="00B65E62" w:rsidRDefault="00CC0710" w:rsidP="00EF640B">
      <w:pPr>
        <w:spacing w:before="120"/>
        <w:jc w:val="both"/>
        <w:rPr>
          <w:rFonts w:ascii="Cambria" w:hAnsi="Cambria"/>
          <w:b/>
          <w:sz w:val="22"/>
          <w:szCs w:val="22"/>
        </w:rPr>
      </w:pPr>
      <w:r w:rsidRPr="00B65E62">
        <w:rPr>
          <w:rFonts w:ascii="Cambria" w:hAnsi="Cambria"/>
          <w:b/>
          <w:sz w:val="22"/>
          <w:szCs w:val="22"/>
        </w:rPr>
        <w:t xml:space="preserve">Podstawa prawna – art. 10 ust. 1 oraz </w:t>
      </w:r>
      <w:r w:rsidR="00714513" w:rsidRPr="00B65E62">
        <w:rPr>
          <w:rFonts w:ascii="Cambria" w:hAnsi="Cambria"/>
          <w:b/>
          <w:sz w:val="22"/>
          <w:szCs w:val="22"/>
        </w:rPr>
        <w:t xml:space="preserve">art. </w:t>
      </w:r>
      <w:r w:rsidRPr="00B65E62">
        <w:rPr>
          <w:rFonts w:ascii="Cambria" w:hAnsi="Cambria"/>
          <w:b/>
          <w:sz w:val="22"/>
          <w:szCs w:val="22"/>
        </w:rPr>
        <w:t>39-</w:t>
      </w:r>
      <w:r w:rsidR="00714513" w:rsidRPr="00B65E62">
        <w:rPr>
          <w:rFonts w:ascii="Cambria" w:hAnsi="Cambria"/>
          <w:b/>
          <w:sz w:val="22"/>
          <w:szCs w:val="22"/>
        </w:rPr>
        <w:t xml:space="preserve"> </w:t>
      </w:r>
      <w:r w:rsidRPr="00B65E62">
        <w:rPr>
          <w:rFonts w:ascii="Cambria" w:hAnsi="Cambria"/>
          <w:b/>
          <w:sz w:val="22"/>
          <w:szCs w:val="22"/>
        </w:rPr>
        <w:t xml:space="preserve">46 ustawy </w:t>
      </w:r>
      <w:r w:rsidR="00714513" w:rsidRPr="00B65E62">
        <w:rPr>
          <w:rFonts w:ascii="Cambria" w:hAnsi="Cambria"/>
          <w:b/>
          <w:sz w:val="22"/>
          <w:szCs w:val="22"/>
        </w:rPr>
        <w:t>z dnia 29 stycznia 20</w:t>
      </w:r>
      <w:r w:rsidR="000A61E6" w:rsidRPr="00B65E62">
        <w:rPr>
          <w:rFonts w:ascii="Cambria" w:hAnsi="Cambria"/>
          <w:b/>
          <w:sz w:val="22"/>
          <w:szCs w:val="22"/>
        </w:rPr>
        <w:t>0</w:t>
      </w:r>
      <w:r w:rsidR="00714513" w:rsidRPr="00B65E62">
        <w:rPr>
          <w:rFonts w:ascii="Cambria" w:hAnsi="Cambria"/>
          <w:b/>
          <w:sz w:val="22"/>
          <w:szCs w:val="22"/>
        </w:rPr>
        <w:t xml:space="preserve">4 r. </w:t>
      </w:r>
      <w:r w:rsidRPr="00B65E62">
        <w:rPr>
          <w:rFonts w:ascii="Cambria" w:hAnsi="Cambria"/>
          <w:b/>
          <w:sz w:val="22"/>
          <w:szCs w:val="22"/>
        </w:rPr>
        <w:t>Prawo zamówień publicznych</w:t>
      </w:r>
      <w:r w:rsidR="00714513" w:rsidRPr="00B65E62">
        <w:rPr>
          <w:rFonts w:ascii="Cambria" w:hAnsi="Cambria"/>
          <w:b/>
          <w:sz w:val="22"/>
          <w:szCs w:val="22"/>
        </w:rPr>
        <w:t xml:space="preserve"> (tekst jedn.: </w:t>
      </w:r>
      <w:r w:rsidR="00844688" w:rsidRPr="00B65E62">
        <w:rPr>
          <w:rFonts w:ascii="Cambria" w:hAnsi="Cambria"/>
          <w:b/>
          <w:sz w:val="22"/>
          <w:szCs w:val="22"/>
        </w:rPr>
        <w:t xml:space="preserve">Dz. U. z </w:t>
      </w:r>
      <w:r w:rsidR="00CB7BB8">
        <w:rPr>
          <w:rFonts w:ascii="Cambria" w:hAnsi="Cambria"/>
          <w:b/>
          <w:sz w:val="22"/>
          <w:szCs w:val="22"/>
        </w:rPr>
        <w:t>201</w:t>
      </w:r>
      <w:r w:rsidR="00D639E8">
        <w:rPr>
          <w:rFonts w:ascii="Cambria" w:hAnsi="Cambria"/>
          <w:b/>
          <w:sz w:val="22"/>
          <w:szCs w:val="22"/>
        </w:rPr>
        <w:t>9</w:t>
      </w:r>
      <w:r w:rsidR="00CB7BB8">
        <w:rPr>
          <w:rFonts w:ascii="Cambria" w:hAnsi="Cambria"/>
          <w:b/>
          <w:sz w:val="22"/>
          <w:szCs w:val="22"/>
        </w:rPr>
        <w:t xml:space="preserve"> r. poz. 1</w:t>
      </w:r>
      <w:r w:rsidR="00D639E8">
        <w:rPr>
          <w:rFonts w:ascii="Cambria" w:hAnsi="Cambria"/>
          <w:b/>
          <w:sz w:val="22"/>
          <w:szCs w:val="22"/>
        </w:rPr>
        <w:t>843</w:t>
      </w:r>
      <w:r w:rsidR="00CB7BB8" w:rsidRPr="00932675">
        <w:rPr>
          <w:rFonts w:ascii="Cambria" w:hAnsi="Cambria"/>
          <w:b/>
          <w:sz w:val="22"/>
          <w:szCs w:val="22"/>
        </w:rPr>
        <w:t xml:space="preserve"> z późn.zm.</w:t>
      </w:r>
      <w:r w:rsidR="00714513" w:rsidRPr="00B65E62">
        <w:rPr>
          <w:rFonts w:ascii="Cambria" w:hAnsi="Cambria"/>
          <w:b/>
          <w:sz w:val="22"/>
          <w:szCs w:val="22"/>
        </w:rPr>
        <w:t>)</w:t>
      </w:r>
    </w:p>
    <w:p w14:paraId="7B86C417" w14:textId="77777777" w:rsidR="00CC0710" w:rsidRPr="00B65E62" w:rsidRDefault="00CC0710" w:rsidP="00EF640B">
      <w:pPr>
        <w:spacing w:before="120"/>
        <w:rPr>
          <w:rFonts w:ascii="Cambria" w:hAnsi="Cambria"/>
          <w:b/>
          <w:sz w:val="22"/>
          <w:szCs w:val="22"/>
        </w:rPr>
      </w:pPr>
    </w:p>
    <w:p w14:paraId="7C1DADAC" w14:textId="77777777" w:rsidR="00CC0710" w:rsidRPr="00B65E62" w:rsidRDefault="00F64CDC" w:rsidP="00EF640B">
      <w:pPr>
        <w:spacing w:before="120"/>
        <w:rPr>
          <w:rFonts w:ascii="Cambria" w:hAnsi="Cambria"/>
          <w:b/>
          <w:sz w:val="22"/>
          <w:szCs w:val="22"/>
          <w:u w:val="single"/>
        </w:rPr>
      </w:pPr>
      <w:r w:rsidRPr="00B65E62">
        <w:rPr>
          <w:rFonts w:ascii="Cambria" w:hAnsi="Cambria"/>
          <w:b/>
          <w:sz w:val="22"/>
          <w:szCs w:val="22"/>
          <w:u w:val="single"/>
        </w:rPr>
        <w:t>PRZEDMIOT ZAMÓWIENIA</w:t>
      </w:r>
      <w:r w:rsidR="00CC0710" w:rsidRPr="00B65E62">
        <w:rPr>
          <w:rFonts w:ascii="Cambria" w:hAnsi="Cambria"/>
          <w:b/>
          <w:sz w:val="22"/>
          <w:szCs w:val="22"/>
          <w:u w:val="single"/>
        </w:rPr>
        <w:t>:</w:t>
      </w:r>
    </w:p>
    <w:p w14:paraId="199CA17D" w14:textId="77777777" w:rsidR="00CC0710" w:rsidRPr="00B65E62" w:rsidRDefault="00CC0710" w:rsidP="00EF640B">
      <w:pPr>
        <w:spacing w:before="120"/>
        <w:rPr>
          <w:rFonts w:ascii="Cambria" w:hAnsi="Cambria"/>
          <w:b/>
          <w:sz w:val="22"/>
          <w:szCs w:val="22"/>
          <w:u w:val="single"/>
        </w:rPr>
      </w:pPr>
    </w:p>
    <w:p w14:paraId="28EBF195" w14:textId="77777777" w:rsidR="00CC0710" w:rsidRPr="00B65E62" w:rsidRDefault="00CC0710" w:rsidP="00EF640B">
      <w:pPr>
        <w:spacing w:before="120"/>
        <w:rPr>
          <w:rFonts w:ascii="Cambria" w:hAnsi="Cambria"/>
          <w:b/>
          <w:sz w:val="22"/>
          <w:szCs w:val="22"/>
          <w:u w:val="single"/>
        </w:rPr>
      </w:pPr>
    </w:p>
    <w:p w14:paraId="7E9FAB4E" w14:textId="7A753ACF" w:rsidR="00413592" w:rsidRPr="006475A0" w:rsidRDefault="00413592" w:rsidP="00876738">
      <w:pPr>
        <w:pBdr>
          <w:bottom w:val="single" w:sz="8" w:space="3" w:color="000000"/>
        </w:pBdr>
        <w:jc w:val="center"/>
        <w:rPr>
          <w:rFonts w:ascii="Cambria" w:hAnsi="Cambria" w:cs="Arial"/>
          <w:b/>
          <w:i/>
          <w:sz w:val="22"/>
          <w:szCs w:val="22"/>
        </w:rPr>
      </w:pPr>
      <w:bookmarkStart w:id="0" w:name="_Hlk14355371"/>
      <w:bookmarkStart w:id="1" w:name="_Hlk515872115"/>
      <w:r w:rsidRPr="006C2A9E">
        <w:rPr>
          <w:rFonts w:ascii="Cambria" w:hAnsi="Cambria" w:cs="Arial"/>
          <w:b/>
          <w:i/>
          <w:sz w:val="22"/>
          <w:szCs w:val="22"/>
        </w:rPr>
        <w:t xml:space="preserve">Wykonywanie usług w ramach „Kompleksowego projektu ochrony gatunków i siedlisk przyrodniczych na obszarach zarządzanych </w:t>
      </w:r>
      <w:r w:rsidRPr="00EC6A2C">
        <w:rPr>
          <w:rFonts w:ascii="Cambria" w:hAnsi="Cambria" w:cs="Arial"/>
          <w:b/>
          <w:i/>
          <w:sz w:val="22"/>
          <w:szCs w:val="22"/>
        </w:rPr>
        <w:t>przez PGL Lasy Państwowe</w:t>
      </w:r>
      <w:r w:rsidR="00D60C90">
        <w:rPr>
          <w:rFonts w:ascii="Cambria" w:hAnsi="Cambria" w:cs="Arial"/>
          <w:b/>
          <w:i/>
          <w:sz w:val="22"/>
          <w:szCs w:val="22"/>
        </w:rPr>
        <w:t xml:space="preserve"> – Leśnictwo </w:t>
      </w:r>
      <w:r w:rsidR="00D60C90" w:rsidRPr="006475A0">
        <w:rPr>
          <w:rFonts w:ascii="Cambria" w:hAnsi="Cambria" w:cs="Arial"/>
          <w:b/>
          <w:i/>
          <w:sz w:val="22"/>
          <w:szCs w:val="22"/>
        </w:rPr>
        <w:t>Podzamcze</w:t>
      </w:r>
      <w:bookmarkEnd w:id="0"/>
      <w:r w:rsidRPr="006475A0">
        <w:rPr>
          <w:rFonts w:ascii="Cambria" w:hAnsi="Cambria" w:cs="Arial"/>
          <w:b/>
          <w:i/>
          <w:sz w:val="22"/>
          <w:szCs w:val="22"/>
        </w:rPr>
        <w:t>”</w:t>
      </w:r>
    </w:p>
    <w:p w14:paraId="69C60B9A" w14:textId="0A0F2A61" w:rsidR="00E97161" w:rsidRDefault="00E97161" w:rsidP="00876738">
      <w:pPr>
        <w:pBdr>
          <w:bottom w:val="single" w:sz="8" w:space="3" w:color="000000"/>
        </w:pBdr>
        <w:jc w:val="center"/>
        <w:rPr>
          <w:rFonts w:ascii="Cambria" w:hAnsi="Cambria" w:cs="Arial"/>
          <w:b/>
          <w:i/>
          <w:sz w:val="22"/>
          <w:szCs w:val="22"/>
        </w:rPr>
      </w:pPr>
    </w:p>
    <w:bookmarkEnd w:id="1"/>
    <w:p w14:paraId="4E7BC8CB" w14:textId="77777777" w:rsidR="00CC0710" w:rsidRPr="00B65E62" w:rsidRDefault="00CC0710" w:rsidP="00EF640B">
      <w:pPr>
        <w:pBdr>
          <w:bottom w:val="single" w:sz="8" w:space="3" w:color="000000"/>
        </w:pBdr>
        <w:spacing w:before="120"/>
        <w:jc w:val="center"/>
        <w:rPr>
          <w:rFonts w:ascii="Cambria" w:hAnsi="Cambria" w:cs="Arial"/>
          <w:b/>
          <w:i/>
          <w:sz w:val="22"/>
          <w:szCs w:val="22"/>
        </w:rPr>
      </w:pPr>
    </w:p>
    <w:p w14:paraId="05FF365C" w14:textId="77777777" w:rsidR="00D639E8" w:rsidRPr="00D639E8" w:rsidRDefault="00D639E8" w:rsidP="00D639E8">
      <w:pPr>
        <w:spacing w:before="120"/>
        <w:ind w:right="-108" w:firstLine="6379"/>
        <w:rPr>
          <w:rFonts w:ascii="Cambria" w:hAnsi="Cambria"/>
          <w:b/>
          <w:sz w:val="22"/>
          <w:szCs w:val="22"/>
        </w:rPr>
      </w:pPr>
      <w:r w:rsidRPr="00D639E8">
        <w:rPr>
          <w:rFonts w:ascii="Cambria" w:hAnsi="Cambria"/>
          <w:b/>
          <w:sz w:val="22"/>
          <w:szCs w:val="22"/>
        </w:rPr>
        <w:t>Zatwierdzam:</w:t>
      </w:r>
      <w:r w:rsidRPr="00D639E8">
        <w:rPr>
          <w:rFonts w:ascii="Cambria" w:hAnsi="Cambria"/>
          <w:b/>
          <w:sz w:val="22"/>
          <w:szCs w:val="22"/>
        </w:rPr>
        <w:tab/>
      </w:r>
    </w:p>
    <w:p w14:paraId="2AD523F7" w14:textId="77777777" w:rsidR="00D639E8" w:rsidRPr="00D639E8" w:rsidRDefault="00D639E8" w:rsidP="00D639E8">
      <w:pPr>
        <w:spacing w:before="120"/>
        <w:ind w:right="-108" w:firstLine="6379"/>
        <w:rPr>
          <w:rFonts w:ascii="Cambria" w:hAnsi="Cambria"/>
          <w:b/>
          <w:sz w:val="22"/>
          <w:szCs w:val="22"/>
        </w:rPr>
      </w:pPr>
      <w:r w:rsidRPr="00D639E8">
        <w:rPr>
          <w:rFonts w:ascii="Cambria" w:hAnsi="Cambria"/>
          <w:b/>
          <w:sz w:val="22"/>
          <w:szCs w:val="22"/>
        </w:rPr>
        <w:t xml:space="preserve">Nadleśniczy Robert Płaski </w:t>
      </w:r>
    </w:p>
    <w:p w14:paraId="4DD18B94" w14:textId="1646CBE0" w:rsidR="00D639E8" w:rsidRPr="00D639E8" w:rsidRDefault="00D639E8" w:rsidP="00D639E8">
      <w:pPr>
        <w:spacing w:before="120"/>
        <w:ind w:right="-108"/>
        <w:rPr>
          <w:rFonts w:ascii="Cambria" w:hAnsi="Cambria"/>
          <w:b/>
          <w:sz w:val="22"/>
          <w:szCs w:val="22"/>
        </w:rPr>
      </w:pPr>
      <w:r w:rsidRPr="00D639E8">
        <w:rPr>
          <w:rFonts w:ascii="Cambria" w:hAnsi="Cambria"/>
          <w:b/>
          <w:sz w:val="22"/>
          <w:szCs w:val="22"/>
        </w:rPr>
        <w:t xml:space="preserve">Kielce dn. </w:t>
      </w:r>
      <w:r w:rsidR="009A15BB">
        <w:rPr>
          <w:rFonts w:ascii="Cambria" w:hAnsi="Cambria"/>
          <w:b/>
          <w:sz w:val="22"/>
          <w:szCs w:val="22"/>
        </w:rPr>
        <w:t>02.04</w:t>
      </w:r>
      <w:r>
        <w:rPr>
          <w:rFonts w:ascii="Cambria" w:hAnsi="Cambria"/>
          <w:b/>
          <w:sz w:val="22"/>
          <w:szCs w:val="22"/>
        </w:rPr>
        <w:t>.2020</w:t>
      </w:r>
    </w:p>
    <w:p w14:paraId="64EC50EF" w14:textId="77777777" w:rsidR="00CC0710" w:rsidRPr="00B65E62" w:rsidRDefault="00CC0710" w:rsidP="00D639E8">
      <w:pPr>
        <w:spacing w:before="120"/>
        <w:ind w:right="-108"/>
        <w:rPr>
          <w:rFonts w:ascii="Cambria" w:hAnsi="Cambria"/>
          <w:b/>
          <w:sz w:val="22"/>
          <w:szCs w:val="22"/>
        </w:rPr>
      </w:pPr>
    </w:p>
    <w:p w14:paraId="58E9DD5B" w14:textId="77777777" w:rsidR="00CC0710" w:rsidRPr="00B65E62" w:rsidRDefault="00413592" w:rsidP="00413592">
      <w:pPr>
        <w:pBdr>
          <w:top w:val="single" w:sz="4" w:space="1" w:color="auto"/>
          <w:left w:val="single" w:sz="4" w:space="4" w:color="auto"/>
          <w:bottom w:val="single" w:sz="4" w:space="1" w:color="auto"/>
          <w:right w:val="single" w:sz="4" w:space="4" w:color="auto"/>
        </w:pBdr>
        <w:spacing w:before="120"/>
        <w:jc w:val="center"/>
        <w:rPr>
          <w:rFonts w:ascii="Cambria" w:hAnsi="Cambria"/>
          <w:b/>
          <w:sz w:val="22"/>
          <w:szCs w:val="22"/>
        </w:rPr>
      </w:pPr>
      <w:r w:rsidRPr="00DC39A7">
        <w:rPr>
          <w:rFonts w:ascii="Cambria" w:hAnsi="Cambria" w:cs="Arial"/>
          <w:b/>
          <w:color w:val="000000"/>
          <w:szCs w:val="24"/>
        </w:rPr>
        <w:t xml:space="preserve">Zamówienie współfinansowane z Programu Operacyjnego Infrastruktura </w:t>
      </w:r>
      <w:r>
        <w:rPr>
          <w:rFonts w:ascii="Cambria" w:hAnsi="Cambria" w:cs="Arial"/>
          <w:b/>
          <w:color w:val="000000"/>
          <w:szCs w:val="24"/>
        </w:rPr>
        <w:t xml:space="preserve"> </w:t>
      </w:r>
      <w:r w:rsidRPr="00DC39A7">
        <w:rPr>
          <w:rFonts w:ascii="Cambria" w:hAnsi="Cambria" w:cs="Arial"/>
          <w:b/>
          <w:color w:val="000000"/>
          <w:szCs w:val="24"/>
        </w:rPr>
        <w:t>i Środowisko 2014-2020 w ramach Projektu „</w:t>
      </w:r>
      <w:r w:rsidRPr="00DC39A7">
        <w:rPr>
          <w:rFonts w:ascii="Cambria" w:hAnsi="Cambria" w:cs="Arial"/>
          <w:b/>
          <w:i/>
          <w:color w:val="000000"/>
          <w:szCs w:val="24"/>
        </w:rPr>
        <w:t>Kompleksowy projekt ochrony gatunków i siedlisk przyrodniczych na obszarach zarządzanych przez PGL Lasy Państwowe</w:t>
      </w:r>
    </w:p>
    <w:p w14:paraId="1EDDC18E" w14:textId="77777777" w:rsidR="00CC0710" w:rsidRPr="00B65E62" w:rsidRDefault="00714513" w:rsidP="00714513">
      <w:pPr>
        <w:spacing w:before="120"/>
        <w:jc w:val="center"/>
        <w:rPr>
          <w:rFonts w:ascii="Cambria" w:hAnsi="Cambria"/>
          <w:b/>
          <w:bCs/>
          <w:sz w:val="22"/>
          <w:szCs w:val="22"/>
        </w:rPr>
      </w:pPr>
      <w:r w:rsidRPr="00B65E62">
        <w:rPr>
          <w:rFonts w:ascii="Cambria" w:hAnsi="Cambria"/>
          <w:b/>
          <w:sz w:val="22"/>
          <w:szCs w:val="22"/>
        </w:rPr>
        <w:br w:type="page"/>
      </w:r>
      <w:r w:rsidR="00CC0710" w:rsidRPr="00B65E62">
        <w:rPr>
          <w:rFonts w:ascii="Cambria" w:hAnsi="Cambria"/>
          <w:b/>
          <w:bCs/>
          <w:sz w:val="22"/>
          <w:szCs w:val="22"/>
        </w:rPr>
        <w:lastRenderedPageBreak/>
        <w:t>SPECYFIKACJA ISTOTNYCH WARUNKÓW ZAMÓWIENIA</w:t>
      </w:r>
    </w:p>
    <w:p w14:paraId="75B5BECC" w14:textId="77777777" w:rsidR="00B676D3" w:rsidRPr="00B65E62" w:rsidRDefault="00B676D3" w:rsidP="009A7519">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E5288B" w:rsidRPr="00B65E62" w14:paraId="4D519E38" w14:textId="77777777" w:rsidTr="001558DB">
        <w:tc>
          <w:tcPr>
            <w:tcW w:w="9077" w:type="dxa"/>
            <w:shd w:val="clear" w:color="auto" w:fill="E7E6E6"/>
          </w:tcPr>
          <w:p w14:paraId="58659D55" w14:textId="77777777" w:rsidR="00E5288B" w:rsidRPr="00B65E62" w:rsidRDefault="0068697B" w:rsidP="0068697B">
            <w:pPr>
              <w:snapToGrid w:val="0"/>
              <w:spacing w:before="120"/>
              <w:rPr>
                <w:rFonts w:ascii="Cambria" w:hAnsi="Cambria" w:cs="Arial"/>
                <w:b/>
                <w:sz w:val="22"/>
                <w:szCs w:val="22"/>
              </w:rPr>
            </w:pPr>
            <w:r w:rsidRPr="00B65E62">
              <w:rPr>
                <w:rFonts w:ascii="Cambria" w:hAnsi="Cambria" w:cs="Arial"/>
                <w:b/>
                <w:sz w:val="22"/>
                <w:szCs w:val="22"/>
              </w:rPr>
              <w:t>1</w:t>
            </w:r>
            <w:r w:rsidR="00E5288B" w:rsidRPr="00B65E62">
              <w:rPr>
                <w:rFonts w:ascii="Cambria" w:hAnsi="Cambria" w:cs="Arial"/>
                <w:b/>
                <w:sz w:val="22"/>
                <w:szCs w:val="22"/>
              </w:rPr>
              <w:t xml:space="preserve">. </w:t>
            </w:r>
            <w:r w:rsidRPr="00B65E62">
              <w:rPr>
                <w:rFonts w:ascii="Cambria" w:hAnsi="Cambria" w:cs="Arial"/>
                <w:b/>
                <w:sz w:val="22"/>
                <w:szCs w:val="22"/>
              </w:rPr>
              <w:t>NAZWA I ADRES ZAMAWIAJĄCEGO</w:t>
            </w:r>
          </w:p>
        </w:tc>
      </w:tr>
    </w:tbl>
    <w:p w14:paraId="4F2FAA1A" w14:textId="77777777" w:rsidR="00E5288B" w:rsidRPr="00B65E62" w:rsidRDefault="00E5288B" w:rsidP="008E6D0D">
      <w:pPr>
        <w:spacing w:before="120"/>
        <w:ind w:left="709"/>
        <w:jc w:val="both"/>
        <w:rPr>
          <w:rFonts w:ascii="Cambria" w:hAnsi="Cambria" w:cs="Arial"/>
          <w:b/>
          <w:sz w:val="22"/>
          <w:szCs w:val="22"/>
        </w:rPr>
      </w:pPr>
    </w:p>
    <w:p w14:paraId="729D8687"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Skarb Państwa - Państwowe Gospodarstwo Leśne Lasy Państwowe </w:t>
      </w:r>
    </w:p>
    <w:p w14:paraId="203ED624"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Kielce</w:t>
      </w:r>
    </w:p>
    <w:p w14:paraId="25A9E88A"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reprezentowane przez </w:t>
      </w:r>
      <w:r>
        <w:rPr>
          <w:rFonts w:ascii="Cambria" w:hAnsi="Cambria" w:cs="Arial"/>
          <w:b/>
          <w:sz w:val="22"/>
          <w:szCs w:val="22"/>
        </w:rPr>
        <w:t xml:space="preserve">Roberta Płaskiego </w:t>
      </w:r>
      <w:r w:rsidRPr="000D3AB5">
        <w:rPr>
          <w:rFonts w:ascii="Cambria" w:hAnsi="Cambria" w:cs="Arial"/>
          <w:b/>
          <w:sz w:val="22"/>
          <w:szCs w:val="22"/>
        </w:rPr>
        <w:t>– Nadleśniczego</w:t>
      </w:r>
    </w:p>
    <w:p w14:paraId="024AB839" w14:textId="77777777" w:rsidR="00413592" w:rsidRPr="000D3AB5" w:rsidRDefault="00413592" w:rsidP="00413592">
      <w:pPr>
        <w:spacing w:before="120"/>
        <w:ind w:left="709"/>
        <w:jc w:val="both"/>
        <w:rPr>
          <w:rFonts w:ascii="Cambria" w:hAnsi="Cambria" w:cs="Arial"/>
          <w:b/>
          <w:sz w:val="22"/>
          <w:szCs w:val="22"/>
        </w:rPr>
      </w:pPr>
      <w:r w:rsidRPr="000D3AB5">
        <w:rPr>
          <w:rFonts w:ascii="Cambria" w:hAnsi="Cambria" w:cs="Arial"/>
          <w:b/>
          <w:sz w:val="22"/>
          <w:szCs w:val="22"/>
        </w:rPr>
        <w:t xml:space="preserve">siedziba Nadleśnictwa: </w:t>
      </w:r>
    </w:p>
    <w:p w14:paraId="078A1E21" w14:textId="77777777" w:rsidR="00413592" w:rsidRPr="000D3AB5" w:rsidRDefault="00413592" w:rsidP="00413592">
      <w:pPr>
        <w:spacing w:before="120"/>
        <w:ind w:left="709"/>
        <w:jc w:val="both"/>
        <w:rPr>
          <w:rFonts w:ascii="Cambria" w:hAnsi="Cambria" w:cs="Arial"/>
          <w:b/>
          <w:sz w:val="22"/>
          <w:szCs w:val="22"/>
        </w:rPr>
      </w:pPr>
      <w:r>
        <w:rPr>
          <w:rFonts w:ascii="Cambria" w:hAnsi="Cambria" w:cs="Arial"/>
          <w:b/>
          <w:sz w:val="22"/>
          <w:szCs w:val="22"/>
        </w:rPr>
        <w:t>ul. Hubalczyków 15</w:t>
      </w:r>
    </w:p>
    <w:p w14:paraId="58B28D0A" w14:textId="77777777" w:rsidR="00413592" w:rsidRPr="000D3AB5" w:rsidRDefault="00413592" w:rsidP="00413592">
      <w:pPr>
        <w:spacing w:before="120"/>
        <w:ind w:left="709"/>
        <w:jc w:val="both"/>
        <w:rPr>
          <w:rFonts w:ascii="Cambria" w:hAnsi="Cambria" w:cs="Arial"/>
          <w:sz w:val="22"/>
          <w:szCs w:val="22"/>
        </w:rPr>
      </w:pPr>
      <w:r>
        <w:rPr>
          <w:rFonts w:ascii="Cambria" w:hAnsi="Cambria" w:cs="Arial"/>
          <w:sz w:val="22"/>
          <w:szCs w:val="22"/>
        </w:rPr>
        <w:t>25</w:t>
      </w:r>
      <w:r w:rsidRPr="000D3AB5">
        <w:rPr>
          <w:rFonts w:ascii="Cambria" w:hAnsi="Cambria" w:cs="Arial"/>
          <w:sz w:val="22"/>
          <w:szCs w:val="22"/>
        </w:rPr>
        <w:t xml:space="preserve"> - </w:t>
      </w:r>
      <w:r>
        <w:rPr>
          <w:rFonts w:ascii="Cambria" w:hAnsi="Cambria" w:cs="Arial"/>
          <w:sz w:val="22"/>
          <w:szCs w:val="22"/>
        </w:rPr>
        <w:t>668</w:t>
      </w:r>
      <w:r w:rsidRPr="000D3AB5">
        <w:rPr>
          <w:rFonts w:ascii="Cambria" w:hAnsi="Cambria" w:cs="Arial"/>
          <w:sz w:val="22"/>
          <w:szCs w:val="22"/>
        </w:rPr>
        <w:t xml:space="preserve"> </w:t>
      </w:r>
      <w:r>
        <w:rPr>
          <w:rFonts w:ascii="Cambria" w:hAnsi="Cambria" w:cs="Arial"/>
          <w:sz w:val="22"/>
          <w:szCs w:val="22"/>
        </w:rPr>
        <w:t>Kielce</w:t>
      </w:r>
    </w:p>
    <w:p w14:paraId="54D99A2E"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tel. </w:t>
      </w:r>
      <w:r>
        <w:rPr>
          <w:rFonts w:ascii="Cambria" w:hAnsi="Cambria" w:cs="Arial"/>
          <w:sz w:val="22"/>
          <w:szCs w:val="22"/>
        </w:rPr>
        <w:t>41 335 63 60</w:t>
      </w:r>
      <w:r w:rsidRPr="000D3AB5">
        <w:rPr>
          <w:rFonts w:ascii="Cambria" w:hAnsi="Cambria" w:cs="Arial"/>
          <w:sz w:val="22"/>
          <w:szCs w:val="22"/>
        </w:rPr>
        <w:t xml:space="preserve">, fax </w:t>
      </w:r>
      <w:r>
        <w:rPr>
          <w:rFonts w:ascii="Cambria" w:hAnsi="Cambria" w:cs="Arial"/>
          <w:sz w:val="22"/>
          <w:szCs w:val="22"/>
        </w:rPr>
        <w:t>41 34 524 08</w:t>
      </w:r>
    </w:p>
    <w:p w14:paraId="3AFCB44C" w14:textId="77777777" w:rsidR="00413592" w:rsidRPr="00684F93" w:rsidRDefault="00413592" w:rsidP="00413592">
      <w:pPr>
        <w:spacing w:before="120"/>
        <w:ind w:left="709"/>
        <w:jc w:val="both"/>
        <w:rPr>
          <w:rFonts w:ascii="Cambria" w:hAnsi="Cambria" w:cs="Arial"/>
          <w:sz w:val="22"/>
          <w:szCs w:val="22"/>
          <w:lang w:val="en-US"/>
        </w:rPr>
      </w:pPr>
      <w:r w:rsidRPr="00684F93">
        <w:rPr>
          <w:rFonts w:ascii="Cambria" w:hAnsi="Cambria" w:cs="Arial"/>
          <w:sz w:val="22"/>
          <w:szCs w:val="22"/>
          <w:lang w:val="en-US"/>
        </w:rPr>
        <w:t xml:space="preserve">e-mail: </w:t>
      </w:r>
      <w:hyperlink r:id="rId9" w:history="1">
        <w:r w:rsidRPr="009D3BD1">
          <w:rPr>
            <w:rStyle w:val="Hipercze"/>
            <w:rFonts w:ascii="Cambria" w:hAnsi="Cambria" w:cs="Arial"/>
            <w:sz w:val="22"/>
            <w:szCs w:val="22"/>
            <w:lang w:val="en-US"/>
          </w:rPr>
          <w:t>kielce@radom.lasy.gov.pl</w:t>
        </w:r>
      </w:hyperlink>
      <w:r>
        <w:rPr>
          <w:rFonts w:ascii="Cambria" w:hAnsi="Cambria" w:cs="Arial"/>
          <w:sz w:val="22"/>
          <w:szCs w:val="22"/>
          <w:lang w:val="en-US"/>
        </w:rPr>
        <w:t xml:space="preserve"> </w:t>
      </w:r>
    </w:p>
    <w:p w14:paraId="0B9D9C6F"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strona internetowa zamawiającego: </w:t>
      </w:r>
      <w:hyperlink r:id="rId10" w:history="1">
        <w:r w:rsidRPr="009D3BD1">
          <w:rPr>
            <w:rStyle w:val="Hipercze"/>
            <w:rFonts w:ascii="Cambria" w:hAnsi="Cambria" w:cs="Arial"/>
            <w:sz w:val="22"/>
            <w:szCs w:val="22"/>
          </w:rPr>
          <w:t>http://www.kielce.radom.lasy.gov.pl</w:t>
        </w:r>
      </w:hyperlink>
      <w:r>
        <w:rPr>
          <w:rFonts w:ascii="Cambria" w:hAnsi="Cambria" w:cs="Arial"/>
          <w:sz w:val="22"/>
          <w:szCs w:val="22"/>
        </w:rPr>
        <w:t xml:space="preserve"> </w:t>
      </w:r>
    </w:p>
    <w:p w14:paraId="3886F31D" w14:textId="77777777" w:rsidR="00413592" w:rsidRPr="000D3AB5" w:rsidRDefault="00413592" w:rsidP="00413592">
      <w:pPr>
        <w:spacing w:before="120"/>
        <w:ind w:left="709"/>
        <w:jc w:val="both"/>
        <w:rPr>
          <w:rFonts w:ascii="Cambria" w:hAnsi="Cambria" w:cs="Arial"/>
          <w:sz w:val="22"/>
          <w:szCs w:val="22"/>
        </w:rPr>
      </w:pPr>
      <w:r w:rsidRPr="000D3AB5">
        <w:rPr>
          <w:rFonts w:ascii="Cambria" w:hAnsi="Cambria" w:cs="Arial"/>
          <w:sz w:val="22"/>
          <w:szCs w:val="22"/>
        </w:rPr>
        <w:t xml:space="preserve">(dalej „Zamawiający”) zaprasza do udziału w postępowaniu o udzielenie zamówienia publicznego prowadzonym w trybie przetargu nieograniczonego zgodnie </w:t>
      </w:r>
      <w:r w:rsidR="00742B57">
        <w:rPr>
          <w:rFonts w:ascii="Cambria" w:hAnsi="Cambria" w:cs="Arial"/>
          <w:sz w:val="22"/>
          <w:szCs w:val="22"/>
        </w:rPr>
        <w:br/>
      </w:r>
      <w:r w:rsidRPr="000D3AB5">
        <w:rPr>
          <w:rFonts w:ascii="Cambria" w:hAnsi="Cambria" w:cs="Arial"/>
          <w:sz w:val="22"/>
          <w:szCs w:val="22"/>
        </w:rPr>
        <w:t>z wymaganiami określonymi w niniejszej specyfikacji istotnych warunków zamówienia (dalej „SIWZ”).</w:t>
      </w:r>
    </w:p>
    <w:p w14:paraId="2C29807E" w14:textId="5CBF33F4" w:rsidR="00E83713" w:rsidRPr="005049F5" w:rsidRDefault="000868E1" w:rsidP="000868E1">
      <w:pPr>
        <w:spacing w:before="120"/>
        <w:ind w:left="709"/>
        <w:rPr>
          <w:rFonts w:ascii="Cambria" w:hAnsi="Cambria"/>
          <w:sz w:val="22"/>
          <w:szCs w:val="22"/>
        </w:rPr>
      </w:pPr>
      <w:r>
        <w:rPr>
          <w:rFonts w:ascii="Cambria" w:hAnsi="Cambria"/>
          <w:sz w:val="22"/>
          <w:szCs w:val="22"/>
        </w:rPr>
        <w:t>dedykowana platforma zakupowa do obsługi komunikacji w formie elektronicznej pomiędzy Zamawiającym a wykonawcami oraz składania ofert:</w:t>
      </w:r>
      <w:r w:rsidRPr="000868E1">
        <w:t xml:space="preserve"> </w:t>
      </w:r>
      <w:bookmarkStart w:id="2" w:name="_Hlk20144472"/>
      <w:r w:rsidR="00360251" w:rsidRPr="005049F5">
        <w:rPr>
          <w:rFonts w:ascii="Cambria" w:hAnsi="Cambria"/>
          <w:sz w:val="22"/>
          <w:szCs w:val="22"/>
        </w:rPr>
        <w:fldChar w:fldCharType="begin"/>
      </w:r>
      <w:r w:rsidR="00360251" w:rsidRPr="005049F5">
        <w:rPr>
          <w:rFonts w:ascii="Cambria" w:hAnsi="Cambria"/>
          <w:sz w:val="22"/>
          <w:szCs w:val="22"/>
        </w:rPr>
        <w:instrText xml:space="preserve"> HYPERLINK "https://platformazakupowa.pl/pn/lasy</w:instrText>
      </w:r>
      <w:r w:rsidR="00360251" w:rsidRPr="005049F5">
        <w:rPr>
          <w:rStyle w:val="Hipercze"/>
          <w:rFonts w:ascii="Cambria" w:hAnsi="Cambria"/>
          <w:sz w:val="22"/>
          <w:szCs w:val="22"/>
          <w:u w:val="none"/>
        </w:rPr>
        <w:instrText>_kielce</w:instrText>
      </w:r>
      <w:r w:rsidR="00360251" w:rsidRPr="005049F5">
        <w:rPr>
          <w:rFonts w:ascii="Cambria" w:hAnsi="Cambria"/>
          <w:sz w:val="22"/>
          <w:szCs w:val="22"/>
        </w:rPr>
        <w:instrText xml:space="preserve">" </w:instrText>
      </w:r>
      <w:r w:rsidR="00360251" w:rsidRPr="005049F5">
        <w:rPr>
          <w:rFonts w:ascii="Cambria" w:hAnsi="Cambria"/>
          <w:sz w:val="22"/>
          <w:szCs w:val="22"/>
        </w:rPr>
        <w:fldChar w:fldCharType="separate"/>
      </w:r>
      <w:r w:rsidR="00360251" w:rsidRPr="005049F5">
        <w:rPr>
          <w:rStyle w:val="Hipercze"/>
          <w:rFonts w:ascii="Cambria" w:hAnsi="Cambria"/>
          <w:sz w:val="22"/>
          <w:szCs w:val="22"/>
          <w:u w:val="none"/>
        </w:rPr>
        <w:t>https://platformazakupowa.pl/pn/lasy_kielce</w:t>
      </w:r>
      <w:r w:rsidR="00360251" w:rsidRPr="005049F5">
        <w:rPr>
          <w:rFonts w:ascii="Cambria" w:hAnsi="Cambria"/>
          <w:sz w:val="22"/>
          <w:szCs w:val="22"/>
        </w:rPr>
        <w:fldChar w:fldCharType="end"/>
      </w:r>
      <w:r w:rsidR="00360251" w:rsidRPr="005049F5">
        <w:rPr>
          <w:rStyle w:val="Hipercze"/>
          <w:rFonts w:ascii="Cambria" w:hAnsi="Cambria"/>
          <w:sz w:val="22"/>
          <w:szCs w:val="22"/>
          <w:u w:val="none"/>
        </w:rPr>
        <w:t xml:space="preserve"> </w:t>
      </w:r>
      <w:r w:rsidRPr="005049F5">
        <w:rPr>
          <w:rFonts w:ascii="Cambria" w:hAnsi="Cambria"/>
          <w:sz w:val="22"/>
          <w:szCs w:val="22"/>
        </w:rPr>
        <w:t xml:space="preserve"> </w:t>
      </w:r>
      <w:bookmarkEnd w:id="2"/>
    </w:p>
    <w:p w14:paraId="2E38FE38" w14:textId="77777777" w:rsidR="005049F5" w:rsidRPr="00B65E62" w:rsidRDefault="005049F5" w:rsidP="000868E1">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7BC204DC" w14:textId="77777777" w:rsidTr="000B658C">
        <w:tc>
          <w:tcPr>
            <w:tcW w:w="9077" w:type="dxa"/>
            <w:shd w:val="clear" w:color="auto" w:fill="E7E6E6"/>
          </w:tcPr>
          <w:p w14:paraId="4F333D43" w14:textId="77777777" w:rsidR="00CC0710" w:rsidRPr="00B65E62" w:rsidRDefault="00CC0710" w:rsidP="00493FE8">
            <w:pPr>
              <w:snapToGrid w:val="0"/>
              <w:spacing w:before="120"/>
              <w:rPr>
                <w:rFonts w:ascii="Cambria" w:hAnsi="Cambria" w:cs="Arial"/>
                <w:b/>
                <w:sz w:val="22"/>
                <w:szCs w:val="22"/>
              </w:rPr>
            </w:pPr>
            <w:r w:rsidRPr="00B65E62">
              <w:rPr>
                <w:rFonts w:ascii="Cambria" w:hAnsi="Cambria" w:cs="Arial"/>
                <w:b/>
                <w:sz w:val="22"/>
                <w:szCs w:val="22"/>
              </w:rPr>
              <w:t>2. TRYB UDZIELANIA ZAM</w:t>
            </w:r>
            <w:r w:rsidR="00E26811" w:rsidRPr="00B65E62">
              <w:rPr>
                <w:rFonts w:ascii="Cambria" w:hAnsi="Cambria" w:cs="Arial"/>
                <w:b/>
                <w:sz w:val="22"/>
                <w:szCs w:val="22"/>
              </w:rPr>
              <w:t>Ó</w:t>
            </w:r>
            <w:r w:rsidRPr="00B65E62">
              <w:rPr>
                <w:rFonts w:ascii="Cambria" w:hAnsi="Cambria" w:cs="Arial"/>
                <w:b/>
                <w:sz w:val="22"/>
                <w:szCs w:val="22"/>
              </w:rPr>
              <w:t>WIENIA</w:t>
            </w:r>
          </w:p>
        </w:tc>
      </w:tr>
    </w:tbl>
    <w:p w14:paraId="5D415DBD" w14:textId="77777777" w:rsidR="00CC0710" w:rsidRPr="00B65E62" w:rsidRDefault="00CC0710" w:rsidP="00EF640B">
      <w:pPr>
        <w:spacing w:before="120"/>
        <w:rPr>
          <w:rFonts w:ascii="Cambria" w:hAnsi="Cambria" w:cs="Arial"/>
          <w:sz w:val="22"/>
          <w:szCs w:val="22"/>
        </w:rPr>
      </w:pPr>
    </w:p>
    <w:p w14:paraId="2FB5F234" w14:textId="726EEB64" w:rsidR="00D630B3"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2.1.</w:t>
      </w:r>
      <w:r w:rsidRPr="00B65E62">
        <w:rPr>
          <w:rFonts w:ascii="Cambria" w:hAnsi="Cambria" w:cs="Arial"/>
          <w:sz w:val="22"/>
          <w:szCs w:val="22"/>
        </w:rPr>
        <w:tab/>
      </w:r>
      <w:r w:rsidR="00CC0710" w:rsidRPr="00B65E62">
        <w:rPr>
          <w:rFonts w:ascii="Cambria" w:hAnsi="Cambria" w:cs="Arial"/>
          <w:sz w:val="22"/>
          <w:szCs w:val="22"/>
        </w:rPr>
        <w:t xml:space="preserve">Postępowanie prowadzone jest w trybie przetargu nieograniczonego na podstawie art. 10 ust. 1 oraz </w:t>
      </w:r>
      <w:r w:rsidR="00714513" w:rsidRPr="00B65E62">
        <w:rPr>
          <w:rFonts w:ascii="Cambria" w:hAnsi="Cambria" w:cs="Arial"/>
          <w:sz w:val="22"/>
          <w:szCs w:val="22"/>
        </w:rPr>
        <w:t xml:space="preserve">art. </w:t>
      </w:r>
      <w:r w:rsidR="00CC0710" w:rsidRPr="00B65E62">
        <w:rPr>
          <w:rFonts w:ascii="Cambria" w:hAnsi="Cambria" w:cs="Arial"/>
          <w:sz w:val="22"/>
          <w:szCs w:val="22"/>
        </w:rPr>
        <w:t>39</w:t>
      </w:r>
      <w:r w:rsidR="00714513" w:rsidRPr="00B65E62">
        <w:rPr>
          <w:rFonts w:ascii="Cambria" w:hAnsi="Cambria" w:cs="Arial"/>
          <w:sz w:val="22"/>
          <w:szCs w:val="22"/>
        </w:rPr>
        <w:t xml:space="preserve"> – </w:t>
      </w:r>
      <w:r w:rsidR="00CC0710" w:rsidRPr="00B65E62">
        <w:rPr>
          <w:rFonts w:ascii="Cambria" w:hAnsi="Cambria" w:cs="Arial"/>
          <w:sz w:val="22"/>
          <w:szCs w:val="22"/>
        </w:rPr>
        <w:t>46</w:t>
      </w:r>
      <w:r w:rsidR="00714513" w:rsidRPr="00B65E62">
        <w:rPr>
          <w:rFonts w:ascii="Cambria" w:hAnsi="Cambria" w:cs="Arial"/>
          <w:sz w:val="22"/>
          <w:szCs w:val="22"/>
        </w:rPr>
        <w:t xml:space="preserve"> </w:t>
      </w:r>
      <w:r w:rsidR="00CC0710" w:rsidRPr="00B65E62">
        <w:rPr>
          <w:rFonts w:ascii="Cambria" w:hAnsi="Cambria" w:cs="Arial"/>
          <w:sz w:val="22"/>
          <w:szCs w:val="22"/>
        </w:rPr>
        <w:t>ustawy z dnia 29 stycznia 2004</w:t>
      </w:r>
      <w:r w:rsidR="00E87A9C" w:rsidRPr="00B65E62">
        <w:rPr>
          <w:rFonts w:ascii="Cambria" w:hAnsi="Cambria" w:cs="Arial"/>
          <w:sz w:val="22"/>
          <w:szCs w:val="22"/>
        </w:rPr>
        <w:t xml:space="preserve"> </w:t>
      </w:r>
      <w:r w:rsidR="00CC0710" w:rsidRPr="00B65E62">
        <w:rPr>
          <w:rFonts w:ascii="Cambria" w:hAnsi="Cambria" w:cs="Arial"/>
          <w:sz w:val="22"/>
          <w:szCs w:val="22"/>
        </w:rPr>
        <w:t xml:space="preserve">r. Prawo zamówień publicznych </w:t>
      </w:r>
      <w:r w:rsidR="00E26811" w:rsidRPr="00B65E62">
        <w:rPr>
          <w:rFonts w:ascii="Cambria" w:hAnsi="Cambria" w:cs="Arial"/>
          <w:sz w:val="22"/>
          <w:szCs w:val="22"/>
        </w:rPr>
        <w:t>(tekst jedn</w:t>
      </w:r>
      <w:r w:rsidR="00714513" w:rsidRPr="00B65E62">
        <w:rPr>
          <w:rFonts w:ascii="Cambria" w:hAnsi="Cambria" w:cs="Arial"/>
          <w:sz w:val="22"/>
          <w:szCs w:val="22"/>
        </w:rPr>
        <w:t>.</w:t>
      </w:r>
      <w:r w:rsidR="00E26811" w:rsidRPr="00B65E62">
        <w:rPr>
          <w:rFonts w:ascii="Cambria" w:hAnsi="Cambria" w:cs="Arial"/>
          <w:sz w:val="22"/>
          <w:szCs w:val="22"/>
        </w:rPr>
        <w:t xml:space="preserve">: Dz. U. z </w:t>
      </w:r>
      <w:r w:rsidR="001C29D2" w:rsidRPr="00932675">
        <w:rPr>
          <w:rFonts w:ascii="Cambria" w:hAnsi="Cambria" w:cs="Arial"/>
          <w:sz w:val="22"/>
          <w:szCs w:val="22"/>
        </w:rPr>
        <w:t>201</w:t>
      </w:r>
      <w:r w:rsidR="00B57C09">
        <w:rPr>
          <w:rFonts w:ascii="Cambria" w:hAnsi="Cambria" w:cs="Arial"/>
          <w:sz w:val="22"/>
          <w:szCs w:val="22"/>
        </w:rPr>
        <w:t>9</w:t>
      </w:r>
      <w:r w:rsidR="001C29D2" w:rsidRPr="00932675">
        <w:rPr>
          <w:rFonts w:ascii="Cambria" w:hAnsi="Cambria" w:cs="Arial"/>
          <w:sz w:val="22"/>
          <w:szCs w:val="22"/>
        </w:rPr>
        <w:t xml:space="preserve"> r. poz. </w:t>
      </w:r>
      <w:r w:rsidR="001C29D2">
        <w:rPr>
          <w:rFonts w:ascii="Cambria" w:hAnsi="Cambria" w:cs="Arial"/>
          <w:sz w:val="22"/>
          <w:szCs w:val="22"/>
        </w:rPr>
        <w:t>1</w:t>
      </w:r>
      <w:r w:rsidR="00B57C09">
        <w:rPr>
          <w:rFonts w:ascii="Cambria" w:hAnsi="Cambria" w:cs="Arial"/>
          <w:sz w:val="22"/>
          <w:szCs w:val="22"/>
        </w:rPr>
        <w:t>843</w:t>
      </w:r>
      <w:r w:rsidR="001C29D2" w:rsidRPr="00932675">
        <w:rPr>
          <w:rFonts w:ascii="Cambria" w:hAnsi="Cambria" w:cs="Arial"/>
          <w:sz w:val="22"/>
          <w:szCs w:val="22"/>
        </w:rPr>
        <w:t xml:space="preserve"> </w:t>
      </w:r>
      <w:r w:rsidR="001C29D2">
        <w:rPr>
          <w:rFonts w:ascii="Cambria" w:hAnsi="Cambria" w:cs="Arial"/>
          <w:sz w:val="22"/>
          <w:szCs w:val="22"/>
        </w:rPr>
        <w:t>z późn</w:t>
      </w:r>
      <w:r w:rsidR="001C29D2" w:rsidRPr="00B65E62">
        <w:rPr>
          <w:rFonts w:ascii="Cambria" w:hAnsi="Cambria" w:cs="Arial"/>
          <w:sz w:val="22"/>
          <w:szCs w:val="22"/>
        </w:rPr>
        <w:t xml:space="preserve"> </w:t>
      </w:r>
      <w:r w:rsidR="001C29D2">
        <w:rPr>
          <w:rFonts w:ascii="Cambria" w:hAnsi="Cambria" w:cs="Arial"/>
          <w:sz w:val="22"/>
          <w:szCs w:val="22"/>
        </w:rPr>
        <w:t>zm.</w:t>
      </w:r>
      <w:r w:rsidRPr="00B65E62">
        <w:rPr>
          <w:rFonts w:ascii="Cambria" w:hAnsi="Cambria" w:cs="Arial"/>
          <w:sz w:val="22"/>
          <w:szCs w:val="22"/>
        </w:rPr>
        <w:t xml:space="preserve">- </w:t>
      </w:r>
      <w:r w:rsidR="00CC0710" w:rsidRPr="00B65E62">
        <w:rPr>
          <w:rFonts w:ascii="Cambria" w:hAnsi="Cambria" w:cs="Arial"/>
          <w:sz w:val="22"/>
          <w:szCs w:val="22"/>
        </w:rPr>
        <w:t xml:space="preserve">dalej </w:t>
      </w:r>
      <w:r w:rsidRPr="00B65E62">
        <w:rPr>
          <w:rFonts w:ascii="Cambria" w:hAnsi="Cambria" w:cs="Arial"/>
          <w:sz w:val="22"/>
          <w:szCs w:val="22"/>
        </w:rPr>
        <w:t>„PZP”</w:t>
      </w:r>
      <w:r w:rsidR="00CC0710" w:rsidRPr="00B65E62">
        <w:rPr>
          <w:rFonts w:ascii="Cambria" w:hAnsi="Cambria" w:cs="Arial"/>
          <w:sz w:val="22"/>
          <w:szCs w:val="22"/>
        </w:rPr>
        <w:t xml:space="preserve">) </w:t>
      </w:r>
      <w:r w:rsidR="00126835" w:rsidRPr="00B65E62">
        <w:rPr>
          <w:rFonts w:ascii="Cambria" w:hAnsi="Cambria" w:cs="Arial"/>
          <w:sz w:val="22"/>
          <w:szCs w:val="22"/>
        </w:rPr>
        <w:t>oraz aktów wykonawczych do PZP.</w:t>
      </w:r>
    </w:p>
    <w:p w14:paraId="721986DC" w14:textId="77777777" w:rsidR="00CC0710" w:rsidRPr="00B65E62" w:rsidRDefault="00D630B3" w:rsidP="00EF640B">
      <w:pPr>
        <w:spacing w:before="120"/>
        <w:ind w:left="709" w:hanging="709"/>
        <w:jc w:val="both"/>
        <w:rPr>
          <w:rFonts w:ascii="Cambria" w:hAnsi="Cambria" w:cs="Arial"/>
          <w:sz w:val="22"/>
          <w:szCs w:val="22"/>
        </w:rPr>
      </w:pPr>
      <w:r w:rsidRPr="00B65E62">
        <w:rPr>
          <w:rFonts w:ascii="Cambria" w:hAnsi="Cambria" w:cs="Arial"/>
          <w:b/>
          <w:sz w:val="22"/>
          <w:szCs w:val="22"/>
        </w:rPr>
        <w:t>2.2.</w:t>
      </w:r>
      <w:r w:rsidRPr="00B65E62">
        <w:rPr>
          <w:rFonts w:ascii="Cambria" w:hAnsi="Cambria" w:cs="Arial"/>
          <w:b/>
          <w:sz w:val="22"/>
          <w:szCs w:val="22"/>
        </w:rPr>
        <w:tab/>
      </w:r>
      <w:r w:rsidRPr="00B65E62">
        <w:rPr>
          <w:rFonts w:ascii="Cambria" w:hAnsi="Cambria" w:cs="Arial"/>
          <w:sz w:val="22"/>
          <w:szCs w:val="22"/>
        </w:rPr>
        <w:t xml:space="preserve">Postępowanie jest prowadzone zgodnie </w:t>
      </w:r>
      <w:r w:rsidR="00EA3623" w:rsidRPr="00B65E62">
        <w:rPr>
          <w:rFonts w:ascii="Cambria" w:hAnsi="Cambria" w:cs="Arial"/>
          <w:sz w:val="22"/>
          <w:szCs w:val="22"/>
        </w:rPr>
        <w:t xml:space="preserve">z </w:t>
      </w:r>
      <w:r w:rsidRPr="00B65E62">
        <w:rPr>
          <w:rFonts w:ascii="Cambria" w:hAnsi="Cambria" w:cs="Arial"/>
          <w:sz w:val="22"/>
          <w:szCs w:val="22"/>
        </w:rPr>
        <w:t xml:space="preserve">zasadami przewidzianymi dla </w:t>
      </w:r>
      <w:r w:rsidR="00AC7FEF" w:rsidRPr="00B65E62">
        <w:rPr>
          <w:rFonts w:ascii="Cambria" w:hAnsi="Cambria" w:cs="Arial"/>
          <w:sz w:val="22"/>
          <w:szCs w:val="22"/>
        </w:rPr>
        <w:t>zamówie</w:t>
      </w:r>
      <w:r w:rsidRPr="00B65E62">
        <w:rPr>
          <w:rFonts w:ascii="Cambria" w:hAnsi="Cambria" w:cs="Arial"/>
          <w:sz w:val="22"/>
          <w:szCs w:val="22"/>
        </w:rPr>
        <w:t xml:space="preserve">ń </w:t>
      </w:r>
      <w:r w:rsidR="0049492F">
        <w:rPr>
          <w:rFonts w:ascii="Cambria" w:hAnsi="Cambria" w:cs="Arial"/>
          <w:sz w:val="22"/>
          <w:szCs w:val="22"/>
        </w:rPr>
        <w:br/>
      </w:r>
      <w:r w:rsidR="00AC7FEF" w:rsidRPr="00B65E62">
        <w:rPr>
          <w:rFonts w:ascii="Cambria" w:hAnsi="Cambria" w:cs="Arial"/>
          <w:sz w:val="22"/>
          <w:szCs w:val="22"/>
        </w:rPr>
        <w:t xml:space="preserve">o wartości </w:t>
      </w:r>
      <w:r w:rsidRPr="00B65E62">
        <w:rPr>
          <w:rFonts w:ascii="Cambria" w:hAnsi="Cambria" w:cs="Arial"/>
          <w:sz w:val="22"/>
          <w:szCs w:val="22"/>
        </w:rPr>
        <w:t xml:space="preserve">równej lub wyższej niż </w:t>
      </w:r>
      <w:r w:rsidR="00AC7FEF" w:rsidRPr="00B65E62">
        <w:rPr>
          <w:rFonts w:ascii="Cambria" w:hAnsi="Cambria" w:cs="Arial"/>
          <w:sz w:val="22"/>
          <w:szCs w:val="22"/>
        </w:rPr>
        <w:t>kwoty określonej w przepisach wydanych na podstawie art. 11 u</w:t>
      </w:r>
      <w:r w:rsidRPr="00B65E62">
        <w:rPr>
          <w:rFonts w:ascii="Cambria" w:hAnsi="Cambria" w:cs="Arial"/>
          <w:sz w:val="22"/>
          <w:szCs w:val="22"/>
        </w:rPr>
        <w:t>st</w:t>
      </w:r>
      <w:r w:rsidR="00AC7FEF" w:rsidRPr="00B65E62">
        <w:rPr>
          <w:rFonts w:ascii="Cambria" w:hAnsi="Cambria" w:cs="Arial"/>
          <w:sz w:val="22"/>
          <w:szCs w:val="22"/>
        </w:rPr>
        <w:t xml:space="preserve">. 8 </w:t>
      </w:r>
      <w:r w:rsidRPr="00B65E62">
        <w:rPr>
          <w:rFonts w:ascii="Cambria" w:hAnsi="Cambria" w:cs="Arial"/>
          <w:sz w:val="22"/>
          <w:szCs w:val="22"/>
        </w:rPr>
        <w:t xml:space="preserve">PZP. </w:t>
      </w:r>
    </w:p>
    <w:p w14:paraId="58579B2F" w14:textId="77777777" w:rsidR="00CC0710" w:rsidRPr="00B65E62" w:rsidRDefault="0056719D" w:rsidP="00D77831">
      <w:pPr>
        <w:spacing w:before="120"/>
        <w:ind w:left="709" w:hanging="709"/>
        <w:jc w:val="both"/>
        <w:rPr>
          <w:rFonts w:ascii="Cambria" w:hAnsi="Cambria" w:cs="Arial"/>
          <w:sz w:val="22"/>
          <w:szCs w:val="22"/>
        </w:rPr>
      </w:pPr>
      <w:r w:rsidRPr="00B65E62">
        <w:rPr>
          <w:rFonts w:ascii="Cambria" w:hAnsi="Cambria" w:cs="Arial"/>
          <w:b/>
          <w:sz w:val="22"/>
          <w:szCs w:val="22"/>
        </w:rPr>
        <w:t>2.3.</w:t>
      </w:r>
      <w:r w:rsidRPr="00B65E62">
        <w:rPr>
          <w:rFonts w:ascii="Cambria" w:hAnsi="Cambria" w:cs="Arial"/>
          <w:b/>
          <w:sz w:val="22"/>
          <w:szCs w:val="22"/>
        </w:rPr>
        <w:tab/>
      </w:r>
      <w:r w:rsidR="00EA3623" w:rsidRPr="00B65E62">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33E93E41" w14:textId="77777777" w:rsidR="008F22B6" w:rsidRPr="00B65E62" w:rsidRDefault="008F22B6" w:rsidP="00EF640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493FE8" w:rsidRPr="00B65E62" w14:paraId="02CD2684" w14:textId="77777777" w:rsidTr="000B658C">
        <w:tc>
          <w:tcPr>
            <w:tcW w:w="9077" w:type="dxa"/>
            <w:shd w:val="clear" w:color="auto" w:fill="E7E6E6"/>
          </w:tcPr>
          <w:p w14:paraId="160617D6" w14:textId="77777777" w:rsidR="00CC0710" w:rsidRPr="00B65E62" w:rsidRDefault="00CC0710" w:rsidP="00EF640B">
            <w:pPr>
              <w:snapToGrid w:val="0"/>
              <w:spacing w:before="120"/>
              <w:rPr>
                <w:rFonts w:ascii="Cambria" w:hAnsi="Cambria" w:cs="Arial"/>
                <w:b/>
                <w:bCs/>
                <w:sz w:val="22"/>
                <w:szCs w:val="22"/>
              </w:rPr>
            </w:pPr>
            <w:r w:rsidRPr="00B65E62">
              <w:rPr>
                <w:rFonts w:ascii="Cambria" w:hAnsi="Cambria" w:cs="Arial"/>
                <w:b/>
                <w:bCs/>
                <w:sz w:val="22"/>
                <w:szCs w:val="22"/>
              </w:rPr>
              <w:t>3. OPIS PRZEDMIOTU ZAM</w:t>
            </w:r>
            <w:r w:rsidR="00E26811" w:rsidRPr="00B65E62">
              <w:rPr>
                <w:rFonts w:ascii="Cambria" w:hAnsi="Cambria" w:cs="Arial"/>
                <w:b/>
                <w:bCs/>
                <w:sz w:val="22"/>
                <w:szCs w:val="22"/>
              </w:rPr>
              <w:t>Ó</w:t>
            </w:r>
            <w:r w:rsidRPr="00B65E62">
              <w:rPr>
                <w:rFonts w:ascii="Cambria" w:hAnsi="Cambria" w:cs="Arial"/>
                <w:b/>
                <w:bCs/>
                <w:sz w:val="22"/>
                <w:szCs w:val="22"/>
              </w:rPr>
              <w:t>W</w:t>
            </w:r>
            <w:r w:rsidR="00A36DA6" w:rsidRPr="00B65E62">
              <w:rPr>
                <w:rFonts w:ascii="Cambria" w:hAnsi="Cambria" w:cs="Arial"/>
                <w:b/>
                <w:bCs/>
                <w:sz w:val="22"/>
                <w:szCs w:val="22"/>
              </w:rPr>
              <w:t>I</w:t>
            </w:r>
            <w:r w:rsidRPr="00B65E62">
              <w:rPr>
                <w:rFonts w:ascii="Cambria" w:hAnsi="Cambria" w:cs="Arial"/>
                <w:b/>
                <w:bCs/>
                <w:sz w:val="22"/>
                <w:szCs w:val="22"/>
              </w:rPr>
              <w:t>ENIA</w:t>
            </w:r>
          </w:p>
        </w:tc>
      </w:tr>
    </w:tbl>
    <w:p w14:paraId="6321A02D" w14:textId="77777777" w:rsidR="001D2E7A" w:rsidRDefault="001D2E7A" w:rsidP="00EF640B">
      <w:pPr>
        <w:spacing w:before="120"/>
        <w:rPr>
          <w:rFonts w:ascii="Cambria" w:hAnsi="Cambria" w:cs="Arial"/>
          <w:sz w:val="22"/>
          <w:szCs w:val="22"/>
        </w:rPr>
      </w:pPr>
    </w:p>
    <w:p w14:paraId="4A8EEFA9" w14:textId="77777777" w:rsidR="00413592" w:rsidRDefault="00413592" w:rsidP="00413592">
      <w:pPr>
        <w:numPr>
          <w:ilvl w:val="1"/>
          <w:numId w:val="7"/>
        </w:numPr>
        <w:spacing w:before="120"/>
        <w:ind w:left="709"/>
        <w:rPr>
          <w:rFonts w:ascii="Cambria" w:hAnsi="Cambria" w:cs="Arial"/>
          <w:bCs/>
          <w:sz w:val="22"/>
        </w:rPr>
      </w:pPr>
      <w:r w:rsidRPr="001B4B07">
        <w:rPr>
          <w:rFonts w:ascii="Cambria" w:hAnsi="Cambria" w:cs="Arial"/>
          <w:bCs/>
          <w:sz w:val="22"/>
        </w:rPr>
        <w:t>Zakres rzeczowy przedmiotu zamówienia</w:t>
      </w:r>
    </w:p>
    <w:p w14:paraId="7ACF1402" w14:textId="5B2CBE0D" w:rsidR="001D2E7A" w:rsidRPr="00D60C90" w:rsidRDefault="00D60C90" w:rsidP="001D2E7A">
      <w:pPr>
        <w:spacing w:before="120"/>
        <w:ind w:left="709"/>
        <w:jc w:val="both"/>
        <w:rPr>
          <w:rFonts w:ascii="Cambria" w:hAnsi="Cambria" w:cs="Arial"/>
          <w:bCs/>
          <w:sz w:val="22"/>
          <w:szCs w:val="22"/>
        </w:rPr>
      </w:pPr>
      <w:r w:rsidRPr="00D60C90">
        <w:rPr>
          <w:rFonts w:ascii="Cambria" w:eastAsia="Calibri" w:hAnsi="Cambria" w:cs="Arial"/>
          <w:sz w:val="22"/>
          <w:szCs w:val="22"/>
          <w:lang w:eastAsia="en-US"/>
        </w:rPr>
        <w:t xml:space="preserve">Wykonanie działań ochrony  czynnej (ID postępowania 16-05/U/01/UE/a/3-2)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 xml:space="preserve">w obszarze Natura 2000 Wzgórza Chęcińsko - Kieleckie PLH260041 przedmiot ochrony </w:t>
      </w:r>
      <w:r w:rsidRPr="00D60C90">
        <w:rPr>
          <w:rFonts w:ascii="Cambria" w:eastAsia="Calibri" w:hAnsi="Cambria" w:cs="Arial"/>
          <w:sz w:val="22"/>
          <w:szCs w:val="22"/>
          <w:lang w:eastAsia="en-US"/>
        </w:rPr>
        <w:lastRenderedPageBreak/>
        <w:t xml:space="preserve">91IO Ciepłolubne dąbrowy na powierzchni zlokalizowanej w Nadleśnictwie Kielce </w:t>
      </w:r>
      <w:r w:rsidR="0054573F">
        <w:rPr>
          <w:rFonts w:ascii="Cambria" w:eastAsia="Calibri" w:hAnsi="Cambria" w:cs="Arial"/>
          <w:sz w:val="22"/>
          <w:szCs w:val="22"/>
          <w:lang w:eastAsia="en-US"/>
        </w:rPr>
        <w:br/>
      </w:r>
      <w:r w:rsidRPr="00D60C90">
        <w:rPr>
          <w:rFonts w:ascii="Cambria" w:eastAsia="Calibri" w:hAnsi="Cambria" w:cs="Arial"/>
          <w:sz w:val="22"/>
          <w:szCs w:val="22"/>
          <w:lang w:eastAsia="en-US"/>
        </w:rPr>
        <w:t>w leśnictwie Podzamcze, „Usuwanie drzew i krzewów</w:t>
      </w:r>
      <w:r w:rsidR="00550C97">
        <w:rPr>
          <w:rFonts w:ascii="Cambria" w:eastAsia="Calibri" w:hAnsi="Cambria" w:cs="Arial"/>
          <w:sz w:val="22"/>
          <w:szCs w:val="22"/>
          <w:lang w:eastAsia="en-US"/>
        </w:rPr>
        <w:t xml:space="preserve"> </w:t>
      </w:r>
      <w:r w:rsidR="005A2C3B">
        <w:rPr>
          <w:rFonts w:ascii="Cambria" w:eastAsia="Calibri" w:hAnsi="Cambria" w:cs="Arial"/>
          <w:sz w:val="22"/>
          <w:szCs w:val="22"/>
          <w:lang w:eastAsia="en-US"/>
        </w:rPr>
        <w:t>w</w:t>
      </w:r>
      <w:r w:rsidRPr="00D60C90">
        <w:rPr>
          <w:rFonts w:ascii="Cambria" w:eastAsia="Calibri" w:hAnsi="Cambria" w:cs="Arial"/>
          <w:sz w:val="22"/>
          <w:szCs w:val="22"/>
          <w:lang w:eastAsia="en-US"/>
        </w:rPr>
        <w:t xml:space="preserve"> oddz. 188h na powierzchni 4,00 ha</w:t>
      </w:r>
      <w:r>
        <w:rPr>
          <w:rFonts w:ascii="Cambria" w:eastAsia="Calibri" w:hAnsi="Cambria" w:cs="Arial"/>
          <w:sz w:val="22"/>
          <w:szCs w:val="22"/>
          <w:lang w:eastAsia="en-US"/>
        </w:rPr>
        <w:t xml:space="preserve"> </w:t>
      </w:r>
      <w:r w:rsidRPr="00D60C90">
        <w:rPr>
          <w:rFonts w:ascii="Cambria" w:eastAsia="Calibri" w:hAnsi="Cambria" w:cs="Arial"/>
          <w:sz w:val="22"/>
          <w:szCs w:val="22"/>
          <w:lang w:eastAsia="en-US"/>
        </w:rPr>
        <w:t xml:space="preserve">w okresie </w:t>
      </w:r>
      <w:r w:rsidRPr="00D60C90">
        <w:rPr>
          <w:rFonts w:ascii="Cambria" w:eastAsia="Calibri" w:hAnsi="Cambria" w:cs="Arial"/>
          <w:b/>
          <w:sz w:val="22"/>
          <w:szCs w:val="22"/>
          <w:lang w:eastAsia="en-US"/>
        </w:rPr>
        <w:t>do 31 grudnia 20</w:t>
      </w:r>
      <w:r w:rsidR="00B57C09">
        <w:rPr>
          <w:rFonts w:ascii="Cambria" w:eastAsia="Calibri" w:hAnsi="Cambria" w:cs="Arial"/>
          <w:b/>
          <w:sz w:val="22"/>
          <w:szCs w:val="22"/>
          <w:lang w:eastAsia="en-US"/>
        </w:rPr>
        <w:t>20</w:t>
      </w:r>
      <w:r w:rsidRPr="00D60C90">
        <w:rPr>
          <w:rFonts w:ascii="Cambria" w:eastAsia="Calibri" w:hAnsi="Cambria" w:cs="Arial"/>
          <w:b/>
          <w:sz w:val="22"/>
          <w:szCs w:val="22"/>
          <w:lang w:eastAsia="en-US"/>
        </w:rPr>
        <w:t xml:space="preserve"> roku</w:t>
      </w:r>
    </w:p>
    <w:p w14:paraId="358C6608" w14:textId="2E6546D6" w:rsidR="00F41D11" w:rsidRPr="00D60C90" w:rsidRDefault="005B16D1" w:rsidP="00F41D11">
      <w:pPr>
        <w:spacing w:before="120"/>
        <w:ind w:left="709"/>
        <w:jc w:val="both"/>
        <w:rPr>
          <w:rFonts w:ascii="Cambria" w:hAnsi="Cambria" w:cs="Arial"/>
          <w:bCs/>
          <w:sz w:val="22"/>
          <w:szCs w:val="22"/>
        </w:rPr>
      </w:pPr>
      <w:r w:rsidRPr="00D60C90">
        <w:rPr>
          <w:rFonts w:ascii="Cambria" w:hAnsi="Cambria" w:cs="Arial"/>
          <w:sz w:val="22"/>
          <w:szCs w:val="22"/>
        </w:rPr>
        <w:t>1)</w:t>
      </w:r>
      <w:r w:rsidRPr="00D60C90">
        <w:rPr>
          <w:rFonts w:ascii="Cambria" w:hAnsi="Cambria" w:cs="Arial"/>
          <w:sz w:val="22"/>
          <w:szCs w:val="22"/>
        </w:rPr>
        <w:tab/>
        <w:t>Szczegółowy opis prac został zawarty w załączniku nr 3 do SIWZ</w:t>
      </w:r>
    </w:p>
    <w:p w14:paraId="6632FE7F" w14:textId="77777777" w:rsidR="00413592" w:rsidRPr="00EC6B41" w:rsidRDefault="005B16D1" w:rsidP="00413592">
      <w:pPr>
        <w:pStyle w:val="Tekstpodstawowy22"/>
        <w:spacing w:before="120"/>
        <w:ind w:left="1418" w:hanging="709"/>
        <w:rPr>
          <w:rFonts w:ascii="Cambria" w:hAnsi="Cambria" w:cs="Arial"/>
        </w:rPr>
      </w:pPr>
      <w:r>
        <w:rPr>
          <w:rFonts w:ascii="Cambria" w:hAnsi="Cambria" w:cs="Arial"/>
          <w:bCs/>
        </w:rPr>
        <w:t>2</w:t>
      </w:r>
      <w:r w:rsidR="00413592">
        <w:rPr>
          <w:rFonts w:ascii="Cambria" w:hAnsi="Cambria" w:cs="Arial"/>
          <w:bCs/>
        </w:rPr>
        <w:t xml:space="preserve">) </w:t>
      </w:r>
      <w:r w:rsidR="00413592">
        <w:rPr>
          <w:rFonts w:ascii="Cambria" w:hAnsi="Cambria" w:cs="Arial"/>
          <w:bCs/>
        </w:rPr>
        <w:tab/>
      </w:r>
      <w:r w:rsidR="00413592" w:rsidRPr="00BB7ACB">
        <w:rPr>
          <w:rFonts w:ascii="Cambria" w:hAnsi="Cambria" w:cs="Arial"/>
          <w:bCs/>
        </w:rPr>
        <w:t>Nazwy i kody dotyczące przedmiotu zamówienia określone zgodnie ze Wspólnym Słownikiem Zamówień (CPV):</w:t>
      </w:r>
    </w:p>
    <w:p w14:paraId="4D5A33D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77200000-2</w:t>
      </w:r>
      <w:r w:rsidRPr="00EC6A2C">
        <w:rPr>
          <w:rFonts w:ascii="Cambria" w:hAnsi="Cambria" w:cs="Arial"/>
          <w:sz w:val="22"/>
          <w:szCs w:val="22"/>
        </w:rPr>
        <w:tab/>
        <w:t>Usługi leśnictwa</w:t>
      </w:r>
    </w:p>
    <w:p w14:paraId="18829F10"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77211400-6</w:t>
      </w:r>
      <w:r w:rsidRPr="00EC6A2C">
        <w:rPr>
          <w:rFonts w:ascii="Cambria" w:hAnsi="Cambria" w:cs="Arial"/>
          <w:sz w:val="22"/>
          <w:szCs w:val="22"/>
        </w:rPr>
        <w:tab/>
        <w:t>Usługi wycinania drzew</w:t>
      </w:r>
    </w:p>
    <w:p w14:paraId="661CDCE3"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77230000-1</w:t>
      </w:r>
      <w:r w:rsidRPr="00EC6A2C">
        <w:rPr>
          <w:rFonts w:ascii="Cambria" w:hAnsi="Cambria" w:cs="Arial"/>
          <w:sz w:val="22"/>
          <w:szCs w:val="22"/>
        </w:rPr>
        <w:tab/>
        <w:t>Usługi doraźne dotyczące leśnictwa</w:t>
      </w:r>
    </w:p>
    <w:p w14:paraId="7C52D384" w14:textId="77777777" w:rsidR="00413592" w:rsidRPr="00EC6A2C" w:rsidRDefault="00413592" w:rsidP="00413592">
      <w:pPr>
        <w:spacing w:before="120"/>
        <w:ind w:left="1418"/>
        <w:rPr>
          <w:rFonts w:ascii="Cambria" w:hAnsi="Cambria" w:cs="Arial"/>
          <w:sz w:val="22"/>
          <w:szCs w:val="22"/>
        </w:rPr>
      </w:pPr>
      <w:r w:rsidRPr="00EC6A2C">
        <w:rPr>
          <w:rFonts w:ascii="Cambria" w:hAnsi="Cambria" w:cs="Arial"/>
          <w:sz w:val="22"/>
          <w:szCs w:val="22"/>
        </w:rPr>
        <w:t>77231000-8</w:t>
      </w:r>
      <w:r w:rsidRPr="00EC6A2C">
        <w:rPr>
          <w:rFonts w:ascii="Cambria" w:hAnsi="Cambria" w:cs="Arial"/>
          <w:sz w:val="22"/>
          <w:szCs w:val="22"/>
        </w:rPr>
        <w:tab/>
        <w:t>Usługi gospodarki leśnej</w:t>
      </w:r>
    </w:p>
    <w:p w14:paraId="1089741B"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 xml:space="preserve">Unormowania, których zobowiązany będzie w szczególności przestrzegać Wykonawca przy realizacji przedmiotu zamówienia </w:t>
      </w:r>
    </w:p>
    <w:p w14:paraId="0437DABF" w14:textId="77777777" w:rsidR="00413592" w:rsidRPr="00EB5DE3" w:rsidRDefault="00413592" w:rsidP="00413592">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Pr="00EB5DE3">
        <w:rPr>
          <w:rFonts w:ascii="Cambria" w:hAnsi="Cambria" w:cs="Arial"/>
          <w:sz w:val="22"/>
          <w:szCs w:val="22"/>
        </w:rPr>
        <w:t xml:space="preserve">Podstawowe akty prawne: </w:t>
      </w:r>
    </w:p>
    <w:p w14:paraId="6DCF87EF" w14:textId="6D3C1022" w:rsidR="00413592" w:rsidRPr="00EB5DE3" w:rsidRDefault="00413592" w:rsidP="00413592">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w:t>
      </w:r>
      <w:r w:rsidR="00742B57" w:rsidRPr="00742B57">
        <w:rPr>
          <w:rFonts w:ascii="Cambria" w:hAnsi="Cambria" w:cs="Arial"/>
          <w:sz w:val="22"/>
          <w:szCs w:val="22"/>
        </w:rPr>
        <w:t>Dz.U. z 20</w:t>
      </w:r>
      <w:r w:rsidR="00B57C09">
        <w:rPr>
          <w:rFonts w:ascii="Cambria" w:hAnsi="Cambria" w:cs="Arial"/>
          <w:sz w:val="22"/>
          <w:szCs w:val="22"/>
        </w:rPr>
        <w:t>20</w:t>
      </w:r>
      <w:r w:rsidR="00742B57" w:rsidRPr="00742B57">
        <w:rPr>
          <w:rFonts w:ascii="Cambria" w:hAnsi="Cambria" w:cs="Arial"/>
          <w:sz w:val="22"/>
          <w:szCs w:val="22"/>
        </w:rPr>
        <w:t xml:space="preserve"> r. poz. </w:t>
      </w:r>
      <w:r w:rsidR="00B57C09">
        <w:rPr>
          <w:rFonts w:ascii="Cambria" w:hAnsi="Cambria" w:cs="Arial"/>
          <w:sz w:val="22"/>
          <w:szCs w:val="22"/>
        </w:rPr>
        <w:t>6</w:t>
      </w:r>
      <w:r w:rsidR="00742B57" w:rsidRPr="00742B57">
        <w:rPr>
          <w:rFonts w:ascii="Cambria" w:hAnsi="Cambria" w:cs="Arial"/>
          <w:sz w:val="22"/>
          <w:szCs w:val="22"/>
        </w:rPr>
        <w:t>)</w:t>
      </w:r>
      <w:r>
        <w:rPr>
          <w:rFonts w:ascii="Cambria" w:hAnsi="Cambria" w:cs="Arial"/>
          <w:sz w:val="22"/>
          <w:szCs w:val="22"/>
        </w:rPr>
        <w:t>,</w:t>
      </w:r>
      <w:r w:rsidR="00B57C09" w:rsidRPr="00B57C09">
        <w:rPr>
          <w:rFonts w:ascii="Cambria" w:hAnsi="Cambria" w:cs="Arial"/>
          <w:sz w:val="22"/>
          <w:szCs w:val="22"/>
        </w:rPr>
        <w:t xml:space="preserve"> </w:t>
      </w:r>
    </w:p>
    <w:p w14:paraId="4D9EBEA7" w14:textId="5481E655" w:rsidR="00413592"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Pr>
          <w:rFonts w:ascii="Cambria" w:hAnsi="Cambria" w:cs="Arial"/>
          <w:sz w:val="22"/>
          <w:szCs w:val="22"/>
        </w:rPr>
        <w:t>:</w:t>
      </w:r>
      <w:r w:rsidRPr="00EB5DE3">
        <w:rPr>
          <w:rFonts w:ascii="Cambria" w:hAnsi="Cambria" w:cs="Arial"/>
          <w:sz w:val="22"/>
          <w:szCs w:val="22"/>
        </w:rPr>
        <w:t xml:space="preserve"> </w:t>
      </w:r>
      <w:r w:rsidR="00742B57" w:rsidRPr="00742B57">
        <w:rPr>
          <w:rFonts w:ascii="Cambria" w:hAnsi="Cambria" w:cs="Arial"/>
          <w:sz w:val="22"/>
          <w:szCs w:val="22"/>
        </w:rPr>
        <w:t>Dz.U. z 20</w:t>
      </w:r>
      <w:r w:rsidR="00B57C09">
        <w:rPr>
          <w:rFonts w:ascii="Cambria" w:hAnsi="Cambria" w:cs="Arial"/>
          <w:sz w:val="22"/>
          <w:szCs w:val="22"/>
        </w:rPr>
        <w:t>20</w:t>
      </w:r>
      <w:r w:rsidR="00742B57" w:rsidRPr="00742B57">
        <w:rPr>
          <w:rFonts w:ascii="Cambria" w:hAnsi="Cambria" w:cs="Arial"/>
          <w:sz w:val="22"/>
          <w:szCs w:val="22"/>
        </w:rPr>
        <w:t xml:space="preserve"> r. poz. </w:t>
      </w:r>
      <w:r w:rsidR="00B57C09">
        <w:rPr>
          <w:rFonts w:ascii="Cambria" w:hAnsi="Cambria" w:cs="Arial"/>
          <w:sz w:val="22"/>
          <w:szCs w:val="22"/>
        </w:rPr>
        <w:t>55</w:t>
      </w:r>
      <w:r w:rsidR="00742B57" w:rsidRPr="00742B57">
        <w:rPr>
          <w:rFonts w:ascii="Cambria" w:hAnsi="Cambria" w:cs="Arial"/>
          <w:sz w:val="22"/>
          <w:szCs w:val="22"/>
        </w:rPr>
        <w:t>)</w:t>
      </w:r>
      <w:r w:rsidR="00B57C09">
        <w:rPr>
          <w:rFonts w:ascii="Cambria" w:hAnsi="Cambria" w:cs="Arial"/>
          <w:sz w:val="22"/>
          <w:szCs w:val="22"/>
        </w:rPr>
        <w:t xml:space="preserve">, </w:t>
      </w:r>
    </w:p>
    <w:p w14:paraId="5E04FCFC" w14:textId="5806203A"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 xml:space="preserve">ustawa z dnia 18 grudnia 2003 r. o ochronie roślin (tekst jedn.: </w:t>
      </w:r>
      <w:r w:rsidR="00742B57" w:rsidRPr="00273AD1">
        <w:rPr>
          <w:rFonts w:ascii="Cambria" w:hAnsi="Cambria" w:cs="Arial"/>
          <w:sz w:val="22"/>
          <w:szCs w:val="22"/>
        </w:rPr>
        <w:t>Dz.U. z 201</w:t>
      </w:r>
      <w:r w:rsidR="00EB132A" w:rsidRPr="00273AD1">
        <w:rPr>
          <w:rFonts w:ascii="Cambria" w:hAnsi="Cambria" w:cs="Arial"/>
          <w:sz w:val="22"/>
          <w:szCs w:val="22"/>
        </w:rPr>
        <w:t>9</w:t>
      </w:r>
      <w:r w:rsidR="00742B57" w:rsidRPr="00273AD1">
        <w:rPr>
          <w:rFonts w:ascii="Cambria" w:hAnsi="Cambria" w:cs="Arial"/>
          <w:sz w:val="22"/>
          <w:szCs w:val="22"/>
        </w:rPr>
        <w:t xml:space="preserve"> r. poz. </w:t>
      </w:r>
      <w:r w:rsidR="00EB132A" w:rsidRPr="00273AD1">
        <w:rPr>
          <w:rFonts w:ascii="Cambria" w:hAnsi="Cambria" w:cs="Arial"/>
          <w:sz w:val="22"/>
          <w:szCs w:val="22"/>
        </w:rPr>
        <w:t>972</w:t>
      </w:r>
      <w:r w:rsidR="00742B57" w:rsidRPr="00273AD1">
        <w:rPr>
          <w:rFonts w:ascii="Cambria" w:hAnsi="Cambria" w:cs="Arial"/>
          <w:sz w:val="22"/>
          <w:szCs w:val="22"/>
        </w:rPr>
        <w:t>)</w:t>
      </w:r>
      <w:r w:rsidRPr="00273AD1">
        <w:rPr>
          <w:rFonts w:ascii="Cambria" w:hAnsi="Cambria" w:cs="Arial"/>
          <w:sz w:val="22"/>
          <w:szCs w:val="22"/>
        </w:rPr>
        <w:t>,</w:t>
      </w:r>
    </w:p>
    <w:p w14:paraId="0C276A45" w14:textId="5E66B5AB" w:rsidR="00B860C4" w:rsidRPr="00273AD1" w:rsidRDefault="00413592" w:rsidP="00B860C4">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bookmarkStart w:id="3" w:name="_Hlk35421708"/>
      <w:r w:rsidRPr="00273AD1">
        <w:rPr>
          <w:rFonts w:ascii="Cambria" w:hAnsi="Cambria" w:cs="Arial"/>
          <w:sz w:val="22"/>
          <w:szCs w:val="22"/>
        </w:rPr>
        <w:t xml:space="preserve">rozporządzenie Ministra Gospodarki, Pracy i Polityki Społecznej z dnia 29 października 2003 r. w sprawie warunków technicznych dozoru technicznego w zakresie eksploatacji niektórych urządzeń transportu </w:t>
      </w:r>
      <w:bookmarkEnd w:id="3"/>
      <w:r w:rsidR="00EB132A" w:rsidRPr="00273AD1">
        <w:rPr>
          <w:rFonts w:ascii="Cambria" w:hAnsi="Cambria" w:cs="Arial"/>
          <w:sz w:val="22"/>
          <w:szCs w:val="22"/>
        </w:rPr>
        <w:t>bliskiego (</w:t>
      </w:r>
      <w:r w:rsidR="00C21B4D" w:rsidRPr="00273AD1">
        <w:rPr>
          <w:rFonts w:ascii="Cambria" w:hAnsi="Cambria" w:cs="Arial"/>
          <w:sz w:val="22"/>
          <w:szCs w:val="22"/>
        </w:rPr>
        <w:t>Dz.U. z 2018 r. poz. 2176)</w:t>
      </w:r>
      <w:r w:rsidRPr="00273AD1">
        <w:rPr>
          <w:rFonts w:ascii="Cambria" w:hAnsi="Cambria" w:cs="Arial"/>
          <w:sz w:val="22"/>
          <w:szCs w:val="22"/>
        </w:rPr>
        <w:t>,</w:t>
      </w:r>
    </w:p>
    <w:p w14:paraId="055D9A26" w14:textId="3031911A"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r w:rsidR="00B860C4" w:rsidRPr="00273AD1">
        <w:rPr>
          <w:rFonts w:ascii="Cambria" w:hAnsi="Cambria" w:cs="Arial"/>
          <w:sz w:val="22"/>
          <w:szCs w:val="22"/>
        </w:rPr>
        <w:t>Rozporządzenie Ministra Gospodarki, Pracy i Polityki Społecznej zmieniające rozporządzenie w sprawie minimalnych wymagań dotyczących bezpieczeństwa i higieny pracy w zakresie użytkowania maszyn przez pracowników podczas pracy z dnia 30 września 2003 r. (Dz.U. Nr 178, poz. 1745)</w:t>
      </w:r>
    </w:p>
    <w:p w14:paraId="72EF48F8" w14:textId="77777777" w:rsidR="00413592"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r>
      <w:bookmarkStart w:id="4" w:name="_Hlk35422431"/>
      <w:r w:rsidRPr="00273AD1">
        <w:rPr>
          <w:rFonts w:ascii="Cambria" w:hAnsi="Cambria" w:cs="Arial"/>
          <w:sz w:val="22"/>
          <w:szCs w:val="22"/>
        </w:rPr>
        <w:t xml:space="preserve">rozporządzenie Ministra Pracy </w:t>
      </w:r>
      <w:r w:rsidRPr="00AD1541">
        <w:rPr>
          <w:rFonts w:ascii="Cambria" w:hAnsi="Cambria" w:cs="Arial"/>
          <w:sz w:val="22"/>
          <w:szCs w:val="22"/>
        </w:rPr>
        <w:t>i Polityki So</w:t>
      </w:r>
      <w:r>
        <w:rPr>
          <w:rFonts w:ascii="Cambria" w:hAnsi="Cambria" w:cs="Arial"/>
          <w:sz w:val="22"/>
          <w:szCs w:val="22"/>
        </w:rPr>
        <w:t>cjalnej z dnia 26 września 1997 </w:t>
      </w:r>
      <w:r w:rsidRPr="00AD1541">
        <w:rPr>
          <w:rFonts w:ascii="Cambria" w:hAnsi="Cambria" w:cs="Arial"/>
          <w:sz w:val="22"/>
          <w:szCs w:val="22"/>
        </w:rPr>
        <w:t>r. w sprawie ogólnych przepisów bezpieczeństwa i higieny pracy (tekst jedn. Dz. U. z 2003 r., Nr 169 poz. 1650 z</w:t>
      </w:r>
      <w:r>
        <w:rPr>
          <w:rFonts w:ascii="Cambria" w:hAnsi="Cambria" w:cs="Arial"/>
          <w:sz w:val="22"/>
          <w:szCs w:val="22"/>
        </w:rPr>
        <w:t xml:space="preserve"> późn. zm.</w:t>
      </w:r>
      <w:r w:rsidRPr="00AD1541">
        <w:rPr>
          <w:rFonts w:ascii="Cambria" w:hAnsi="Cambria" w:cs="Arial"/>
          <w:sz w:val="22"/>
          <w:szCs w:val="22"/>
        </w:rPr>
        <w:t>),</w:t>
      </w:r>
    </w:p>
    <w:bookmarkEnd w:id="4"/>
    <w:p w14:paraId="60CF3B06" w14:textId="77777777" w:rsidR="00413592" w:rsidRDefault="00413592" w:rsidP="00413592">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bookmarkStart w:id="5" w:name="_Hlk35422549"/>
      <w:r>
        <w:rPr>
          <w:rFonts w:ascii="Cambria" w:hAnsi="Cambria" w:cs="Arial"/>
          <w:sz w:val="22"/>
          <w:szCs w:val="22"/>
        </w:rPr>
        <w:t>r</w:t>
      </w:r>
      <w:r w:rsidRPr="00AD1541">
        <w:rPr>
          <w:rFonts w:ascii="Cambria" w:hAnsi="Cambria" w:cs="Arial"/>
          <w:sz w:val="22"/>
          <w:szCs w:val="22"/>
        </w:rPr>
        <w:t xml:space="preserve">ozporządzenie Ministra Ochrony Środowiska, Zasobów Naturalnych </w:t>
      </w:r>
      <w:r>
        <w:rPr>
          <w:rFonts w:ascii="Cambria" w:hAnsi="Cambria" w:cs="Arial"/>
          <w:sz w:val="22"/>
          <w:szCs w:val="22"/>
        </w:rPr>
        <w:br/>
      </w:r>
      <w:r w:rsidRPr="00AD1541">
        <w:rPr>
          <w:rFonts w:ascii="Cambria" w:hAnsi="Cambria" w:cs="Arial"/>
          <w:sz w:val="22"/>
          <w:szCs w:val="22"/>
        </w:rPr>
        <w:t xml:space="preserve">i Leśnictwa z dnia 6 stycznia 1998 r. w sprawie określenia wzoru znaku zakazu wstępu do lasu oraz zasad jego umieszczania (Dz. U. z 1998 r. Nr 11, poz. 39), </w:t>
      </w:r>
    </w:p>
    <w:bookmarkEnd w:id="5"/>
    <w:p w14:paraId="0918498C" w14:textId="77777777" w:rsidR="00413592" w:rsidRPr="00EB5DE3" w:rsidRDefault="00413592" w:rsidP="00413592">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bookmarkStart w:id="6" w:name="_Hlk35422664"/>
      <w:r w:rsidRPr="00EB5DE3">
        <w:rPr>
          <w:rFonts w:ascii="Cambria" w:hAnsi="Cambria" w:cs="Arial"/>
          <w:sz w:val="22"/>
          <w:szCs w:val="22"/>
        </w:rPr>
        <w:t xml:space="preserve">rozporządzenie Ministra Środowiska z dnia 24 sierpnia 2006 r. w sprawie bezpieczeństwa i higieny pracy przy wykonywaniu niektórych prac </w:t>
      </w:r>
      <w:r>
        <w:rPr>
          <w:rFonts w:ascii="Cambria" w:hAnsi="Cambria" w:cs="Arial"/>
          <w:sz w:val="22"/>
          <w:szCs w:val="22"/>
        </w:rPr>
        <w:br/>
      </w:r>
      <w:r w:rsidRPr="00EB5DE3">
        <w:rPr>
          <w:rFonts w:ascii="Cambria" w:hAnsi="Cambria" w:cs="Arial"/>
          <w:sz w:val="22"/>
          <w:szCs w:val="22"/>
        </w:rPr>
        <w:t>z zakresu gospodarki leśnej (Dz. U. Nr 161, poz. 1141)</w:t>
      </w:r>
      <w:r>
        <w:rPr>
          <w:rFonts w:ascii="Cambria" w:hAnsi="Cambria" w:cs="Arial"/>
          <w:sz w:val="22"/>
          <w:szCs w:val="22"/>
        </w:rPr>
        <w:t>,</w:t>
      </w:r>
    </w:p>
    <w:bookmarkEnd w:id="6"/>
    <w:p w14:paraId="03CA36B6" w14:textId="77777777" w:rsidR="00413592" w:rsidRDefault="00413592" w:rsidP="00413592">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Pr="00EB5DE3">
        <w:rPr>
          <w:rFonts w:ascii="Cambria" w:hAnsi="Cambria" w:cs="Arial"/>
          <w:sz w:val="22"/>
          <w:szCs w:val="22"/>
        </w:rPr>
        <w:t xml:space="preserve">W trakcie realizacji przedmiotu zamówienia, oprócz przepisów prawa obowiązujących na terenie Rzeczypospolitej Polskiej, Wykonawca będzie obowiązany do stosowania i przestrzegania </w:t>
      </w:r>
      <w:r>
        <w:rPr>
          <w:rFonts w:ascii="Cambria" w:hAnsi="Cambria" w:cs="Arial"/>
          <w:sz w:val="22"/>
          <w:szCs w:val="22"/>
        </w:rPr>
        <w:t xml:space="preserve">obowiązków i zasad wynikających </w:t>
      </w:r>
      <w:r w:rsidR="0026643F">
        <w:rPr>
          <w:rFonts w:ascii="Cambria" w:hAnsi="Cambria" w:cs="Arial"/>
          <w:sz w:val="22"/>
          <w:szCs w:val="22"/>
        </w:rPr>
        <w:br/>
      </w:r>
      <w:r>
        <w:rPr>
          <w:rFonts w:ascii="Cambria" w:hAnsi="Cambria" w:cs="Arial"/>
          <w:sz w:val="22"/>
          <w:szCs w:val="22"/>
        </w:rPr>
        <w:t xml:space="preserve">z </w:t>
      </w:r>
      <w:r w:rsidRPr="00EB5DE3">
        <w:rPr>
          <w:rFonts w:ascii="Cambria" w:hAnsi="Cambria" w:cs="Arial"/>
          <w:sz w:val="22"/>
          <w:szCs w:val="22"/>
        </w:rPr>
        <w:t>niżej wymienionych dokumentów:</w:t>
      </w:r>
    </w:p>
    <w:p w14:paraId="7FA19617"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„Zasady hodowli lasu” – wprowadzone zarządzeniem Nr 53 Dyrektora Generalnego Lasów Państwowych z dnia 21 listopada 2011 r.</w:t>
      </w:r>
      <w:r w:rsidRPr="00273AD1">
        <w:t>,</w:t>
      </w:r>
    </w:p>
    <w:p w14:paraId="7507F679"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t>-</w:t>
      </w:r>
      <w:r w:rsidRPr="00273AD1">
        <w:rPr>
          <w:rFonts w:ascii="Cambria" w:hAnsi="Cambria" w:cs="Arial"/>
          <w:sz w:val="22"/>
          <w:szCs w:val="22"/>
        </w:rPr>
        <w:tab/>
        <w:t xml:space="preserve">„Instrukcja ochrony lasu” – wprowadzona zarządzeniem nr 57 Dyrektora Generalnego Lasów Państwowych z dnia 22 listopada 2011 r., </w:t>
      </w:r>
    </w:p>
    <w:p w14:paraId="4D87858E" w14:textId="77777777" w:rsidR="00413592" w:rsidRPr="00273AD1" w:rsidRDefault="00413592" w:rsidP="00413592">
      <w:pPr>
        <w:autoSpaceDE w:val="0"/>
        <w:spacing w:before="120"/>
        <w:ind w:left="2127" w:hanging="709"/>
        <w:jc w:val="both"/>
        <w:rPr>
          <w:rFonts w:ascii="Cambria" w:hAnsi="Cambria" w:cs="Arial"/>
          <w:sz w:val="22"/>
          <w:szCs w:val="22"/>
        </w:rPr>
      </w:pPr>
      <w:r w:rsidRPr="00273AD1">
        <w:rPr>
          <w:rFonts w:ascii="Cambria" w:hAnsi="Cambria" w:cs="Arial"/>
          <w:sz w:val="22"/>
          <w:szCs w:val="22"/>
        </w:rPr>
        <w:lastRenderedPageBreak/>
        <w:t>-</w:t>
      </w:r>
      <w:r w:rsidRPr="00273AD1">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31B6D54" w14:textId="77777777" w:rsidR="00413592" w:rsidRPr="00273AD1" w:rsidRDefault="00413592" w:rsidP="00413592">
      <w:pPr>
        <w:autoSpaceDE w:val="0"/>
        <w:spacing w:before="120"/>
        <w:ind w:left="2127" w:hanging="709"/>
        <w:jc w:val="both"/>
        <w:rPr>
          <w:rFonts w:ascii="Cambria" w:hAnsi="Cambria" w:cs="Arial"/>
          <w:sz w:val="22"/>
          <w:szCs w:val="22"/>
        </w:rPr>
      </w:pPr>
      <w:r w:rsidRPr="00273AD1">
        <w:t>-</w:t>
      </w:r>
      <w:r w:rsidRPr="00273AD1">
        <w:tab/>
      </w:r>
      <w:r w:rsidRPr="00273AD1">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2E3E1A11" w14:textId="77777777" w:rsidR="00413592" w:rsidRPr="00DA3DC8" w:rsidRDefault="00413592" w:rsidP="00413592">
      <w:pPr>
        <w:pStyle w:val="Akapitzlist"/>
        <w:autoSpaceDE w:val="0"/>
        <w:spacing w:before="120"/>
        <w:ind w:left="1418"/>
        <w:rPr>
          <w:rFonts w:ascii="Cambria" w:hAnsi="Cambria" w:cs="Arial"/>
          <w:sz w:val="22"/>
          <w:szCs w:val="22"/>
        </w:rPr>
      </w:pPr>
      <w:r w:rsidRPr="00273AD1">
        <w:rPr>
          <w:rFonts w:ascii="Cambria" w:hAnsi="Cambria" w:cs="Arial"/>
          <w:sz w:val="22"/>
          <w:szCs w:val="22"/>
        </w:rPr>
        <w:t xml:space="preserve">Dokumenty wskazane w pkt 1 powyżej są dostępne na stronie internetowej pod </w:t>
      </w:r>
      <w:r w:rsidRPr="00DA3DC8">
        <w:rPr>
          <w:rFonts w:ascii="Cambria" w:hAnsi="Cambria" w:cs="Arial"/>
          <w:sz w:val="22"/>
          <w:szCs w:val="22"/>
        </w:rPr>
        <w:t xml:space="preserve">adresem </w:t>
      </w:r>
      <w:hyperlink r:id="rId11" w:history="1">
        <w:r w:rsidRPr="00BB3C39">
          <w:rPr>
            <w:rStyle w:val="Hipercze"/>
            <w:rFonts w:ascii="Cambria" w:hAnsi="Cambria" w:cs="Arial"/>
            <w:sz w:val="22"/>
            <w:szCs w:val="22"/>
          </w:rPr>
          <w:t>http://isap.sejm.gov.pl/search.jsp</w:t>
        </w:r>
      </w:hyperlink>
      <w:r>
        <w:rPr>
          <w:rFonts w:ascii="Cambria" w:hAnsi="Cambria" w:cs="Arial"/>
          <w:sz w:val="22"/>
          <w:szCs w:val="22"/>
        </w:rPr>
        <w:t xml:space="preserve"> </w:t>
      </w:r>
    </w:p>
    <w:p w14:paraId="1F7ABCE5" w14:textId="77777777" w:rsidR="00413592" w:rsidRPr="00F65EDE" w:rsidRDefault="00413592" w:rsidP="00413592">
      <w:pPr>
        <w:pStyle w:val="Akapitzlist"/>
        <w:autoSpaceDE w:val="0"/>
        <w:spacing w:before="120"/>
        <w:ind w:left="1418"/>
        <w:rPr>
          <w:rFonts w:ascii="Cambria" w:hAnsi="Cambria"/>
          <w:sz w:val="22"/>
          <w:szCs w:val="22"/>
          <w:u w:val="single"/>
        </w:rPr>
      </w:pPr>
      <w:r w:rsidRPr="00DA3DC8">
        <w:rPr>
          <w:rFonts w:ascii="Cambria" w:hAnsi="Cambria" w:cs="Arial"/>
          <w:sz w:val="22"/>
          <w:szCs w:val="22"/>
        </w:rPr>
        <w:t xml:space="preserve">Dokumenty wskazane w pkt 2 powyżej są dostępne na stronie internetowej pod adresem </w:t>
      </w:r>
      <w:hyperlink r:id="rId12" w:history="1">
        <w:r w:rsidRPr="00502827">
          <w:rPr>
            <w:rStyle w:val="Hipercze"/>
            <w:rFonts w:ascii="Cambria" w:hAnsi="Cambria"/>
            <w:color w:val="auto"/>
            <w:sz w:val="22"/>
            <w:szCs w:val="22"/>
          </w:rPr>
          <w:t>http://www.lasy.gov.pl/publikacje/copy_of_gospodarka-lesna</w:t>
        </w:r>
      </w:hyperlink>
      <w:r w:rsidRPr="00502827">
        <w:rPr>
          <w:rFonts w:ascii="Cambria" w:hAnsi="Cambria"/>
          <w:sz w:val="22"/>
          <w:szCs w:val="22"/>
          <w:u w:val="single"/>
        </w:rPr>
        <w:t xml:space="preserve"> </w:t>
      </w:r>
      <w:r w:rsidRPr="00F65EDE">
        <w:rPr>
          <w:rFonts w:ascii="Cambria" w:hAnsi="Cambria"/>
          <w:sz w:val="22"/>
          <w:szCs w:val="22"/>
        </w:rPr>
        <w:t xml:space="preserve">oraz </w:t>
      </w:r>
      <w:hyperlink r:id="rId13" w:history="1">
        <w:r w:rsidRPr="00F65EDE">
          <w:rPr>
            <w:rStyle w:val="Hipercze"/>
            <w:rFonts w:ascii="Cambria" w:hAnsi="Cambria"/>
            <w:sz w:val="22"/>
            <w:szCs w:val="22"/>
          </w:rPr>
          <w:t>http://bip.lasy.gov.pl/pl/bip/uregulowania_wewnetrzne</w:t>
        </w:r>
      </w:hyperlink>
    </w:p>
    <w:p w14:paraId="42AD51F1" w14:textId="77777777" w:rsidR="00413592" w:rsidRDefault="00413592" w:rsidP="00413592">
      <w:pPr>
        <w:pStyle w:val="Akapitzlist"/>
        <w:autoSpaceDE w:val="0"/>
        <w:spacing w:before="120"/>
        <w:ind w:left="1418"/>
        <w:jc w:val="both"/>
        <w:rPr>
          <w:rStyle w:val="Hipercze"/>
          <w:rFonts w:ascii="Cambria" w:hAnsi="Cambria"/>
          <w:color w:val="auto"/>
          <w:sz w:val="22"/>
          <w:szCs w:val="22"/>
        </w:rPr>
      </w:pPr>
    </w:p>
    <w:p w14:paraId="0E2D5F99" w14:textId="77777777" w:rsidR="00413592" w:rsidRPr="008E34EE" w:rsidRDefault="00413592" w:rsidP="00413592">
      <w:pPr>
        <w:pStyle w:val="Akapitzlist"/>
        <w:autoSpaceDE w:val="0"/>
        <w:spacing w:before="120"/>
        <w:ind w:left="1418"/>
        <w:jc w:val="both"/>
        <w:rPr>
          <w:rFonts w:ascii="Cambria" w:hAnsi="Cambria" w:cs="Arial"/>
          <w:sz w:val="22"/>
          <w:szCs w:val="22"/>
        </w:rPr>
      </w:pPr>
      <w:r>
        <w:rPr>
          <w:rStyle w:val="Hipercze"/>
          <w:rFonts w:ascii="Cambria" w:hAnsi="Cambria"/>
          <w:color w:val="auto"/>
          <w:sz w:val="22"/>
          <w:szCs w:val="22"/>
        </w:rPr>
        <w:t xml:space="preserve">Uwaga: </w:t>
      </w:r>
      <w:r>
        <w:rPr>
          <w:rStyle w:val="Hipercze"/>
          <w:rFonts w:ascii="Cambria" w:hAnsi="Cambria"/>
          <w:color w:val="auto"/>
          <w:sz w:val="22"/>
          <w:szCs w:val="22"/>
          <w:u w:val="none"/>
        </w:rPr>
        <w:t>w przypadku zmiany ww. dokumentów zastosowanie będą miały przepisy aktualne.</w:t>
      </w:r>
    </w:p>
    <w:p w14:paraId="7DB92A46" w14:textId="77777777" w:rsidR="00413592" w:rsidRPr="00BB7ACB" w:rsidRDefault="00413592" w:rsidP="00413592">
      <w:pPr>
        <w:numPr>
          <w:ilvl w:val="1"/>
          <w:numId w:val="7"/>
        </w:numPr>
        <w:spacing w:before="120"/>
        <w:jc w:val="both"/>
        <w:rPr>
          <w:rFonts w:ascii="Cambria" w:hAnsi="Cambria" w:cs="Arial"/>
          <w:bCs/>
          <w:sz w:val="22"/>
          <w:szCs w:val="22"/>
        </w:rPr>
      </w:pPr>
      <w:r w:rsidRPr="00BB7ACB">
        <w:rPr>
          <w:rFonts w:ascii="Cambria" w:hAnsi="Cambria" w:cs="Arial"/>
          <w:bCs/>
          <w:sz w:val="22"/>
          <w:szCs w:val="22"/>
        </w:rPr>
        <w:t>Zasady ogólne realizacji przedmiotu zamówienia.</w:t>
      </w:r>
    </w:p>
    <w:p w14:paraId="2ED644A7" w14:textId="2006B823" w:rsidR="00413592" w:rsidRPr="00EB5DE3" w:rsidRDefault="00413592" w:rsidP="00413592">
      <w:pPr>
        <w:spacing w:before="120"/>
        <w:ind w:left="1400" w:hanging="686"/>
        <w:jc w:val="both"/>
        <w:rPr>
          <w:rFonts w:ascii="Cambria" w:hAnsi="Cambria" w:cs="Arial"/>
          <w:sz w:val="22"/>
          <w:szCs w:val="22"/>
        </w:rPr>
      </w:pPr>
      <w:r w:rsidRPr="00EB5DE3">
        <w:rPr>
          <w:rFonts w:ascii="Cambria" w:hAnsi="Cambria" w:cs="Arial"/>
          <w:bCs/>
          <w:sz w:val="22"/>
          <w:szCs w:val="22"/>
        </w:rPr>
        <w:t>1)</w:t>
      </w:r>
      <w:r w:rsidRPr="00EB5DE3">
        <w:rPr>
          <w:rFonts w:ascii="Cambria" w:hAnsi="Cambria" w:cs="Arial"/>
          <w:bCs/>
          <w:sz w:val="22"/>
          <w:szCs w:val="22"/>
        </w:rPr>
        <w:tab/>
      </w:r>
      <w:r w:rsidRPr="00922622">
        <w:rPr>
          <w:rFonts w:ascii="Cambria" w:hAnsi="Cambria" w:cs="Arial"/>
          <w:sz w:val="22"/>
          <w:szCs w:val="22"/>
        </w:rPr>
        <w:t xml:space="preserve">Wykonawca będzie zobowiązany do uprzątnięcia pozostałości po pracach z dróg, linii podziału powierzchniowego, </w:t>
      </w:r>
      <w:r w:rsidR="003554E1">
        <w:rPr>
          <w:rFonts w:ascii="Cambria" w:hAnsi="Cambria" w:cs="Arial"/>
          <w:sz w:val="22"/>
          <w:szCs w:val="22"/>
        </w:rPr>
        <w:t xml:space="preserve"> </w:t>
      </w:r>
      <w:r w:rsidRPr="00922622">
        <w:rPr>
          <w:rFonts w:ascii="Cambria" w:hAnsi="Cambria" w:cs="Arial"/>
          <w:sz w:val="22"/>
          <w:szCs w:val="22"/>
        </w:rPr>
        <w:t>itp. obiektów oraz pozostałych odpadów po działalności własnej (śmieci, pustych opakowań, zużytych elementów maszyn, itp.)</w:t>
      </w:r>
      <w:r>
        <w:rPr>
          <w:rFonts w:ascii="Cambria" w:hAnsi="Cambria" w:cs="Arial"/>
          <w:sz w:val="22"/>
          <w:szCs w:val="22"/>
        </w:rPr>
        <w:t>.</w:t>
      </w:r>
    </w:p>
    <w:p w14:paraId="6D148897" w14:textId="005B2C2E"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2</w:t>
      </w:r>
      <w:r w:rsidR="00413592" w:rsidRPr="00A30E9C">
        <w:rPr>
          <w:rFonts w:ascii="Cambria" w:hAnsi="Cambria" w:cs="Arial"/>
          <w:sz w:val="22"/>
          <w:szCs w:val="22"/>
        </w:rPr>
        <w:t>)</w:t>
      </w:r>
      <w:r w:rsidR="00413592" w:rsidRPr="00A30E9C">
        <w:rPr>
          <w:rFonts w:ascii="Cambria" w:hAnsi="Cambria" w:cs="Arial"/>
          <w:sz w:val="22"/>
          <w:szCs w:val="22"/>
        </w:rPr>
        <w:tab/>
        <w:t xml:space="preserve">Wykonawca będzie zobowiązany do stosowania oleju biodegradowalnego do smarowania układów tnących w eksploatowanych piłach łańcuchowych </w:t>
      </w:r>
      <w:r w:rsidR="00413592" w:rsidRPr="00A30E9C">
        <w:rPr>
          <w:rFonts w:ascii="Cambria" w:hAnsi="Cambria" w:cs="Arial"/>
          <w:sz w:val="22"/>
          <w:szCs w:val="22"/>
        </w:rPr>
        <w:br/>
        <w:t>oraz zestawów do pochłaniania oleju w urządzeniach eksploatowanych na terenie lasów.</w:t>
      </w:r>
    </w:p>
    <w:p w14:paraId="47C90576" w14:textId="44C847A1"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3</w:t>
      </w:r>
      <w:r w:rsidR="00413592" w:rsidRPr="00A30E9C">
        <w:rPr>
          <w:rFonts w:ascii="Cambria" w:hAnsi="Cambria" w:cs="Arial"/>
          <w:sz w:val="22"/>
          <w:szCs w:val="22"/>
        </w:rPr>
        <w:t>)</w:t>
      </w:r>
      <w:r w:rsidR="00413592" w:rsidRPr="00A30E9C">
        <w:rPr>
          <w:rFonts w:ascii="Cambria" w:hAnsi="Cambria" w:cs="Arial"/>
          <w:sz w:val="22"/>
          <w:szCs w:val="22"/>
        </w:rPr>
        <w:tab/>
        <w:t xml:space="preserve">Do smarowania układów tnących w eksploatowanych piłach łańcuchowych </w:t>
      </w:r>
      <w:r w:rsidR="00413592" w:rsidRPr="00A30E9C">
        <w:rPr>
          <w:rFonts w:ascii="Cambria" w:hAnsi="Cambria" w:cs="Arial"/>
          <w:sz w:val="22"/>
          <w:szCs w:val="22"/>
        </w:rPr>
        <w:br/>
        <w:t>Wykonawca będzie zobowiązany stosować olej biodegradowalny o parametrze biodegradacji nie gorszym niż 60%. Wymagane jest określenie biodegradowalności zgodnie z metodyką badań opisaną w Rozporządzeniu Komisji (WE) NR 440/2008 z dnia 30 maja 2008 r. metoda OECD 301 A-F ustalająca metody badań zgodnie z rozporządzeniem (WE) nr 1907/2006 Parlamentu Europejskiego i Rady w sprawie rejestracji, oceny, udzielania zezwoleń i stosowanych ograniczeń w zakresie chemikaliów (REACH).</w:t>
      </w:r>
    </w:p>
    <w:p w14:paraId="05E35C68" w14:textId="4A1E46E5" w:rsidR="00413592" w:rsidRPr="00A30E9C" w:rsidRDefault="00550C97" w:rsidP="00413592">
      <w:pPr>
        <w:spacing w:before="120"/>
        <w:ind w:left="1400" w:hanging="686"/>
        <w:jc w:val="both"/>
        <w:rPr>
          <w:rFonts w:ascii="Cambria" w:hAnsi="Cambria" w:cs="Arial"/>
          <w:sz w:val="22"/>
          <w:szCs w:val="22"/>
        </w:rPr>
      </w:pPr>
      <w:r>
        <w:rPr>
          <w:rFonts w:ascii="Cambria" w:hAnsi="Cambria" w:cs="Arial"/>
          <w:sz w:val="22"/>
          <w:szCs w:val="22"/>
        </w:rPr>
        <w:t>4</w:t>
      </w:r>
      <w:r w:rsidR="00413592" w:rsidRPr="006D54D4">
        <w:rPr>
          <w:rFonts w:ascii="Cambria" w:hAnsi="Cambria" w:cs="Arial"/>
          <w:sz w:val="22"/>
          <w:szCs w:val="22"/>
        </w:rPr>
        <w:t>)</w:t>
      </w:r>
      <w:r w:rsidR="00413592" w:rsidRPr="006D54D4">
        <w:rPr>
          <w:rFonts w:ascii="Cambria" w:hAnsi="Cambria" w:cs="Arial"/>
          <w:sz w:val="22"/>
          <w:szCs w:val="22"/>
        </w:rPr>
        <w:tab/>
        <w:t xml:space="preserve">Na każde żądanie Zamawiającego Wykonawca zobowiązany będzie przedstawić </w:t>
      </w:r>
      <w:r w:rsidR="00413592" w:rsidRPr="00A30E9C">
        <w:rPr>
          <w:rFonts w:ascii="Cambria" w:hAnsi="Cambria" w:cs="Arial"/>
          <w:sz w:val="22"/>
          <w:szCs w:val="22"/>
        </w:rPr>
        <w:t>faktury zakupowe oleju wraz z „Kartą charakterystyki preparatu niebezpiecznego” potwierdzającego stopień biodegradowalności kupionego oleju, adekwatnie do ilości m</w:t>
      </w:r>
      <w:r w:rsidR="00413592" w:rsidRPr="00A30E9C">
        <w:rPr>
          <w:rFonts w:ascii="Cambria" w:hAnsi="Cambria" w:cs="Arial"/>
          <w:sz w:val="22"/>
          <w:szCs w:val="22"/>
          <w:vertAlign w:val="superscript"/>
        </w:rPr>
        <w:t>3</w:t>
      </w:r>
      <w:r w:rsidR="00413592" w:rsidRPr="00A30E9C">
        <w:rPr>
          <w:rFonts w:ascii="Cambria" w:hAnsi="Cambria" w:cs="Arial"/>
          <w:sz w:val="22"/>
          <w:szCs w:val="22"/>
        </w:rPr>
        <w:t xml:space="preserve"> pozyskanego drewna. Zamawiającemu służyć będzie prawo do weryfikacji olei używanych do smarowania układów tnących, </w:t>
      </w:r>
      <w:r w:rsidR="007579FB">
        <w:rPr>
          <w:rFonts w:ascii="Cambria" w:hAnsi="Cambria" w:cs="Arial"/>
          <w:sz w:val="22"/>
          <w:szCs w:val="22"/>
        </w:rPr>
        <w:br/>
      </w:r>
      <w:r w:rsidR="00413592" w:rsidRPr="00A30E9C">
        <w:rPr>
          <w:rFonts w:ascii="Cambria" w:hAnsi="Cambria" w:cs="Arial"/>
          <w:sz w:val="22"/>
          <w:szCs w:val="22"/>
        </w:rPr>
        <w:t>a Wykonawca zobowiązany będzie udostępnić Zamawiającemu możliwość pobrania próbek oleju w ilości niezbędnej do przeprowadzenia badań jego parametrów. Koszty badań laboratoryjnych pokryją:</w:t>
      </w:r>
    </w:p>
    <w:p w14:paraId="7E5CC1C4"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 xml:space="preserve">Zamawiający, jeżeli parametr biodegradowalności jest nie niższy niż 60% według metodyki badań jak wskazano powyżej, </w:t>
      </w:r>
    </w:p>
    <w:p w14:paraId="4782810D" w14:textId="77777777" w:rsidR="00413592" w:rsidRPr="00A30E9C" w:rsidRDefault="00413592" w:rsidP="00413592">
      <w:pPr>
        <w:spacing w:before="120"/>
        <w:ind w:left="2127" w:hanging="709"/>
        <w:jc w:val="both"/>
        <w:rPr>
          <w:rFonts w:ascii="Cambria" w:hAnsi="Cambria" w:cs="Arial"/>
          <w:sz w:val="22"/>
          <w:szCs w:val="22"/>
        </w:rPr>
      </w:pPr>
      <w:r w:rsidRPr="00A30E9C">
        <w:rPr>
          <w:rFonts w:ascii="Cambria" w:hAnsi="Cambria" w:cs="Arial"/>
          <w:sz w:val="22"/>
          <w:szCs w:val="22"/>
        </w:rPr>
        <w:t xml:space="preserve">- </w:t>
      </w:r>
      <w:r w:rsidRPr="00A30E9C">
        <w:rPr>
          <w:rFonts w:ascii="Cambria" w:hAnsi="Cambria" w:cs="Arial"/>
          <w:sz w:val="22"/>
          <w:szCs w:val="22"/>
        </w:rPr>
        <w:tab/>
        <w:t>Wykonawca, jeżeli parametr jest niższy niż 60% według metodyki badań jak wskazano powyżej.</w:t>
      </w:r>
    </w:p>
    <w:p w14:paraId="749DAB82" w14:textId="432D80BF" w:rsidR="00413592" w:rsidRPr="00A30E9C" w:rsidRDefault="00550C97" w:rsidP="00D04960">
      <w:pPr>
        <w:spacing w:before="120"/>
        <w:ind w:left="1418" w:hanging="709"/>
        <w:jc w:val="both"/>
        <w:rPr>
          <w:rFonts w:ascii="Cambria" w:hAnsi="Cambria" w:cs="Arial"/>
          <w:sz w:val="22"/>
          <w:szCs w:val="22"/>
        </w:rPr>
      </w:pPr>
      <w:r>
        <w:rPr>
          <w:rFonts w:ascii="Cambria" w:hAnsi="Cambria" w:cs="Arial"/>
          <w:sz w:val="22"/>
          <w:szCs w:val="22"/>
        </w:rPr>
        <w:t>5</w:t>
      </w:r>
      <w:r w:rsidR="00413592" w:rsidRPr="00EB5DE3">
        <w:rPr>
          <w:rFonts w:ascii="Cambria" w:hAnsi="Cambria" w:cs="Arial"/>
          <w:sz w:val="22"/>
          <w:szCs w:val="22"/>
        </w:rPr>
        <w:t>)</w:t>
      </w:r>
      <w:r w:rsidR="00413592" w:rsidRPr="00EB5DE3">
        <w:rPr>
          <w:rFonts w:ascii="Cambria" w:hAnsi="Cambria" w:cs="Arial"/>
          <w:sz w:val="22"/>
          <w:szCs w:val="22"/>
        </w:rPr>
        <w:tab/>
      </w:r>
      <w:r w:rsidR="00413592" w:rsidRPr="00922622">
        <w:rPr>
          <w:rFonts w:ascii="Cambria" w:hAnsi="Cambria" w:cs="Arial"/>
          <w:sz w:val="22"/>
          <w:szCs w:val="22"/>
        </w:rPr>
        <w:t xml:space="preserve">Wykonawca zobowiązany jest do wyposażenia </w:t>
      </w:r>
      <w:r w:rsidR="00413592" w:rsidRPr="0049492F">
        <w:rPr>
          <w:rFonts w:ascii="Cambria" w:hAnsi="Cambria" w:cs="Arial"/>
          <w:sz w:val="22"/>
          <w:szCs w:val="22"/>
        </w:rPr>
        <w:t>wszystkich maszyn,</w:t>
      </w:r>
      <w:r w:rsidR="001E7A4D" w:rsidRPr="001E7A4D">
        <w:rPr>
          <w:rFonts w:ascii="Cambria" w:hAnsi="Cambria" w:cs="Arial"/>
          <w:sz w:val="22"/>
          <w:szCs w:val="22"/>
        </w:rPr>
        <w:t xml:space="preserve"> </w:t>
      </w:r>
      <w:r w:rsidR="00413592" w:rsidRPr="00922622">
        <w:rPr>
          <w:rFonts w:ascii="Cambria" w:hAnsi="Cambria" w:cs="Arial"/>
          <w:sz w:val="22"/>
          <w:szCs w:val="22"/>
        </w:rPr>
        <w:t xml:space="preserve">urządzeń pracujących na powierzchniach leśnych w odpowiednie zestawy (sorbenty, maty sorpcyjne itp.) do pochłaniania rozlanego paliwa lub oleju oraz innych płynów technologicznych używanych w </w:t>
      </w:r>
      <w:r w:rsidR="00413592" w:rsidRPr="0049492F">
        <w:rPr>
          <w:rFonts w:ascii="Cambria" w:hAnsi="Cambria" w:cs="Arial"/>
          <w:sz w:val="22"/>
          <w:szCs w:val="22"/>
        </w:rPr>
        <w:t xml:space="preserve">maszynach, </w:t>
      </w:r>
      <w:r w:rsidR="00413592" w:rsidRPr="00A30E9C">
        <w:rPr>
          <w:rFonts w:ascii="Cambria" w:hAnsi="Cambria" w:cs="Arial"/>
          <w:sz w:val="22"/>
          <w:szCs w:val="22"/>
        </w:rPr>
        <w:t xml:space="preserve">pilarkach </w:t>
      </w:r>
      <w:r w:rsidR="00413592" w:rsidRPr="00922622">
        <w:rPr>
          <w:rFonts w:ascii="Cambria" w:hAnsi="Cambria" w:cs="Arial"/>
          <w:sz w:val="22"/>
          <w:szCs w:val="22"/>
        </w:rPr>
        <w:t xml:space="preserve">i innych urządzeniach pracujących w lesie oraz użycia tych środków w sytuacjach wymagających zastosowania (awarie, naprawy, tankowania itp.) – w celu zapobieżenia skażeniu </w:t>
      </w:r>
      <w:r w:rsidR="00413592" w:rsidRPr="00922622">
        <w:rPr>
          <w:rFonts w:ascii="Cambria" w:hAnsi="Cambria" w:cs="Arial"/>
          <w:sz w:val="22"/>
          <w:szCs w:val="22"/>
        </w:rPr>
        <w:lastRenderedPageBreak/>
        <w:t xml:space="preserve">środowiska. Dopuszcza się posiadanie i </w:t>
      </w:r>
      <w:r w:rsidR="00413592" w:rsidRPr="00A30E9C">
        <w:rPr>
          <w:rFonts w:ascii="Cambria" w:hAnsi="Cambria" w:cs="Arial"/>
          <w:sz w:val="22"/>
          <w:szCs w:val="22"/>
        </w:rPr>
        <w:t>używanie kanistrów z bezpiecznymi końcówkami (dozownikami), uniemożliwiającymi rozlanie (przelanie) oleju i mieszanki paliwowej podczas tankowania pilarki (zastępczo za maty pochłaniające olej i paliwo).</w:t>
      </w:r>
    </w:p>
    <w:p w14:paraId="5FC9879F" w14:textId="77777777" w:rsidR="00413592" w:rsidRPr="00B5048D" w:rsidRDefault="00413592" w:rsidP="00413592">
      <w:pPr>
        <w:numPr>
          <w:ilvl w:val="1"/>
          <w:numId w:val="7"/>
        </w:numPr>
        <w:spacing w:before="120"/>
        <w:jc w:val="both"/>
        <w:rPr>
          <w:rFonts w:ascii="Cambria" w:hAnsi="Cambria" w:cs="Arial"/>
          <w:sz w:val="22"/>
          <w:szCs w:val="22"/>
        </w:rPr>
      </w:pPr>
      <w:r w:rsidRPr="00C5101E">
        <w:rPr>
          <w:rFonts w:ascii="Cambria" w:hAnsi="Cambria" w:cs="Arial"/>
          <w:sz w:val="22"/>
          <w:szCs w:val="22"/>
        </w:rPr>
        <w:t xml:space="preserve">Wykonawca może powierzyć realizację </w:t>
      </w:r>
      <w:r>
        <w:rPr>
          <w:rFonts w:ascii="Cambria" w:hAnsi="Cambria" w:cs="Arial"/>
          <w:sz w:val="22"/>
          <w:szCs w:val="22"/>
        </w:rPr>
        <w:t>elementów (</w:t>
      </w:r>
      <w:r w:rsidRPr="00C5101E">
        <w:rPr>
          <w:rFonts w:ascii="Cambria" w:hAnsi="Cambria" w:cs="Arial"/>
          <w:sz w:val="22"/>
          <w:szCs w:val="22"/>
        </w:rPr>
        <w:t>części</w:t>
      </w:r>
      <w:r>
        <w:rPr>
          <w:rFonts w:ascii="Cambria" w:hAnsi="Cambria" w:cs="Arial"/>
          <w:sz w:val="22"/>
          <w:szCs w:val="22"/>
        </w:rPr>
        <w:t>)</w:t>
      </w:r>
      <w:r w:rsidRPr="00C5101E">
        <w:rPr>
          <w:rFonts w:ascii="Cambria" w:hAnsi="Cambria" w:cs="Arial"/>
          <w:sz w:val="22"/>
          <w:szCs w:val="22"/>
        </w:rPr>
        <w:t xml:space="preserve"> przedmiotu zamówienia podwykonawcom. W przypadku zamiaru wykonywania przedmiotu zamówienia </w:t>
      </w:r>
      <w:r w:rsidR="00BC1C57">
        <w:rPr>
          <w:rFonts w:ascii="Cambria" w:hAnsi="Cambria" w:cs="Arial"/>
          <w:sz w:val="22"/>
          <w:szCs w:val="22"/>
        </w:rPr>
        <w:br/>
      </w:r>
      <w:r w:rsidRPr="00C5101E">
        <w:rPr>
          <w:rFonts w:ascii="Cambria" w:hAnsi="Cambria" w:cs="Arial"/>
          <w:sz w:val="22"/>
          <w:szCs w:val="22"/>
        </w:rPr>
        <w:t>z udziałem podwykonawców wykonawca zobowiązany jest do wskazania w swojej ofer</w:t>
      </w:r>
      <w:r w:rsidRPr="005F0482">
        <w:rPr>
          <w:rFonts w:ascii="Cambria" w:hAnsi="Cambria" w:cs="Arial"/>
          <w:sz w:val="22"/>
          <w:szCs w:val="22"/>
        </w:rPr>
        <w:t>cie</w:t>
      </w:r>
      <w:r w:rsidRPr="0075068C">
        <w:rPr>
          <w:rFonts w:ascii="Cambria" w:hAnsi="Cambria" w:cs="Arial"/>
          <w:sz w:val="22"/>
          <w:szCs w:val="22"/>
        </w:rPr>
        <w:t>:</w:t>
      </w:r>
      <w:r w:rsidRPr="00E07216">
        <w:rPr>
          <w:rFonts w:ascii="Cambria" w:hAnsi="Cambria" w:cs="Arial"/>
          <w:sz w:val="22"/>
          <w:szCs w:val="22"/>
        </w:rPr>
        <w:t xml:space="preserve"> </w:t>
      </w:r>
      <w:r w:rsidRPr="002500FC">
        <w:rPr>
          <w:rFonts w:ascii="Cambria" w:hAnsi="Cambria" w:cs="Arial"/>
          <w:sz w:val="22"/>
          <w:szCs w:val="22"/>
        </w:rPr>
        <w:t xml:space="preserve">części zamówienia </w:t>
      </w:r>
      <w:r w:rsidRPr="00B5048D">
        <w:rPr>
          <w:rFonts w:ascii="Cambria" w:hAnsi="Cambria" w:cs="Arial"/>
          <w:sz w:val="22"/>
          <w:szCs w:val="22"/>
        </w:rPr>
        <w:t xml:space="preserve">(zakresów rzeczowych), których wykonanie zamierza powierzyć podwykonawcom i podania przez wykonawcę firm podwykonawców. </w:t>
      </w:r>
      <w:r w:rsidRPr="00C5101E">
        <w:rPr>
          <w:rFonts w:ascii="Cambria" w:hAnsi="Cambria" w:cs="Arial"/>
          <w:sz w:val="22"/>
          <w:szCs w:val="22"/>
        </w:rPr>
        <w:t xml:space="preserve">Wskazanie takie należy umieścić na </w:t>
      </w:r>
      <w:r>
        <w:rPr>
          <w:rFonts w:ascii="Cambria" w:hAnsi="Cambria" w:cs="Arial"/>
          <w:sz w:val="22"/>
          <w:szCs w:val="22"/>
        </w:rPr>
        <w:t xml:space="preserve">Ofercie </w:t>
      </w:r>
      <w:r w:rsidRPr="005F0482">
        <w:rPr>
          <w:rFonts w:ascii="Cambria" w:hAnsi="Cambria" w:cs="Arial"/>
          <w:sz w:val="22"/>
          <w:szCs w:val="22"/>
        </w:rPr>
        <w:t>. W przypadku braku wskazania w ofercie podwykonawstwa wykonawca będzi</w:t>
      </w:r>
      <w:r w:rsidRPr="00B5048D">
        <w:rPr>
          <w:rFonts w:ascii="Cambria" w:hAnsi="Cambria" w:cs="Arial"/>
          <w:sz w:val="22"/>
          <w:szCs w:val="22"/>
        </w:rPr>
        <w:t>e mógł wprowadzić podwykonawcę wyłącznie na warunkach określonych w umowie.</w:t>
      </w:r>
    </w:p>
    <w:p w14:paraId="212A30B0" w14:textId="49EC9BD5" w:rsidR="00493FE8" w:rsidRDefault="00F43C74" w:rsidP="003D2F2C">
      <w:pPr>
        <w:numPr>
          <w:ilvl w:val="1"/>
          <w:numId w:val="7"/>
        </w:numPr>
        <w:spacing w:before="120"/>
        <w:jc w:val="both"/>
        <w:rPr>
          <w:rFonts w:ascii="Cambria" w:hAnsi="Cambria" w:cs="Arial"/>
          <w:sz w:val="22"/>
          <w:szCs w:val="22"/>
        </w:rPr>
      </w:pPr>
      <w:r w:rsidRPr="00523AA4">
        <w:rPr>
          <w:rFonts w:ascii="Cambria" w:hAnsi="Cambria" w:cs="Arial"/>
          <w:sz w:val="22"/>
          <w:szCs w:val="22"/>
        </w:rPr>
        <w:t>Zamawiający wymaga zatrudnienia przez wykonawcę lub podwykonawcę na podstawie umowy o pracę osób wykonujących czynności wchodzące w skład przedmiotu zamówienia</w:t>
      </w:r>
      <w:r w:rsidR="00B2220A" w:rsidRPr="00523AA4">
        <w:rPr>
          <w:rFonts w:ascii="Cambria" w:hAnsi="Cambria" w:cs="Arial"/>
          <w:sz w:val="22"/>
          <w:szCs w:val="22"/>
        </w:rPr>
        <w:t xml:space="preserve"> </w:t>
      </w:r>
      <w:r w:rsidR="00B2220A" w:rsidRPr="00523AA4">
        <w:rPr>
          <w:rFonts w:ascii="Cambria" w:hAnsi="Cambria" w:cs="Arial"/>
          <w:i/>
          <w:iCs/>
          <w:sz w:val="22"/>
          <w:szCs w:val="22"/>
          <w:u w:val="single"/>
        </w:rPr>
        <w:t>polegające na wycince lub wykaszaniu odrostów drzew i krzewów</w:t>
      </w:r>
      <w:r w:rsidR="00B2220A" w:rsidRPr="00523AA4">
        <w:rPr>
          <w:rFonts w:ascii="Cambria" w:hAnsi="Cambria" w:cs="Arial"/>
          <w:sz w:val="22"/>
          <w:szCs w:val="22"/>
        </w:rPr>
        <w:t xml:space="preserve">, </w:t>
      </w:r>
      <w:r w:rsidRPr="00523AA4">
        <w:rPr>
          <w:rFonts w:ascii="Cambria" w:hAnsi="Cambria" w:cs="Arial"/>
          <w:sz w:val="22"/>
          <w:szCs w:val="22"/>
        </w:rPr>
        <w:t>jeżeli</w:t>
      </w:r>
      <w:r w:rsidRPr="00667C9F">
        <w:rPr>
          <w:rStyle w:val="Odwoanieprzypisudolnego"/>
          <w:rFonts w:ascii="Cambria" w:hAnsi="Cambria" w:cs="Arial"/>
          <w:sz w:val="22"/>
          <w:szCs w:val="22"/>
        </w:rPr>
        <w:footnoteReference w:id="1"/>
      </w:r>
      <w:r w:rsidRPr="00523AA4">
        <w:rPr>
          <w:rFonts w:ascii="Cambria" w:hAnsi="Cambria" w:cs="Arial"/>
          <w:sz w:val="22"/>
          <w:szCs w:val="22"/>
        </w:rPr>
        <w:t xml:space="preserve"> wykonanie tych czynności polega na wykonywaniu pracy w sposób określony w art. 22 § 1 ustawy z dnia 26 czerwca 1974 r. - Kodeks pracy (tekst jedn.: Dz. U. z 201</w:t>
      </w:r>
      <w:r w:rsidR="00523AA4" w:rsidRPr="00523AA4">
        <w:rPr>
          <w:rFonts w:ascii="Cambria" w:hAnsi="Cambria" w:cs="Arial"/>
          <w:sz w:val="22"/>
          <w:szCs w:val="22"/>
        </w:rPr>
        <w:t>9</w:t>
      </w:r>
      <w:r w:rsidRPr="00523AA4">
        <w:rPr>
          <w:rFonts w:ascii="Cambria" w:hAnsi="Cambria" w:cs="Arial"/>
          <w:sz w:val="22"/>
          <w:szCs w:val="22"/>
        </w:rPr>
        <w:t xml:space="preserve"> r. poz. </w:t>
      </w:r>
      <w:r w:rsidR="00523AA4" w:rsidRPr="00523AA4">
        <w:rPr>
          <w:rFonts w:ascii="Cambria" w:hAnsi="Cambria" w:cs="Arial"/>
          <w:sz w:val="22"/>
          <w:szCs w:val="22"/>
        </w:rPr>
        <w:t>1040</w:t>
      </w:r>
      <w:r w:rsidRPr="00523AA4">
        <w:rPr>
          <w:rFonts w:ascii="Cambria" w:hAnsi="Cambria" w:cs="Arial"/>
          <w:sz w:val="22"/>
          <w:szCs w:val="22"/>
        </w:rPr>
        <w:t xml:space="preserve"> z późn. zm.).</w:t>
      </w:r>
      <w:r w:rsidR="00523AA4" w:rsidRPr="00523AA4">
        <w:rPr>
          <w:rFonts w:ascii="Cambria" w:hAnsi="Cambria" w:cs="Arial"/>
          <w:sz w:val="22"/>
          <w:szCs w:val="22"/>
        </w:rPr>
        <w:t xml:space="preserve"> </w:t>
      </w:r>
    </w:p>
    <w:p w14:paraId="152306BC" w14:textId="77777777" w:rsidR="00523AA4" w:rsidRPr="00523AA4" w:rsidRDefault="00523AA4" w:rsidP="00523AA4">
      <w:pPr>
        <w:spacing w:before="120"/>
        <w:ind w:left="7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461A7AE2" w14:textId="77777777" w:rsidTr="000B658C">
        <w:tc>
          <w:tcPr>
            <w:tcW w:w="9073" w:type="dxa"/>
            <w:shd w:val="clear" w:color="auto" w:fill="E7E6E6"/>
          </w:tcPr>
          <w:p w14:paraId="6A9A8CDA" w14:textId="77777777" w:rsidR="00CC0710" w:rsidRPr="00B65E62" w:rsidRDefault="00CC0710" w:rsidP="00A249A3">
            <w:pPr>
              <w:tabs>
                <w:tab w:val="left" w:pos="3420"/>
              </w:tabs>
              <w:snapToGrid w:val="0"/>
              <w:spacing w:before="120"/>
              <w:rPr>
                <w:rFonts w:ascii="Cambria" w:hAnsi="Cambria" w:cs="Arial"/>
                <w:b/>
                <w:bCs/>
                <w:sz w:val="22"/>
                <w:szCs w:val="22"/>
              </w:rPr>
            </w:pPr>
            <w:r w:rsidRPr="00B65E62">
              <w:rPr>
                <w:rFonts w:ascii="Cambria" w:hAnsi="Cambria" w:cs="Arial"/>
                <w:b/>
                <w:bCs/>
                <w:sz w:val="22"/>
                <w:szCs w:val="22"/>
              </w:rPr>
              <w:t>4. TERMIN REALIZACJI ZAMÓWIENIA.</w:t>
            </w:r>
          </w:p>
        </w:tc>
      </w:tr>
    </w:tbl>
    <w:p w14:paraId="09CA1639" w14:textId="42E9112E" w:rsidR="005A4A80" w:rsidRPr="00F0266E" w:rsidRDefault="007611F4" w:rsidP="00CF59B1">
      <w:pPr>
        <w:spacing w:before="120"/>
        <w:ind w:left="709" w:hanging="709"/>
        <w:jc w:val="both"/>
        <w:rPr>
          <w:rFonts w:ascii="Cambria" w:hAnsi="Cambria" w:cs="Arial"/>
          <w:b/>
          <w:sz w:val="22"/>
          <w:szCs w:val="22"/>
        </w:rPr>
      </w:pPr>
      <w:r w:rsidRPr="00B65E62">
        <w:rPr>
          <w:rFonts w:ascii="Cambria" w:hAnsi="Cambria" w:cs="Arial"/>
          <w:b/>
          <w:sz w:val="22"/>
          <w:szCs w:val="22"/>
        </w:rPr>
        <w:t>4.1.</w:t>
      </w:r>
      <w:r w:rsidRPr="00B65E62">
        <w:rPr>
          <w:rFonts w:ascii="Cambria" w:hAnsi="Cambria" w:cs="Arial"/>
          <w:b/>
          <w:sz w:val="22"/>
          <w:szCs w:val="22"/>
        </w:rPr>
        <w:tab/>
      </w:r>
      <w:r w:rsidR="00CC0710" w:rsidRPr="00B65E62">
        <w:rPr>
          <w:rFonts w:ascii="Cambria" w:hAnsi="Cambria" w:cs="Arial"/>
          <w:sz w:val="22"/>
          <w:szCs w:val="22"/>
        </w:rPr>
        <w:t xml:space="preserve">Termin realizacji zamówienia: </w:t>
      </w:r>
      <w:r w:rsidR="00CC0710" w:rsidRPr="00F0266E">
        <w:rPr>
          <w:rFonts w:ascii="Cambria" w:hAnsi="Cambria" w:cs="Arial"/>
          <w:b/>
          <w:sz w:val="22"/>
          <w:szCs w:val="22"/>
        </w:rPr>
        <w:t>do dnia</w:t>
      </w:r>
      <w:r w:rsidR="00CA1768" w:rsidRPr="00F0266E">
        <w:rPr>
          <w:rFonts w:ascii="Cambria" w:hAnsi="Cambria" w:cs="Arial"/>
          <w:b/>
          <w:sz w:val="22"/>
          <w:szCs w:val="22"/>
        </w:rPr>
        <w:t xml:space="preserve"> </w:t>
      </w:r>
      <w:r w:rsidR="00B94A38" w:rsidRPr="00F0266E">
        <w:rPr>
          <w:rFonts w:ascii="Cambria" w:hAnsi="Cambria" w:cs="Arial"/>
          <w:b/>
          <w:sz w:val="22"/>
          <w:szCs w:val="22"/>
        </w:rPr>
        <w:t xml:space="preserve">31 </w:t>
      </w:r>
      <w:r w:rsidR="00F0266E" w:rsidRPr="00F0266E">
        <w:rPr>
          <w:rFonts w:ascii="Cambria" w:hAnsi="Cambria" w:cs="Arial"/>
          <w:b/>
          <w:sz w:val="22"/>
          <w:szCs w:val="22"/>
        </w:rPr>
        <w:t xml:space="preserve">grudnia </w:t>
      </w:r>
      <w:r w:rsidR="00DB3929" w:rsidRPr="00F0266E">
        <w:rPr>
          <w:rFonts w:ascii="Cambria" w:hAnsi="Cambria" w:cs="Arial"/>
          <w:b/>
          <w:sz w:val="22"/>
          <w:szCs w:val="22"/>
        </w:rPr>
        <w:t>20</w:t>
      </w:r>
      <w:r w:rsidR="00F72DBC">
        <w:rPr>
          <w:rFonts w:ascii="Cambria" w:hAnsi="Cambria" w:cs="Arial"/>
          <w:b/>
          <w:sz w:val="22"/>
          <w:szCs w:val="22"/>
        </w:rPr>
        <w:t xml:space="preserve">20 </w:t>
      </w:r>
      <w:r w:rsidR="005728D9" w:rsidRPr="00F0266E">
        <w:rPr>
          <w:rFonts w:ascii="Cambria" w:hAnsi="Cambria" w:cs="Arial"/>
          <w:b/>
          <w:sz w:val="22"/>
          <w:szCs w:val="22"/>
        </w:rPr>
        <w:t>r.</w:t>
      </w:r>
    </w:p>
    <w:p w14:paraId="654A6FD9" w14:textId="77777777" w:rsidR="000028A7" w:rsidRPr="0025073D" w:rsidRDefault="000028A7" w:rsidP="00F045B5">
      <w:pPr>
        <w:spacing w:before="120"/>
        <w:rPr>
          <w:rFonts w:ascii="Cambria" w:hAnsi="Cambria" w:cs="Arial"/>
          <w:b/>
          <w:bCs/>
          <w:strike/>
          <w:color w:val="FF0000"/>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071A45AC" w14:textId="77777777" w:rsidTr="000B658C">
        <w:tc>
          <w:tcPr>
            <w:tcW w:w="9073" w:type="dxa"/>
            <w:shd w:val="clear" w:color="auto" w:fill="E7E6E6"/>
          </w:tcPr>
          <w:p w14:paraId="73B1CD34" w14:textId="77777777" w:rsidR="00CC0710" w:rsidRPr="00B65E62" w:rsidRDefault="00CC0710" w:rsidP="009C08E7">
            <w:pPr>
              <w:snapToGrid w:val="0"/>
              <w:spacing w:before="120"/>
              <w:jc w:val="both"/>
              <w:rPr>
                <w:rFonts w:ascii="Cambria" w:hAnsi="Cambria" w:cs="Arial"/>
                <w:b/>
                <w:bCs/>
                <w:sz w:val="22"/>
                <w:szCs w:val="22"/>
              </w:rPr>
            </w:pPr>
            <w:r w:rsidRPr="00B65E62">
              <w:rPr>
                <w:rFonts w:ascii="Cambria" w:hAnsi="Cambria" w:cs="Arial"/>
                <w:b/>
                <w:bCs/>
                <w:sz w:val="22"/>
                <w:szCs w:val="22"/>
              </w:rPr>
              <w:t>5. INFORMACJA O PRZEWIDYWANYCH ZAMÓWIENIACH</w:t>
            </w:r>
            <w:r w:rsidR="00FC20A1" w:rsidRPr="00B65E62">
              <w:rPr>
                <w:rFonts w:ascii="Cambria" w:hAnsi="Cambria" w:cs="Arial"/>
                <w:b/>
                <w:bCs/>
                <w:sz w:val="22"/>
                <w:szCs w:val="22"/>
              </w:rPr>
              <w:t>, O KTÓRYCH</w:t>
            </w:r>
            <w:r w:rsidRPr="00B65E62">
              <w:rPr>
                <w:rFonts w:ascii="Cambria" w:hAnsi="Cambria" w:cs="Arial"/>
                <w:b/>
                <w:bCs/>
                <w:sz w:val="22"/>
                <w:szCs w:val="22"/>
              </w:rPr>
              <w:t xml:space="preserve"> MOWA W ART. 67 UST. 1 PKT 6 </w:t>
            </w:r>
            <w:r w:rsidR="009E25D1">
              <w:rPr>
                <w:rFonts w:ascii="Cambria" w:hAnsi="Cambria" w:cs="Arial"/>
                <w:b/>
                <w:bCs/>
                <w:sz w:val="22"/>
                <w:szCs w:val="22"/>
              </w:rPr>
              <w:t xml:space="preserve">PZP, </w:t>
            </w:r>
            <w:r w:rsidRPr="00B65E62">
              <w:rPr>
                <w:rFonts w:ascii="Cambria" w:hAnsi="Cambria" w:cs="Arial"/>
                <w:b/>
                <w:bCs/>
                <w:sz w:val="22"/>
                <w:szCs w:val="22"/>
              </w:rPr>
              <w:t>JEŻELI ZAMAWIAJĄCY PRZEWIDUJE UDZIELENIE TAKICH ZAMÓWIEŃ.</w:t>
            </w:r>
          </w:p>
        </w:tc>
      </w:tr>
    </w:tbl>
    <w:p w14:paraId="15EF7BAD" w14:textId="77777777" w:rsidR="00B676D3" w:rsidRPr="00B65E62" w:rsidRDefault="00B676D3" w:rsidP="00CE3297">
      <w:pPr>
        <w:spacing w:before="120"/>
        <w:ind w:left="709" w:hanging="709"/>
        <w:jc w:val="both"/>
        <w:rPr>
          <w:rFonts w:ascii="Cambria" w:hAnsi="Cambria" w:cs="Arial"/>
          <w:sz w:val="22"/>
          <w:szCs w:val="22"/>
        </w:rPr>
      </w:pPr>
    </w:p>
    <w:p w14:paraId="1F686B6C" w14:textId="77777777" w:rsidR="009C08E7" w:rsidRDefault="00134BD2" w:rsidP="00F0266E">
      <w:pPr>
        <w:spacing w:before="120"/>
        <w:ind w:left="709" w:hanging="709"/>
        <w:jc w:val="both"/>
        <w:rPr>
          <w:rFonts w:ascii="Cambria" w:hAnsi="Cambria" w:cs="Arial"/>
          <w:sz w:val="22"/>
          <w:szCs w:val="22"/>
        </w:rPr>
      </w:pPr>
      <w:r w:rsidRPr="00B65E62">
        <w:rPr>
          <w:rFonts w:ascii="Cambria" w:hAnsi="Cambria" w:cs="Arial"/>
          <w:b/>
          <w:sz w:val="22"/>
          <w:szCs w:val="22"/>
        </w:rPr>
        <w:t>5.1.</w:t>
      </w:r>
      <w:r w:rsidRPr="00B65E62">
        <w:rPr>
          <w:rFonts w:ascii="Cambria" w:hAnsi="Cambria" w:cs="Arial"/>
          <w:sz w:val="22"/>
          <w:szCs w:val="22"/>
        </w:rPr>
        <w:tab/>
      </w:r>
      <w:r w:rsidR="00126835" w:rsidRPr="00B65E62">
        <w:rPr>
          <w:rFonts w:ascii="Cambria" w:hAnsi="Cambria" w:cs="Arial"/>
          <w:sz w:val="22"/>
          <w:szCs w:val="22"/>
        </w:rPr>
        <w:t xml:space="preserve">Zamawiający </w:t>
      </w:r>
      <w:r w:rsidR="00876738">
        <w:rPr>
          <w:rFonts w:ascii="Cambria" w:hAnsi="Cambria" w:cs="Arial"/>
          <w:sz w:val="22"/>
          <w:szCs w:val="22"/>
        </w:rPr>
        <w:t xml:space="preserve">nie </w:t>
      </w:r>
      <w:r w:rsidR="00126835" w:rsidRPr="00B65E62">
        <w:rPr>
          <w:rFonts w:ascii="Cambria" w:hAnsi="Cambria" w:cs="Arial"/>
          <w:sz w:val="22"/>
          <w:szCs w:val="22"/>
        </w:rPr>
        <w:t>przewiduje możliwość udzielenia zamówień</w:t>
      </w:r>
      <w:r w:rsidRPr="00B65E62">
        <w:rPr>
          <w:rFonts w:ascii="Cambria" w:hAnsi="Cambria" w:cs="Arial"/>
          <w:sz w:val="22"/>
          <w:szCs w:val="22"/>
        </w:rPr>
        <w:t>, o których mowa w</w:t>
      </w:r>
      <w:r w:rsidR="00126835" w:rsidRPr="00B65E62">
        <w:rPr>
          <w:rFonts w:ascii="Cambria" w:hAnsi="Cambria" w:cs="Arial"/>
          <w:sz w:val="22"/>
          <w:szCs w:val="22"/>
        </w:rPr>
        <w:t xml:space="preserve"> </w:t>
      </w:r>
      <w:r w:rsidRPr="00B65E62">
        <w:rPr>
          <w:rFonts w:ascii="Cambria" w:hAnsi="Cambria" w:cs="Arial"/>
          <w:sz w:val="22"/>
          <w:szCs w:val="22"/>
        </w:rPr>
        <w:t>art. 67 ust. 1 pkt 6 PZP</w:t>
      </w:r>
      <w:r w:rsidR="00126835" w:rsidRPr="00B65E62">
        <w:rPr>
          <w:rFonts w:ascii="Cambria" w:hAnsi="Cambria" w:cs="Arial"/>
          <w:sz w:val="22"/>
          <w:szCs w:val="22"/>
        </w:rPr>
        <w:t xml:space="preserve">, </w:t>
      </w:r>
    </w:p>
    <w:p w14:paraId="60C3EC07" w14:textId="77777777" w:rsidR="007579FB" w:rsidRPr="00B65E62" w:rsidRDefault="007579FB" w:rsidP="00F0266E">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85D390A" w14:textId="77777777" w:rsidTr="000B658C">
        <w:tc>
          <w:tcPr>
            <w:tcW w:w="9073" w:type="dxa"/>
            <w:shd w:val="clear" w:color="auto" w:fill="E7E6E6"/>
          </w:tcPr>
          <w:p w14:paraId="03EDE455" w14:textId="77777777" w:rsidR="00CC0710" w:rsidRPr="00B65E62" w:rsidRDefault="00CC0710" w:rsidP="00CF59B1">
            <w:pPr>
              <w:snapToGrid w:val="0"/>
              <w:spacing w:before="120"/>
              <w:jc w:val="both"/>
              <w:rPr>
                <w:rFonts w:ascii="Cambria" w:hAnsi="Cambria" w:cs="Arial"/>
                <w:b/>
                <w:bCs/>
                <w:sz w:val="22"/>
                <w:szCs w:val="22"/>
              </w:rPr>
            </w:pPr>
            <w:r w:rsidRPr="00B65E62">
              <w:rPr>
                <w:rFonts w:ascii="Cambria" w:hAnsi="Cambria" w:cs="Arial"/>
                <w:b/>
                <w:bCs/>
                <w:sz w:val="22"/>
                <w:szCs w:val="22"/>
              </w:rPr>
              <w:t xml:space="preserve">6. WARUNKI UDZIAŁU W POSTĘPOWANIU ORAZ </w:t>
            </w:r>
            <w:r w:rsidR="00E4183B" w:rsidRPr="00B65E62">
              <w:rPr>
                <w:rFonts w:ascii="Cambria" w:hAnsi="Cambria" w:cs="Arial"/>
                <w:b/>
                <w:bCs/>
                <w:sz w:val="22"/>
                <w:szCs w:val="22"/>
              </w:rPr>
              <w:t>PO</w:t>
            </w:r>
            <w:r w:rsidR="007B1D52" w:rsidRPr="00B65E62">
              <w:rPr>
                <w:rFonts w:ascii="Cambria" w:hAnsi="Cambria" w:cs="Arial"/>
                <w:b/>
                <w:bCs/>
                <w:sz w:val="22"/>
                <w:szCs w:val="22"/>
              </w:rPr>
              <w:t>D</w:t>
            </w:r>
            <w:r w:rsidR="00E4183B" w:rsidRPr="00B65E62">
              <w:rPr>
                <w:rFonts w:ascii="Cambria" w:hAnsi="Cambria" w:cs="Arial"/>
                <w:b/>
                <w:bCs/>
                <w:sz w:val="22"/>
                <w:szCs w:val="22"/>
              </w:rPr>
              <w:t xml:space="preserve">STAWY WYKLUCZENIA </w:t>
            </w:r>
            <w:r w:rsidR="00A1374C">
              <w:rPr>
                <w:rFonts w:ascii="Cambria" w:hAnsi="Cambria" w:cs="Arial"/>
                <w:b/>
                <w:bCs/>
                <w:sz w:val="22"/>
                <w:szCs w:val="22"/>
              </w:rPr>
              <w:br/>
            </w:r>
            <w:r w:rsidR="00E4183B" w:rsidRPr="00B65E62">
              <w:rPr>
                <w:rFonts w:ascii="Cambria" w:hAnsi="Cambria" w:cs="Arial"/>
                <w:b/>
                <w:bCs/>
                <w:sz w:val="22"/>
                <w:szCs w:val="22"/>
              </w:rPr>
              <w:t>Z POSTĘPOWANIA</w:t>
            </w:r>
            <w:r w:rsidRPr="00B65E62">
              <w:rPr>
                <w:rFonts w:ascii="Cambria" w:hAnsi="Cambria" w:cs="Arial"/>
                <w:b/>
                <w:bCs/>
                <w:sz w:val="22"/>
                <w:szCs w:val="22"/>
              </w:rPr>
              <w:t>.</w:t>
            </w:r>
          </w:p>
        </w:tc>
      </w:tr>
    </w:tbl>
    <w:p w14:paraId="0B621C43" w14:textId="77777777" w:rsidR="00CC0710" w:rsidRPr="00B65E62" w:rsidRDefault="00CC0710" w:rsidP="00E43708">
      <w:pPr>
        <w:spacing w:before="120"/>
        <w:jc w:val="both"/>
        <w:rPr>
          <w:rFonts w:ascii="Cambria" w:hAnsi="Cambria" w:cs="Arial"/>
          <w:b/>
          <w:bCs/>
          <w:sz w:val="22"/>
          <w:szCs w:val="22"/>
        </w:rPr>
      </w:pPr>
    </w:p>
    <w:p w14:paraId="4DE2F1D5" w14:textId="77777777" w:rsidR="00F8361F" w:rsidRPr="00B65E62" w:rsidRDefault="00CC0710" w:rsidP="00F8361F">
      <w:pPr>
        <w:spacing w:before="120"/>
        <w:ind w:left="709" w:hanging="709"/>
        <w:jc w:val="both"/>
        <w:rPr>
          <w:rFonts w:ascii="Cambria" w:hAnsi="Cambria" w:cs="Arial"/>
          <w:sz w:val="22"/>
          <w:szCs w:val="22"/>
        </w:rPr>
      </w:pPr>
      <w:r w:rsidRPr="00B65E62">
        <w:rPr>
          <w:rFonts w:ascii="Cambria" w:hAnsi="Cambria" w:cs="Arial"/>
          <w:b/>
          <w:bCs/>
          <w:sz w:val="22"/>
          <w:szCs w:val="22"/>
        </w:rPr>
        <w:t>6.1.</w:t>
      </w:r>
      <w:r w:rsidRPr="00B65E62">
        <w:rPr>
          <w:rFonts w:ascii="Cambria" w:hAnsi="Cambria" w:cs="Arial"/>
          <w:b/>
          <w:sz w:val="22"/>
          <w:szCs w:val="22"/>
        </w:rPr>
        <w:t xml:space="preserve"> </w:t>
      </w:r>
      <w:r w:rsidR="00A46063" w:rsidRPr="00B65E62">
        <w:rPr>
          <w:rFonts w:ascii="Cambria" w:hAnsi="Cambria" w:cs="Arial"/>
          <w:b/>
          <w:sz w:val="22"/>
          <w:szCs w:val="22"/>
        </w:rPr>
        <w:tab/>
      </w:r>
      <w:r w:rsidR="007631C7" w:rsidRPr="00B65E62">
        <w:rPr>
          <w:rFonts w:ascii="Cambria" w:hAnsi="Cambria" w:cs="Arial"/>
          <w:sz w:val="22"/>
          <w:szCs w:val="22"/>
        </w:rPr>
        <w:t xml:space="preserve">W postępowaniu mogą brać udział Wykonawcy, którzy nie podlegają wykluczeniu </w:t>
      </w:r>
      <w:r w:rsidR="00A1374C">
        <w:rPr>
          <w:rFonts w:ascii="Cambria" w:hAnsi="Cambria" w:cs="Arial"/>
          <w:sz w:val="22"/>
          <w:szCs w:val="22"/>
        </w:rPr>
        <w:br/>
      </w:r>
      <w:r w:rsidR="007631C7" w:rsidRPr="00B65E62">
        <w:rPr>
          <w:rFonts w:ascii="Cambria" w:hAnsi="Cambria" w:cs="Arial"/>
          <w:sz w:val="22"/>
          <w:szCs w:val="22"/>
        </w:rPr>
        <w:t xml:space="preserve">z postępowania o udzielenie zamówienia w okolicznościach, o których mowa w art. 24 </w:t>
      </w:r>
      <w:r w:rsidR="008D5E50" w:rsidRPr="00B65E62">
        <w:rPr>
          <w:rFonts w:ascii="Cambria" w:hAnsi="Cambria" w:cs="Arial"/>
          <w:sz w:val="22"/>
          <w:szCs w:val="22"/>
        </w:rPr>
        <w:t xml:space="preserve">ust. 1 pkt 12-23 </w:t>
      </w:r>
      <w:r w:rsidR="007631C7" w:rsidRPr="00B65E62">
        <w:rPr>
          <w:rFonts w:ascii="Cambria" w:hAnsi="Cambria" w:cs="Arial"/>
          <w:sz w:val="22"/>
          <w:szCs w:val="22"/>
        </w:rPr>
        <w:t xml:space="preserve">PZP, art. 24 ust. </w:t>
      </w:r>
      <w:r w:rsidR="00F8361F" w:rsidRPr="00B65E62">
        <w:rPr>
          <w:rFonts w:ascii="Cambria" w:hAnsi="Cambria" w:cs="Arial"/>
          <w:sz w:val="22"/>
          <w:szCs w:val="22"/>
        </w:rPr>
        <w:t>5 pkt 1</w:t>
      </w:r>
      <w:r w:rsidR="005E5F85" w:rsidRPr="00B65E62">
        <w:rPr>
          <w:rFonts w:ascii="Cambria" w:hAnsi="Cambria" w:cs="Arial"/>
          <w:sz w:val="22"/>
          <w:szCs w:val="22"/>
        </w:rPr>
        <w:t xml:space="preserve"> – </w:t>
      </w:r>
      <w:r w:rsidR="00F8361F" w:rsidRPr="00B65E62">
        <w:rPr>
          <w:rFonts w:ascii="Cambria" w:hAnsi="Cambria" w:cs="Arial"/>
          <w:sz w:val="22"/>
          <w:szCs w:val="22"/>
        </w:rPr>
        <w:t>2</w:t>
      </w:r>
      <w:r w:rsidR="005E5F85" w:rsidRPr="00B65E62">
        <w:rPr>
          <w:rFonts w:ascii="Cambria" w:hAnsi="Cambria" w:cs="Arial"/>
          <w:sz w:val="22"/>
          <w:szCs w:val="22"/>
        </w:rPr>
        <w:t xml:space="preserve"> i 4 – </w:t>
      </w:r>
      <w:r w:rsidR="00A16361" w:rsidRPr="00B65E62">
        <w:rPr>
          <w:rFonts w:ascii="Cambria" w:hAnsi="Cambria" w:cs="Arial"/>
          <w:sz w:val="22"/>
          <w:szCs w:val="22"/>
        </w:rPr>
        <w:t>8</w:t>
      </w:r>
      <w:r w:rsidR="005E5F85" w:rsidRPr="00B65E62">
        <w:rPr>
          <w:rFonts w:ascii="Cambria" w:hAnsi="Cambria" w:cs="Arial"/>
          <w:sz w:val="22"/>
          <w:szCs w:val="22"/>
        </w:rPr>
        <w:t xml:space="preserve"> </w:t>
      </w:r>
      <w:r w:rsidR="007631C7" w:rsidRPr="00B65E62">
        <w:rPr>
          <w:rFonts w:ascii="Cambria" w:hAnsi="Cambria" w:cs="Arial"/>
          <w:sz w:val="22"/>
          <w:szCs w:val="22"/>
        </w:rPr>
        <w:t xml:space="preserve">PZP. </w:t>
      </w:r>
      <w:r w:rsidR="00533D0D" w:rsidRPr="00B65E62">
        <w:rPr>
          <w:rFonts w:ascii="Cambria" w:hAnsi="Cambria" w:cs="Arial"/>
          <w:sz w:val="22"/>
          <w:szCs w:val="22"/>
        </w:rPr>
        <w:t xml:space="preserve">Na podstawie: </w:t>
      </w:r>
    </w:p>
    <w:p w14:paraId="16645AC3" w14:textId="54FD3CBB" w:rsidR="007631C7"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7631C7" w:rsidRPr="00B65E62">
        <w:rPr>
          <w:rFonts w:ascii="Cambria" w:hAnsi="Cambria" w:cs="Arial"/>
          <w:sz w:val="22"/>
          <w:szCs w:val="22"/>
        </w:rPr>
        <w:t xml:space="preserve">art. 24 ust. </w:t>
      </w:r>
      <w:r w:rsidR="008D5E50" w:rsidRPr="00B65E62">
        <w:rPr>
          <w:rFonts w:ascii="Cambria" w:hAnsi="Cambria" w:cs="Arial"/>
          <w:sz w:val="22"/>
          <w:szCs w:val="22"/>
        </w:rPr>
        <w:t xml:space="preserve">5 pkt 1 </w:t>
      </w:r>
      <w:r w:rsidR="007631C7" w:rsidRPr="00B65E62">
        <w:rPr>
          <w:rFonts w:ascii="Cambria" w:hAnsi="Cambria" w:cs="Arial"/>
          <w:sz w:val="22"/>
          <w:szCs w:val="22"/>
        </w:rPr>
        <w:t xml:space="preserve">PZP Zamawiający wykluczy z postępowania o udzielenie zamówienia </w:t>
      </w:r>
      <w:r w:rsidR="00E54C78" w:rsidRPr="00B65E62">
        <w:rPr>
          <w:rFonts w:ascii="Cambria" w:hAnsi="Cambria" w:cs="Arial"/>
          <w:sz w:val="22"/>
          <w:szCs w:val="22"/>
        </w:rPr>
        <w:t xml:space="preserve">publicznego </w:t>
      </w:r>
      <w:r w:rsidR="007631C7" w:rsidRPr="00B65E62">
        <w:rPr>
          <w:rFonts w:ascii="Cambria" w:hAnsi="Cambria" w:cs="Arial"/>
          <w:sz w:val="22"/>
          <w:szCs w:val="22"/>
        </w:rPr>
        <w:t xml:space="preserve">wykonawcę, </w:t>
      </w:r>
      <w:r w:rsidR="007B1D52" w:rsidRPr="00B65E62">
        <w:rPr>
          <w:rFonts w:ascii="Cambria" w:hAnsi="Cambria" w:cs="Arial"/>
          <w:sz w:val="22"/>
          <w:szCs w:val="22"/>
        </w:rPr>
        <w:t xml:space="preserve">w </w:t>
      </w:r>
      <w:r w:rsidR="008D5E50" w:rsidRPr="00B65E62">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FF2286" w:rsidRPr="00B65E62">
        <w:rPr>
          <w:rFonts w:ascii="Cambria" w:hAnsi="Cambria" w:cs="Arial"/>
          <w:sz w:val="22"/>
          <w:szCs w:val="22"/>
        </w:rPr>
        <w:t xml:space="preserve">tekst jedn. </w:t>
      </w:r>
      <w:r w:rsidR="00BC1C57" w:rsidRPr="00BC1C57">
        <w:rPr>
          <w:rFonts w:ascii="Cambria" w:hAnsi="Cambria" w:cs="Arial"/>
          <w:sz w:val="22"/>
          <w:szCs w:val="22"/>
        </w:rPr>
        <w:t xml:space="preserve">Dz.U. z 2019 r. poz. 243) </w:t>
      </w:r>
      <w:r w:rsidR="008D5E50" w:rsidRPr="00B65E62">
        <w:rPr>
          <w:rFonts w:ascii="Cambria" w:hAnsi="Cambria" w:cs="Arial"/>
          <w:sz w:val="22"/>
          <w:szCs w:val="22"/>
        </w:rPr>
        <w:t xml:space="preserve">lub którego upadłość ogłoszono, z wyjątkiem wykonawcy, który po ogłoszeniu upadłości zawarł układ zatwierdzony prawomocnym postanowieniem sądu, jeżeli układ nie przewiduje zaspokojenia wierzycieli przez likwidację majątku </w:t>
      </w:r>
      <w:r w:rsidR="008D5E50" w:rsidRPr="00B65E62">
        <w:rPr>
          <w:rFonts w:ascii="Cambria" w:hAnsi="Cambria" w:cs="Arial"/>
          <w:sz w:val="22"/>
          <w:szCs w:val="22"/>
        </w:rPr>
        <w:lastRenderedPageBreak/>
        <w:t>upadłego, chyba że sąd zarządził likwidację jego majątku w trybie art. 366 ust. 1 ustawy z dnia 28 lutego 2003 r. - Prawo upadłościowe (</w:t>
      </w:r>
      <w:r w:rsidR="00FF2286" w:rsidRPr="00B65E62">
        <w:rPr>
          <w:rFonts w:ascii="Cambria" w:hAnsi="Cambria" w:cs="Arial"/>
          <w:sz w:val="22"/>
          <w:szCs w:val="22"/>
        </w:rPr>
        <w:t xml:space="preserve">tekst jedn. </w:t>
      </w:r>
      <w:r w:rsidR="00BC1C57" w:rsidRPr="00BC1C57">
        <w:rPr>
          <w:rFonts w:ascii="Cambria" w:hAnsi="Cambria" w:cs="Arial"/>
          <w:sz w:val="22"/>
          <w:szCs w:val="22"/>
        </w:rPr>
        <w:t>Dz.U. z 2019 r. poz. 498)</w:t>
      </w:r>
      <w:r w:rsidR="008D5E50" w:rsidRPr="00B65E62">
        <w:rPr>
          <w:rFonts w:ascii="Cambria" w:hAnsi="Cambria" w:cs="Arial"/>
          <w:sz w:val="22"/>
          <w:szCs w:val="22"/>
        </w:rPr>
        <w:t>;</w:t>
      </w:r>
    </w:p>
    <w:p w14:paraId="22FAB146" w14:textId="77777777" w:rsidR="008D5E5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2)</w:t>
      </w:r>
      <w:r w:rsidRPr="00B65E62">
        <w:rPr>
          <w:rFonts w:ascii="Cambria" w:hAnsi="Cambria" w:cs="Arial"/>
          <w:sz w:val="22"/>
          <w:szCs w:val="22"/>
        </w:rPr>
        <w:tab/>
      </w:r>
      <w:r w:rsidR="008D5E50" w:rsidRPr="00B65E62">
        <w:rPr>
          <w:rFonts w:ascii="Cambria" w:hAnsi="Cambria" w:cs="Arial"/>
          <w:sz w:val="22"/>
          <w:szCs w:val="22"/>
        </w:rPr>
        <w:t>art. 24 ust. 5 pkt 2 PZP Zamawiający wykluczy z postępowania o udzielenie zamówienia</w:t>
      </w:r>
      <w:r w:rsidR="00E54C78" w:rsidRPr="00B65E62">
        <w:rPr>
          <w:rFonts w:ascii="Cambria" w:hAnsi="Cambria" w:cs="Arial"/>
          <w:sz w:val="22"/>
          <w:szCs w:val="22"/>
        </w:rPr>
        <w:t xml:space="preserve"> publicznego</w:t>
      </w:r>
      <w:r w:rsidR="008D5E50" w:rsidRPr="00B65E62">
        <w:rPr>
          <w:rFonts w:ascii="Cambria" w:hAnsi="Cambria" w:cs="Arial"/>
          <w:sz w:val="22"/>
          <w:szCs w:val="22"/>
        </w:rPr>
        <w:t xml:space="preserve">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r w:rsidR="002C41F8" w:rsidRPr="00B65E62">
        <w:rPr>
          <w:rFonts w:ascii="Cambria" w:hAnsi="Cambria" w:cs="Arial"/>
          <w:sz w:val="22"/>
          <w:szCs w:val="22"/>
        </w:rPr>
        <w:t>;</w:t>
      </w:r>
    </w:p>
    <w:p w14:paraId="066F9A62" w14:textId="77777777" w:rsidR="005E5F85"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3)</w:t>
      </w:r>
      <w:r w:rsidRPr="00B65E62">
        <w:rPr>
          <w:rFonts w:ascii="Cambria" w:hAnsi="Cambria" w:cs="Arial"/>
          <w:sz w:val="22"/>
          <w:szCs w:val="22"/>
        </w:rPr>
        <w:tab/>
      </w:r>
      <w:r w:rsidR="005E5F85" w:rsidRPr="00B65E62">
        <w:rPr>
          <w:rFonts w:ascii="Cambria" w:hAnsi="Cambria" w:cs="Arial"/>
          <w:sz w:val="22"/>
          <w:szCs w:val="22"/>
        </w:rPr>
        <w:t xml:space="preserve">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w:t>
      </w:r>
      <w:r w:rsidR="00A1374C">
        <w:rPr>
          <w:rFonts w:ascii="Cambria" w:hAnsi="Cambria" w:cs="Arial"/>
          <w:sz w:val="22"/>
          <w:szCs w:val="22"/>
        </w:rPr>
        <w:br/>
      </w:r>
      <w:r w:rsidR="005E5F85" w:rsidRPr="00B65E62">
        <w:rPr>
          <w:rFonts w:ascii="Cambria" w:hAnsi="Cambria" w:cs="Arial"/>
          <w:sz w:val="22"/>
          <w:szCs w:val="22"/>
        </w:rPr>
        <w:t>z zamawiającym, o którym mowa w art. 3 ust. 1 pkt 1-4 PZP, co doprowadziło do rozwiązania umowy lub zasądzenia odszkodowania;</w:t>
      </w:r>
    </w:p>
    <w:p w14:paraId="02824DD0" w14:textId="77777777" w:rsidR="00725C30"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4)</w:t>
      </w:r>
      <w:r w:rsidRPr="00B65E62">
        <w:rPr>
          <w:rFonts w:ascii="Cambria" w:hAnsi="Cambria" w:cs="Arial"/>
          <w:sz w:val="22"/>
          <w:szCs w:val="22"/>
        </w:rPr>
        <w:tab/>
      </w:r>
      <w:r w:rsidR="000F2AE3" w:rsidRPr="00B65E62">
        <w:rPr>
          <w:rFonts w:ascii="Cambria" w:hAnsi="Cambria" w:cs="Arial"/>
          <w:sz w:val="22"/>
          <w:szCs w:val="22"/>
        </w:rPr>
        <w:t xml:space="preserve">art. 24 ust. 5 pkt 5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5BEFDE7B" w14:textId="77777777" w:rsidR="000F2AE3"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5)</w:t>
      </w:r>
      <w:r w:rsidRPr="00B65E62">
        <w:rPr>
          <w:rFonts w:ascii="Cambria" w:hAnsi="Cambria" w:cs="Arial"/>
          <w:sz w:val="22"/>
          <w:szCs w:val="22"/>
        </w:rPr>
        <w:tab/>
      </w:r>
      <w:r w:rsidR="000F2AE3" w:rsidRPr="00B65E62">
        <w:rPr>
          <w:rFonts w:ascii="Cambria" w:hAnsi="Cambria" w:cs="Arial"/>
          <w:sz w:val="22"/>
          <w:szCs w:val="22"/>
        </w:rPr>
        <w:t xml:space="preserve">art. 24 ust. 5 pkt 6 PZP Zamawiający wykluczy z postępowania o udzielenie zamówienia </w:t>
      </w:r>
      <w:r w:rsidR="00E54C78" w:rsidRPr="00B65E62">
        <w:rPr>
          <w:rFonts w:ascii="Cambria" w:hAnsi="Cambria" w:cs="Arial"/>
          <w:sz w:val="22"/>
          <w:szCs w:val="22"/>
        </w:rPr>
        <w:t xml:space="preserve">publicznego </w:t>
      </w:r>
      <w:r w:rsidR="000F2AE3" w:rsidRPr="00B65E62">
        <w:rPr>
          <w:rFonts w:ascii="Cambria" w:hAnsi="Cambria" w:cs="Arial"/>
          <w:sz w:val="22"/>
          <w:szCs w:val="22"/>
        </w:rPr>
        <w:t>wykonawcę</w:t>
      </w:r>
      <w:r w:rsidR="00725C30" w:rsidRPr="00B65E62">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w:t>
      </w:r>
      <w:r w:rsidR="00A1374C">
        <w:rPr>
          <w:rFonts w:ascii="Cambria" w:hAnsi="Cambria" w:cs="Arial"/>
          <w:sz w:val="22"/>
          <w:szCs w:val="22"/>
        </w:rPr>
        <w:br/>
      </w:r>
      <w:r w:rsidR="00725C30" w:rsidRPr="00B65E62">
        <w:rPr>
          <w:rFonts w:ascii="Cambria" w:hAnsi="Cambria" w:cs="Arial"/>
          <w:sz w:val="22"/>
          <w:szCs w:val="22"/>
        </w:rPr>
        <w:t xml:space="preserve">o którym mowa w </w:t>
      </w:r>
      <w:r w:rsidR="00FF18E7" w:rsidRPr="00B65E62">
        <w:rPr>
          <w:rFonts w:ascii="Cambria" w:hAnsi="Cambria" w:cs="Arial"/>
          <w:sz w:val="22"/>
          <w:szCs w:val="22"/>
        </w:rPr>
        <w:t xml:space="preserve">art. 24 ust. 5 </w:t>
      </w:r>
      <w:r w:rsidR="00725C30" w:rsidRPr="00B65E62">
        <w:rPr>
          <w:rFonts w:ascii="Cambria" w:hAnsi="Cambria" w:cs="Arial"/>
          <w:sz w:val="22"/>
          <w:szCs w:val="22"/>
        </w:rPr>
        <w:t>pkt 5</w:t>
      </w:r>
      <w:r w:rsidR="00FF18E7" w:rsidRPr="00B65E62">
        <w:rPr>
          <w:rFonts w:ascii="Cambria" w:hAnsi="Cambria" w:cs="Arial"/>
          <w:sz w:val="22"/>
          <w:szCs w:val="22"/>
        </w:rPr>
        <w:t xml:space="preserve"> PZP</w:t>
      </w:r>
      <w:r w:rsidR="00725C30" w:rsidRPr="00B65E62">
        <w:rPr>
          <w:rFonts w:ascii="Cambria" w:hAnsi="Cambria" w:cs="Arial"/>
          <w:sz w:val="22"/>
          <w:szCs w:val="22"/>
        </w:rPr>
        <w:t>;</w:t>
      </w:r>
    </w:p>
    <w:p w14:paraId="1C36FE30" w14:textId="77777777" w:rsidR="00E54C78" w:rsidRPr="00B65E62" w:rsidRDefault="00533D0D" w:rsidP="00533D0D">
      <w:pPr>
        <w:spacing w:before="120"/>
        <w:ind w:left="1418" w:hanging="709"/>
        <w:jc w:val="both"/>
        <w:rPr>
          <w:rFonts w:ascii="Cambria" w:hAnsi="Cambria" w:cs="Arial"/>
          <w:sz w:val="22"/>
          <w:szCs w:val="22"/>
        </w:rPr>
      </w:pPr>
      <w:r w:rsidRPr="00B65E62">
        <w:rPr>
          <w:rFonts w:ascii="Cambria" w:hAnsi="Cambria" w:cs="Arial"/>
          <w:sz w:val="22"/>
          <w:szCs w:val="22"/>
        </w:rPr>
        <w:t>6)</w:t>
      </w:r>
      <w:r w:rsidRPr="00B65E62">
        <w:rPr>
          <w:rFonts w:ascii="Cambria" w:hAnsi="Cambria" w:cs="Arial"/>
          <w:sz w:val="22"/>
          <w:szCs w:val="22"/>
        </w:rPr>
        <w:tab/>
      </w:r>
      <w:r w:rsidR="00313403" w:rsidRPr="00B65E62">
        <w:rPr>
          <w:rFonts w:ascii="Cambria" w:hAnsi="Cambria" w:cs="Arial"/>
          <w:sz w:val="22"/>
          <w:szCs w:val="22"/>
        </w:rPr>
        <w:t>art. 24 ust. 5 pkt 7</w:t>
      </w:r>
      <w:r w:rsidR="00E54C78" w:rsidRPr="00B65E62">
        <w:rPr>
          <w:rFonts w:ascii="Cambria" w:hAnsi="Cambria" w:cs="Arial"/>
          <w:sz w:val="22"/>
          <w:szCs w:val="22"/>
        </w:rPr>
        <w:t xml:space="preserve">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002C41F8" w:rsidRPr="00B65E62">
        <w:rPr>
          <w:rFonts w:ascii="Cambria" w:hAnsi="Cambria" w:cs="Arial"/>
          <w:sz w:val="22"/>
          <w:szCs w:val="22"/>
        </w:rPr>
        <w:t>.</w:t>
      </w:r>
    </w:p>
    <w:p w14:paraId="04C23854" w14:textId="77777777" w:rsidR="003451E8" w:rsidRPr="00B65E62" w:rsidRDefault="003451E8" w:rsidP="00533D0D">
      <w:pPr>
        <w:spacing w:before="120"/>
        <w:ind w:left="1418" w:hanging="709"/>
        <w:jc w:val="both"/>
        <w:rPr>
          <w:rFonts w:ascii="Cambria" w:hAnsi="Cambria" w:cs="Arial"/>
          <w:sz w:val="22"/>
          <w:szCs w:val="22"/>
        </w:rPr>
      </w:pPr>
      <w:r w:rsidRPr="00B65E62">
        <w:rPr>
          <w:rFonts w:ascii="Cambria" w:hAnsi="Cambria" w:cs="Arial"/>
          <w:sz w:val="22"/>
          <w:szCs w:val="22"/>
        </w:rPr>
        <w:t>7)</w:t>
      </w:r>
      <w:r w:rsidRPr="00B65E62">
        <w:rPr>
          <w:rFonts w:ascii="Cambria" w:hAnsi="Cambria" w:cs="Arial"/>
          <w:sz w:val="22"/>
          <w:szCs w:val="22"/>
        </w:rPr>
        <w:tab/>
        <w:t xml:space="preserve">art. 24 ust. 5 pkt 8 PZP Zamawiający wykluczy z postępowania o udzielenie zamówienia publicznego wykonawcę, który naruszył obowiązki dotyczące płatności podatków, opłat lub składek na ubezpieczenia społeczne lub zdrowotne, co zamawiający jest w stanie wykazać za pomocą stosownych środków dowodowych, z wyjątkiem przypadku, o którym mowa w </w:t>
      </w:r>
      <w:r w:rsidR="0044122A" w:rsidRPr="00B65E62">
        <w:rPr>
          <w:rFonts w:ascii="Cambria" w:hAnsi="Cambria" w:cs="Arial"/>
          <w:sz w:val="22"/>
          <w:szCs w:val="22"/>
        </w:rPr>
        <w:t xml:space="preserve">art. 24 ust. 1 pkt 15 PZP, </w:t>
      </w:r>
      <w:r w:rsidRPr="00B65E62">
        <w:rPr>
          <w:rFonts w:ascii="Cambria" w:hAnsi="Cambria" w:cs="Arial"/>
          <w:sz w:val="22"/>
          <w:szCs w:val="22"/>
        </w:rPr>
        <w:t>chyba że wykonawca dokonał płatności należnych podatków, opłat lub składek na ubezpieczenia społeczne lub zdrowotne wraz z odsetkami lub grzywnami lub zawarł wiążące porozumienie w sprawie spłaty tych należności.</w:t>
      </w:r>
    </w:p>
    <w:p w14:paraId="1DC90B08" w14:textId="5C5ED6DE" w:rsidR="0049008A" w:rsidRPr="00B65E62" w:rsidRDefault="00CC0710" w:rsidP="00EF5343">
      <w:pPr>
        <w:spacing w:before="120"/>
        <w:ind w:left="709" w:hanging="709"/>
        <w:jc w:val="both"/>
        <w:rPr>
          <w:rFonts w:ascii="Cambria" w:hAnsi="Cambria" w:cs="Arial"/>
          <w:sz w:val="22"/>
          <w:szCs w:val="22"/>
        </w:rPr>
      </w:pPr>
      <w:r w:rsidRPr="00B65E62">
        <w:rPr>
          <w:rFonts w:ascii="Cambria" w:hAnsi="Cambria" w:cs="Arial"/>
          <w:b/>
          <w:sz w:val="22"/>
          <w:szCs w:val="22"/>
        </w:rPr>
        <w:t xml:space="preserve">6.2. </w:t>
      </w:r>
      <w:r w:rsidR="00561994" w:rsidRPr="00B65E62">
        <w:rPr>
          <w:rFonts w:ascii="Cambria" w:hAnsi="Cambria" w:cs="Arial"/>
          <w:b/>
          <w:sz w:val="22"/>
          <w:szCs w:val="22"/>
        </w:rPr>
        <w:tab/>
      </w:r>
      <w:r w:rsidRPr="00B65E62">
        <w:rPr>
          <w:rFonts w:ascii="Cambria" w:hAnsi="Cambria" w:cs="Arial"/>
          <w:sz w:val="22"/>
          <w:szCs w:val="22"/>
        </w:rPr>
        <w:t xml:space="preserve">W postępowaniu mogą brać udział </w:t>
      </w:r>
      <w:r w:rsidR="00E43708" w:rsidRPr="00B65E62">
        <w:rPr>
          <w:rFonts w:ascii="Cambria" w:hAnsi="Cambria" w:cs="Arial"/>
          <w:sz w:val="22"/>
          <w:szCs w:val="22"/>
        </w:rPr>
        <w:t>Wykonawcy</w:t>
      </w:r>
      <w:r w:rsidRPr="00B65E62">
        <w:rPr>
          <w:rFonts w:ascii="Cambria" w:hAnsi="Cambria" w:cs="Arial"/>
          <w:sz w:val="22"/>
          <w:szCs w:val="22"/>
        </w:rPr>
        <w:t xml:space="preserve">, którzy spełniają warunki udziału </w:t>
      </w:r>
      <w:r w:rsidR="00A1374C">
        <w:rPr>
          <w:rFonts w:ascii="Cambria" w:hAnsi="Cambria" w:cs="Arial"/>
          <w:sz w:val="22"/>
          <w:szCs w:val="22"/>
        </w:rPr>
        <w:br/>
      </w:r>
      <w:r w:rsidRPr="00B65E62">
        <w:rPr>
          <w:rFonts w:ascii="Cambria" w:hAnsi="Cambria" w:cs="Arial"/>
          <w:sz w:val="22"/>
          <w:szCs w:val="22"/>
        </w:rPr>
        <w:t>w postępowaniu, o których mowa w art. 22 ust. 1</w:t>
      </w:r>
      <w:r w:rsidR="00E314EE" w:rsidRPr="00B65E62">
        <w:rPr>
          <w:rFonts w:ascii="Cambria" w:hAnsi="Cambria" w:cs="Arial"/>
          <w:sz w:val="22"/>
          <w:szCs w:val="22"/>
        </w:rPr>
        <w:t>b</w:t>
      </w:r>
      <w:r w:rsidRPr="00B65E62">
        <w:rPr>
          <w:rFonts w:ascii="Cambria" w:hAnsi="Cambria" w:cs="Arial"/>
          <w:sz w:val="22"/>
          <w:szCs w:val="22"/>
        </w:rPr>
        <w:t xml:space="preserve"> </w:t>
      </w:r>
      <w:r w:rsidR="00561994" w:rsidRPr="00B65E62">
        <w:rPr>
          <w:rFonts w:ascii="Cambria" w:hAnsi="Cambria" w:cs="Arial"/>
          <w:sz w:val="22"/>
          <w:szCs w:val="22"/>
        </w:rPr>
        <w:t>PZP dotyczące</w:t>
      </w:r>
      <w:r w:rsidRPr="00B65E62">
        <w:rPr>
          <w:rFonts w:ascii="Cambria" w:hAnsi="Cambria" w:cs="Arial"/>
          <w:sz w:val="22"/>
          <w:szCs w:val="22"/>
        </w:rPr>
        <w:t>:</w:t>
      </w:r>
    </w:p>
    <w:p w14:paraId="44B8F677" w14:textId="77777777" w:rsidR="0049008A" w:rsidRPr="00B65E62" w:rsidRDefault="0049008A" w:rsidP="0049008A">
      <w:pPr>
        <w:pStyle w:val="redniasiatka1akcent21"/>
        <w:spacing w:before="120"/>
        <w:ind w:left="1418" w:hanging="710"/>
        <w:jc w:val="both"/>
        <w:rPr>
          <w:rFonts w:ascii="Cambria" w:hAnsi="Cambria" w:cs="Arial"/>
          <w:b/>
          <w:sz w:val="22"/>
          <w:szCs w:val="22"/>
        </w:rPr>
      </w:pPr>
      <w:r w:rsidRPr="00B65E62">
        <w:rPr>
          <w:rFonts w:ascii="Cambria" w:hAnsi="Cambria" w:cs="Arial"/>
          <w:b/>
          <w:sz w:val="22"/>
          <w:szCs w:val="22"/>
        </w:rPr>
        <w:t>1)</w:t>
      </w:r>
      <w:r w:rsidRPr="00B65E62">
        <w:rPr>
          <w:rFonts w:ascii="Cambria" w:hAnsi="Cambria" w:cs="Arial"/>
          <w:b/>
          <w:sz w:val="22"/>
          <w:szCs w:val="22"/>
        </w:rPr>
        <w:tab/>
        <w:t>kompetencji lub uprawnień do prowadzenia określonej działalności zawodowej, o ile wynika to z odrębnych przepisów.</w:t>
      </w:r>
    </w:p>
    <w:p w14:paraId="112E4FE5" w14:textId="3D65D90B" w:rsidR="00D70FBF" w:rsidRPr="00EF5343" w:rsidRDefault="0049008A" w:rsidP="00EF5343">
      <w:pPr>
        <w:pStyle w:val="redniasiatka1akcent21"/>
        <w:spacing w:before="120"/>
        <w:ind w:left="1418"/>
        <w:jc w:val="both"/>
        <w:rPr>
          <w:rFonts w:ascii="Cambria" w:hAnsi="Cambria" w:cs="Arial"/>
          <w:sz w:val="22"/>
          <w:szCs w:val="22"/>
        </w:rPr>
      </w:pPr>
      <w:r w:rsidRPr="00B65E62">
        <w:rPr>
          <w:rFonts w:ascii="Cambria" w:hAnsi="Cambria" w:cs="Arial"/>
          <w:sz w:val="22"/>
          <w:szCs w:val="22"/>
        </w:rPr>
        <w:t>Zamawiający nie stawia szczególnych wymagań w zakresie opisu spełniania tego warunku udziału w postępowaniu.</w:t>
      </w:r>
    </w:p>
    <w:p w14:paraId="38BBB4BF" w14:textId="77777777" w:rsidR="00FB096C" w:rsidRPr="00B65E62" w:rsidRDefault="0049008A" w:rsidP="000028A7">
      <w:pPr>
        <w:spacing w:before="120"/>
        <w:ind w:left="1418" w:hanging="709"/>
        <w:jc w:val="both"/>
        <w:rPr>
          <w:rFonts w:ascii="Cambria" w:hAnsi="Cambria" w:cs="Arial"/>
          <w:b/>
          <w:sz w:val="22"/>
          <w:szCs w:val="22"/>
        </w:rPr>
      </w:pPr>
      <w:r w:rsidRPr="00B65E62">
        <w:rPr>
          <w:rFonts w:ascii="Cambria" w:hAnsi="Cambria" w:cs="Arial"/>
          <w:b/>
          <w:sz w:val="22"/>
          <w:szCs w:val="22"/>
        </w:rPr>
        <w:t>2</w:t>
      </w:r>
      <w:r w:rsidR="00B4645F" w:rsidRPr="00B65E62">
        <w:rPr>
          <w:rFonts w:ascii="Cambria" w:hAnsi="Cambria" w:cs="Arial"/>
          <w:b/>
          <w:sz w:val="22"/>
          <w:szCs w:val="22"/>
        </w:rPr>
        <w:t xml:space="preserve">) </w:t>
      </w:r>
      <w:r w:rsidR="00B4645F" w:rsidRPr="00B65E62">
        <w:rPr>
          <w:rFonts w:ascii="Cambria" w:hAnsi="Cambria" w:cs="Arial"/>
          <w:b/>
          <w:sz w:val="22"/>
          <w:szCs w:val="22"/>
        </w:rPr>
        <w:tab/>
      </w:r>
      <w:r w:rsidR="00FB096C" w:rsidRPr="00B65E62">
        <w:rPr>
          <w:rFonts w:ascii="Cambria" w:hAnsi="Cambria" w:cs="Arial"/>
          <w:b/>
          <w:sz w:val="22"/>
          <w:szCs w:val="22"/>
        </w:rPr>
        <w:t>sytuacji ekonomicznej lub finansowej.</w:t>
      </w:r>
    </w:p>
    <w:p w14:paraId="6032ED0C" w14:textId="1BDE44FC" w:rsidR="00EF5343" w:rsidRPr="0054573F" w:rsidRDefault="00FB096C" w:rsidP="0054573F">
      <w:pPr>
        <w:pStyle w:val="redniasiatka1akcent21"/>
        <w:spacing w:before="120"/>
        <w:ind w:left="1418"/>
        <w:jc w:val="both"/>
        <w:rPr>
          <w:rFonts w:ascii="Cambria" w:hAnsi="Cambria" w:cs="Arial"/>
          <w:sz w:val="22"/>
          <w:szCs w:val="22"/>
        </w:rPr>
      </w:pPr>
      <w:r w:rsidRPr="00B65E62">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w:t>
      </w:r>
      <w:r w:rsidRPr="00B65E62">
        <w:rPr>
          <w:rFonts w:ascii="Cambria" w:hAnsi="Cambria" w:cs="Arial"/>
          <w:sz w:val="22"/>
          <w:szCs w:val="22"/>
        </w:rPr>
        <w:lastRenderedPageBreak/>
        <w:t xml:space="preserve">spełniony, jeśli Wykonawca wykaże, że dysponuje środkami finansowymi lub zdolnością kredytową nie mniejszą niż: </w:t>
      </w:r>
      <w:r w:rsidR="009A15BB">
        <w:rPr>
          <w:rFonts w:ascii="Cambria" w:hAnsi="Cambria" w:cs="Arial"/>
          <w:b/>
          <w:sz w:val="22"/>
        </w:rPr>
        <w:t>2 000,00</w:t>
      </w:r>
      <w:r w:rsidR="00413592" w:rsidRPr="009C0255">
        <w:rPr>
          <w:rFonts w:ascii="Cambria" w:hAnsi="Cambria" w:cs="Arial"/>
          <w:b/>
          <w:sz w:val="22"/>
        </w:rPr>
        <w:t xml:space="preserve"> zł</w:t>
      </w:r>
      <w:r w:rsidR="00D211A7">
        <w:rPr>
          <w:rFonts w:ascii="Cambria" w:hAnsi="Cambria" w:cs="Arial"/>
          <w:b/>
          <w:sz w:val="22"/>
        </w:rPr>
        <w:t xml:space="preserve"> brutto</w:t>
      </w:r>
    </w:p>
    <w:p w14:paraId="77AC60F5" w14:textId="77777777" w:rsidR="00C500D3" w:rsidRPr="00B65E62" w:rsidRDefault="0049008A" w:rsidP="000028A7">
      <w:pPr>
        <w:spacing w:before="120"/>
        <w:ind w:left="1418" w:hanging="709"/>
        <w:jc w:val="both"/>
        <w:rPr>
          <w:rFonts w:ascii="Cambria" w:hAnsi="Cambria" w:cs="Arial"/>
          <w:sz w:val="22"/>
          <w:szCs w:val="22"/>
        </w:rPr>
      </w:pPr>
      <w:r w:rsidRPr="00B65E62">
        <w:rPr>
          <w:rFonts w:ascii="Cambria" w:hAnsi="Cambria" w:cs="Arial"/>
          <w:b/>
          <w:sz w:val="22"/>
          <w:szCs w:val="22"/>
        </w:rPr>
        <w:t>3</w:t>
      </w:r>
      <w:r w:rsidR="00973BE5" w:rsidRPr="00B65E62">
        <w:rPr>
          <w:rFonts w:ascii="Cambria" w:hAnsi="Cambria" w:cs="Arial"/>
          <w:b/>
          <w:sz w:val="22"/>
          <w:szCs w:val="22"/>
        </w:rPr>
        <w:t>)</w:t>
      </w:r>
      <w:r w:rsidR="00973BE5" w:rsidRPr="00B65E62">
        <w:rPr>
          <w:rFonts w:ascii="Cambria" w:hAnsi="Cambria" w:cs="Arial"/>
          <w:b/>
          <w:sz w:val="22"/>
          <w:szCs w:val="22"/>
        </w:rPr>
        <w:tab/>
      </w:r>
      <w:r w:rsidR="00C823F5" w:rsidRPr="00B65E62">
        <w:rPr>
          <w:rFonts w:ascii="Cambria" w:hAnsi="Cambria" w:cs="Arial"/>
          <w:b/>
          <w:sz w:val="22"/>
          <w:szCs w:val="22"/>
        </w:rPr>
        <w:t>zdolności technicznej lub zawodowej</w:t>
      </w:r>
      <w:r w:rsidR="00973BE5" w:rsidRPr="00B65E62">
        <w:rPr>
          <w:rFonts w:ascii="Cambria" w:hAnsi="Cambria" w:cs="Arial"/>
          <w:b/>
          <w:sz w:val="22"/>
          <w:szCs w:val="22"/>
        </w:rPr>
        <w:t>.</w:t>
      </w:r>
    </w:p>
    <w:p w14:paraId="3E34AB00" w14:textId="77777777"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doświadczenia, zostanie uznany za spełniony, jeśli Wykonawca wykaże, że w okresie ostatnich 3 lat przed upływem terminu składania ofert (a jeżeli okres prowadzenia działalności jest krótszy – w tym okresie): </w:t>
      </w:r>
    </w:p>
    <w:p w14:paraId="0590E1FD" w14:textId="3DCF45B1"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zrealizował lub realizuje (przy czym w tym przypadku będzie liczona wartość zrealizowanej części przedmiotu umowy) co najmniej 1 usługę polegającą na wykonywaniu prac z zakresu wycinki drzew i krzewów, na kwotę nie mniejszą niż </w:t>
      </w:r>
      <w:r w:rsidR="009A15BB">
        <w:rPr>
          <w:rFonts w:ascii="Cambria" w:hAnsi="Cambria" w:cs="Arial"/>
          <w:b/>
          <w:sz w:val="22"/>
          <w:szCs w:val="22"/>
        </w:rPr>
        <w:t>2 000,00</w:t>
      </w:r>
      <w:r w:rsidRPr="00D60C90">
        <w:rPr>
          <w:rFonts w:ascii="Cambria" w:hAnsi="Cambria" w:cs="Arial"/>
          <w:b/>
          <w:sz w:val="22"/>
          <w:szCs w:val="22"/>
        </w:rPr>
        <w:t xml:space="preserve"> </w:t>
      </w:r>
      <w:r w:rsidRPr="00D60C90">
        <w:rPr>
          <w:rFonts w:ascii="Cambria" w:hAnsi="Cambria" w:cs="Arial"/>
          <w:sz w:val="22"/>
          <w:szCs w:val="22"/>
        </w:rPr>
        <w:t xml:space="preserve">zł brutto </w:t>
      </w:r>
    </w:p>
    <w:p w14:paraId="223A6939" w14:textId="11049B21"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potencjału technicznego, zostanie uznany za spełniony, jeśli Wykonawca wykaże, że dysponuje: </w:t>
      </w:r>
    </w:p>
    <w:p w14:paraId="35E38008" w14:textId="77777777" w:rsidR="00D60C90" w:rsidRPr="00D60C90" w:rsidRDefault="00D60C90" w:rsidP="00D60C90">
      <w:pPr>
        <w:tabs>
          <w:tab w:val="left" w:pos="2268"/>
        </w:tabs>
        <w:spacing w:before="120"/>
        <w:ind w:left="2268"/>
        <w:jc w:val="both"/>
        <w:rPr>
          <w:rFonts w:ascii="Cambria" w:hAnsi="Cambria" w:cs="Arial"/>
          <w:sz w:val="22"/>
          <w:szCs w:val="22"/>
        </w:rPr>
      </w:pPr>
      <w:r w:rsidRPr="00D60C90">
        <w:rPr>
          <w:rFonts w:ascii="Cambria" w:hAnsi="Cambria" w:cs="Arial"/>
          <w:sz w:val="22"/>
          <w:szCs w:val="22"/>
        </w:rPr>
        <w:t>co najmniej 1</w:t>
      </w:r>
      <w:r w:rsidRPr="00D60C90">
        <w:rPr>
          <w:rFonts w:ascii="Cambria" w:hAnsi="Cambria"/>
          <w:sz w:val="22"/>
          <w:szCs w:val="22"/>
        </w:rPr>
        <w:t xml:space="preserve"> szt. </w:t>
      </w:r>
      <w:r w:rsidRPr="00D60C90">
        <w:rPr>
          <w:rFonts w:ascii="Cambria" w:hAnsi="Cambria" w:cs="Arial"/>
          <w:sz w:val="22"/>
          <w:szCs w:val="22"/>
        </w:rPr>
        <w:t xml:space="preserve">pilarki spalinowej, co najmniej 1 szt. kosy spalinowej, co najmniej 1 szt. kosy zwykłej. </w:t>
      </w:r>
    </w:p>
    <w:p w14:paraId="73B381F4" w14:textId="505A71C0" w:rsidR="00D60C90" w:rsidRPr="00D60C90" w:rsidRDefault="00D60C90" w:rsidP="00D60C90">
      <w:pPr>
        <w:numPr>
          <w:ilvl w:val="0"/>
          <w:numId w:val="37"/>
        </w:numPr>
        <w:spacing w:before="120"/>
        <w:ind w:left="2268" w:hanging="850"/>
        <w:jc w:val="both"/>
        <w:rPr>
          <w:rFonts w:ascii="Cambria" w:hAnsi="Cambria" w:cs="Arial"/>
          <w:sz w:val="22"/>
          <w:szCs w:val="22"/>
        </w:rPr>
      </w:pPr>
      <w:r w:rsidRPr="00D60C90">
        <w:rPr>
          <w:rFonts w:ascii="Cambria" w:hAnsi="Cambria" w:cs="Arial"/>
          <w:sz w:val="22"/>
          <w:szCs w:val="22"/>
        </w:rPr>
        <w:t xml:space="preserve">Warunek ten, w zakresie osób skierowanych przez wykonawcę do realizacji zamówienia, zostanie uznany za spełniony, jeśli Wykonawca wykaże, że dysponuje: </w:t>
      </w:r>
    </w:p>
    <w:p w14:paraId="488D5FAE" w14:textId="77777777" w:rsidR="00D60C90" w:rsidRPr="00D60C90" w:rsidRDefault="00D60C90" w:rsidP="00D60C90">
      <w:pPr>
        <w:spacing w:before="120"/>
        <w:ind w:left="2268"/>
        <w:jc w:val="both"/>
        <w:rPr>
          <w:rFonts w:ascii="Cambria" w:hAnsi="Cambria" w:cs="Arial"/>
          <w:sz w:val="22"/>
          <w:szCs w:val="22"/>
        </w:rPr>
      </w:pPr>
      <w:r w:rsidRPr="00D60C90">
        <w:rPr>
          <w:rFonts w:ascii="Cambria" w:hAnsi="Cambria" w:cs="Arial"/>
          <w:sz w:val="22"/>
          <w:szCs w:val="22"/>
        </w:rPr>
        <w:t xml:space="preserve">co najmniej </w:t>
      </w:r>
      <w:r w:rsidRPr="00D60C90">
        <w:rPr>
          <w:rFonts w:ascii="Cambria" w:hAnsi="Cambria" w:cs="Arial"/>
          <w:b/>
          <w:sz w:val="22"/>
          <w:szCs w:val="22"/>
        </w:rPr>
        <w:t>1</w:t>
      </w:r>
      <w:r w:rsidRPr="00D60C90">
        <w:rPr>
          <w:rFonts w:ascii="Cambria" w:hAnsi="Cambria" w:cs="Arial"/>
          <w:sz w:val="22"/>
          <w:szCs w:val="22"/>
        </w:rPr>
        <w:t xml:space="preserve"> osobę,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07B34C33" w14:textId="77777777" w:rsidR="000A68E5"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3</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Ocena spełniania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dokonana zostanie </w:t>
      </w:r>
      <w:r w:rsidR="00353BC1" w:rsidRPr="00B65E62">
        <w:rPr>
          <w:rFonts w:ascii="Cambria" w:hAnsi="Cambria" w:cs="Arial"/>
          <w:sz w:val="22"/>
          <w:szCs w:val="22"/>
        </w:rPr>
        <w:t xml:space="preserve">zgodnie </w:t>
      </w:r>
      <w:r w:rsidR="00BC1C57">
        <w:rPr>
          <w:rFonts w:ascii="Cambria" w:hAnsi="Cambria" w:cs="Arial"/>
          <w:sz w:val="22"/>
          <w:szCs w:val="22"/>
        </w:rPr>
        <w:br/>
      </w:r>
      <w:r w:rsidRPr="00B65E62">
        <w:rPr>
          <w:rFonts w:ascii="Cambria" w:hAnsi="Cambria" w:cs="Arial"/>
          <w:sz w:val="22"/>
          <w:szCs w:val="22"/>
        </w:rPr>
        <w:t xml:space="preserve">z formułą „spełnia”/„nie spełnia”, w oparciu o informacje zawarte w dokumentach lub oświadczeniach </w:t>
      </w:r>
      <w:r w:rsidR="000A68E5" w:rsidRPr="00B65E62">
        <w:rPr>
          <w:rFonts w:ascii="Cambria" w:hAnsi="Cambria" w:cs="Arial"/>
          <w:sz w:val="22"/>
          <w:szCs w:val="22"/>
        </w:rPr>
        <w:t>złożonych przez Wykonawców</w:t>
      </w:r>
      <w:r w:rsidR="0082001F" w:rsidRPr="00B65E62">
        <w:rPr>
          <w:rFonts w:ascii="Cambria" w:hAnsi="Cambria" w:cs="Arial"/>
          <w:sz w:val="22"/>
          <w:szCs w:val="22"/>
        </w:rPr>
        <w:t xml:space="preserve">, o których mowa w </w:t>
      </w:r>
      <w:r w:rsidR="00204F93" w:rsidRPr="00B65E62">
        <w:rPr>
          <w:rFonts w:ascii="Cambria" w:hAnsi="Cambria" w:cs="Arial"/>
          <w:sz w:val="22"/>
          <w:szCs w:val="22"/>
        </w:rPr>
        <w:t xml:space="preserve">rozdziale </w:t>
      </w:r>
      <w:r w:rsidR="0082001F" w:rsidRPr="00B65E62">
        <w:rPr>
          <w:rFonts w:ascii="Cambria" w:hAnsi="Cambria" w:cs="Arial"/>
          <w:sz w:val="22"/>
          <w:szCs w:val="22"/>
        </w:rPr>
        <w:t>7</w:t>
      </w:r>
      <w:r w:rsidRPr="00B65E62">
        <w:rPr>
          <w:rFonts w:ascii="Cambria" w:hAnsi="Cambria" w:cs="Arial"/>
          <w:sz w:val="22"/>
          <w:szCs w:val="22"/>
        </w:rPr>
        <w:t>.</w:t>
      </w:r>
    </w:p>
    <w:p w14:paraId="047EF3EF" w14:textId="77777777" w:rsidR="00CC0710" w:rsidRPr="00B65E62" w:rsidRDefault="00CC0710" w:rsidP="00E43708">
      <w:pPr>
        <w:spacing w:before="120"/>
        <w:ind w:left="709" w:hanging="709"/>
        <w:jc w:val="both"/>
        <w:rPr>
          <w:rFonts w:ascii="Cambria" w:hAnsi="Cambria" w:cs="Arial"/>
          <w:sz w:val="22"/>
          <w:szCs w:val="22"/>
        </w:rPr>
      </w:pPr>
      <w:r w:rsidRPr="00B65E62">
        <w:rPr>
          <w:rFonts w:ascii="Cambria" w:hAnsi="Cambria" w:cs="Arial"/>
          <w:b/>
          <w:sz w:val="22"/>
          <w:szCs w:val="22"/>
        </w:rPr>
        <w:t>6.</w:t>
      </w:r>
      <w:r w:rsidR="000A68E5" w:rsidRPr="00B65E62">
        <w:rPr>
          <w:rFonts w:ascii="Cambria" w:hAnsi="Cambria" w:cs="Arial"/>
          <w:b/>
          <w:sz w:val="22"/>
          <w:szCs w:val="22"/>
        </w:rPr>
        <w:t>4</w:t>
      </w:r>
      <w:r w:rsidRPr="00B65E62">
        <w:rPr>
          <w:rFonts w:ascii="Cambria" w:hAnsi="Cambria" w:cs="Arial"/>
          <w:b/>
          <w:sz w:val="22"/>
          <w:szCs w:val="22"/>
        </w:rPr>
        <w:t xml:space="preserve">. </w:t>
      </w:r>
      <w:r w:rsidR="000A68E5" w:rsidRPr="00B65E62">
        <w:rPr>
          <w:rFonts w:ascii="Cambria" w:hAnsi="Cambria" w:cs="Arial"/>
          <w:b/>
          <w:sz w:val="22"/>
          <w:szCs w:val="22"/>
        </w:rPr>
        <w:tab/>
      </w:r>
      <w:r w:rsidRPr="00B65E62">
        <w:rPr>
          <w:rFonts w:ascii="Cambria" w:hAnsi="Cambria" w:cs="Arial"/>
          <w:sz w:val="22"/>
          <w:szCs w:val="22"/>
        </w:rPr>
        <w:t xml:space="preserve">W przypadku wykonawców wspólnie ubiegających się o udzielenie zamówienia, każdy </w:t>
      </w:r>
      <w:r w:rsidR="00BC1C57">
        <w:rPr>
          <w:rFonts w:ascii="Cambria" w:hAnsi="Cambria" w:cs="Arial"/>
          <w:sz w:val="22"/>
          <w:szCs w:val="22"/>
        </w:rPr>
        <w:br/>
      </w:r>
      <w:r w:rsidRPr="00B65E62">
        <w:rPr>
          <w:rFonts w:ascii="Cambria" w:hAnsi="Cambria" w:cs="Arial"/>
          <w:sz w:val="22"/>
          <w:szCs w:val="22"/>
        </w:rPr>
        <w:t xml:space="preserve">z warunków </w:t>
      </w:r>
      <w:r w:rsidR="000A68E5" w:rsidRPr="00B65E62">
        <w:rPr>
          <w:rFonts w:ascii="Cambria" w:hAnsi="Cambria" w:cs="Arial"/>
          <w:sz w:val="22"/>
          <w:szCs w:val="22"/>
        </w:rPr>
        <w:t xml:space="preserve">udziału w postępowaniu </w:t>
      </w:r>
      <w:r w:rsidRPr="00B65E62">
        <w:rPr>
          <w:rFonts w:ascii="Cambria" w:hAnsi="Cambria" w:cs="Arial"/>
          <w:sz w:val="22"/>
          <w:szCs w:val="22"/>
        </w:rPr>
        <w:t xml:space="preserve">określonych w pkt 6.2. winien spełniać co najmniej jeden z tych wykonawców albo wszyscy </w:t>
      </w:r>
      <w:r w:rsidR="00E43708" w:rsidRPr="00B65E62">
        <w:rPr>
          <w:rFonts w:ascii="Cambria" w:hAnsi="Cambria" w:cs="Arial"/>
          <w:sz w:val="22"/>
          <w:szCs w:val="22"/>
        </w:rPr>
        <w:t>Wykonawcy</w:t>
      </w:r>
      <w:r w:rsidRPr="00B65E62">
        <w:rPr>
          <w:rFonts w:ascii="Cambria" w:hAnsi="Cambria" w:cs="Arial"/>
          <w:sz w:val="22"/>
          <w:szCs w:val="22"/>
        </w:rPr>
        <w:t xml:space="preserve"> wspólnie.</w:t>
      </w:r>
      <w:r w:rsidR="000A68E5" w:rsidRPr="00B65E62">
        <w:rPr>
          <w:rFonts w:ascii="Cambria" w:hAnsi="Cambria" w:cs="Arial"/>
          <w:sz w:val="22"/>
          <w:szCs w:val="22"/>
        </w:rPr>
        <w:t xml:space="preserve"> Żaden z wykonawców wspólnie ubiegających </w:t>
      </w:r>
      <w:r w:rsidR="00C22380" w:rsidRPr="00B65E62">
        <w:rPr>
          <w:rFonts w:ascii="Cambria" w:hAnsi="Cambria" w:cs="Arial"/>
          <w:sz w:val="22"/>
          <w:szCs w:val="22"/>
        </w:rPr>
        <w:t xml:space="preserve">się o udzielenie zamówienia nie może podlegać wykluczeniu </w:t>
      </w:r>
      <w:r w:rsidR="00BC1C57">
        <w:rPr>
          <w:rFonts w:ascii="Cambria" w:hAnsi="Cambria" w:cs="Arial"/>
          <w:sz w:val="22"/>
          <w:szCs w:val="22"/>
        </w:rPr>
        <w:br/>
      </w:r>
      <w:r w:rsidR="00C22380" w:rsidRPr="00B65E62">
        <w:rPr>
          <w:rFonts w:ascii="Cambria" w:hAnsi="Cambria" w:cs="Arial"/>
          <w:sz w:val="22"/>
          <w:szCs w:val="22"/>
        </w:rPr>
        <w:t>z postępowania</w:t>
      </w:r>
      <w:r w:rsidRPr="00B65E62">
        <w:rPr>
          <w:rFonts w:ascii="Cambria" w:hAnsi="Cambria" w:cs="Arial"/>
          <w:sz w:val="22"/>
          <w:szCs w:val="22"/>
        </w:rPr>
        <w:t>.</w:t>
      </w:r>
    </w:p>
    <w:p w14:paraId="1560BC2B" w14:textId="77777777" w:rsidR="00BA301C" w:rsidRPr="00B65E62" w:rsidRDefault="005A4A80" w:rsidP="00E43708">
      <w:pPr>
        <w:spacing w:before="120"/>
        <w:ind w:left="709" w:hanging="709"/>
        <w:jc w:val="both"/>
        <w:rPr>
          <w:rFonts w:ascii="Cambria" w:hAnsi="Cambria" w:cs="Arial"/>
          <w:sz w:val="22"/>
          <w:szCs w:val="22"/>
        </w:rPr>
      </w:pPr>
      <w:r w:rsidRPr="00B65E62">
        <w:rPr>
          <w:rFonts w:ascii="Cambria" w:hAnsi="Cambria" w:cs="Arial"/>
          <w:b/>
          <w:sz w:val="22"/>
          <w:szCs w:val="22"/>
        </w:rPr>
        <w:t>6.5</w:t>
      </w:r>
      <w:r w:rsidR="00940A51" w:rsidRPr="00B65E62">
        <w:rPr>
          <w:rFonts w:ascii="Cambria" w:hAnsi="Cambria" w:cs="Arial"/>
          <w:b/>
          <w:sz w:val="22"/>
          <w:szCs w:val="22"/>
        </w:rPr>
        <w:t>.</w:t>
      </w:r>
      <w:r w:rsidR="00940A51" w:rsidRPr="00B65E62">
        <w:rPr>
          <w:rFonts w:ascii="Cambria" w:hAnsi="Cambria" w:cs="Arial"/>
          <w:b/>
          <w:sz w:val="22"/>
          <w:szCs w:val="22"/>
        </w:rPr>
        <w:tab/>
      </w:r>
      <w:r w:rsidR="00FB074B" w:rsidRPr="00B65E62">
        <w:rPr>
          <w:rFonts w:ascii="Cambria" w:hAnsi="Cambria" w:cs="Arial"/>
          <w:sz w:val="22"/>
          <w:szCs w:val="22"/>
        </w:rPr>
        <w:t xml:space="preserve">Na podstawie art. 22d ust. 2 PZP </w:t>
      </w:r>
      <w:r w:rsidR="00940A51" w:rsidRPr="00B65E62">
        <w:rPr>
          <w:rFonts w:ascii="Cambria" w:hAnsi="Cambria" w:cs="Arial"/>
          <w:sz w:val="22"/>
          <w:szCs w:val="22"/>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B1F74C5" w14:textId="77777777" w:rsidR="00BA301C" w:rsidRPr="00B65E62" w:rsidRDefault="00BA301C" w:rsidP="008A632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72251324" w14:textId="77777777" w:rsidTr="000B658C">
        <w:tc>
          <w:tcPr>
            <w:tcW w:w="9073" w:type="dxa"/>
            <w:shd w:val="clear" w:color="auto" w:fill="E7E6E6"/>
          </w:tcPr>
          <w:p w14:paraId="40CF776B" w14:textId="77777777" w:rsidR="00CC0710" w:rsidRPr="00B65E62" w:rsidRDefault="00CC0710" w:rsidP="0057050F">
            <w:pPr>
              <w:snapToGrid w:val="0"/>
              <w:spacing w:before="120"/>
              <w:jc w:val="both"/>
              <w:rPr>
                <w:rFonts w:ascii="Cambria" w:hAnsi="Cambria" w:cs="Arial"/>
                <w:b/>
                <w:bCs/>
                <w:sz w:val="22"/>
                <w:szCs w:val="22"/>
              </w:rPr>
            </w:pPr>
            <w:r w:rsidRPr="00B65E62">
              <w:rPr>
                <w:rFonts w:ascii="Cambria" w:hAnsi="Cambria" w:cs="Arial"/>
                <w:b/>
                <w:bCs/>
                <w:sz w:val="22"/>
                <w:szCs w:val="22"/>
              </w:rPr>
              <w:t>7. WYKAZ OŚWIADCZEŃ LUB DOKUMENTÓW</w:t>
            </w:r>
            <w:r w:rsidR="001B13BD" w:rsidRPr="00B65E62">
              <w:rPr>
                <w:rFonts w:ascii="Cambria" w:hAnsi="Cambria" w:cs="Arial"/>
                <w:b/>
                <w:bCs/>
                <w:sz w:val="22"/>
                <w:szCs w:val="22"/>
              </w:rPr>
              <w:t xml:space="preserve"> POTWIERDZAJĄCYCH SPEŁNIANIE WARUNKÓW UDZIAŁU W POSTĘPOWANIU ORAZ BRAK PODSTAW WYKLUCZENIA </w:t>
            </w:r>
            <w:r w:rsidRPr="00B65E62">
              <w:rPr>
                <w:rFonts w:ascii="Cambria" w:hAnsi="Cambria" w:cs="Arial"/>
                <w:b/>
                <w:bCs/>
                <w:sz w:val="22"/>
                <w:szCs w:val="22"/>
              </w:rPr>
              <w:t xml:space="preserve"> .</w:t>
            </w:r>
          </w:p>
        </w:tc>
      </w:tr>
    </w:tbl>
    <w:p w14:paraId="135C5307" w14:textId="77777777" w:rsidR="00CC0710" w:rsidRPr="00B65E62" w:rsidRDefault="00CC0710" w:rsidP="00E43708">
      <w:pPr>
        <w:spacing w:before="120"/>
        <w:rPr>
          <w:rFonts w:ascii="Cambria" w:hAnsi="Cambria" w:cs="Arial"/>
          <w:sz w:val="22"/>
          <w:szCs w:val="22"/>
        </w:rPr>
      </w:pPr>
    </w:p>
    <w:p w14:paraId="57E9EC43" w14:textId="77777777" w:rsidR="00A37D30" w:rsidRPr="00B65E62" w:rsidRDefault="002A544F" w:rsidP="00A37D30">
      <w:pPr>
        <w:spacing w:before="120"/>
        <w:ind w:left="709" w:hanging="709"/>
        <w:jc w:val="both"/>
        <w:rPr>
          <w:rFonts w:ascii="Cambria" w:hAnsi="Cambria" w:cs="Arial"/>
          <w:sz w:val="22"/>
          <w:szCs w:val="22"/>
        </w:rPr>
      </w:pPr>
      <w:r w:rsidRPr="00B65E62">
        <w:rPr>
          <w:rFonts w:ascii="Cambria" w:hAnsi="Cambria" w:cs="Arial"/>
          <w:b/>
          <w:sz w:val="22"/>
          <w:szCs w:val="22"/>
        </w:rPr>
        <w:t>7.1.</w:t>
      </w:r>
      <w:r w:rsidRPr="00B65E62">
        <w:rPr>
          <w:rFonts w:ascii="Cambria" w:hAnsi="Cambria" w:cs="Arial"/>
          <w:b/>
          <w:sz w:val="22"/>
          <w:szCs w:val="22"/>
        </w:rPr>
        <w:tab/>
      </w:r>
      <w:r w:rsidR="00A37D30" w:rsidRPr="00B65E62">
        <w:rPr>
          <w:rFonts w:ascii="Cambria" w:hAnsi="Cambria" w:cs="Arial"/>
          <w:sz w:val="22"/>
          <w:szCs w:val="22"/>
        </w:rPr>
        <w:t xml:space="preserve">W celu potwierdzenia braku podstaw do wykluczenia z postępowania, o których mowa w pkt 6.1. oraz w celu potwierdzenia spełniania warunków udziału w postępowaniu, </w:t>
      </w:r>
      <w:r w:rsidR="008A6328">
        <w:rPr>
          <w:rFonts w:ascii="Cambria" w:hAnsi="Cambria" w:cs="Arial"/>
          <w:sz w:val="22"/>
          <w:szCs w:val="22"/>
        </w:rPr>
        <w:br/>
      </w:r>
      <w:r w:rsidR="00A37D30" w:rsidRPr="00B65E62">
        <w:rPr>
          <w:rFonts w:ascii="Cambria" w:hAnsi="Cambria" w:cs="Arial"/>
          <w:sz w:val="22"/>
          <w:szCs w:val="22"/>
        </w:rPr>
        <w:t xml:space="preserve">o których mowa w pkt 6.2. Wykonawca będzie obowiązany przedstawić Zamawiającemu następujące oświadczenia i dokumenty (w terminach wskazanych w niniejszej SIWZ): </w:t>
      </w:r>
    </w:p>
    <w:p w14:paraId="4419B36F" w14:textId="77777777" w:rsidR="00D3418B" w:rsidRPr="00932675" w:rsidRDefault="00D3418B" w:rsidP="00D3418B">
      <w:pPr>
        <w:pStyle w:val="Kolorowalistaakcent11"/>
        <w:numPr>
          <w:ilvl w:val="0"/>
          <w:numId w:val="8"/>
        </w:numPr>
        <w:spacing w:before="120"/>
        <w:ind w:left="1211"/>
        <w:contextualSpacing w:val="0"/>
        <w:jc w:val="both"/>
        <w:rPr>
          <w:rFonts w:ascii="Cambria" w:hAnsi="Cambria" w:cs="Arial"/>
          <w:b/>
          <w:sz w:val="22"/>
          <w:szCs w:val="22"/>
          <w:u w:val="single"/>
        </w:rPr>
      </w:pPr>
      <w:r w:rsidRPr="00932675">
        <w:rPr>
          <w:rFonts w:ascii="Cambria" w:hAnsi="Cambria" w:cs="Arial"/>
          <w:sz w:val="22"/>
          <w:szCs w:val="22"/>
        </w:rPr>
        <w:lastRenderedPageBreak/>
        <w:t xml:space="preserve">aktualne na dzień składania ofert oświadczenie Wykonawcy stanowiące wstępne potwierdzenie spełnienia warunków udziału w postępowaniu określonych </w:t>
      </w:r>
      <w:r w:rsidR="00A1374C">
        <w:rPr>
          <w:rFonts w:ascii="Cambria" w:hAnsi="Cambria" w:cs="Arial"/>
          <w:sz w:val="22"/>
          <w:szCs w:val="22"/>
        </w:rPr>
        <w:br/>
      </w:r>
      <w:r w:rsidRPr="00932675">
        <w:rPr>
          <w:rFonts w:ascii="Cambria" w:hAnsi="Cambria" w:cs="Arial"/>
          <w:sz w:val="22"/>
          <w:szCs w:val="22"/>
        </w:rPr>
        <w:t xml:space="preserve">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Treść JEDZ określona została w załączniku nr 6 do SIWZ. </w:t>
      </w:r>
      <w:r w:rsidRPr="00DE3E82">
        <w:rPr>
          <w:rFonts w:ascii="Cambria" w:hAnsi="Cambria" w:cs="Arial"/>
          <w:sz w:val="22"/>
          <w:szCs w:val="22"/>
        </w:rPr>
        <w:t>JEDZ należy złożyć wraz z ofertą. JEDZ Wykonawca sporządza, pod rygorem nieważności, w postaci elektronicznej, opatrzonej kwalifikowanym podpisem elektronicznym.</w:t>
      </w:r>
    </w:p>
    <w:p w14:paraId="29059526" w14:textId="77777777" w:rsidR="00A37D30" w:rsidRPr="00B65E62" w:rsidRDefault="00A37D30" w:rsidP="00A37D30">
      <w:pPr>
        <w:pStyle w:val="Kolorowalistaakcent11"/>
        <w:spacing w:before="120"/>
        <w:ind w:left="1418"/>
        <w:contextualSpacing w:val="0"/>
        <w:jc w:val="both"/>
        <w:rPr>
          <w:rFonts w:ascii="Cambria" w:hAnsi="Cambria" w:cs="Arial"/>
          <w:b/>
          <w:sz w:val="22"/>
          <w:szCs w:val="22"/>
          <w:u w:val="single"/>
        </w:rPr>
      </w:pPr>
    </w:p>
    <w:p w14:paraId="563794E4" w14:textId="77777777" w:rsidR="00A37D30" w:rsidRPr="00B65E62" w:rsidRDefault="00A37D30" w:rsidP="00A37D30">
      <w:pPr>
        <w:spacing w:before="120"/>
        <w:ind w:left="1418"/>
        <w:jc w:val="both"/>
        <w:rPr>
          <w:rFonts w:ascii="Cambria" w:hAnsi="Cambria" w:cs="Arial"/>
          <w:sz w:val="22"/>
          <w:szCs w:val="22"/>
        </w:rPr>
      </w:pPr>
      <w:r w:rsidRPr="00B65E62">
        <w:rPr>
          <w:rFonts w:ascii="Cambria" w:hAnsi="Cambria" w:cs="Arial"/>
          <w:sz w:val="22"/>
          <w:szCs w:val="22"/>
        </w:rPr>
        <w:t xml:space="preserve">W JEDZ należy podać następujące informacje: </w:t>
      </w:r>
    </w:p>
    <w:p w14:paraId="2D57D09C" w14:textId="77777777" w:rsidR="00A37D30" w:rsidRPr="00B65E62" w:rsidRDefault="00A37D30" w:rsidP="00A37D30">
      <w:pPr>
        <w:spacing w:before="120"/>
        <w:ind w:left="2127" w:hanging="709"/>
        <w:jc w:val="both"/>
        <w:rPr>
          <w:rFonts w:ascii="Cambria" w:eastAsia="Calibri" w:hAnsi="Cambria"/>
          <w:sz w:val="22"/>
          <w:szCs w:val="22"/>
          <w:lang w:eastAsia="en-US"/>
        </w:rPr>
      </w:pPr>
      <w:r w:rsidRPr="00B65E62">
        <w:rPr>
          <w:rFonts w:ascii="Cambria" w:hAnsi="Cambria" w:cs="Arial"/>
          <w:sz w:val="22"/>
          <w:szCs w:val="22"/>
        </w:rPr>
        <w:t>-</w:t>
      </w:r>
      <w:r w:rsidRPr="00B65E62">
        <w:rPr>
          <w:rFonts w:ascii="Cambria" w:hAnsi="Cambria" w:cs="Arial"/>
          <w:sz w:val="22"/>
          <w:szCs w:val="22"/>
        </w:rPr>
        <w:tab/>
        <w:t xml:space="preserve">na potwierdzenie braku podstaw do wykluczenia wskazanych w art. 24 ust. 1 pkt 13 – 14 PZP </w:t>
      </w:r>
      <w:r w:rsidRPr="00B65E62">
        <w:rPr>
          <w:rFonts w:ascii="Cambria" w:hAnsi="Cambria" w:cs="Arial"/>
          <w:strike/>
          <w:sz w:val="22"/>
          <w:szCs w:val="22"/>
        </w:rPr>
        <w:t xml:space="preserve"> </w:t>
      </w:r>
      <w:r w:rsidRPr="00B65E62">
        <w:rPr>
          <w:rFonts w:ascii="Cambria" w:eastAsia="Calibri" w:hAnsi="Cambria"/>
          <w:sz w:val="22"/>
          <w:szCs w:val="22"/>
          <w:lang w:eastAsia="en-US"/>
        </w:rPr>
        <w:t xml:space="preserve"> informacje wymagane w Części III lit. A JEDZ oraz  w Części III lit. C wiersz pierwszy JEDZ  (w zakresie przestępstw </w:t>
      </w:r>
      <w:r w:rsidR="00DC0711">
        <w:rPr>
          <w:rFonts w:ascii="Cambria" w:eastAsia="Calibri" w:hAnsi="Cambria"/>
          <w:sz w:val="22"/>
          <w:szCs w:val="22"/>
          <w:lang w:eastAsia="en-US"/>
        </w:rPr>
        <w:br/>
      </w:r>
      <w:r w:rsidRPr="00B65E62">
        <w:rPr>
          <w:rFonts w:ascii="Cambria" w:eastAsia="Calibri" w:hAnsi="Cambria"/>
          <w:sz w:val="22"/>
          <w:szCs w:val="22"/>
          <w:lang w:eastAsia="en-US"/>
        </w:rPr>
        <w:t>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14:paraId="1CEACC16"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15 PZP – informacje wymagane w Części III lit. B JEDZ;</w:t>
      </w:r>
    </w:p>
    <w:p w14:paraId="76A4328B"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16 PZP – informacje wymagane w Części III lit. C wiersz ósmy JEDZ;</w:t>
      </w:r>
    </w:p>
    <w:p w14:paraId="1433F470"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17 PZP – informacje wymagane w Części III lit. . C wiersz ósmy JEDZ;</w:t>
      </w:r>
    </w:p>
    <w:p w14:paraId="28351C92"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18 PZP – informacje wymagane w Części III lit. C wiersz ósmy JEDZ;</w:t>
      </w:r>
    </w:p>
    <w:p w14:paraId="1895C324"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19 PZP – informacje wymagane w Części III lit. C wiersz szósty JEDZ;</w:t>
      </w:r>
    </w:p>
    <w:p w14:paraId="446BF51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20 PZP – informacje wymagane w Części III lit. C wiersz czwarty JEDZ;</w:t>
      </w:r>
    </w:p>
    <w:p w14:paraId="7CA6A2A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21 PZP – informacje wymagane w Części III lit. D JEDZ;</w:t>
      </w:r>
    </w:p>
    <w:p w14:paraId="1FBC1547"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1 pkt 22 PZP – informacje wymagane w Części III lit. D JEDZ;</w:t>
      </w:r>
    </w:p>
    <w:p w14:paraId="0D8908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1 PZP – informacje wymagane w Części III lit. C wiersz drugi JEDZ;</w:t>
      </w:r>
    </w:p>
    <w:p w14:paraId="5D1624C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2 PZP – informacje wymagane w Części III lit. C wiersz trzeci JEDZ;</w:t>
      </w:r>
    </w:p>
    <w:p w14:paraId="358EC46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lastRenderedPageBreak/>
        <w:t>-</w:t>
      </w:r>
      <w:r w:rsidRPr="00B65E62">
        <w:rPr>
          <w:rFonts w:ascii="Cambria" w:hAnsi="Cambria" w:cs="Arial"/>
          <w:sz w:val="22"/>
          <w:szCs w:val="22"/>
        </w:rPr>
        <w:tab/>
        <w:t>na potwierdzenie braku podstaw do wykluczenia wskazanych w art. 24 ust. 5 pkt 4 PZP – informacje wymagane w Części III lit. C wiersz siódmy JEDZ;</w:t>
      </w:r>
    </w:p>
    <w:p w14:paraId="4112A8BF"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5 PZP – informacje wymagane w Części III lit. C wiersz pierwszy JEDZ;</w:t>
      </w:r>
    </w:p>
    <w:p w14:paraId="03E079BD"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6 PZP – informacje wymagane w Części III lit. C wiersz pierwszy JEDZ;</w:t>
      </w:r>
    </w:p>
    <w:p w14:paraId="55AAECAC"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7 PZP – informacje wymagane w Części III lit. C wiersz pierwszy JEDZ;</w:t>
      </w:r>
    </w:p>
    <w:p w14:paraId="19467859"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braku podstaw do wykluczenia wskazanych w art. 24 ust. 5 pkt 8 PZP – informacje wymagane w Części III lit. B JEDZ;</w:t>
      </w:r>
    </w:p>
    <w:p w14:paraId="3F83BD75" w14:textId="77777777" w:rsidR="00A37D30" w:rsidRPr="00B65E62" w:rsidRDefault="00A37D30" w:rsidP="00A37D30">
      <w:pPr>
        <w:spacing w:before="120"/>
        <w:ind w:left="2127" w:hanging="709"/>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14:paraId="3C080426" w14:textId="77777777" w:rsidR="00945043" w:rsidRPr="00B65E62" w:rsidRDefault="00945043" w:rsidP="00A37D30">
      <w:pPr>
        <w:spacing w:before="120"/>
        <w:ind w:left="2123" w:hanging="705"/>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t xml:space="preserve">na potwierdzenie spełnienia warunku udziału w postępowaniu dot. technicznej lub zawodowej w zakresie doświadczenia – informacje nt. </w:t>
      </w:r>
      <w:r w:rsidR="00F418F5" w:rsidRPr="00B65E62">
        <w:rPr>
          <w:rFonts w:ascii="Cambria" w:hAnsi="Cambria" w:cs="Arial"/>
          <w:sz w:val="22"/>
          <w:szCs w:val="22"/>
        </w:rPr>
        <w:t xml:space="preserve">usług </w:t>
      </w:r>
      <w:r w:rsidR="000741F9" w:rsidRPr="00B65E62">
        <w:rPr>
          <w:rFonts w:ascii="Cambria" w:hAnsi="Cambria" w:cs="Arial"/>
          <w:sz w:val="22"/>
          <w:szCs w:val="22"/>
        </w:rPr>
        <w:t xml:space="preserve">wykonanych </w:t>
      </w:r>
      <w:r w:rsidR="00F418F5" w:rsidRPr="00B65E62">
        <w:rPr>
          <w:rFonts w:ascii="Cambria" w:hAnsi="Cambria" w:cs="Arial"/>
          <w:sz w:val="22"/>
          <w:szCs w:val="22"/>
        </w:rPr>
        <w:t>lub wykonywanych</w:t>
      </w:r>
      <w:r w:rsidR="00927519" w:rsidRPr="00B65E62">
        <w:t xml:space="preserve"> </w:t>
      </w:r>
      <w:r w:rsidR="00927519" w:rsidRPr="00B65E62">
        <w:rPr>
          <w:rFonts w:ascii="Cambria" w:hAnsi="Cambria" w:cs="Arial"/>
          <w:sz w:val="22"/>
          <w:szCs w:val="22"/>
        </w:rPr>
        <w:t xml:space="preserve">w okresie ostatnich 3 lat przed upływem terminu składania ofert (a jeżeli okres prowadzenia działalności jest krótszy – w tym okresie) w </w:t>
      </w:r>
      <w:r w:rsidR="00AB35A1" w:rsidRPr="00B65E62">
        <w:rPr>
          <w:rFonts w:ascii="Cambria" w:hAnsi="Cambria" w:cs="Arial"/>
          <w:sz w:val="22"/>
          <w:szCs w:val="22"/>
        </w:rPr>
        <w:t xml:space="preserve">okresie następujących po sobie </w:t>
      </w:r>
      <w:r w:rsidR="00927519" w:rsidRPr="00B65E62">
        <w:rPr>
          <w:rFonts w:ascii="Cambria" w:hAnsi="Cambria" w:cs="Arial"/>
          <w:sz w:val="22"/>
          <w:szCs w:val="22"/>
        </w:rPr>
        <w:t xml:space="preserve">2 miesięcy </w:t>
      </w:r>
      <w:r w:rsidR="000741F9" w:rsidRPr="00B65E62">
        <w:rPr>
          <w:rFonts w:ascii="Cambria" w:hAnsi="Cambria" w:cs="Arial"/>
          <w:sz w:val="22"/>
          <w:szCs w:val="22"/>
        </w:rPr>
        <w:t xml:space="preserve">polegających na wykonywaniu prac z zakresu zagospodarowania lasu na kwotę nie mniejszą niż </w:t>
      </w:r>
      <w:r w:rsidR="00927519" w:rsidRPr="00B65E62">
        <w:rPr>
          <w:rFonts w:ascii="Cambria" w:hAnsi="Cambria" w:cs="Arial"/>
          <w:sz w:val="22"/>
          <w:szCs w:val="22"/>
        </w:rPr>
        <w:t>podaną w pkt. 6.2.3.1 SIWZ</w:t>
      </w:r>
      <w:r w:rsidR="000741F9" w:rsidRPr="00B65E62">
        <w:rPr>
          <w:rFonts w:ascii="Cambria" w:hAnsi="Cambria" w:cs="Arial"/>
          <w:sz w:val="22"/>
          <w:szCs w:val="22"/>
        </w:rPr>
        <w:t xml:space="preserve">, </w:t>
      </w:r>
      <w:r w:rsidRPr="00B65E62">
        <w:rPr>
          <w:rFonts w:ascii="Cambria" w:hAnsi="Cambria" w:cs="Arial"/>
          <w:sz w:val="22"/>
          <w:szCs w:val="22"/>
        </w:rPr>
        <w:t xml:space="preserve">które podać należy w Części IV lit. </w:t>
      </w:r>
      <w:r w:rsidR="000741F9" w:rsidRPr="00B65E62">
        <w:rPr>
          <w:rFonts w:ascii="Cambria" w:hAnsi="Cambria" w:cs="Arial"/>
          <w:sz w:val="22"/>
          <w:szCs w:val="22"/>
        </w:rPr>
        <w:t>C</w:t>
      </w:r>
      <w:r w:rsidRPr="00B65E62">
        <w:rPr>
          <w:rFonts w:ascii="Cambria" w:hAnsi="Cambria" w:cs="Arial"/>
          <w:sz w:val="22"/>
          <w:szCs w:val="22"/>
        </w:rPr>
        <w:t xml:space="preserve"> </w:t>
      </w:r>
      <w:r w:rsidR="00177D0B" w:rsidRPr="00B65E62">
        <w:rPr>
          <w:rFonts w:ascii="Cambria" w:hAnsi="Cambria" w:cs="Arial"/>
          <w:sz w:val="22"/>
          <w:szCs w:val="22"/>
        </w:rPr>
        <w:t xml:space="preserve">(pkt 1b) </w:t>
      </w:r>
      <w:r w:rsidRPr="00B65E62">
        <w:rPr>
          <w:rFonts w:ascii="Cambria" w:hAnsi="Cambria" w:cs="Arial"/>
          <w:sz w:val="22"/>
          <w:szCs w:val="22"/>
        </w:rPr>
        <w:t>JEDZ;</w:t>
      </w:r>
      <w:r w:rsidR="00F418F5" w:rsidRPr="00B65E62">
        <w:rPr>
          <w:rFonts w:ascii="Cambria" w:hAnsi="Cambria" w:cs="Arial"/>
          <w:sz w:val="22"/>
          <w:szCs w:val="22"/>
        </w:rPr>
        <w:t xml:space="preserve"> </w:t>
      </w:r>
      <w:r w:rsidR="007C7122" w:rsidRPr="00B65E62">
        <w:rPr>
          <w:rFonts w:ascii="Cambria" w:hAnsi="Cambria" w:cs="Arial"/>
          <w:sz w:val="22"/>
          <w:szCs w:val="22"/>
        </w:rPr>
        <w:tab/>
      </w:r>
      <w:r w:rsidR="007C7122" w:rsidRPr="00B65E62">
        <w:rPr>
          <w:rFonts w:ascii="Cambria" w:hAnsi="Cambria" w:cs="Arial"/>
          <w:sz w:val="22"/>
          <w:szCs w:val="22"/>
        </w:rPr>
        <w:br/>
      </w:r>
      <w:r w:rsidR="007C7122" w:rsidRPr="00B65E62">
        <w:rPr>
          <w:rFonts w:ascii="Cambria" w:hAnsi="Cambria" w:cs="Arial"/>
          <w:sz w:val="22"/>
          <w:szCs w:val="22"/>
        </w:rPr>
        <w:br/>
        <w:t>W</w:t>
      </w:r>
      <w:r w:rsidR="00F418F5" w:rsidRPr="00B65E62">
        <w:rPr>
          <w:rFonts w:ascii="Cambria" w:hAnsi="Cambria" w:cs="Arial"/>
          <w:sz w:val="22"/>
          <w:szCs w:val="22"/>
        </w:rPr>
        <w:t xml:space="preserve">e wskazanej części JEDZ należy podać informacje nt. </w:t>
      </w:r>
      <w:r w:rsidR="007C7122" w:rsidRPr="00B65E62">
        <w:rPr>
          <w:rFonts w:ascii="Cambria" w:hAnsi="Cambria" w:cs="Arial"/>
          <w:sz w:val="22"/>
          <w:szCs w:val="22"/>
        </w:rPr>
        <w:t xml:space="preserve">podmiotu, na rzecz którego były wykonywane usługi (ze wskazaniem nazwy i jego siedziby, terminu wykonywania usługi (dat dziennych rozpoczęcia i zakończenia realizacji), rodzaju wykonanych usług oraz wartości (brutto) wykonanych usług. </w:t>
      </w:r>
    </w:p>
    <w:p w14:paraId="1A940D0F" w14:textId="77777777" w:rsidR="00F95E2E" w:rsidRPr="00B65E62" w:rsidRDefault="00BE487F"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dowod</w:t>
      </w:r>
      <w:r w:rsidR="00E07216" w:rsidRPr="00B65E62">
        <w:rPr>
          <w:rFonts w:ascii="Cambria" w:hAnsi="Cambria" w:cs="Arial"/>
          <w:sz w:val="22"/>
          <w:szCs w:val="22"/>
        </w:rPr>
        <w:t>y</w:t>
      </w:r>
      <w:r w:rsidRPr="00B65E62">
        <w:rPr>
          <w:rFonts w:ascii="Cambria" w:hAnsi="Cambria" w:cs="Arial"/>
          <w:sz w:val="22"/>
          <w:szCs w:val="22"/>
        </w:rPr>
        <w:t xml:space="preserve">, </w:t>
      </w:r>
      <w:r w:rsidR="00E07216" w:rsidRPr="00B65E62">
        <w:rPr>
          <w:rFonts w:ascii="Cambria" w:hAnsi="Cambria" w:cs="Arial"/>
          <w:sz w:val="22"/>
          <w:szCs w:val="22"/>
        </w:rPr>
        <w:t xml:space="preserve">że usługi wykazane w JEDZ na potwierdzenie spełnienia warunku udziału w postępowaniu dot. </w:t>
      </w:r>
      <w:r w:rsidR="0006486E" w:rsidRPr="00B65E62">
        <w:rPr>
          <w:rFonts w:ascii="Cambria" w:hAnsi="Cambria" w:cs="Arial"/>
          <w:sz w:val="22"/>
          <w:szCs w:val="22"/>
        </w:rPr>
        <w:t xml:space="preserve">zdolności </w:t>
      </w:r>
      <w:r w:rsidR="00E07216" w:rsidRPr="00B65E62">
        <w:rPr>
          <w:rFonts w:ascii="Cambria" w:hAnsi="Cambria" w:cs="Arial"/>
          <w:sz w:val="22"/>
          <w:szCs w:val="22"/>
        </w:rPr>
        <w:t xml:space="preserve">technicznej lub zawodowej w zakresie doświadczenia </w:t>
      </w:r>
      <w:r w:rsidRPr="00B65E62">
        <w:rPr>
          <w:rFonts w:ascii="Cambria" w:hAnsi="Cambria" w:cs="Arial"/>
          <w:sz w:val="22"/>
          <w:szCs w:val="22"/>
        </w:rPr>
        <w:t>zostały wykonane lub są wykonywane należycie</w:t>
      </w:r>
      <w:r w:rsidR="003F2DB7" w:rsidRPr="00B65E62">
        <w:rPr>
          <w:rFonts w:ascii="Cambria" w:hAnsi="Cambria" w:cs="Arial"/>
          <w:sz w:val="22"/>
          <w:szCs w:val="22"/>
        </w:rPr>
        <w:t xml:space="preserve">. </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Dowodami, o których mowa powyżej są referencje bądź inne dokumenty wystawione przez podmiot, na rzecz którego usługi były wykonywane, a jeżeli </w:t>
      </w:r>
      <w:r w:rsidR="00DC0711">
        <w:rPr>
          <w:rFonts w:ascii="Cambria" w:hAnsi="Cambria" w:cs="Arial"/>
          <w:sz w:val="22"/>
          <w:szCs w:val="22"/>
        </w:rPr>
        <w:br/>
      </w:r>
      <w:r w:rsidR="00F95E2E" w:rsidRPr="00B65E62">
        <w:rPr>
          <w:rFonts w:ascii="Cambria" w:hAnsi="Cambria" w:cs="Arial"/>
          <w:sz w:val="22"/>
          <w:szCs w:val="22"/>
        </w:rPr>
        <w:t xml:space="preserve">z uzasadnionej przyczyny o obiektywnym charakterze wykonawca nie jest </w:t>
      </w:r>
      <w:r w:rsidR="00DC0711">
        <w:rPr>
          <w:rFonts w:ascii="Cambria" w:hAnsi="Cambria" w:cs="Arial"/>
          <w:sz w:val="22"/>
          <w:szCs w:val="22"/>
        </w:rPr>
        <w:br/>
      </w:r>
      <w:r w:rsidR="00F95E2E" w:rsidRPr="00B65E62">
        <w:rPr>
          <w:rFonts w:ascii="Cambria" w:hAnsi="Cambria" w:cs="Arial"/>
          <w:sz w:val="22"/>
          <w:szCs w:val="22"/>
        </w:rPr>
        <w:t xml:space="preserve">w stanie uzyskać tych dokumentów – oświadczenie wykonawcy. </w:t>
      </w:r>
    </w:p>
    <w:p w14:paraId="3CC5B777" w14:textId="77777777" w:rsidR="006A05D3" w:rsidRPr="00B65E62" w:rsidRDefault="00E87A9C"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informację banku lub spółdzielczej kasy oszczędnościowo-kredytowej potwierdzającej wysokość posiadanych środków finansowych lub zdolność kredytową wykonawcy, w okresie nie wcześniejszym niż 1 miesiąc przed upływem terminu składania ofert,</w:t>
      </w:r>
      <w:r w:rsidR="00F95E2E" w:rsidRPr="00B65E62">
        <w:rPr>
          <w:rFonts w:ascii="Cambria" w:hAnsi="Cambria" w:cs="Arial"/>
          <w:sz w:val="22"/>
          <w:szCs w:val="22"/>
        </w:rPr>
        <w:tab/>
      </w:r>
      <w:r w:rsidR="00F95E2E" w:rsidRPr="00B65E62">
        <w:rPr>
          <w:rFonts w:ascii="Cambria" w:hAnsi="Cambria" w:cs="Arial"/>
          <w:sz w:val="22"/>
          <w:szCs w:val="22"/>
        </w:rPr>
        <w:br/>
      </w:r>
      <w:r w:rsidR="00F95E2E" w:rsidRPr="00B65E62">
        <w:rPr>
          <w:rFonts w:ascii="Cambria" w:hAnsi="Cambria" w:cs="Arial"/>
          <w:sz w:val="22"/>
          <w:szCs w:val="22"/>
        </w:rPr>
        <w:br/>
        <w:t xml:space="preserve">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t>
      </w:r>
      <w:r w:rsidR="00DC0711">
        <w:rPr>
          <w:rFonts w:ascii="Cambria" w:hAnsi="Cambria" w:cs="Arial"/>
          <w:sz w:val="22"/>
          <w:szCs w:val="22"/>
        </w:rPr>
        <w:br/>
      </w:r>
      <w:r w:rsidR="00F95E2E" w:rsidRPr="00B65E62">
        <w:rPr>
          <w:rFonts w:ascii="Cambria" w:hAnsi="Cambria" w:cs="Arial"/>
          <w:sz w:val="22"/>
          <w:szCs w:val="22"/>
        </w:rPr>
        <w:t>w postępowaniu.</w:t>
      </w:r>
    </w:p>
    <w:p w14:paraId="081C20DB" w14:textId="77777777" w:rsidR="00E54C78" w:rsidRPr="00B65E62" w:rsidRDefault="006A05D3"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lastRenderedPageBreak/>
        <w:t>odpis z właściwego rejestru lub z centralnej ewidencji i informacji o działalności gospodarczej, jeżeli odrębne przepisy wymagają wpisu do rejestru lub ewidencji,</w:t>
      </w:r>
      <w:r w:rsidR="00E54C78" w:rsidRPr="00B65E62">
        <w:rPr>
          <w:rFonts w:ascii="Cambria" w:hAnsi="Cambria" w:cs="Arial"/>
          <w:sz w:val="22"/>
          <w:szCs w:val="22"/>
        </w:rPr>
        <w:t xml:space="preserve"> w celu potwierdzenia braku podstaw wykluczenia na podstawie art. 24 ust. 5 pkt 1 PZP</w:t>
      </w:r>
      <w:r w:rsidR="00E83CE6" w:rsidRPr="00B65E62">
        <w:rPr>
          <w:rFonts w:ascii="Cambria" w:hAnsi="Cambria" w:cs="Arial"/>
          <w:sz w:val="22"/>
          <w:szCs w:val="22"/>
        </w:rPr>
        <w:t>;</w:t>
      </w:r>
      <w:r w:rsidR="00E54C78" w:rsidRPr="00B65E62">
        <w:rPr>
          <w:rFonts w:ascii="Cambria" w:hAnsi="Cambria" w:cs="Arial"/>
          <w:sz w:val="22"/>
          <w:szCs w:val="22"/>
        </w:rPr>
        <w:t xml:space="preserve"> </w:t>
      </w:r>
    </w:p>
    <w:p w14:paraId="3A25361E" w14:textId="77777777" w:rsidR="002D7D66" w:rsidRPr="00B65E62" w:rsidRDefault="00DA76AA"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zaświadczenie właściwego naczelnika urzędu skarbowego potwierdzające, że wykonawca nie zalega z opłacaniem podatków, wystawione nie wcześniej niż 3 miesiące przed upływem terminu 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E83CE6" w:rsidRPr="00B65E62">
        <w:rPr>
          <w:rFonts w:ascii="Cambria" w:hAnsi="Cambria" w:cs="Arial"/>
          <w:sz w:val="22"/>
          <w:szCs w:val="22"/>
        </w:rPr>
        <w:t>;</w:t>
      </w:r>
    </w:p>
    <w:p w14:paraId="4099FE75" w14:textId="77777777" w:rsidR="00410A11" w:rsidRPr="00B65E62" w:rsidRDefault="002D7D66"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zaświadczeni</w:t>
      </w:r>
      <w:r w:rsidR="004564EC" w:rsidRPr="00B65E62">
        <w:rPr>
          <w:rFonts w:ascii="Cambria" w:hAnsi="Cambria" w:cs="Arial"/>
          <w:sz w:val="22"/>
          <w:szCs w:val="22"/>
        </w:rPr>
        <w:t>e</w:t>
      </w:r>
      <w:r w:rsidRPr="00B65E62">
        <w:rPr>
          <w:rFonts w:ascii="Cambria" w:hAnsi="Cambria" w:cs="Arial"/>
          <w:sz w:val="22"/>
          <w:szCs w:val="22"/>
        </w:rPr>
        <w:t xml:space="preserve"> właściwej terenowej jednostki organizacyjnej Zakładu Ubezpieczeń Społecznych lub Kasy Rolniczego Ubezpieczenia Społecznego albo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 że wykonawca nie zalega z opłacaniem składek na ubezpieczenia społeczne lub zdrowotne, wystawione nie wcześniej niż 3 miesiące przed upływem terminu</w:t>
      </w:r>
      <w:r w:rsidR="00410A11" w:rsidRPr="00B65E62">
        <w:rPr>
          <w:rFonts w:ascii="Cambria" w:hAnsi="Cambria" w:cs="Arial"/>
          <w:sz w:val="22"/>
          <w:szCs w:val="22"/>
        </w:rPr>
        <w:t xml:space="preserve"> </w:t>
      </w:r>
      <w:r w:rsidRPr="00B65E62">
        <w:rPr>
          <w:rFonts w:ascii="Cambria" w:hAnsi="Cambria" w:cs="Arial"/>
          <w:sz w:val="22"/>
          <w:szCs w:val="22"/>
        </w:rPr>
        <w:t>składania ofert lub inn</w:t>
      </w:r>
      <w:r w:rsidR="004564EC" w:rsidRPr="00B65E62">
        <w:rPr>
          <w:rFonts w:ascii="Cambria" w:hAnsi="Cambria" w:cs="Arial"/>
          <w:sz w:val="22"/>
          <w:szCs w:val="22"/>
        </w:rPr>
        <w:t xml:space="preserve">y </w:t>
      </w:r>
      <w:r w:rsidRPr="00B65E62">
        <w:rPr>
          <w:rFonts w:ascii="Cambria" w:hAnsi="Cambria" w:cs="Arial"/>
          <w:sz w:val="22"/>
          <w:szCs w:val="22"/>
        </w:rPr>
        <w:t>dokument potwierdzając</w:t>
      </w:r>
      <w:r w:rsidR="004564EC" w:rsidRPr="00B65E62">
        <w:rPr>
          <w:rFonts w:ascii="Cambria" w:hAnsi="Cambria" w:cs="Arial"/>
          <w:sz w:val="22"/>
          <w:szCs w:val="22"/>
        </w:rPr>
        <w:t>y</w:t>
      </w:r>
      <w:r w:rsidRPr="00B65E62">
        <w:rPr>
          <w:rFonts w:ascii="Cambria" w:hAnsi="Cambria" w:cs="Arial"/>
          <w:sz w:val="22"/>
          <w:szCs w:val="22"/>
        </w:rPr>
        <w:t>,</w:t>
      </w:r>
      <w:r w:rsidR="00410A11" w:rsidRPr="00B65E62">
        <w:rPr>
          <w:rFonts w:ascii="Cambria" w:hAnsi="Cambria" w:cs="Arial"/>
          <w:sz w:val="22"/>
          <w:szCs w:val="22"/>
        </w:rPr>
        <w:t xml:space="preserve"> </w:t>
      </w:r>
      <w:r w:rsidRPr="00B65E62">
        <w:rPr>
          <w:rFonts w:ascii="Cambria" w:hAnsi="Cambria" w:cs="Arial"/>
          <w:sz w:val="22"/>
          <w:szCs w:val="22"/>
        </w:rPr>
        <w:t xml:space="preserve">że wykonawca zawarł porozumienie z właściwym organem </w:t>
      </w:r>
      <w:r w:rsidR="00DC0711">
        <w:rPr>
          <w:rFonts w:ascii="Cambria" w:hAnsi="Cambria" w:cs="Arial"/>
          <w:sz w:val="22"/>
          <w:szCs w:val="22"/>
        </w:rPr>
        <w:br/>
      </w:r>
      <w:r w:rsidRPr="00B65E62">
        <w:rPr>
          <w:rFonts w:ascii="Cambria" w:hAnsi="Cambria" w:cs="Arial"/>
          <w:sz w:val="22"/>
          <w:szCs w:val="22"/>
        </w:rPr>
        <w:t>w sprawie spłat tych należności wraz z ewentualnymi odsetkami</w:t>
      </w:r>
      <w:r w:rsidR="00410A11" w:rsidRPr="00B65E62">
        <w:rPr>
          <w:rFonts w:ascii="Cambria" w:hAnsi="Cambria" w:cs="Arial"/>
          <w:sz w:val="22"/>
          <w:szCs w:val="22"/>
        </w:rPr>
        <w:t xml:space="preserve"> </w:t>
      </w:r>
      <w:r w:rsidRPr="00B65E62">
        <w:rPr>
          <w:rFonts w:ascii="Cambria" w:hAnsi="Cambria" w:cs="Arial"/>
          <w:sz w:val="22"/>
          <w:szCs w:val="22"/>
        </w:rPr>
        <w:t>lub grzywnami, w szczególności uzyskał przewidziane prawem zwolnienie, odroczenie lub rozłożenie na rat</w:t>
      </w:r>
      <w:r w:rsidR="00410A11" w:rsidRPr="00B65E62">
        <w:rPr>
          <w:rFonts w:ascii="Cambria" w:hAnsi="Cambria" w:cs="Arial"/>
          <w:sz w:val="22"/>
          <w:szCs w:val="22"/>
        </w:rPr>
        <w:t xml:space="preserve">y </w:t>
      </w:r>
      <w:r w:rsidRPr="00B65E62">
        <w:rPr>
          <w:rFonts w:ascii="Cambria" w:hAnsi="Cambria" w:cs="Arial"/>
          <w:sz w:val="22"/>
          <w:szCs w:val="22"/>
        </w:rPr>
        <w:t>zaległych płatności lub wstrzymanie w całości wykonania decyzji właściwego organu</w:t>
      </w:r>
      <w:r w:rsidR="00E83CE6" w:rsidRPr="00B65E62">
        <w:rPr>
          <w:rFonts w:ascii="Cambria" w:hAnsi="Cambria" w:cs="Arial"/>
          <w:sz w:val="22"/>
          <w:szCs w:val="22"/>
        </w:rPr>
        <w:t>;</w:t>
      </w:r>
    </w:p>
    <w:p w14:paraId="6EC39502" w14:textId="77777777" w:rsidR="00573C0B" w:rsidRPr="00B65E62" w:rsidRDefault="00410A11"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informację z Krajowego Rejestru Karnego w zakresie określonym w art. 24 ust. 1 pkt 13, 14 i 21 </w:t>
      </w:r>
      <w:r w:rsidR="00672B21" w:rsidRPr="00B65E62">
        <w:rPr>
          <w:rFonts w:ascii="Cambria" w:hAnsi="Cambria" w:cs="Arial"/>
          <w:sz w:val="22"/>
          <w:szCs w:val="22"/>
        </w:rPr>
        <w:t>PZP</w:t>
      </w:r>
      <w:r w:rsidRPr="00B65E62">
        <w:rPr>
          <w:rFonts w:ascii="Cambria" w:hAnsi="Cambria" w:cs="Arial"/>
          <w:sz w:val="22"/>
          <w:szCs w:val="22"/>
        </w:rPr>
        <w:t xml:space="preserve"> oraz, odnośnie skazania za wykroczenie na karę aresztu, </w:t>
      </w:r>
      <w:r w:rsidR="00DC0711">
        <w:rPr>
          <w:rFonts w:ascii="Cambria" w:hAnsi="Cambria" w:cs="Arial"/>
          <w:sz w:val="22"/>
          <w:szCs w:val="22"/>
        </w:rPr>
        <w:br/>
      </w:r>
      <w:r w:rsidRPr="00B65E62">
        <w:rPr>
          <w:rFonts w:ascii="Cambria" w:hAnsi="Cambria" w:cs="Arial"/>
          <w:sz w:val="22"/>
          <w:szCs w:val="22"/>
        </w:rPr>
        <w:t xml:space="preserve">w zakresie określonym przez zamawiającego na podstawie art. 24 ust. 5 pkt 5 i 6 </w:t>
      </w:r>
      <w:r w:rsidR="00672B21" w:rsidRPr="00B65E62">
        <w:rPr>
          <w:rFonts w:ascii="Cambria" w:hAnsi="Cambria" w:cs="Arial"/>
          <w:sz w:val="22"/>
          <w:szCs w:val="22"/>
        </w:rPr>
        <w:t>PZP</w:t>
      </w:r>
      <w:r w:rsidRPr="00B65E62">
        <w:rPr>
          <w:rFonts w:ascii="Cambria" w:hAnsi="Cambria" w:cs="Arial"/>
          <w:sz w:val="22"/>
          <w:szCs w:val="22"/>
        </w:rPr>
        <w:t>, wystawion</w:t>
      </w:r>
      <w:r w:rsidR="004564EC" w:rsidRPr="00B65E62">
        <w:rPr>
          <w:rFonts w:ascii="Cambria" w:hAnsi="Cambria" w:cs="Arial"/>
          <w:sz w:val="22"/>
          <w:szCs w:val="22"/>
        </w:rPr>
        <w:t xml:space="preserve">ą </w:t>
      </w:r>
      <w:r w:rsidRPr="00B65E62">
        <w:rPr>
          <w:rFonts w:ascii="Cambria" w:hAnsi="Cambria" w:cs="Arial"/>
          <w:sz w:val="22"/>
          <w:szCs w:val="22"/>
        </w:rPr>
        <w:t>nie wcześniej niż 6 miesięcy przed upływem terminu składania ofert</w:t>
      </w:r>
      <w:r w:rsidR="00E83CE6" w:rsidRPr="00B65E62">
        <w:rPr>
          <w:rFonts w:ascii="Cambria" w:hAnsi="Cambria" w:cs="Arial"/>
          <w:sz w:val="22"/>
          <w:szCs w:val="22"/>
        </w:rPr>
        <w:t>;</w:t>
      </w:r>
      <w:r w:rsidRPr="00B65E62">
        <w:rPr>
          <w:rFonts w:ascii="Cambria" w:hAnsi="Cambria" w:cs="Arial"/>
          <w:sz w:val="22"/>
          <w:szCs w:val="22"/>
        </w:rPr>
        <w:t xml:space="preserve"> </w:t>
      </w:r>
    </w:p>
    <w:p w14:paraId="60386B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wydania wobec niego prawomocnego wyroku sądu lub ostatecznej decyzji administracyjnej o zaleganiu z uiszczaniem podatków, opłat lub składek na ubezpieczenia społeczne lub zdrowotne albo –</w:t>
      </w:r>
      <w:r w:rsidR="00DC0711">
        <w:rPr>
          <w:rFonts w:ascii="Cambria" w:hAnsi="Cambria" w:cs="Arial"/>
          <w:sz w:val="22"/>
          <w:szCs w:val="22"/>
        </w:rPr>
        <w:br/>
      </w:r>
      <w:r w:rsidRPr="00B65E62">
        <w:rPr>
          <w:rFonts w:ascii="Cambria" w:hAnsi="Cambria" w:cs="Arial"/>
          <w:sz w:val="22"/>
          <w:szCs w:val="22"/>
        </w:rPr>
        <w:t>w przypadku wydania takiego wyroku lub decyzji – dokument</w:t>
      </w:r>
      <w:r w:rsidR="00FE60D1" w:rsidRPr="00B65E62">
        <w:rPr>
          <w:rFonts w:ascii="Cambria" w:hAnsi="Cambria" w:cs="Arial"/>
          <w:sz w:val="22"/>
          <w:szCs w:val="22"/>
        </w:rPr>
        <w:t xml:space="preserve">y </w:t>
      </w:r>
      <w:r w:rsidRPr="00B65E62">
        <w:rPr>
          <w:rFonts w:ascii="Cambria" w:hAnsi="Cambria" w:cs="Arial"/>
          <w:sz w:val="22"/>
          <w:szCs w:val="22"/>
        </w:rPr>
        <w:t>potwierdzając</w:t>
      </w:r>
      <w:r w:rsidR="00FE60D1" w:rsidRPr="00B65E62">
        <w:rPr>
          <w:rFonts w:ascii="Cambria" w:hAnsi="Cambria" w:cs="Arial"/>
          <w:sz w:val="22"/>
          <w:szCs w:val="22"/>
        </w:rPr>
        <w:t xml:space="preserve">e </w:t>
      </w:r>
      <w:r w:rsidRPr="00B65E62">
        <w:rPr>
          <w:rFonts w:ascii="Cambria" w:hAnsi="Cambria" w:cs="Arial"/>
          <w:sz w:val="22"/>
          <w:szCs w:val="22"/>
        </w:rPr>
        <w:t>dokonanie płatności tych należności wraz z ewentualnymi odsetkami lub grzywnami lub zawarcie wiążącego porozumienia w sprawie spłat tych należności</w:t>
      </w:r>
      <w:r w:rsidR="00E83CE6" w:rsidRPr="00B65E62">
        <w:rPr>
          <w:rFonts w:ascii="Cambria" w:hAnsi="Cambria" w:cs="Arial"/>
          <w:sz w:val="22"/>
          <w:szCs w:val="22"/>
        </w:rPr>
        <w:t xml:space="preserve"> (w odniesieniu do przesłanki wykluczenia opisanej w </w:t>
      </w:r>
      <w:r w:rsidR="00615053" w:rsidRPr="00B65E62">
        <w:rPr>
          <w:rFonts w:ascii="Cambria" w:hAnsi="Cambria" w:cs="Arial"/>
          <w:sz w:val="22"/>
          <w:szCs w:val="22"/>
        </w:rPr>
        <w:t>art. 24 ust. 1 pkt 15</w:t>
      </w:r>
      <w:r w:rsidR="00E83CE6" w:rsidRPr="00B65E62">
        <w:rPr>
          <w:rFonts w:ascii="Cambria" w:hAnsi="Cambria" w:cs="Arial"/>
          <w:sz w:val="22"/>
          <w:szCs w:val="22"/>
        </w:rPr>
        <w:t xml:space="preserve">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F6DFA2D"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oświadczenie wykonawcy o braku orzeczenia wobec niego tytułem środka zapobiegawczego zakazu ubiegania się o zamówienia publiczne</w:t>
      </w:r>
      <w:r w:rsidR="00E83CE6" w:rsidRPr="00B65E62">
        <w:rPr>
          <w:rFonts w:ascii="Cambria" w:hAnsi="Cambria" w:cs="Arial"/>
          <w:sz w:val="22"/>
          <w:szCs w:val="22"/>
        </w:rPr>
        <w:t xml:space="preserve"> (w odniesieniu do przesłanki wykluczenia opisanej w art. 24 ust. 1 pkt 22 PZP)</w:t>
      </w:r>
      <w:r w:rsidR="00831EBC" w:rsidRPr="00B65E62">
        <w:rPr>
          <w:rFonts w:ascii="Cambria" w:hAnsi="Cambria" w:cs="Arial"/>
          <w:sz w:val="22"/>
          <w:szCs w:val="22"/>
        </w:rPr>
        <w:t xml:space="preserve"> (wg wzoru stanowiącego załącznik nr </w:t>
      </w:r>
      <w:r w:rsidR="002E00E7">
        <w:rPr>
          <w:rFonts w:ascii="Cambria" w:hAnsi="Cambria" w:cs="Arial"/>
          <w:sz w:val="22"/>
          <w:szCs w:val="22"/>
        </w:rPr>
        <w:t>2</w:t>
      </w:r>
      <w:r w:rsidR="00831EBC" w:rsidRPr="00B65E62">
        <w:rPr>
          <w:rFonts w:ascii="Cambria" w:hAnsi="Cambria" w:cs="Arial"/>
          <w:sz w:val="22"/>
          <w:szCs w:val="22"/>
        </w:rPr>
        <w:t xml:space="preserve"> do SIWZ);</w:t>
      </w:r>
    </w:p>
    <w:p w14:paraId="69237101"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 xml:space="preserve">oświadczenie wykonawcy o braku wydania prawomocnego wyroku sądu skazującego za wykroczenie na karę ograniczenia wolności lub grzywny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5 i 6 PZP</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do SIWZ);</w:t>
      </w:r>
      <w:r w:rsidRPr="00B65E62">
        <w:rPr>
          <w:rFonts w:ascii="Cambria" w:hAnsi="Cambria" w:cs="Arial"/>
          <w:sz w:val="22"/>
          <w:szCs w:val="22"/>
        </w:rPr>
        <w:t xml:space="preserve"> </w:t>
      </w:r>
    </w:p>
    <w:p w14:paraId="0FB3197E"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braku wydania wobec niego ostatecznej decyzji administracyjnej o naruszeniu obowiązków wynikających z przepisów prawa pracy, prawa ochrony środowiska lub przepisów o zabezpieczeniu społecznym </w:t>
      </w:r>
      <w:r w:rsidR="00DC0711">
        <w:rPr>
          <w:rFonts w:ascii="Cambria" w:hAnsi="Cambria" w:cs="Arial"/>
          <w:sz w:val="22"/>
          <w:szCs w:val="22"/>
        </w:rPr>
        <w:br/>
      </w:r>
      <w:r w:rsidRPr="00B65E62">
        <w:rPr>
          <w:rFonts w:ascii="Cambria" w:hAnsi="Cambria" w:cs="Arial"/>
          <w:sz w:val="22"/>
          <w:szCs w:val="22"/>
        </w:rPr>
        <w:t>w zakresie określonym przez zamawiającego na podstawie art. 24 ust. 5 pkt 7 PZP</w:t>
      </w:r>
      <w:r w:rsidR="00BC1204" w:rsidRPr="00B65E62">
        <w:rPr>
          <w:rFonts w:ascii="Cambria" w:hAnsi="Cambria" w:cs="Arial"/>
          <w:sz w:val="22"/>
          <w:szCs w:val="22"/>
        </w:rPr>
        <w:t xml:space="preserve">(wg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64E5C05A" w14:textId="77777777" w:rsidR="00573C0B" w:rsidRPr="00B65E62" w:rsidRDefault="00573C0B" w:rsidP="001C4051">
      <w:pPr>
        <w:pStyle w:val="Kolorowalistaakcent11"/>
        <w:numPr>
          <w:ilvl w:val="0"/>
          <w:numId w:val="8"/>
        </w:numPr>
        <w:spacing w:before="120"/>
        <w:ind w:left="1418" w:hanging="709"/>
        <w:contextualSpacing w:val="0"/>
        <w:jc w:val="both"/>
        <w:rPr>
          <w:rFonts w:ascii="Cambria" w:hAnsi="Cambria" w:cs="Arial"/>
          <w:sz w:val="22"/>
          <w:szCs w:val="22"/>
        </w:rPr>
      </w:pPr>
      <w:r w:rsidRPr="00B65E62">
        <w:rPr>
          <w:rFonts w:ascii="Cambria" w:hAnsi="Cambria" w:cs="Arial"/>
          <w:sz w:val="22"/>
          <w:szCs w:val="22"/>
        </w:rPr>
        <w:t>oświadczeni</w:t>
      </w:r>
      <w:r w:rsidR="004564EC" w:rsidRPr="00B65E62">
        <w:rPr>
          <w:rFonts w:ascii="Cambria" w:hAnsi="Cambria" w:cs="Arial"/>
          <w:sz w:val="22"/>
          <w:szCs w:val="22"/>
        </w:rPr>
        <w:t>e</w:t>
      </w:r>
      <w:r w:rsidRPr="00B65E62">
        <w:rPr>
          <w:rFonts w:ascii="Cambria" w:hAnsi="Cambria" w:cs="Arial"/>
          <w:sz w:val="22"/>
          <w:szCs w:val="22"/>
        </w:rPr>
        <w:t xml:space="preserve"> wykonawcy o niezaleganiu z opłacaniem podatków i opłat lokalnych, o których mowa w ustawie z dnia 12 stycznia 1991 r. o podatkach </w:t>
      </w:r>
      <w:r w:rsidR="00DC0711">
        <w:rPr>
          <w:rFonts w:ascii="Cambria" w:hAnsi="Cambria" w:cs="Arial"/>
          <w:sz w:val="22"/>
          <w:szCs w:val="22"/>
        </w:rPr>
        <w:br/>
      </w:r>
      <w:r w:rsidRPr="00B65E62">
        <w:rPr>
          <w:rFonts w:ascii="Cambria" w:hAnsi="Cambria" w:cs="Arial"/>
          <w:sz w:val="22"/>
          <w:szCs w:val="22"/>
        </w:rPr>
        <w:lastRenderedPageBreak/>
        <w:t xml:space="preserve">i opłatach lokalnych </w:t>
      </w:r>
      <w:r w:rsidR="00D5252C" w:rsidRPr="00B65E62">
        <w:rPr>
          <w:rFonts w:ascii="Cambria" w:hAnsi="Cambria" w:cs="Arial"/>
          <w:sz w:val="22"/>
          <w:szCs w:val="22"/>
        </w:rPr>
        <w:t xml:space="preserve">(t.j. Dz.U.2018.1445 z późn. zm.) </w:t>
      </w:r>
      <w:r w:rsidR="00BC1204" w:rsidRPr="00B65E62">
        <w:rPr>
          <w:rFonts w:ascii="Cambria" w:hAnsi="Cambria" w:cs="Arial"/>
          <w:sz w:val="22"/>
          <w:szCs w:val="22"/>
        </w:rPr>
        <w:t xml:space="preserve"> (wg wzoru stanowiącego załącznik nr </w:t>
      </w:r>
      <w:r w:rsidR="002E00E7">
        <w:rPr>
          <w:rFonts w:ascii="Cambria" w:hAnsi="Cambria" w:cs="Arial"/>
          <w:sz w:val="22"/>
          <w:szCs w:val="22"/>
        </w:rPr>
        <w:t>2</w:t>
      </w:r>
      <w:r w:rsidR="00BC1204" w:rsidRPr="00B65E62">
        <w:rPr>
          <w:rFonts w:ascii="Cambria" w:hAnsi="Cambria" w:cs="Arial"/>
          <w:sz w:val="22"/>
          <w:szCs w:val="22"/>
        </w:rPr>
        <w:t xml:space="preserve"> do SIWZ);</w:t>
      </w:r>
    </w:p>
    <w:p w14:paraId="5D1124C5" w14:textId="77777777" w:rsidR="009F0CB1" w:rsidRPr="00B65E62" w:rsidRDefault="006C72A4" w:rsidP="00D233A0">
      <w:pPr>
        <w:spacing w:before="120"/>
        <w:ind w:left="709"/>
        <w:jc w:val="both"/>
        <w:rPr>
          <w:rFonts w:ascii="Cambria" w:hAnsi="Cambria" w:cs="Arial"/>
          <w:sz w:val="22"/>
          <w:szCs w:val="22"/>
        </w:rPr>
      </w:pPr>
      <w:r w:rsidRPr="00B65E62">
        <w:rPr>
          <w:rFonts w:ascii="Cambria" w:hAnsi="Cambria" w:cs="Arial"/>
          <w:sz w:val="22"/>
          <w:szCs w:val="22"/>
        </w:rPr>
        <w:t xml:space="preserve">Dokumenty </w:t>
      </w:r>
      <w:r w:rsidR="009F0CB1" w:rsidRPr="00B65E62">
        <w:rPr>
          <w:rFonts w:ascii="Cambria" w:hAnsi="Cambria" w:cs="Arial"/>
          <w:sz w:val="22"/>
          <w:szCs w:val="22"/>
        </w:rPr>
        <w:t xml:space="preserve">wskazane </w:t>
      </w:r>
      <w:r w:rsidRPr="00B65E62">
        <w:rPr>
          <w:rFonts w:ascii="Cambria" w:hAnsi="Cambria" w:cs="Arial"/>
          <w:sz w:val="22"/>
          <w:szCs w:val="22"/>
        </w:rPr>
        <w:t xml:space="preserve">w pkt 7.1. lit. b - </w:t>
      </w:r>
      <w:r w:rsidR="002F0795" w:rsidRPr="00B65E62">
        <w:rPr>
          <w:rFonts w:ascii="Cambria" w:hAnsi="Cambria" w:cs="Arial"/>
          <w:sz w:val="22"/>
          <w:szCs w:val="22"/>
        </w:rPr>
        <w:t>l</w:t>
      </w:r>
      <w:r w:rsidRPr="00B65E62">
        <w:rPr>
          <w:rFonts w:ascii="Cambria" w:hAnsi="Cambria" w:cs="Arial"/>
          <w:sz w:val="22"/>
          <w:szCs w:val="22"/>
        </w:rPr>
        <w:t xml:space="preserve"> </w:t>
      </w:r>
      <w:r w:rsidR="002A544F" w:rsidRPr="00B65E62">
        <w:rPr>
          <w:rFonts w:ascii="Cambria" w:hAnsi="Cambria" w:cs="Arial"/>
          <w:sz w:val="22"/>
          <w:szCs w:val="22"/>
        </w:rPr>
        <w:t xml:space="preserve">Wykonawca będzie obowiązany </w:t>
      </w:r>
      <w:r w:rsidRPr="00B65E62">
        <w:rPr>
          <w:rFonts w:ascii="Cambria" w:hAnsi="Cambria" w:cs="Arial"/>
          <w:sz w:val="22"/>
          <w:szCs w:val="22"/>
        </w:rPr>
        <w:t xml:space="preserve">złożyć </w:t>
      </w:r>
      <w:r w:rsidR="00DC0711">
        <w:rPr>
          <w:rFonts w:ascii="Cambria" w:hAnsi="Cambria" w:cs="Arial"/>
          <w:sz w:val="22"/>
          <w:szCs w:val="22"/>
        </w:rPr>
        <w:br/>
      </w:r>
      <w:r w:rsidRPr="00B65E62">
        <w:rPr>
          <w:rFonts w:ascii="Cambria" w:hAnsi="Cambria" w:cs="Arial"/>
          <w:sz w:val="22"/>
          <w:szCs w:val="22"/>
        </w:rPr>
        <w:t xml:space="preserve">w terminie wskazanym przez Zamawiającego, nie krótszym niż 10 dni, określonym </w:t>
      </w:r>
      <w:r w:rsidR="00DC0711">
        <w:rPr>
          <w:rFonts w:ascii="Cambria" w:hAnsi="Cambria" w:cs="Arial"/>
          <w:sz w:val="22"/>
          <w:szCs w:val="22"/>
        </w:rPr>
        <w:br/>
      </w:r>
      <w:r w:rsidRPr="00B65E62">
        <w:rPr>
          <w:rFonts w:ascii="Cambria" w:hAnsi="Cambria" w:cs="Arial"/>
          <w:sz w:val="22"/>
          <w:szCs w:val="22"/>
        </w:rPr>
        <w:t>w wezwaniu wystosowanym przez Zamawiającego do Wykonawcy po otwarciu ofert.</w:t>
      </w:r>
      <w:r w:rsidR="009F0CB1" w:rsidRPr="00B65E62">
        <w:rPr>
          <w:rFonts w:ascii="Cambria" w:hAnsi="Cambria" w:cs="Arial"/>
          <w:sz w:val="22"/>
          <w:szCs w:val="22"/>
        </w:rPr>
        <w:t xml:space="preserve"> Dokumenty wskazane w pkt 7.1. lit. b – l powinny być aktualn</w:t>
      </w:r>
      <w:r w:rsidR="003615C9" w:rsidRPr="00B65E62">
        <w:rPr>
          <w:rFonts w:ascii="Cambria" w:hAnsi="Cambria" w:cs="Arial"/>
          <w:sz w:val="22"/>
          <w:szCs w:val="22"/>
        </w:rPr>
        <w:t xml:space="preserve">e </w:t>
      </w:r>
      <w:r w:rsidR="009F0CB1" w:rsidRPr="00B65E62">
        <w:rPr>
          <w:rFonts w:ascii="Cambria" w:hAnsi="Cambria" w:cs="Arial"/>
          <w:sz w:val="22"/>
          <w:szCs w:val="22"/>
        </w:rPr>
        <w:t>na dzień</w:t>
      </w:r>
      <w:r w:rsidR="00882DCE" w:rsidRPr="00B65E62">
        <w:rPr>
          <w:rFonts w:ascii="Cambria" w:hAnsi="Cambria" w:cs="Arial"/>
          <w:sz w:val="22"/>
          <w:szCs w:val="22"/>
        </w:rPr>
        <w:t xml:space="preserve"> ich</w:t>
      </w:r>
      <w:r w:rsidR="009F0CB1" w:rsidRPr="00B65E62">
        <w:rPr>
          <w:rFonts w:ascii="Cambria" w:hAnsi="Cambria" w:cs="Arial"/>
          <w:sz w:val="22"/>
          <w:szCs w:val="22"/>
        </w:rPr>
        <w:t xml:space="preserve"> złożenia</w:t>
      </w:r>
      <w:r w:rsidR="003615C9" w:rsidRPr="00B65E62">
        <w:rPr>
          <w:rFonts w:ascii="Cambria" w:hAnsi="Cambria" w:cs="Arial"/>
          <w:sz w:val="22"/>
          <w:szCs w:val="22"/>
        </w:rPr>
        <w:t xml:space="preserve"> wyznaczony przez Zamawiającego. </w:t>
      </w:r>
    </w:p>
    <w:p w14:paraId="75BC7EDE" w14:textId="77777777" w:rsidR="002F7563" w:rsidRPr="00B65E62" w:rsidRDefault="002A544F" w:rsidP="00E35CC2">
      <w:pPr>
        <w:spacing w:before="120"/>
        <w:ind w:left="709" w:hanging="709"/>
        <w:jc w:val="both"/>
        <w:rPr>
          <w:rFonts w:ascii="Cambria" w:hAnsi="Cambria"/>
          <w:sz w:val="22"/>
          <w:szCs w:val="22"/>
        </w:rPr>
      </w:pPr>
      <w:r w:rsidRPr="00B65E62">
        <w:rPr>
          <w:rFonts w:ascii="Cambria" w:hAnsi="Cambria" w:cs="Arial"/>
          <w:b/>
          <w:sz w:val="22"/>
          <w:szCs w:val="22"/>
        </w:rPr>
        <w:t>7.2.</w:t>
      </w:r>
      <w:r w:rsidRPr="00B65E62">
        <w:rPr>
          <w:rFonts w:ascii="Cambria" w:hAnsi="Cambria" w:cs="Arial"/>
          <w:sz w:val="22"/>
          <w:szCs w:val="22"/>
        </w:rPr>
        <w:tab/>
      </w:r>
      <w:r w:rsidRPr="00B65E62">
        <w:rPr>
          <w:rFonts w:ascii="Cambria" w:hAnsi="Cambria"/>
          <w:sz w:val="22"/>
          <w:szCs w:val="22"/>
        </w:rPr>
        <w:t>Niezwłocznie po otwarciu ofert zamawiający zamieści na stronie internetowej informacje dotyczące: (1) kwoty</w:t>
      </w:r>
      <w:r w:rsidR="00BC1204" w:rsidRPr="00B65E62">
        <w:rPr>
          <w:rFonts w:ascii="Cambria" w:hAnsi="Cambria"/>
          <w:sz w:val="22"/>
          <w:szCs w:val="22"/>
        </w:rPr>
        <w:t>,</w:t>
      </w:r>
      <w:r w:rsidRPr="00B65E62">
        <w:rPr>
          <w:rFonts w:ascii="Cambria" w:hAnsi="Cambria"/>
          <w:sz w:val="22"/>
          <w:szCs w:val="22"/>
        </w:rPr>
        <w:t xml:space="preserve"> jaką zamierza przeznaczyć na sfinansowanie zamówienia, (2) firm oraz adresów wykonawców, którzy złożyli oferty w terminie oraz (3) ceny, terminu wykonania zamówienia, okresu gwarancji i warunków płatności zawartych w ofertach. </w:t>
      </w:r>
    </w:p>
    <w:p w14:paraId="5B5BFAAA" w14:textId="77777777" w:rsidR="00256514" w:rsidRPr="00B65E62" w:rsidRDefault="002A544F" w:rsidP="002F7563">
      <w:pPr>
        <w:spacing w:before="120"/>
        <w:ind w:left="709" w:hanging="1"/>
        <w:jc w:val="both"/>
        <w:rPr>
          <w:rFonts w:ascii="Cambria" w:hAnsi="Cambria"/>
          <w:sz w:val="22"/>
          <w:szCs w:val="22"/>
        </w:rPr>
      </w:pPr>
      <w:r w:rsidRPr="00B65E62">
        <w:rPr>
          <w:rFonts w:ascii="Cambria" w:hAnsi="Cambria"/>
          <w:sz w:val="22"/>
          <w:szCs w:val="22"/>
        </w:rPr>
        <w:t>Wykonawca, w terminie 3 dni od dnia zamieszczenia na stronie internetowej ww. informacji przekazuje zamawiającemu oświadczenie o przynależności lub braku przynależności do tej samej grupy kapitałowej</w:t>
      </w:r>
      <w:r w:rsidR="00256514" w:rsidRPr="00B65E62">
        <w:rPr>
          <w:rFonts w:ascii="Cambria" w:hAnsi="Cambria"/>
          <w:sz w:val="22"/>
          <w:szCs w:val="22"/>
        </w:rPr>
        <w:t>, o której mowa w art. 24 ust. 1 pkt 23 PZP</w:t>
      </w:r>
      <w:r w:rsidRPr="00B65E62">
        <w:rPr>
          <w:rFonts w:ascii="Cambria" w:hAnsi="Cambria"/>
          <w:sz w:val="22"/>
          <w:szCs w:val="22"/>
        </w:rPr>
        <w:t xml:space="preserve">. Wraz ze złożeniem oświadczenia, wykonawca może przedstawić </w:t>
      </w:r>
      <w:r w:rsidR="00573C0B" w:rsidRPr="00B65E62">
        <w:rPr>
          <w:rFonts w:ascii="Cambria" w:hAnsi="Cambria"/>
          <w:sz w:val="22"/>
          <w:szCs w:val="22"/>
        </w:rPr>
        <w:t>dokumenty bądź informacje</w:t>
      </w:r>
      <w:r w:rsidR="00672B21" w:rsidRPr="00B65E62">
        <w:rPr>
          <w:rFonts w:ascii="Cambria" w:hAnsi="Cambria"/>
          <w:sz w:val="22"/>
          <w:szCs w:val="22"/>
        </w:rPr>
        <w:t xml:space="preserve"> potwierdzające</w:t>
      </w:r>
      <w:r w:rsidRPr="00B65E62">
        <w:rPr>
          <w:rFonts w:ascii="Cambria" w:hAnsi="Cambria"/>
          <w:sz w:val="22"/>
          <w:szCs w:val="22"/>
        </w:rPr>
        <w:t>, że powiązania z innym wykonawcą nie prowadzą do zakłócenia konkurencji w postępowaniu o udzielenie zamówienia.</w:t>
      </w:r>
      <w:r w:rsidR="002500FC" w:rsidRPr="00B65E62">
        <w:rPr>
          <w:rFonts w:ascii="Cambria" w:hAnsi="Cambria"/>
          <w:sz w:val="22"/>
          <w:szCs w:val="22"/>
        </w:rPr>
        <w:t xml:space="preserve"> W przypadku wykonawców wspólnie ubiegających się o udzielenie zamówienia oświadczenie składa każdy z takich wykonawców. </w:t>
      </w:r>
      <w:r w:rsidR="00256514" w:rsidRPr="00B65E62">
        <w:rPr>
          <w:rFonts w:ascii="Cambria" w:hAnsi="Cambria"/>
          <w:sz w:val="22"/>
          <w:szCs w:val="22"/>
        </w:rPr>
        <w:t xml:space="preserve">Wzór w/w oświadczenia zawarty jest w załączniku nr </w:t>
      </w:r>
      <w:r w:rsidR="00490594" w:rsidRPr="00B65E62">
        <w:rPr>
          <w:rFonts w:ascii="Cambria" w:hAnsi="Cambria"/>
          <w:sz w:val="22"/>
          <w:szCs w:val="22"/>
        </w:rPr>
        <w:t>7</w:t>
      </w:r>
      <w:r w:rsidR="00256514" w:rsidRPr="00B65E62">
        <w:rPr>
          <w:rFonts w:ascii="Cambria" w:hAnsi="Cambria"/>
          <w:sz w:val="22"/>
          <w:szCs w:val="22"/>
        </w:rPr>
        <w:t xml:space="preserve"> do SIWZ.</w:t>
      </w:r>
    </w:p>
    <w:p w14:paraId="72AC3AE0" w14:textId="77777777" w:rsidR="006D1BC4" w:rsidRPr="00B65E62" w:rsidRDefault="00D233A0" w:rsidP="00D9243B">
      <w:pPr>
        <w:tabs>
          <w:tab w:val="left" w:pos="1843"/>
        </w:tabs>
        <w:spacing w:before="120"/>
        <w:ind w:left="709" w:hanging="709"/>
        <w:jc w:val="both"/>
        <w:rPr>
          <w:rFonts w:ascii="Cambria" w:hAnsi="Cambria" w:cs="Arial"/>
          <w:sz w:val="22"/>
          <w:szCs w:val="22"/>
        </w:rPr>
      </w:pPr>
      <w:r w:rsidRPr="00B65E62">
        <w:rPr>
          <w:rFonts w:ascii="Cambria" w:hAnsi="Cambria"/>
          <w:b/>
          <w:sz w:val="22"/>
          <w:szCs w:val="22"/>
        </w:rPr>
        <w:t>7.3</w:t>
      </w:r>
      <w:r w:rsidR="009D3A68" w:rsidRPr="00B65E62">
        <w:rPr>
          <w:rFonts w:ascii="Cambria" w:hAnsi="Cambria"/>
          <w:b/>
          <w:sz w:val="22"/>
          <w:szCs w:val="22"/>
        </w:rPr>
        <w:t>.</w:t>
      </w:r>
      <w:r w:rsidR="009D3A68" w:rsidRPr="00B65E62">
        <w:rPr>
          <w:rFonts w:ascii="Cambria" w:hAnsi="Cambria"/>
          <w:sz w:val="22"/>
          <w:szCs w:val="22"/>
        </w:rPr>
        <w:tab/>
      </w:r>
      <w:r w:rsidR="00E43708" w:rsidRPr="00B65E62">
        <w:rPr>
          <w:rFonts w:ascii="Cambria" w:hAnsi="Cambria" w:cs="Arial"/>
          <w:sz w:val="22"/>
          <w:szCs w:val="22"/>
        </w:rPr>
        <w:t>Wykonawca</w:t>
      </w:r>
      <w:r w:rsidR="00CC0710" w:rsidRPr="00B65E62">
        <w:rPr>
          <w:rFonts w:ascii="Cambria" w:hAnsi="Cambria" w:cs="Arial"/>
          <w:sz w:val="22"/>
          <w:szCs w:val="22"/>
        </w:rPr>
        <w:t xml:space="preserve"> może polegać na </w:t>
      </w:r>
      <w:r w:rsidR="006D1BC4" w:rsidRPr="00B65E62">
        <w:rPr>
          <w:rFonts w:ascii="Cambria" w:hAnsi="Cambria" w:cs="Arial"/>
          <w:sz w:val="22"/>
          <w:szCs w:val="22"/>
        </w:rPr>
        <w:t xml:space="preserve">zdolnościach technicznych lub zawodowych </w:t>
      </w:r>
      <w:r w:rsidR="002500FC" w:rsidRPr="00B65E62">
        <w:rPr>
          <w:rFonts w:ascii="Cambria" w:hAnsi="Cambria" w:cs="Arial"/>
          <w:sz w:val="22"/>
          <w:szCs w:val="22"/>
        </w:rPr>
        <w:t xml:space="preserve">(warunki wskazane w </w:t>
      </w:r>
      <w:r w:rsidR="00664B67" w:rsidRPr="00B65E62">
        <w:rPr>
          <w:rFonts w:ascii="Cambria" w:hAnsi="Cambria" w:cs="Arial"/>
          <w:sz w:val="22"/>
          <w:szCs w:val="22"/>
        </w:rPr>
        <w:t xml:space="preserve">pkt 6.2. </w:t>
      </w:r>
      <w:r w:rsidR="00123B8F" w:rsidRPr="00B65E62">
        <w:rPr>
          <w:rFonts w:ascii="Cambria" w:hAnsi="Cambria" w:cs="Arial"/>
          <w:sz w:val="22"/>
          <w:szCs w:val="22"/>
        </w:rPr>
        <w:t xml:space="preserve">ppkt </w:t>
      </w:r>
      <w:r w:rsidR="00EC629B" w:rsidRPr="00B65E62">
        <w:rPr>
          <w:rFonts w:ascii="Cambria" w:hAnsi="Cambria" w:cs="Arial"/>
          <w:sz w:val="22"/>
          <w:szCs w:val="22"/>
        </w:rPr>
        <w:t>3)</w:t>
      </w:r>
      <w:r w:rsidR="002500FC" w:rsidRPr="00B65E62">
        <w:rPr>
          <w:rFonts w:ascii="Cambria" w:hAnsi="Cambria" w:cs="Arial"/>
          <w:sz w:val="22"/>
          <w:szCs w:val="22"/>
        </w:rPr>
        <w:t xml:space="preserve"> </w:t>
      </w:r>
      <w:r w:rsidR="006D1BC4" w:rsidRPr="00B65E62">
        <w:rPr>
          <w:rFonts w:ascii="Cambria" w:hAnsi="Cambria" w:cs="Arial"/>
          <w:sz w:val="22"/>
          <w:szCs w:val="22"/>
        </w:rPr>
        <w:t xml:space="preserve">lub sytuacji finansowej </w:t>
      </w:r>
      <w:r w:rsidR="002500FC" w:rsidRPr="00B65E62">
        <w:rPr>
          <w:rFonts w:ascii="Cambria" w:hAnsi="Cambria" w:cs="Arial"/>
          <w:sz w:val="22"/>
          <w:szCs w:val="22"/>
        </w:rPr>
        <w:t>(w</w:t>
      </w:r>
      <w:r w:rsidR="005C5EB3" w:rsidRPr="00B65E62">
        <w:rPr>
          <w:rFonts w:ascii="Cambria" w:hAnsi="Cambria" w:cs="Arial"/>
          <w:sz w:val="22"/>
          <w:szCs w:val="22"/>
        </w:rPr>
        <w:t xml:space="preserve">arunki wskazane w pkt 6.2. </w:t>
      </w:r>
      <w:r w:rsidR="00123B8F" w:rsidRPr="00B65E62">
        <w:rPr>
          <w:rFonts w:ascii="Cambria" w:hAnsi="Cambria" w:cs="Arial"/>
          <w:sz w:val="22"/>
          <w:szCs w:val="22"/>
        </w:rPr>
        <w:t xml:space="preserve">ppkt </w:t>
      </w:r>
      <w:r w:rsidR="00EC629B" w:rsidRPr="00B65E62">
        <w:rPr>
          <w:rFonts w:ascii="Cambria" w:hAnsi="Cambria" w:cs="Arial"/>
          <w:sz w:val="22"/>
          <w:szCs w:val="22"/>
        </w:rPr>
        <w:t>2</w:t>
      </w:r>
      <w:r w:rsidR="002500FC" w:rsidRPr="00B65E62">
        <w:rPr>
          <w:rFonts w:ascii="Cambria" w:hAnsi="Cambria" w:cs="Arial"/>
          <w:sz w:val="22"/>
          <w:szCs w:val="22"/>
        </w:rPr>
        <w:t xml:space="preserve">) </w:t>
      </w:r>
      <w:r w:rsidR="006D1BC4" w:rsidRPr="00B65E62">
        <w:rPr>
          <w:rFonts w:ascii="Cambria" w:hAnsi="Cambria" w:cs="Arial"/>
          <w:sz w:val="22"/>
          <w:szCs w:val="22"/>
        </w:rPr>
        <w:t>innych podmiotów</w:t>
      </w:r>
      <w:r w:rsidR="00CC0710" w:rsidRPr="00B65E62">
        <w:rPr>
          <w:rFonts w:ascii="Cambria" w:hAnsi="Cambria" w:cs="Arial"/>
          <w:sz w:val="22"/>
          <w:szCs w:val="22"/>
        </w:rPr>
        <w:t xml:space="preserve">, niezależnie od charakteru prawnego łączących go z nimi stosunków. </w:t>
      </w:r>
      <w:r w:rsidR="00E43708" w:rsidRPr="00B65E62">
        <w:rPr>
          <w:rFonts w:ascii="Cambria" w:hAnsi="Cambria" w:cs="Arial"/>
          <w:sz w:val="22"/>
          <w:szCs w:val="22"/>
        </w:rPr>
        <w:t>Wykonawca</w:t>
      </w:r>
      <w:r w:rsidR="00CC0710" w:rsidRPr="00B65E62">
        <w:rPr>
          <w:rFonts w:ascii="Cambria" w:hAnsi="Cambria" w:cs="Arial"/>
          <w:sz w:val="22"/>
          <w:szCs w:val="22"/>
        </w:rPr>
        <w:t xml:space="preserve"> w takiej sytuacji </w:t>
      </w:r>
      <w:r w:rsidR="006D1BC4" w:rsidRPr="00B65E62">
        <w:rPr>
          <w:rFonts w:ascii="Cambria" w:hAnsi="Cambria" w:cs="Arial"/>
          <w:sz w:val="22"/>
          <w:szCs w:val="22"/>
        </w:rPr>
        <w:t xml:space="preserve">musi udowodnić zamawiającemu, że realizując zamówienie, będzie dysponował niezbędnymi zasobami tych podmiotów, </w:t>
      </w:r>
      <w:r w:rsidR="00EC75A1">
        <w:rPr>
          <w:rFonts w:ascii="Cambria" w:hAnsi="Cambria" w:cs="Arial"/>
          <w:sz w:val="22"/>
          <w:szCs w:val="22"/>
        </w:rPr>
        <w:br/>
      </w:r>
      <w:r w:rsidR="006D1BC4" w:rsidRPr="00B65E62">
        <w:rPr>
          <w:rFonts w:ascii="Cambria" w:hAnsi="Cambria" w:cs="Arial"/>
          <w:sz w:val="22"/>
          <w:szCs w:val="22"/>
        </w:rPr>
        <w:t>w szczególności przedstawiając zobowiązanie tych podmiotów do oddania mu do dyspozycji niezbędnych zasobów na potrzeby realizacji zamówienia</w:t>
      </w:r>
      <w:r w:rsidR="00E261B0" w:rsidRPr="00B65E62">
        <w:rPr>
          <w:rFonts w:ascii="Cambria" w:hAnsi="Cambria" w:cs="Arial"/>
          <w:sz w:val="22"/>
          <w:szCs w:val="22"/>
        </w:rPr>
        <w:t>.</w:t>
      </w:r>
      <w:r w:rsidR="009234C8" w:rsidRPr="00B65E62">
        <w:rPr>
          <w:rFonts w:ascii="Cambria" w:hAnsi="Cambria" w:cs="Arial"/>
          <w:sz w:val="22"/>
          <w:szCs w:val="22"/>
        </w:rPr>
        <w:t xml:space="preserve"> </w:t>
      </w:r>
      <w:r w:rsidR="00D62F9B" w:rsidRPr="00B65E62">
        <w:rPr>
          <w:rFonts w:ascii="Cambria" w:hAnsi="Cambria" w:cs="Arial"/>
          <w:sz w:val="22"/>
          <w:szCs w:val="22"/>
        </w:rPr>
        <w:t xml:space="preserve">Dokument, </w:t>
      </w:r>
      <w:r w:rsidR="00EC75A1">
        <w:rPr>
          <w:rFonts w:ascii="Cambria" w:hAnsi="Cambria" w:cs="Arial"/>
          <w:sz w:val="22"/>
          <w:szCs w:val="22"/>
        </w:rPr>
        <w:br/>
      </w:r>
      <w:r w:rsidR="00D62F9B" w:rsidRPr="00B65E62">
        <w:rPr>
          <w:rFonts w:ascii="Cambria" w:hAnsi="Cambria" w:cs="Arial"/>
          <w:sz w:val="22"/>
          <w:szCs w:val="22"/>
        </w:rPr>
        <w:t xml:space="preserve">z którego będzie wynikać zobowiązanie podmiotu trzeciego powinien wyrażać w sposób jednoznaczny wolę udostępnienia </w:t>
      </w:r>
      <w:r w:rsidR="00E43708" w:rsidRPr="00B65E62">
        <w:rPr>
          <w:rFonts w:ascii="Cambria" w:hAnsi="Cambria" w:cs="Arial"/>
          <w:sz w:val="22"/>
          <w:szCs w:val="22"/>
        </w:rPr>
        <w:t>Wykonawcy</w:t>
      </w:r>
      <w:r w:rsidR="00D62F9B" w:rsidRPr="00B65E62">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B65E62">
        <w:rPr>
          <w:rFonts w:ascii="Cambria" w:hAnsi="Cambria" w:cs="Arial"/>
          <w:sz w:val="22"/>
          <w:szCs w:val="22"/>
        </w:rPr>
        <w:t xml:space="preserve">. Z treści przedstawionego dokumentu musi </w:t>
      </w:r>
      <w:r w:rsidR="009234C8" w:rsidRPr="00B65E62">
        <w:rPr>
          <w:rFonts w:ascii="Cambria" w:hAnsi="Cambria" w:cs="Arial"/>
          <w:sz w:val="22"/>
          <w:szCs w:val="22"/>
        </w:rPr>
        <w:t xml:space="preserve">jednoznacznie </w:t>
      </w:r>
      <w:r w:rsidR="00617370" w:rsidRPr="00B65E62">
        <w:rPr>
          <w:rFonts w:ascii="Cambria" w:hAnsi="Cambria" w:cs="Arial"/>
          <w:sz w:val="22"/>
          <w:szCs w:val="22"/>
        </w:rPr>
        <w:t>wynikać:</w:t>
      </w:r>
      <w:r w:rsidR="009234C8" w:rsidRPr="00B65E62">
        <w:rPr>
          <w:rFonts w:ascii="Cambria" w:hAnsi="Cambria" w:cs="Arial"/>
          <w:sz w:val="22"/>
          <w:szCs w:val="22"/>
        </w:rPr>
        <w:t xml:space="preserve"> </w:t>
      </w:r>
      <w:r w:rsidR="006D1BC4" w:rsidRPr="00B65E62">
        <w:rPr>
          <w:rFonts w:ascii="Cambria" w:hAnsi="Cambria" w:cs="Arial"/>
          <w:sz w:val="22"/>
          <w:szCs w:val="22"/>
        </w:rPr>
        <w:t>(1)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00144988" w:rsidRPr="00B65E62">
        <w:rPr>
          <w:rFonts w:ascii="Cambria" w:hAnsi="Cambria" w:cs="Arial"/>
          <w:bCs/>
          <w:sz w:val="22"/>
          <w:szCs w:val="22"/>
        </w:rPr>
        <w:t xml:space="preserve"> Niewiążący wzór zobowiązania o oddania wykonawcy do dyspozycji niezbędnych zasobów na potrzeby wykonania zamówienia stanowi załącznik nr </w:t>
      </w:r>
      <w:r w:rsidR="00490594" w:rsidRPr="00B65E62">
        <w:rPr>
          <w:rFonts w:ascii="Cambria" w:hAnsi="Cambria" w:cs="Arial"/>
          <w:bCs/>
          <w:sz w:val="22"/>
          <w:szCs w:val="22"/>
        </w:rPr>
        <w:t>6</w:t>
      </w:r>
      <w:r w:rsidR="00144988" w:rsidRPr="00B65E62">
        <w:rPr>
          <w:rFonts w:ascii="Cambria" w:hAnsi="Cambria" w:cs="Arial"/>
          <w:bCs/>
          <w:sz w:val="22"/>
          <w:szCs w:val="22"/>
        </w:rPr>
        <w:t xml:space="preserve"> do SIWZ.</w:t>
      </w:r>
    </w:p>
    <w:p w14:paraId="545B8B86" w14:textId="77777777" w:rsidR="002F7563" w:rsidRPr="00B65E62" w:rsidRDefault="002F7563" w:rsidP="002F7563">
      <w:pPr>
        <w:spacing w:before="120"/>
        <w:ind w:left="709" w:hanging="1"/>
        <w:jc w:val="both"/>
        <w:rPr>
          <w:rFonts w:ascii="Cambria" w:hAnsi="Cambria" w:cs="Arial"/>
          <w:sz w:val="22"/>
          <w:szCs w:val="22"/>
        </w:rPr>
      </w:pPr>
      <w:r w:rsidRPr="00B65E62">
        <w:rPr>
          <w:rFonts w:ascii="Cambria" w:hAnsi="Cambria" w:cs="Arial"/>
          <w:sz w:val="22"/>
          <w:szCs w:val="22"/>
        </w:rPr>
        <w:t xml:space="preserve">Jeżeli Wykonawca, wykazując spełnianie warunków, o których mowa w art. 22 ust. 1b PZP (pkt 6.2. SIWZ), polega na zasobach innych podmiotów na zasadach określonych </w:t>
      </w:r>
      <w:r w:rsidR="00EC75A1">
        <w:rPr>
          <w:rFonts w:ascii="Cambria" w:hAnsi="Cambria" w:cs="Arial"/>
          <w:sz w:val="22"/>
          <w:szCs w:val="22"/>
        </w:rPr>
        <w:br/>
      </w:r>
      <w:r w:rsidRPr="00B65E62">
        <w:rPr>
          <w:rFonts w:ascii="Cambria" w:hAnsi="Cambria" w:cs="Arial"/>
          <w:sz w:val="22"/>
          <w:szCs w:val="22"/>
        </w:rPr>
        <w:t>w art. 22a ust. 1 PZP zobowiązany jest złożyć</w:t>
      </w:r>
      <w:r w:rsidR="005D3F0E">
        <w:rPr>
          <w:rFonts w:ascii="Cambria" w:hAnsi="Cambria" w:cs="Arial"/>
          <w:sz w:val="22"/>
          <w:szCs w:val="22"/>
        </w:rPr>
        <w:t xml:space="preserve"> wraz z ofertą</w:t>
      </w:r>
      <w:r w:rsidRPr="00B65E62">
        <w:rPr>
          <w:rFonts w:ascii="Cambria" w:hAnsi="Cambria" w:cs="Arial"/>
          <w:sz w:val="22"/>
          <w:szCs w:val="22"/>
        </w:rPr>
        <w:t>:</w:t>
      </w:r>
    </w:p>
    <w:p w14:paraId="5704801A" w14:textId="77777777" w:rsidR="005D3F0E" w:rsidRPr="00DE7BE1" w:rsidRDefault="002F7563" w:rsidP="005D3F0E">
      <w:pPr>
        <w:spacing w:before="120"/>
        <w:ind w:left="1418" w:hanging="709"/>
        <w:jc w:val="both"/>
        <w:rPr>
          <w:rFonts w:ascii="Cambria" w:hAnsi="Cambria" w:cs="Arial"/>
          <w:sz w:val="22"/>
          <w:szCs w:val="22"/>
        </w:rPr>
      </w:pPr>
      <w:r w:rsidRPr="00B65E62">
        <w:rPr>
          <w:rFonts w:ascii="Cambria" w:hAnsi="Cambria" w:cs="Arial"/>
          <w:sz w:val="22"/>
          <w:szCs w:val="22"/>
        </w:rPr>
        <w:t>1)</w:t>
      </w:r>
      <w:r w:rsidRPr="00B65E62">
        <w:rPr>
          <w:rFonts w:ascii="Cambria" w:hAnsi="Cambria" w:cs="Arial"/>
          <w:sz w:val="22"/>
          <w:szCs w:val="22"/>
        </w:rPr>
        <w:tab/>
      </w:r>
      <w:r w:rsidR="005D3F0E" w:rsidRPr="00DE7BE1">
        <w:rPr>
          <w:rFonts w:ascii="Cambria" w:hAnsi="Cambria" w:cs="Arial"/>
          <w:sz w:val="22"/>
          <w:szCs w:val="22"/>
        </w:rPr>
        <w:t xml:space="preserve">oświadczenia podmiotu trzeciego o spełnieniu warunków udziału </w:t>
      </w:r>
      <w:r w:rsidR="00EC75A1">
        <w:rPr>
          <w:rFonts w:ascii="Cambria" w:hAnsi="Cambria" w:cs="Arial"/>
          <w:sz w:val="22"/>
          <w:szCs w:val="22"/>
        </w:rPr>
        <w:br/>
      </w:r>
      <w:r w:rsidR="005D3F0E" w:rsidRPr="00DE7BE1">
        <w:rPr>
          <w:rFonts w:ascii="Cambria" w:hAnsi="Cambria" w:cs="Arial"/>
          <w:sz w:val="22"/>
          <w:szCs w:val="22"/>
        </w:rPr>
        <w:t>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14:paraId="62B338EA" w14:textId="77777777" w:rsidR="005D3F0E" w:rsidRPr="000D3AB5" w:rsidRDefault="005D3F0E" w:rsidP="005D3F0E">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14:paraId="109B5030" w14:textId="77777777" w:rsidR="00B91B38" w:rsidRPr="00B65E62" w:rsidRDefault="00EC75A1" w:rsidP="005D3F0E">
      <w:pPr>
        <w:spacing w:before="120"/>
        <w:ind w:left="1418" w:hanging="690"/>
        <w:jc w:val="both"/>
        <w:rPr>
          <w:rFonts w:ascii="Cambria" w:hAnsi="Cambria" w:cs="Arial"/>
          <w:sz w:val="22"/>
          <w:szCs w:val="22"/>
        </w:rPr>
      </w:pPr>
      <w:r>
        <w:rPr>
          <w:rFonts w:ascii="Cambria" w:hAnsi="Cambria" w:cs="Arial"/>
          <w:sz w:val="22"/>
          <w:szCs w:val="22"/>
        </w:rPr>
        <w:lastRenderedPageBreak/>
        <w:t xml:space="preserve">               </w:t>
      </w:r>
      <w:r w:rsidR="00144988" w:rsidRPr="00B65E62">
        <w:rPr>
          <w:rFonts w:ascii="Cambria" w:hAnsi="Cambria" w:cs="Arial"/>
          <w:sz w:val="22"/>
          <w:szCs w:val="22"/>
        </w:rPr>
        <w:t xml:space="preserve">Wykonawca, który wykazując spełnianie warunków, o których mowa w art. 22 ust. 1b PZP, polega na zasobach innych podmiotów na zasadach określonych </w:t>
      </w:r>
      <w:r>
        <w:rPr>
          <w:rFonts w:ascii="Cambria" w:hAnsi="Cambria" w:cs="Arial"/>
          <w:sz w:val="22"/>
          <w:szCs w:val="22"/>
        </w:rPr>
        <w:br/>
      </w:r>
      <w:r w:rsidR="00144988" w:rsidRPr="00B65E62">
        <w:rPr>
          <w:rFonts w:ascii="Cambria" w:hAnsi="Cambria" w:cs="Arial"/>
          <w:sz w:val="22"/>
          <w:szCs w:val="22"/>
        </w:rPr>
        <w:t xml:space="preserve">w art. 22a ust. 1 PZP zobowiązany będzie do </w:t>
      </w:r>
      <w:r w:rsidR="00F075EB" w:rsidRPr="00B65E62">
        <w:rPr>
          <w:rFonts w:ascii="Cambria" w:hAnsi="Cambria" w:cs="Arial"/>
          <w:sz w:val="22"/>
          <w:szCs w:val="22"/>
        </w:rPr>
        <w:t xml:space="preserve">przedstawienia w odniesieniu do tych podmiotów dokumentów wymienionych w pkt 7.1. </w:t>
      </w:r>
      <w:r w:rsidR="004E5856" w:rsidRPr="00B65E62">
        <w:rPr>
          <w:rFonts w:ascii="Cambria" w:hAnsi="Cambria" w:cs="Arial"/>
          <w:sz w:val="22"/>
          <w:szCs w:val="22"/>
        </w:rPr>
        <w:t xml:space="preserve">lit. </w:t>
      </w:r>
      <w:r w:rsidR="00664B67" w:rsidRPr="00B65E62">
        <w:rPr>
          <w:rFonts w:ascii="Cambria" w:hAnsi="Cambria" w:cs="Arial"/>
          <w:sz w:val="22"/>
          <w:szCs w:val="22"/>
        </w:rPr>
        <w:t xml:space="preserve">d </w:t>
      </w:r>
      <w:r w:rsidR="004E5856" w:rsidRPr="00B65E62">
        <w:rPr>
          <w:rFonts w:ascii="Cambria" w:hAnsi="Cambria" w:cs="Arial"/>
          <w:sz w:val="22"/>
          <w:szCs w:val="22"/>
        </w:rPr>
        <w:t xml:space="preserve">– </w:t>
      </w:r>
      <w:r w:rsidR="002F0795" w:rsidRPr="00B65E62">
        <w:rPr>
          <w:rFonts w:ascii="Cambria" w:hAnsi="Cambria" w:cs="Arial"/>
          <w:sz w:val="22"/>
          <w:szCs w:val="22"/>
        </w:rPr>
        <w:t>l</w:t>
      </w:r>
      <w:r w:rsidR="004E5856" w:rsidRPr="00B65E62">
        <w:rPr>
          <w:rFonts w:ascii="Cambria" w:hAnsi="Cambria" w:cs="Arial"/>
          <w:sz w:val="22"/>
          <w:szCs w:val="22"/>
        </w:rPr>
        <w:t xml:space="preserve">. </w:t>
      </w:r>
      <w:r w:rsidR="00B91B38" w:rsidRPr="00B65E62">
        <w:rPr>
          <w:rFonts w:ascii="Cambria" w:hAnsi="Cambria" w:cs="Arial"/>
          <w:sz w:val="22"/>
          <w:szCs w:val="22"/>
        </w:rPr>
        <w:t xml:space="preserve">Dokumenty wymienione w pkt 7.1. lit. </w:t>
      </w:r>
      <w:r w:rsidR="00664B67" w:rsidRPr="00B65E62">
        <w:rPr>
          <w:rFonts w:ascii="Cambria" w:hAnsi="Cambria" w:cs="Arial"/>
          <w:sz w:val="22"/>
          <w:szCs w:val="22"/>
        </w:rPr>
        <w:t xml:space="preserve">d </w:t>
      </w:r>
      <w:r w:rsidR="00B91B38" w:rsidRPr="00B65E62">
        <w:rPr>
          <w:rFonts w:ascii="Cambria" w:hAnsi="Cambria" w:cs="Arial"/>
          <w:sz w:val="22"/>
          <w:szCs w:val="22"/>
        </w:rPr>
        <w:t xml:space="preserve">- </w:t>
      </w:r>
      <w:r w:rsidR="002F0795" w:rsidRPr="00B65E62">
        <w:rPr>
          <w:rFonts w:ascii="Cambria" w:hAnsi="Cambria" w:cs="Arial"/>
          <w:sz w:val="22"/>
          <w:szCs w:val="22"/>
        </w:rPr>
        <w:t xml:space="preserve">l </w:t>
      </w:r>
      <w:r w:rsidR="00B91B38" w:rsidRPr="00B65E62">
        <w:rPr>
          <w:rFonts w:ascii="Cambria" w:hAnsi="Cambria" w:cs="Arial"/>
          <w:sz w:val="22"/>
          <w:szCs w:val="22"/>
        </w:rPr>
        <w:t xml:space="preserve">Wykonawca będzie obowiązany złożyć w terminie wskazanym przez Zamawiającego, nie krótszym niż 10 dni, określonym </w:t>
      </w:r>
      <w:r>
        <w:rPr>
          <w:rFonts w:ascii="Cambria" w:hAnsi="Cambria" w:cs="Arial"/>
          <w:sz w:val="22"/>
          <w:szCs w:val="22"/>
        </w:rPr>
        <w:br/>
      </w:r>
      <w:r w:rsidR="00B91B38" w:rsidRPr="00B65E62">
        <w:rPr>
          <w:rFonts w:ascii="Cambria" w:hAnsi="Cambria" w:cs="Arial"/>
          <w:sz w:val="22"/>
          <w:szCs w:val="22"/>
        </w:rPr>
        <w:t>w wezwaniu wystosowanym przez Zamawiającego do Wykonawcy po otwarciu ofert.</w:t>
      </w:r>
    </w:p>
    <w:p w14:paraId="315FF97C" w14:textId="77777777" w:rsidR="009132F0" w:rsidRPr="00B65E62" w:rsidRDefault="00CC0710" w:rsidP="00865AFD">
      <w:pPr>
        <w:spacing w:before="120"/>
        <w:ind w:left="728" w:hanging="728"/>
        <w:jc w:val="both"/>
        <w:rPr>
          <w:rFonts w:ascii="Cambria" w:hAnsi="Cambria" w:cs="Arial"/>
          <w:sz w:val="22"/>
          <w:szCs w:val="22"/>
        </w:rPr>
      </w:pPr>
      <w:r w:rsidRPr="00B65E62">
        <w:rPr>
          <w:rFonts w:ascii="Cambria" w:hAnsi="Cambria" w:cs="Arial"/>
          <w:b/>
          <w:sz w:val="22"/>
          <w:szCs w:val="22"/>
        </w:rPr>
        <w:t>7.4.</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 poza terytorium Rzeczypospoli</w:t>
      </w:r>
      <w:r w:rsidR="009132F0" w:rsidRPr="00B65E62">
        <w:rPr>
          <w:rFonts w:ascii="Cambria" w:hAnsi="Cambria" w:cs="Arial"/>
          <w:sz w:val="22"/>
          <w:szCs w:val="22"/>
        </w:rPr>
        <w:t>tej Polskiej zamiast dokumentów:</w:t>
      </w:r>
    </w:p>
    <w:p w14:paraId="49F2DECA" w14:textId="77777777" w:rsidR="00255209"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o których mowa w pkt</w:t>
      </w:r>
      <w:r w:rsidR="00255209" w:rsidRPr="00B65E62">
        <w:rPr>
          <w:rFonts w:ascii="Cambria" w:hAnsi="Cambria" w:cs="Arial"/>
          <w:sz w:val="22"/>
          <w:szCs w:val="22"/>
        </w:rPr>
        <w:t xml:space="preserve"> </w:t>
      </w:r>
      <w:r w:rsidR="00CC0710" w:rsidRPr="00B65E62">
        <w:rPr>
          <w:rFonts w:ascii="Cambria" w:hAnsi="Cambria" w:cs="Arial"/>
          <w:sz w:val="22"/>
          <w:szCs w:val="22"/>
        </w:rPr>
        <w:t xml:space="preserve">7.1. </w:t>
      </w:r>
      <w:r w:rsidR="00664B67" w:rsidRPr="00B65E62">
        <w:rPr>
          <w:rFonts w:ascii="Cambria" w:hAnsi="Cambria" w:cs="Arial"/>
          <w:sz w:val="22"/>
          <w:szCs w:val="22"/>
        </w:rPr>
        <w:t xml:space="preserve">lit. </w:t>
      </w:r>
      <w:r w:rsidR="002500FC" w:rsidRPr="00B65E62">
        <w:rPr>
          <w:rFonts w:ascii="Cambria" w:hAnsi="Cambria" w:cs="Arial"/>
          <w:sz w:val="22"/>
          <w:szCs w:val="22"/>
        </w:rPr>
        <w:t>d)</w:t>
      </w:r>
      <w:r w:rsidR="009435E4" w:rsidRPr="00B65E62">
        <w:rPr>
          <w:rFonts w:ascii="Cambria" w:hAnsi="Cambria" w:cs="Arial"/>
          <w:sz w:val="22"/>
          <w:szCs w:val="22"/>
        </w:rPr>
        <w:t>,</w:t>
      </w:r>
      <w:r w:rsidR="002500FC" w:rsidRPr="00B65E62">
        <w:rPr>
          <w:rFonts w:ascii="Cambria" w:hAnsi="Cambria" w:cs="Arial"/>
          <w:sz w:val="22"/>
          <w:szCs w:val="22"/>
        </w:rPr>
        <w:t xml:space="preserve"> e) </w:t>
      </w:r>
      <w:r w:rsidR="009435E4" w:rsidRPr="00B65E62">
        <w:rPr>
          <w:rFonts w:ascii="Cambria" w:hAnsi="Cambria" w:cs="Arial"/>
          <w:sz w:val="22"/>
          <w:szCs w:val="22"/>
        </w:rPr>
        <w:t>i</w:t>
      </w:r>
      <w:r w:rsidRPr="00B65E62">
        <w:rPr>
          <w:rFonts w:ascii="Cambria" w:hAnsi="Cambria" w:cs="Arial"/>
          <w:sz w:val="22"/>
          <w:szCs w:val="22"/>
        </w:rPr>
        <w:t xml:space="preserve"> </w:t>
      </w:r>
      <w:r w:rsidR="002500FC" w:rsidRPr="00B65E62">
        <w:rPr>
          <w:rFonts w:ascii="Cambria" w:hAnsi="Cambria" w:cs="Arial"/>
          <w:sz w:val="22"/>
          <w:szCs w:val="22"/>
        </w:rPr>
        <w:t xml:space="preserve">f) </w:t>
      </w:r>
      <w:r w:rsidR="00CC0710" w:rsidRPr="00B65E62">
        <w:rPr>
          <w:rFonts w:ascii="Cambria" w:hAnsi="Cambria" w:cs="Arial"/>
          <w:sz w:val="22"/>
          <w:szCs w:val="22"/>
        </w:rPr>
        <w:t>składa dokument lub dokumenty wystawione w kraju, w którym ma siedzibę lub miejsce zamieszkania, potwierdzające odpowiednio, że:</w:t>
      </w:r>
      <w:r w:rsidR="00255209" w:rsidRPr="00B65E62">
        <w:rPr>
          <w:rFonts w:ascii="Cambria" w:hAnsi="Cambria" w:cs="Arial"/>
          <w:sz w:val="22"/>
          <w:szCs w:val="22"/>
        </w:rPr>
        <w:t xml:space="preserve"> (</w:t>
      </w:r>
      <w:r w:rsidR="00CC0710" w:rsidRPr="00B65E62">
        <w:rPr>
          <w:rFonts w:ascii="Cambria" w:hAnsi="Cambria" w:cs="Arial"/>
          <w:sz w:val="22"/>
          <w:szCs w:val="22"/>
        </w:rPr>
        <w:t>a) nie otwarto jego likwidacji ani nie ogłoszono upadłości</w:t>
      </w:r>
      <w:r w:rsidR="00255209" w:rsidRPr="00B65E62">
        <w:rPr>
          <w:rFonts w:ascii="Cambria" w:hAnsi="Cambria" w:cs="Arial"/>
          <w:sz w:val="22"/>
          <w:szCs w:val="22"/>
        </w:rPr>
        <w:t>, (</w:t>
      </w:r>
      <w:r w:rsidR="00CC0710" w:rsidRPr="00B65E62">
        <w:rPr>
          <w:rFonts w:ascii="Cambria" w:hAnsi="Cambria" w:cs="Arial"/>
          <w:sz w:val="22"/>
          <w:szCs w:val="22"/>
        </w:rPr>
        <w:t xml:space="preserve">b) nie zalega z uiszczeniem podatków, opłat, składek na ubezpieczenie społeczne </w:t>
      </w:r>
      <w:r w:rsidR="00664B67" w:rsidRPr="00B65E62">
        <w:rPr>
          <w:rFonts w:ascii="Cambria" w:hAnsi="Cambria" w:cs="Arial"/>
          <w:sz w:val="22"/>
          <w:szCs w:val="22"/>
        </w:rPr>
        <w:t xml:space="preserve">lub </w:t>
      </w:r>
      <w:r w:rsidR="00CC0710" w:rsidRPr="00B65E62">
        <w:rPr>
          <w:rFonts w:ascii="Cambria" w:hAnsi="Cambria" w:cs="Arial"/>
          <w:sz w:val="22"/>
          <w:szCs w:val="22"/>
        </w:rPr>
        <w:t xml:space="preserve">zdrowotne albo, że </w:t>
      </w:r>
      <w:r w:rsidR="00664B67" w:rsidRPr="00B65E62">
        <w:rPr>
          <w:rFonts w:ascii="Cambria" w:hAnsi="Cambria" w:cs="Arial"/>
          <w:sz w:val="22"/>
          <w:szCs w:val="22"/>
        </w:rPr>
        <w:t xml:space="preserve">zawarł porozumienie </w:t>
      </w:r>
      <w:r w:rsidR="00EC75A1">
        <w:rPr>
          <w:rFonts w:ascii="Cambria" w:hAnsi="Cambria" w:cs="Arial"/>
          <w:sz w:val="22"/>
          <w:szCs w:val="22"/>
        </w:rPr>
        <w:br/>
      </w:r>
      <w:r w:rsidR="00664B67" w:rsidRPr="00B65E62">
        <w:rPr>
          <w:rFonts w:ascii="Cambria" w:hAnsi="Cambria" w:cs="Arial"/>
          <w:sz w:val="22"/>
          <w:szCs w:val="22"/>
        </w:rPr>
        <w:t>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663C1A" w:rsidRPr="00B65E62">
        <w:rPr>
          <w:rFonts w:ascii="Cambria" w:hAnsi="Cambria" w:cs="Arial"/>
          <w:sz w:val="22"/>
          <w:szCs w:val="22"/>
        </w:rPr>
        <w:t>,</w:t>
      </w:r>
    </w:p>
    <w:p w14:paraId="0559D5EF" w14:textId="77777777" w:rsidR="009132F0" w:rsidRPr="00B65E62" w:rsidRDefault="009132F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255209" w:rsidRPr="00B65E62">
        <w:rPr>
          <w:rFonts w:ascii="Cambria" w:hAnsi="Cambria" w:cs="Arial"/>
          <w:sz w:val="22"/>
          <w:szCs w:val="22"/>
        </w:rPr>
        <w:tab/>
      </w:r>
      <w:r w:rsidRPr="00B65E62">
        <w:rPr>
          <w:rFonts w:ascii="Cambria" w:hAnsi="Cambria" w:cs="Arial"/>
          <w:sz w:val="22"/>
          <w:szCs w:val="22"/>
        </w:rPr>
        <w:t xml:space="preserve">o których mowa w pkt 7.1. </w:t>
      </w:r>
      <w:r w:rsidR="00664B67" w:rsidRPr="00B65E62">
        <w:rPr>
          <w:rFonts w:ascii="Cambria" w:hAnsi="Cambria" w:cs="Arial"/>
          <w:sz w:val="22"/>
          <w:szCs w:val="22"/>
        </w:rPr>
        <w:t xml:space="preserve">lit. </w:t>
      </w:r>
      <w:r w:rsidR="002500FC" w:rsidRPr="00B65E62">
        <w:rPr>
          <w:rFonts w:ascii="Cambria" w:hAnsi="Cambria" w:cs="Arial"/>
          <w:sz w:val="22"/>
          <w:szCs w:val="22"/>
        </w:rPr>
        <w:t xml:space="preserve">g) </w:t>
      </w:r>
      <w:r w:rsidRPr="00B65E62">
        <w:rPr>
          <w:rFonts w:ascii="Cambria" w:hAnsi="Cambria" w:cs="Arial"/>
          <w:sz w:val="22"/>
          <w:szCs w:val="22"/>
        </w:rPr>
        <w:t xml:space="preserve">składa </w:t>
      </w:r>
      <w:r w:rsidR="00664B67" w:rsidRPr="00B65E62">
        <w:rPr>
          <w:rFonts w:ascii="Cambria" w:hAnsi="Cambria" w:cs="Arial"/>
          <w:sz w:val="22"/>
          <w:szCs w:val="22"/>
        </w:rPr>
        <w:t>informacje z odpowiedniego rejestru albo, w przypadku braku takiego rejestru, inny równoważny dokument wydany przez właściwy organ s</w:t>
      </w:r>
      <w:r w:rsidR="006B7367" w:rsidRPr="00B65E62">
        <w:rPr>
          <w:rFonts w:ascii="Cambria" w:hAnsi="Cambria" w:cs="Arial"/>
          <w:sz w:val="22"/>
          <w:szCs w:val="22"/>
        </w:rPr>
        <w:t>ą</w:t>
      </w:r>
      <w:r w:rsidR="00664B67" w:rsidRPr="00B65E62">
        <w:rPr>
          <w:rFonts w:ascii="Cambria" w:hAnsi="Cambria" w:cs="Arial"/>
          <w:sz w:val="22"/>
          <w:szCs w:val="22"/>
        </w:rPr>
        <w:t xml:space="preserve">dowy lub administracyjny kraju, w którym wykonawca ma siedzibę lub miejsce zamieszkania lub miejsce zamieszkania ma osoba, której </w:t>
      </w:r>
      <w:r w:rsidR="004A24E7" w:rsidRPr="00B65E62">
        <w:rPr>
          <w:rFonts w:ascii="Cambria" w:hAnsi="Cambria" w:cs="Arial"/>
          <w:sz w:val="22"/>
          <w:szCs w:val="22"/>
        </w:rPr>
        <w:t xml:space="preserve">dotyczy </w:t>
      </w:r>
      <w:r w:rsidR="00664B67" w:rsidRPr="00B65E62">
        <w:rPr>
          <w:rFonts w:ascii="Cambria" w:hAnsi="Cambria" w:cs="Arial"/>
          <w:sz w:val="22"/>
          <w:szCs w:val="22"/>
        </w:rPr>
        <w:t>informacja albo dokument</w:t>
      </w:r>
      <w:r w:rsidRPr="00B65E62">
        <w:rPr>
          <w:rFonts w:ascii="Cambria" w:hAnsi="Cambria" w:cs="Arial"/>
          <w:sz w:val="22"/>
          <w:szCs w:val="22"/>
        </w:rPr>
        <w:t xml:space="preserve"> w zakresie określonym w art. </w:t>
      </w:r>
      <w:r w:rsidR="00220509" w:rsidRPr="00B65E62">
        <w:rPr>
          <w:rFonts w:ascii="Cambria" w:hAnsi="Cambria" w:cs="Arial"/>
          <w:sz w:val="22"/>
          <w:szCs w:val="22"/>
        </w:rPr>
        <w:t xml:space="preserve">24 ust. 1 pkt 13, 14 i 21 </w:t>
      </w:r>
      <w:r w:rsidR="00255209" w:rsidRPr="00B65E62">
        <w:rPr>
          <w:rFonts w:ascii="Cambria" w:hAnsi="Cambria" w:cs="Arial"/>
          <w:sz w:val="22"/>
          <w:szCs w:val="22"/>
        </w:rPr>
        <w:t>PZP</w:t>
      </w:r>
      <w:r w:rsidR="00220509" w:rsidRPr="00B65E62">
        <w:rPr>
          <w:rFonts w:ascii="Cambria" w:hAnsi="Cambria" w:cs="Arial"/>
          <w:sz w:val="22"/>
          <w:szCs w:val="22"/>
        </w:rPr>
        <w:t xml:space="preserve"> oraz w art. 24 ust. 5 pkt 5 i 6 PZP.</w:t>
      </w:r>
    </w:p>
    <w:p w14:paraId="6270F08A"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7.5.</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Dokumenty, o których mowa powyżej w</w:t>
      </w:r>
      <w:r w:rsidR="006B7367" w:rsidRPr="00B65E62">
        <w:rPr>
          <w:rFonts w:ascii="Cambria" w:hAnsi="Cambria" w:cs="Arial"/>
          <w:sz w:val="22"/>
          <w:szCs w:val="22"/>
        </w:rPr>
        <w:t xml:space="preserve"> </w:t>
      </w:r>
      <w:r w:rsidR="009132F0" w:rsidRPr="00B65E62">
        <w:rPr>
          <w:rFonts w:ascii="Cambria" w:hAnsi="Cambria" w:cs="Arial"/>
          <w:sz w:val="22"/>
          <w:szCs w:val="22"/>
        </w:rPr>
        <w:t xml:space="preserve">pkt. 7.4. </w:t>
      </w:r>
      <w:r w:rsidR="006B7367" w:rsidRPr="00B65E62">
        <w:rPr>
          <w:rFonts w:ascii="Cambria" w:hAnsi="Cambria" w:cs="Arial"/>
          <w:sz w:val="22"/>
          <w:szCs w:val="22"/>
        </w:rPr>
        <w:t xml:space="preserve">ppkt </w:t>
      </w:r>
      <w:r w:rsidR="009132F0" w:rsidRPr="00B65E62">
        <w:rPr>
          <w:rFonts w:ascii="Cambria" w:hAnsi="Cambria" w:cs="Arial"/>
          <w:sz w:val="22"/>
          <w:szCs w:val="22"/>
        </w:rPr>
        <w:t>1) lit. a</w:t>
      </w:r>
      <w:r w:rsidRPr="00B65E62">
        <w:rPr>
          <w:rFonts w:ascii="Cambria" w:hAnsi="Cambria" w:cs="Arial"/>
          <w:sz w:val="22"/>
          <w:szCs w:val="22"/>
        </w:rPr>
        <w:t xml:space="preserve">) </w:t>
      </w:r>
      <w:r w:rsidR="009132F0" w:rsidRPr="00B65E62">
        <w:rPr>
          <w:rFonts w:ascii="Cambria" w:hAnsi="Cambria" w:cs="Arial"/>
          <w:sz w:val="22"/>
          <w:szCs w:val="22"/>
        </w:rPr>
        <w:t>oraz w pkt 7.4.</w:t>
      </w:r>
      <w:r w:rsidR="006B7367" w:rsidRPr="00B65E62">
        <w:rPr>
          <w:rFonts w:ascii="Cambria" w:hAnsi="Cambria" w:cs="Arial"/>
          <w:sz w:val="22"/>
          <w:szCs w:val="22"/>
        </w:rPr>
        <w:t xml:space="preserve"> ppkt</w:t>
      </w:r>
      <w:r w:rsidR="009132F0" w:rsidRPr="00B65E62">
        <w:rPr>
          <w:rFonts w:ascii="Cambria" w:hAnsi="Cambria" w:cs="Arial"/>
          <w:sz w:val="22"/>
          <w:szCs w:val="22"/>
        </w:rPr>
        <w:t>.</w:t>
      </w:r>
      <w:r w:rsidR="00E55FDB" w:rsidRPr="00B65E62">
        <w:rPr>
          <w:rFonts w:ascii="Cambria" w:hAnsi="Cambria" w:cs="Arial"/>
          <w:sz w:val="22"/>
          <w:szCs w:val="22"/>
        </w:rPr>
        <w:t xml:space="preserve"> </w:t>
      </w:r>
      <w:r w:rsidR="009132F0" w:rsidRPr="00B65E62">
        <w:rPr>
          <w:rFonts w:ascii="Cambria" w:hAnsi="Cambria" w:cs="Arial"/>
          <w:sz w:val="22"/>
          <w:szCs w:val="22"/>
        </w:rPr>
        <w:t>2) powinny być wystawio</w:t>
      </w:r>
      <w:r w:rsidRPr="00B65E62">
        <w:rPr>
          <w:rFonts w:ascii="Cambria" w:hAnsi="Cambria" w:cs="Arial"/>
          <w:sz w:val="22"/>
          <w:szCs w:val="22"/>
        </w:rPr>
        <w:t xml:space="preserve">ne nie wcześniej niż 6 </w:t>
      </w:r>
      <w:r w:rsidR="00FB0F9A" w:rsidRPr="00B65E62">
        <w:rPr>
          <w:rFonts w:ascii="Cambria" w:hAnsi="Cambria" w:cs="Arial"/>
          <w:sz w:val="22"/>
          <w:szCs w:val="22"/>
        </w:rPr>
        <w:t xml:space="preserve">miesięcy </w:t>
      </w:r>
      <w:r w:rsidRPr="00B65E62">
        <w:rPr>
          <w:rFonts w:ascii="Cambria" w:hAnsi="Cambria" w:cs="Arial"/>
          <w:sz w:val="22"/>
          <w:szCs w:val="22"/>
        </w:rPr>
        <w:t>przed upływem terminu składania ofert.</w:t>
      </w:r>
      <w:r w:rsidR="00255209" w:rsidRPr="00B65E62">
        <w:rPr>
          <w:rFonts w:ascii="Cambria" w:hAnsi="Cambria" w:cs="Arial"/>
          <w:sz w:val="22"/>
          <w:szCs w:val="22"/>
        </w:rPr>
        <w:t xml:space="preserve"> </w:t>
      </w:r>
      <w:r w:rsidRPr="00B65E62">
        <w:rPr>
          <w:rFonts w:ascii="Cambria" w:hAnsi="Cambria" w:cs="Arial"/>
          <w:sz w:val="22"/>
          <w:szCs w:val="22"/>
        </w:rPr>
        <w:t>Dokumenty, o których mowa powyżej w pkt. 7.4.</w:t>
      </w:r>
      <w:r w:rsidR="006B7367" w:rsidRPr="00B65E62">
        <w:rPr>
          <w:rFonts w:ascii="Cambria" w:hAnsi="Cambria" w:cs="Arial"/>
          <w:sz w:val="22"/>
          <w:szCs w:val="22"/>
        </w:rPr>
        <w:t xml:space="preserve"> ppkt </w:t>
      </w:r>
      <w:r w:rsidRPr="00B65E62">
        <w:rPr>
          <w:rFonts w:ascii="Cambria" w:hAnsi="Cambria" w:cs="Arial"/>
          <w:sz w:val="22"/>
          <w:szCs w:val="22"/>
        </w:rPr>
        <w:t>1) lit. b) powinny być wystawiane nie wcześniej niż 3 miesiące przed upływem terminu składania ofert.</w:t>
      </w:r>
    </w:p>
    <w:p w14:paraId="21C8B93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7.6.</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 xml:space="preserve">Jeżeli w 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nie wydaje się dokumentów, o których mowa w pkt. 7.4., </w:t>
      </w:r>
      <w:r w:rsidR="00DD0092" w:rsidRPr="00B65E62">
        <w:rPr>
          <w:rFonts w:ascii="Cambria" w:hAnsi="Cambria" w:cs="Arial"/>
          <w:sz w:val="22"/>
          <w:szCs w:val="22"/>
        </w:rPr>
        <w:t>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r w:rsidRPr="00B65E62">
        <w:rPr>
          <w:rFonts w:ascii="Cambria" w:hAnsi="Cambria" w:cs="Arial"/>
          <w:sz w:val="22"/>
          <w:szCs w:val="22"/>
        </w:rPr>
        <w:t xml:space="preserve">. </w:t>
      </w:r>
      <w:r w:rsidR="00FC7143" w:rsidRPr="00B65E62">
        <w:rPr>
          <w:rFonts w:ascii="Cambria" w:hAnsi="Cambria" w:cs="Arial"/>
          <w:sz w:val="22"/>
          <w:szCs w:val="22"/>
        </w:rPr>
        <w:t xml:space="preserve">Postanowienia </w:t>
      </w:r>
      <w:r w:rsidRPr="00B65E62">
        <w:rPr>
          <w:rFonts w:ascii="Cambria" w:hAnsi="Cambria" w:cs="Arial"/>
          <w:sz w:val="22"/>
          <w:szCs w:val="22"/>
        </w:rPr>
        <w:t>pkt. 7.5. stosuje się odpowiednio.</w:t>
      </w:r>
    </w:p>
    <w:p w14:paraId="2C777AEF" w14:textId="77777777" w:rsidR="00CC0710" w:rsidRPr="00B65E62" w:rsidRDefault="00CC0710" w:rsidP="00865AFD">
      <w:pPr>
        <w:spacing w:before="120"/>
        <w:ind w:left="700" w:hanging="700"/>
        <w:jc w:val="both"/>
        <w:rPr>
          <w:rFonts w:ascii="Cambria" w:hAnsi="Cambria" w:cs="Arial"/>
          <w:sz w:val="22"/>
          <w:szCs w:val="22"/>
        </w:rPr>
      </w:pPr>
      <w:r w:rsidRPr="00B65E62">
        <w:rPr>
          <w:rFonts w:ascii="Cambria" w:hAnsi="Cambria" w:cs="Arial"/>
          <w:b/>
          <w:sz w:val="22"/>
          <w:szCs w:val="22"/>
        </w:rPr>
        <w:t>7.7.</w:t>
      </w:r>
      <w:r w:rsidRPr="00B65E62">
        <w:rPr>
          <w:rFonts w:ascii="Cambria" w:hAnsi="Cambria" w:cs="Arial"/>
          <w:sz w:val="22"/>
          <w:szCs w:val="22"/>
        </w:rPr>
        <w:t xml:space="preserve"> </w:t>
      </w:r>
      <w:r w:rsidR="00255209" w:rsidRPr="00B65E62">
        <w:rPr>
          <w:rFonts w:ascii="Cambria" w:hAnsi="Cambria" w:cs="Arial"/>
          <w:sz w:val="22"/>
          <w:szCs w:val="22"/>
        </w:rPr>
        <w:tab/>
      </w:r>
      <w:r w:rsidRPr="00B65E62">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6B7367" w:rsidRPr="00B65E62">
        <w:rPr>
          <w:rFonts w:ascii="Cambria" w:hAnsi="Cambria" w:cs="Arial"/>
          <w:sz w:val="22"/>
          <w:szCs w:val="22"/>
        </w:rPr>
        <w:t xml:space="preserve"> </w:t>
      </w:r>
      <w:r w:rsidRPr="00B65E62">
        <w:rPr>
          <w:rFonts w:ascii="Cambria" w:hAnsi="Cambria" w:cs="Arial"/>
          <w:sz w:val="22"/>
          <w:szCs w:val="22"/>
        </w:rPr>
        <w:t xml:space="preserve">kraju, w którym </w:t>
      </w:r>
      <w:r w:rsidR="00E43708" w:rsidRPr="00B65E62">
        <w:rPr>
          <w:rFonts w:ascii="Cambria" w:hAnsi="Cambria" w:cs="Arial"/>
          <w:sz w:val="22"/>
          <w:szCs w:val="22"/>
        </w:rPr>
        <w:t>Wykonawca</w:t>
      </w:r>
      <w:r w:rsidRPr="00B65E62">
        <w:rPr>
          <w:rFonts w:ascii="Cambria" w:hAnsi="Cambria" w:cs="Arial"/>
          <w:sz w:val="22"/>
          <w:szCs w:val="22"/>
        </w:rPr>
        <w:t xml:space="preserve"> ma siedzibę lub miejsce zamieszkania</w:t>
      </w:r>
      <w:r w:rsidR="006B7367" w:rsidRPr="00B65E62">
        <w:rPr>
          <w:rFonts w:ascii="Cambria" w:hAnsi="Cambria" w:cs="Arial"/>
          <w:sz w:val="22"/>
          <w:szCs w:val="22"/>
        </w:rPr>
        <w:t xml:space="preserve"> lub miejsce zamieszkania ma osoba, której dokument dotyczy</w:t>
      </w:r>
      <w:r w:rsidRPr="00B65E62">
        <w:rPr>
          <w:rFonts w:ascii="Cambria" w:hAnsi="Cambria" w:cs="Arial"/>
          <w:sz w:val="22"/>
          <w:szCs w:val="22"/>
        </w:rPr>
        <w:t xml:space="preserve">, z wnioskiem o udzielenie niezbędnych informacji dotyczących </w:t>
      </w:r>
      <w:r w:rsidR="006B7367" w:rsidRPr="00B65E62">
        <w:rPr>
          <w:rFonts w:ascii="Cambria" w:hAnsi="Cambria" w:cs="Arial"/>
          <w:sz w:val="22"/>
          <w:szCs w:val="22"/>
        </w:rPr>
        <w:t xml:space="preserve">tego </w:t>
      </w:r>
      <w:r w:rsidRPr="00B65E62">
        <w:rPr>
          <w:rFonts w:ascii="Cambria" w:hAnsi="Cambria" w:cs="Arial"/>
          <w:sz w:val="22"/>
          <w:szCs w:val="22"/>
        </w:rPr>
        <w:t>dokumentu.</w:t>
      </w:r>
    </w:p>
    <w:p w14:paraId="7EB3DC84" w14:textId="77777777" w:rsidR="006B7367" w:rsidRPr="00B65E62" w:rsidRDefault="006B7367" w:rsidP="00865AFD">
      <w:pPr>
        <w:spacing w:before="120"/>
        <w:ind w:left="700" w:hanging="700"/>
        <w:jc w:val="both"/>
        <w:rPr>
          <w:rFonts w:ascii="Cambria" w:hAnsi="Cambria" w:cs="Arial"/>
          <w:sz w:val="22"/>
          <w:szCs w:val="22"/>
        </w:rPr>
      </w:pPr>
      <w:r w:rsidRPr="00B65E62">
        <w:rPr>
          <w:rFonts w:ascii="Cambria" w:hAnsi="Cambria" w:cs="Arial"/>
          <w:b/>
          <w:sz w:val="22"/>
          <w:szCs w:val="22"/>
        </w:rPr>
        <w:t>7.8.</w:t>
      </w:r>
      <w:r w:rsidRPr="00B65E62">
        <w:rPr>
          <w:rFonts w:ascii="Cambria" w:hAnsi="Cambria" w:cs="Arial"/>
          <w:sz w:val="22"/>
          <w:szCs w:val="22"/>
        </w:rPr>
        <w:tab/>
        <w:t>Wykonawca mający siedzibę na terytorium Rzeczypospolitej Polskiej, w odniesieniu do osoby mającej miejsce zamieszkania poza terytorium Rzeczypospolitej Po</w:t>
      </w:r>
      <w:r w:rsidR="00672B21" w:rsidRPr="00B65E62">
        <w:rPr>
          <w:rFonts w:ascii="Cambria" w:hAnsi="Cambria" w:cs="Arial"/>
          <w:sz w:val="22"/>
          <w:szCs w:val="22"/>
        </w:rPr>
        <w:t xml:space="preserve">lskiej, której dotyczy </w:t>
      </w:r>
      <w:r w:rsidRPr="00B65E62">
        <w:rPr>
          <w:rFonts w:ascii="Cambria" w:hAnsi="Cambria" w:cs="Arial"/>
          <w:sz w:val="22"/>
          <w:szCs w:val="22"/>
        </w:rPr>
        <w:t>dokument</w:t>
      </w:r>
      <w:r w:rsidR="00672B21" w:rsidRPr="00B65E62">
        <w:rPr>
          <w:rFonts w:ascii="Cambria" w:hAnsi="Cambria" w:cs="Arial"/>
          <w:sz w:val="22"/>
          <w:szCs w:val="22"/>
        </w:rPr>
        <w:t xml:space="preserve"> wskazany w pkt 7.1 lit g), składa dokument, o którym mowa w pkt 7.4 ppkt 2, w zakresie określonym w art. 24 ust. 1 pkt 14 i 21 </w:t>
      </w:r>
      <w:r w:rsidR="00360D95" w:rsidRPr="00B65E62">
        <w:rPr>
          <w:rFonts w:ascii="Cambria" w:hAnsi="Cambria" w:cs="Arial"/>
          <w:sz w:val="22"/>
          <w:szCs w:val="22"/>
        </w:rPr>
        <w:t xml:space="preserve">PZP </w:t>
      </w:r>
      <w:r w:rsidR="00672B21" w:rsidRPr="00B65E62">
        <w:rPr>
          <w:rFonts w:ascii="Cambria" w:hAnsi="Cambria" w:cs="Arial"/>
          <w:sz w:val="22"/>
          <w:szCs w:val="22"/>
        </w:rPr>
        <w:t xml:space="preserve">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t>
      </w:r>
      <w:r w:rsidR="00672B21" w:rsidRPr="00B65E62">
        <w:rPr>
          <w:rFonts w:ascii="Cambria" w:hAnsi="Cambria" w:cs="Arial"/>
          <w:sz w:val="22"/>
          <w:szCs w:val="22"/>
        </w:rPr>
        <w:lastRenderedPageBreak/>
        <w:t xml:space="preserve">właściwym ze względu na miejsce zamieszkania tej osoby. Postanowienia zawarte w pkt. 7.5 zdanie pierwsze stosuje się. </w:t>
      </w:r>
    </w:p>
    <w:p w14:paraId="551FAEE9" w14:textId="77777777" w:rsidR="00BC02F7" w:rsidRPr="00B65E62" w:rsidRDefault="00BC02F7" w:rsidP="00865AFD">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9</w:t>
      </w:r>
      <w:r w:rsidRPr="00B65E62">
        <w:rPr>
          <w:rFonts w:ascii="Cambria" w:hAnsi="Cambria" w:cs="Arial"/>
          <w:b/>
          <w:sz w:val="22"/>
          <w:szCs w:val="22"/>
        </w:rPr>
        <w:t>.</w:t>
      </w:r>
      <w:r w:rsidRPr="00B65E62">
        <w:rPr>
          <w:rFonts w:ascii="Cambria" w:hAnsi="Cambria" w:cs="Arial"/>
          <w:b/>
          <w:sz w:val="22"/>
          <w:szCs w:val="22"/>
        </w:rPr>
        <w:tab/>
      </w:r>
      <w:r w:rsidRPr="00B65E62">
        <w:rPr>
          <w:rFonts w:ascii="Cambria" w:hAnsi="Cambria" w:cs="Arial"/>
          <w:sz w:val="22"/>
          <w:szCs w:val="22"/>
        </w:rPr>
        <w:t xml:space="preserve">Jeżeli w dokumentach złożonych na potwierdzenie spełnienia warunków udziału </w:t>
      </w:r>
      <w:r w:rsidR="000B4BCC">
        <w:rPr>
          <w:rFonts w:ascii="Cambria" w:hAnsi="Cambria" w:cs="Arial"/>
          <w:sz w:val="22"/>
          <w:szCs w:val="22"/>
        </w:rPr>
        <w:br/>
      </w:r>
      <w:r w:rsidRPr="00B65E62">
        <w:rPr>
          <w:rFonts w:ascii="Cambria" w:hAnsi="Cambria" w:cs="Arial"/>
          <w:sz w:val="22"/>
          <w:szCs w:val="22"/>
        </w:rPr>
        <w:t>w postępowaniu jakiekolwiek wartości zostaną podane w walucie obcej to Zamawiający przeliczy wartość waluty na złote wedle średniego kursu NBP z dnia</w:t>
      </w:r>
      <w:r w:rsidR="00672B21" w:rsidRPr="00B65E62">
        <w:rPr>
          <w:rFonts w:ascii="Cambria" w:hAnsi="Cambria" w:cs="Arial"/>
          <w:sz w:val="22"/>
          <w:szCs w:val="22"/>
        </w:rPr>
        <w:t xml:space="preserve"> </w:t>
      </w:r>
      <w:r w:rsidRPr="00B65E62">
        <w:rPr>
          <w:rFonts w:ascii="Cambria" w:hAnsi="Cambria" w:cs="Arial"/>
          <w:sz w:val="22"/>
          <w:szCs w:val="22"/>
        </w:rPr>
        <w:t>przekazania ogłoszenia o zamówieni</w:t>
      </w:r>
      <w:r w:rsidR="00C500D3" w:rsidRPr="00B65E62">
        <w:rPr>
          <w:rFonts w:ascii="Cambria" w:hAnsi="Cambria" w:cs="Arial"/>
          <w:sz w:val="22"/>
          <w:szCs w:val="22"/>
        </w:rPr>
        <w:t>u</w:t>
      </w:r>
      <w:r w:rsidRPr="00B65E62">
        <w:rPr>
          <w:rFonts w:ascii="Cambria" w:hAnsi="Cambria" w:cs="Arial"/>
          <w:sz w:val="22"/>
          <w:szCs w:val="22"/>
        </w:rPr>
        <w:t xml:space="preserve"> do Dziennika Urzędowego Unii Europejskiej. </w:t>
      </w:r>
    </w:p>
    <w:p w14:paraId="3B85FD55" w14:textId="77777777" w:rsidR="00CC0710" w:rsidRPr="00B65E62" w:rsidRDefault="00CC0710" w:rsidP="00BC02F7">
      <w:pPr>
        <w:spacing w:before="120"/>
        <w:ind w:left="700" w:hanging="700"/>
        <w:jc w:val="both"/>
        <w:rPr>
          <w:rFonts w:ascii="Cambria" w:hAnsi="Cambria" w:cs="Arial"/>
          <w:sz w:val="22"/>
          <w:szCs w:val="22"/>
        </w:rPr>
      </w:pPr>
      <w:r w:rsidRPr="00B65E62">
        <w:rPr>
          <w:rFonts w:ascii="Cambria" w:hAnsi="Cambria" w:cs="Arial"/>
          <w:b/>
          <w:sz w:val="22"/>
          <w:szCs w:val="22"/>
        </w:rPr>
        <w:t>7.</w:t>
      </w:r>
      <w:r w:rsidR="00BA0852" w:rsidRPr="00B65E62">
        <w:rPr>
          <w:rFonts w:ascii="Cambria" w:hAnsi="Cambria" w:cs="Arial"/>
          <w:b/>
          <w:sz w:val="22"/>
          <w:szCs w:val="22"/>
        </w:rPr>
        <w:t>10</w:t>
      </w:r>
      <w:r w:rsidRPr="00B65E62">
        <w:rPr>
          <w:rFonts w:ascii="Cambria" w:hAnsi="Cambria" w:cs="Arial"/>
          <w:b/>
          <w:sz w:val="22"/>
          <w:szCs w:val="22"/>
        </w:rPr>
        <w:t xml:space="preserve">. </w:t>
      </w:r>
      <w:r w:rsidR="00255209" w:rsidRPr="00B65E62">
        <w:rPr>
          <w:rFonts w:ascii="Cambria" w:hAnsi="Cambria" w:cs="Arial"/>
          <w:sz w:val="22"/>
          <w:szCs w:val="22"/>
        </w:rPr>
        <w:tab/>
      </w:r>
      <w:r w:rsidR="00F075EB" w:rsidRPr="00B65E62">
        <w:rPr>
          <w:rFonts w:ascii="Cambria" w:hAnsi="Cambria" w:cs="Arial"/>
          <w:sz w:val="22"/>
          <w:szCs w:val="22"/>
        </w:rPr>
        <w:t>W przypadku o</w:t>
      </w:r>
      <w:r w:rsidRPr="00B65E62">
        <w:rPr>
          <w:rFonts w:ascii="Cambria" w:hAnsi="Cambria" w:cs="Arial"/>
          <w:sz w:val="22"/>
          <w:szCs w:val="22"/>
        </w:rPr>
        <w:t xml:space="preserve">ferty </w:t>
      </w:r>
      <w:r w:rsidR="00615BF5" w:rsidRPr="00B65E62">
        <w:rPr>
          <w:rFonts w:ascii="Cambria" w:hAnsi="Cambria" w:cs="Arial"/>
          <w:sz w:val="22"/>
          <w:szCs w:val="22"/>
        </w:rPr>
        <w:t>wykonawców wspólnie ubiegających się o udzielenie zamówienia (konsorcjum)</w:t>
      </w:r>
      <w:r w:rsidRPr="00B65E62">
        <w:rPr>
          <w:rFonts w:ascii="Cambria" w:hAnsi="Cambria" w:cs="Arial"/>
          <w:sz w:val="22"/>
          <w:szCs w:val="22"/>
        </w:rPr>
        <w:t xml:space="preserve">: </w:t>
      </w:r>
    </w:p>
    <w:p w14:paraId="1E5473CF" w14:textId="77777777" w:rsidR="00F075EB" w:rsidRPr="00B65E62" w:rsidRDefault="00CC0710" w:rsidP="00BC02F7">
      <w:pPr>
        <w:spacing w:before="120"/>
        <w:ind w:left="1418" w:hanging="709"/>
        <w:jc w:val="both"/>
        <w:rPr>
          <w:rFonts w:ascii="Cambria" w:hAnsi="Cambria" w:cs="Arial"/>
          <w:sz w:val="22"/>
          <w:szCs w:val="22"/>
        </w:rPr>
      </w:pPr>
      <w:r w:rsidRPr="00B65E62">
        <w:rPr>
          <w:rFonts w:ascii="Cambria" w:hAnsi="Cambria" w:cs="Arial"/>
          <w:sz w:val="22"/>
          <w:szCs w:val="22"/>
        </w:rPr>
        <w:t xml:space="preserve">a) </w:t>
      </w:r>
      <w:r w:rsidR="00255209" w:rsidRPr="00B65E62">
        <w:rPr>
          <w:rFonts w:ascii="Cambria" w:hAnsi="Cambria" w:cs="Arial"/>
          <w:sz w:val="22"/>
          <w:szCs w:val="22"/>
        </w:rPr>
        <w:tab/>
      </w:r>
      <w:r w:rsidR="00F075EB" w:rsidRPr="00B65E62">
        <w:rPr>
          <w:rFonts w:ascii="Cambria" w:hAnsi="Cambria" w:cs="Arial"/>
          <w:sz w:val="22"/>
          <w:szCs w:val="22"/>
        </w:rPr>
        <w:t>w formularz</w:t>
      </w:r>
      <w:r w:rsidR="00C500D3" w:rsidRPr="00B65E62">
        <w:rPr>
          <w:rFonts w:ascii="Cambria" w:hAnsi="Cambria" w:cs="Arial"/>
          <w:sz w:val="22"/>
          <w:szCs w:val="22"/>
        </w:rPr>
        <w:t>u</w:t>
      </w:r>
      <w:r w:rsidR="00F075EB" w:rsidRPr="00B65E62">
        <w:rPr>
          <w:rFonts w:ascii="Cambria" w:hAnsi="Cambria" w:cs="Arial"/>
          <w:sz w:val="22"/>
          <w:szCs w:val="22"/>
        </w:rPr>
        <w:t xml:space="preserve"> oferty należy wskazać firmy (nazwy) </w:t>
      </w:r>
      <w:r w:rsidR="00B33422" w:rsidRPr="00B65E62">
        <w:rPr>
          <w:rFonts w:ascii="Cambria" w:hAnsi="Cambria" w:cs="Arial"/>
          <w:sz w:val="22"/>
          <w:szCs w:val="22"/>
        </w:rPr>
        <w:t xml:space="preserve">wszystkich </w:t>
      </w:r>
      <w:r w:rsidR="00F075EB" w:rsidRPr="00B65E62">
        <w:rPr>
          <w:rFonts w:ascii="Cambria" w:hAnsi="Cambria" w:cs="Arial"/>
          <w:sz w:val="22"/>
          <w:szCs w:val="22"/>
        </w:rPr>
        <w:t>Wykonawców wspólnie ubiegających się o udzielenie zamówienia;</w:t>
      </w:r>
    </w:p>
    <w:p w14:paraId="28EB7C15" w14:textId="77777777" w:rsidR="00CC0710" w:rsidRPr="00B65E62" w:rsidRDefault="00F075EB" w:rsidP="00BC02F7">
      <w:pPr>
        <w:spacing w:before="120"/>
        <w:ind w:left="1418" w:hanging="709"/>
        <w:jc w:val="both"/>
        <w:rPr>
          <w:rFonts w:ascii="Cambria" w:hAnsi="Cambria" w:cs="Arial"/>
          <w:sz w:val="22"/>
          <w:szCs w:val="22"/>
        </w:rPr>
      </w:pPr>
      <w:r w:rsidRPr="00B65E62">
        <w:rPr>
          <w:rFonts w:ascii="Cambria" w:hAnsi="Cambria" w:cs="Arial"/>
          <w:sz w:val="22"/>
          <w:szCs w:val="22"/>
        </w:rPr>
        <w:t>b)</w:t>
      </w:r>
      <w:r w:rsidRPr="00B65E62">
        <w:rPr>
          <w:rFonts w:ascii="Cambria" w:hAnsi="Cambria" w:cs="Arial"/>
          <w:sz w:val="22"/>
          <w:szCs w:val="22"/>
        </w:rPr>
        <w:tab/>
      </w:r>
      <w:r w:rsidR="00CC0710" w:rsidRPr="00B65E62">
        <w:rPr>
          <w:rFonts w:ascii="Cambria" w:hAnsi="Cambria" w:cs="Arial"/>
          <w:sz w:val="22"/>
          <w:szCs w:val="22"/>
        </w:rPr>
        <w:t xml:space="preserve">oferta musi być podpisana w taki sposób, by wiązała prawnie wszystkich </w:t>
      </w:r>
      <w:r w:rsidRPr="00B65E62">
        <w:rPr>
          <w:rFonts w:ascii="Cambria" w:hAnsi="Cambria" w:cs="Arial"/>
          <w:sz w:val="22"/>
          <w:szCs w:val="22"/>
        </w:rPr>
        <w:t>W</w:t>
      </w:r>
      <w:r w:rsidR="00615BF5" w:rsidRPr="00B65E62">
        <w:rPr>
          <w:rFonts w:ascii="Cambria" w:hAnsi="Cambria" w:cs="Arial"/>
          <w:sz w:val="22"/>
          <w:szCs w:val="22"/>
        </w:rPr>
        <w:t>ykonawców wspólnie ubiegających się o udzielenie zamówienia</w:t>
      </w:r>
      <w:r w:rsidR="00CC0710" w:rsidRPr="00B65E62">
        <w:rPr>
          <w:rFonts w:ascii="Cambria" w:hAnsi="Cambria" w:cs="Arial"/>
          <w:sz w:val="22"/>
          <w:szCs w:val="22"/>
        </w:rPr>
        <w:t>. Osoba podpisująca ofertę musi posiadać umocowanie prawne do reprezentacji. Umocowanie musi wynikać z treści pełnomocnictwa załączonego do oferty – treść pełnomocnictwa powinna dokładnie określać zakres umocowania</w:t>
      </w:r>
      <w:r w:rsidR="008D26B1" w:rsidRPr="00B65E62">
        <w:rPr>
          <w:rFonts w:ascii="Cambria" w:hAnsi="Cambria" w:cs="Arial"/>
          <w:sz w:val="22"/>
          <w:szCs w:val="22"/>
        </w:rPr>
        <w:t>;</w:t>
      </w:r>
    </w:p>
    <w:p w14:paraId="6D03E7BA" w14:textId="77777777" w:rsidR="002F7563" w:rsidRPr="00B65E62" w:rsidRDefault="00D233A0" w:rsidP="002F7563">
      <w:pPr>
        <w:spacing w:before="120"/>
        <w:ind w:left="1418" w:hanging="709"/>
        <w:jc w:val="both"/>
        <w:rPr>
          <w:rFonts w:ascii="Cambria" w:hAnsi="Cambria" w:cs="Arial"/>
          <w:sz w:val="22"/>
          <w:szCs w:val="22"/>
        </w:rPr>
      </w:pPr>
      <w:r w:rsidRPr="00B65E62">
        <w:rPr>
          <w:rFonts w:ascii="Cambria" w:hAnsi="Cambria" w:cs="Arial"/>
          <w:sz w:val="22"/>
          <w:szCs w:val="22"/>
        </w:rPr>
        <w:t>c)</w:t>
      </w:r>
      <w:r w:rsidRPr="00B65E62">
        <w:rPr>
          <w:rFonts w:ascii="Cambria" w:hAnsi="Cambria" w:cs="Arial"/>
          <w:sz w:val="22"/>
          <w:szCs w:val="22"/>
        </w:rPr>
        <w:tab/>
      </w:r>
      <w:r w:rsidR="002F7563" w:rsidRPr="00B65E62">
        <w:rPr>
          <w:rFonts w:ascii="Cambria" w:hAnsi="Cambria" w:cs="Arial"/>
          <w:sz w:val="22"/>
          <w:szCs w:val="22"/>
        </w:rPr>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przed upływem terminu składania ofert oraz powinno mieć formę dokumentu elektronicznego, podpisanego kwalifikowanym podpisem elektronicznym przez każdego z nich </w:t>
      </w:r>
      <w:r w:rsidR="000B4BCC">
        <w:rPr>
          <w:rFonts w:ascii="Cambria" w:hAnsi="Cambria" w:cs="Arial"/>
          <w:sz w:val="22"/>
          <w:szCs w:val="22"/>
        </w:rPr>
        <w:br/>
      </w:r>
      <w:r w:rsidR="002F7563" w:rsidRPr="00B65E62">
        <w:rPr>
          <w:rFonts w:ascii="Cambria" w:hAnsi="Cambria" w:cs="Arial"/>
          <w:sz w:val="22"/>
          <w:szCs w:val="22"/>
        </w:rPr>
        <w:t>w zakresie w jakim potwierdzają spełnienie warunków udziału w postępowaniu oraz brak podstaw wykluczenia. Zasady związane z przesłaniem formularza JEDZ w formie dokumentu elektronicznego zostały opisane w rozdziale 8 SIWZ.</w:t>
      </w:r>
    </w:p>
    <w:p w14:paraId="49DDA9F4" w14:textId="77777777" w:rsidR="00D233A0" w:rsidRPr="00B65E62" w:rsidRDefault="00D233A0" w:rsidP="00D233A0">
      <w:pPr>
        <w:spacing w:before="120"/>
        <w:ind w:left="1418" w:hanging="709"/>
        <w:jc w:val="both"/>
        <w:rPr>
          <w:rFonts w:ascii="Cambria" w:hAnsi="Cambria" w:cs="Arial"/>
          <w:sz w:val="22"/>
          <w:szCs w:val="22"/>
        </w:rPr>
      </w:pPr>
      <w:r w:rsidRPr="00B65E62">
        <w:rPr>
          <w:rFonts w:ascii="Cambria" w:hAnsi="Cambria" w:cs="Arial"/>
          <w:sz w:val="22"/>
          <w:szCs w:val="22"/>
        </w:rPr>
        <w:t>d)</w:t>
      </w:r>
      <w:r w:rsidRPr="00B65E62">
        <w:rPr>
          <w:rFonts w:ascii="Cambria" w:hAnsi="Cambria" w:cs="Arial"/>
          <w:sz w:val="22"/>
          <w:szCs w:val="22"/>
        </w:rPr>
        <w:tab/>
        <w:t xml:space="preserve">dokumenty, o których mowa w pkt 7.1. lit. </w:t>
      </w:r>
      <w:r w:rsidR="00246C20" w:rsidRPr="00B65E62">
        <w:rPr>
          <w:rFonts w:ascii="Cambria" w:hAnsi="Cambria" w:cs="Arial"/>
          <w:sz w:val="22"/>
          <w:szCs w:val="22"/>
        </w:rPr>
        <w:t xml:space="preserve">d </w:t>
      </w:r>
      <w:r w:rsidRPr="00B65E62">
        <w:rPr>
          <w:rFonts w:ascii="Cambria" w:hAnsi="Cambria" w:cs="Arial"/>
          <w:sz w:val="22"/>
          <w:szCs w:val="22"/>
        </w:rPr>
        <w:t xml:space="preserve">– </w:t>
      </w:r>
      <w:r w:rsidR="002500FC" w:rsidRPr="00B65E62">
        <w:rPr>
          <w:rFonts w:ascii="Cambria" w:hAnsi="Cambria" w:cs="Arial"/>
          <w:sz w:val="22"/>
          <w:szCs w:val="22"/>
        </w:rPr>
        <w:t>l</w:t>
      </w:r>
      <w:r w:rsidRPr="00B65E62">
        <w:rPr>
          <w:rFonts w:ascii="Cambria" w:hAnsi="Cambria" w:cs="Arial"/>
          <w:sz w:val="22"/>
          <w:szCs w:val="22"/>
        </w:rPr>
        <w:t xml:space="preserve"> obowiązany będzie złożyć każdy </w:t>
      </w:r>
      <w:r w:rsidR="000B4BCC">
        <w:rPr>
          <w:rFonts w:ascii="Cambria" w:hAnsi="Cambria" w:cs="Arial"/>
          <w:sz w:val="22"/>
          <w:szCs w:val="22"/>
        </w:rPr>
        <w:br/>
      </w:r>
      <w:r w:rsidR="00547430" w:rsidRPr="00B65E62">
        <w:rPr>
          <w:rFonts w:ascii="Cambria" w:hAnsi="Cambria" w:cs="Arial"/>
          <w:sz w:val="22"/>
          <w:szCs w:val="22"/>
        </w:rPr>
        <w:t xml:space="preserve">z </w:t>
      </w:r>
      <w:r w:rsidRPr="00B65E62">
        <w:rPr>
          <w:rFonts w:ascii="Cambria" w:hAnsi="Cambria" w:cs="Arial"/>
          <w:sz w:val="22"/>
          <w:szCs w:val="22"/>
        </w:rPr>
        <w:t>wykonawców wspólnie ubiegających się o udzielenie zamówienia</w:t>
      </w:r>
    </w:p>
    <w:p w14:paraId="57CDD852"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e</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wszyscy </w:t>
      </w:r>
      <w:r w:rsidR="00E43708" w:rsidRPr="00B65E62">
        <w:rPr>
          <w:rFonts w:ascii="Cambria" w:hAnsi="Cambria" w:cs="Arial"/>
          <w:sz w:val="22"/>
          <w:szCs w:val="22"/>
        </w:rPr>
        <w:t>Wykonawcy</w:t>
      </w:r>
      <w:r w:rsidR="00615BF5" w:rsidRPr="00B65E62">
        <w:rPr>
          <w:rFonts w:ascii="Cambria" w:hAnsi="Cambria" w:cs="Arial"/>
          <w:sz w:val="22"/>
          <w:szCs w:val="22"/>
        </w:rPr>
        <w:t xml:space="preserve"> wspólnie ubiegający się o udzielenie zamówienia</w:t>
      </w:r>
      <w:r w:rsidR="00CC0710" w:rsidRPr="00B65E62">
        <w:rPr>
          <w:rFonts w:ascii="Cambria" w:hAnsi="Cambria" w:cs="Arial"/>
          <w:sz w:val="22"/>
          <w:szCs w:val="22"/>
        </w:rPr>
        <w:t xml:space="preserve"> będą ponosić odpowiedzialność solidarną za wykonanie umowy</w:t>
      </w:r>
      <w:r w:rsidR="008D26B1" w:rsidRPr="00B65E62">
        <w:rPr>
          <w:rFonts w:ascii="Cambria" w:hAnsi="Cambria" w:cs="Arial"/>
          <w:sz w:val="22"/>
          <w:szCs w:val="22"/>
        </w:rPr>
        <w:t>;</w:t>
      </w:r>
    </w:p>
    <w:p w14:paraId="0EF0A419" w14:textId="77777777" w:rsidR="00CC0710"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f</w:t>
      </w:r>
      <w:r w:rsidR="00CC0710" w:rsidRPr="00B65E62">
        <w:rPr>
          <w:rFonts w:ascii="Cambria" w:hAnsi="Cambria" w:cs="Arial"/>
          <w:sz w:val="22"/>
          <w:szCs w:val="22"/>
        </w:rPr>
        <w:t xml:space="preserve">) </w:t>
      </w:r>
      <w:r w:rsidR="00255209" w:rsidRPr="00B65E62">
        <w:rPr>
          <w:rFonts w:ascii="Cambria" w:hAnsi="Cambria" w:cs="Arial"/>
          <w:sz w:val="22"/>
          <w:szCs w:val="22"/>
        </w:rPr>
        <w:tab/>
      </w:r>
      <w:r w:rsidR="00FB0F9A" w:rsidRPr="00B65E62">
        <w:rPr>
          <w:rFonts w:ascii="Cambria" w:hAnsi="Cambria" w:cs="Arial"/>
          <w:sz w:val="22"/>
          <w:szCs w:val="22"/>
        </w:rPr>
        <w:t xml:space="preserve">Wykonawcy wspólnie ubiegający się o udzielenie zamówienia wyznaczą spośród siebie </w:t>
      </w:r>
      <w:r w:rsidR="00E43708" w:rsidRPr="00B65E62">
        <w:rPr>
          <w:rFonts w:ascii="Cambria" w:hAnsi="Cambria" w:cs="Arial"/>
          <w:sz w:val="22"/>
          <w:szCs w:val="22"/>
        </w:rPr>
        <w:t>Wykonawc</w:t>
      </w:r>
      <w:r w:rsidR="00FB0F9A" w:rsidRPr="00B65E62">
        <w:rPr>
          <w:rFonts w:ascii="Cambria" w:hAnsi="Cambria" w:cs="Arial"/>
          <w:sz w:val="22"/>
          <w:szCs w:val="22"/>
        </w:rPr>
        <w:t>ę</w:t>
      </w:r>
      <w:r w:rsidR="00615BF5" w:rsidRPr="00B65E62">
        <w:rPr>
          <w:rFonts w:ascii="Cambria" w:hAnsi="Cambria" w:cs="Arial"/>
          <w:sz w:val="22"/>
          <w:szCs w:val="22"/>
        </w:rPr>
        <w:t xml:space="preserve"> </w:t>
      </w:r>
      <w:r w:rsidR="00CC0710" w:rsidRPr="00B65E62">
        <w:rPr>
          <w:rFonts w:ascii="Cambria" w:hAnsi="Cambria" w:cs="Arial"/>
          <w:sz w:val="22"/>
          <w:szCs w:val="22"/>
        </w:rPr>
        <w:t>kierując</w:t>
      </w:r>
      <w:r w:rsidR="00FB0F9A" w:rsidRPr="00B65E62">
        <w:rPr>
          <w:rFonts w:ascii="Cambria" w:hAnsi="Cambria" w:cs="Arial"/>
          <w:sz w:val="22"/>
          <w:szCs w:val="22"/>
        </w:rPr>
        <w:t xml:space="preserve">ego </w:t>
      </w:r>
      <w:r w:rsidR="00CC0710" w:rsidRPr="00B65E62">
        <w:rPr>
          <w:rFonts w:ascii="Cambria" w:hAnsi="Cambria" w:cs="Arial"/>
          <w:sz w:val="22"/>
          <w:szCs w:val="22"/>
        </w:rPr>
        <w:t>(lider</w:t>
      </w:r>
      <w:r w:rsidR="00FB0F9A" w:rsidRPr="00B65E62">
        <w:rPr>
          <w:rFonts w:ascii="Cambria" w:hAnsi="Cambria" w:cs="Arial"/>
          <w:sz w:val="22"/>
          <w:szCs w:val="22"/>
        </w:rPr>
        <w:t>a</w:t>
      </w:r>
      <w:r w:rsidR="00CC0710" w:rsidRPr="00B65E62">
        <w:rPr>
          <w:rFonts w:ascii="Cambria" w:hAnsi="Cambria" w:cs="Arial"/>
          <w:sz w:val="22"/>
          <w:szCs w:val="22"/>
        </w:rPr>
        <w:t>), upoważnion</w:t>
      </w:r>
      <w:r w:rsidR="00FB0F9A" w:rsidRPr="00B65E62">
        <w:rPr>
          <w:rFonts w:ascii="Cambria" w:hAnsi="Cambria" w:cs="Arial"/>
          <w:sz w:val="22"/>
          <w:szCs w:val="22"/>
        </w:rPr>
        <w:t xml:space="preserve">ego </w:t>
      </w:r>
      <w:r w:rsidR="00CC0710" w:rsidRPr="00B65E62">
        <w:rPr>
          <w:rFonts w:ascii="Cambria" w:hAnsi="Cambria" w:cs="Arial"/>
          <w:sz w:val="22"/>
          <w:szCs w:val="22"/>
        </w:rPr>
        <w:t>do zaciągania zobowiązań, otrzymywania poleceń oraz instrukcji dla i w imieniu każdego, jak też dla wszystkich partnerów</w:t>
      </w:r>
      <w:r w:rsidR="008D26B1" w:rsidRPr="00B65E62">
        <w:rPr>
          <w:rFonts w:ascii="Cambria" w:hAnsi="Cambria" w:cs="Arial"/>
          <w:sz w:val="22"/>
          <w:szCs w:val="22"/>
        </w:rPr>
        <w:t>;</w:t>
      </w:r>
    </w:p>
    <w:p w14:paraId="40D4128C" w14:textId="77777777" w:rsidR="00615BF5" w:rsidRPr="00B65E62" w:rsidRDefault="00D233A0" w:rsidP="00BC02F7">
      <w:pPr>
        <w:spacing w:before="120"/>
        <w:ind w:left="1418" w:hanging="709"/>
        <w:jc w:val="both"/>
        <w:rPr>
          <w:rFonts w:ascii="Cambria" w:hAnsi="Cambria" w:cs="Arial"/>
          <w:sz w:val="22"/>
          <w:szCs w:val="22"/>
        </w:rPr>
      </w:pPr>
      <w:r w:rsidRPr="00B65E62">
        <w:rPr>
          <w:rFonts w:ascii="Cambria" w:hAnsi="Cambria" w:cs="Arial"/>
          <w:sz w:val="22"/>
          <w:szCs w:val="22"/>
        </w:rPr>
        <w:t>g</w:t>
      </w:r>
      <w:r w:rsidR="00CC0710" w:rsidRPr="00B65E62">
        <w:rPr>
          <w:rFonts w:ascii="Cambria" w:hAnsi="Cambria" w:cs="Arial"/>
          <w:sz w:val="22"/>
          <w:szCs w:val="22"/>
        </w:rPr>
        <w:t xml:space="preserve">) </w:t>
      </w:r>
      <w:r w:rsidR="00255209" w:rsidRPr="00B65E62">
        <w:rPr>
          <w:rFonts w:ascii="Cambria" w:hAnsi="Cambria" w:cs="Arial"/>
          <w:sz w:val="22"/>
          <w:szCs w:val="22"/>
        </w:rPr>
        <w:tab/>
      </w:r>
      <w:r w:rsidR="00CC0710" w:rsidRPr="00B65E62">
        <w:rPr>
          <w:rFonts w:ascii="Cambria" w:hAnsi="Cambria" w:cs="Arial"/>
          <w:sz w:val="22"/>
          <w:szCs w:val="22"/>
        </w:rPr>
        <w:t xml:space="preserve">Zamawiający może w ramach odpowiedzialności solidarnej żądać wykonania umowy w całości przez </w:t>
      </w:r>
      <w:r w:rsidR="00615BF5" w:rsidRPr="00B65E62">
        <w:rPr>
          <w:rFonts w:ascii="Cambria" w:hAnsi="Cambria" w:cs="Arial"/>
          <w:sz w:val="22"/>
          <w:szCs w:val="22"/>
        </w:rPr>
        <w:t xml:space="preserve">lidera </w:t>
      </w:r>
      <w:r w:rsidR="00CC0710" w:rsidRPr="00B65E62">
        <w:rPr>
          <w:rFonts w:ascii="Cambria" w:hAnsi="Cambria" w:cs="Arial"/>
          <w:sz w:val="22"/>
          <w:szCs w:val="22"/>
        </w:rPr>
        <w:t xml:space="preserve">lub od wszystkich </w:t>
      </w:r>
      <w:r w:rsidR="00BC02F7" w:rsidRPr="00B65E62">
        <w:rPr>
          <w:rFonts w:ascii="Cambria" w:hAnsi="Cambria" w:cs="Arial"/>
          <w:sz w:val="22"/>
          <w:szCs w:val="22"/>
        </w:rPr>
        <w:t>W</w:t>
      </w:r>
      <w:r w:rsidR="00615BF5" w:rsidRPr="00B65E62">
        <w:rPr>
          <w:rFonts w:ascii="Cambria" w:hAnsi="Cambria" w:cs="Arial"/>
          <w:sz w:val="22"/>
          <w:szCs w:val="22"/>
        </w:rPr>
        <w:t xml:space="preserve">ykonawców wspólnie ubiegających się o udzielenie zamówienia </w:t>
      </w:r>
      <w:r w:rsidR="00CC0710" w:rsidRPr="00B65E62">
        <w:rPr>
          <w:rFonts w:ascii="Cambria" w:hAnsi="Cambria" w:cs="Arial"/>
          <w:sz w:val="22"/>
          <w:szCs w:val="22"/>
        </w:rPr>
        <w:t>łącznie lub każdego z osobna</w:t>
      </w:r>
      <w:r w:rsidR="008D26B1" w:rsidRPr="00B65E62">
        <w:rPr>
          <w:rFonts w:ascii="Cambria" w:hAnsi="Cambria" w:cs="Arial"/>
          <w:sz w:val="22"/>
          <w:szCs w:val="22"/>
        </w:rPr>
        <w:t>.</w:t>
      </w:r>
    </w:p>
    <w:p w14:paraId="22D858EE" w14:textId="77777777" w:rsidR="00D233A0" w:rsidRPr="00B65E62" w:rsidRDefault="0000202C" w:rsidP="00D233A0">
      <w:pPr>
        <w:spacing w:before="120"/>
        <w:ind w:left="709" w:hanging="709"/>
        <w:jc w:val="both"/>
        <w:rPr>
          <w:rFonts w:ascii="Cambria" w:hAnsi="Cambria" w:cs="Arial"/>
          <w:b/>
          <w:sz w:val="22"/>
          <w:szCs w:val="22"/>
        </w:rPr>
      </w:pPr>
      <w:r w:rsidRPr="00B65E62">
        <w:rPr>
          <w:rFonts w:ascii="Cambria" w:hAnsi="Cambria" w:cs="Arial"/>
          <w:b/>
          <w:sz w:val="22"/>
          <w:szCs w:val="22"/>
        </w:rPr>
        <w:t>7.1</w:t>
      </w:r>
      <w:r w:rsidR="00BA0852" w:rsidRPr="00B65E62">
        <w:rPr>
          <w:rFonts w:ascii="Cambria" w:hAnsi="Cambria" w:cs="Arial"/>
          <w:b/>
          <w:sz w:val="22"/>
          <w:szCs w:val="22"/>
        </w:rPr>
        <w:t>1</w:t>
      </w:r>
      <w:r w:rsidRPr="00B65E62">
        <w:rPr>
          <w:rFonts w:ascii="Cambria" w:hAnsi="Cambria" w:cs="Arial"/>
          <w:b/>
          <w:sz w:val="22"/>
          <w:szCs w:val="22"/>
        </w:rPr>
        <w:t>.</w:t>
      </w:r>
      <w:r w:rsidRPr="00B65E62">
        <w:rPr>
          <w:rFonts w:ascii="Cambria" w:hAnsi="Cambria" w:cs="Arial"/>
          <w:sz w:val="22"/>
          <w:szCs w:val="22"/>
        </w:rPr>
        <w:tab/>
      </w:r>
      <w:r w:rsidR="00D233A0" w:rsidRPr="00B65E62">
        <w:rPr>
          <w:rFonts w:ascii="Cambria" w:hAnsi="Cambria" w:cs="Arial"/>
          <w:sz w:val="22"/>
          <w:szCs w:val="22"/>
        </w:rPr>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7.1. należy załączyć (1) zaświadczenie właściwego naczelnika urzędu skarbowego potwierdzającego, iż Wykonawca nie zalega z opłacaniem podatków</w:t>
      </w:r>
      <w:r w:rsidR="00027803" w:rsidRPr="00B65E62">
        <w:rPr>
          <w:rFonts w:ascii="Cambria" w:hAnsi="Cambria" w:cs="Arial"/>
          <w:sz w:val="22"/>
          <w:szCs w:val="22"/>
        </w:rPr>
        <w:t>,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oraz (2) zaświadczenie właściwe</w:t>
      </w:r>
      <w:r w:rsidR="00027803" w:rsidRPr="00B65E62">
        <w:rPr>
          <w:rFonts w:ascii="Cambria" w:hAnsi="Cambria" w:cs="Arial"/>
          <w:sz w:val="22"/>
          <w:szCs w:val="22"/>
        </w:rPr>
        <w:t>j terenowej jednostki organizacyjnej</w:t>
      </w:r>
      <w:r w:rsidR="00D233A0" w:rsidRPr="00B65E62">
        <w:rPr>
          <w:rFonts w:ascii="Cambria" w:hAnsi="Cambria" w:cs="Arial"/>
          <w:sz w:val="22"/>
          <w:szCs w:val="22"/>
        </w:rPr>
        <w:t xml:space="preserve">  Zakładu Ubezpieczeń Społecznych lub Kasy Rolniczego Ubezpieczenia Społecznego</w:t>
      </w:r>
      <w:r w:rsidR="00027803" w:rsidRPr="00B65E62">
        <w:rPr>
          <w:rFonts w:ascii="Cambria" w:hAnsi="Cambria" w:cs="Arial"/>
          <w:sz w:val="22"/>
          <w:szCs w:val="22"/>
        </w:rPr>
        <w:t xml:space="preserve"> albo </w:t>
      </w:r>
      <w:r w:rsidR="00027803" w:rsidRPr="00B65E62">
        <w:rPr>
          <w:rFonts w:ascii="Cambria" w:hAnsi="Cambria" w:cs="Arial"/>
          <w:sz w:val="22"/>
          <w:szCs w:val="22"/>
        </w:rPr>
        <w:lastRenderedPageBreak/>
        <w:t>innego dokumentu</w:t>
      </w:r>
      <w:r w:rsidR="00D233A0" w:rsidRPr="00B65E62">
        <w:rPr>
          <w:rFonts w:ascii="Cambria" w:hAnsi="Cambria" w:cs="Arial"/>
          <w:sz w:val="22"/>
          <w:szCs w:val="22"/>
        </w:rPr>
        <w:t xml:space="preserve"> potwierdzającego, że Wykonawca nie zalega z opłacaniem składek na ubezpieczenie społeczne</w:t>
      </w:r>
      <w:r w:rsidR="00027803" w:rsidRPr="00B65E62">
        <w:rPr>
          <w:rFonts w:ascii="Cambria" w:hAnsi="Cambria" w:cs="Arial"/>
          <w:sz w:val="22"/>
          <w:szCs w:val="22"/>
        </w:rPr>
        <w:t xml:space="preserve"> lub zdrowotne, wystawione nie wcześniej niż 3 miesiące przed upływem terminu składania ofert,</w:t>
      </w:r>
      <w:r w:rsidR="00D233A0" w:rsidRPr="00B65E62">
        <w:rPr>
          <w:rFonts w:ascii="Cambria" w:hAnsi="Cambria" w:cs="Arial"/>
          <w:sz w:val="22"/>
          <w:szCs w:val="22"/>
        </w:rPr>
        <w:t xml:space="preserve"> lub</w:t>
      </w:r>
      <w:r w:rsidR="00027803" w:rsidRPr="00B65E62">
        <w:rPr>
          <w:rFonts w:ascii="Cambria" w:hAnsi="Cambria" w:cs="Arial"/>
          <w:sz w:val="22"/>
          <w:szCs w:val="22"/>
        </w:rPr>
        <w:t xml:space="preserve"> inny dokument</w:t>
      </w:r>
      <w:r w:rsidR="005318C9" w:rsidRPr="00B65E62">
        <w:rPr>
          <w:rFonts w:ascii="Cambria" w:hAnsi="Cambria" w:cs="Arial"/>
          <w:sz w:val="22"/>
          <w:szCs w:val="22"/>
        </w:rPr>
        <w:t xml:space="preserve"> potwierdzający, że wykonawca zawarł porozumienie z właściwym organem w sprawie spłat tych należności wraz </w:t>
      </w:r>
      <w:r w:rsidR="000B4BCC">
        <w:rPr>
          <w:rFonts w:ascii="Cambria" w:hAnsi="Cambria" w:cs="Arial"/>
          <w:sz w:val="22"/>
          <w:szCs w:val="22"/>
        </w:rPr>
        <w:br/>
      </w:r>
      <w:r w:rsidR="005318C9" w:rsidRPr="00B65E62">
        <w:rPr>
          <w:rFonts w:ascii="Cambria" w:hAnsi="Cambria" w:cs="Arial"/>
          <w:sz w:val="22"/>
          <w:szCs w:val="22"/>
        </w:rPr>
        <w:t>z ewentualnymi odsetkami lub grzywnami, w szczególności uzyskał przewidziane prawem zwolnienie, odroczenie lub rozłożenie na raty zaległych płatności lub wstrzymanie w całości wykonania decyzji właściwego organu</w:t>
      </w:r>
      <w:r w:rsidR="00D233A0" w:rsidRPr="00B65E62">
        <w:rPr>
          <w:rFonts w:ascii="Cambria" w:hAnsi="Cambria" w:cs="Arial"/>
          <w:sz w:val="22"/>
          <w:szCs w:val="22"/>
        </w:rPr>
        <w:t xml:space="preserve"> </w:t>
      </w:r>
      <w:r w:rsidR="005318C9" w:rsidRPr="00B65E62">
        <w:rPr>
          <w:rFonts w:ascii="Cambria" w:hAnsi="Cambria" w:cs="Arial"/>
          <w:sz w:val="22"/>
          <w:szCs w:val="22"/>
        </w:rPr>
        <w:t xml:space="preserve">- </w:t>
      </w:r>
      <w:r w:rsidR="00D233A0" w:rsidRPr="00B65E62">
        <w:rPr>
          <w:rFonts w:ascii="Cambria" w:hAnsi="Cambria" w:cs="Arial"/>
          <w:b/>
          <w:sz w:val="22"/>
          <w:szCs w:val="22"/>
        </w:rPr>
        <w:t>odrębnie dla każdego ze wspólników oraz odrębnie dla spółki.</w:t>
      </w:r>
    </w:p>
    <w:p w14:paraId="60D874A8" w14:textId="77777777" w:rsidR="002F7563" w:rsidRPr="00B65E62" w:rsidRDefault="00BA0852" w:rsidP="002F7563">
      <w:pPr>
        <w:spacing w:before="120"/>
        <w:ind w:left="709" w:hanging="709"/>
        <w:jc w:val="both"/>
        <w:rPr>
          <w:rFonts w:ascii="Cambria" w:hAnsi="Cambria" w:cs="Arial"/>
          <w:bCs/>
          <w:sz w:val="22"/>
          <w:szCs w:val="22"/>
        </w:rPr>
      </w:pPr>
      <w:r w:rsidRPr="00B65E62">
        <w:rPr>
          <w:rFonts w:ascii="Cambria" w:hAnsi="Cambria" w:cs="Arial"/>
          <w:b/>
          <w:sz w:val="22"/>
          <w:szCs w:val="22"/>
        </w:rPr>
        <w:t>7.12</w:t>
      </w:r>
      <w:r w:rsidR="00B676D3" w:rsidRPr="00B65E62">
        <w:rPr>
          <w:rFonts w:ascii="Cambria" w:hAnsi="Cambria" w:cs="Arial"/>
          <w:b/>
          <w:sz w:val="22"/>
          <w:szCs w:val="22"/>
        </w:rPr>
        <w:t>.</w:t>
      </w:r>
      <w:r w:rsidR="00B676D3" w:rsidRPr="00B65E62">
        <w:rPr>
          <w:rFonts w:ascii="Cambria" w:hAnsi="Cambria" w:cs="Arial"/>
          <w:b/>
          <w:sz w:val="22"/>
          <w:szCs w:val="22"/>
        </w:rPr>
        <w:tab/>
      </w:r>
      <w:r w:rsidR="002F7563" w:rsidRPr="00B65E62">
        <w:rPr>
          <w:rFonts w:ascii="Cambria" w:hAnsi="Cambria" w:cs="Arial"/>
          <w:sz w:val="22"/>
          <w:szCs w:val="22"/>
        </w:rPr>
        <w:t xml:space="preserve">Zamawiający informuje, iż na podstawie § 2 ust. 7 rozporządzenia Ministra Rozwoju </w:t>
      </w:r>
      <w:r w:rsidR="000B4BCC">
        <w:rPr>
          <w:rFonts w:ascii="Cambria" w:hAnsi="Cambria" w:cs="Arial"/>
          <w:sz w:val="22"/>
          <w:szCs w:val="22"/>
        </w:rPr>
        <w:br/>
      </w:r>
      <w:r w:rsidR="002F7563" w:rsidRPr="00B65E62">
        <w:rPr>
          <w:rFonts w:ascii="Cambria" w:hAnsi="Cambria" w:cs="Arial"/>
          <w:sz w:val="22"/>
          <w:szCs w:val="22"/>
        </w:rPr>
        <w:t>z dnia 26 lipca 2016 r. w sprawie rodzajów dokumentów, jakich może żądać zamawiający od wykonawcy w postępowaniu o udzielenie zamówienia (Dz. U. z 2016 r. poz. 1126</w:t>
      </w:r>
      <w:r w:rsidR="005D3F0E">
        <w:rPr>
          <w:rFonts w:ascii="Cambria" w:hAnsi="Cambria" w:cs="Arial"/>
          <w:sz w:val="22"/>
          <w:szCs w:val="22"/>
        </w:rPr>
        <w:t xml:space="preserve"> z późn.zm.</w:t>
      </w:r>
      <w:r w:rsidR="002F7563" w:rsidRPr="00B65E62">
        <w:rPr>
          <w:rFonts w:ascii="Cambria" w:hAnsi="Cambria" w:cs="Arial"/>
          <w:sz w:val="22"/>
          <w:szCs w:val="22"/>
        </w:rPr>
        <w:t xml:space="preserve">), </w:t>
      </w:r>
      <w:r w:rsidR="002F7563" w:rsidRPr="00B65E62">
        <w:rPr>
          <w:rFonts w:ascii="Cambria" w:hAnsi="Cambria" w:cs="Arial"/>
          <w:bCs/>
          <w:sz w:val="22"/>
          <w:szCs w:val="22"/>
        </w:rPr>
        <w:t xml:space="preserve">jeżeli treść informacji przekazanych przez wykonawcę </w:t>
      </w:r>
      <w:r w:rsidR="000B4BCC">
        <w:rPr>
          <w:rFonts w:ascii="Cambria" w:hAnsi="Cambria" w:cs="Arial"/>
          <w:bCs/>
          <w:sz w:val="22"/>
          <w:szCs w:val="22"/>
        </w:rPr>
        <w:br/>
      </w:r>
      <w:r w:rsidR="002F7563" w:rsidRPr="00B65E62">
        <w:rPr>
          <w:rFonts w:ascii="Cambria" w:hAnsi="Cambria" w:cs="Arial"/>
          <w:bCs/>
          <w:sz w:val="22"/>
          <w:szCs w:val="22"/>
        </w:rPr>
        <w:t>w jednolitym europejskim dokumencie zamówienia odpowiada zakresowi informacji, których zamawiający wymaga poprzez żądanie dokumentów zamawiający może odstąpić od żądania tych dokumentów od wykonawcy.</w:t>
      </w:r>
    </w:p>
    <w:p w14:paraId="6B0034D5" w14:textId="77777777" w:rsidR="002F7563" w:rsidRPr="00B65E62" w:rsidRDefault="002F7563" w:rsidP="002F7563">
      <w:pPr>
        <w:spacing w:before="120"/>
        <w:ind w:left="709" w:hanging="709"/>
        <w:jc w:val="both"/>
        <w:rPr>
          <w:rFonts w:ascii="Cambria" w:hAnsi="Cambria" w:cs="Arial"/>
          <w:bCs/>
          <w:sz w:val="22"/>
          <w:szCs w:val="22"/>
        </w:rPr>
      </w:pPr>
      <w:r w:rsidRPr="00B65E62">
        <w:rPr>
          <w:rFonts w:ascii="Cambria" w:hAnsi="Cambria" w:cs="Arial"/>
          <w:b/>
          <w:sz w:val="22"/>
          <w:szCs w:val="22"/>
        </w:rPr>
        <w:t>7.</w:t>
      </w:r>
      <w:r w:rsidRPr="00B65E62">
        <w:rPr>
          <w:rFonts w:ascii="Cambria" w:hAnsi="Cambria" w:cs="Arial"/>
          <w:b/>
          <w:bCs/>
          <w:sz w:val="22"/>
          <w:szCs w:val="22"/>
        </w:rPr>
        <w:t>13.</w:t>
      </w:r>
      <w:r w:rsidRPr="00B65E62">
        <w:rPr>
          <w:rFonts w:ascii="Cambria" w:hAnsi="Cambria" w:cs="Arial"/>
          <w:bCs/>
          <w:sz w:val="22"/>
          <w:szCs w:val="22"/>
        </w:rPr>
        <w:tab/>
        <w:t xml:space="preserve">Jeżeli jest to niezbędne do zapewnienia odpowiedniego przebiegu postępowania </w:t>
      </w:r>
      <w:r w:rsidR="000B4BCC">
        <w:rPr>
          <w:rFonts w:ascii="Cambria" w:hAnsi="Cambria" w:cs="Arial"/>
          <w:bCs/>
          <w:sz w:val="22"/>
          <w:szCs w:val="22"/>
        </w:rPr>
        <w:br/>
      </w:r>
      <w:r w:rsidRPr="00B65E62">
        <w:rPr>
          <w:rFonts w:ascii="Cambria" w:hAnsi="Cambria" w:cs="Arial"/>
          <w:bCs/>
          <w:sz w:val="22"/>
          <w:szCs w:val="22"/>
        </w:rPr>
        <w:t xml:space="preserve">o udzielenie zamówienia, zamawiający może na każdym etapie postępowania wezwać wykonawców do złożenia wszystkich lub niektórych oświadczeń lub dokumentów potwierdzających, że nie podlegają wykluczeniu i spełniają warunki udziału </w:t>
      </w:r>
      <w:r w:rsidR="000B4BCC">
        <w:rPr>
          <w:rFonts w:ascii="Cambria" w:hAnsi="Cambria" w:cs="Arial"/>
          <w:bCs/>
          <w:sz w:val="22"/>
          <w:szCs w:val="22"/>
        </w:rPr>
        <w:br/>
      </w:r>
      <w:r w:rsidRPr="00B65E62">
        <w:rPr>
          <w:rFonts w:ascii="Cambria" w:hAnsi="Cambria" w:cs="Arial"/>
          <w:bCs/>
          <w:sz w:val="22"/>
          <w:szCs w:val="22"/>
        </w:rPr>
        <w:t>w postępowaniu, a jeżeli zachodzą uzasadnione podstawy do uznania, że złożone uprzednio oświadczenia lub dokumenty nie są już aktualne, do złożenia aktualnych oświadczeń lub dokumentów.</w:t>
      </w:r>
    </w:p>
    <w:p w14:paraId="01F7CD7D" w14:textId="77777777" w:rsidR="00D3418B" w:rsidRDefault="002F7563" w:rsidP="00D3418B">
      <w:pPr>
        <w:spacing w:before="120"/>
        <w:ind w:left="709" w:hanging="709"/>
        <w:jc w:val="both"/>
        <w:rPr>
          <w:rFonts w:ascii="Cambria" w:hAnsi="Cambria" w:cs="Arial"/>
          <w:sz w:val="22"/>
          <w:szCs w:val="22"/>
        </w:rPr>
      </w:pPr>
      <w:r w:rsidRPr="00B65E62">
        <w:rPr>
          <w:rFonts w:ascii="Cambria" w:hAnsi="Cambria"/>
          <w:b/>
          <w:bCs/>
          <w:sz w:val="22"/>
          <w:szCs w:val="22"/>
        </w:rPr>
        <w:t>7.14.</w:t>
      </w:r>
      <w:r w:rsidRPr="00B65E62">
        <w:rPr>
          <w:rFonts w:ascii="Cambria" w:hAnsi="Cambria"/>
          <w:bCs/>
          <w:sz w:val="22"/>
          <w:szCs w:val="22"/>
        </w:rPr>
        <w:tab/>
      </w:r>
      <w:r w:rsidR="00D3418B">
        <w:rPr>
          <w:rFonts w:ascii="Cambria" w:hAnsi="Cambria"/>
          <w:bCs/>
          <w:sz w:val="22"/>
          <w:szCs w:val="22"/>
        </w:rPr>
        <w:t xml:space="preserve">Dokumenty lub oświadczenia, o których mowa w rozporządzeniu Ministra Rozwoju </w:t>
      </w:r>
      <w:r w:rsidR="000B4BCC">
        <w:rPr>
          <w:rFonts w:ascii="Cambria" w:hAnsi="Cambria"/>
          <w:bCs/>
          <w:sz w:val="22"/>
          <w:szCs w:val="22"/>
        </w:rPr>
        <w:br/>
      </w:r>
      <w:r w:rsidR="00D3418B">
        <w:rPr>
          <w:rFonts w:ascii="Cambria" w:hAnsi="Cambria"/>
          <w:bCs/>
          <w:sz w:val="22"/>
          <w:szCs w:val="22"/>
        </w:rPr>
        <w:t xml:space="preserve">z dnia 26 lipca 2016 r. w sprawie rodzajów dokumentów, jakich może żądać zamawiający od wykonawcy w postępowaniu o udzielenie zamówienia (Dz. U. z </w:t>
      </w:r>
      <w:r w:rsidR="00D3418B" w:rsidRPr="000D3AB5">
        <w:rPr>
          <w:rFonts w:ascii="Cambria" w:hAnsi="Cambria" w:cs="Arial"/>
          <w:sz w:val="22"/>
          <w:szCs w:val="22"/>
        </w:rPr>
        <w:t>2016 r. poz. 1126</w:t>
      </w:r>
      <w:r w:rsidR="00D3418B">
        <w:rPr>
          <w:rFonts w:ascii="Cambria" w:hAnsi="Cambria" w:cs="Arial"/>
          <w:sz w:val="22"/>
          <w:szCs w:val="22"/>
        </w:rPr>
        <w:t xml:space="preserve"> z późn. zm.), wymienione w niniejszym rozdziale SIWZ należy złożyć </w:t>
      </w:r>
      <w:r w:rsidR="000B4BCC">
        <w:rPr>
          <w:rFonts w:ascii="Cambria" w:hAnsi="Cambria" w:cs="Arial"/>
          <w:sz w:val="22"/>
          <w:szCs w:val="22"/>
        </w:rPr>
        <w:br/>
      </w:r>
      <w:r w:rsidR="00D3418B">
        <w:rPr>
          <w:rFonts w:ascii="Cambria" w:hAnsi="Cambria" w:cs="Arial"/>
          <w:sz w:val="22"/>
          <w:szCs w:val="22"/>
        </w:rPr>
        <w:t xml:space="preserve">w oryginale w postaci dokumentu elektronicznego lub w elektronicznej kopii dokumentu lub oświadczenia poświadczonej za zgodność z oryginałem. </w:t>
      </w:r>
    </w:p>
    <w:p w14:paraId="1A92DC80" w14:textId="77777777" w:rsidR="00D3418B" w:rsidRDefault="00D3418B" w:rsidP="00D3418B">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14:paraId="0F21D4CD" w14:textId="77777777" w:rsidR="00D3418B" w:rsidRDefault="00D3418B" w:rsidP="00D3418B">
      <w:pPr>
        <w:spacing w:before="120"/>
        <w:ind w:left="709" w:hanging="709"/>
        <w:jc w:val="both"/>
        <w:rPr>
          <w:rFonts w:ascii="Cambria" w:hAnsi="Cambria"/>
          <w:bCs/>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oświadczenia, o której mowa w pkt 7.14., następuje przy użyciu kwalifikowanego podpisu elektronicznego. </w:t>
      </w:r>
      <w:r w:rsidRPr="002F1706">
        <w:rPr>
          <w:rFonts w:ascii="Cambria" w:hAnsi="Cambria"/>
          <w:bCs/>
          <w:sz w:val="22"/>
          <w:szCs w:val="22"/>
        </w:rPr>
        <w:t xml:space="preserve">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w:t>
      </w:r>
      <w:r>
        <w:rPr>
          <w:rFonts w:ascii="Cambria" w:hAnsi="Cambria"/>
          <w:bCs/>
          <w:sz w:val="22"/>
          <w:szCs w:val="22"/>
        </w:rPr>
        <w:t>PZP</w:t>
      </w:r>
      <w:r w:rsidRPr="002F1706">
        <w:rPr>
          <w:rFonts w:ascii="Cambria" w:hAnsi="Cambria"/>
          <w:bCs/>
          <w:sz w:val="22"/>
          <w:szCs w:val="22"/>
        </w:rPr>
        <w:t>, jest równoznaczne z poświadczeniem elektronicznej kopii dokumentu lub oświadczenia za zgodność z oryginałem.”</w:t>
      </w:r>
    </w:p>
    <w:p w14:paraId="1FED6CBB" w14:textId="77777777" w:rsidR="002F7563" w:rsidRPr="00B65E62" w:rsidRDefault="002F7563" w:rsidP="002F7563">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E62" w:rsidRPr="00B65E62" w14:paraId="7261105E" w14:textId="77777777" w:rsidTr="00281890">
        <w:tc>
          <w:tcPr>
            <w:tcW w:w="9073" w:type="dxa"/>
            <w:shd w:val="clear" w:color="auto" w:fill="E7E6E6"/>
          </w:tcPr>
          <w:p w14:paraId="7270F482" w14:textId="77777777" w:rsidR="002F7563" w:rsidRPr="00B65E62" w:rsidRDefault="002F7563" w:rsidP="00281890">
            <w:pPr>
              <w:snapToGrid w:val="0"/>
              <w:spacing w:before="120"/>
              <w:rPr>
                <w:rFonts w:ascii="Cambria" w:hAnsi="Cambria" w:cs="Arial"/>
                <w:b/>
                <w:bCs/>
                <w:sz w:val="22"/>
                <w:szCs w:val="22"/>
              </w:rPr>
            </w:pPr>
            <w:r w:rsidRPr="00B65E62">
              <w:rPr>
                <w:rFonts w:ascii="Cambria" w:hAnsi="Cambria" w:cs="Arial"/>
                <w:b/>
                <w:bCs/>
                <w:sz w:val="22"/>
                <w:szCs w:val="22"/>
              </w:rPr>
              <w:t>8</w:t>
            </w:r>
            <w:r w:rsidR="004062BF" w:rsidRPr="00910D54">
              <w:rPr>
                <w:rFonts w:ascii="Cambria" w:hAnsi="Cambria" w:cs="Arial"/>
                <w:b/>
                <w:bCs/>
                <w:sz w:val="22"/>
                <w:szCs w:val="22"/>
              </w:rPr>
              <w:t xml:space="preserve"> INFORMACJE O SPOSOBIE POROZUMIEWANIA SIĘ ZAMAWIAJĄCEGO Z WYKONAWCAMI ORAZ PRZEKAZYWANIA OŚWIADCZEŃ LUB DOKUMENTÓW, A TAKŻE WSKAZANIE OSÓB UPRAWNIONYCH DO POROZUMIEWANIA SIĘ Z WYKONAWCAMI. WYMAGANIA TECHNICZNE I ORGANIZACYJNE WYSYŁANIA I ODBIERANIA DOKUMENTÓW ELEKTRONICZNYCH I INFORMACJI PRZEKAZYWANYCH PRZY ICH UŻYCIU.</w:t>
            </w:r>
          </w:p>
        </w:tc>
      </w:tr>
    </w:tbl>
    <w:p w14:paraId="10BDCAC8" w14:textId="77777777" w:rsidR="002F7563" w:rsidRPr="00B65E62" w:rsidRDefault="002F7563" w:rsidP="002F7563">
      <w:pPr>
        <w:spacing w:before="120"/>
        <w:jc w:val="both"/>
        <w:rPr>
          <w:rFonts w:ascii="Cambria" w:hAnsi="Cambria" w:cs="Arial"/>
          <w:sz w:val="22"/>
          <w:szCs w:val="22"/>
        </w:rPr>
      </w:pPr>
    </w:p>
    <w:p w14:paraId="5C190C08" w14:textId="77777777" w:rsidR="002F7563" w:rsidRPr="00B65E62" w:rsidRDefault="002F7563" w:rsidP="002F7563">
      <w:pPr>
        <w:spacing w:before="120"/>
        <w:ind w:left="709" w:hanging="709"/>
        <w:jc w:val="both"/>
        <w:rPr>
          <w:rFonts w:ascii="Cambria" w:hAnsi="Cambria" w:cs="Arial"/>
          <w:sz w:val="22"/>
          <w:szCs w:val="22"/>
        </w:rPr>
      </w:pPr>
      <w:r w:rsidRPr="00B65E62">
        <w:rPr>
          <w:rFonts w:ascii="Cambria" w:hAnsi="Cambria" w:cs="Arial"/>
          <w:b/>
          <w:sz w:val="22"/>
          <w:szCs w:val="22"/>
        </w:rPr>
        <w:t xml:space="preserve">8.1. </w:t>
      </w:r>
      <w:r w:rsidRPr="00B65E62">
        <w:rPr>
          <w:rFonts w:ascii="Cambria" w:hAnsi="Cambria" w:cs="Arial"/>
          <w:b/>
          <w:sz w:val="22"/>
          <w:szCs w:val="22"/>
        </w:rPr>
        <w:tab/>
      </w:r>
      <w:r w:rsidRPr="00B65E62">
        <w:rPr>
          <w:rFonts w:ascii="Cambria" w:hAnsi="Cambria" w:cs="Arial"/>
          <w:sz w:val="22"/>
          <w:szCs w:val="22"/>
        </w:rPr>
        <w:t xml:space="preserve">Osobą uprawnioną do porozumiewania się z Wykonawcami jest: </w:t>
      </w:r>
    </w:p>
    <w:p w14:paraId="47EF83A5"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 xml:space="preserve">- </w:t>
      </w:r>
      <w:r w:rsidRPr="00B65E62">
        <w:rPr>
          <w:rFonts w:ascii="Cambria" w:hAnsi="Cambria" w:cs="Arial"/>
          <w:sz w:val="22"/>
          <w:szCs w:val="22"/>
        </w:rPr>
        <w:tab/>
        <w:t xml:space="preserve">Alojzy Jakóbik; </w:t>
      </w:r>
      <w:r w:rsidRPr="00B65E62">
        <w:rPr>
          <w:rFonts w:ascii="Cambria" w:hAnsi="Cambria" w:cs="Arial"/>
          <w:sz w:val="22"/>
          <w:szCs w:val="22"/>
        </w:rPr>
        <w:tab/>
      </w:r>
    </w:p>
    <w:p w14:paraId="4A9A2AA1"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lastRenderedPageBreak/>
        <w:t xml:space="preserve">tel.: 606 206 214; </w:t>
      </w:r>
      <w:r w:rsidRPr="00B65E62">
        <w:rPr>
          <w:rFonts w:ascii="Cambria" w:hAnsi="Cambria" w:cs="Arial"/>
          <w:sz w:val="22"/>
          <w:szCs w:val="22"/>
        </w:rPr>
        <w:tab/>
      </w:r>
    </w:p>
    <w:p w14:paraId="17624C97" w14:textId="1BF7DC10" w:rsidR="002F7563" w:rsidRPr="00D60C90" w:rsidRDefault="002F7563" w:rsidP="002F7563">
      <w:pPr>
        <w:spacing w:before="120"/>
        <w:ind w:left="1418" w:hanging="676"/>
        <w:jc w:val="both"/>
        <w:rPr>
          <w:rFonts w:ascii="Cambria" w:hAnsi="Cambria" w:cs="Arial"/>
          <w:sz w:val="22"/>
          <w:szCs w:val="22"/>
        </w:rPr>
      </w:pPr>
      <w:r w:rsidRPr="00D60C90">
        <w:rPr>
          <w:rFonts w:ascii="Cambria" w:hAnsi="Cambria" w:cs="Arial"/>
          <w:sz w:val="22"/>
          <w:szCs w:val="22"/>
        </w:rPr>
        <w:t xml:space="preserve">e- mail: </w:t>
      </w:r>
      <w:r w:rsidR="00944A6F" w:rsidRPr="00D60C90">
        <w:rPr>
          <w:rFonts w:ascii="Cambria" w:hAnsi="Cambria" w:cs="Arial"/>
          <w:sz w:val="22"/>
          <w:szCs w:val="22"/>
        </w:rPr>
        <w:t>przetargi</w:t>
      </w:r>
      <w:r w:rsidRPr="00D60C90">
        <w:rPr>
          <w:rFonts w:ascii="Cambria" w:hAnsi="Cambria" w:cs="Arial"/>
          <w:sz w:val="22"/>
          <w:szCs w:val="22"/>
        </w:rPr>
        <w:t>@kancelariajiz.pl;</w:t>
      </w:r>
    </w:p>
    <w:p w14:paraId="3120F820" w14:textId="77777777" w:rsidR="002F7563" w:rsidRPr="00B65E62" w:rsidRDefault="002F7563" w:rsidP="002F7563">
      <w:pPr>
        <w:spacing w:before="120"/>
        <w:ind w:left="1418" w:hanging="676"/>
        <w:jc w:val="both"/>
        <w:rPr>
          <w:rFonts w:ascii="Cambria" w:hAnsi="Cambria" w:cs="Arial"/>
          <w:sz w:val="22"/>
          <w:szCs w:val="22"/>
        </w:rPr>
      </w:pPr>
      <w:r w:rsidRPr="00B65E62">
        <w:rPr>
          <w:rFonts w:ascii="Cambria" w:hAnsi="Cambria" w:cs="Arial"/>
          <w:sz w:val="22"/>
          <w:szCs w:val="22"/>
        </w:rPr>
        <w:t>od poniedziałku do piątku w godz. 08:00 – 15:00, z wyłączeniem dni wolnych od pracy.</w:t>
      </w:r>
    </w:p>
    <w:p w14:paraId="60F106D5"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cs="Arial"/>
          <w:b/>
          <w:sz w:val="22"/>
          <w:szCs w:val="22"/>
        </w:rPr>
        <w:t>8.2.</w:t>
      </w:r>
      <w:r w:rsidRPr="00A31785">
        <w:rPr>
          <w:rFonts w:ascii="Cambria" w:hAnsi="Cambria" w:cs="Arial"/>
          <w:sz w:val="22"/>
          <w:szCs w:val="22"/>
        </w:rPr>
        <w:tab/>
        <w:t xml:space="preserve">Komunikacja między Zamawiającym, a Wykonawcami odbywa się przy użyciu platformy </w:t>
      </w:r>
      <w:hyperlink r:id="rId14" w:history="1">
        <w:r w:rsidRPr="003A7778">
          <w:rPr>
            <w:rStyle w:val="Hipercze"/>
            <w:rFonts w:ascii="Cambria" w:hAnsi="Cambria"/>
            <w:sz w:val="22"/>
            <w:szCs w:val="22"/>
          </w:rPr>
          <w:t>https://platformazakupowa.pl/pn/lasy_kielce</w:t>
        </w:r>
      </w:hyperlink>
      <w:r>
        <w:rPr>
          <w:rFonts w:ascii="Cambria" w:hAnsi="Cambria"/>
          <w:sz w:val="22"/>
          <w:szCs w:val="22"/>
        </w:rPr>
        <w:t xml:space="preserve"> </w:t>
      </w:r>
      <w:r w:rsidRPr="002D6228">
        <w:rPr>
          <w:rFonts w:ascii="Cambria" w:hAnsi="Cambria"/>
          <w:sz w:val="22"/>
          <w:szCs w:val="22"/>
        </w:rPr>
        <w:t>oraz poczty elektronicznej, z zastrzeżeniem, że złożenie</w:t>
      </w:r>
      <w:r w:rsidRPr="00A31785">
        <w:rPr>
          <w:rFonts w:ascii="Cambria" w:hAnsi="Cambria"/>
          <w:sz w:val="22"/>
          <w:szCs w:val="22"/>
        </w:rPr>
        <w:t xml:space="preserve"> Oferty następuje wyłącznie przy użyciu platformy </w:t>
      </w:r>
      <w:hyperlink r:id="rId15"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199FF804"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8.3.</w:t>
      </w:r>
      <w:r w:rsidRPr="00A31785">
        <w:rPr>
          <w:rFonts w:ascii="Cambria" w:hAnsi="Cambria"/>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6" w:history="1">
        <w:r w:rsidRPr="00A31785">
          <w:rPr>
            <w:rStyle w:val="Hipercze"/>
            <w:rFonts w:ascii="Cambria" w:hAnsi="Cambria"/>
            <w:sz w:val="22"/>
            <w:szCs w:val="22"/>
          </w:rPr>
          <w:t>https://platformazakupowa.pl/strona/1-regulamin</w:t>
        </w:r>
      </w:hyperlink>
      <w:r w:rsidRPr="00A31785">
        <w:rPr>
          <w:rFonts w:ascii="Cambria" w:hAnsi="Cambria"/>
          <w:sz w:val="22"/>
          <w:szCs w:val="22"/>
        </w:rPr>
        <w:t xml:space="preserve">, stanowiącym załącznik nr 14 do SIWZ  </w:t>
      </w:r>
    </w:p>
    <w:p w14:paraId="28FA74BE"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8.4.</w:t>
      </w:r>
      <w:r w:rsidRPr="00A31785">
        <w:rPr>
          <w:rFonts w:ascii="Cambria" w:hAnsi="Cambria"/>
          <w:sz w:val="22"/>
          <w:szCs w:val="22"/>
        </w:rPr>
        <w:tab/>
        <w:t xml:space="preserve">Maksymalny rozmiar plików przesyłanych za pośrednictwem dedykowanych formularzy do: złożenia, zmiany, wycofania oferty oraz do komunikacji wynosi 100 MB na jeden przesyłany plik. </w:t>
      </w:r>
    </w:p>
    <w:p w14:paraId="2B5D54D9"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8.5.</w:t>
      </w:r>
      <w:r w:rsidRPr="00A31785">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ich złożenia na platformie </w:t>
      </w:r>
      <w:hyperlink r:id="rId17"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r w:rsidRPr="00A31785">
        <w:rPr>
          <w:rFonts w:ascii="Cambria" w:hAnsi="Cambria"/>
          <w:sz w:val="22"/>
          <w:szCs w:val="22"/>
        </w:rPr>
        <w:t xml:space="preserve"> lub ich otrzymania przez Zamawiającego na wskazany w pkt 8.9. lit b)_SIWZ adres e-mail, z zastrzeżeniem, że Oferta może zostać złożona wyłącznie przy użyciu platformy </w:t>
      </w:r>
      <w:hyperlink r:id="rId18" w:history="1">
        <w:r w:rsidRPr="003A7778">
          <w:rPr>
            <w:rStyle w:val="Hipercze"/>
            <w:rFonts w:ascii="Cambria" w:hAnsi="Cambria"/>
            <w:sz w:val="22"/>
            <w:szCs w:val="22"/>
          </w:rPr>
          <w:t>https://platformazakupowa.pl/pn/lasy_kielce</w:t>
        </w:r>
      </w:hyperlink>
      <w:r>
        <w:rPr>
          <w:rFonts w:ascii="Cambria" w:hAnsi="Cambria"/>
          <w:sz w:val="22"/>
          <w:szCs w:val="22"/>
          <w:u w:val="single"/>
        </w:rPr>
        <w:t xml:space="preserve"> </w:t>
      </w:r>
    </w:p>
    <w:p w14:paraId="368CC8AC" w14:textId="77777777" w:rsidR="0029550C" w:rsidRPr="00A31785" w:rsidRDefault="0029550C" w:rsidP="0029550C">
      <w:pPr>
        <w:spacing w:before="120"/>
        <w:ind w:left="709" w:hanging="709"/>
        <w:jc w:val="both"/>
        <w:rPr>
          <w:rFonts w:ascii="Cambria" w:hAnsi="Cambria"/>
          <w:sz w:val="22"/>
          <w:szCs w:val="22"/>
        </w:rPr>
      </w:pPr>
      <w:r w:rsidRPr="00A31785">
        <w:rPr>
          <w:rFonts w:ascii="Cambria" w:hAnsi="Cambria"/>
          <w:b/>
          <w:sz w:val="22"/>
          <w:szCs w:val="22"/>
        </w:rPr>
        <w:t>8.6</w:t>
      </w:r>
      <w:r w:rsidRPr="00A31785">
        <w:rPr>
          <w:rFonts w:ascii="Cambria" w:hAnsi="Cambria"/>
          <w:sz w:val="22"/>
          <w:szCs w:val="22"/>
        </w:rPr>
        <w:t>.</w:t>
      </w:r>
      <w:r w:rsidRPr="00A31785">
        <w:rPr>
          <w:rFonts w:ascii="Cambria" w:hAnsi="Cambria"/>
          <w:sz w:val="22"/>
          <w:szCs w:val="22"/>
        </w:rPr>
        <w:tab/>
        <w:t>Zamawiający, zgodnie z § 3 ust. 3 rozporządzenia Prezesa Rady Ministrów z dnia 27 czerwca 2017 r. w sprawie użycia środków komunikacji elektronicznej w postępowaniu o udzielenie zamówienia publicznego oraz udostępniania i przechowywania dokumentów elektronicznych (Dz. U. z 2017 r. poz. 1320 z późn. zm.) określa niezbędne wymagania techniczne umożliwiające pracę na platformie zakupowej, tj.:</w:t>
      </w:r>
    </w:p>
    <w:p w14:paraId="51FB3F08"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stały dostęp do sieci Internet o gwarantowanej przepustowości nie mniejszej niż 512 kb/s,</w:t>
      </w:r>
    </w:p>
    <w:p w14:paraId="2EADF9DD"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63575299"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zainstalowana dowolna przeglądarka internetowa, w przypadku Internet Explorer minimalnie wersja 10 0.,</w:t>
      </w:r>
    </w:p>
    <w:p w14:paraId="2808A414" w14:textId="77777777" w:rsidR="0029550C" w:rsidRPr="00A31785" w:rsidRDefault="0029550C" w:rsidP="0029550C">
      <w:pPr>
        <w:pStyle w:val="Akapitzlist"/>
        <w:numPr>
          <w:ilvl w:val="0"/>
          <w:numId w:val="38"/>
        </w:numPr>
        <w:spacing w:before="120"/>
        <w:ind w:hanging="720"/>
        <w:jc w:val="both"/>
        <w:rPr>
          <w:rFonts w:ascii="Cambria" w:hAnsi="Cambria"/>
          <w:sz w:val="22"/>
          <w:szCs w:val="22"/>
        </w:rPr>
      </w:pPr>
      <w:r w:rsidRPr="00A31785">
        <w:rPr>
          <w:rFonts w:ascii="Cambria" w:hAnsi="Cambria"/>
          <w:sz w:val="22"/>
          <w:szCs w:val="22"/>
        </w:rPr>
        <w:t>włączona obsługa JavaScript,</w:t>
      </w:r>
    </w:p>
    <w:p w14:paraId="75FC7571" w14:textId="26B75E26" w:rsidR="0029550C" w:rsidRPr="00754599" w:rsidRDefault="0029550C" w:rsidP="00754599">
      <w:pPr>
        <w:pStyle w:val="Akapitzlist"/>
        <w:numPr>
          <w:ilvl w:val="0"/>
          <w:numId w:val="38"/>
        </w:numPr>
        <w:spacing w:before="120"/>
        <w:ind w:hanging="720"/>
        <w:jc w:val="both"/>
        <w:rPr>
          <w:rFonts w:ascii="Cambria" w:hAnsi="Cambria" w:cs="A"/>
          <w:bCs/>
          <w:sz w:val="22"/>
          <w:szCs w:val="22"/>
          <w:lang w:eastAsia="pl-PL"/>
        </w:rPr>
      </w:pPr>
      <w:r w:rsidRPr="00A31785">
        <w:rPr>
          <w:rFonts w:ascii="Cambria" w:hAnsi="Cambria"/>
          <w:sz w:val="22"/>
          <w:szCs w:val="22"/>
        </w:rPr>
        <w:t>zainstalowany program Adobe Acrobat Reader, lub inny obsługujący format plików .pdf.</w:t>
      </w:r>
    </w:p>
    <w:p w14:paraId="71327558"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8.7.</w:t>
      </w:r>
      <w:r w:rsidRPr="00A31785">
        <w:rPr>
          <w:rFonts w:ascii="Cambria" w:hAnsi="Cambria" w:cs="Arial"/>
          <w:sz w:val="22"/>
          <w:szCs w:val="22"/>
        </w:rPr>
        <w:tab/>
        <w:t xml:space="preserve">Ofertę oraz JEDZ, sporządza się, pod rygorem nieważności, w postaci elektronicznej i opatruje się kwalifikowanym podpisem elektronicznym. </w:t>
      </w:r>
    </w:p>
    <w:p w14:paraId="37CCB691"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8.8.</w:t>
      </w:r>
      <w:r w:rsidRPr="00A31785">
        <w:rPr>
          <w:rFonts w:ascii="Cambria" w:hAnsi="Cambria" w:cs="Arial"/>
          <w:sz w:val="22"/>
          <w:szCs w:val="22"/>
        </w:rPr>
        <w:tab/>
        <w:t>Złożenie oferty:</w:t>
      </w:r>
    </w:p>
    <w:p w14:paraId="4384AD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a)</w:t>
      </w:r>
      <w:r w:rsidRPr="00A31785">
        <w:rPr>
          <w:rFonts w:ascii="Cambria" w:hAnsi="Cambria" w:cs="Arial"/>
          <w:b/>
          <w:sz w:val="22"/>
          <w:szCs w:val="22"/>
        </w:rPr>
        <w:tab/>
      </w:r>
      <w:r w:rsidRPr="00A31785">
        <w:rPr>
          <w:rFonts w:ascii="Cambria" w:eastAsia="Calibri" w:hAnsi="Cambria" w:cs="Arial"/>
          <w:sz w:val="22"/>
          <w:szCs w:val="22"/>
          <w:lang w:eastAsia="en-US"/>
        </w:rPr>
        <w:t>Wykonawca składa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9"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W formularzu Oferty (załącznik nr 1 do SIWZ) Wykonawca zobowiązany jest podać adres e-mail, na którym prowadzona będzie korespondencja związana z postępowaniem.</w:t>
      </w:r>
    </w:p>
    <w:p w14:paraId="53FDCC6B"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b)</w:t>
      </w:r>
      <w:r w:rsidRPr="00A31785">
        <w:rPr>
          <w:rFonts w:ascii="Cambria" w:hAnsi="Cambria" w:cs="Arial"/>
          <w:b/>
          <w:sz w:val="22"/>
          <w:szCs w:val="22"/>
        </w:rPr>
        <w:tab/>
      </w:r>
      <w:r w:rsidRPr="00A31785">
        <w:rPr>
          <w:rFonts w:ascii="Cambria" w:eastAsia="Calibri" w:hAnsi="Cambria" w:cs="Arial"/>
          <w:sz w:val="22"/>
          <w:szCs w:val="22"/>
          <w:lang w:eastAsia="en-US"/>
        </w:rPr>
        <w:t xml:space="preserve">Oferta powinna być sporządzona w języku polskim, z zachowaniem postaci elektronicznej w formacie danych </w:t>
      </w:r>
      <w:r w:rsidRPr="00A3178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r w:rsidRPr="00A31785">
        <w:rPr>
          <w:rFonts w:ascii="Cambria" w:hAnsi="Cambria" w:cs="Arial"/>
          <w:sz w:val="22"/>
          <w:szCs w:val="22"/>
        </w:rPr>
        <w:lastRenderedPageBreak/>
        <w:t>doc lub docx i </w:t>
      </w:r>
      <w:r w:rsidRPr="00A31785">
        <w:rPr>
          <w:rFonts w:ascii="Cambria" w:eastAsia="Calibri" w:hAnsi="Cambria" w:cs="Arial"/>
          <w:sz w:val="22"/>
          <w:szCs w:val="22"/>
          <w:lang w:eastAsia="en-US"/>
        </w:rPr>
        <w:t xml:space="preserve">podpisana kwalifikowanym podpisem elektronicznym. Sposób złożenia oferty, w tym zaszyfrowania oferty opisany został w Regulaminie korzystania z platformy zakupowej. Ofertę należy złożyć w oryginale. </w:t>
      </w:r>
    </w:p>
    <w:p w14:paraId="4A9809F3"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c)</w:t>
      </w:r>
      <w:r w:rsidRPr="00A31785">
        <w:rPr>
          <w:rFonts w:ascii="Cambria" w:hAnsi="Cambria" w:cs="Arial"/>
          <w:sz w:val="22"/>
          <w:szCs w:val="22"/>
        </w:rPr>
        <w:tab/>
      </w:r>
      <w:r w:rsidRPr="00A3178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45C28A64"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d)</w:t>
      </w:r>
      <w:r w:rsidRPr="00A31785">
        <w:rPr>
          <w:rFonts w:ascii="Cambria" w:hAnsi="Cambria" w:cs="Arial"/>
          <w:sz w:val="22"/>
          <w:szCs w:val="22"/>
        </w:rPr>
        <w:tab/>
      </w:r>
      <w:r w:rsidRPr="00A31785">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14:paraId="5343F35F"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e)</w:t>
      </w:r>
      <w:r w:rsidRPr="00A31785">
        <w:rPr>
          <w:rFonts w:ascii="Cambria" w:hAnsi="Cambria" w:cs="Arial"/>
          <w:sz w:val="22"/>
          <w:szCs w:val="22"/>
        </w:rPr>
        <w:tab/>
      </w:r>
      <w:r w:rsidRPr="00A31785">
        <w:rPr>
          <w:rFonts w:ascii="Cambria" w:eastAsia="Calibri" w:hAnsi="Cambria" w:cs="Arial"/>
          <w:sz w:val="22"/>
          <w:szCs w:val="22"/>
          <w:lang w:eastAsia="en-US"/>
        </w:rPr>
        <w:t>Wykonawca może przed upływem terminu do składania ofert zmienić lub wycofać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20" w:history="1">
        <w:r w:rsidRPr="003A7778">
          <w:rPr>
            <w:rStyle w:val="Hipercze"/>
            <w:rFonts w:ascii="Cambria" w:eastAsia="Calibri" w:hAnsi="Cambria" w:cs="Arial"/>
            <w:sz w:val="22"/>
            <w:szCs w:val="22"/>
            <w:lang w:eastAsia="en-US"/>
          </w:rPr>
          <w:t>https://platformazakupowa.pl/pn/lasy_kielce</w:t>
        </w:r>
      </w:hyperlink>
      <w:r>
        <w:rPr>
          <w:rFonts w:ascii="Cambria" w:eastAsia="Calibri" w:hAnsi="Cambria" w:cs="Arial"/>
          <w:sz w:val="22"/>
          <w:szCs w:val="22"/>
          <w:u w:val="single"/>
          <w:lang w:eastAsia="en-US"/>
        </w:rPr>
        <w:t xml:space="preserve"> </w:t>
      </w:r>
      <w:r w:rsidRPr="00A31785">
        <w:rPr>
          <w:rFonts w:ascii="Cambria" w:eastAsia="Calibri" w:hAnsi="Cambria" w:cs="Arial"/>
          <w:sz w:val="22"/>
          <w:szCs w:val="22"/>
          <w:lang w:eastAsia="en-US"/>
        </w:rPr>
        <w:t>. Sposób zmiany i wycofania oferty został opisany w Regulaminie korzystania z platformy  zakupowej.</w:t>
      </w:r>
    </w:p>
    <w:p w14:paraId="70DC6391" w14:textId="77777777" w:rsidR="0029550C" w:rsidRPr="00A31785" w:rsidRDefault="0029550C" w:rsidP="0029550C">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f)</w:t>
      </w:r>
      <w:r w:rsidRPr="00A31785">
        <w:rPr>
          <w:rFonts w:ascii="Cambria" w:hAnsi="Cambria" w:cs="Arial"/>
          <w:sz w:val="22"/>
          <w:szCs w:val="22"/>
        </w:rPr>
        <w:tab/>
      </w:r>
      <w:r w:rsidRPr="00A31785">
        <w:rPr>
          <w:rFonts w:ascii="Cambria" w:eastAsia="Calibri" w:hAnsi="Cambria" w:cs="Arial"/>
          <w:sz w:val="22"/>
          <w:szCs w:val="22"/>
          <w:lang w:eastAsia="en-US"/>
        </w:rPr>
        <w:t>Wykonawca po upływie terminu do składania ofert nie może skutecznie dokonać zmiany ani wycofać złożonej oferty.</w:t>
      </w:r>
    </w:p>
    <w:p w14:paraId="51E4ACA2" w14:textId="77777777" w:rsidR="0029550C" w:rsidRPr="00A31785" w:rsidRDefault="0029550C" w:rsidP="0029550C">
      <w:pPr>
        <w:spacing w:before="120"/>
        <w:ind w:left="1418" w:hanging="709"/>
        <w:jc w:val="both"/>
        <w:rPr>
          <w:rFonts w:ascii="Arial" w:eastAsia="Calibri" w:hAnsi="Arial" w:cs="Arial"/>
          <w:sz w:val="22"/>
          <w:szCs w:val="22"/>
          <w:lang w:eastAsia="en-US"/>
        </w:rPr>
      </w:pPr>
    </w:p>
    <w:p w14:paraId="4CBF9F8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b/>
          <w:sz w:val="22"/>
          <w:szCs w:val="22"/>
        </w:rPr>
        <w:t>8</w:t>
      </w:r>
      <w:r w:rsidRPr="00A31785">
        <w:rPr>
          <w:rFonts w:ascii="Cambria" w:hAnsi="Cambria" w:cs="Arial"/>
          <w:b/>
          <w:sz w:val="22"/>
          <w:szCs w:val="22"/>
        </w:rPr>
        <w:t>.9.</w:t>
      </w:r>
      <w:r w:rsidRPr="00A31785">
        <w:rPr>
          <w:rFonts w:ascii="Cambria" w:hAnsi="Cambria" w:cs="Arial"/>
          <w:b/>
          <w:sz w:val="22"/>
          <w:szCs w:val="22"/>
        </w:rPr>
        <w:tab/>
      </w:r>
      <w:r w:rsidRPr="00A31785">
        <w:rPr>
          <w:rFonts w:ascii="Cambria" w:hAnsi="Cambria" w:cs="Arial"/>
          <w:sz w:val="22"/>
          <w:szCs w:val="22"/>
        </w:rPr>
        <w:t>Sposób komunikowania się Zamawiającego z Wykonawcami (nie dotyczy składania i wycofania ofert):</w:t>
      </w:r>
    </w:p>
    <w:p w14:paraId="6E583F0E" w14:textId="7AC4A714"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a)</w:t>
      </w:r>
      <w:r w:rsidRPr="00A31785">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dostępnego na platformie </w:t>
      </w:r>
      <w:hyperlink r:id="rId21" w:history="1">
        <w:r w:rsidR="00182ED0" w:rsidRPr="00CB3B8B">
          <w:rPr>
            <w:rStyle w:val="Hipercze"/>
            <w:rFonts w:ascii="Cambria" w:hAnsi="Cambria" w:cs="Arial"/>
            <w:sz w:val="22"/>
            <w:szCs w:val="22"/>
          </w:rPr>
          <w:t>https://platformazakupowa.pl/pn/lasy_kielce</w:t>
        </w:r>
      </w:hyperlink>
      <w:r>
        <w:rPr>
          <w:rFonts w:ascii="Cambria" w:hAnsi="Cambria" w:cs="Arial"/>
          <w:sz w:val="22"/>
          <w:szCs w:val="22"/>
          <w:u w:val="single"/>
        </w:rPr>
        <w:t xml:space="preserve"> </w:t>
      </w:r>
      <w:r w:rsidRPr="00A31785">
        <w:rPr>
          <w:rFonts w:ascii="Cambria" w:hAnsi="Cambria" w:cs="Arial"/>
          <w:sz w:val="22"/>
          <w:szCs w:val="22"/>
        </w:rPr>
        <w:t>.</w:t>
      </w:r>
      <w:r w:rsidRPr="00A31785">
        <w:rPr>
          <w:rFonts w:ascii="Cambria" w:hAnsi="Cambria" w:cs="Arial"/>
          <w:b/>
          <w:sz w:val="22"/>
          <w:szCs w:val="22"/>
        </w:rPr>
        <w:t xml:space="preserve"> </w:t>
      </w:r>
      <w:r w:rsidRPr="00A31785">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14:paraId="4A77F8B1" w14:textId="5C644531" w:rsidR="0029550C" w:rsidRPr="00A31785" w:rsidRDefault="0029550C" w:rsidP="0029550C">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b)</w:t>
      </w:r>
      <w:r w:rsidRPr="00A31785">
        <w:rPr>
          <w:rFonts w:ascii="Cambria" w:hAnsi="Cambria" w:cs="Arial"/>
          <w:sz w:val="22"/>
          <w:szCs w:val="22"/>
        </w:rPr>
        <w:tab/>
        <w:t xml:space="preserve">Zamawiający może również komunikować się z Wykonawcami za pomocą poczty elektronicznej, email </w:t>
      </w:r>
      <w:hyperlink r:id="rId22" w:history="1">
        <w:r w:rsidR="00754599" w:rsidRPr="00176BA5">
          <w:rPr>
            <w:rStyle w:val="Hipercze"/>
            <w:rFonts w:ascii="Cambria" w:hAnsi="Cambria" w:cs="Arial"/>
            <w:sz w:val="22"/>
            <w:szCs w:val="22"/>
          </w:rPr>
          <w:t>kielce@radom.lasy.gov.pl</w:t>
        </w:r>
      </w:hyperlink>
      <w:r w:rsidR="00754599">
        <w:rPr>
          <w:rFonts w:ascii="Cambria" w:hAnsi="Cambria" w:cs="Arial"/>
          <w:sz w:val="22"/>
          <w:szCs w:val="22"/>
        </w:rPr>
        <w:t xml:space="preserve"> </w:t>
      </w:r>
      <w:r w:rsidRPr="00A31785">
        <w:rPr>
          <w:rFonts w:ascii="Cambria" w:hAnsi="Cambria" w:cs="Arial"/>
          <w:sz w:val="22"/>
          <w:szCs w:val="22"/>
        </w:rPr>
        <w:t>.</w:t>
      </w:r>
    </w:p>
    <w:p w14:paraId="778C7AD6" w14:textId="77777777" w:rsidR="0029550C" w:rsidRPr="00A31785" w:rsidRDefault="0029550C" w:rsidP="0029550C">
      <w:pPr>
        <w:pStyle w:val="Akapitzlist"/>
        <w:suppressAutoHyphens w:val="0"/>
        <w:spacing w:before="120"/>
        <w:ind w:left="1418" w:hanging="698"/>
        <w:contextualSpacing w:val="0"/>
        <w:jc w:val="both"/>
        <w:rPr>
          <w:rFonts w:ascii="Cambria" w:hAnsi="Cambria"/>
          <w:bCs/>
          <w:sz w:val="22"/>
          <w:szCs w:val="22"/>
        </w:rPr>
      </w:pPr>
      <w:r w:rsidRPr="00A31785">
        <w:rPr>
          <w:rFonts w:ascii="Cambria" w:hAnsi="Cambria" w:cs="Arial"/>
          <w:sz w:val="22"/>
          <w:szCs w:val="22"/>
        </w:rPr>
        <w:t>c)</w:t>
      </w:r>
      <w:r w:rsidRPr="00A31785">
        <w:rPr>
          <w:rFonts w:ascii="Cambria" w:hAnsi="Cambria" w:cs="Arial"/>
          <w:sz w:val="22"/>
          <w:szCs w:val="22"/>
        </w:rPr>
        <w:tab/>
        <w:t xml:space="preserve">Dokumenty elektroniczne, oświadczenia lub elektroniczne kopie dokumentów lub oświadczeń składane są przez Wykonawcę za pośrednictwem platformy  </w:t>
      </w:r>
      <w:hyperlink r:id="rId23" w:history="1">
        <w:r w:rsidRPr="00A31785">
          <w:rPr>
            <w:rStyle w:val="Hipercze"/>
            <w:rFonts w:ascii="Cambria" w:hAnsi="Cambria" w:cs="Arial"/>
            <w:sz w:val="22"/>
            <w:szCs w:val="22"/>
          </w:rPr>
          <w:t>https://platformazakupowa.pl/pn/rdlp_radom</w:t>
        </w:r>
      </w:hyperlink>
      <w:r w:rsidRPr="00A31785">
        <w:rPr>
          <w:rFonts w:ascii="Cambria" w:hAnsi="Cambria" w:cs="Arial"/>
          <w:sz w:val="22"/>
          <w:szCs w:val="22"/>
        </w:rPr>
        <w:t xml:space="preserve"> jako załączniki. </w:t>
      </w:r>
      <w:r w:rsidRPr="00A31785">
        <w:rPr>
          <w:rFonts w:ascii="Cambria" w:hAnsi="Cambria" w:cs="Arial"/>
          <w:sz w:val="22"/>
          <w:szCs w:val="22"/>
        </w:rPr>
        <w:tab/>
      </w:r>
      <w:r w:rsidRPr="00A31785">
        <w:rPr>
          <w:rFonts w:ascii="Cambria" w:hAnsi="Cambria" w:cs="Arial"/>
          <w:sz w:val="22"/>
          <w:szCs w:val="22"/>
        </w:rPr>
        <w:br/>
      </w:r>
      <w:r w:rsidRPr="00A31785">
        <w:rPr>
          <w:rFonts w:ascii="Cambria" w:hAnsi="Cambria" w:cs="Arial"/>
          <w:sz w:val="22"/>
          <w:szCs w:val="22"/>
        </w:rPr>
        <w:br/>
        <w:t>Zamawiający dopuszcza również możliwość składania dokumentów elektronicznych, oświadczeń lub elektronicznych kopii dokumentów lub oświadczeń za pomocą poczty elektronicznej, na wskazany w lit b) adres email.</w:t>
      </w:r>
      <w:r w:rsidRPr="00A31785">
        <w:rPr>
          <w:rFonts w:ascii="Cambria" w:hAnsi="Cambria" w:cs="Arial"/>
          <w:sz w:val="22"/>
          <w:szCs w:val="22"/>
        </w:rPr>
        <w:br/>
      </w:r>
      <w:r w:rsidRPr="00A31785">
        <w:rPr>
          <w:rFonts w:ascii="Cambria" w:hAnsi="Cambria" w:cs="Arial"/>
          <w:sz w:val="22"/>
          <w:szCs w:val="22"/>
        </w:rPr>
        <w:b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późn. zm.) oraz rozporządzeniu Ministra Rozwoju z dnia 26 lipca 2016 r. w sprawie rodzajów dokumentów, jakich może żądać zamawiający od wykonawcy w postępowaniu o udzielenie zamówienia</w:t>
      </w:r>
      <w:r w:rsidRPr="00A31785">
        <w:rPr>
          <w:rFonts w:ascii="Cambria" w:hAnsi="Cambria"/>
          <w:bCs/>
          <w:sz w:val="22"/>
          <w:szCs w:val="22"/>
        </w:rPr>
        <w:t xml:space="preserve"> (Dz. U. z 2016 r. poz. 1126 z późn. zm.).</w:t>
      </w:r>
    </w:p>
    <w:p w14:paraId="63514A18" w14:textId="77777777" w:rsidR="0029550C" w:rsidRPr="00A31785" w:rsidRDefault="0029550C" w:rsidP="0029550C">
      <w:pPr>
        <w:spacing w:before="120"/>
        <w:jc w:val="both"/>
        <w:rPr>
          <w:rFonts w:ascii="Cambria" w:hAnsi="Cambria" w:cs="Arial"/>
          <w:sz w:val="22"/>
          <w:szCs w:val="22"/>
        </w:rPr>
      </w:pPr>
    </w:p>
    <w:p w14:paraId="4094595A"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lastRenderedPageBreak/>
        <w:t>8.10.</w:t>
      </w:r>
      <w:r w:rsidRPr="00A31785">
        <w:rPr>
          <w:rFonts w:ascii="Cambria" w:hAnsi="Cambria" w:cs="Arial"/>
          <w:sz w:val="22"/>
          <w:szCs w:val="22"/>
        </w:rPr>
        <w:tab/>
        <w:t>Niniejsze postępowanie prowadzone jest w języku polskim.</w:t>
      </w:r>
    </w:p>
    <w:p w14:paraId="1634BB59" w14:textId="77777777" w:rsidR="0029550C" w:rsidRPr="00A3178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 xml:space="preserve">8.11. </w:t>
      </w:r>
      <w:r w:rsidRPr="00A31785">
        <w:rPr>
          <w:rFonts w:ascii="Cambria" w:hAnsi="Cambria" w:cs="Arial"/>
          <w:b/>
          <w:sz w:val="22"/>
          <w:szCs w:val="22"/>
        </w:rPr>
        <w:tab/>
      </w:r>
      <w:r w:rsidRPr="00A31785">
        <w:rPr>
          <w:rFonts w:ascii="Cambria" w:hAnsi="Cambria" w:cs="Arial"/>
          <w:sz w:val="22"/>
          <w:szCs w:val="22"/>
        </w:rPr>
        <w:t>Wykonawca zobowiązany jest do powiadomienia Zamawiającego o wszelkiej zmianie adresu poczty elektronicznej podanego w ofercie.</w:t>
      </w:r>
    </w:p>
    <w:p w14:paraId="0003FD28" w14:textId="77777777" w:rsidR="0029550C" w:rsidRPr="00A31785" w:rsidRDefault="0029550C" w:rsidP="0029550C">
      <w:pPr>
        <w:pStyle w:val="ust"/>
        <w:tabs>
          <w:tab w:val="left" w:pos="-2694"/>
          <w:tab w:val="left" w:pos="1418"/>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2</w:t>
      </w:r>
      <w:r w:rsidRPr="00A31785">
        <w:rPr>
          <w:rFonts w:ascii="Cambria" w:hAnsi="Cambria" w:cs="Arial"/>
          <w:b/>
          <w:sz w:val="22"/>
          <w:szCs w:val="22"/>
        </w:rPr>
        <w:t>.</w:t>
      </w:r>
      <w:r w:rsidRPr="00A3178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14:paraId="3413A75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3.</w:t>
      </w:r>
      <w:r w:rsidRPr="00A31785">
        <w:rPr>
          <w:rFonts w:ascii="Cambria" w:hAnsi="Cambria" w:cs="Arial"/>
          <w:b/>
          <w:sz w:val="22"/>
          <w:szCs w:val="22"/>
        </w:rPr>
        <w:tab/>
      </w:r>
      <w:r w:rsidRPr="00A31785">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14:paraId="7108B80F" w14:textId="77777777" w:rsidR="0029550C" w:rsidRPr="00A31785" w:rsidRDefault="0029550C" w:rsidP="0029550C">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4</w:t>
      </w:r>
      <w:r w:rsidRPr="00A31785">
        <w:rPr>
          <w:rFonts w:ascii="Cambria" w:hAnsi="Cambria" w:cs="Arial"/>
          <w:b/>
          <w:sz w:val="22"/>
          <w:szCs w:val="22"/>
        </w:rPr>
        <w:t>.</w:t>
      </w:r>
      <w:r w:rsidRPr="00A31785">
        <w:rPr>
          <w:rFonts w:ascii="Cambria" w:hAnsi="Cambria" w:cs="Arial"/>
          <w:b/>
          <w:sz w:val="22"/>
          <w:szCs w:val="22"/>
        </w:rPr>
        <w:tab/>
      </w:r>
      <w:r w:rsidRPr="00A3178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14:paraId="768A093A" w14:textId="77777777" w:rsidR="0029550C" w:rsidRPr="00A31785" w:rsidRDefault="0029550C" w:rsidP="0029550C">
      <w:pPr>
        <w:pStyle w:val="ust"/>
        <w:tabs>
          <w:tab w:val="left" w:pos="-2694"/>
        </w:tabs>
        <w:spacing w:before="120" w:after="0"/>
        <w:ind w:left="708" w:hanging="708"/>
        <w:outlineLvl w:val="0"/>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5</w:t>
      </w:r>
      <w:r w:rsidRPr="00A31785">
        <w:rPr>
          <w:rFonts w:ascii="Cambria" w:hAnsi="Cambria" w:cs="Arial"/>
          <w:b/>
          <w:sz w:val="22"/>
          <w:szCs w:val="22"/>
        </w:rPr>
        <w:t>.</w:t>
      </w:r>
      <w:r w:rsidRPr="00A3178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14:paraId="2890DC59" w14:textId="77777777" w:rsidR="0029550C" w:rsidRPr="000D3AB5" w:rsidRDefault="0029550C" w:rsidP="0029550C">
      <w:pPr>
        <w:spacing w:before="120"/>
        <w:ind w:left="709" w:hanging="709"/>
        <w:jc w:val="both"/>
        <w:rPr>
          <w:rFonts w:ascii="Cambria" w:hAnsi="Cambria" w:cs="Arial"/>
          <w:sz w:val="22"/>
          <w:szCs w:val="22"/>
        </w:rPr>
      </w:pPr>
      <w:r w:rsidRPr="00A31785">
        <w:rPr>
          <w:rFonts w:ascii="Cambria" w:hAnsi="Cambria" w:cs="Arial"/>
          <w:b/>
          <w:sz w:val="22"/>
          <w:szCs w:val="22"/>
        </w:rPr>
        <w:t>8.1</w:t>
      </w:r>
      <w:r>
        <w:rPr>
          <w:rFonts w:ascii="Cambria" w:hAnsi="Cambria" w:cs="Arial"/>
          <w:b/>
          <w:sz w:val="22"/>
          <w:szCs w:val="22"/>
        </w:rPr>
        <w:t>6</w:t>
      </w:r>
      <w:r w:rsidRPr="00A31785">
        <w:rPr>
          <w:rFonts w:ascii="Cambria" w:hAnsi="Cambria" w:cs="Arial"/>
          <w:b/>
          <w:sz w:val="22"/>
          <w:szCs w:val="22"/>
        </w:rPr>
        <w:t>.</w:t>
      </w:r>
      <w:r w:rsidRPr="00A31785">
        <w:rPr>
          <w:rFonts w:ascii="Cambria" w:hAnsi="Cambria" w:cs="Arial"/>
          <w:sz w:val="22"/>
          <w:szCs w:val="22"/>
        </w:rPr>
        <w:tab/>
        <w:t xml:space="preserve">Jeżeli w wyniku zmiany treści SIWZ nieprowadzącej do zmiany ogłoszenia </w:t>
      </w:r>
      <w:r w:rsidRPr="00A31785">
        <w:rPr>
          <w:rFonts w:ascii="Cambria" w:hAnsi="Cambria" w:cs="Arial"/>
          <w:sz w:val="22"/>
          <w:szCs w:val="22"/>
        </w:rPr>
        <w:br/>
        <w:t>o zamówieniu jest niezbędny dodatkowy czas na wprowadzenie zmian w ofertach, Zamawiający przedłuży termin składania ofert i poinformuje o tym Wykonawców.</w:t>
      </w:r>
    </w:p>
    <w:p w14:paraId="43DA2EBB" w14:textId="77777777" w:rsidR="00255209" w:rsidRPr="00B65E62" w:rsidRDefault="00255209" w:rsidP="004062BF">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348753F1" w14:textId="77777777" w:rsidTr="000B658C">
        <w:tc>
          <w:tcPr>
            <w:tcW w:w="9073" w:type="dxa"/>
            <w:shd w:val="clear" w:color="auto" w:fill="E7E6E6"/>
          </w:tcPr>
          <w:p w14:paraId="243F8969" w14:textId="77777777" w:rsidR="00CC0710" w:rsidRPr="00B65E62" w:rsidRDefault="00CC0710" w:rsidP="00865AFD">
            <w:pPr>
              <w:snapToGrid w:val="0"/>
              <w:spacing w:before="120"/>
              <w:rPr>
                <w:rFonts w:ascii="Cambria" w:hAnsi="Cambria" w:cs="Arial"/>
                <w:b/>
                <w:bCs/>
                <w:sz w:val="22"/>
                <w:szCs w:val="22"/>
              </w:rPr>
            </w:pPr>
            <w:r w:rsidRPr="00B65E62">
              <w:rPr>
                <w:rFonts w:ascii="Cambria" w:hAnsi="Cambria" w:cs="Arial"/>
                <w:b/>
                <w:bCs/>
                <w:sz w:val="22"/>
                <w:szCs w:val="22"/>
              </w:rPr>
              <w:t>9. WYMAGANIA DOTYCZĄCE WADIUM</w:t>
            </w:r>
          </w:p>
        </w:tc>
      </w:tr>
    </w:tbl>
    <w:p w14:paraId="46AC1360" w14:textId="77777777" w:rsidR="00CC0710" w:rsidRPr="00B65E62" w:rsidRDefault="00CC0710" w:rsidP="00865AFD">
      <w:pPr>
        <w:spacing w:before="120"/>
        <w:rPr>
          <w:rFonts w:ascii="Cambria" w:hAnsi="Cambria" w:cs="Arial"/>
          <w:sz w:val="22"/>
          <w:szCs w:val="22"/>
        </w:rPr>
      </w:pPr>
    </w:p>
    <w:p w14:paraId="06E1E5C0" w14:textId="5C486247" w:rsidR="00413592" w:rsidRPr="005543CC" w:rsidRDefault="00CC0710" w:rsidP="005543CC">
      <w:pPr>
        <w:spacing w:before="120"/>
        <w:ind w:left="709" w:hanging="709"/>
        <w:jc w:val="both"/>
        <w:rPr>
          <w:rFonts w:ascii="Cambria" w:hAnsi="Cambria" w:cs="Arial"/>
          <w:sz w:val="22"/>
          <w:szCs w:val="22"/>
        </w:rPr>
      </w:pPr>
      <w:r w:rsidRPr="00B65E62">
        <w:rPr>
          <w:rFonts w:ascii="Cambria" w:hAnsi="Cambria" w:cs="Arial"/>
          <w:b/>
          <w:sz w:val="22"/>
          <w:szCs w:val="22"/>
        </w:rPr>
        <w:t>9.1.</w:t>
      </w:r>
      <w:r w:rsidRPr="00B65E62">
        <w:rPr>
          <w:rFonts w:ascii="Cambria" w:hAnsi="Cambria" w:cs="Arial"/>
          <w:sz w:val="22"/>
          <w:szCs w:val="22"/>
        </w:rPr>
        <w:t xml:space="preserve"> </w:t>
      </w:r>
      <w:r w:rsidR="00255209" w:rsidRPr="00B65E62">
        <w:rPr>
          <w:rFonts w:ascii="Cambria" w:hAnsi="Cambria" w:cs="Arial"/>
          <w:sz w:val="22"/>
          <w:szCs w:val="22"/>
        </w:rPr>
        <w:tab/>
      </w:r>
      <w:r w:rsidR="009F0CB1" w:rsidRPr="00B65E62">
        <w:rPr>
          <w:rFonts w:ascii="Cambria" w:hAnsi="Cambria" w:cs="Arial"/>
          <w:sz w:val="22"/>
          <w:szCs w:val="22"/>
        </w:rPr>
        <w:t xml:space="preserve">Zamawiający wymaga wniesienia wadium w </w:t>
      </w:r>
      <w:r w:rsidR="009F0CB1" w:rsidRPr="00D66C05">
        <w:rPr>
          <w:rFonts w:ascii="Cambria" w:hAnsi="Cambria" w:cs="Arial"/>
          <w:sz w:val="22"/>
          <w:szCs w:val="22"/>
        </w:rPr>
        <w:t>wysokości</w:t>
      </w:r>
      <w:r w:rsidR="00413592">
        <w:rPr>
          <w:rFonts w:ascii="Cambria" w:hAnsi="Cambria" w:cs="Arial"/>
          <w:sz w:val="22"/>
          <w:szCs w:val="22"/>
        </w:rPr>
        <w:t>:</w:t>
      </w:r>
      <w:r w:rsidR="005543CC">
        <w:rPr>
          <w:rFonts w:ascii="Cambria" w:hAnsi="Cambria" w:cs="Arial"/>
          <w:sz w:val="22"/>
          <w:szCs w:val="22"/>
        </w:rPr>
        <w:t xml:space="preserve"> </w:t>
      </w:r>
      <w:r w:rsidR="009A15BB">
        <w:rPr>
          <w:rFonts w:ascii="Cambria" w:hAnsi="Cambria" w:cs="Arial"/>
          <w:b/>
          <w:bCs/>
          <w:sz w:val="22"/>
          <w:szCs w:val="22"/>
        </w:rPr>
        <w:t>50</w:t>
      </w:r>
      <w:r w:rsidR="00413592" w:rsidRPr="005543CC">
        <w:rPr>
          <w:rFonts w:ascii="Cambria" w:hAnsi="Cambria" w:cs="Arial"/>
          <w:b/>
          <w:bCs/>
          <w:sz w:val="22"/>
          <w:szCs w:val="22"/>
        </w:rPr>
        <w:t xml:space="preserve"> zł</w:t>
      </w:r>
    </w:p>
    <w:p w14:paraId="2337AF19" w14:textId="77777777" w:rsidR="009F0CB1" w:rsidRPr="00B65E62" w:rsidRDefault="009F0CB1" w:rsidP="001E29AC">
      <w:pPr>
        <w:spacing w:before="120"/>
        <w:ind w:left="709"/>
        <w:rPr>
          <w:rFonts w:ascii="Cambria" w:hAnsi="Cambria" w:cs="Arial"/>
          <w:sz w:val="22"/>
          <w:szCs w:val="22"/>
        </w:rPr>
      </w:pPr>
      <w:r w:rsidRPr="00B65E62">
        <w:rPr>
          <w:rFonts w:ascii="Cambria" w:hAnsi="Cambria" w:cs="Arial"/>
          <w:sz w:val="22"/>
          <w:szCs w:val="22"/>
        </w:rPr>
        <w:t xml:space="preserve">Wadium należy wnieść przed upływem terminu składania ofert. </w:t>
      </w:r>
    </w:p>
    <w:p w14:paraId="2A451C56" w14:textId="77777777" w:rsidR="00CC0710" w:rsidRPr="00B65E62" w:rsidRDefault="00CC0710" w:rsidP="00865AFD">
      <w:pPr>
        <w:spacing w:before="120"/>
        <w:jc w:val="both"/>
        <w:rPr>
          <w:rFonts w:ascii="Cambria" w:hAnsi="Cambria" w:cs="Arial"/>
          <w:sz w:val="22"/>
          <w:szCs w:val="22"/>
        </w:rPr>
      </w:pPr>
      <w:r w:rsidRPr="00B65E62">
        <w:rPr>
          <w:rFonts w:ascii="Cambria" w:hAnsi="Cambria" w:cs="Arial"/>
          <w:b/>
          <w:sz w:val="22"/>
          <w:szCs w:val="22"/>
        </w:rPr>
        <w:t>9.2.</w:t>
      </w:r>
      <w:r w:rsidR="00312C12" w:rsidRPr="00B65E62">
        <w:rPr>
          <w:rFonts w:ascii="Cambria" w:hAnsi="Cambria" w:cs="Arial"/>
          <w:b/>
          <w:sz w:val="22"/>
          <w:szCs w:val="22"/>
        </w:rPr>
        <w:tab/>
      </w:r>
      <w:r w:rsidRPr="00B65E62">
        <w:rPr>
          <w:rFonts w:ascii="Cambria" w:hAnsi="Cambria" w:cs="Arial"/>
          <w:sz w:val="22"/>
          <w:szCs w:val="22"/>
        </w:rPr>
        <w:t>Wadium może być wnoszone w jednej lub kilku następujących formach:</w:t>
      </w:r>
    </w:p>
    <w:p w14:paraId="385CE94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1</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pieniądzu,</w:t>
      </w:r>
    </w:p>
    <w:p w14:paraId="5F6F3BE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2</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bankowych lub poręczeniach spółdzielczej kasy oszczędnościowo-kredytowej, z tym że poręczenie kasy jest zawsze poręczeniem pieniężnym,</w:t>
      </w:r>
    </w:p>
    <w:p w14:paraId="495A4D09"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3</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bankowych,</w:t>
      </w:r>
    </w:p>
    <w:p w14:paraId="284A219F" w14:textId="77777777" w:rsidR="00CC0710" w:rsidRPr="00B65E62" w:rsidRDefault="00BD0E36" w:rsidP="00865AFD">
      <w:pPr>
        <w:spacing w:before="120"/>
        <w:ind w:left="1418" w:hanging="709"/>
        <w:jc w:val="both"/>
        <w:rPr>
          <w:rFonts w:ascii="Cambria" w:hAnsi="Cambria" w:cs="Arial"/>
          <w:sz w:val="22"/>
          <w:szCs w:val="22"/>
        </w:rPr>
      </w:pPr>
      <w:r w:rsidRPr="00B65E62">
        <w:rPr>
          <w:rFonts w:ascii="Cambria" w:hAnsi="Cambria" w:cs="Arial"/>
          <w:sz w:val="22"/>
          <w:szCs w:val="22"/>
        </w:rPr>
        <w:t>4</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gwarancjach ubezpieczeniowych,</w:t>
      </w:r>
    </w:p>
    <w:p w14:paraId="3EF891F3" w14:textId="66770D63" w:rsidR="00CC0710" w:rsidRPr="008837F7" w:rsidRDefault="00BD0E36" w:rsidP="00865AFD">
      <w:pPr>
        <w:spacing w:before="120"/>
        <w:ind w:left="1418" w:hanging="709"/>
        <w:jc w:val="both"/>
        <w:rPr>
          <w:rFonts w:ascii="Cambria" w:hAnsi="Cambria" w:cs="Arial"/>
          <w:strike/>
          <w:sz w:val="22"/>
          <w:szCs w:val="22"/>
        </w:rPr>
      </w:pPr>
      <w:r w:rsidRPr="00B65E62">
        <w:rPr>
          <w:rFonts w:ascii="Cambria" w:hAnsi="Cambria" w:cs="Arial"/>
          <w:sz w:val="22"/>
          <w:szCs w:val="22"/>
        </w:rPr>
        <w:t>5</w:t>
      </w:r>
      <w:r w:rsidR="00CC0710" w:rsidRPr="00B65E62">
        <w:rPr>
          <w:rFonts w:ascii="Cambria" w:hAnsi="Cambria" w:cs="Arial"/>
          <w:sz w:val="22"/>
          <w:szCs w:val="22"/>
        </w:rPr>
        <w:t xml:space="preserve">) </w:t>
      </w:r>
      <w:r w:rsidR="00312C12" w:rsidRPr="00B65E62">
        <w:rPr>
          <w:rFonts w:ascii="Cambria" w:hAnsi="Cambria" w:cs="Arial"/>
          <w:sz w:val="22"/>
          <w:szCs w:val="22"/>
        </w:rPr>
        <w:tab/>
      </w:r>
      <w:r w:rsidR="00CC0710" w:rsidRPr="00B65E62">
        <w:rPr>
          <w:rFonts w:ascii="Cambria" w:hAnsi="Cambria" w:cs="Arial"/>
          <w:sz w:val="22"/>
          <w:szCs w:val="22"/>
        </w:rPr>
        <w:t>poręczeniach udzielonych przez podmioty, o których mowa w</w:t>
      </w:r>
      <w:r w:rsidR="00204987" w:rsidRPr="00B65E62">
        <w:rPr>
          <w:rFonts w:ascii="Cambria" w:hAnsi="Cambria" w:cs="Arial"/>
          <w:sz w:val="22"/>
          <w:szCs w:val="22"/>
        </w:rPr>
        <w:t xml:space="preserve"> </w:t>
      </w:r>
      <w:r w:rsidR="00CC0710" w:rsidRPr="00B65E62">
        <w:rPr>
          <w:rFonts w:ascii="Cambria" w:hAnsi="Cambria" w:cs="Arial"/>
          <w:sz w:val="22"/>
          <w:szCs w:val="22"/>
        </w:rPr>
        <w:t xml:space="preserve"> art. 6b ust. 5 pkt. 2 ustawy z dnia 9 listopada 2000</w:t>
      </w:r>
      <w:r w:rsidR="000B17D4" w:rsidRPr="00B65E62">
        <w:rPr>
          <w:rFonts w:ascii="Cambria" w:hAnsi="Cambria" w:cs="Arial"/>
          <w:sz w:val="22"/>
          <w:szCs w:val="22"/>
        </w:rPr>
        <w:t xml:space="preserve"> </w:t>
      </w:r>
      <w:r w:rsidR="00CC0710" w:rsidRPr="00B65E62">
        <w:rPr>
          <w:rFonts w:ascii="Cambria" w:hAnsi="Cambria" w:cs="Arial"/>
          <w:sz w:val="22"/>
          <w:szCs w:val="22"/>
        </w:rPr>
        <w:t>r. o utworzeniu Polskiej Agencji Rozwoju Przedsiębiorczości (tekst jedn</w:t>
      </w:r>
      <w:r w:rsidR="000B17D4" w:rsidRPr="00B65E62">
        <w:rPr>
          <w:rFonts w:ascii="Cambria" w:hAnsi="Cambria" w:cs="Arial"/>
          <w:sz w:val="22"/>
          <w:szCs w:val="22"/>
        </w:rPr>
        <w:t>.</w:t>
      </w:r>
      <w:r w:rsidR="0047030B" w:rsidRPr="00B65E62">
        <w:rPr>
          <w:rFonts w:ascii="Cambria" w:hAnsi="Cambria" w:cs="Arial"/>
          <w:sz w:val="22"/>
          <w:szCs w:val="22"/>
        </w:rPr>
        <w:t>:</w:t>
      </w:r>
      <w:r w:rsidR="00BC5924" w:rsidRPr="00BC5924">
        <w:t xml:space="preserve"> </w:t>
      </w:r>
      <w:r w:rsidR="00BC5924" w:rsidRPr="00BC5924">
        <w:rPr>
          <w:rFonts w:ascii="Cambria" w:hAnsi="Cambria" w:cs="Arial"/>
          <w:sz w:val="22"/>
          <w:szCs w:val="22"/>
        </w:rPr>
        <w:t>Dz.U. z 2019 r. poz. 310)</w:t>
      </w:r>
    </w:p>
    <w:p w14:paraId="6103F22A" w14:textId="3C633549" w:rsidR="00312C12" w:rsidRPr="00B65E62" w:rsidRDefault="00CC0710" w:rsidP="00D45377">
      <w:pPr>
        <w:spacing w:before="120"/>
        <w:ind w:left="709" w:hanging="709"/>
        <w:jc w:val="both"/>
        <w:rPr>
          <w:rFonts w:ascii="Cambria" w:hAnsi="Cambria" w:cs="Arial"/>
          <w:sz w:val="22"/>
          <w:szCs w:val="22"/>
        </w:rPr>
      </w:pPr>
      <w:r w:rsidRPr="00B65E62">
        <w:rPr>
          <w:rFonts w:ascii="Cambria" w:hAnsi="Cambria" w:cs="Arial"/>
          <w:b/>
          <w:sz w:val="22"/>
          <w:szCs w:val="22"/>
        </w:rPr>
        <w:t>9.3.</w:t>
      </w:r>
      <w:r w:rsidRPr="00B65E62">
        <w:rPr>
          <w:rFonts w:ascii="Cambria" w:hAnsi="Cambria" w:cs="Arial"/>
          <w:sz w:val="22"/>
          <w:szCs w:val="22"/>
        </w:rPr>
        <w:t xml:space="preserve"> </w:t>
      </w:r>
      <w:r w:rsidR="00312C12" w:rsidRPr="00B65E62">
        <w:rPr>
          <w:rFonts w:ascii="Cambria" w:hAnsi="Cambria" w:cs="Arial"/>
          <w:sz w:val="22"/>
          <w:szCs w:val="22"/>
        </w:rPr>
        <w:tab/>
      </w:r>
      <w:r w:rsidR="00413592" w:rsidRPr="000D3AB5">
        <w:rPr>
          <w:rFonts w:ascii="Cambria" w:hAnsi="Cambria" w:cs="Arial"/>
          <w:bCs/>
          <w:sz w:val="22"/>
          <w:szCs w:val="22"/>
        </w:rPr>
        <w:t xml:space="preserve">Wadium wpłacane w pieniądzu </w:t>
      </w:r>
      <w:r w:rsidR="00413592" w:rsidRPr="000D3AB5">
        <w:rPr>
          <w:rFonts w:ascii="Cambria" w:hAnsi="Cambria" w:cs="Arial"/>
          <w:sz w:val="22"/>
          <w:szCs w:val="22"/>
        </w:rPr>
        <w:t xml:space="preserve">należy wnieść przelewem na rachunek bankowy Zamawiającego w banku </w:t>
      </w:r>
      <w:r w:rsidR="00413592">
        <w:rPr>
          <w:rFonts w:ascii="Cambria" w:hAnsi="Cambria" w:cs="Arial"/>
          <w:b/>
          <w:sz w:val="22"/>
          <w:szCs w:val="22"/>
        </w:rPr>
        <w:t>BGŻ S.A o/Kielce</w:t>
      </w:r>
      <w:r w:rsidR="00413592" w:rsidRPr="000D3AB5">
        <w:rPr>
          <w:rFonts w:ascii="Cambria" w:hAnsi="Cambria" w:cs="Arial"/>
          <w:sz w:val="22"/>
          <w:szCs w:val="22"/>
        </w:rPr>
        <w:t xml:space="preserve"> nr rachunku: </w:t>
      </w:r>
      <w:r w:rsidR="00413592">
        <w:rPr>
          <w:rFonts w:ascii="Cambria" w:hAnsi="Cambria" w:cs="Arial"/>
          <w:b/>
          <w:sz w:val="22"/>
          <w:szCs w:val="22"/>
        </w:rPr>
        <w:t>25 2030 0045 1110 0000 0027 6590</w:t>
      </w:r>
      <w:r w:rsidR="00413592" w:rsidRPr="000D3AB5">
        <w:rPr>
          <w:rFonts w:ascii="Cambria" w:hAnsi="Cambria" w:cs="Arial"/>
          <w:sz w:val="22"/>
          <w:szCs w:val="22"/>
        </w:rPr>
        <w:t xml:space="preserve"> z dopiskiem: wadium na zabezpieczenie oferty w </w:t>
      </w:r>
      <w:r w:rsidR="00413592" w:rsidRPr="002E00E7">
        <w:rPr>
          <w:rFonts w:ascii="Cambria" w:hAnsi="Cambria" w:cs="Arial"/>
          <w:sz w:val="22"/>
          <w:szCs w:val="22"/>
        </w:rPr>
        <w:t>postępowaniu na</w:t>
      </w:r>
      <w:r w:rsidR="00C17EA1" w:rsidRPr="002E00E7">
        <w:t xml:space="preserve"> </w:t>
      </w:r>
      <w:r w:rsidR="000F0C79" w:rsidRPr="002E00E7">
        <w:rPr>
          <w:rFonts w:ascii="Cambria" w:hAnsi="Cambria" w:cs="Arial"/>
          <w:bCs/>
          <w:color w:val="7030A0"/>
          <w:sz w:val="22"/>
          <w:szCs w:val="22"/>
        </w:rPr>
        <w:t xml:space="preserve">PROJEKT OPL” na terenie Nadleśnictwa Kielce </w:t>
      </w:r>
      <w:r w:rsidR="00EC5824">
        <w:rPr>
          <w:rFonts w:ascii="Cambria" w:hAnsi="Cambria" w:cs="Arial"/>
          <w:bCs/>
          <w:color w:val="7030A0"/>
          <w:sz w:val="22"/>
          <w:szCs w:val="22"/>
        </w:rPr>
        <w:t>- Podzmacze</w:t>
      </w:r>
      <w:r w:rsidR="00413592" w:rsidRPr="002E00E7">
        <w:rPr>
          <w:rFonts w:ascii="Cambria" w:hAnsi="Cambria" w:cs="Arial"/>
          <w:b/>
          <w:bCs/>
          <w:color w:val="7030A0"/>
          <w:sz w:val="22"/>
          <w:szCs w:val="22"/>
        </w:rPr>
        <w:t>”</w:t>
      </w:r>
      <w:r w:rsidR="00413592" w:rsidRPr="002E00E7">
        <w:rPr>
          <w:rFonts w:ascii="Cambria" w:hAnsi="Cambria" w:cs="Arial"/>
          <w:bCs/>
          <w:color w:val="7030A0"/>
          <w:sz w:val="22"/>
          <w:szCs w:val="22"/>
        </w:rPr>
        <w:t xml:space="preserve"> </w:t>
      </w:r>
      <w:r w:rsidR="00413592" w:rsidRPr="002E00E7">
        <w:rPr>
          <w:rFonts w:ascii="Cambria" w:hAnsi="Cambria" w:cs="Arial"/>
          <w:bCs/>
          <w:sz w:val="22"/>
          <w:szCs w:val="22"/>
        </w:rPr>
        <w:t>Wniesienie</w:t>
      </w:r>
      <w:r w:rsidR="00413592" w:rsidRPr="000D3AB5">
        <w:rPr>
          <w:rFonts w:ascii="Cambria" w:hAnsi="Cambria" w:cs="Arial"/>
          <w:bCs/>
          <w:sz w:val="22"/>
          <w:szCs w:val="22"/>
        </w:rPr>
        <w:t xml:space="preserve"> wadium </w:t>
      </w:r>
      <w:r w:rsidR="00754599">
        <w:rPr>
          <w:rFonts w:ascii="Cambria" w:hAnsi="Cambria" w:cs="Arial"/>
          <w:bCs/>
          <w:sz w:val="22"/>
          <w:szCs w:val="22"/>
        </w:rPr>
        <w:br/>
      </w:r>
      <w:r w:rsidR="00413592" w:rsidRPr="000D3AB5">
        <w:rPr>
          <w:rFonts w:ascii="Cambria" w:hAnsi="Cambria" w:cs="Arial"/>
          <w:bCs/>
          <w:sz w:val="22"/>
          <w:szCs w:val="22"/>
        </w:rPr>
        <w:t>w pieniądzu będzie skuteczne, jeżeli w podanym terminie zostanie zaliczone na rachunku bankowym Zamawiającego</w:t>
      </w:r>
      <w:r w:rsidR="000162F8" w:rsidRPr="00B65E62">
        <w:rPr>
          <w:rFonts w:ascii="Cambria" w:hAnsi="Cambria" w:cs="Arial"/>
          <w:bCs/>
          <w:sz w:val="22"/>
          <w:szCs w:val="22"/>
        </w:rPr>
        <w:t>.</w:t>
      </w:r>
    </w:p>
    <w:p w14:paraId="6F6E1BC2" w14:textId="77777777" w:rsidR="00BD0E36" w:rsidRPr="00B65E62" w:rsidRDefault="00CC0710" w:rsidP="00865AFD">
      <w:pPr>
        <w:spacing w:before="120"/>
        <w:ind w:left="709" w:hanging="709"/>
        <w:jc w:val="both"/>
        <w:rPr>
          <w:rFonts w:ascii="Cambria" w:hAnsi="Cambria" w:cs="Arial"/>
          <w:b/>
          <w:bCs/>
          <w:sz w:val="22"/>
          <w:szCs w:val="22"/>
        </w:rPr>
      </w:pPr>
      <w:r w:rsidRPr="00B65E62">
        <w:rPr>
          <w:rFonts w:ascii="Cambria" w:hAnsi="Cambria" w:cs="Arial"/>
          <w:b/>
          <w:bCs/>
          <w:sz w:val="22"/>
          <w:szCs w:val="22"/>
        </w:rPr>
        <w:t xml:space="preserve">9.4. </w:t>
      </w:r>
      <w:r w:rsidR="00312C12" w:rsidRPr="00B65E62">
        <w:rPr>
          <w:rFonts w:ascii="Cambria" w:hAnsi="Cambria" w:cs="Arial"/>
          <w:b/>
          <w:bCs/>
          <w:sz w:val="22"/>
          <w:szCs w:val="22"/>
        </w:rPr>
        <w:tab/>
      </w:r>
      <w:r w:rsidRPr="00B65E62">
        <w:rPr>
          <w:rFonts w:ascii="Cambria" w:hAnsi="Cambria" w:cs="Arial"/>
          <w:bCs/>
          <w:sz w:val="22"/>
          <w:szCs w:val="22"/>
        </w:rPr>
        <w:t>Z treści wadium wnoszonego w formie</w:t>
      </w:r>
      <w:r w:rsidRPr="00B65E62">
        <w:rPr>
          <w:rFonts w:ascii="Cambria" w:hAnsi="Cambria" w:cs="Arial"/>
          <w:sz w:val="22"/>
          <w:szCs w:val="22"/>
        </w:rPr>
        <w:t>: poręczenia bankowego</w:t>
      </w:r>
      <w:r w:rsidR="00387771" w:rsidRPr="00B65E62">
        <w:rPr>
          <w:rFonts w:ascii="Cambria" w:hAnsi="Cambria" w:cs="Arial"/>
          <w:sz w:val="22"/>
          <w:szCs w:val="22"/>
        </w:rPr>
        <w:t>, poręczenia spółdzielczej kasy oszczędnościowo-kredytowej</w:t>
      </w:r>
      <w:r w:rsidRPr="00B65E62">
        <w:rPr>
          <w:rFonts w:ascii="Cambria" w:hAnsi="Cambria" w:cs="Arial"/>
          <w:sz w:val="22"/>
          <w:szCs w:val="22"/>
        </w:rPr>
        <w:t>, gwarancji bankowej, gwarancji ubezpieczeniowej lub poręczeniach udzielonych przez podmioty, o których mowa w art. 6b ust. 5 pkt. 2 ustawy z dnia 9 listopada 2000</w:t>
      </w:r>
      <w:r w:rsidR="0047030B" w:rsidRPr="00B65E62">
        <w:rPr>
          <w:rFonts w:ascii="Cambria" w:hAnsi="Cambria" w:cs="Arial"/>
          <w:sz w:val="22"/>
          <w:szCs w:val="22"/>
        </w:rPr>
        <w:t xml:space="preserve"> </w:t>
      </w:r>
      <w:r w:rsidRPr="00B65E62">
        <w:rPr>
          <w:rFonts w:ascii="Cambria" w:hAnsi="Cambria" w:cs="Arial"/>
          <w:sz w:val="22"/>
          <w:szCs w:val="22"/>
        </w:rPr>
        <w:t xml:space="preserve">r. o utworzeniu Polskiej Agencji Rozwoju Przedsiębiorczości powinno wynikać bezwarunkowe, na </w:t>
      </w:r>
      <w:r w:rsidR="00D15E08" w:rsidRPr="00B65E62">
        <w:rPr>
          <w:rFonts w:ascii="Cambria" w:hAnsi="Cambria" w:cs="Arial"/>
          <w:sz w:val="22"/>
          <w:szCs w:val="22"/>
        </w:rPr>
        <w:t xml:space="preserve">pierwsze </w:t>
      </w:r>
      <w:r w:rsidRPr="00B65E62">
        <w:rPr>
          <w:rFonts w:ascii="Cambria" w:hAnsi="Cambria" w:cs="Arial"/>
          <w:sz w:val="22"/>
          <w:szCs w:val="22"/>
        </w:rPr>
        <w:t xml:space="preserve">pisemne żądanie zgłoszone przez Zamawiającego w terminie związania ofertą, zobowiązanie gwaranta do wypłaty </w:t>
      </w:r>
      <w:r w:rsidRPr="00B65E62">
        <w:rPr>
          <w:rFonts w:ascii="Cambria" w:hAnsi="Cambria" w:cs="Arial"/>
          <w:sz w:val="22"/>
          <w:szCs w:val="22"/>
        </w:rPr>
        <w:lastRenderedPageBreak/>
        <w:t xml:space="preserve">Zamawiającemu pełnej kwoty wadium w okolicznościach określonych w art. 46 ust. 4a </w:t>
      </w:r>
      <w:r w:rsidR="00387771" w:rsidRPr="00B65E62">
        <w:rPr>
          <w:rFonts w:ascii="Cambria" w:hAnsi="Cambria" w:cs="Arial"/>
          <w:sz w:val="22"/>
          <w:szCs w:val="22"/>
        </w:rPr>
        <w:t xml:space="preserve">PZP </w:t>
      </w:r>
      <w:r w:rsidRPr="00B65E62">
        <w:rPr>
          <w:rFonts w:ascii="Cambria" w:hAnsi="Cambria" w:cs="Arial"/>
          <w:sz w:val="22"/>
          <w:szCs w:val="22"/>
        </w:rPr>
        <w:t xml:space="preserve">oraz art. 46 ust. 5 </w:t>
      </w:r>
      <w:r w:rsidR="00561994" w:rsidRPr="00B65E62">
        <w:rPr>
          <w:rFonts w:ascii="Cambria" w:hAnsi="Cambria" w:cs="Arial"/>
          <w:sz w:val="22"/>
          <w:szCs w:val="22"/>
        </w:rPr>
        <w:t>PZP</w:t>
      </w:r>
      <w:r w:rsidR="00312C12" w:rsidRPr="00B65E62">
        <w:rPr>
          <w:rFonts w:ascii="Cambria" w:hAnsi="Cambria" w:cs="Arial"/>
          <w:bCs/>
          <w:sz w:val="22"/>
          <w:szCs w:val="22"/>
        </w:rPr>
        <w:t xml:space="preserve">. </w:t>
      </w:r>
    </w:p>
    <w:p w14:paraId="6E2BCDE5" w14:textId="77777777" w:rsidR="004062BF" w:rsidRPr="00932675" w:rsidRDefault="00CC0710" w:rsidP="004062BF">
      <w:pPr>
        <w:spacing w:before="120" w:line="276" w:lineRule="auto"/>
        <w:ind w:left="709" w:hanging="709"/>
        <w:jc w:val="both"/>
        <w:rPr>
          <w:rFonts w:ascii="Cambria" w:hAnsi="Cambria" w:cs="Arial"/>
          <w:sz w:val="22"/>
          <w:szCs w:val="22"/>
        </w:rPr>
      </w:pPr>
      <w:r w:rsidRPr="00B65E62">
        <w:rPr>
          <w:rFonts w:ascii="Cambria" w:hAnsi="Cambria" w:cs="Arial"/>
          <w:b/>
          <w:bCs/>
          <w:sz w:val="22"/>
          <w:szCs w:val="22"/>
        </w:rPr>
        <w:t>9.5.</w:t>
      </w:r>
      <w:r w:rsidRPr="00B65E62">
        <w:rPr>
          <w:rFonts w:ascii="Cambria" w:hAnsi="Cambria" w:cs="Arial"/>
          <w:bCs/>
          <w:sz w:val="22"/>
          <w:szCs w:val="22"/>
        </w:rPr>
        <w:t xml:space="preserve"> </w:t>
      </w:r>
      <w:r w:rsidR="00312C12" w:rsidRPr="00B65E62">
        <w:rPr>
          <w:rFonts w:ascii="Cambria" w:hAnsi="Cambria" w:cs="Arial"/>
          <w:bCs/>
          <w:sz w:val="22"/>
          <w:szCs w:val="22"/>
        </w:rPr>
        <w:tab/>
      </w:r>
      <w:r w:rsidR="004062BF" w:rsidRPr="00932675">
        <w:rPr>
          <w:rFonts w:ascii="Cambria" w:hAnsi="Cambria" w:cs="Arial"/>
          <w:bCs/>
          <w:sz w:val="22"/>
          <w:szCs w:val="22"/>
        </w:rPr>
        <w:t xml:space="preserve">Wadium wnoszone w formie innej niż pieniądz </w:t>
      </w:r>
      <w:r w:rsidR="004062BF">
        <w:rPr>
          <w:rFonts w:ascii="Cambria" w:hAnsi="Cambria" w:cs="Arial"/>
          <w:bCs/>
          <w:sz w:val="22"/>
          <w:szCs w:val="22"/>
        </w:rPr>
        <w:t>należy złożyć</w:t>
      </w:r>
      <w:r w:rsidR="004062BF" w:rsidRPr="00932675">
        <w:rPr>
          <w:rFonts w:ascii="Cambria" w:hAnsi="Cambria" w:cs="Arial"/>
          <w:bCs/>
          <w:sz w:val="22"/>
          <w:szCs w:val="22"/>
        </w:rPr>
        <w:t xml:space="preserve"> </w:t>
      </w:r>
      <w:r w:rsidR="004062BF" w:rsidRPr="00720ACB">
        <w:rPr>
          <w:rFonts w:ascii="Cambria" w:hAnsi="Cambria" w:cs="Arial"/>
          <w:bCs/>
          <w:sz w:val="22"/>
          <w:szCs w:val="22"/>
        </w:rPr>
        <w:t xml:space="preserve">wraz z Ofertą w oryginale w postaci elektronicznej tj. opatrzonej kwalifikowanym podpisem elektronicznymi osób upoważnionych do jego wystawienia. </w:t>
      </w:r>
      <w:r w:rsidR="004062BF" w:rsidRPr="00932675">
        <w:rPr>
          <w:rFonts w:ascii="Cambria" w:hAnsi="Cambria" w:cs="Arial"/>
          <w:sz w:val="22"/>
          <w:szCs w:val="22"/>
        </w:rPr>
        <w:t>Wadium musi zabezpieczać ofertę na daną część zamówienia przez cały okres związania ofertą. Oferta Wykonawcy, który nie wniesie wadium lub nie zabezpieczy oferty akceptowalną formą wadium w wyznaczonym terminie, zostanie odrzucona z postępowania na podstawie art. 89 ust. 1 pkt 7b PZP.</w:t>
      </w:r>
    </w:p>
    <w:p w14:paraId="2186C41A" w14:textId="77777777" w:rsidR="007972D0" w:rsidRPr="00B65E62" w:rsidRDefault="00CC0710" w:rsidP="004062BF">
      <w:pPr>
        <w:spacing w:before="120"/>
        <w:ind w:left="709" w:hanging="709"/>
        <w:jc w:val="both"/>
        <w:rPr>
          <w:rFonts w:ascii="Cambria" w:hAnsi="Cambria" w:cs="Arial"/>
          <w:bCs/>
          <w:sz w:val="22"/>
          <w:szCs w:val="22"/>
        </w:rPr>
      </w:pPr>
      <w:r w:rsidRPr="00B65E62">
        <w:rPr>
          <w:rFonts w:ascii="Cambria" w:hAnsi="Cambria" w:cs="Arial"/>
          <w:b/>
          <w:bCs/>
          <w:sz w:val="22"/>
          <w:szCs w:val="22"/>
        </w:rPr>
        <w:t xml:space="preserve">9.6. </w:t>
      </w:r>
      <w:r w:rsidR="00BD0E36" w:rsidRPr="00B65E62">
        <w:rPr>
          <w:rFonts w:ascii="Cambria" w:hAnsi="Cambria" w:cs="Arial"/>
          <w:b/>
          <w:bCs/>
          <w:sz w:val="22"/>
          <w:szCs w:val="22"/>
        </w:rPr>
        <w:tab/>
      </w:r>
      <w:r w:rsidRPr="00B65E62">
        <w:rPr>
          <w:rFonts w:ascii="Cambria" w:hAnsi="Cambria" w:cs="Arial"/>
          <w:bCs/>
          <w:sz w:val="22"/>
          <w:szCs w:val="22"/>
        </w:rPr>
        <w:t>Treść gwarancji wadialnej musi zawierać następujące elementy:</w:t>
      </w:r>
    </w:p>
    <w:p w14:paraId="4A1DE14D"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1) </w:t>
      </w:r>
      <w:r w:rsidR="00BD0E36" w:rsidRPr="00B65E62">
        <w:rPr>
          <w:rFonts w:ascii="Cambria" w:hAnsi="Cambria" w:cs="Arial"/>
          <w:sz w:val="22"/>
          <w:szCs w:val="22"/>
        </w:rPr>
        <w:tab/>
      </w:r>
      <w:r w:rsidRPr="00B65E62">
        <w:rPr>
          <w:rFonts w:ascii="Cambria" w:hAnsi="Cambria" w:cs="Arial"/>
          <w:sz w:val="22"/>
          <w:szCs w:val="22"/>
        </w:rPr>
        <w:t>nazwę dającego zlecenie (</w:t>
      </w:r>
      <w:r w:rsidR="00E43708" w:rsidRPr="00B65E62">
        <w:rPr>
          <w:rFonts w:ascii="Cambria" w:hAnsi="Cambria" w:cs="Arial"/>
          <w:sz w:val="22"/>
          <w:szCs w:val="22"/>
        </w:rPr>
        <w:t>Wykonawcy</w:t>
      </w:r>
      <w:r w:rsidRPr="00B65E62">
        <w:rPr>
          <w:rFonts w:ascii="Cambria" w:hAnsi="Cambria" w:cs="Arial"/>
          <w:sz w:val="22"/>
          <w:szCs w:val="22"/>
        </w:rPr>
        <w:t>), beneficjenta gwarancji/poręczenia (Zamawiającego), gwaranta (banku lub instytucji ubezpieczeniowej udzielających gwarancji/poręczenia) oraz wskazanie ich siedzib,</w:t>
      </w:r>
    </w:p>
    <w:p w14:paraId="7759283A"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2) </w:t>
      </w:r>
      <w:r w:rsidR="00BD0E36" w:rsidRPr="00B65E62">
        <w:rPr>
          <w:rFonts w:ascii="Cambria" w:hAnsi="Cambria" w:cs="Arial"/>
          <w:sz w:val="22"/>
          <w:szCs w:val="22"/>
        </w:rPr>
        <w:tab/>
      </w:r>
      <w:r w:rsidRPr="00B65E62">
        <w:rPr>
          <w:rFonts w:ascii="Cambria" w:hAnsi="Cambria" w:cs="Arial"/>
          <w:sz w:val="22"/>
          <w:szCs w:val="22"/>
        </w:rPr>
        <w:t>określenie wierzytelności, która ma być zabezpieczona gwarancją/poręczeniem – określenie przedmiotu zamówienia</w:t>
      </w:r>
    </w:p>
    <w:p w14:paraId="3269306F"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3) </w:t>
      </w:r>
      <w:r w:rsidR="00BD0E36" w:rsidRPr="00B65E62">
        <w:rPr>
          <w:rFonts w:ascii="Cambria" w:hAnsi="Cambria" w:cs="Arial"/>
          <w:sz w:val="22"/>
          <w:szCs w:val="22"/>
        </w:rPr>
        <w:tab/>
      </w:r>
      <w:r w:rsidRPr="00B65E62">
        <w:rPr>
          <w:rFonts w:ascii="Cambria" w:hAnsi="Cambria" w:cs="Arial"/>
          <w:sz w:val="22"/>
          <w:szCs w:val="22"/>
        </w:rPr>
        <w:t>kwotę gwarancji/poręczenia,</w:t>
      </w:r>
    </w:p>
    <w:p w14:paraId="0873D371" w14:textId="77777777" w:rsidR="00CC0710" w:rsidRPr="00B65E62" w:rsidRDefault="00CC0710" w:rsidP="00865AFD">
      <w:pPr>
        <w:spacing w:before="120"/>
        <w:ind w:left="1418" w:hanging="709"/>
        <w:jc w:val="both"/>
        <w:rPr>
          <w:rFonts w:ascii="Cambria" w:hAnsi="Cambria" w:cs="Arial"/>
          <w:sz w:val="22"/>
          <w:szCs w:val="22"/>
        </w:rPr>
      </w:pPr>
      <w:r w:rsidRPr="00B65E62">
        <w:rPr>
          <w:rFonts w:ascii="Cambria" w:hAnsi="Cambria" w:cs="Arial"/>
          <w:sz w:val="22"/>
          <w:szCs w:val="22"/>
        </w:rPr>
        <w:t xml:space="preserve">4) </w:t>
      </w:r>
      <w:r w:rsidR="00BD0E36" w:rsidRPr="00B65E62">
        <w:rPr>
          <w:rFonts w:ascii="Cambria" w:hAnsi="Cambria" w:cs="Arial"/>
          <w:sz w:val="22"/>
          <w:szCs w:val="22"/>
        </w:rPr>
        <w:tab/>
      </w:r>
      <w:r w:rsidRPr="00B65E62">
        <w:rPr>
          <w:rFonts w:ascii="Cambria" w:hAnsi="Cambria" w:cs="Arial"/>
          <w:sz w:val="22"/>
          <w:szCs w:val="22"/>
        </w:rPr>
        <w:t xml:space="preserve">zobowiązanie gwaranta/poręczyciela do zapłacenia </w:t>
      </w:r>
      <w:r w:rsidR="00B84A9F" w:rsidRPr="00B65E62">
        <w:rPr>
          <w:rFonts w:ascii="Cambria" w:hAnsi="Cambria" w:cs="Arial"/>
          <w:sz w:val="22"/>
          <w:szCs w:val="22"/>
        </w:rPr>
        <w:t xml:space="preserve">bezwarunkowo </w:t>
      </w:r>
      <w:r w:rsidR="00387771" w:rsidRPr="00B65E62">
        <w:rPr>
          <w:rFonts w:ascii="Cambria" w:hAnsi="Cambria" w:cs="Arial"/>
          <w:sz w:val="22"/>
          <w:szCs w:val="22"/>
        </w:rPr>
        <w:br/>
      </w:r>
      <w:r w:rsidR="00B84A9F" w:rsidRPr="00B65E62">
        <w:rPr>
          <w:rFonts w:ascii="Cambria" w:hAnsi="Cambria" w:cs="Arial"/>
          <w:sz w:val="22"/>
          <w:szCs w:val="22"/>
        </w:rPr>
        <w:t xml:space="preserve">i nieodwołalnie </w:t>
      </w:r>
      <w:r w:rsidRPr="00B65E62">
        <w:rPr>
          <w:rFonts w:ascii="Cambria" w:hAnsi="Cambria" w:cs="Arial"/>
          <w:sz w:val="22"/>
          <w:szCs w:val="22"/>
        </w:rPr>
        <w:t xml:space="preserve">kwoty gwarancji/poręczenia na pierwsze pisemne żądanie Zamawiającego w okolicznościach określonych w art. 46 ust. 4a </w:t>
      </w:r>
      <w:r w:rsidR="00561994" w:rsidRPr="00B65E62">
        <w:rPr>
          <w:rFonts w:ascii="Cambria" w:hAnsi="Cambria" w:cs="Arial"/>
          <w:sz w:val="22"/>
          <w:szCs w:val="22"/>
        </w:rPr>
        <w:t>PZP</w:t>
      </w:r>
      <w:r w:rsidRPr="00B65E62">
        <w:rPr>
          <w:rFonts w:ascii="Cambria" w:hAnsi="Cambria" w:cs="Arial"/>
          <w:sz w:val="22"/>
          <w:szCs w:val="22"/>
        </w:rPr>
        <w:t xml:space="preserve"> oraz art. 46 ust. 5 </w:t>
      </w:r>
      <w:r w:rsidR="00561994" w:rsidRPr="00B65E62">
        <w:rPr>
          <w:rFonts w:ascii="Cambria" w:hAnsi="Cambria" w:cs="Arial"/>
          <w:sz w:val="22"/>
          <w:szCs w:val="22"/>
        </w:rPr>
        <w:t>PZP</w:t>
      </w:r>
      <w:r w:rsidRPr="00B65E62">
        <w:rPr>
          <w:rFonts w:ascii="Cambria" w:hAnsi="Cambria" w:cs="Arial"/>
          <w:sz w:val="22"/>
          <w:szCs w:val="22"/>
        </w:rPr>
        <w:t xml:space="preserve"> .</w:t>
      </w:r>
    </w:p>
    <w:p w14:paraId="5E83439B" w14:textId="77777777" w:rsidR="006154A8" w:rsidRPr="00B65E62" w:rsidRDefault="006154A8"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F304581" w14:textId="77777777" w:rsidTr="000B658C">
        <w:tc>
          <w:tcPr>
            <w:tcW w:w="9073" w:type="dxa"/>
            <w:shd w:val="clear" w:color="auto" w:fill="E7E6E6"/>
          </w:tcPr>
          <w:p w14:paraId="6CC57BEE"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10. TERMIN ZWIĄZANIA OFERTĄ</w:t>
            </w:r>
          </w:p>
        </w:tc>
      </w:tr>
    </w:tbl>
    <w:p w14:paraId="29E7635F" w14:textId="77777777" w:rsidR="00CC0710" w:rsidRPr="00B65E62" w:rsidRDefault="00CC0710" w:rsidP="002C409C">
      <w:pPr>
        <w:spacing w:before="120"/>
        <w:rPr>
          <w:rFonts w:ascii="Cambria" w:hAnsi="Cambria" w:cs="Arial"/>
          <w:sz w:val="22"/>
          <w:szCs w:val="22"/>
        </w:rPr>
      </w:pPr>
    </w:p>
    <w:p w14:paraId="2CDBF094" w14:textId="175C15B7" w:rsidR="00CC0710" w:rsidRPr="00B65E62" w:rsidRDefault="00CC0710" w:rsidP="002C409C">
      <w:pPr>
        <w:spacing w:before="120"/>
        <w:ind w:left="709" w:hanging="709"/>
        <w:rPr>
          <w:rFonts w:ascii="Cambria" w:hAnsi="Cambria" w:cs="Arial"/>
          <w:sz w:val="22"/>
          <w:szCs w:val="22"/>
        </w:rPr>
      </w:pPr>
      <w:r w:rsidRPr="00B65E62">
        <w:rPr>
          <w:rFonts w:ascii="Cambria" w:hAnsi="Cambria" w:cs="Arial"/>
          <w:b/>
          <w:sz w:val="22"/>
          <w:szCs w:val="22"/>
        </w:rPr>
        <w:t>10.1</w:t>
      </w:r>
      <w:r w:rsidR="003502EC" w:rsidRPr="00B65E62">
        <w:rPr>
          <w:rFonts w:ascii="Cambria" w:hAnsi="Cambria" w:cs="Arial"/>
          <w:b/>
          <w:sz w:val="22"/>
          <w:szCs w:val="22"/>
        </w:rPr>
        <w:t>.</w:t>
      </w:r>
      <w:r w:rsidR="00615BF5" w:rsidRPr="00B65E62">
        <w:rPr>
          <w:rFonts w:ascii="Cambria" w:hAnsi="Cambria" w:cs="Arial"/>
          <w:b/>
          <w:sz w:val="22"/>
          <w:szCs w:val="22"/>
        </w:rPr>
        <w:t xml:space="preserve"> </w:t>
      </w:r>
      <w:r w:rsidR="00BD0E36" w:rsidRPr="00B65E62">
        <w:rPr>
          <w:rFonts w:ascii="Cambria" w:hAnsi="Cambria" w:cs="Arial"/>
          <w:b/>
          <w:sz w:val="22"/>
          <w:szCs w:val="22"/>
        </w:rPr>
        <w:tab/>
      </w:r>
      <w:r w:rsidRPr="00B65E62">
        <w:rPr>
          <w:rFonts w:ascii="Cambria" w:hAnsi="Cambria" w:cs="Arial"/>
          <w:sz w:val="22"/>
          <w:szCs w:val="22"/>
        </w:rPr>
        <w:t xml:space="preserve">Termin, którym </w:t>
      </w:r>
      <w:r w:rsidR="00E43708" w:rsidRPr="00B65E62">
        <w:rPr>
          <w:rFonts w:ascii="Cambria" w:hAnsi="Cambria" w:cs="Arial"/>
          <w:sz w:val="22"/>
          <w:szCs w:val="22"/>
        </w:rPr>
        <w:t>Wykonawca</w:t>
      </w:r>
      <w:r w:rsidRPr="00B65E62">
        <w:rPr>
          <w:rFonts w:ascii="Cambria" w:hAnsi="Cambria" w:cs="Arial"/>
          <w:sz w:val="22"/>
          <w:szCs w:val="22"/>
        </w:rPr>
        <w:t xml:space="preserve"> będzie związany złożoną ofertą wynosi 60 dni</w:t>
      </w:r>
      <w:r w:rsidR="0019446E" w:rsidRPr="00B65E62">
        <w:rPr>
          <w:rFonts w:ascii="Cambria" w:hAnsi="Cambria" w:cs="Arial"/>
          <w:sz w:val="22"/>
          <w:szCs w:val="22"/>
        </w:rPr>
        <w:t>. Z</w:t>
      </w:r>
      <w:r w:rsidRPr="00B65E62">
        <w:rPr>
          <w:rFonts w:ascii="Cambria" w:hAnsi="Cambria" w:cs="Arial"/>
          <w:sz w:val="22"/>
          <w:szCs w:val="22"/>
        </w:rPr>
        <w:t xml:space="preserve">godnie </w:t>
      </w:r>
      <w:r w:rsidR="00754599">
        <w:rPr>
          <w:rFonts w:ascii="Cambria" w:hAnsi="Cambria" w:cs="Arial"/>
          <w:sz w:val="22"/>
          <w:szCs w:val="22"/>
        </w:rPr>
        <w:br/>
      </w:r>
      <w:r w:rsidRPr="00B65E62">
        <w:rPr>
          <w:rFonts w:ascii="Cambria" w:hAnsi="Cambria" w:cs="Arial"/>
          <w:sz w:val="22"/>
          <w:szCs w:val="22"/>
        </w:rPr>
        <w:t xml:space="preserve">z art. 85 </w:t>
      </w:r>
      <w:r w:rsidR="005F18D0" w:rsidRPr="00B65E62">
        <w:rPr>
          <w:rFonts w:ascii="Cambria" w:hAnsi="Cambria" w:cs="Arial"/>
          <w:sz w:val="22"/>
          <w:szCs w:val="22"/>
        </w:rPr>
        <w:t xml:space="preserve">ust. 5 </w:t>
      </w:r>
      <w:r w:rsidR="00561994" w:rsidRPr="00B65E62">
        <w:rPr>
          <w:rFonts w:ascii="Cambria" w:hAnsi="Cambria" w:cs="Arial"/>
          <w:sz w:val="22"/>
          <w:szCs w:val="22"/>
        </w:rPr>
        <w:t>PZP</w:t>
      </w:r>
      <w:r w:rsidRPr="00B65E62">
        <w:rPr>
          <w:rFonts w:ascii="Cambria" w:hAnsi="Cambria" w:cs="Arial"/>
          <w:sz w:val="22"/>
          <w:szCs w:val="22"/>
        </w:rPr>
        <w:t xml:space="preserve"> bieg terminu rozpoczyna się wraz z upływem terminu składania ofert.</w:t>
      </w:r>
    </w:p>
    <w:p w14:paraId="0CA93908" w14:textId="77777777" w:rsidR="00CC0710" w:rsidRPr="00B65E62" w:rsidRDefault="00E43708" w:rsidP="001C4051">
      <w:pPr>
        <w:numPr>
          <w:ilvl w:val="1"/>
          <w:numId w:val="1"/>
        </w:numPr>
        <w:spacing w:before="120"/>
        <w:ind w:left="709" w:hanging="709"/>
        <w:jc w:val="both"/>
        <w:rPr>
          <w:rFonts w:ascii="Cambria" w:hAnsi="Cambria" w:cs="Arial"/>
          <w:sz w:val="22"/>
          <w:szCs w:val="22"/>
        </w:rPr>
      </w:pPr>
      <w:r w:rsidRPr="00B65E62">
        <w:rPr>
          <w:rFonts w:ascii="Cambria" w:hAnsi="Cambria" w:cs="Arial"/>
          <w:sz w:val="22"/>
          <w:szCs w:val="22"/>
        </w:rPr>
        <w:t>Wykonawca</w:t>
      </w:r>
      <w:r w:rsidR="00CC0710" w:rsidRPr="00B65E62">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2FDA486" w14:textId="77777777" w:rsidR="00D77831" w:rsidRPr="00B65E62" w:rsidRDefault="00D77831" w:rsidP="0063483B">
      <w:pPr>
        <w:spacing w:before="120"/>
        <w:ind w:left="709" w:hanging="709"/>
        <w:jc w:val="both"/>
        <w:rPr>
          <w:rFonts w:ascii="Cambria" w:hAnsi="Cambria" w:cs="A"/>
          <w:sz w:val="22"/>
          <w:szCs w:val="22"/>
          <w:lang w:eastAsia="pl-PL"/>
        </w:rPr>
      </w:pPr>
      <w:r w:rsidRPr="00B65E62">
        <w:rPr>
          <w:rFonts w:ascii="Cambria" w:hAnsi="Cambria" w:cs="Arial"/>
          <w:b/>
          <w:sz w:val="22"/>
          <w:szCs w:val="22"/>
        </w:rPr>
        <w:t>10.3.</w:t>
      </w:r>
      <w:r w:rsidRPr="00B65E62">
        <w:rPr>
          <w:rFonts w:ascii="Cambria" w:hAnsi="Cambria" w:cs="Arial"/>
          <w:b/>
          <w:sz w:val="22"/>
          <w:szCs w:val="22"/>
        </w:rPr>
        <w:tab/>
      </w:r>
      <w:r w:rsidRPr="00B65E62">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679D807E" w14:textId="77777777" w:rsidR="0019446E" w:rsidRPr="00B65E62" w:rsidRDefault="0019446E"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2AA0D40" w14:textId="77777777" w:rsidTr="000B658C">
        <w:tc>
          <w:tcPr>
            <w:tcW w:w="9073" w:type="dxa"/>
            <w:shd w:val="clear" w:color="auto" w:fill="E7E6E6"/>
          </w:tcPr>
          <w:p w14:paraId="20575D7B" w14:textId="77777777" w:rsidR="00CC0710" w:rsidRPr="00B65E62" w:rsidRDefault="00CC0710" w:rsidP="002C409C">
            <w:pPr>
              <w:snapToGrid w:val="0"/>
              <w:spacing w:before="120"/>
              <w:rPr>
                <w:rFonts w:ascii="Cambria" w:hAnsi="Cambria" w:cs="Arial"/>
                <w:b/>
                <w:bCs/>
                <w:sz w:val="22"/>
                <w:szCs w:val="22"/>
              </w:rPr>
            </w:pPr>
            <w:r w:rsidRPr="00B65E62">
              <w:rPr>
                <w:rFonts w:ascii="Cambria" w:hAnsi="Cambria" w:cs="Arial"/>
                <w:b/>
                <w:bCs/>
                <w:sz w:val="22"/>
                <w:szCs w:val="22"/>
              </w:rPr>
              <w:t>11. OPIS SPOSOBU PRZYGOTOWANIA OFERT</w:t>
            </w:r>
          </w:p>
        </w:tc>
      </w:tr>
    </w:tbl>
    <w:p w14:paraId="60CB3AB9" w14:textId="77777777" w:rsidR="00CC0710" w:rsidRPr="00B65E62" w:rsidRDefault="00CC0710" w:rsidP="002C409C">
      <w:pPr>
        <w:spacing w:before="120"/>
        <w:rPr>
          <w:rFonts w:ascii="Cambria" w:hAnsi="Cambria" w:cs="Arial"/>
          <w:sz w:val="22"/>
          <w:szCs w:val="22"/>
        </w:rPr>
      </w:pPr>
    </w:p>
    <w:p w14:paraId="6F98A950" w14:textId="77777777" w:rsidR="004062BF" w:rsidRPr="000D3AB5" w:rsidRDefault="00CC0710" w:rsidP="004062BF">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11.1</w:t>
      </w:r>
      <w:r w:rsidR="0019446E" w:rsidRPr="00B65E62">
        <w:rPr>
          <w:rFonts w:ascii="Cambria" w:hAnsi="Cambria" w:cs="Arial"/>
          <w:b/>
          <w:sz w:val="22"/>
          <w:szCs w:val="22"/>
        </w:rPr>
        <w:t>.</w:t>
      </w:r>
      <w:r w:rsidRPr="00B65E62">
        <w:rPr>
          <w:rFonts w:ascii="Cambria" w:hAnsi="Cambria" w:cs="Arial"/>
          <w:b/>
          <w:sz w:val="22"/>
          <w:szCs w:val="22"/>
        </w:rPr>
        <w:t xml:space="preserve"> </w:t>
      </w:r>
      <w:r w:rsidR="004062BF">
        <w:rPr>
          <w:rFonts w:ascii="Cambria" w:hAnsi="Cambria" w:cs="Arial"/>
          <w:sz w:val="22"/>
          <w:szCs w:val="22"/>
        </w:rPr>
        <w:t xml:space="preserve">Oferta musi być sporządzona od rygorem nieważności, w postaci elektronicznej </w:t>
      </w:r>
      <w:r w:rsidR="00C17EA1">
        <w:rPr>
          <w:rFonts w:ascii="Cambria" w:hAnsi="Cambria" w:cs="Arial"/>
          <w:sz w:val="22"/>
          <w:szCs w:val="22"/>
        </w:rPr>
        <w:br/>
      </w:r>
      <w:r w:rsidR="004062BF">
        <w:rPr>
          <w:rFonts w:ascii="Cambria" w:hAnsi="Cambria" w:cs="Arial"/>
          <w:sz w:val="22"/>
          <w:szCs w:val="22"/>
        </w:rPr>
        <w:t xml:space="preserve">i opatrzona kwalifikowanym podpisem elektronicznym. Oferta musi być sporządzona </w:t>
      </w:r>
      <w:r w:rsidR="00A1374C">
        <w:rPr>
          <w:rFonts w:ascii="Cambria" w:hAnsi="Cambria" w:cs="Arial"/>
          <w:sz w:val="22"/>
          <w:szCs w:val="22"/>
        </w:rPr>
        <w:br/>
      </w:r>
      <w:r w:rsidR="004062BF">
        <w:rPr>
          <w:rFonts w:ascii="Cambria" w:hAnsi="Cambria" w:cs="Arial"/>
          <w:sz w:val="22"/>
          <w:szCs w:val="22"/>
        </w:rPr>
        <w:t>w języku polskim, podpisana przez osobę upoważnioną.</w:t>
      </w:r>
    </w:p>
    <w:p w14:paraId="4EA467A9"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 xml:space="preserve">W przypadku podpisania oferty przez pełnomocnika do oferty należy dołączyć stosowne pełnomocnictwo dla takiego pełnomocnika. </w:t>
      </w:r>
    </w:p>
    <w:p w14:paraId="14299324" w14:textId="77777777" w:rsidR="004062BF" w:rsidRPr="00C80DF2" w:rsidRDefault="004062BF" w:rsidP="004062BF">
      <w:pPr>
        <w:numPr>
          <w:ilvl w:val="1"/>
          <w:numId w:val="3"/>
        </w:numPr>
        <w:tabs>
          <w:tab w:val="clear" w:pos="465"/>
          <w:tab w:val="num" w:pos="709"/>
        </w:tabs>
        <w:spacing w:before="120"/>
        <w:ind w:left="709" w:hanging="709"/>
        <w:jc w:val="both"/>
        <w:rPr>
          <w:rFonts w:ascii="Cambria" w:hAnsi="Cambria" w:cs="Arial"/>
          <w:sz w:val="22"/>
          <w:szCs w:val="22"/>
        </w:rPr>
      </w:pPr>
      <w:r w:rsidRPr="00C80DF2">
        <w:rPr>
          <w:rFonts w:ascii="Cambria" w:hAnsi="Cambria" w:cs="Arial"/>
          <w:sz w:val="22"/>
          <w:szCs w:val="22"/>
        </w:rPr>
        <w:t>Wykonawcy ponoszą wszelkie koszty związane z przygotowaniem i złożeniem oferty.</w:t>
      </w:r>
    </w:p>
    <w:p w14:paraId="19FE9044"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sz w:val="22"/>
          <w:szCs w:val="22"/>
        </w:rPr>
        <w:lastRenderedPageBreak/>
        <w:t xml:space="preserve">Wykonawcy przedstawiają ofertę zgodnie ze wszystkimi wymaganiami określonymi </w:t>
      </w:r>
      <w:r w:rsidR="00A1374C">
        <w:rPr>
          <w:rFonts w:ascii="Cambria" w:hAnsi="Cambria" w:cs="Arial"/>
          <w:sz w:val="22"/>
          <w:szCs w:val="22"/>
        </w:rPr>
        <w:br/>
      </w:r>
      <w:r w:rsidRPr="000D3AB5">
        <w:rPr>
          <w:rFonts w:ascii="Cambria" w:hAnsi="Cambria" w:cs="Arial"/>
          <w:sz w:val="22"/>
          <w:szCs w:val="22"/>
        </w:rPr>
        <w:t>w SIWZ.</w:t>
      </w:r>
    </w:p>
    <w:p w14:paraId="55F13F6B" w14:textId="77777777" w:rsidR="004062BF" w:rsidRPr="000D3AB5" w:rsidRDefault="004062BF" w:rsidP="004062BF">
      <w:pPr>
        <w:numPr>
          <w:ilvl w:val="1"/>
          <w:numId w:val="3"/>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Ofertę zawierającą</w:t>
      </w:r>
      <w:r w:rsidRPr="000D3AB5">
        <w:rPr>
          <w:rFonts w:ascii="Cambria" w:hAnsi="Cambria" w:cs="Arial"/>
          <w:bCs/>
          <w:sz w:val="22"/>
          <w:szCs w:val="22"/>
        </w:rPr>
        <w:t>:</w:t>
      </w:r>
    </w:p>
    <w:p w14:paraId="231AC6FC"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w:t>
      </w:r>
      <w:r w:rsidRPr="00281890">
        <w:rPr>
          <w:rFonts w:ascii="Cambria" w:hAnsi="Cambria" w:cs="Arial"/>
          <w:strike/>
          <w:sz w:val="22"/>
          <w:szCs w:val="22"/>
        </w:rPr>
        <w:t>,</w:t>
      </w:r>
      <w:r w:rsidRPr="00C51365">
        <w:t xml:space="preserve"> </w:t>
      </w:r>
      <w:r w:rsidRPr="00C51365">
        <w:rPr>
          <w:rFonts w:ascii="Cambria" w:hAnsi="Cambria" w:cs="Arial"/>
          <w:sz w:val="22"/>
          <w:szCs w:val="22"/>
        </w:rPr>
        <w:t>sporządzone pod rygorem nieważności, w postaci elektronicznej, opatrzonej kwalifikowanym podpisem elektronicznym,</w:t>
      </w:r>
    </w:p>
    <w:p w14:paraId="55508697"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r>
      <w:r w:rsidRPr="00C51365">
        <w:rPr>
          <w:rFonts w:ascii="Cambria" w:hAnsi="Cambria" w:cs="Arial"/>
          <w:sz w:val="22"/>
          <w:szCs w:val="22"/>
        </w:rPr>
        <w:t>pełnomocnictwo do złożenia oferty udzielone pod rygorem nieważności, w postaci elektronicznej i opatrzonej kwalifikowanym podpisem elektronicznym, o ile oferta  zostanie złożona przez pełnomocnika,</w:t>
      </w:r>
    </w:p>
    <w:p w14:paraId="0D482EEB" w14:textId="77777777" w:rsidR="004062BF" w:rsidRPr="000D3AB5"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Pr>
          <w:rFonts w:ascii="Cambria" w:hAnsi="Cambria" w:cs="Arial"/>
          <w:bCs/>
          <w:sz w:val="22"/>
          <w:szCs w:val="22"/>
        </w:rPr>
        <w:t>od rygorem nieważności, w postaci elektronicznej, opatrzonej kwalifikowanym/i podpisem/sami elektronicznym/i wykonawcy/ców wspólnie ubiegającego/cych się o zamówienie;</w:t>
      </w:r>
    </w:p>
    <w:p w14:paraId="253C9B9B" w14:textId="77777777" w:rsidR="004062BF" w:rsidRDefault="004062BF" w:rsidP="004062BF">
      <w:pPr>
        <w:pStyle w:val="Akapitzlist"/>
        <w:tabs>
          <w:tab w:val="left" w:pos="1843"/>
        </w:tabs>
        <w:autoSpaceDE w:val="0"/>
        <w:autoSpaceDN w:val="0"/>
        <w:adjustRightInd w:val="0"/>
        <w:spacing w:before="120"/>
        <w:ind w:left="1276" w:hanging="567"/>
        <w:contextualSpacing w:val="0"/>
        <w:jc w:val="both"/>
        <w:rPr>
          <w:rFonts w:ascii="Cambria" w:hAnsi="Cambria" w:cs="Arial"/>
          <w:bCs/>
          <w:sz w:val="22"/>
          <w:szCs w:val="22"/>
        </w:rPr>
      </w:pPr>
      <w:r w:rsidRPr="000D3AB5">
        <w:rPr>
          <w:rFonts w:ascii="Cambria" w:hAnsi="Cambria" w:cs="Arial"/>
          <w:sz w:val="22"/>
          <w:szCs w:val="22"/>
        </w:rPr>
        <w:t>d)</w:t>
      </w:r>
      <w:r w:rsidRPr="000D3AB5">
        <w:rPr>
          <w:rFonts w:ascii="Cambria" w:hAnsi="Cambria" w:cs="Arial"/>
          <w:sz w:val="22"/>
          <w:szCs w:val="22"/>
        </w:rPr>
        <w:tab/>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sidRPr="000D3AB5">
        <w:rPr>
          <w:rFonts w:ascii="Cambria" w:hAnsi="Cambria" w:cs="Arial"/>
          <w:bCs/>
          <w:sz w:val="22"/>
          <w:szCs w:val="22"/>
        </w:rPr>
        <w:t>iewiążący wzór zobowiązania o oddaniu wykonawcy do dyspozycji niezbędnych zasobów na potrzeby wykonania zamówienia stanowi załącznik nr 7 do SIWZ),</w:t>
      </w:r>
      <w:r w:rsidRPr="00291AE2">
        <w:rPr>
          <w:rFonts w:ascii="Cambria" w:hAnsi="Cambria" w:cs="Arial"/>
          <w:sz w:val="22"/>
          <w:szCs w:val="22"/>
        </w:rPr>
        <w:t xml:space="preserve"> </w:t>
      </w:r>
      <w:r>
        <w:rPr>
          <w:rFonts w:ascii="Cambria" w:hAnsi="Cambria" w:cs="Arial"/>
          <w:sz w:val="22"/>
          <w:szCs w:val="22"/>
        </w:rPr>
        <w:t>złożone p</w:t>
      </w:r>
      <w:r>
        <w:rPr>
          <w:rFonts w:ascii="Cambria" w:hAnsi="Cambria" w:cs="Arial"/>
          <w:bCs/>
          <w:sz w:val="22"/>
          <w:szCs w:val="22"/>
        </w:rPr>
        <w:t>od rygorem nieważności, w postaci elektronicznej, opatrzonej kwalifikowanym podpisem elektronicznym podmiotu udostępniającego.</w:t>
      </w:r>
    </w:p>
    <w:p w14:paraId="212A3F8F"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e)</w:t>
      </w:r>
      <w:r w:rsidRPr="006969A3">
        <w:rPr>
          <w:rFonts w:ascii="Cambria" w:hAnsi="Cambria" w:cs="Arial"/>
          <w:sz w:val="22"/>
          <w:szCs w:val="22"/>
        </w:rPr>
        <w:tab/>
        <w:t>JEDZ jako własne oświadczenie Wykonawcy pod rygorem nieważności, w postaci elektronicznej, opatrzonej kwalifikowanym podpisem elektronicznym,</w:t>
      </w:r>
    </w:p>
    <w:p w14:paraId="6CD517E7"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f)</w:t>
      </w:r>
      <w:r w:rsidRPr="006969A3">
        <w:rPr>
          <w:rFonts w:ascii="Cambria" w:hAnsi="Cambria" w:cs="Arial"/>
          <w:sz w:val="22"/>
          <w:szCs w:val="22"/>
        </w:rPr>
        <w:tab/>
        <w:t>JEDZ dla każdego z podmiotów na zasobach, których Wykonawca polega, pod rygorem nieważności, w postaci elektronicznej, opatrzonej kwalifikowanym podpisem elektronicznym o ile wykonawca polega na zasobach innych podmiotów,</w:t>
      </w:r>
    </w:p>
    <w:p w14:paraId="4602F9A5" w14:textId="77777777" w:rsidR="004062BF" w:rsidRPr="006969A3"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g)</w:t>
      </w:r>
      <w:r w:rsidRPr="006969A3">
        <w:rPr>
          <w:rFonts w:ascii="Cambria" w:hAnsi="Cambria" w:cs="Arial"/>
          <w:sz w:val="22"/>
          <w:szCs w:val="22"/>
        </w:rPr>
        <w:tab/>
        <w:t>JEDZ dla każdego z wykonawców wspólnie ubiegających się o udzielenie zamówienia, w przypadku wykonawców wspólnie ubiegających się o udzielenie zamówienia,</w:t>
      </w:r>
    </w:p>
    <w:p w14:paraId="7B300B2D" w14:textId="77777777" w:rsidR="004062BF" w:rsidRPr="000D3AB5" w:rsidRDefault="004062BF" w:rsidP="004062BF">
      <w:pPr>
        <w:spacing w:before="120"/>
        <w:ind w:left="1276" w:hanging="568"/>
        <w:jc w:val="both"/>
        <w:rPr>
          <w:rFonts w:ascii="Cambria" w:hAnsi="Cambria" w:cs="Arial"/>
          <w:sz w:val="22"/>
          <w:szCs w:val="22"/>
        </w:rPr>
      </w:pPr>
      <w:r w:rsidRPr="006969A3">
        <w:rPr>
          <w:rFonts w:ascii="Cambria" w:hAnsi="Cambria" w:cs="Arial"/>
          <w:sz w:val="22"/>
          <w:szCs w:val="22"/>
        </w:rPr>
        <w:t>h)</w:t>
      </w:r>
      <w:r w:rsidRPr="006969A3">
        <w:rPr>
          <w:rFonts w:ascii="Cambria" w:hAnsi="Cambria" w:cs="Arial"/>
          <w:sz w:val="22"/>
          <w:szCs w:val="22"/>
        </w:rPr>
        <w:tab/>
        <w:t>wadium w oryginale w postaci elektronicznej, opatrzonej kwalifikowanym podpisem elektronicznym osób upoważnionych do jego wystawienia (tylko, gdy Wykonawca wnosi wadium w formie niepieniężnej).</w:t>
      </w:r>
    </w:p>
    <w:p w14:paraId="7D29AE30" w14:textId="77777777" w:rsidR="004062BF" w:rsidRPr="00A23DA7" w:rsidRDefault="004062BF" w:rsidP="005D3F0E">
      <w:pPr>
        <w:numPr>
          <w:ilvl w:val="1"/>
          <w:numId w:val="4"/>
        </w:numPr>
        <w:spacing w:before="120"/>
        <w:jc w:val="both"/>
        <w:rPr>
          <w:rFonts w:ascii="Cambria" w:hAnsi="Cambria" w:cs="Arial"/>
          <w:sz w:val="22"/>
          <w:szCs w:val="22"/>
        </w:rPr>
      </w:pPr>
      <w:r w:rsidRPr="00A23DA7">
        <w:rPr>
          <w:rFonts w:ascii="Cambria" w:hAnsi="Cambria" w:cs="Arial"/>
          <w:sz w:val="22"/>
          <w:szCs w:val="22"/>
        </w:rPr>
        <w:t>Jeżeli oferta zawiera informacje stanowiące tajemnicę przedsiębiorstwa w rozumieniu przepisów, art. 11 ust. 2 ustawy z dnia 16 kwietnia 1993 r. o zwalczaniu nieuczciwej konkurencji (tekst jedn.: Dz. U. z 2018 r., poz. 419</w:t>
      </w:r>
      <w:r>
        <w:rPr>
          <w:rFonts w:ascii="Cambria" w:hAnsi="Cambria" w:cs="Arial"/>
          <w:sz w:val="22"/>
          <w:szCs w:val="22"/>
        </w:rPr>
        <w:t xml:space="preserve"> z póżn.zm</w:t>
      </w:r>
      <w:r w:rsidRPr="00A23DA7">
        <w:rPr>
          <w:rFonts w:ascii="Cambria" w:hAnsi="Cambria" w:cs="Arial"/>
          <w:sz w:val="22"/>
          <w:szCs w:val="22"/>
        </w:rPr>
        <w:t>), wówczas informacje te muszą być wyodrębnione w formie osobnego pliku i złożone zgodnie z zasadami opisanymi w pkt 8.9. lit c) SIWZ. Zamawiający nie ponosi odpowiedzialności za niezgodne z SIWZ przygotowanie w/w pliku przez Wykonawcę. Stosowne zastrzeżenie Wykonawca winien złożyć na formularzu Oferty (załącznik nr 1 do SIWZ) oraz powinien wykazać, że zastrzeżone informacje stanowią tajemnicę przedsiębiorstwa. W przeciwnym razie cała Oferta zostanie ujawniona na wniosek każdej zainteresowanej osoby.</w:t>
      </w:r>
    </w:p>
    <w:p w14:paraId="430C568E"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B616DD0" w14:textId="77777777" w:rsidR="004062BF" w:rsidRDefault="004062BF" w:rsidP="004062BF">
      <w:pPr>
        <w:spacing w:before="120"/>
        <w:ind w:left="426" w:hanging="710"/>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w:t>
      </w:r>
      <w:r w:rsidR="008339B2">
        <w:rPr>
          <w:rFonts w:ascii="Cambria" w:hAnsi="Cambria" w:cs="Arial"/>
          <w:sz w:val="22"/>
          <w:szCs w:val="22"/>
        </w:rPr>
        <w:br/>
      </w:r>
      <w:r>
        <w:rPr>
          <w:rFonts w:ascii="Cambria" w:hAnsi="Cambria" w:cs="Arial"/>
          <w:sz w:val="22"/>
          <w:szCs w:val="22"/>
        </w:rPr>
        <w:lastRenderedPageBreak/>
        <w:t xml:space="preserve">z zasadami opisami w pkt 8.9 lit e) SIWZ. Zmiany ofert </w:t>
      </w:r>
      <w:r w:rsidRPr="000D3AB5">
        <w:rPr>
          <w:rFonts w:ascii="Cambria" w:hAnsi="Cambria" w:cs="Arial"/>
          <w:sz w:val="22"/>
          <w:szCs w:val="22"/>
        </w:rPr>
        <w:t xml:space="preserve">zostaną otwarte na sesji publicznego otwarcia ofert przy otwieraniu </w:t>
      </w:r>
      <w:r>
        <w:rPr>
          <w:rFonts w:ascii="Cambria" w:hAnsi="Cambria" w:cs="Arial"/>
          <w:sz w:val="22"/>
          <w:szCs w:val="22"/>
        </w:rPr>
        <w:t xml:space="preserve">oferty </w:t>
      </w:r>
      <w:r w:rsidRPr="000D3AB5">
        <w:rPr>
          <w:rFonts w:ascii="Cambria" w:hAnsi="Cambria" w:cs="Arial"/>
          <w:sz w:val="22"/>
          <w:szCs w:val="22"/>
        </w:rPr>
        <w:t>Wykonawcy, który wprowadził zmiany i po stwierdzeniu poprawności procedury dokonania zmian, zostaną dołączone do oferty.</w:t>
      </w:r>
    </w:p>
    <w:p w14:paraId="73BE9170" w14:textId="77777777" w:rsidR="004062BF" w:rsidRPr="000D3AB5"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p>
    <w:p w14:paraId="70DE5D76" w14:textId="77777777" w:rsidR="004062BF" w:rsidRDefault="004062BF" w:rsidP="004062BF">
      <w:pPr>
        <w:spacing w:before="120"/>
        <w:ind w:left="426" w:hanging="710"/>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W przypadku nieprawidłowego złożenia oferty, Zamawiający nie bierze odpowiedzialności za złe skierowanie przesyłki lub jej przedterminowe otwarcie. Oferta taka nie weźmie udziału w postępowaniu.</w:t>
      </w:r>
    </w:p>
    <w:p w14:paraId="1DB467BD" w14:textId="77777777" w:rsidR="004062BF" w:rsidRDefault="004062BF" w:rsidP="004062BF">
      <w:pPr>
        <w:spacing w:before="120"/>
        <w:ind w:left="426" w:hanging="710"/>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2CFC787B" w14:textId="77777777" w:rsidR="00CC0710" w:rsidRPr="00B65E62"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56A1C1A3" w14:textId="77777777" w:rsidTr="000B658C">
        <w:tc>
          <w:tcPr>
            <w:tcW w:w="9073" w:type="dxa"/>
            <w:shd w:val="clear" w:color="auto" w:fill="E7E6E6"/>
          </w:tcPr>
          <w:p w14:paraId="6CA6D0B6" w14:textId="77777777" w:rsidR="00CC0710" w:rsidRPr="00B65E62" w:rsidRDefault="00CC0710" w:rsidP="00493FE8">
            <w:pPr>
              <w:snapToGrid w:val="0"/>
              <w:spacing w:before="120"/>
              <w:rPr>
                <w:rFonts w:ascii="Cambria" w:hAnsi="Cambria" w:cs="Arial"/>
                <w:b/>
                <w:bCs/>
                <w:sz w:val="22"/>
                <w:szCs w:val="22"/>
              </w:rPr>
            </w:pPr>
            <w:r w:rsidRPr="00B65E62">
              <w:rPr>
                <w:rFonts w:ascii="Cambria" w:hAnsi="Cambria" w:cs="Arial"/>
                <w:b/>
                <w:bCs/>
                <w:sz w:val="22"/>
                <w:szCs w:val="22"/>
              </w:rPr>
              <w:t>12. MIEJSCE ORAZ TERMIN SKŁADANIA I OTWARCIA OFERT.</w:t>
            </w:r>
          </w:p>
        </w:tc>
      </w:tr>
    </w:tbl>
    <w:p w14:paraId="168E7D3C" w14:textId="77777777" w:rsidR="00CC0710" w:rsidRPr="00B65E62" w:rsidRDefault="00CC0710" w:rsidP="00372C2C">
      <w:pPr>
        <w:spacing w:before="120"/>
        <w:rPr>
          <w:rFonts w:ascii="Cambria" w:hAnsi="Cambria" w:cs="Arial"/>
          <w:sz w:val="22"/>
          <w:szCs w:val="22"/>
        </w:rPr>
      </w:pPr>
    </w:p>
    <w:p w14:paraId="2F172903" w14:textId="2C346F80" w:rsidR="00360251" w:rsidRPr="000D3AB5" w:rsidRDefault="00360251" w:rsidP="00360251">
      <w:pPr>
        <w:numPr>
          <w:ilvl w:val="1"/>
          <w:numId w:val="5"/>
        </w:numPr>
        <w:spacing w:before="120"/>
        <w:jc w:val="both"/>
        <w:rPr>
          <w:rFonts w:ascii="Cambria" w:hAnsi="Cambria" w:cs="Arial"/>
          <w:sz w:val="22"/>
          <w:szCs w:val="22"/>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w:t>
      </w:r>
      <w:hyperlink r:id="rId24" w:history="1">
        <w:r w:rsidRPr="00CE4687">
          <w:rPr>
            <w:rStyle w:val="Hipercze"/>
            <w:rFonts w:ascii="Cambria" w:hAnsi="Cambria"/>
            <w:sz w:val="22"/>
            <w:szCs w:val="22"/>
          </w:rPr>
          <w:t>https://platformazakupowa.pl/pn/lasy_kielce</w:t>
        </w:r>
      </w:hyperlink>
      <w:r>
        <w:rPr>
          <w:rStyle w:val="Hipercze"/>
          <w:rFonts w:ascii="Cambria" w:hAnsi="Cambria"/>
          <w:sz w:val="22"/>
          <w:szCs w:val="22"/>
        </w:rPr>
        <w:t xml:space="preserve"> </w:t>
      </w:r>
      <w:r>
        <w:rPr>
          <w:rFonts w:ascii="Cambria" w:hAnsi="Cambria"/>
          <w:sz w:val="22"/>
          <w:szCs w:val="22"/>
        </w:rPr>
        <w:t xml:space="preserve"> </w:t>
      </w:r>
      <w:r>
        <w:rPr>
          <w:rFonts w:ascii="Cambria" w:hAnsi="Cambria" w:cs="Arial"/>
          <w:sz w:val="22"/>
          <w:szCs w:val="22"/>
        </w:rPr>
        <w:t xml:space="preserve">, do dnia </w:t>
      </w:r>
      <w:r w:rsidR="009A15BB">
        <w:rPr>
          <w:rFonts w:ascii="Cambria" w:hAnsi="Cambria" w:cs="Arial"/>
          <w:b/>
          <w:bCs/>
          <w:sz w:val="22"/>
          <w:szCs w:val="22"/>
        </w:rPr>
        <w:t>08.05.</w:t>
      </w:r>
      <w:r w:rsidR="00186B66" w:rsidRPr="00A93DCC">
        <w:rPr>
          <w:rFonts w:ascii="Cambria" w:hAnsi="Cambria" w:cs="Arial"/>
          <w:b/>
          <w:bCs/>
          <w:sz w:val="22"/>
          <w:szCs w:val="22"/>
        </w:rPr>
        <w:t>20</w:t>
      </w:r>
      <w:r w:rsidR="00EC5824">
        <w:rPr>
          <w:rFonts w:ascii="Cambria" w:hAnsi="Cambria" w:cs="Arial"/>
          <w:b/>
          <w:bCs/>
          <w:sz w:val="22"/>
          <w:szCs w:val="22"/>
        </w:rPr>
        <w:t>20</w:t>
      </w:r>
      <w:r>
        <w:rPr>
          <w:rFonts w:ascii="Cambria" w:hAnsi="Cambria" w:cs="Arial"/>
          <w:sz w:val="22"/>
          <w:szCs w:val="22"/>
        </w:rPr>
        <w:t xml:space="preserve"> godz. </w:t>
      </w:r>
      <w:r w:rsidR="00186B66" w:rsidRPr="00A93DCC">
        <w:rPr>
          <w:rFonts w:ascii="Cambria" w:hAnsi="Cambria" w:cs="Arial"/>
          <w:b/>
          <w:bCs/>
          <w:sz w:val="22"/>
          <w:szCs w:val="22"/>
        </w:rPr>
        <w:t>09:00</w:t>
      </w:r>
    </w:p>
    <w:p w14:paraId="268D2F15" w14:textId="487638BE" w:rsidR="00360251" w:rsidRPr="00644F33" w:rsidRDefault="00360251" w:rsidP="00360251">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Otwarcie ofert nastąpi dnia </w:t>
      </w:r>
      <w:r w:rsidR="009A15BB">
        <w:rPr>
          <w:rFonts w:ascii="Cambria" w:hAnsi="Cambria" w:cs="Arial"/>
          <w:b/>
          <w:bCs/>
          <w:sz w:val="22"/>
          <w:szCs w:val="22"/>
        </w:rPr>
        <w:t>08.05.</w:t>
      </w:r>
      <w:bookmarkStart w:id="7" w:name="_GoBack"/>
      <w:bookmarkEnd w:id="7"/>
      <w:r w:rsidR="00186B66" w:rsidRPr="00A93DCC">
        <w:rPr>
          <w:rFonts w:ascii="Cambria" w:hAnsi="Cambria" w:cs="Arial"/>
          <w:b/>
          <w:bCs/>
          <w:sz w:val="22"/>
          <w:szCs w:val="22"/>
        </w:rPr>
        <w:t>20</w:t>
      </w:r>
      <w:r w:rsidR="00EC5824">
        <w:rPr>
          <w:rFonts w:ascii="Cambria" w:hAnsi="Cambria" w:cs="Arial"/>
          <w:b/>
          <w:bCs/>
          <w:sz w:val="22"/>
          <w:szCs w:val="22"/>
        </w:rPr>
        <w:t>20</w:t>
      </w:r>
      <w:r w:rsidRPr="000D3AB5">
        <w:rPr>
          <w:rFonts w:ascii="Cambria" w:hAnsi="Cambria" w:cs="Arial"/>
          <w:sz w:val="22"/>
          <w:szCs w:val="22"/>
        </w:rPr>
        <w:t xml:space="preserve"> o godz. </w:t>
      </w:r>
      <w:r w:rsidR="00186B66" w:rsidRPr="00A93DCC">
        <w:rPr>
          <w:rFonts w:ascii="Cambria" w:hAnsi="Cambria" w:cs="Arial"/>
          <w:b/>
          <w:bCs/>
          <w:sz w:val="22"/>
          <w:szCs w:val="22"/>
        </w:rPr>
        <w:t>09:</w:t>
      </w:r>
      <w:r w:rsidR="00A93DCC" w:rsidRPr="00A93DCC">
        <w:rPr>
          <w:rFonts w:ascii="Cambria" w:hAnsi="Cambria" w:cs="Arial"/>
          <w:b/>
          <w:bCs/>
          <w:sz w:val="22"/>
          <w:szCs w:val="22"/>
        </w:rPr>
        <w:t>30</w:t>
      </w:r>
      <w:r>
        <w:rPr>
          <w:rFonts w:ascii="Cambria" w:hAnsi="Cambria" w:cs="Arial"/>
          <w:sz w:val="22"/>
          <w:szCs w:val="22"/>
        </w:rPr>
        <w:t xml:space="preserve"> </w:t>
      </w:r>
      <w:r w:rsidRPr="000D3AB5">
        <w:rPr>
          <w:rFonts w:ascii="Cambria" w:hAnsi="Cambria" w:cs="Arial"/>
          <w:sz w:val="22"/>
          <w:szCs w:val="22"/>
        </w:rPr>
        <w:t xml:space="preserve">w Nadleśnictwie </w:t>
      </w:r>
      <w:r w:rsidR="00186B66">
        <w:rPr>
          <w:rFonts w:ascii="Cambria" w:hAnsi="Cambria" w:cs="Arial"/>
          <w:sz w:val="22"/>
          <w:szCs w:val="22"/>
        </w:rPr>
        <w:t>Kielce,                    ul. Hubalczyków 15, 25 – 668 Kielce pokój nr 1 (sala konferencyjna).</w:t>
      </w:r>
    </w:p>
    <w:p w14:paraId="11540E0D" w14:textId="77777777" w:rsidR="00360251" w:rsidRPr="00644F33" w:rsidRDefault="00360251" w:rsidP="00360251">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8" w:name="_Toc56878493"/>
      <w:bookmarkStart w:id="9"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 xml:space="preserve">Otwarcie ofert dokonywane jest poprzez odszyfrowanie i otwarcie ofert za pomocą </w:t>
      </w:r>
      <w:bookmarkEnd w:id="8"/>
      <w:bookmarkEnd w:id="9"/>
      <w:r>
        <w:rPr>
          <w:rFonts w:ascii="Cambria" w:hAnsi="Cambria"/>
          <w:sz w:val="22"/>
          <w:szCs w:val="22"/>
        </w:rPr>
        <w:fldChar w:fldCharType="begin"/>
      </w:r>
      <w:r>
        <w:rPr>
          <w:rFonts w:ascii="Cambria" w:hAnsi="Cambria"/>
          <w:sz w:val="22"/>
          <w:szCs w:val="22"/>
        </w:rPr>
        <w:instrText xml:space="preserve"> HYPERLINK "</w:instrText>
      </w:r>
      <w:r w:rsidRPr="00360251">
        <w:rPr>
          <w:rFonts w:ascii="Cambria" w:hAnsi="Cambria"/>
          <w:sz w:val="22"/>
          <w:szCs w:val="22"/>
        </w:rPr>
        <w:instrText>https://platformazakupowa.pl/pn/lasy</w:instrText>
      </w:r>
      <w:r>
        <w:rPr>
          <w:rStyle w:val="Hipercze"/>
          <w:rFonts w:ascii="Cambria" w:hAnsi="Cambria"/>
          <w:sz w:val="22"/>
          <w:szCs w:val="22"/>
        </w:rPr>
        <w:instrText>_kielce</w:instrText>
      </w:r>
      <w:r>
        <w:rPr>
          <w:rFonts w:ascii="Cambria" w:hAnsi="Cambria"/>
          <w:sz w:val="22"/>
          <w:szCs w:val="22"/>
        </w:rPr>
        <w:instrText xml:space="preserve">" </w:instrText>
      </w:r>
      <w:r>
        <w:rPr>
          <w:rFonts w:ascii="Cambria" w:hAnsi="Cambria"/>
          <w:sz w:val="22"/>
          <w:szCs w:val="22"/>
        </w:rPr>
        <w:fldChar w:fldCharType="separate"/>
      </w:r>
      <w:r w:rsidRPr="00CE4687">
        <w:rPr>
          <w:rStyle w:val="Hipercze"/>
          <w:rFonts w:ascii="Cambria" w:hAnsi="Cambria"/>
          <w:sz w:val="22"/>
          <w:szCs w:val="22"/>
        </w:rPr>
        <w:t>https://platformazakupowa.pl/pn/lasy_kielce</w:t>
      </w:r>
      <w:r>
        <w:rPr>
          <w:rFonts w:ascii="Cambria" w:hAnsi="Cambria"/>
          <w:sz w:val="22"/>
          <w:szCs w:val="22"/>
        </w:rPr>
        <w:fldChar w:fldCharType="end"/>
      </w:r>
      <w:r>
        <w:rPr>
          <w:rStyle w:val="Hipercze"/>
          <w:rFonts w:ascii="Cambria" w:hAnsi="Cambria"/>
          <w:sz w:val="22"/>
          <w:szCs w:val="22"/>
        </w:rPr>
        <w:t xml:space="preserve"> </w:t>
      </w:r>
      <w:r>
        <w:rPr>
          <w:rFonts w:ascii="Cambria" w:hAnsi="Cambria"/>
          <w:sz w:val="22"/>
          <w:szCs w:val="22"/>
        </w:rPr>
        <w:t xml:space="preserve"> </w:t>
      </w:r>
    </w:p>
    <w:p w14:paraId="60ABBE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14:paraId="37C73D8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14:paraId="7190DBFA"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5D5407E5"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14:paraId="7BBFC29D"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14:paraId="069A0CDB" w14:textId="77777777" w:rsidR="00360251" w:rsidRPr="000D3AB5" w:rsidRDefault="00360251" w:rsidP="0036025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14:paraId="6EC81DA3" w14:textId="77777777" w:rsidR="006154A8" w:rsidRPr="00B65E62" w:rsidRDefault="006154A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493FE8" w:rsidRPr="00B65E62" w14:paraId="6100DD7A" w14:textId="77777777" w:rsidTr="000B658C">
        <w:tc>
          <w:tcPr>
            <w:tcW w:w="9073" w:type="dxa"/>
            <w:shd w:val="clear" w:color="auto" w:fill="E7E6E6"/>
          </w:tcPr>
          <w:p w14:paraId="0E25F3A6" w14:textId="77777777" w:rsidR="00CC0710" w:rsidRPr="00B65E62" w:rsidRDefault="003537E3" w:rsidP="0078143C">
            <w:pPr>
              <w:snapToGrid w:val="0"/>
              <w:spacing w:before="120"/>
              <w:rPr>
                <w:rFonts w:ascii="Cambria" w:hAnsi="Cambria" w:cs="Arial"/>
                <w:b/>
                <w:bCs/>
                <w:sz w:val="22"/>
                <w:szCs w:val="22"/>
              </w:rPr>
            </w:pPr>
            <w:r w:rsidRPr="00B65E62">
              <w:rPr>
                <w:rFonts w:ascii="Cambria" w:hAnsi="Cambria" w:cs="Arial"/>
                <w:b/>
                <w:bCs/>
                <w:sz w:val="22"/>
                <w:szCs w:val="22"/>
              </w:rPr>
              <w:t xml:space="preserve">13. SPOSÓB </w:t>
            </w:r>
            <w:r w:rsidR="00CC0710" w:rsidRPr="00B65E62">
              <w:rPr>
                <w:rFonts w:ascii="Cambria" w:hAnsi="Cambria" w:cs="Arial"/>
                <w:b/>
                <w:bCs/>
                <w:sz w:val="22"/>
                <w:szCs w:val="22"/>
              </w:rPr>
              <w:t>OBLICZENIA CENY</w:t>
            </w:r>
          </w:p>
        </w:tc>
      </w:tr>
    </w:tbl>
    <w:p w14:paraId="793D77AB" w14:textId="77777777" w:rsidR="00443576" w:rsidRPr="00B65E62" w:rsidRDefault="00443576" w:rsidP="00372C2C">
      <w:pPr>
        <w:tabs>
          <w:tab w:val="left" w:pos="709"/>
        </w:tabs>
        <w:spacing w:before="120"/>
        <w:ind w:left="709" w:hanging="709"/>
        <w:jc w:val="both"/>
        <w:rPr>
          <w:rFonts w:ascii="Cambria" w:hAnsi="Cambria" w:cs="Arial"/>
          <w:sz w:val="22"/>
          <w:szCs w:val="22"/>
        </w:rPr>
      </w:pPr>
    </w:p>
    <w:p w14:paraId="4624DFF8" w14:textId="77777777" w:rsidR="00CC0710" w:rsidRPr="001C7967" w:rsidRDefault="00CC0710" w:rsidP="00372C2C">
      <w:pPr>
        <w:tabs>
          <w:tab w:val="left" w:pos="709"/>
        </w:tabs>
        <w:spacing w:before="120"/>
        <w:ind w:left="709" w:hanging="709"/>
        <w:jc w:val="both"/>
        <w:rPr>
          <w:rFonts w:ascii="Cambria" w:hAnsi="Cambria" w:cs="Arial"/>
          <w:strike/>
          <w:sz w:val="22"/>
          <w:szCs w:val="22"/>
        </w:rPr>
      </w:pPr>
      <w:r w:rsidRPr="00B65E62">
        <w:rPr>
          <w:rFonts w:ascii="Cambria" w:hAnsi="Cambria" w:cs="Arial"/>
          <w:b/>
          <w:sz w:val="22"/>
          <w:szCs w:val="22"/>
        </w:rPr>
        <w:t>13.</w:t>
      </w:r>
      <w:r w:rsidR="00886698" w:rsidRPr="00B65E62">
        <w:rPr>
          <w:rFonts w:ascii="Cambria" w:hAnsi="Cambria" w:cs="Arial"/>
          <w:b/>
          <w:sz w:val="22"/>
          <w:szCs w:val="22"/>
        </w:rPr>
        <w:t>1</w:t>
      </w:r>
      <w:r w:rsidRPr="00B65E62">
        <w:rPr>
          <w:rFonts w:ascii="Cambria" w:hAnsi="Cambria" w:cs="Arial"/>
          <w:b/>
          <w:sz w:val="22"/>
          <w:szCs w:val="22"/>
        </w:rPr>
        <w:t>.</w:t>
      </w:r>
      <w:r w:rsidR="00443576" w:rsidRPr="00B65E62">
        <w:rPr>
          <w:rFonts w:ascii="Cambria" w:hAnsi="Cambria" w:cs="Arial"/>
          <w:b/>
          <w:sz w:val="22"/>
          <w:szCs w:val="22"/>
        </w:rPr>
        <w:t xml:space="preserve"> </w:t>
      </w:r>
      <w:r w:rsidR="00C82F07" w:rsidRPr="00B65E62">
        <w:rPr>
          <w:rFonts w:ascii="Cambria" w:hAnsi="Cambria" w:cs="Arial"/>
          <w:b/>
          <w:sz w:val="22"/>
          <w:szCs w:val="22"/>
        </w:rPr>
        <w:tab/>
      </w:r>
      <w:r w:rsidR="00E43708" w:rsidRPr="00B65E62">
        <w:rPr>
          <w:rFonts w:ascii="Cambria" w:hAnsi="Cambria" w:cs="Arial"/>
          <w:sz w:val="22"/>
          <w:szCs w:val="22"/>
        </w:rPr>
        <w:t>Wykonawca</w:t>
      </w:r>
      <w:r w:rsidRPr="00B65E62">
        <w:rPr>
          <w:rFonts w:ascii="Cambria" w:hAnsi="Cambria" w:cs="Arial"/>
          <w:sz w:val="22"/>
          <w:szCs w:val="22"/>
        </w:rPr>
        <w:t xml:space="preserve"> zobowiązany jest podać </w:t>
      </w:r>
      <w:r w:rsidR="00CF6237" w:rsidRPr="00B65E62">
        <w:rPr>
          <w:rFonts w:ascii="Cambria" w:hAnsi="Cambria" w:cs="Arial"/>
          <w:sz w:val="22"/>
          <w:szCs w:val="22"/>
        </w:rPr>
        <w:t xml:space="preserve">w Ofercie </w:t>
      </w:r>
      <w:r w:rsidRPr="00B65E62">
        <w:rPr>
          <w:rFonts w:ascii="Cambria" w:hAnsi="Cambria" w:cs="Arial"/>
          <w:sz w:val="22"/>
          <w:szCs w:val="22"/>
        </w:rPr>
        <w:t>(zał</w:t>
      </w:r>
      <w:r w:rsidR="00C82F07" w:rsidRPr="00B65E62">
        <w:rPr>
          <w:rFonts w:ascii="Cambria" w:hAnsi="Cambria" w:cs="Arial"/>
          <w:sz w:val="22"/>
          <w:szCs w:val="22"/>
        </w:rPr>
        <w:t>ącznik</w:t>
      </w:r>
      <w:r w:rsidRPr="00B65E62">
        <w:rPr>
          <w:rFonts w:ascii="Cambria" w:hAnsi="Cambria" w:cs="Arial"/>
          <w:sz w:val="22"/>
          <w:szCs w:val="22"/>
        </w:rPr>
        <w:t xml:space="preserve"> nr 1</w:t>
      </w:r>
      <w:r w:rsidR="000B17D4" w:rsidRPr="00B65E62">
        <w:rPr>
          <w:rFonts w:ascii="Cambria" w:hAnsi="Cambria" w:cs="Arial"/>
          <w:sz w:val="22"/>
          <w:szCs w:val="22"/>
        </w:rPr>
        <w:t xml:space="preserve"> </w:t>
      </w:r>
      <w:r w:rsidR="006A67B0" w:rsidRPr="00B65E62">
        <w:rPr>
          <w:rFonts w:ascii="Cambria" w:hAnsi="Cambria" w:cs="Arial"/>
          <w:sz w:val="22"/>
          <w:szCs w:val="22"/>
        </w:rPr>
        <w:t>do SIWZ</w:t>
      </w:r>
      <w:r w:rsidRPr="00B65E62">
        <w:rPr>
          <w:rFonts w:ascii="Cambria" w:hAnsi="Cambria" w:cs="Arial"/>
          <w:sz w:val="22"/>
          <w:szCs w:val="22"/>
        </w:rPr>
        <w:t xml:space="preserve">) łączną cenę </w:t>
      </w:r>
      <w:r w:rsidRPr="001C7967">
        <w:rPr>
          <w:rFonts w:ascii="Cambria" w:hAnsi="Cambria" w:cs="Arial"/>
          <w:sz w:val="22"/>
          <w:szCs w:val="22"/>
        </w:rPr>
        <w:t>za wszystkie pozycje</w:t>
      </w:r>
    </w:p>
    <w:p w14:paraId="0FB108E2" w14:textId="77777777" w:rsidR="00CC0710" w:rsidRPr="00B65E62" w:rsidRDefault="00CC0710" w:rsidP="00372C2C">
      <w:pPr>
        <w:tabs>
          <w:tab w:val="left" w:pos="709"/>
        </w:tabs>
        <w:spacing w:before="120"/>
        <w:ind w:left="709" w:hanging="709"/>
        <w:jc w:val="both"/>
        <w:rPr>
          <w:rFonts w:ascii="Cambria" w:hAnsi="Cambria" w:cs="Arial"/>
          <w:b/>
          <w:sz w:val="22"/>
          <w:szCs w:val="22"/>
        </w:rPr>
      </w:pPr>
      <w:r w:rsidRPr="00B65E62">
        <w:rPr>
          <w:rFonts w:ascii="Cambria" w:hAnsi="Cambria" w:cs="Arial"/>
          <w:b/>
          <w:sz w:val="22"/>
          <w:szCs w:val="22"/>
        </w:rPr>
        <w:t>13.</w:t>
      </w:r>
      <w:r w:rsidR="00013380" w:rsidRPr="00B65E62">
        <w:rPr>
          <w:rFonts w:ascii="Cambria" w:hAnsi="Cambria" w:cs="Arial"/>
          <w:b/>
          <w:sz w:val="22"/>
          <w:szCs w:val="22"/>
        </w:rPr>
        <w:t>3</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 xml:space="preserve">Cenę </w:t>
      </w:r>
      <w:r w:rsidR="00BE5676" w:rsidRPr="00B65E62">
        <w:rPr>
          <w:rFonts w:ascii="Cambria" w:hAnsi="Cambria" w:cs="Arial"/>
          <w:sz w:val="22"/>
          <w:szCs w:val="22"/>
        </w:rPr>
        <w:t xml:space="preserve">łączną </w:t>
      </w:r>
      <w:r w:rsidRPr="00B65E62">
        <w:rPr>
          <w:rFonts w:ascii="Cambria" w:hAnsi="Cambria" w:cs="Arial"/>
          <w:sz w:val="22"/>
          <w:szCs w:val="22"/>
        </w:rPr>
        <w:t>należy podać w złotych</w:t>
      </w:r>
      <w:r w:rsidR="00C82F07" w:rsidRPr="00B65E62">
        <w:rPr>
          <w:rFonts w:ascii="Cambria" w:hAnsi="Cambria" w:cs="Arial"/>
          <w:sz w:val="22"/>
          <w:szCs w:val="22"/>
        </w:rPr>
        <w:t xml:space="preserve"> w kwocie </w:t>
      </w:r>
      <w:r w:rsidRPr="00B65E62">
        <w:rPr>
          <w:rFonts w:ascii="Cambria" w:hAnsi="Cambria" w:cs="Arial"/>
          <w:sz w:val="22"/>
          <w:szCs w:val="22"/>
        </w:rPr>
        <w:t>brutto w odniesieniu do całego przedmiotu zamówienia</w:t>
      </w:r>
      <w:r w:rsidR="00C82F07" w:rsidRPr="00B65E62">
        <w:rPr>
          <w:rFonts w:ascii="Cambria" w:hAnsi="Cambria" w:cs="Arial"/>
          <w:sz w:val="22"/>
          <w:szCs w:val="22"/>
        </w:rPr>
        <w:t xml:space="preserve">, z </w:t>
      </w:r>
      <w:r w:rsidRPr="00B65E62">
        <w:rPr>
          <w:rFonts w:ascii="Cambria" w:hAnsi="Cambria" w:cs="Arial"/>
          <w:sz w:val="22"/>
          <w:szCs w:val="22"/>
        </w:rPr>
        <w:t xml:space="preserve">dokładnością do dwóch miejsc po przecinku (zgodnie </w:t>
      </w:r>
      <w:r w:rsidR="001C7967">
        <w:rPr>
          <w:rFonts w:ascii="Cambria" w:hAnsi="Cambria" w:cs="Arial"/>
          <w:sz w:val="22"/>
          <w:szCs w:val="22"/>
        </w:rPr>
        <w:br/>
      </w:r>
      <w:r w:rsidRPr="00B65E62">
        <w:rPr>
          <w:rFonts w:ascii="Cambria" w:hAnsi="Cambria" w:cs="Arial"/>
          <w:sz w:val="22"/>
          <w:szCs w:val="22"/>
        </w:rPr>
        <w:t>z matematycznymi zasadami zaokrągleń)</w:t>
      </w:r>
      <w:r w:rsidR="002B1633" w:rsidRPr="00B65E62">
        <w:rPr>
          <w:rFonts w:ascii="Cambria" w:hAnsi="Cambria" w:cs="Arial"/>
          <w:sz w:val="22"/>
          <w:szCs w:val="22"/>
        </w:rPr>
        <w:t xml:space="preserve"> </w:t>
      </w:r>
      <w:r w:rsidRPr="00B65E62">
        <w:rPr>
          <w:rFonts w:ascii="Cambria" w:hAnsi="Cambria" w:cs="Arial"/>
          <w:sz w:val="22"/>
          <w:szCs w:val="22"/>
        </w:rPr>
        <w:t>zastosowanej stawki podatku VAT</w:t>
      </w:r>
      <w:r w:rsidR="006F30F5" w:rsidRPr="00B65E62">
        <w:rPr>
          <w:rFonts w:ascii="Cambria" w:hAnsi="Cambria" w:cs="Arial"/>
          <w:sz w:val="22"/>
          <w:szCs w:val="22"/>
        </w:rPr>
        <w:t>.</w:t>
      </w:r>
      <w:r w:rsidRPr="00B65E62">
        <w:rPr>
          <w:rFonts w:ascii="Cambria" w:hAnsi="Cambria" w:cs="Arial"/>
          <w:b/>
          <w:sz w:val="22"/>
          <w:szCs w:val="22"/>
        </w:rPr>
        <w:t xml:space="preserve"> </w:t>
      </w:r>
    </w:p>
    <w:p w14:paraId="15AE8D23" w14:textId="77777777" w:rsidR="00173956" w:rsidRPr="00B65E62" w:rsidRDefault="00CC0710" w:rsidP="00173956">
      <w:pPr>
        <w:tabs>
          <w:tab w:val="left" w:pos="709"/>
        </w:tabs>
        <w:spacing w:before="120"/>
        <w:ind w:left="709" w:hanging="709"/>
        <w:jc w:val="both"/>
        <w:rPr>
          <w:rFonts w:ascii="Cambria" w:hAnsi="Cambria"/>
          <w:sz w:val="22"/>
          <w:szCs w:val="22"/>
        </w:rPr>
      </w:pPr>
      <w:r w:rsidRPr="00B65E62">
        <w:rPr>
          <w:rFonts w:ascii="Cambria" w:hAnsi="Cambria" w:cs="Arial"/>
          <w:b/>
          <w:sz w:val="22"/>
          <w:szCs w:val="22"/>
        </w:rPr>
        <w:t>13.</w:t>
      </w:r>
      <w:r w:rsidR="004368F2" w:rsidRPr="00B65E62">
        <w:rPr>
          <w:rFonts w:ascii="Cambria" w:hAnsi="Cambria" w:cs="Arial"/>
          <w:b/>
          <w:sz w:val="22"/>
          <w:szCs w:val="22"/>
        </w:rPr>
        <w:t>4</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00173956" w:rsidRPr="00B65E62">
        <w:rPr>
          <w:rFonts w:ascii="Cambria" w:hAnsi="Cambria"/>
          <w:sz w:val="22"/>
          <w:szCs w:val="22"/>
        </w:rPr>
        <w:t>Do obliczenia ceny należy przyjąć 8% stawkę podatku VAT która służy jedynie do porównania ofert. Natomiast określenie właściwej stawki podatku VAT przy wystawianiu faktury za wykonaną usługę obciąża Wykonawcę i musi być ona zgodna z obowiązującymi przepisami o podatku od towarów i usług (VAT).</w:t>
      </w:r>
    </w:p>
    <w:p w14:paraId="646932AE" w14:textId="77777777" w:rsidR="00CC0710" w:rsidRPr="00B65E62" w:rsidRDefault="00CC0710" w:rsidP="00372C2C">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t>13.</w:t>
      </w:r>
      <w:r w:rsidR="004368F2" w:rsidRPr="00B65E62">
        <w:rPr>
          <w:rFonts w:ascii="Cambria" w:hAnsi="Cambria" w:cs="Arial"/>
          <w:b/>
          <w:sz w:val="22"/>
          <w:szCs w:val="22"/>
        </w:rPr>
        <w:t>5</w:t>
      </w:r>
      <w:r w:rsidRPr="00B65E62">
        <w:rPr>
          <w:rFonts w:ascii="Cambria" w:hAnsi="Cambria" w:cs="Arial"/>
          <w:b/>
          <w:sz w:val="22"/>
          <w:szCs w:val="22"/>
        </w:rPr>
        <w:t>.</w:t>
      </w:r>
      <w:r w:rsidR="003C1610" w:rsidRPr="00B65E62">
        <w:rPr>
          <w:rFonts w:ascii="Cambria" w:hAnsi="Cambria" w:cs="Arial"/>
          <w:b/>
          <w:sz w:val="22"/>
          <w:szCs w:val="22"/>
        </w:rPr>
        <w:t xml:space="preserve"> </w:t>
      </w:r>
      <w:r w:rsidR="00C82F07" w:rsidRPr="00B65E62">
        <w:rPr>
          <w:rFonts w:ascii="Cambria" w:hAnsi="Cambria" w:cs="Arial"/>
          <w:b/>
          <w:sz w:val="22"/>
          <w:szCs w:val="22"/>
        </w:rPr>
        <w:tab/>
      </w:r>
      <w:r w:rsidRPr="00B65E62">
        <w:rPr>
          <w:rFonts w:ascii="Cambria" w:hAnsi="Cambria" w:cs="Arial"/>
          <w:sz w:val="22"/>
          <w:szCs w:val="22"/>
        </w:rPr>
        <w:t>Określony w SIWZ rzeczowy zakres przedmiotu zamówienia</w:t>
      </w:r>
      <w:r w:rsidR="00BB3924" w:rsidRPr="00B65E62">
        <w:rPr>
          <w:rFonts w:ascii="Cambria" w:hAnsi="Cambria" w:cs="Arial"/>
          <w:sz w:val="22"/>
          <w:szCs w:val="22"/>
        </w:rPr>
        <w:t xml:space="preserve"> oraz </w:t>
      </w:r>
      <w:r w:rsidR="006F30F5" w:rsidRPr="00B65E62">
        <w:rPr>
          <w:rFonts w:ascii="Cambria" w:hAnsi="Cambria" w:cs="Arial"/>
          <w:sz w:val="22"/>
          <w:szCs w:val="22"/>
        </w:rPr>
        <w:t xml:space="preserve">postanowienia wynikające z wzoru umowy załączonego do SIWZ </w:t>
      </w:r>
      <w:r w:rsidRPr="00B65E62">
        <w:rPr>
          <w:rFonts w:ascii="Cambria" w:hAnsi="Cambria" w:cs="Arial"/>
          <w:sz w:val="22"/>
          <w:szCs w:val="22"/>
        </w:rPr>
        <w:t>stanowi</w:t>
      </w:r>
      <w:r w:rsidR="006F30F5" w:rsidRPr="00B65E62">
        <w:rPr>
          <w:rFonts w:ascii="Cambria" w:hAnsi="Cambria" w:cs="Arial"/>
          <w:sz w:val="22"/>
          <w:szCs w:val="22"/>
        </w:rPr>
        <w:t>ą</w:t>
      </w:r>
      <w:r w:rsidRPr="00B65E62">
        <w:rPr>
          <w:rFonts w:ascii="Cambria" w:hAnsi="Cambria" w:cs="Arial"/>
          <w:sz w:val="22"/>
          <w:szCs w:val="22"/>
        </w:rPr>
        <w:t xml:space="preserve"> podstawę do obliczenia </w:t>
      </w:r>
      <w:r w:rsidR="006F30F5" w:rsidRPr="00B65E62">
        <w:rPr>
          <w:rFonts w:ascii="Cambria" w:hAnsi="Cambria" w:cs="Arial"/>
          <w:sz w:val="22"/>
          <w:szCs w:val="22"/>
        </w:rPr>
        <w:t xml:space="preserve">cen jednostkowych oraz </w:t>
      </w:r>
      <w:r w:rsidRPr="00B65E62">
        <w:rPr>
          <w:rFonts w:ascii="Cambria" w:hAnsi="Cambria" w:cs="Arial"/>
          <w:sz w:val="22"/>
          <w:szCs w:val="22"/>
        </w:rPr>
        <w:t xml:space="preserve">ceny </w:t>
      </w:r>
      <w:r w:rsidR="006F30F5" w:rsidRPr="00B65E62">
        <w:rPr>
          <w:rFonts w:ascii="Cambria" w:hAnsi="Cambria" w:cs="Arial"/>
          <w:sz w:val="22"/>
          <w:szCs w:val="22"/>
        </w:rPr>
        <w:t xml:space="preserve">łącznej wynikającej z </w:t>
      </w:r>
      <w:r w:rsidRPr="00B65E62">
        <w:rPr>
          <w:rFonts w:ascii="Cambria" w:hAnsi="Cambria" w:cs="Arial"/>
          <w:sz w:val="22"/>
          <w:szCs w:val="22"/>
        </w:rPr>
        <w:t>oferty.</w:t>
      </w:r>
    </w:p>
    <w:p w14:paraId="32CA3B8B" w14:textId="77777777" w:rsidR="004D7193" w:rsidRPr="00B65E62" w:rsidRDefault="004368F2" w:rsidP="001572A9">
      <w:pPr>
        <w:tabs>
          <w:tab w:val="left" w:pos="709"/>
        </w:tabs>
        <w:spacing w:before="120"/>
        <w:ind w:left="709" w:hanging="709"/>
        <w:jc w:val="both"/>
        <w:rPr>
          <w:rFonts w:ascii="Cambria" w:hAnsi="Cambria" w:cs="Arial"/>
          <w:sz w:val="22"/>
          <w:szCs w:val="22"/>
        </w:rPr>
      </w:pPr>
      <w:r w:rsidRPr="00B65E62">
        <w:rPr>
          <w:rFonts w:ascii="Cambria" w:hAnsi="Cambria" w:cs="Arial"/>
          <w:b/>
          <w:sz w:val="22"/>
          <w:szCs w:val="22"/>
        </w:rPr>
        <w:lastRenderedPageBreak/>
        <w:t>13.6</w:t>
      </w:r>
      <w:r w:rsidR="003C4BAD" w:rsidRPr="00B65E62">
        <w:rPr>
          <w:rFonts w:ascii="Cambria" w:hAnsi="Cambria" w:cs="Arial"/>
          <w:b/>
          <w:sz w:val="22"/>
          <w:szCs w:val="22"/>
        </w:rPr>
        <w:t>.</w:t>
      </w:r>
      <w:r w:rsidR="003C4BAD" w:rsidRPr="00B65E62">
        <w:rPr>
          <w:rFonts w:ascii="Cambria" w:hAnsi="Cambria" w:cs="Arial"/>
          <w:sz w:val="22"/>
          <w:szCs w:val="22"/>
        </w:rPr>
        <w:t xml:space="preserve"> </w:t>
      </w:r>
      <w:r w:rsidR="000E49FF" w:rsidRPr="00B65E62">
        <w:rPr>
          <w:rFonts w:ascii="Cambria" w:hAnsi="Cambria" w:cs="Arial"/>
          <w:sz w:val="22"/>
          <w:szCs w:val="22"/>
        </w:rPr>
        <w:tab/>
      </w:r>
      <w:r w:rsidR="003C4BAD" w:rsidRPr="00B65E62">
        <w:rPr>
          <w:rFonts w:ascii="Cambria" w:hAnsi="Cambria" w:cs="Arial"/>
          <w:sz w:val="22"/>
          <w:szCs w:val="22"/>
        </w:rPr>
        <w:t>Wykonawc</w:t>
      </w:r>
      <w:r w:rsidR="004D7193" w:rsidRPr="00B65E62">
        <w:rPr>
          <w:rFonts w:ascii="Cambria" w:hAnsi="Cambria" w:cs="Arial"/>
          <w:sz w:val="22"/>
          <w:szCs w:val="22"/>
        </w:rPr>
        <w:t>a, składając ofertę, obowiązany jest poinformować Z</w:t>
      </w:r>
      <w:r w:rsidR="003C4BAD" w:rsidRPr="00B65E62">
        <w:rPr>
          <w:rFonts w:ascii="Cambria" w:hAnsi="Cambria" w:cs="Arial"/>
          <w:sz w:val="22"/>
          <w:szCs w:val="22"/>
        </w:rPr>
        <w:t>amawiającego</w:t>
      </w:r>
      <w:r w:rsidR="004D7193" w:rsidRPr="00B65E62">
        <w:rPr>
          <w:rFonts w:ascii="Cambria" w:hAnsi="Cambria" w:cs="Arial"/>
          <w:sz w:val="22"/>
          <w:szCs w:val="22"/>
        </w:rPr>
        <w:t xml:space="preserve"> (w </w:t>
      </w:r>
      <w:r w:rsidR="00110DFF" w:rsidRPr="00B65E62">
        <w:rPr>
          <w:rFonts w:ascii="Cambria" w:hAnsi="Cambria" w:cs="Arial"/>
          <w:sz w:val="22"/>
          <w:szCs w:val="22"/>
        </w:rPr>
        <w:t>Ofercie</w:t>
      </w:r>
      <w:r w:rsidR="007D09EE" w:rsidRPr="00B65E62">
        <w:rPr>
          <w:rFonts w:ascii="Cambria" w:hAnsi="Cambria" w:cs="Arial"/>
          <w:sz w:val="22"/>
          <w:szCs w:val="22"/>
        </w:rPr>
        <w:t xml:space="preserve">  </w:t>
      </w:r>
      <w:r w:rsidR="004D7193" w:rsidRPr="00B65E62">
        <w:rPr>
          <w:rFonts w:ascii="Cambria" w:hAnsi="Cambria" w:cs="Arial"/>
          <w:sz w:val="22"/>
          <w:szCs w:val="22"/>
        </w:rPr>
        <w:t>– załącznik nr 1)</w:t>
      </w:r>
      <w:r w:rsidR="003C4BAD" w:rsidRPr="00B65E62">
        <w:rPr>
          <w:rFonts w:ascii="Cambria" w:hAnsi="Cambria" w:cs="Arial"/>
          <w:sz w:val="22"/>
          <w:szCs w:val="22"/>
        </w:rPr>
        <w:t>, czy wybór oferty będzie prowadzić do powstania u zamawiającego obowiązku podatkowego</w:t>
      </w:r>
      <w:r w:rsidR="008939EE" w:rsidRPr="00B65E62">
        <w:rPr>
          <w:rFonts w:ascii="A" w:hAnsi="A" w:cs="A"/>
          <w:sz w:val="22"/>
          <w:szCs w:val="22"/>
          <w:lang w:eastAsia="pl-PL"/>
        </w:rPr>
        <w:t xml:space="preserve"> </w:t>
      </w:r>
      <w:r w:rsidR="008939EE" w:rsidRPr="00B65E62">
        <w:rPr>
          <w:rFonts w:ascii="Cambria" w:hAnsi="Cambria" w:cs="Arial"/>
          <w:sz w:val="22"/>
          <w:szCs w:val="22"/>
        </w:rPr>
        <w:t>zgodnie z przepisami o podatku od towarów i usług</w:t>
      </w:r>
      <w:r w:rsidR="003C4BAD" w:rsidRPr="00B65E62">
        <w:rPr>
          <w:rFonts w:ascii="Cambria" w:hAnsi="Cambria" w:cs="Arial"/>
          <w:sz w:val="22"/>
          <w:szCs w:val="22"/>
        </w:rPr>
        <w:t>, wskazując nazwę (rodzaj) towaru lub usługi, których dostawa lub świadczenie będzie prowadzić do jego powstania, oraz wskazują</w:t>
      </w:r>
      <w:r w:rsidR="008939EE" w:rsidRPr="00B65E62">
        <w:rPr>
          <w:rFonts w:ascii="Cambria" w:hAnsi="Cambria" w:cs="Arial"/>
          <w:sz w:val="22"/>
          <w:szCs w:val="22"/>
        </w:rPr>
        <w:t xml:space="preserve">c ich wartość bez kwoty podatku.  </w:t>
      </w:r>
      <w:r w:rsidR="004D7193" w:rsidRPr="00B65E62">
        <w:rPr>
          <w:rFonts w:ascii="Cambria" w:hAnsi="Cambria" w:cs="Arial"/>
          <w:sz w:val="22"/>
          <w:szCs w:val="22"/>
        </w:rPr>
        <w:t xml:space="preserve">Brak wskazania </w:t>
      </w:r>
      <w:r w:rsidR="00A103A3">
        <w:rPr>
          <w:rFonts w:ascii="Cambria" w:hAnsi="Cambria" w:cs="Arial"/>
          <w:sz w:val="22"/>
          <w:szCs w:val="22"/>
        </w:rPr>
        <w:br/>
      </w:r>
      <w:r w:rsidR="004D7193" w:rsidRPr="00B65E62">
        <w:rPr>
          <w:rFonts w:ascii="Cambria" w:hAnsi="Cambria" w:cs="Arial"/>
          <w:sz w:val="22"/>
          <w:szCs w:val="22"/>
        </w:rPr>
        <w:t xml:space="preserve">w formularzu oferty </w:t>
      </w:r>
      <w:r w:rsidR="008939EE" w:rsidRPr="00B65E62">
        <w:rPr>
          <w:rFonts w:ascii="Cambria" w:hAnsi="Cambria" w:cs="Arial"/>
          <w:sz w:val="22"/>
          <w:szCs w:val="22"/>
        </w:rPr>
        <w:t xml:space="preserve">(załącznik nr 1) </w:t>
      </w:r>
      <w:r w:rsidR="001572A9" w:rsidRPr="00B65E62">
        <w:rPr>
          <w:rFonts w:ascii="Cambria" w:hAnsi="Cambria" w:cs="Arial"/>
          <w:sz w:val="22"/>
          <w:szCs w:val="22"/>
        </w:rPr>
        <w:t xml:space="preserve">informacji czy wybór oferty będzie prowadzić do powstania u zamawiającego obowiązku podatkowego zgodnie z przepisami o podatku od towarów i usług </w:t>
      </w:r>
      <w:r w:rsidR="004D7193" w:rsidRPr="00B65E62">
        <w:rPr>
          <w:rFonts w:ascii="Cambria" w:hAnsi="Cambria" w:cs="Arial"/>
          <w:sz w:val="22"/>
          <w:szCs w:val="22"/>
        </w:rPr>
        <w:t xml:space="preserve">będzie uznawane jako </w:t>
      </w:r>
      <w:r w:rsidR="001572A9" w:rsidRPr="00B65E62">
        <w:rPr>
          <w:rFonts w:ascii="Cambria" w:hAnsi="Cambria" w:cs="Arial"/>
          <w:sz w:val="22"/>
          <w:szCs w:val="22"/>
        </w:rPr>
        <w:t>informacja, że wybór oferty wykonawcy nie będzie prowadzić do powstania u zamawiającego obowiązku podatkowego</w:t>
      </w:r>
      <w:r w:rsidR="001572A9" w:rsidRPr="00B65E62">
        <w:rPr>
          <w:rFonts w:ascii="A" w:hAnsi="A" w:cs="A"/>
          <w:sz w:val="22"/>
          <w:szCs w:val="22"/>
          <w:lang w:eastAsia="pl-PL"/>
        </w:rPr>
        <w:t xml:space="preserve"> </w:t>
      </w:r>
      <w:r w:rsidR="001572A9" w:rsidRPr="00B65E62">
        <w:rPr>
          <w:rFonts w:ascii="Cambria" w:hAnsi="Cambria" w:cs="Arial"/>
          <w:sz w:val="22"/>
          <w:szCs w:val="22"/>
        </w:rPr>
        <w:t xml:space="preserve">zgodnie </w:t>
      </w:r>
      <w:r w:rsidR="00A103A3">
        <w:rPr>
          <w:rFonts w:ascii="Cambria" w:hAnsi="Cambria" w:cs="Arial"/>
          <w:sz w:val="22"/>
          <w:szCs w:val="22"/>
        </w:rPr>
        <w:br/>
      </w:r>
      <w:r w:rsidR="001572A9" w:rsidRPr="00B65E62">
        <w:rPr>
          <w:rFonts w:ascii="Cambria" w:hAnsi="Cambria" w:cs="Arial"/>
          <w:sz w:val="22"/>
          <w:szCs w:val="22"/>
        </w:rPr>
        <w:t>z przepisami o podatku od towarów i usług</w:t>
      </w:r>
      <w:r w:rsidR="004D7193" w:rsidRPr="00B65E62">
        <w:rPr>
          <w:rFonts w:ascii="Cambria" w:hAnsi="Cambria" w:cs="Arial"/>
          <w:sz w:val="22"/>
          <w:szCs w:val="22"/>
        </w:rPr>
        <w:t>.</w:t>
      </w:r>
    </w:p>
    <w:p w14:paraId="135B006A" w14:textId="77777777" w:rsidR="00CC0710" w:rsidRPr="00B65E62"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805699B" w14:textId="77777777" w:rsidTr="000B658C">
        <w:tc>
          <w:tcPr>
            <w:tcW w:w="9071" w:type="dxa"/>
            <w:shd w:val="clear" w:color="auto" w:fill="E7E6E6"/>
          </w:tcPr>
          <w:p w14:paraId="252BAFD6" w14:textId="77777777" w:rsidR="00CC0710" w:rsidRPr="00B65E62" w:rsidRDefault="00CC0710" w:rsidP="00493FE8">
            <w:pPr>
              <w:spacing w:before="120"/>
              <w:jc w:val="both"/>
              <w:rPr>
                <w:rFonts w:ascii="Cambria" w:hAnsi="Cambria" w:cs="Arial"/>
                <w:b/>
                <w:bCs/>
                <w:sz w:val="22"/>
                <w:szCs w:val="22"/>
              </w:rPr>
            </w:pPr>
            <w:r w:rsidRPr="00B65E62">
              <w:rPr>
                <w:rFonts w:ascii="Cambria" w:hAnsi="Cambria" w:cs="Arial"/>
                <w:b/>
                <w:bCs/>
                <w:sz w:val="22"/>
                <w:szCs w:val="22"/>
              </w:rPr>
              <w:t>14. OPISY KRYTERIÓW, KTÓRYMI ZAMAWIAJĄCY BĘDZIE SIĘ KIEROWAŁ PRZY WYBORZ</w:t>
            </w:r>
            <w:r w:rsidR="003537E3" w:rsidRPr="00B65E62">
              <w:rPr>
                <w:rFonts w:ascii="Cambria" w:hAnsi="Cambria" w:cs="Arial"/>
                <w:b/>
                <w:bCs/>
                <w:sz w:val="22"/>
                <w:szCs w:val="22"/>
              </w:rPr>
              <w:t xml:space="preserve">E OFERTY ORAZ SPOSÓB OCENY </w:t>
            </w:r>
            <w:r w:rsidRPr="00B65E62">
              <w:rPr>
                <w:rFonts w:ascii="Cambria" w:hAnsi="Cambria" w:cs="Arial"/>
                <w:b/>
                <w:bCs/>
                <w:sz w:val="22"/>
                <w:szCs w:val="22"/>
              </w:rPr>
              <w:t xml:space="preserve"> I PORÓWNANIA OFERT.</w:t>
            </w:r>
          </w:p>
        </w:tc>
      </w:tr>
    </w:tbl>
    <w:p w14:paraId="22B11004" w14:textId="77777777" w:rsidR="00CC0710" w:rsidRPr="00B65E62" w:rsidRDefault="00CC0710" w:rsidP="00372C2C">
      <w:pPr>
        <w:spacing w:before="120"/>
        <w:rPr>
          <w:rFonts w:ascii="Cambria" w:hAnsi="Cambria" w:cs="Arial"/>
          <w:b/>
          <w:bCs/>
          <w:sz w:val="22"/>
          <w:szCs w:val="22"/>
        </w:rPr>
      </w:pPr>
    </w:p>
    <w:p w14:paraId="7DC01F79" w14:textId="77777777" w:rsidR="00CC0710" w:rsidRPr="00B65E62" w:rsidRDefault="00CC0710" w:rsidP="001C4051">
      <w:pPr>
        <w:numPr>
          <w:ilvl w:val="1"/>
          <w:numId w:val="6"/>
        </w:numPr>
        <w:spacing w:before="120"/>
        <w:jc w:val="both"/>
        <w:rPr>
          <w:rFonts w:ascii="Cambria" w:hAnsi="Cambria" w:cs="Arial"/>
          <w:sz w:val="22"/>
          <w:szCs w:val="22"/>
        </w:rPr>
      </w:pPr>
      <w:r w:rsidRPr="00B65E62">
        <w:rPr>
          <w:rFonts w:ascii="Cambria" w:hAnsi="Cambria" w:cs="Arial"/>
          <w:sz w:val="22"/>
          <w:szCs w:val="22"/>
        </w:rPr>
        <w:t>Przy wyborze ofert Zamawiający będzie się kierował następującymi kryteriami</w:t>
      </w:r>
      <w:r w:rsidR="00C82F07" w:rsidRPr="00B65E62">
        <w:rPr>
          <w:rFonts w:ascii="Cambria" w:hAnsi="Cambria" w:cs="Arial"/>
          <w:sz w:val="22"/>
          <w:szCs w:val="22"/>
        </w:rPr>
        <w:t xml:space="preserve"> oceny ofert</w:t>
      </w:r>
      <w:r w:rsidRPr="00B65E62">
        <w:rPr>
          <w:rFonts w:ascii="Cambria" w:hAnsi="Cambria" w:cs="Arial"/>
          <w:sz w:val="22"/>
          <w:szCs w:val="22"/>
        </w:rPr>
        <w:t>:</w:t>
      </w:r>
    </w:p>
    <w:p w14:paraId="4E8463BC" w14:textId="77777777" w:rsidR="00CC0710" w:rsidRPr="00B65E62" w:rsidRDefault="00F56C0B" w:rsidP="008557A1">
      <w:pPr>
        <w:spacing w:before="120"/>
        <w:ind w:left="1417"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684A2F" w:rsidRPr="00B65E62">
        <w:rPr>
          <w:rFonts w:ascii="Cambria" w:hAnsi="Cambria" w:cs="Arial"/>
          <w:bCs/>
          <w:sz w:val="22"/>
          <w:szCs w:val="22"/>
        </w:rPr>
        <w:t>C</w:t>
      </w:r>
      <w:r w:rsidR="00CC0710" w:rsidRPr="00B65E62">
        <w:rPr>
          <w:rFonts w:ascii="Cambria" w:hAnsi="Cambria" w:cs="Arial"/>
          <w:bCs/>
          <w:sz w:val="22"/>
          <w:szCs w:val="22"/>
        </w:rPr>
        <w:t xml:space="preserve">ena </w:t>
      </w:r>
      <w:r w:rsidR="00C620D4" w:rsidRPr="00B65E62">
        <w:rPr>
          <w:rFonts w:ascii="Cambria" w:hAnsi="Cambria" w:cs="Arial"/>
          <w:bCs/>
          <w:sz w:val="22"/>
          <w:szCs w:val="22"/>
        </w:rPr>
        <w:tab/>
      </w:r>
      <w:r w:rsidR="00C620D4"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14790C" w:rsidRPr="00B65E62">
        <w:rPr>
          <w:rFonts w:ascii="Cambria" w:hAnsi="Cambria" w:cs="Arial"/>
          <w:bCs/>
          <w:sz w:val="22"/>
          <w:szCs w:val="22"/>
        </w:rPr>
        <w:tab/>
      </w:r>
      <w:r w:rsidR="00CC0710" w:rsidRPr="00B65E62">
        <w:rPr>
          <w:rFonts w:ascii="Cambria" w:hAnsi="Cambria" w:cs="Arial"/>
          <w:bCs/>
          <w:sz w:val="22"/>
          <w:szCs w:val="22"/>
        </w:rPr>
        <w:t xml:space="preserve">– </w:t>
      </w:r>
      <w:r w:rsidR="0014790C" w:rsidRPr="00B65E62">
        <w:rPr>
          <w:rFonts w:ascii="Cambria" w:hAnsi="Cambria" w:cs="Arial"/>
          <w:bCs/>
          <w:sz w:val="22"/>
          <w:szCs w:val="22"/>
        </w:rPr>
        <w:t>6</w:t>
      </w:r>
      <w:r w:rsidR="007B0A22" w:rsidRPr="00B65E62">
        <w:rPr>
          <w:rFonts w:ascii="Cambria" w:hAnsi="Cambria" w:cs="Arial"/>
          <w:bCs/>
          <w:sz w:val="22"/>
          <w:szCs w:val="22"/>
        </w:rPr>
        <w:t>0</w:t>
      </w:r>
      <w:r w:rsidR="00F12839" w:rsidRPr="00B65E62">
        <w:rPr>
          <w:rFonts w:ascii="Cambria" w:hAnsi="Cambria" w:cs="Arial"/>
          <w:bCs/>
          <w:sz w:val="22"/>
          <w:szCs w:val="22"/>
        </w:rPr>
        <w:t xml:space="preserve"> </w:t>
      </w:r>
      <w:r w:rsidR="00CC0710" w:rsidRPr="00B65E62">
        <w:rPr>
          <w:rFonts w:ascii="Cambria" w:hAnsi="Cambria" w:cs="Arial"/>
          <w:bCs/>
          <w:sz w:val="22"/>
          <w:szCs w:val="22"/>
        </w:rPr>
        <w:t>%</w:t>
      </w:r>
      <w:r w:rsidRPr="00B65E62">
        <w:rPr>
          <w:rFonts w:ascii="Cambria" w:hAnsi="Cambria" w:cs="Arial"/>
          <w:bCs/>
          <w:sz w:val="22"/>
          <w:szCs w:val="22"/>
        </w:rPr>
        <w:t>,</w:t>
      </w:r>
    </w:p>
    <w:p w14:paraId="47F30A06" w14:textId="77777777" w:rsidR="00812D81" w:rsidRPr="00B65E62" w:rsidRDefault="007D09EE" w:rsidP="008557A1">
      <w:pPr>
        <w:spacing w:before="120"/>
        <w:ind w:left="1417" w:hanging="709"/>
        <w:jc w:val="both"/>
        <w:rPr>
          <w:rFonts w:ascii="Cambria" w:hAnsi="Cambria" w:cs="Arial"/>
          <w:bCs/>
          <w:sz w:val="22"/>
          <w:szCs w:val="22"/>
        </w:rPr>
      </w:pPr>
      <w:r w:rsidRPr="00B65E62">
        <w:rPr>
          <w:rFonts w:ascii="Cambria" w:hAnsi="Cambria" w:cs="Arial"/>
          <w:bCs/>
          <w:sz w:val="22"/>
          <w:szCs w:val="22"/>
        </w:rPr>
        <w:t>2</w:t>
      </w:r>
      <w:r w:rsidR="0014790C" w:rsidRPr="00B65E62">
        <w:rPr>
          <w:rFonts w:ascii="Cambria" w:hAnsi="Cambria" w:cs="Arial"/>
          <w:bCs/>
          <w:sz w:val="22"/>
          <w:szCs w:val="22"/>
        </w:rPr>
        <w:t>)</w:t>
      </w:r>
      <w:r w:rsidR="0014790C" w:rsidRPr="00B65E62">
        <w:rPr>
          <w:rFonts w:ascii="Cambria" w:hAnsi="Cambria" w:cs="Arial"/>
          <w:bCs/>
          <w:sz w:val="22"/>
          <w:szCs w:val="22"/>
        </w:rPr>
        <w:tab/>
      </w:r>
      <w:r w:rsidR="008820A8">
        <w:rPr>
          <w:rFonts w:ascii="Cambria" w:hAnsi="Cambria" w:cs="Arial"/>
          <w:bCs/>
          <w:sz w:val="22"/>
          <w:szCs w:val="22"/>
        </w:rPr>
        <w:t xml:space="preserve"> </w:t>
      </w:r>
      <w:r w:rsidR="008820A8" w:rsidRPr="008820A8">
        <w:rPr>
          <w:rFonts w:ascii="Cambria" w:hAnsi="Cambria" w:cs="Arial"/>
          <w:bCs/>
          <w:sz w:val="22"/>
          <w:szCs w:val="22"/>
        </w:rPr>
        <w:t>Aspekt środowiskowy</w:t>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A63E1F" w:rsidRPr="00B65E62">
        <w:rPr>
          <w:rFonts w:ascii="Cambria" w:hAnsi="Cambria" w:cs="Arial"/>
          <w:bCs/>
          <w:sz w:val="22"/>
          <w:szCs w:val="22"/>
        </w:rPr>
        <w:tab/>
      </w:r>
      <w:r w:rsidR="0014790C" w:rsidRPr="00B65E62">
        <w:rPr>
          <w:rFonts w:ascii="Cambria" w:hAnsi="Cambria" w:cs="Arial"/>
          <w:bCs/>
          <w:sz w:val="22"/>
          <w:szCs w:val="22"/>
        </w:rPr>
        <w:tab/>
        <w:t xml:space="preserve">– </w:t>
      </w:r>
      <w:r w:rsidR="00B65595" w:rsidRPr="00B65E62">
        <w:rPr>
          <w:rFonts w:ascii="Cambria" w:hAnsi="Cambria" w:cs="Arial"/>
          <w:bCs/>
          <w:sz w:val="22"/>
          <w:szCs w:val="22"/>
        </w:rPr>
        <w:t>4</w:t>
      </w:r>
      <w:r w:rsidR="0014790C" w:rsidRPr="00B65E62">
        <w:rPr>
          <w:rFonts w:ascii="Cambria" w:hAnsi="Cambria" w:cs="Arial"/>
          <w:bCs/>
          <w:sz w:val="22"/>
          <w:szCs w:val="22"/>
        </w:rPr>
        <w:t>0 %</w:t>
      </w:r>
      <w:r w:rsidR="00F56C0B" w:rsidRPr="00B65E62">
        <w:rPr>
          <w:rFonts w:ascii="Cambria" w:hAnsi="Cambria" w:cs="Arial"/>
          <w:bCs/>
          <w:sz w:val="22"/>
          <w:szCs w:val="22"/>
        </w:rPr>
        <w:t>.</w:t>
      </w:r>
    </w:p>
    <w:p w14:paraId="51D46324" w14:textId="77777777" w:rsidR="008557A1" w:rsidRPr="00B65E62" w:rsidRDefault="008557A1" w:rsidP="008557A1">
      <w:pPr>
        <w:spacing w:before="120"/>
        <w:ind w:left="1416"/>
        <w:jc w:val="both"/>
        <w:rPr>
          <w:rFonts w:ascii="Cambria" w:hAnsi="Cambria" w:cs="Arial"/>
          <w:sz w:val="22"/>
          <w:szCs w:val="22"/>
          <w:u w:val="single"/>
        </w:rPr>
      </w:pPr>
    </w:p>
    <w:p w14:paraId="5BEC498C" w14:textId="77777777" w:rsidR="00CC0710" w:rsidRPr="00B65E62" w:rsidRDefault="006A2581" w:rsidP="004C099B">
      <w:pPr>
        <w:spacing w:before="120"/>
        <w:rPr>
          <w:rFonts w:ascii="Cambria" w:hAnsi="Cambria" w:cs="Arial"/>
          <w:bCs/>
          <w:sz w:val="22"/>
          <w:szCs w:val="22"/>
        </w:rPr>
      </w:pPr>
      <w:r w:rsidRPr="00B65E62">
        <w:rPr>
          <w:rFonts w:ascii="Cambria" w:hAnsi="Cambria" w:cs="Arial"/>
          <w:b/>
          <w:bCs/>
          <w:sz w:val="22"/>
          <w:szCs w:val="22"/>
        </w:rPr>
        <w:t>14.2.</w:t>
      </w:r>
      <w:r w:rsidRPr="00B65E62">
        <w:rPr>
          <w:rFonts w:ascii="Cambria" w:hAnsi="Cambria" w:cs="Arial"/>
          <w:b/>
          <w:bCs/>
          <w:sz w:val="22"/>
          <w:szCs w:val="22"/>
        </w:rPr>
        <w:tab/>
      </w:r>
      <w:r w:rsidR="00CC0710" w:rsidRPr="00B65E62">
        <w:rPr>
          <w:rFonts w:ascii="Cambria" w:hAnsi="Cambria" w:cs="Arial"/>
          <w:bCs/>
          <w:sz w:val="22"/>
          <w:szCs w:val="22"/>
        </w:rPr>
        <w:t>Sposób obliczania punktów dla poszczególnych kryteriów:</w:t>
      </w:r>
    </w:p>
    <w:p w14:paraId="12CE682A" w14:textId="77777777" w:rsidR="00CC0710" w:rsidRPr="00B65E62" w:rsidRDefault="006A2581" w:rsidP="006A2581">
      <w:pPr>
        <w:spacing w:before="120"/>
        <w:ind w:left="1418" w:hanging="709"/>
        <w:jc w:val="both"/>
        <w:rPr>
          <w:rFonts w:ascii="Cambria" w:hAnsi="Cambria" w:cs="Arial"/>
          <w:bCs/>
          <w:sz w:val="22"/>
          <w:szCs w:val="22"/>
        </w:rPr>
      </w:pPr>
      <w:r w:rsidRPr="00B65E62">
        <w:rPr>
          <w:rFonts w:ascii="Cambria" w:hAnsi="Cambria" w:cs="Arial"/>
          <w:bCs/>
          <w:sz w:val="22"/>
          <w:szCs w:val="22"/>
        </w:rPr>
        <w:t>1)</w:t>
      </w:r>
      <w:r w:rsidRPr="00B65E62">
        <w:rPr>
          <w:rFonts w:ascii="Cambria" w:hAnsi="Cambria" w:cs="Arial"/>
          <w:bCs/>
          <w:sz w:val="22"/>
          <w:szCs w:val="22"/>
        </w:rPr>
        <w:tab/>
      </w:r>
      <w:r w:rsidR="00CC0710" w:rsidRPr="00B65E62">
        <w:rPr>
          <w:rFonts w:ascii="Cambria" w:hAnsi="Cambria" w:cs="Arial"/>
          <w:bCs/>
          <w:sz w:val="22"/>
          <w:szCs w:val="22"/>
        </w:rPr>
        <w:t>W ramach kryterium „</w:t>
      </w:r>
      <w:r w:rsidR="00684A2F" w:rsidRPr="00B65E62">
        <w:rPr>
          <w:rFonts w:ascii="Cambria" w:hAnsi="Cambria" w:cs="Arial"/>
          <w:bCs/>
          <w:sz w:val="22"/>
          <w:szCs w:val="22"/>
        </w:rPr>
        <w:t>C</w:t>
      </w:r>
      <w:r w:rsidR="00CC0710" w:rsidRPr="00B65E62">
        <w:rPr>
          <w:rFonts w:ascii="Cambria" w:hAnsi="Cambria" w:cs="Arial"/>
          <w:bCs/>
          <w:sz w:val="22"/>
          <w:szCs w:val="22"/>
        </w:rPr>
        <w:t xml:space="preserve">ena” ocena ofert zostanie dokonana przy zastosowaniu wzoru: </w:t>
      </w:r>
    </w:p>
    <w:p w14:paraId="137EC0BE" w14:textId="77777777" w:rsidR="00CC0710" w:rsidRPr="00B65E62" w:rsidRDefault="00796B24" w:rsidP="004C099B">
      <w:pPr>
        <w:spacing w:before="120"/>
        <w:ind w:left="4395"/>
        <w:jc w:val="both"/>
        <w:rPr>
          <w:rFonts w:ascii="Cambria" w:hAnsi="Cambria" w:cs="Arial"/>
          <w:bCs/>
          <w:sz w:val="22"/>
          <w:szCs w:val="22"/>
        </w:rPr>
      </w:pPr>
      <w:r w:rsidRPr="00B65E62">
        <w:rPr>
          <w:rFonts w:ascii="Cambria" w:hAnsi="Cambria" w:cs="Arial"/>
          <w:bCs/>
          <w:sz w:val="22"/>
          <w:szCs w:val="22"/>
        </w:rPr>
        <w:t xml:space="preserve">Cn </w:t>
      </w:r>
    </w:p>
    <w:p w14:paraId="00B4F652" w14:textId="77777777" w:rsidR="00CC0710" w:rsidRPr="00B65E62" w:rsidRDefault="00CC0710" w:rsidP="004C099B">
      <w:pPr>
        <w:spacing w:before="120"/>
        <w:ind w:left="1418"/>
        <w:jc w:val="center"/>
        <w:rPr>
          <w:rFonts w:ascii="Cambria" w:hAnsi="Cambria" w:cs="Arial"/>
          <w:bCs/>
          <w:sz w:val="22"/>
          <w:szCs w:val="22"/>
        </w:rPr>
      </w:pPr>
      <w:r w:rsidRPr="00B65E62">
        <w:rPr>
          <w:rFonts w:ascii="Cambria" w:hAnsi="Cambria" w:cs="Arial"/>
          <w:bCs/>
          <w:sz w:val="22"/>
          <w:szCs w:val="22"/>
        </w:rPr>
        <w:t>C</w:t>
      </w:r>
      <w:r w:rsidR="00796B24" w:rsidRPr="00B65E62">
        <w:rPr>
          <w:rFonts w:ascii="Cambria" w:hAnsi="Cambria" w:cs="Arial"/>
          <w:bCs/>
          <w:sz w:val="22"/>
          <w:szCs w:val="22"/>
        </w:rPr>
        <w:t xml:space="preserve"> </w:t>
      </w:r>
      <w:r w:rsidRPr="00B65E62">
        <w:rPr>
          <w:rFonts w:ascii="Cambria" w:hAnsi="Cambria" w:cs="Arial"/>
          <w:bCs/>
          <w:sz w:val="22"/>
          <w:szCs w:val="22"/>
        </w:rPr>
        <w:t xml:space="preserve">= ------------ x100 pkt x </w:t>
      </w:r>
      <w:r w:rsidR="00220DA4" w:rsidRPr="00B65E62">
        <w:rPr>
          <w:rFonts w:ascii="Cambria" w:hAnsi="Cambria" w:cs="Arial"/>
          <w:bCs/>
          <w:sz w:val="22"/>
          <w:szCs w:val="22"/>
        </w:rPr>
        <w:t>6</w:t>
      </w:r>
      <w:r w:rsidR="006A67B0" w:rsidRPr="00B65E62">
        <w:rPr>
          <w:rFonts w:ascii="Cambria" w:hAnsi="Cambria" w:cs="Arial"/>
          <w:bCs/>
          <w:sz w:val="22"/>
          <w:szCs w:val="22"/>
        </w:rPr>
        <w:t>0 %</w:t>
      </w:r>
    </w:p>
    <w:p w14:paraId="395A4B3B" w14:textId="77777777" w:rsidR="00CC0710" w:rsidRPr="00B65E62" w:rsidRDefault="00796B24" w:rsidP="004C099B">
      <w:pPr>
        <w:spacing w:before="120"/>
        <w:ind w:left="4395"/>
        <w:jc w:val="both"/>
        <w:rPr>
          <w:rFonts w:ascii="Cambria" w:hAnsi="Cambria" w:cs="Arial"/>
          <w:bCs/>
          <w:sz w:val="22"/>
          <w:szCs w:val="22"/>
        </w:rPr>
      </w:pPr>
      <w:r w:rsidRPr="00B65E62">
        <w:rPr>
          <w:rFonts w:ascii="Cambria" w:hAnsi="Cambria" w:cs="Arial"/>
          <w:bCs/>
          <w:sz w:val="22"/>
          <w:szCs w:val="22"/>
        </w:rPr>
        <w:t xml:space="preserve">Co </w:t>
      </w:r>
    </w:p>
    <w:p w14:paraId="5804ED0D"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gdzie:</w:t>
      </w:r>
    </w:p>
    <w:p w14:paraId="5006F020"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 – liczba punktów w </w:t>
      </w:r>
      <w:r w:rsidR="00B51EEA" w:rsidRPr="00B65E62">
        <w:rPr>
          <w:rFonts w:ascii="Cambria" w:hAnsi="Cambria"/>
          <w:bCs/>
          <w:sz w:val="22"/>
          <w:szCs w:val="22"/>
        </w:rPr>
        <w:t xml:space="preserve">ramach </w:t>
      </w:r>
      <w:r w:rsidRPr="00B65E62">
        <w:rPr>
          <w:rFonts w:ascii="Cambria" w:hAnsi="Cambria"/>
          <w:bCs/>
          <w:sz w:val="22"/>
          <w:szCs w:val="22"/>
        </w:rPr>
        <w:t>kryterium „</w:t>
      </w:r>
      <w:r w:rsidR="00B51EEA" w:rsidRPr="00B65E62">
        <w:rPr>
          <w:rFonts w:ascii="Cambria" w:hAnsi="Cambria"/>
          <w:bCs/>
          <w:sz w:val="22"/>
          <w:szCs w:val="22"/>
        </w:rPr>
        <w:t>C</w:t>
      </w:r>
      <w:r w:rsidRPr="00B65E62">
        <w:rPr>
          <w:rFonts w:ascii="Cambria" w:hAnsi="Cambria"/>
          <w:bCs/>
          <w:sz w:val="22"/>
          <w:szCs w:val="22"/>
        </w:rPr>
        <w:t>ena”,</w:t>
      </w:r>
    </w:p>
    <w:p w14:paraId="3536E4C0"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Cn - najniższa cena spośród ofert ocenianych</w:t>
      </w:r>
    </w:p>
    <w:p w14:paraId="15F26D86" w14:textId="77777777" w:rsidR="00796B24" w:rsidRPr="00B65E62" w:rsidRDefault="00796B24" w:rsidP="006A2581">
      <w:pPr>
        <w:pStyle w:val="Tekstpodstawowy2"/>
        <w:spacing w:before="120"/>
        <w:ind w:left="1418"/>
        <w:rPr>
          <w:rFonts w:ascii="Cambria" w:hAnsi="Cambria"/>
          <w:bCs/>
          <w:sz w:val="22"/>
          <w:szCs w:val="22"/>
        </w:rPr>
      </w:pPr>
      <w:r w:rsidRPr="00B65E62">
        <w:rPr>
          <w:rFonts w:ascii="Cambria" w:hAnsi="Cambria"/>
          <w:bCs/>
          <w:sz w:val="22"/>
          <w:szCs w:val="22"/>
        </w:rPr>
        <w:t xml:space="preserve">Co - cena oferty ocenianej </w:t>
      </w:r>
    </w:p>
    <w:p w14:paraId="10606402" w14:textId="767C4163" w:rsidR="00CC0710" w:rsidRPr="00B65E62" w:rsidRDefault="00CC0710" w:rsidP="006A2581">
      <w:pPr>
        <w:pStyle w:val="Tekstpodstawowy2"/>
        <w:spacing w:before="120"/>
        <w:ind w:left="1418"/>
        <w:rPr>
          <w:rFonts w:ascii="Cambria" w:hAnsi="Cambria"/>
          <w:bCs/>
          <w:sz w:val="22"/>
          <w:szCs w:val="22"/>
        </w:rPr>
      </w:pPr>
      <w:r w:rsidRPr="00B65E62">
        <w:rPr>
          <w:rFonts w:ascii="Cambria" w:hAnsi="Cambria"/>
          <w:bCs/>
          <w:sz w:val="22"/>
          <w:szCs w:val="22"/>
        </w:rPr>
        <w:t xml:space="preserve">Ocenie w ramach kryterium </w:t>
      </w:r>
      <w:r w:rsidR="006A2581" w:rsidRPr="00B65E62">
        <w:rPr>
          <w:rFonts w:ascii="Cambria" w:hAnsi="Cambria"/>
          <w:bCs/>
          <w:sz w:val="22"/>
          <w:szCs w:val="22"/>
        </w:rPr>
        <w:t>„</w:t>
      </w:r>
      <w:r w:rsidR="00684A2F" w:rsidRPr="00B65E62">
        <w:rPr>
          <w:rFonts w:ascii="Cambria" w:hAnsi="Cambria"/>
          <w:bCs/>
          <w:sz w:val="22"/>
          <w:szCs w:val="22"/>
        </w:rPr>
        <w:t>C</w:t>
      </w:r>
      <w:r w:rsidRPr="00B65E62">
        <w:rPr>
          <w:rFonts w:ascii="Cambria" w:hAnsi="Cambria"/>
          <w:bCs/>
          <w:sz w:val="22"/>
          <w:szCs w:val="22"/>
        </w:rPr>
        <w:t>ena</w:t>
      </w:r>
      <w:r w:rsidR="006A2581" w:rsidRPr="00B65E62">
        <w:rPr>
          <w:rFonts w:ascii="Cambria" w:hAnsi="Cambria"/>
          <w:bCs/>
          <w:sz w:val="22"/>
          <w:szCs w:val="22"/>
        </w:rPr>
        <w:t>”</w:t>
      </w:r>
      <w:r w:rsidRPr="00B65E62">
        <w:rPr>
          <w:rFonts w:ascii="Cambria" w:hAnsi="Cambria"/>
          <w:bCs/>
          <w:sz w:val="22"/>
          <w:szCs w:val="22"/>
        </w:rPr>
        <w:t xml:space="preserve"> podlegać będzie cena łączna brutto podana </w:t>
      </w:r>
      <w:r w:rsidR="00D06840">
        <w:rPr>
          <w:rFonts w:ascii="Cambria" w:hAnsi="Cambria"/>
          <w:bCs/>
          <w:sz w:val="22"/>
          <w:szCs w:val="22"/>
        </w:rPr>
        <w:br/>
      </w:r>
      <w:r w:rsidRPr="00B65E62">
        <w:rPr>
          <w:rFonts w:ascii="Cambria" w:hAnsi="Cambria"/>
          <w:bCs/>
          <w:sz w:val="22"/>
          <w:szCs w:val="22"/>
        </w:rPr>
        <w:t xml:space="preserve">w </w:t>
      </w:r>
      <w:r w:rsidR="00B25F20" w:rsidRPr="00B65E62">
        <w:rPr>
          <w:rFonts w:ascii="Cambria" w:hAnsi="Cambria"/>
          <w:bCs/>
          <w:sz w:val="22"/>
          <w:szCs w:val="22"/>
        </w:rPr>
        <w:t xml:space="preserve">Oferta </w:t>
      </w:r>
      <w:r w:rsidR="007D09EE" w:rsidRPr="00B65E62">
        <w:rPr>
          <w:rFonts w:ascii="Cambria" w:hAnsi="Cambria"/>
          <w:bCs/>
          <w:sz w:val="22"/>
          <w:szCs w:val="22"/>
        </w:rPr>
        <w:t xml:space="preserve"> </w:t>
      </w:r>
      <w:r w:rsidR="006A2581" w:rsidRPr="00B65E62">
        <w:rPr>
          <w:rFonts w:ascii="Cambria" w:hAnsi="Cambria"/>
          <w:bCs/>
          <w:sz w:val="22"/>
          <w:szCs w:val="22"/>
        </w:rPr>
        <w:t>(</w:t>
      </w:r>
      <w:r w:rsidRPr="00B65E62">
        <w:rPr>
          <w:rFonts w:ascii="Cambria" w:hAnsi="Cambria"/>
          <w:bCs/>
          <w:sz w:val="22"/>
          <w:szCs w:val="22"/>
        </w:rPr>
        <w:t>załącznik</w:t>
      </w:r>
      <w:r w:rsidR="000E49FF" w:rsidRPr="00B65E62">
        <w:rPr>
          <w:rFonts w:ascii="Cambria" w:hAnsi="Cambria"/>
          <w:bCs/>
          <w:sz w:val="22"/>
          <w:szCs w:val="22"/>
        </w:rPr>
        <w:t xml:space="preserve"> </w:t>
      </w:r>
      <w:r w:rsidRPr="00B65E62">
        <w:rPr>
          <w:rFonts w:ascii="Cambria" w:hAnsi="Cambria"/>
          <w:bCs/>
          <w:sz w:val="22"/>
          <w:szCs w:val="22"/>
        </w:rPr>
        <w:t>nr 1</w:t>
      </w:r>
      <w:r w:rsidR="000E49FF" w:rsidRPr="00B65E62">
        <w:rPr>
          <w:rFonts w:ascii="Cambria" w:hAnsi="Cambria"/>
          <w:bCs/>
          <w:sz w:val="22"/>
          <w:szCs w:val="22"/>
        </w:rPr>
        <w:t xml:space="preserve"> </w:t>
      </w:r>
      <w:r w:rsidRPr="00B65E62">
        <w:rPr>
          <w:rFonts w:ascii="Cambria" w:hAnsi="Cambria"/>
          <w:bCs/>
          <w:sz w:val="22"/>
          <w:szCs w:val="22"/>
        </w:rPr>
        <w:t xml:space="preserve">do </w:t>
      </w:r>
      <w:r w:rsidR="008306E7" w:rsidRPr="00B65E62">
        <w:rPr>
          <w:rFonts w:ascii="Cambria" w:hAnsi="Cambria"/>
          <w:bCs/>
          <w:sz w:val="22"/>
          <w:szCs w:val="22"/>
        </w:rPr>
        <w:t>SIWZ</w:t>
      </w:r>
      <w:r w:rsidR="006A2581" w:rsidRPr="00B65E62">
        <w:rPr>
          <w:rFonts w:ascii="Cambria" w:hAnsi="Cambria"/>
          <w:bCs/>
          <w:sz w:val="22"/>
          <w:szCs w:val="22"/>
        </w:rPr>
        <w:t>)</w:t>
      </w:r>
      <w:r w:rsidRPr="00B65E62">
        <w:rPr>
          <w:rFonts w:ascii="Cambria" w:hAnsi="Cambria"/>
          <w:bCs/>
          <w:sz w:val="22"/>
          <w:szCs w:val="22"/>
        </w:rPr>
        <w:t>.</w:t>
      </w:r>
    </w:p>
    <w:p w14:paraId="5CE9484A" w14:textId="77777777" w:rsidR="000E49FF" w:rsidRPr="00B65E62" w:rsidRDefault="000E49FF" w:rsidP="006A2581">
      <w:pPr>
        <w:pStyle w:val="Tekstpodstawowy2"/>
        <w:spacing w:before="120"/>
        <w:ind w:left="1418"/>
        <w:rPr>
          <w:rFonts w:ascii="Cambria" w:hAnsi="Cambria"/>
          <w:bCs/>
          <w:sz w:val="22"/>
          <w:szCs w:val="22"/>
        </w:rPr>
      </w:pPr>
      <w:r w:rsidRPr="00B65E62">
        <w:rPr>
          <w:rFonts w:ascii="Cambria" w:hAnsi="Cambria"/>
          <w:bCs/>
          <w:sz w:val="22"/>
          <w:szCs w:val="22"/>
        </w:rPr>
        <w:t xml:space="preserve">Z uwagi na postanowienia art. 91 ust. 3a PZP, jeżeli złożono ofertę, której wybór prowadziłby do powstania u Zamawiającego obowiązku podatkowego zgodnie </w:t>
      </w:r>
      <w:r w:rsidR="00D06840">
        <w:rPr>
          <w:rFonts w:ascii="Cambria" w:hAnsi="Cambria"/>
          <w:bCs/>
          <w:sz w:val="22"/>
          <w:szCs w:val="22"/>
        </w:rPr>
        <w:br/>
      </w:r>
      <w:r w:rsidRPr="00B65E62">
        <w:rPr>
          <w:rFonts w:ascii="Cambria" w:hAnsi="Cambria"/>
          <w:bCs/>
          <w:sz w:val="22"/>
          <w:szCs w:val="22"/>
        </w:rPr>
        <w:t>z przepisami o podatku od towarów i usług, Zamawiający w celu oceny takiej oferty dolicza do przedstawionej w niej ceny podatek od towarów i usług, który miałby obowiązek rozliczyć zgodnie z tymi przepisami.</w:t>
      </w:r>
    </w:p>
    <w:p w14:paraId="7C87151F" w14:textId="77777777" w:rsidR="002B377C" w:rsidRPr="00B65E62" w:rsidRDefault="002B377C" w:rsidP="00F045B5">
      <w:pPr>
        <w:spacing w:before="120"/>
        <w:ind w:left="1418" w:hanging="2"/>
        <w:jc w:val="both"/>
        <w:rPr>
          <w:rFonts w:ascii="Cambria" w:hAnsi="Cambria" w:cs="Arial"/>
          <w:bCs/>
          <w:sz w:val="22"/>
          <w:szCs w:val="22"/>
        </w:rPr>
      </w:pPr>
    </w:p>
    <w:p w14:paraId="65424916" w14:textId="44BCF83B" w:rsidR="008820A8" w:rsidRPr="002E00E7" w:rsidRDefault="00273F46" w:rsidP="008820A8">
      <w:pPr>
        <w:tabs>
          <w:tab w:val="left" w:pos="1985"/>
        </w:tabs>
        <w:spacing w:before="120"/>
        <w:ind w:left="1418" w:hanging="567"/>
        <w:jc w:val="both"/>
        <w:rPr>
          <w:rFonts w:ascii="Cambria" w:hAnsi="Cambria" w:cs="Arial"/>
          <w:bCs/>
          <w:sz w:val="22"/>
          <w:szCs w:val="22"/>
        </w:rPr>
      </w:pPr>
      <w:r>
        <w:rPr>
          <w:rFonts w:ascii="Cambria" w:hAnsi="Cambria" w:cs="Arial"/>
          <w:bCs/>
          <w:sz w:val="22"/>
          <w:szCs w:val="22"/>
        </w:rPr>
        <w:t xml:space="preserve">2)    </w:t>
      </w:r>
      <w:r w:rsidR="008820A8" w:rsidRPr="002E00E7">
        <w:rPr>
          <w:rFonts w:ascii="Cambria" w:hAnsi="Cambria" w:cs="Arial"/>
          <w:bCs/>
          <w:sz w:val="22"/>
          <w:szCs w:val="22"/>
        </w:rPr>
        <w:t>W ramach kryterium „Aspekty środowiskowe” ocenione będzie przyjęcie przez Wykonawcę zobowiązania umownego do stosowania smarowania otwartych układów tnących olejów biodegradalnych o parametrze biodegradacji nie gorszych niż 80 %.</w:t>
      </w:r>
    </w:p>
    <w:p w14:paraId="3AFAB087" w14:textId="77777777" w:rsidR="008820A8" w:rsidRPr="00B65E62" w:rsidRDefault="008820A8" w:rsidP="00A1374C">
      <w:pPr>
        <w:tabs>
          <w:tab w:val="left" w:pos="1985"/>
        </w:tabs>
        <w:spacing w:before="120"/>
        <w:ind w:left="1418"/>
        <w:jc w:val="both"/>
        <w:rPr>
          <w:rFonts w:ascii="Cambria" w:hAnsi="Cambria" w:cs="Arial"/>
          <w:bCs/>
          <w:sz w:val="22"/>
          <w:szCs w:val="22"/>
        </w:rPr>
      </w:pPr>
      <w:r w:rsidRPr="002E00E7">
        <w:rPr>
          <w:rFonts w:ascii="Cambria" w:hAnsi="Cambria" w:cs="Arial"/>
          <w:bCs/>
          <w:sz w:val="22"/>
          <w:szCs w:val="22"/>
        </w:rPr>
        <w:t xml:space="preserve">Wykonawca zamieści informację o przyjęciu na siebie zobowiązania umownego do stosowania aspektów środowiskowych w Ofercie (załącznik nr 1 do SIWZ). Brak wskazania w Ofercie przyjęcia przez Wykonawcę zobowiązania, o którym mowa w zadaniu poprzednim będzie uznawane jako nieprzyjęcie takiego </w:t>
      </w:r>
      <w:r w:rsidRPr="002E00E7">
        <w:rPr>
          <w:rFonts w:ascii="Cambria" w:hAnsi="Cambria" w:cs="Arial"/>
          <w:bCs/>
          <w:sz w:val="22"/>
          <w:szCs w:val="22"/>
        </w:rPr>
        <w:lastRenderedPageBreak/>
        <w:t>zobowiązania, a Oferta Wykonawcy uzyska 0 pkt w ramach niniejszego kryterium oceny ofert. Oferta Wykonawcy, który zaciągnie takie zobowiązanie otrzyma 40 pkt.</w:t>
      </w:r>
    </w:p>
    <w:p w14:paraId="3E52F539" w14:textId="77777777" w:rsidR="00CC100A" w:rsidRPr="00B65E62" w:rsidRDefault="00CC100A" w:rsidP="004C099B">
      <w:pPr>
        <w:spacing w:before="120"/>
        <w:ind w:left="709" w:hanging="709"/>
        <w:jc w:val="both"/>
        <w:rPr>
          <w:rFonts w:ascii="Cambria" w:hAnsi="Cambria" w:cs="Arial"/>
          <w:sz w:val="22"/>
          <w:szCs w:val="22"/>
        </w:rPr>
      </w:pPr>
      <w:r w:rsidRPr="00B65E62">
        <w:rPr>
          <w:rFonts w:ascii="Cambria" w:hAnsi="Cambria" w:cs="Arial"/>
          <w:b/>
          <w:bCs/>
          <w:sz w:val="22"/>
          <w:szCs w:val="22"/>
        </w:rPr>
        <w:t>14.3.</w:t>
      </w:r>
      <w:r w:rsidRPr="00B65E62">
        <w:rPr>
          <w:rFonts w:ascii="Cambria" w:hAnsi="Cambria" w:cs="Arial"/>
          <w:b/>
          <w:bCs/>
          <w:sz w:val="22"/>
          <w:szCs w:val="22"/>
        </w:rPr>
        <w:tab/>
      </w:r>
      <w:r w:rsidR="00CC0710" w:rsidRPr="00B65E62">
        <w:rPr>
          <w:rFonts w:ascii="Cambria" w:hAnsi="Cambria" w:cs="Arial"/>
          <w:bCs/>
          <w:sz w:val="22"/>
          <w:szCs w:val="22"/>
        </w:rPr>
        <w:t xml:space="preserve">Za najkorzystniejszą </w:t>
      </w:r>
      <w:r w:rsidR="00B91AE8" w:rsidRPr="00B65E62">
        <w:rPr>
          <w:rFonts w:ascii="Cambria" w:hAnsi="Cambria" w:cs="Arial"/>
          <w:bCs/>
          <w:sz w:val="22"/>
          <w:szCs w:val="22"/>
        </w:rPr>
        <w:t xml:space="preserve">ofertę </w:t>
      </w:r>
      <w:r w:rsidR="00CC0710" w:rsidRPr="00B65E62">
        <w:rPr>
          <w:rFonts w:ascii="Cambria" w:hAnsi="Cambria" w:cs="Arial"/>
          <w:bCs/>
          <w:sz w:val="22"/>
          <w:szCs w:val="22"/>
        </w:rPr>
        <w:t xml:space="preserve">uznana zostanie </w:t>
      </w:r>
      <w:r w:rsidR="00B25F20" w:rsidRPr="00B65E62">
        <w:rPr>
          <w:rFonts w:ascii="Cambria" w:hAnsi="Cambria" w:cs="Arial"/>
          <w:bCs/>
          <w:sz w:val="22"/>
          <w:szCs w:val="22"/>
        </w:rPr>
        <w:t>O</w:t>
      </w:r>
      <w:r w:rsidR="00CC0710" w:rsidRPr="00B65E62">
        <w:rPr>
          <w:rFonts w:ascii="Cambria" w:hAnsi="Cambria" w:cs="Arial"/>
          <w:bCs/>
          <w:sz w:val="22"/>
          <w:szCs w:val="22"/>
        </w:rPr>
        <w:t>ferta</w:t>
      </w:r>
      <w:r w:rsidR="00B25F20" w:rsidRPr="00B65E62">
        <w:rPr>
          <w:rFonts w:ascii="Cambria" w:hAnsi="Cambria" w:cs="Arial"/>
          <w:bCs/>
          <w:sz w:val="22"/>
          <w:szCs w:val="22"/>
        </w:rPr>
        <w:t xml:space="preserve"> Wykonawcy</w:t>
      </w:r>
      <w:r w:rsidR="00CC0710" w:rsidRPr="00B65E62">
        <w:rPr>
          <w:rFonts w:ascii="Cambria" w:hAnsi="Cambria" w:cs="Arial"/>
          <w:bCs/>
          <w:sz w:val="22"/>
          <w:szCs w:val="22"/>
        </w:rPr>
        <w:t>, która uzyska największą</w:t>
      </w:r>
      <w:r w:rsidR="009663BC" w:rsidRPr="00B65E62">
        <w:rPr>
          <w:rFonts w:ascii="Cambria" w:hAnsi="Cambria" w:cs="Arial"/>
          <w:bCs/>
          <w:sz w:val="22"/>
          <w:szCs w:val="22"/>
        </w:rPr>
        <w:t xml:space="preserve"> sumę </w:t>
      </w:r>
      <w:r w:rsidR="00CC0710" w:rsidRPr="00B65E62">
        <w:rPr>
          <w:rFonts w:ascii="Cambria" w:hAnsi="Cambria" w:cs="Arial"/>
          <w:bCs/>
          <w:sz w:val="22"/>
          <w:szCs w:val="22"/>
        </w:rPr>
        <w:t>punktów</w:t>
      </w:r>
      <w:r w:rsidR="009663BC" w:rsidRPr="00B65E62">
        <w:rPr>
          <w:rFonts w:ascii="Cambria" w:hAnsi="Cambria" w:cs="Arial"/>
          <w:bCs/>
          <w:sz w:val="22"/>
          <w:szCs w:val="22"/>
        </w:rPr>
        <w:t xml:space="preserve"> uzyskanych w ww. kryteriach oceny ofert</w:t>
      </w:r>
      <w:r w:rsidR="00CC0710" w:rsidRPr="00B65E62">
        <w:rPr>
          <w:rFonts w:ascii="Cambria" w:hAnsi="Cambria" w:cs="Arial"/>
          <w:bCs/>
          <w:sz w:val="22"/>
          <w:szCs w:val="22"/>
        </w:rPr>
        <w:t>.</w:t>
      </w:r>
      <w:r w:rsidR="009663BC" w:rsidRPr="00B65E62">
        <w:rPr>
          <w:rFonts w:ascii="Cambria" w:hAnsi="Cambria" w:cs="Arial"/>
          <w:bCs/>
          <w:sz w:val="22"/>
          <w:szCs w:val="22"/>
        </w:rPr>
        <w:t xml:space="preserve"> </w:t>
      </w:r>
      <w:r w:rsidR="00771E88" w:rsidRPr="00B65E62">
        <w:rPr>
          <w:rFonts w:ascii="Cambria" w:hAnsi="Cambria" w:cs="Arial"/>
          <w:bCs/>
          <w:sz w:val="22"/>
          <w:szCs w:val="22"/>
        </w:rPr>
        <w:t>Oferta może uzyskać maksymalnie 100 punktów.</w:t>
      </w:r>
    </w:p>
    <w:p w14:paraId="29D54A26" w14:textId="116CE8C7" w:rsidR="00960053" w:rsidRDefault="00CC100A" w:rsidP="00EF5343">
      <w:pPr>
        <w:spacing w:before="120"/>
        <w:ind w:left="709" w:hanging="709"/>
        <w:jc w:val="both"/>
        <w:rPr>
          <w:rFonts w:ascii="Cambria" w:hAnsi="Cambria" w:cs="A"/>
          <w:sz w:val="22"/>
          <w:szCs w:val="22"/>
          <w:lang w:eastAsia="pl-PL"/>
        </w:rPr>
      </w:pPr>
      <w:r w:rsidRPr="00B65E62">
        <w:rPr>
          <w:rFonts w:ascii="Cambria" w:hAnsi="Cambria" w:cs="Arial"/>
          <w:b/>
          <w:sz w:val="22"/>
          <w:szCs w:val="22"/>
        </w:rPr>
        <w:t>14.4.</w:t>
      </w:r>
      <w:r w:rsidRPr="00B65E62">
        <w:rPr>
          <w:rFonts w:ascii="Cambria" w:hAnsi="Cambria" w:cs="Arial"/>
          <w:b/>
          <w:sz w:val="22"/>
          <w:szCs w:val="22"/>
        </w:rPr>
        <w:tab/>
      </w:r>
      <w:r w:rsidR="009663BC" w:rsidRPr="00B65E62">
        <w:rPr>
          <w:rFonts w:ascii="Cambria" w:hAnsi="Cambria" w:cs="Arial"/>
          <w:sz w:val="22"/>
          <w:szCs w:val="22"/>
        </w:rPr>
        <w:t xml:space="preserve">Jeżeli nie można wybrać oferty najkorzystniejszej z uwagi na to, że dwie lub więcej ofert przedstawia taki sam bilans ceny i innych kryteriów oceny ofert, </w:t>
      </w:r>
      <w:r w:rsidR="00187EB0" w:rsidRPr="00B65E62">
        <w:rPr>
          <w:rFonts w:ascii="Cambria" w:hAnsi="Cambria" w:cs="Arial"/>
          <w:sz w:val="22"/>
          <w:szCs w:val="22"/>
        </w:rPr>
        <w:t>z</w:t>
      </w:r>
      <w:r w:rsidR="009663BC" w:rsidRPr="00B65E62">
        <w:rPr>
          <w:rFonts w:ascii="Cambria" w:hAnsi="Cambria" w:cs="Arial"/>
          <w:sz w:val="22"/>
          <w:szCs w:val="22"/>
        </w:rPr>
        <w:t>amawiający spośród tych ofert wybier</w:t>
      </w:r>
      <w:r w:rsidR="007F53F1" w:rsidRPr="00B65E62">
        <w:rPr>
          <w:rFonts w:ascii="Cambria" w:hAnsi="Cambria" w:cs="Arial"/>
          <w:sz w:val="22"/>
          <w:szCs w:val="22"/>
        </w:rPr>
        <w:t xml:space="preserve">ze </w:t>
      </w:r>
      <w:r w:rsidR="009663BC" w:rsidRPr="00B65E62">
        <w:rPr>
          <w:rFonts w:ascii="Cambria" w:hAnsi="Cambria" w:cs="Arial"/>
          <w:sz w:val="22"/>
          <w:szCs w:val="22"/>
        </w:rPr>
        <w:t>ofertę z niższą cen</w:t>
      </w:r>
      <w:r w:rsidR="007F53F1" w:rsidRPr="00B65E62">
        <w:rPr>
          <w:rFonts w:ascii="Cambria" w:hAnsi="Cambria" w:cs="Arial"/>
          <w:sz w:val="22"/>
          <w:szCs w:val="22"/>
        </w:rPr>
        <w:t>ą</w:t>
      </w:r>
      <w:r w:rsidR="00187EB0" w:rsidRPr="00B65E62">
        <w:rPr>
          <w:rFonts w:ascii="Cambria" w:hAnsi="Cambria" w:cs="A"/>
          <w:sz w:val="22"/>
          <w:szCs w:val="22"/>
          <w:lang w:eastAsia="pl-PL"/>
        </w:rPr>
        <w:t xml:space="preserve">, a jeżeli zostały złożone oferty o takiej samej cenie, zamawiający wezwie wykonawców, którzy złożyli te oferty, do złożenia </w:t>
      </w:r>
      <w:r w:rsidR="008D0820">
        <w:rPr>
          <w:rFonts w:ascii="Cambria" w:hAnsi="Cambria" w:cs="A"/>
          <w:sz w:val="22"/>
          <w:szCs w:val="22"/>
          <w:lang w:eastAsia="pl-PL"/>
        </w:rPr>
        <w:br/>
      </w:r>
      <w:r w:rsidR="00187EB0" w:rsidRPr="00B65E62">
        <w:rPr>
          <w:rFonts w:ascii="Cambria" w:hAnsi="Cambria" w:cs="A"/>
          <w:sz w:val="22"/>
          <w:szCs w:val="22"/>
          <w:lang w:eastAsia="pl-PL"/>
        </w:rPr>
        <w:t>w terminie określonym przez zamawiającego ofert dodatkowych.</w:t>
      </w:r>
    </w:p>
    <w:p w14:paraId="768A6EC4" w14:textId="77777777" w:rsidR="00960053" w:rsidRPr="00960053" w:rsidRDefault="00960053" w:rsidP="00960053">
      <w:pPr>
        <w:spacing w:before="120"/>
        <w:ind w:left="709" w:hanging="709"/>
        <w:jc w:val="both"/>
        <w:rPr>
          <w:rFonts w:ascii="Cambria" w:hAnsi="Cambria" w:cs="A"/>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FECD2CA" w14:textId="77777777" w:rsidTr="000B658C">
        <w:tc>
          <w:tcPr>
            <w:tcW w:w="9071" w:type="dxa"/>
            <w:shd w:val="clear" w:color="auto" w:fill="E7E6E6"/>
          </w:tcPr>
          <w:p w14:paraId="3D02651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15. INFORMACJA O FORMALNOŚCIACH, JAKIE POWINNY BYĆ DOPEŁNIONE PO WYBORZE OFERT W CELU ZAWARCIA UMOWY.</w:t>
            </w:r>
          </w:p>
        </w:tc>
      </w:tr>
    </w:tbl>
    <w:p w14:paraId="5B5F4208" w14:textId="77777777" w:rsidR="00CC0710" w:rsidRPr="00B65E62" w:rsidRDefault="00CC0710" w:rsidP="00493FE8">
      <w:pPr>
        <w:spacing w:before="120"/>
        <w:jc w:val="both"/>
        <w:rPr>
          <w:rFonts w:ascii="Cambria" w:hAnsi="Cambria" w:cs="Arial"/>
          <w:b/>
          <w:bCs/>
          <w:sz w:val="22"/>
          <w:szCs w:val="22"/>
        </w:rPr>
      </w:pPr>
    </w:p>
    <w:p w14:paraId="70752503"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15.</w:t>
      </w:r>
      <w:r w:rsidR="00B91AE8" w:rsidRPr="00B65E62">
        <w:rPr>
          <w:rFonts w:ascii="Cambria" w:hAnsi="Cambria" w:cs="Arial"/>
          <w:b/>
          <w:sz w:val="22"/>
          <w:szCs w:val="22"/>
        </w:rPr>
        <w:t>1</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Pr="00B65E62">
        <w:rPr>
          <w:rFonts w:ascii="Cambria" w:hAnsi="Cambria" w:cs="Arial"/>
          <w:sz w:val="22"/>
          <w:szCs w:val="22"/>
        </w:rPr>
        <w:t xml:space="preserve">Przed zawarciem umowy w sprawie zamówienia publicznego, </w:t>
      </w:r>
      <w:r w:rsidR="00E43708" w:rsidRPr="00B65E62">
        <w:rPr>
          <w:rFonts w:ascii="Cambria" w:hAnsi="Cambria" w:cs="Arial"/>
          <w:sz w:val="22"/>
          <w:szCs w:val="22"/>
        </w:rPr>
        <w:t>Wykonawca</w:t>
      </w:r>
      <w:r w:rsidRPr="00B65E62">
        <w:rPr>
          <w:rFonts w:ascii="Cambria" w:hAnsi="Cambria" w:cs="Arial"/>
          <w:sz w:val="22"/>
          <w:szCs w:val="22"/>
        </w:rPr>
        <w:t>, którego oferta została uznana za najkorzystniejszą zobowiązany jest dopełnić następujących formalności:</w:t>
      </w:r>
    </w:p>
    <w:p w14:paraId="5919EACF" w14:textId="77777777" w:rsidR="00E909C9" w:rsidRPr="00B65E62" w:rsidRDefault="00B454AE" w:rsidP="00493FE8">
      <w:pPr>
        <w:spacing w:before="120"/>
        <w:ind w:left="1418" w:hanging="709"/>
        <w:jc w:val="both"/>
        <w:rPr>
          <w:rFonts w:ascii="Cambria" w:hAnsi="Cambria" w:cs="Arial"/>
          <w:sz w:val="22"/>
          <w:szCs w:val="22"/>
        </w:rPr>
      </w:pPr>
      <w:r>
        <w:rPr>
          <w:rFonts w:ascii="Cambria" w:hAnsi="Cambria" w:cs="Arial"/>
          <w:sz w:val="22"/>
          <w:szCs w:val="22"/>
        </w:rPr>
        <w:t>1</w:t>
      </w:r>
      <w:r w:rsidR="00CC0710" w:rsidRPr="00B65E62">
        <w:rPr>
          <w:rFonts w:ascii="Cambria" w:hAnsi="Cambria" w:cs="Arial"/>
          <w:sz w:val="22"/>
          <w:szCs w:val="22"/>
        </w:rPr>
        <w:t xml:space="preserve">) </w:t>
      </w:r>
      <w:r w:rsidR="00B91AE8" w:rsidRPr="00B65E62">
        <w:rPr>
          <w:rFonts w:ascii="Cambria" w:hAnsi="Cambria" w:cs="Arial"/>
          <w:sz w:val="22"/>
          <w:szCs w:val="22"/>
        </w:rPr>
        <w:tab/>
      </w:r>
      <w:r w:rsidR="00CC0710" w:rsidRPr="00B65E62">
        <w:rPr>
          <w:rFonts w:ascii="Cambria" w:hAnsi="Cambria" w:cs="Arial"/>
          <w:sz w:val="22"/>
          <w:szCs w:val="22"/>
        </w:rPr>
        <w:t xml:space="preserve">przedłożyć </w:t>
      </w:r>
      <w:r w:rsidR="00E909C9" w:rsidRPr="00B65E62">
        <w:rPr>
          <w:rFonts w:ascii="Cambria" w:hAnsi="Cambria" w:cs="Arial"/>
          <w:sz w:val="22"/>
          <w:szCs w:val="22"/>
        </w:rPr>
        <w:t xml:space="preserve">Zamawiającemu: </w:t>
      </w:r>
    </w:p>
    <w:p w14:paraId="5251F7D1" w14:textId="77777777" w:rsidR="00E909C9" w:rsidRPr="00B65E62" w:rsidRDefault="00E909C9" w:rsidP="00E909C9">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CC0710" w:rsidRPr="00B65E62">
        <w:rPr>
          <w:rFonts w:ascii="Cambria" w:hAnsi="Cambria" w:cs="Arial"/>
          <w:sz w:val="22"/>
          <w:szCs w:val="22"/>
        </w:rPr>
        <w:t>umow</w:t>
      </w:r>
      <w:r w:rsidRPr="00B65E62">
        <w:rPr>
          <w:rFonts w:ascii="Cambria" w:hAnsi="Cambria" w:cs="Arial"/>
          <w:sz w:val="22"/>
          <w:szCs w:val="22"/>
        </w:rPr>
        <w:t>ę</w:t>
      </w:r>
      <w:r w:rsidR="00CC0710" w:rsidRPr="00B65E62">
        <w:rPr>
          <w:rFonts w:ascii="Cambria" w:hAnsi="Cambria" w:cs="Arial"/>
          <w:sz w:val="22"/>
          <w:szCs w:val="22"/>
        </w:rPr>
        <w:t xml:space="preserve"> konsorcjum, jeżeli zamówienie będzie realizowane przez</w:t>
      </w:r>
      <w:r w:rsidR="00886698" w:rsidRPr="00B65E62">
        <w:rPr>
          <w:rFonts w:ascii="Cambria" w:hAnsi="Cambria" w:cs="Arial"/>
          <w:sz w:val="22"/>
          <w:szCs w:val="22"/>
        </w:rPr>
        <w:t xml:space="preserve"> wykonawców wspólnie ubiegających się o udzielenie zamówienia</w:t>
      </w:r>
      <w:r w:rsidR="00CC0710" w:rsidRPr="00B65E62">
        <w:rPr>
          <w:rFonts w:ascii="Cambria" w:hAnsi="Cambria" w:cs="Arial"/>
          <w:sz w:val="22"/>
          <w:szCs w:val="22"/>
        </w:rPr>
        <w:t>;</w:t>
      </w:r>
    </w:p>
    <w:p w14:paraId="280576AA" w14:textId="4DA33300" w:rsidR="00661FC1" w:rsidRPr="00B65E62" w:rsidRDefault="00E909C9" w:rsidP="00661F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4368F2" w:rsidRPr="00B65E62">
        <w:rPr>
          <w:rFonts w:ascii="Cambria" w:hAnsi="Cambria" w:cs="Arial"/>
          <w:sz w:val="22"/>
          <w:szCs w:val="22"/>
        </w:rPr>
        <w:t xml:space="preserve">opłaconą </w:t>
      </w:r>
      <w:r w:rsidR="00FF79C3" w:rsidRPr="00B65E62">
        <w:rPr>
          <w:rFonts w:ascii="Cambria" w:hAnsi="Cambria" w:cs="Arial"/>
          <w:sz w:val="22"/>
          <w:szCs w:val="22"/>
        </w:rPr>
        <w:t>polisę od odpowiedzialności cywilnej określoną we wzorze umowy w sprawie zamówi</w:t>
      </w:r>
      <w:r w:rsidR="00B1017A" w:rsidRPr="00B65E62">
        <w:rPr>
          <w:rFonts w:ascii="Cambria" w:hAnsi="Cambria" w:cs="Arial"/>
          <w:sz w:val="22"/>
          <w:szCs w:val="22"/>
        </w:rPr>
        <w:t>enia publicznego (załącznik nr</w:t>
      </w:r>
      <w:r w:rsidR="008D0820">
        <w:rPr>
          <w:rFonts w:ascii="Cambria" w:hAnsi="Cambria" w:cs="Arial"/>
          <w:sz w:val="22"/>
          <w:szCs w:val="22"/>
        </w:rPr>
        <w:t xml:space="preserve"> 4</w:t>
      </w:r>
      <w:r w:rsidR="00D60C90">
        <w:rPr>
          <w:rFonts w:ascii="Cambria" w:hAnsi="Cambria" w:cs="Arial"/>
          <w:sz w:val="22"/>
          <w:szCs w:val="22"/>
        </w:rPr>
        <w:t xml:space="preserve"> </w:t>
      </w:r>
      <w:r w:rsidR="00FF79C3" w:rsidRPr="00B65E62">
        <w:rPr>
          <w:rFonts w:ascii="Cambria" w:hAnsi="Cambria" w:cs="Arial"/>
          <w:sz w:val="22"/>
          <w:szCs w:val="22"/>
        </w:rPr>
        <w:t>do SIWZ</w:t>
      </w:r>
      <w:r w:rsidR="007A0413" w:rsidRPr="00B65E62">
        <w:rPr>
          <w:rFonts w:ascii="Cambria" w:hAnsi="Cambria" w:cs="Arial"/>
          <w:sz w:val="22"/>
          <w:szCs w:val="22"/>
        </w:rPr>
        <w:t>)</w:t>
      </w:r>
      <w:r w:rsidR="00661FC1">
        <w:rPr>
          <w:rFonts w:ascii="Cambria" w:hAnsi="Cambria" w:cs="Arial"/>
          <w:sz w:val="22"/>
          <w:szCs w:val="22"/>
        </w:rPr>
        <w:t xml:space="preserve"> w wysokości 20 000,00 zł</w:t>
      </w:r>
      <w:r w:rsidR="00394846" w:rsidRPr="00B65E62">
        <w:rPr>
          <w:rFonts w:ascii="Cambria" w:hAnsi="Cambria" w:cs="Arial"/>
          <w:sz w:val="22"/>
          <w:szCs w:val="22"/>
        </w:rPr>
        <w:t>;</w:t>
      </w:r>
    </w:p>
    <w:p w14:paraId="77565E7C" w14:textId="77777777" w:rsidR="00E909C9" w:rsidRPr="00B65E62" w:rsidRDefault="00E909C9" w:rsidP="001C4051">
      <w:pPr>
        <w:numPr>
          <w:ilvl w:val="0"/>
          <w:numId w:val="13"/>
        </w:numPr>
        <w:spacing w:before="120"/>
        <w:ind w:hanging="718"/>
        <w:jc w:val="both"/>
        <w:rPr>
          <w:rFonts w:ascii="Cambria" w:hAnsi="Cambria" w:cs="Arial"/>
          <w:sz w:val="22"/>
          <w:szCs w:val="22"/>
        </w:rPr>
      </w:pPr>
      <w:r w:rsidRPr="00B65E62">
        <w:rPr>
          <w:rFonts w:ascii="Cambria" w:hAnsi="Cambria" w:cs="Arial"/>
          <w:sz w:val="22"/>
          <w:szCs w:val="22"/>
        </w:rPr>
        <w:t>umowę zawartą z firmą posiadającą uprawnienia do odbioru i utylizacj</w:t>
      </w:r>
      <w:r w:rsidR="005138EE" w:rsidRPr="00B65E62">
        <w:rPr>
          <w:rFonts w:ascii="Cambria" w:hAnsi="Cambria" w:cs="Arial"/>
          <w:sz w:val="22"/>
          <w:szCs w:val="22"/>
        </w:rPr>
        <w:t>i absorbentów skażonych olejami</w:t>
      </w:r>
      <w:r w:rsidR="00394846" w:rsidRPr="00B65E62">
        <w:rPr>
          <w:rFonts w:ascii="Cambria" w:hAnsi="Cambria" w:cs="Arial"/>
          <w:sz w:val="22"/>
          <w:szCs w:val="22"/>
        </w:rPr>
        <w:t xml:space="preserve"> (w przypadku Wykonawcy wykonującego zabiegi z użyciem środków chemicznych umowa musi obejmować odbiór oraz utylizację zbędnych bądź przeterminowanych środków chemicznych, opakowań po nich itp.);</w:t>
      </w:r>
    </w:p>
    <w:p w14:paraId="4773AE70" w14:textId="36222B95" w:rsidR="002360C1" w:rsidRPr="00B65E62" w:rsidRDefault="00220DA4" w:rsidP="002360C1">
      <w:pPr>
        <w:spacing w:before="120"/>
        <w:ind w:left="2127" w:hanging="711"/>
        <w:jc w:val="both"/>
        <w:rPr>
          <w:rFonts w:ascii="Cambria" w:hAnsi="Cambria" w:cs="Arial"/>
          <w:sz w:val="22"/>
          <w:szCs w:val="22"/>
        </w:rPr>
      </w:pPr>
      <w:r w:rsidRPr="00B65E62">
        <w:rPr>
          <w:rFonts w:ascii="Cambria" w:hAnsi="Cambria" w:cs="Arial"/>
          <w:sz w:val="22"/>
          <w:szCs w:val="22"/>
        </w:rPr>
        <w:t>-</w:t>
      </w:r>
      <w:r w:rsidRPr="00B65E62">
        <w:rPr>
          <w:rFonts w:ascii="Cambria" w:hAnsi="Cambria" w:cs="Arial"/>
          <w:sz w:val="22"/>
          <w:szCs w:val="22"/>
        </w:rPr>
        <w:tab/>
      </w:r>
      <w:r w:rsidR="005D4D76" w:rsidRPr="00B65E62">
        <w:rPr>
          <w:rFonts w:ascii="Cambria" w:hAnsi="Cambria" w:cs="Arial"/>
          <w:sz w:val="22"/>
          <w:szCs w:val="22"/>
        </w:rPr>
        <w:t xml:space="preserve">dokumenty wskazane </w:t>
      </w:r>
      <w:r w:rsidR="005D4D76" w:rsidRPr="00661FC1">
        <w:rPr>
          <w:rFonts w:ascii="Cambria" w:hAnsi="Cambria" w:cs="Arial"/>
          <w:sz w:val="22"/>
          <w:szCs w:val="22"/>
        </w:rPr>
        <w:t xml:space="preserve">w § 7 ust. 4 wzoru umowy </w:t>
      </w:r>
      <w:r w:rsidR="005D4D76" w:rsidRPr="00B65E62">
        <w:rPr>
          <w:rFonts w:ascii="Cambria" w:hAnsi="Cambria" w:cs="Arial"/>
          <w:sz w:val="22"/>
          <w:szCs w:val="22"/>
        </w:rPr>
        <w:t xml:space="preserve">(stanowiącego załącznik nr </w:t>
      </w:r>
      <w:r w:rsidR="00C9773C">
        <w:rPr>
          <w:rFonts w:ascii="Cambria" w:hAnsi="Cambria" w:cs="Arial"/>
          <w:sz w:val="22"/>
          <w:szCs w:val="22"/>
        </w:rPr>
        <w:t>4</w:t>
      </w:r>
      <w:r w:rsidR="008D386B">
        <w:rPr>
          <w:rFonts w:ascii="Cambria" w:hAnsi="Cambria" w:cs="Arial"/>
          <w:sz w:val="22"/>
          <w:szCs w:val="22"/>
        </w:rPr>
        <w:t xml:space="preserve"> </w:t>
      </w:r>
      <w:r w:rsidR="005D4D76" w:rsidRPr="00B65E62">
        <w:rPr>
          <w:rFonts w:ascii="Cambria" w:hAnsi="Cambria" w:cs="Arial"/>
          <w:sz w:val="22"/>
          <w:szCs w:val="22"/>
        </w:rPr>
        <w:t xml:space="preserve">do SIWZ) dot. osób wykonujących czynności wchodzące w skład przedmiotu zamówienia, jeżeli wykonanie tych czynności polega na wykonywaniu pracy w sposób określony w art. 22 § 1 ustawy z dnia 26 czerwca 1974 r. - Kodeks pracy </w:t>
      </w:r>
      <w:r w:rsidR="00394846" w:rsidRPr="00B65E62">
        <w:rPr>
          <w:rFonts w:ascii="Cambria" w:hAnsi="Cambria" w:cs="Arial"/>
          <w:sz w:val="22"/>
          <w:szCs w:val="22"/>
        </w:rPr>
        <w:t>(tekst jedn</w:t>
      </w:r>
      <w:r w:rsidR="00394846" w:rsidRPr="002E00E7">
        <w:rPr>
          <w:rFonts w:ascii="Cambria" w:hAnsi="Cambria" w:cs="Arial"/>
          <w:sz w:val="22"/>
          <w:szCs w:val="22"/>
        </w:rPr>
        <w:t xml:space="preserve">.: </w:t>
      </w:r>
      <w:r w:rsidR="006C5D2F" w:rsidRPr="002E00E7">
        <w:rPr>
          <w:rFonts w:ascii="Cambria" w:hAnsi="Cambria" w:cs="Arial"/>
          <w:sz w:val="22"/>
          <w:szCs w:val="22"/>
        </w:rPr>
        <w:t>Dz.U. z 2018 r. poz. 917</w:t>
      </w:r>
      <w:r w:rsidR="006C5D2F">
        <w:rPr>
          <w:rFonts w:ascii="Cambria" w:hAnsi="Cambria" w:cs="Arial"/>
          <w:sz w:val="22"/>
          <w:szCs w:val="22"/>
        </w:rPr>
        <w:br/>
      </w:r>
      <w:r w:rsidR="002360C1" w:rsidRPr="00B65E62">
        <w:rPr>
          <w:rFonts w:ascii="Cambria" w:hAnsi="Cambria" w:cs="Arial"/>
          <w:sz w:val="22"/>
          <w:szCs w:val="22"/>
        </w:rPr>
        <w:t xml:space="preserve">tj.: </w:t>
      </w:r>
    </w:p>
    <w:p w14:paraId="3BF7CE0A" w14:textId="4FE8ED24"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t>(i</w:t>
      </w:r>
      <w:r w:rsidR="00E3561F" w:rsidRPr="00B65E62">
        <w:rPr>
          <w:rFonts w:ascii="Cambria" w:hAnsi="Cambria" w:cs="Arial"/>
          <w:sz w:val="22"/>
          <w:szCs w:val="22"/>
        </w:rPr>
        <w:t>)</w:t>
      </w:r>
      <w:r w:rsidR="00E3561F" w:rsidRPr="00B65E62">
        <w:rPr>
          <w:rFonts w:ascii="Cambria" w:hAnsi="Cambria" w:cs="Arial"/>
          <w:sz w:val="22"/>
          <w:szCs w:val="22"/>
        </w:rPr>
        <w:tab/>
      </w:r>
      <w:r w:rsidRPr="00B65E62">
        <w:rPr>
          <w:rFonts w:ascii="Cambria" w:hAnsi="Cambria" w:cs="Arial"/>
          <w:sz w:val="22"/>
          <w:szCs w:val="22"/>
        </w:rPr>
        <w:t xml:space="preserve">poświadczoną za zgodność z oryginałem odpowiednio przez Wykonawcę lub podwykonawcę kopię umowy/umów o pracę osób, do których odnosi się Obowiązek Zatrudnienia wraz </w:t>
      </w:r>
      <w:r w:rsidR="008D386B">
        <w:rPr>
          <w:rFonts w:ascii="Cambria" w:hAnsi="Cambria" w:cs="Arial"/>
          <w:sz w:val="22"/>
          <w:szCs w:val="22"/>
        </w:rPr>
        <w:br/>
      </w:r>
      <w:r w:rsidRPr="00B65E62">
        <w:rPr>
          <w:rFonts w:ascii="Cambria" w:hAnsi="Cambria" w:cs="Arial"/>
          <w:sz w:val="22"/>
          <w:szCs w:val="22"/>
        </w:rPr>
        <w:t>z dokumentem regulującym zakres obowiązków, jeżeli został sporządzony). Kopia umowy/umów powinna zostać zanonimizowana w sposób zapewniający ochronę danych osobowych pracowników, zgodnie z przepisami ustawy z dnia 29 sierpnia 1997 r. o ochronie danych osobowych (tekst jedn. Dz. U. z 2016 r. poz. 922) tj. w szczególności bez adresów, nr PESEL pracowników. Imię i nazwisko pracownika nie podlega anonimizacji. Informacje takie jak: data zawarcia umowy, rodzaj umowy o pracę i wymiar etatu powinny być możliwe do zidentyfikowania;</w:t>
      </w:r>
    </w:p>
    <w:p w14:paraId="2CA816D2" w14:textId="35DE54B2" w:rsidR="002360C1" w:rsidRPr="00B65E62" w:rsidRDefault="002360C1" w:rsidP="00E3561F">
      <w:pPr>
        <w:spacing w:before="120"/>
        <w:ind w:left="2977" w:hanging="850"/>
        <w:jc w:val="both"/>
        <w:rPr>
          <w:rFonts w:ascii="Cambria" w:hAnsi="Cambria" w:cs="Arial"/>
          <w:sz w:val="22"/>
          <w:szCs w:val="22"/>
        </w:rPr>
      </w:pPr>
      <w:r w:rsidRPr="00B65E62">
        <w:rPr>
          <w:rFonts w:ascii="Cambria" w:hAnsi="Cambria" w:cs="Arial"/>
          <w:sz w:val="22"/>
          <w:szCs w:val="22"/>
        </w:rPr>
        <w:lastRenderedPageBreak/>
        <w:t>(ii)</w:t>
      </w:r>
      <w:r w:rsidRPr="00B65E62">
        <w:rPr>
          <w:rFonts w:ascii="Cambria" w:hAnsi="Cambria" w:cs="Arial"/>
          <w:sz w:val="22"/>
          <w:szCs w:val="22"/>
        </w:rPr>
        <w:tab/>
        <w:t xml:space="preserve">dokument potwierdzający zgłoszenie pracownika przez pracodawcę do ubezpieczeń lub opłacenie przez pracodawcę ubezpieczeń pracownika, zanonimizowaną w sposób zapewniający ochronę danych osobowych pracowników, zgodnie z przepisami ustawy z dnia 29 sierpnia 1997 r. </w:t>
      </w:r>
      <w:r w:rsidR="008D386B">
        <w:rPr>
          <w:rFonts w:ascii="Cambria" w:hAnsi="Cambria" w:cs="Arial"/>
          <w:sz w:val="22"/>
          <w:szCs w:val="22"/>
        </w:rPr>
        <w:br/>
      </w:r>
      <w:r w:rsidRPr="00B65E62">
        <w:rPr>
          <w:rFonts w:ascii="Cambria" w:hAnsi="Cambria" w:cs="Arial"/>
          <w:sz w:val="22"/>
          <w:szCs w:val="22"/>
        </w:rPr>
        <w:t>o ochronie danych osobowych (tekst jedn. Dz. U. z 2016 r. poz. 922) . Imię i nazwisko pracownika nie podlega anonimizacji.</w:t>
      </w:r>
    </w:p>
    <w:p w14:paraId="4780512D" w14:textId="77777777" w:rsidR="004720A7" w:rsidRPr="00B65E62" w:rsidRDefault="00E909C9" w:rsidP="0051535E">
      <w:pPr>
        <w:spacing w:before="120"/>
        <w:ind w:left="709"/>
        <w:jc w:val="both"/>
        <w:rPr>
          <w:rFonts w:ascii="Cambria" w:hAnsi="Cambria" w:cs="Arial"/>
          <w:sz w:val="22"/>
          <w:szCs w:val="22"/>
        </w:rPr>
      </w:pPr>
      <w:r w:rsidRPr="00B65E62">
        <w:rPr>
          <w:rFonts w:ascii="Cambria" w:hAnsi="Cambria" w:cs="Arial"/>
          <w:sz w:val="22"/>
          <w:szCs w:val="22"/>
        </w:rPr>
        <w:t>Niedopełnienie wskazanych formalności będzie traktowane jako uchylanie się przez Wykonawcę od zawarcia umowy w sprawie zamówienia publicznego.</w:t>
      </w:r>
      <w:r w:rsidR="004255F5" w:rsidRPr="00B65E62">
        <w:rPr>
          <w:rFonts w:ascii="Cambria" w:hAnsi="Cambria" w:cs="Arial"/>
          <w:sz w:val="22"/>
          <w:szCs w:val="22"/>
        </w:rPr>
        <w:t xml:space="preserve"> </w:t>
      </w:r>
    </w:p>
    <w:p w14:paraId="20B711DA" w14:textId="77777777" w:rsidR="00E334F0" w:rsidRPr="00B65E62" w:rsidRDefault="00CC0710" w:rsidP="00E334F0">
      <w:pPr>
        <w:spacing w:before="120"/>
        <w:ind w:left="709" w:hanging="709"/>
        <w:jc w:val="both"/>
        <w:rPr>
          <w:rFonts w:ascii="Cambria" w:hAnsi="Cambria" w:cs="Arial"/>
          <w:sz w:val="22"/>
          <w:szCs w:val="22"/>
        </w:rPr>
      </w:pPr>
      <w:r w:rsidRPr="00B65E62">
        <w:rPr>
          <w:rFonts w:ascii="Cambria" w:hAnsi="Cambria" w:cs="Arial"/>
          <w:b/>
          <w:sz w:val="22"/>
          <w:szCs w:val="22"/>
        </w:rPr>
        <w:t>15.</w:t>
      </w:r>
      <w:r w:rsidR="004E0C25" w:rsidRPr="00B65E62">
        <w:rPr>
          <w:rFonts w:ascii="Cambria" w:hAnsi="Cambria" w:cs="Arial"/>
          <w:b/>
          <w:sz w:val="22"/>
          <w:szCs w:val="22"/>
        </w:rPr>
        <w:t>2</w:t>
      </w:r>
      <w:r w:rsidRPr="00B65E62">
        <w:rPr>
          <w:rFonts w:ascii="Cambria" w:hAnsi="Cambria" w:cs="Arial"/>
          <w:b/>
          <w:sz w:val="22"/>
          <w:szCs w:val="22"/>
        </w:rPr>
        <w:t>.</w:t>
      </w:r>
      <w:r w:rsidR="004F22B9" w:rsidRPr="00B65E62">
        <w:rPr>
          <w:rFonts w:ascii="Cambria" w:hAnsi="Cambria" w:cs="Arial"/>
          <w:b/>
          <w:sz w:val="22"/>
          <w:szCs w:val="22"/>
        </w:rPr>
        <w:t xml:space="preserve"> </w:t>
      </w:r>
      <w:r w:rsidR="00B91AE8" w:rsidRPr="00B65E62">
        <w:rPr>
          <w:rFonts w:ascii="Cambria" w:hAnsi="Cambria" w:cs="Arial"/>
          <w:b/>
          <w:sz w:val="22"/>
          <w:szCs w:val="22"/>
        </w:rPr>
        <w:tab/>
      </w:r>
      <w:r w:rsidR="00BA0852" w:rsidRPr="00B65E62">
        <w:rPr>
          <w:rFonts w:ascii="Cambria" w:hAnsi="Cambria" w:cs="Arial"/>
          <w:sz w:val="22"/>
          <w:szCs w:val="22"/>
        </w:rPr>
        <w:t>Najpóźniej w</w:t>
      </w:r>
      <w:r w:rsidR="00E334F0" w:rsidRPr="00B65E62">
        <w:rPr>
          <w:rFonts w:ascii="Cambria" w:hAnsi="Cambria" w:cs="Arial"/>
          <w:sz w:val="22"/>
          <w:szCs w:val="22"/>
        </w:rPr>
        <w:t xml:space="preserve"> dniu zawarcia umowy, w przypadku, gdy zamówienie realizują wykonawcy, którzy wspólnie ubiegali się o udzielenie zamówienia (konsorcjum) jeden z wykonawców wspólnie ubiegających się o udzielenie zamówienia musi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w:t>
      </w:r>
      <w:r w:rsidR="00BE4137" w:rsidRPr="00B65E62">
        <w:rPr>
          <w:rFonts w:ascii="Cambria" w:hAnsi="Cambria" w:cs="Arial"/>
          <w:sz w:val="22"/>
          <w:szCs w:val="22"/>
        </w:rPr>
        <w:t>zadania</w:t>
      </w:r>
      <w:r w:rsidR="00E334F0" w:rsidRPr="00B65E62">
        <w:rPr>
          <w:rFonts w:ascii="Cambria" w:hAnsi="Cambria" w:cs="Arial"/>
          <w:sz w:val="22"/>
          <w:szCs w:val="22"/>
        </w:rPr>
        <w:t xml:space="preserve"> jednego z członków konsorcjum jako odpowiedzialnego za przyjmowanie zleceń, odbioru prac oraz ich rozliczania, w tym wystawiania faktur.</w:t>
      </w:r>
    </w:p>
    <w:p w14:paraId="2A349E41" w14:textId="57EED403" w:rsidR="00CC0710" w:rsidRPr="00B65E62" w:rsidRDefault="00E334F0" w:rsidP="00493FE8">
      <w:pPr>
        <w:spacing w:before="120"/>
        <w:ind w:left="709" w:hanging="709"/>
        <w:jc w:val="both"/>
        <w:rPr>
          <w:rFonts w:ascii="Cambria" w:hAnsi="Cambria" w:cs="Arial"/>
          <w:sz w:val="22"/>
          <w:szCs w:val="22"/>
        </w:rPr>
      </w:pPr>
      <w:r w:rsidRPr="00B65E62">
        <w:rPr>
          <w:rFonts w:ascii="Cambria" w:hAnsi="Cambria" w:cs="Arial"/>
          <w:b/>
          <w:sz w:val="22"/>
          <w:szCs w:val="22"/>
        </w:rPr>
        <w:t>15.3.</w:t>
      </w:r>
      <w:r w:rsidRPr="00B65E62">
        <w:rPr>
          <w:rFonts w:ascii="Cambria" w:hAnsi="Cambria" w:cs="Arial"/>
          <w:b/>
          <w:sz w:val="22"/>
          <w:szCs w:val="22"/>
        </w:rPr>
        <w:tab/>
      </w:r>
      <w:r w:rsidR="00CC0710" w:rsidRPr="00B65E62">
        <w:rPr>
          <w:rFonts w:ascii="Cambria" w:hAnsi="Cambria" w:cs="Arial"/>
          <w:sz w:val="22"/>
          <w:szCs w:val="22"/>
        </w:rPr>
        <w:t xml:space="preserve">Wszelkie istotne dla stron postanowienia zawiera wzór umowy stanowiący </w:t>
      </w:r>
      <w:r w:rsidR="00CC0710" w:rsidRPr="00B65E62">
        <w:rPr>
          <w:rFonts w:ascii="Cambria" w:hAnsi="Cambria" w:cs="Arial"/>
          <w:bCs/>
          <w:sz w:val="22"/>
          <w:szCs w:val="22"/>
        </w:rPr>
        <w:t xml:space="preserve">załącznik nr </w:t>
      </w:r>
      <w:r w:rsidR="004D1C23" w:rsidRPr="00B65E62">
        <w:rPr>
          <w:rFonts w:ascii="Cambria" w:hAnsi="Cambria" w:cs="Arial"/>
          <w:bCs/>
          <w:sz w:val="22"/>
          <w:szCs w:val="22"/>
        </w:rPr>
        <w:t xml:space="preserve"> </w:t>
      </w:r>
      <w:r w:rsidR="00960053">
        <w:rPr>
          <w:rFonts w:ascii="Cambria" w:hAnsi="Cambria" w:cs="Arial"/>
          <w:bCs/>
          <w:sz w:val="22"/>
          <w:szCs w:val="22"/>
        </w:rPr>
        <w:t>4</w:t>
      </w:r>
      <w:r w:rsidR="008D386B">
        <w:rPr>
          <w:rFonts w:ascii="Cambria" w:hAnsi="Cambria" w:cs="Arial"/>
          <w:bCs/>
          <w:sz w:val="22"/>
          <w:szCs w:val="22"/>
        </w:rPr>
        <w:t xml:space="preserve"> </w:t>
      </w:r>
      <w:r w:rsidR="00CC0710" w:rsidRPr="00B65E62">
        <w:rPr>
          <w:rFonts w:ascii="Cambria" w:hAnsi="Cambria" w:cs="Arial"/>
          <w:bCs/>
          <w:sz w:val="22"/>
          <w:szCs w:val="22"/>
        </w:rPr>
        <w:t>do SIWZ.</w:t>
      </w:r>
      <w:r w:rsidR="00CC0710" w:rsidRPr="00B65E62">
        <w:rPr>
          <w:rFonts w:ascii="Cambria" w:hAnsi="Cambria" w:cs="Arial"/>
          <w:b/>
          <w:bCs/>
          <w:sz w:val="22"/>
          <w:szCs w:val="22"/>
        </w:rPr>
        <w:t xml:space="preserve"> </w:t>
      </w:r>
      <w:r w:rsidR="00CC0710" w:rsidRPr="00B65E62">
        <w:rPr>
          <w:rFonts w:ascii="Cambria" w:hAnsi="Cambria" w:cs="Arial"/>
          <w:sz w:val="22"/>
          <w:szCs w:val="22"/>
        </w:rPr>
        <w:t xml:space="preserve">Umowa zostanie zawarta na podstawie złożonej oferty </w:t>
      </w:r>
      <w:r w:rsidR="00E43708" w:rsidRPr="00B65E62">
        <w:rPr>
          <w:rFonts w:ascii="Cambria" w:hAnsi="Cambria" w:cs="Arial"/>
          <w:sz w:val="22"/>
          <w:szCs w:val="22"/>
        </w:rPr>
        <w:t>Wykonawcy</w:t>
      </w:r>
      <w:r w:rsidR="00CC0710" w:rsidRPr="00B65E62">
        <w:rPr>
          <w:rFonts w:ascii="Cambria" w:hAnsi="Cambria" w:cs="Arial"/>
          <w:sz w:val="22"/>
          <w:szCs w:val="22"/>
        </w:rPr>
        <w:t xml:space="preserve">. Zamawiający przewiduje możliwość zmian postanowień zawartej umowy w stosunku do treści oferty, na podstawie której dokonano wyboru </w:t>
      </w:r>
      <w:r w:rsidR="00E43708" w:rsidRPr="00B65E62">
        <w:rPr>
          <w:rFonts w:ascii="Cambria" w:hAnsi="Cambria" w:cs="Arial"/>
          <w:sz w:val="22"/>
          <w:szCs w:val="22"/>
        </w:rPr>
        <w:t>Wykonawcy</w:t>
      </w:r>
      <w:r w:rsidR="00CC0710" w:rsidRPr="00B65E62">
        <w:rPr>
          <w:rFonts w:ascii="Cambria" w:hAnsi="Cambria" w:cs="Arial"/>
          <w:sz w:val="22"/>
          <w:szCs w:val="22"/>
        </w:rPr>
        <w:t xml:space="preserve">, w przypadku wystąpienia co najmniej jednej z okoliczności </w:t>
      </w:r>
      <w:r w:rsidR="004720A7" w:rsidRPr="00B65E62">
        <w:rPr>
          <w:rFonts w:ascii="Cambria" w:hAnsi="Cambria" w:cs="Arial"/>
          <w:sz w:val="22"/>
          <w:szCs w:val="22"/>
        </w:rPr>
        <w:t xml:space="preserve">w niej </w:t>
      </w:r>
      <w:r w:rsidR="00CC0710" w:rsidRPr="00B65E62">
        <w:rPr>
          <w:rFonts w:ascii="Cambria" w:hAnsi="Cambria" w:cs="Arial"/>
          <w:sz w:val="22"/>
          <w:szCs w:val="22"/>
        </w:rPr>
        <w:t>wymienionych z uwzględnieniem poda</w:t>
      </w:r>
      <w:r w:rsidR="004720A7" w:rsidRPr="00B65E62">
        <w:rPr>
          <w:rFonts w:ascii="Cambria" w:hAnsi="Cambria" w:cs="Arial"/>
          <w:sz w:val="22"/>
          <w:szCs w:val="22"/>
        </w:rPr>
        <w:t xml:space="preserve">nych we wzorze umowy </w:t>
      </w:r>
      <w:r w:rsidR="00CC0710" w:rsidRPr="00B65E62">
        <w:rPr>
          <w:rFonts w:ascii="Cambria" w:hAnsi="Cambria" w:cs="Arial"/>
          <w:sz w:val="22"/>
          <w:szCs w:val="22"/>
        </w:rPr>
        <w:t>warunków ich wprowadzenia.</w:t>
      </w:r>
    </w:p>
    <w:p w14:paraId="3FA7F715" w14:textId="77777777" w:rsidR="00B91AE8" w:rsidRPr="00B65E62" w:rsidRDefault="00B91AE8"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17040840" w14:textId="77777777" w:rsidTr="000B658C">
        <w:tc>
          <w:tcPr>
            <w:tcW w:w="9071" w:type="dxa"/>
            <w:shd w:val="clear" w:color="auto" w:fill="E7E6E6"/>
          </w:tcPr>
          <w:p w14:paraId="29BEC7CF" w14:textId="77777777" w:rsidR="00CC0710" w:rsidRPr="00B65E62" w:rsidRDefault="00CC0710" w:rsidP="00BB7ACB">
            <w:pPr>
              <w:spacing w:before="120"/>
              <w:jc w:val="both"/>
              <w:rPr>
                <w:rFonts w:ascii="Cambria" w:hAnsi="Cambria" w:cs="Arial"/>
                <w:b/>
                <w:bCs/>
                <w:sz w:val="22"/>
                <w:szCs w:val="22"/>
              </w:rPr>
            </w:pPr>
            <w:r w:rsidRPr="00B65E62">
              <w:rPr>
                <w:rFonts w:ascii="Cambria" w:hAnsi="Cambria" w:cs="Arial"/>
                <w:b/>
                <w:bCs/>
                <w:sz w:val="22"/>
                <w:szCs w:val="22"/>
              </w:rPr>
              <w:t xml:space="preserve">16. POUCZENIE O ŚRODKACH OCHRONY PRAWNEJ PRZYSŁUGUJĄCE </w:t>
            </w:r>
            <w:r w:rsidR="00E43708" w:rsidRPr="00B65E62">
              <w:rPr>
                <w:rFonts w:ascii="Cambria" w:hAnsi="Cambria" w:cs="Arial"/>
                <w:b/>
                <w:bCs/>
                <w:sz w:val="22"/>
                <w:szCs w:val="22"/>
              </w:rPr>
              <w:t>WYKONAWCY</w:t>
            </w:r>
            <w:r w:rsidRPr="00B65E62">
              <w:rPr>
                <w:rFonts w:ascii="Cambria" w:hAnsi="Cambria" w:cs="Arial"/>
                <w:b/>
                <w:bCs/>
                <w:sz w:val="22"/>
                <w:szCs w:val="22"/>
              </w:rPr>
              <w:t xml:space="preserve"> </w:t>
            </w:r>
            <w:r w:rsidR="00A1374C">
              <w:rPr>
                <w:rFonts w:ascii="Cambria" w:hAnsi="Cambria" w:cs="Arial"/>
                <w:b/>
                <w:bCs/>
                <w:sz w:val="22"/>
                <w:szCs w:val="22"/>
              </w:rPr>
              <w:br/>
            </w:r>
            <w:r w:rsidRPr="00B65E62">
              <w:rPr>
                <w:rFonts w:ascii="Cambria" w:hAnsi="Cambria" w:cs="Arial"/>
                <w:b/>
                <w:bCs/>
                <w:sz w:val="22"/>
                <w:szCs w:val="22"/>
              </w:rPr>
              <w:t>W TOKU POSTĘPOWANIA O ZMÓWIENIE PUBLICZNE.</w:t>
            </w:r>
          </w:p>
        </w:tc>
      </w:tr>
    </w:tbl>
    <w:p w14:paraId="10BD2DA2" w14:textId="77777777" w:rsidR="00CC0710" w:rsidRPr="00B65E62" w:rsidRDefault="00CC0710" w:rsidP="00493FE8">
      <w:pPr>
        <w:spacing w:before="120"/>
        <w:rPr>
          <w:rFonts w:ascii="Cambria" w:hAnsi="Cambria" w:cs="Arial"/>
          <w:sz w:val="22"/>
          <w:szCs w:val="22"/>
        </w:rPr>
      </w:pPr>
    </w:p>
    <w:p w14:paraId="448C640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16.1.</w:t>
      </w:r>
      <w:r w:rsidRPr="00B65E62">
        <w:rPr>
          <w:rFonts w:ascii="Cambria" w:hAnsi="Cambria" w:cs="Arial"/>
          <w:sz w:val="22"/>
          <w:szCs w:val="22"/>
        </w:rPr>
        <w:t xml:space="preserve"> </w:t>
      </w:r>
      <w:r w:rsidR="00B91AE8" w:rsidRPr="00B65E62">
        <w:rPr>
          <w:rFonts w:ascii="Cambria" w:hAnsi="Cambria" w:cs="Arial"/>
          <w:sz w:val="22"/>
          <w:szCs w:val="22"/>
        </w:rPr>
        <w:tab/>
      </w:r>
      <w:r w:rsidR="00E43708" w:rsidRPr="00B65E62">
        <w:rPr>
          <w:rFonts w:ascii="Cambria" w:hAnsi="Cambria" w:cs="Arial"/>
          <w:sz w:val="22"/>
          <w:szCs w:val="22"/>
        </w:rPr>
        <w:t>Wykonawcy</w:t>
      </w:r>
      <w:r w:rsidRPr="00B65E62">
        <w:rPr>
          <w:rFonts w:ascii="Cambria" w:hAnsi="Cambria" w:cs="Arial"/>
          <w:sz w:val="22"/>
          <w:szCs w:val="22"/>
        </w:rPr>
        <w:t xml:space="preserve">, a także innemu podmiotowi, jeżeli ma lub miał interes w uzyskaniu zamówienia oraz poniósł lub może ponieść szkodę w wyniku naruszenia przez Zamawiającego przepisów </w:t>
      </w:r>
      <w:r w:rsidR="00394846" w:rsidRPr="00B65E62">
        <w:rPr>
          <w:rFonts w:ascii="Cambria" w:hAnsi="Cambria" w:cs="Arial"/>
          <w:sz w:val="22"/>
          <w:szCs w:val="22"/>
        </w:rPr>
        <w:t>PZP</w:t>
      </w:r>
      <w:r w:rsidRPr="00B65E62">
        <w:rPr>
          <w:rFonts w:ascii="Cambria" w:hAnsi="Cambria" w:cs="Arial"/>
          <w:sz w:val="22"/>
          <w:szCs w:val="22"/>
        </w:rPr>
        <w:t xml:space="preserve">, przysługuje odwołanie wyłącznie od niezgodnej </w:t>
      </w:r>
      <w:r w:rsidR="00A1374C">
        <w:rPr>
          <w:rFonts w:ascii="Cambria" w:hAnsi="Cambria" w:cs="Arial"/>
          <w:sz w:val="22"/>
          <w:szCs w:val="22"/>
        </w:rPr>
        <w:br/>
      </w:r>
      <w:r w:rsidRPr="00B65E62">
        <w:rPr>
          <w:rFonts w:ascii="Cambria" w:hAnsi="Cambria" w:cs="Arial"/>
          <w:sz w:val="22"/>
          <w:szCs w:val="22"/>
        </w:rPr>
        <w:t xml:space="preserve">z przepisami </w:t>
      </w:r>
      <w:r w:rsidR="00394846" w:rsidRPr="00B65E62">
        <w:rPr>
          <w:rFonts w:ascii="Cambria" w:hAnsi="Cambria" w:cs="Arial"/>
          <w:sz w:val="22"/>
          <w:szCs w:val="22"/>
        </w:rPr>
        <w:t>PZP</w:t>
      </w:r>
      <w:r w:rsidRPr="00B65E62">
        <w:rPr>
          <w:rFonts w:ascii="Cambria" w:hAnsi="Cambria" w:cs="Arial"/>
          <w:sz w:val="22"/>
          <w:szCs w:val="22"/>
        </w:rPr>
        <w:t xml:space="preserve"> czynności Zamawiającego podjętej w postępowaniu o udzielenie zamówienia lub zaniechaniu czynności, do której Zamawiający jest zobowiązany na podstawie </w:t>
      </w:r>
      <w:r w:rsidR="00394846" w:rsidRPr="00B65E62">
        <w:rPr>
          <w:rFonts w:ascii="Cambria" w:hAnsi="Cambria" w:cs="Arial"/>
          <w:sz w:val="22"/>
          <w:szCs w:val="22"/>
        </w:rPr>
        <w:t>PZP</w:t>
      </w:r>
      <w:r w:rsidRPr="00B65E62">
        <w:rPr>
          <w:rFonts w:ascii="Cambria" w:hAnsi="Cambria" w:cs="Arial"/>
          <w:sz w:val="22"/>
          <w:szCs w:val="22"/>
        </w:rPr>
        <w:t>.</w:t>
      </w:r>
    </w:p>
    <w:p w14:paraId="58E69259"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16.2. </w:t>
      </w:r>
      <w:r w:rsidR="00B91AE8" w:rsidRPr="00B65E62">
        <w:rPr>
          <w:rFonts w:ascii="Cambria" w:hAnsi="Cambria" w:cs="Arial"/>
          <w:b/>
          <w:sz w:val="22"/>
          <w:szCs w:val="22"/>
        </w:rPr>
        <w:tab/>
      </w:r>
      <w:r w:rsidRPr="00B65E62">
        <w:rPr>
          <w:rFonts w:ascii="Cambria" w:hAnsi="Cambria" w:cs="Arial"/>
          <w:sz w:val="22"/>
          <w:szCs w:val="22"/>
        </w:rPr>
        <w:t xml:space="preserve">Odwołanie wnosi się w terminie 10 dni od dnia przesłania informacji o czynności zamawiającego stanowiącej podstawę jego wniesienia, jeżeli zostały przesłane </w:t>
      </w:r>
      <w:r w:rsidR="00394846" w:rsidRPr="00B65E62">
        <w:rPr>
          <w:rFonts w:ascii="Cambria" w:hAnsi="Cambria" w:cs="Arial"/>
          <w:sz w:val="22"/>
          <w:szCs w:val="22"/>
        </w:rPr>
        <w:t xml:space="preserve">w sposób określony </w:t>
      </w:r>
      <w:r w:rsidR="006B34A1" w:rsidRPr="00B65E62">
        <w:rPr>
          <w:rFonts w:ascii="Cambria" w:hAnsi="Cambria" w:cs="Arial"/>
          <w:sz w:val="22"/>
          <w:szCs w:val="22"/>
        </w:rPr>
        <w:t>w art. 180 ust. 5 zd.</w:t>
      </w:r>
      <w:r w:rsidR="00E53ED8" w:rsidRPr="00B65E62">
        <w:rPr>
          <w:rFonts w:ascii="Cambria" w:hAnsi="Cambria" w:cs="Arial"/>
          <w:sz w:val="22"/>
          <w:szCs w:val="22"/>
        </w:rPr>
        <w:t xml:space="preserve"> drugie PZP</w:t>
      </w:r>
      <w:r w:rsidRPr="00B65E62">
        <w:rPr>
          <w:rFonts w:ascii="Cambria" w:hAnsi="Cambria" w:cs="Arial"/>
          <w:sz w:val="22"/>
          <w:szCs w:val="22"/>
        </w:rPr>
        <w:t>, albo w terminie 15 dni - jeżeli zostały przesłane w inny sposób.</w:t>
      </w:r>
    </w:p>
    <w:p w14:paraId="20893B72"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16.3. </w:t>
      </w:r>
      <w:r w:rsidR="00B91AE8" w:rsidRPr="00B65E62">
        <w:rPr>
          <w:rFonts w:ascii="Cambria" w:hAnsi="Cambria" w:cs="Arial"/>
          <w:b/>
          <w:sz w:val="22"/>
          <w:szCs w:val="22"/>
        </w:rPr>
        <w:tab/>
      </w:r>
      <w:r w:rsidRPr="00B65E62">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14:paraId="4BBA5975" w14:textId="77777777" w:rsidR="00CC0710" w:rsidRPr="00B65E62" w:rsidRDefault="00CC0710" w:rsidP="00493FE8">
      <w:pPr>
        <w:spacing w:before="120"/>
        <w:ind w:left="709" w:hanging="709"/>
        <w:jc w:val="both"/>
        <w:rPr>
          <w:rFonts w:ascii="Cambria" w:hAnsi="Cambria" w:cs="Arial"/>
          <w:sz w:val="22"/>
          <w:szCs w:val="22"/>
        </w:rPr>
      </w:pPr>
      <w:r w:rsidRPr="00B65E62">
        <w:rPr>
          <w:rFonts w:ascii="Cambria" w:hAnsi="Cambria" w:cs="Arial"/>
          <w:b/>
          <w:sz w:val="22"/>
          <w:szCs w:val="22"/>
        </w:rPr>
        <w:t xml:space="preserve">16.4. </w:t>
      </w:r>
      <w:r w:rsidR="00B91AE8" w:rsidRPr="00B65E62">
        <w:rPr>
          <w:rFonts w:ascii="Cambria" w:hAnsi="Cambria" w:cs="Arial"/>
          <w:b/>
          <w:sz w:val="22"/>
          <w:szCs w:val="22"/>
        </w:rPr>
        <w:tab/>
      </w:r>
      <w:r w:rsidRPr="00B65E62">
        <w:rPr>
          <w:rFonts w:ascii="Cambria" w:hAnsi="Cambria" w:cs="Arial"/>
          <w:sz w:val="22"/>
          <w:szCs w:val="22"/>
        </w:rPr>
        <w:t>Odwołanie wobec czynn</w:t>
      </w:r>
      <w:r w:rsidR="004A52AD" w:rsidRPr="00B65E62">
        <w:rPr>
          <w:rFonts w:ascii="Cambria" w:hAnsi="Cambria" w:cs="Arial"/>
          <w:sz w:val="22"/>
          <w:szCs w:val="22"/>
        </w:rPr>
        <w:t>ości innych niż określone w pkt 16.</w:t>
      </w:r>
      <w:r w:rsidRPr="00B65E62">
        <w:rPr>
          <w:rFonts w:ascii="Cambria" w:hAnsi="Cambria" w:cs="Arial"/>
          <w:sz w:val="22"/>
          <w:szCs w:val="22"/>
        </w:rPr>
        <w:t xml:space="preserve">2 i </w:t>
      </w:r>
      <w:r w:rsidR="004A52AD" w:rsidRPr="00B65E62">
        <w:rPr>
          <w:rFonts w:ascii="Cambria" w:hAnsi="Cambria" w:cs="Arial"/>
          <w:sz w:val="22"/>
          <w:szCs w:val="22"/>
        </w:rPr>
        <w:t>16.</w:t>
      </w:r>
      <w:r w:rsidRPr="00B65E62">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14:paraId="4706BD90" w14:textId="77777777" w:rsidR="00CC0710" w:rsidRPr="00B65E62" w:rsidRDefault="00CC0710" w:rsidP="007652FB">
      <w:pPr>
        <w:spacing w:before="120"/>
        <w:ind w:left="709" w:hanging="709"/>
        <w:jc w:val="both"/>
        <w:rPr>
          <w:rFonts w:ascii="Cambria" w:hAnsi="Cambria" w:cs="Arial"/>
          <w:sz w:val="22"/>
          <w:szCs w:val="22"/>
        </w:rPr>
      </w:pPr>
      <w:r w:rsidRPr="00B65E62">
        <w:rPr>
          <w:rFonts w:ascii="Cambria" w:hAnsi="Cambria" w:cs="Arial"/>
          <w:b/>
          <w:sz w:val="22"/>
          <w:szCs w:val="22"/>
        </w:rPr>
        <w:t xml:space="preserve">16.5. </w:t>
      </w:r>
      <w:r w:rsidR="00B91AE8" w:rsidRPr="00B65E62">
        <w:rPr>
          <w:rFonts w:ascii="Cambria" w:hAnsi="Cambria" w:cs="Arial"/>
          <w:b/>
          <w:sz w:val="22"/>
          <w:szCs w:val="22"/>
        </w:rPr>
        <w:tab/>
      </w:r>
      <w:r w:rsidR="001A59D6" w:rsidRPr="00B65E62">
        <w:rPr>
          <w:rFonts w:ascii="Cambria" w:hAnsi="Cambria" w:cs="Arial"/>
          <w:sz w:val="22"/>
          <w:szCs w:val="22"/>
        </w:rPr>
        <w:t xml:space="preserve">Odwołanie wnosi się do Prezesa Izby w formie pisemnej w postaci papierowej albo </w:t>
      </w:r>
      <w:r w:rsidR="00A1374C">
        <w:rPr>
          <w:rFonts w:ascii="Cambria" w:hAnsi="Cambria" w:cs="Arial"/>
          <w:sz w:val="22"/>
          <w:szCs w:val="22"/>
        </w:rPr>
        <w:br/>
      </w:r>
      <w:r w:rsidR="001A59D6" w:rsidRPr="00B65E62">
        <w:rPr>
          <w:rFonts w:ascii="Cambria" w:hAnsi="Cambria" w:cs="Arial"/>
          <w:sz w:val="22"/>
          <w:szCs w:val="22"/>
        </w:rPr>
        <w:t>w postaci elektronicznej, opatrzone odpowiednio własnoręcznym podpisem albo kwalifikowanym podpisem elektronicznym.</w:t>
      </w:r>
      <w:r w:rsidRPr="00B65E62">
        <w:rPr>
          <w:rFonts w:ascii="Cambria" w:hAnsi="Cambria" w:cs="Arial"/>
          <w:sz w:val="22"/>
          <w:szCs w:val="22"/>
        </w:rPr>
        <w:t>.</w:t>
      </w:r>
    </w:p>
    <w:p w14:paraId="68A311E8" w14:textId="77777777" w:rsidR="00CC0710" w:rsidRPr="00B65E62" w:rsidRDefault="00CC0710" w:rsidP="00044100">
      <w:pPr>
        <w:spacing w:before="120"/>
        <w:ind w:left="709" w:hanging="709"/>
        <w:jc w:val="both"/>
        <w:rPr>
          <w:rFonts w:ascii="Cambria" w:hAnsi="Cambria" w:cs="Arial"/>
          <w:sz w:val="22"/>
          <w:szCs w:val="22"/>
        </w:rPr>
      </w:pPr>
      <w:r w:rsidRPr="00B65E62">
        <w:rPr>
          <w:rFonts w:ascii="Cambria" w:hAnsi="Cambria" w:cs="Arial"/>
          <w:b/>
          <w:sz w:val="22"/>
          <w:szCs w:val="22"/>
        </w:rPr>
        <w:lastRenderedPageBreak/>
        <w:t xml:space="preserve">16.6. </w:t>
      </w:r>
      <w:r w:rsidR="00B91AE8" w:rsidRPr="00B65E62">
        <w:rPr>
          <w:rFonts w:ascii="Cambria" w:hAnsi="Cambria" w:cs="Arial"/>
          <w:b/>
          <w:sz w:val="22"/>
          <w:szCs w:val="22"/>
        </w:rPr>
        <w:tab/>
      </w:r>
      <w:r w:rsidRPr="00B65E62">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7C3002B4" w14:textId="730F8E19" w:rsidR="00A1374C" w:rsidRPr="00127B6E" w:rsidRDefault="00394846" w:rsidP="00127B6E">
      <w:pPr>
        <w:pStyle w:val="Tekstkomentarza"/>
        <w:spacing w:before="120"/>
        <w:ind w:left="709" w:hanging="709"/>
        <w:jc w:val="both"/>
        <w:rPr>
          <w:rFonts w:ascii="Cambria" w:hAnsi="Cambria" w:cs="A"/>
          <w:sz w:val="22"/>
          <w:szCs w:val="22"/>
          <w:lang w:eastAsia="pl-PL"/>
        </w:rPr>
      </w:pPr>
      <w:r w:rsidRPr="00B65E62">
        <w:rPr>
          <w:rFonts w:ascii="Cambria" w:hAnsi="Cambria" w:cs="Arial"/>
          <w:b/>
          <w:sz w:val="22"/>
          <w:szCs w:val="22"/>
        </w:rPr>
        <w:t>16.7.</w:t>
      </w:r>
      <w:r w:rsidRPr="00B65E62">
        <w:rPr>
          <w:rFonts w:ascii="Cambria" w:hAnsi="Cambria" w:cs="Arial"/>
          <w:b/>
          <w:sz w:val="22"/>
          <w:szCs w:val="22"/>
        </w:rPr>
        <w:tab/>
      </w:r>
      <w:r w:rsidRPr="00B65E62">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B65E62">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14:paraId="58E4BCA8" w14:textId="77777777" w:rsidR="001A59D6" w:rsidRPr="00B65E62" w:rsidRDefault="001A59D6" w:rsidP="00CF59B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ACD3FE" w14:textId="77777777" w:rsidTr="000B658C">
        <w:tc>
          <w:tcPr>
            <w:tcW w:w="9071" w:type="dxa"/>
            <w:shd w:val="clear" w:color="auto" w:fill="E7E6E6"/>
          </w:tcPr>
          <w:p w14:paraId="5A26703E" w14:textId="77777777" w:rsidR="004720A7" w:rsidRPr="00B65E62" w:rsidRDefault="004720A7" w:rsidP="004720A7">
            <w:pPr>
              <w:spacing w:before="120"/>
              <w:rPr>
                <w:rFonts w:ascii="Cambria" w:hAnsi="Cambria" w:cs="Arial"/>
                <w:b/>
                <w:bCs/>
                <w:sz w:val="22"/>
                <w:szCs w:val="22"/>
              </w:rPr>
            </w:pPr>
            <w:r w:rsidRPr="00B65E62">
              <w:rPr>
                <w:rFonts w:ascii="Cambria" w:hAnsi="Cambria" w:cs="Arial"/>
                <w:b/>
                <w:bCs/>
                <w:sz w:val="22"/>
                <w:szCs w:val="22"/>
              </w:rPr>
              <w:t xml:space="preserve">17. ZABEZPIECZENIE NALEŻYTEGO WYKONANIA UMOWY </w:t>
            </w:r>
            <w:r w:rsidR="00B454AE">
              <w:rPr>
                <w:rFonts w:ascii="Cambria" w:hAnsi="Cambria" w:cs="Arial"/>
                <w:b/>
                <w:bCs/>
                <w:sz w:val="22"/>
                <w:szCs w:val="22"/>
              </w:rPr>
              <w:t xml:space="preserve"> NIE JEST WYMAGANE</w:t>
            </w:r>
          </w:p>
        </w:tc>
      </w:tr>
    </w:tbl>
    <w:p w14:paraId="744D661A" w14:textId="77777777" w:rsidR="00B91AE8" w:rsidRPr="00B65E62" w:rsidRDefault="00B91AE8"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7E9F7866" w14:textId="77777777" w:rsidTr="00EB7BFB">
        <w:tc>
          <w:tcPr>
            <w:tcW w:w="9071" w:type="dxa"/>
            <w:shd w:val="clear" w:color="auto" w:fill="E7E6E6"/>
          </w:tcPr>
          <w:p w14:paraId="5852E170" w14:textId="77777777" w:rsidR="001534F2" w:rsidRPr="00B65E62" w:rsidRDefault="001534F2" w:rsidP="00EB7BFB">
            <w:pPr>
              <w:spacing w:before="120"/>
              <w:ind w:left="654" w:hanging="709"/>
              <w:jc w:val="both"/>
              <w:rPr>
                <w:rFonts w:ascii="Cambria" w:hAnsi="Cambria" w:cs="Arial"/>
                <w:b/>
                <w:bCs/>
                <w:sz w:val="22"/>
                <w:szCs w:val="22"/>
              </w:rPr>
            </w:pPr>
            <w:r w:rsidRPr="00B65E62">
              <w:rPr>
                <w:rFonts w:ascii="Cambria" w:hAnsi="Cambria" w:cs="Arial"/>
                <w:b/>
                <w:bCs/>
                <w:sz w:val="22"/>
                <w:szCs w:val="22"/>
              </w:rPr>
              <w:t xml:space="preserve">18. </w:t>
            </w:r>
            <w:r w:rsidRPr="00B65E62">
              <w:rPr>
                <w:rFonts w:ascii="Cambria" w:hAnsi="Cambria" w:cs="Arial"/>
                <w:b/>
                <w:bCs/>
                <w:sz w:val="22"/>
                <w:szCs w:val="22"/>
              </w:rPr>
              <w:tab/>
              <w:t>KLAUZULA INFORMACYJNA DOTYCZĄCA PRZETWARZANIA DANYCH OSOBOWYCH.</w:t>
            </w:r>
          </w:p>
        </w:tc>
      </w:tr>
    </w:tbl>
    <w:p w14:paraId="46DAE4C7" w14:textId="77777777" w:rsidR="001534F2" w:rsidRPr="00B65E62" w:rsidRDefault="001534F2" w:rsidP="001534F2">
      <w:pPr>
        <w:tabs>
          <w:tab w:val="num" w:pos="426"/>
        </w:tabs>
        <w:suppressAutoHyphens w:val="0"/>
        <w:spacing w:before="120"/>
        <w:ind w:left="709" w:hanging="709"/>
        <w:jc w:val="both"/>
        <w:rPr>
          <w:rFonts w:ascii="Cambria" w:hAnsi="Cambria" w:cs="Arial"/>
          <w:b/>
          <w:sz w:val="22"/>
          <w:szCs w:val="22"/>
        </w:rPr>
      </w:pPr>
    </w:p>
    <w:p w14:paraId="56878CB8"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Arial"/>
          <w:b/>
          <w:sz w:val="22"/>
          <w:szCs w:val="22"/>
        </w:rPr>
        <w:t>18.1.</w:t>
      </w:r>
      <w:r w:rsidRPr="00B65E62">
        <w:rPr>
          <w:rFonts w:ascii="Cambria" w:hAnsi="Cambria" w:cs="Arial"/>
          <w:sz w:val="22"/>
          <w:szCs w:val="22"/>
        </w:rPr>
        <w:tab/>
      </w:r>
      <w:r w:rsidRPr="00B65E6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w:t>
      </w:r>
      <w:r w:rsidR="00A1374C">
        <w:rPr>
          <w:rFonts w:ascii="Cambria" w:hAnsi="Cambria" w:cs="Tahoma"/>
          <w:bCs/>
          <w:sz w:val="22"/>
          <w:szCs w:val="22"/>
          <w:lang w:eastAsia="pl-PL"/>
        </w:rPr>
        <w:br/>
      </w:r>
      <w:r w:rsidRPr="00B65E62">
        <w:rPr>
          <w:rFonts w:ascii="Cambria" w:hAnsi="Cambria" w:cs="Tahoma"/>
          <w:bCs/>
          <w:sz w:val="22"/>
          <w:szCs w:val="22"/>
          <w:lang w:eastAsia="pl-PL"/>
        </w:rPr>
        <w:t xml:space="preserve">z przetwarzaniem danych osobowych i w sprawie swobodnego przepływu takich danych oraz uchylenia dyrektywy 95/46/WE (ogólne rozporządzenie o ochronie danych osobowych)(Dz. Urz. UE L 119 z 04 maja 2016 r., str. 1 – dalej „RODO”) Zamawiający informuje, iż administratorem danych osobowych jest Nadleśnictwo </w:t>
      </w:r>
      <w:r w:rsidR="0077226C">
        <w:rPr>
          <w:rFonts w:ascii="Cambria" w:hAnsi="Cambria" w:cs="Tahoma"/>
          <w:bCs/>
          <w:sz w:val="22"/>
          <w:szCs w:val="22"/>
          <w:lang w:eastAsia="pl-PL"/>
        </w:rPr>
        <w:t>Kielce</w:t>
      </w:r>
      <w:r w:rsidRPr="00B65E62">
        <w:rPr>
          <w:rFonts w:ascii="Cambria" w:hAnsi="Cambria" w:cs="Tahoma"/>
          <w:bCs/>
          <w:sz w:val="22"/>
          <w:szCs w:val="22"/>
          <w:lang w:eastAsia="pl-PL"/>
        </w:rPr>
        <w:t>.</w:t>
      </w:r>
    </w:p>
    <w:p w14:paraId="292E544C"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18.2.</w:t>
      </w:r>
      <w:r w:rsidRPr="00B65E62">
        <w:rPr>
          <w:rFonts w:ascii="Cambria" w:hAnsi="Cambria" w:cs="Tahoma"/>
          <w:b/>
          <w:sz w:val="22"/>
          <w:szCs w:val="22"/>
          <w:lang w:eastAsia="pl-PL"/>
        </w:rPr>
        <w:tab/>
      </w:r>
      <w:r w:rsidRPr="00B65E62">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7164BF33"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18.3.</w:t>
      </w:r>
      <w:r w:rsidRPr="00B65E62">
        <w:rPr>
          <w:rFonts w:ascii="Cambria" w:hAnsi="Cambria" w:cs="Tahoma"/>
          <w:sz w:val="22"/>
          <w:szCs w:val="22"/>
          <w:lang w:eastAsia="pl-PL"/>
        </w:rPr>
        <w:tab/>
        <w:t>Odbiorcami danych osobowych będą osoby lub podmioty, którym dokumentacja postępowania zostanie udostępniona w oparciu o art. 8 oraz 96 ust. 3 PZP.</w:t>
      </w:r>
    </w:p>
    <w:p w14:paraId="4107EE54"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18.4</w:t>
      </w:r>
      <w:r w:rsidRPr="00B65E62">
        <w:rPr>
          <w:rFonts w:ascii="Cambria" w:hAnsi="Cambria" w:cs="Tahoma"/>
          <w:sz w:val="22"/>
          <w:szCs w:val="22"/>
          <w:lang w:eastAsia="pl-PL"/>
        </w:rPr>
        <w:t>.</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14:paraId="684EEE72" w14:textId="77777777" w:rsidR="001534F2" w:rsidRPr="00B65E62" w:rsidRDefault="001534F2" w:rsidP="001534F2">
      <w:pPr>
        <w:tabs>
          <w:tab w:val="num" w:pos="426"/>
        </w:tabs>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18.5.</w:t>
      </w:r>
      <w:r w:rsidRPr="00B65E62">
        <w:rPr>
          <w:rFonts w:ascii="Cambria" w:hAnsi="Cambria" w:cs="Tahoma"/>
          <w:b/>
          <w:sz w:val="22"/>
          <w:szCs w:val="22"/>
          <w:lang w:eastAsia="pl-PL"/>
        </w:rPr>
        <w:tab/>
      </w:r>
      <w:r w:rsidRPr="00B65E62">
        <w:rPr>
          <w:rFonts w:ascii="Cambria" w:hAnsi="Cambria" w:cs="Tahoma"/>
          <w:sz w:val="22"/>
          <w:szCs w:val="22"/>
          <w:lang w:eastAsia="pl-PL"/>
        </w:rPr>
        <w:t xml:space="preserve">Niezależnie od postanowień pkt 18.4. powyżej, w przypadku zawarcia umowy w sprawie zamówienia publicznego, dane osobowe będą przetwarzane do upływu okresu przedawnienia roszczeń wynikających z umowy w sprawie zamówienia publicznego. </w:t>
      </w:r>
    </w:p>
    <w:p w14:paraId="371E74C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18.6.</w:t>
      </w:r>
      <w:r w:rsidRPr="00B65E62">
        <w:rPr>
          <w:rFonts w:ascii="Cambria" w:hAnsi="Cambria" w:cs="Tahoma"/>
          <w:sz w:val="22"/>
          <w:szCs w:val="22"/>
          <w:lang w:eastAsia="pl-PL"/>
        </w:rPr>
        <w:tab/>
        <w:t xml:space="preserve">Dane osobowe pozyskane w związku z prowadzeniem niniejszego postępowania </w:t>
      </w:r>
      <w:r w:rsidR="00A1374C">
        <w:rPr>
          <w:rFonts w:ascii="Cambria" w:hAnsi="Cambria" w:cs="Tahoma"/>
          <w:sz w:val="22"/>
          <w:szCs w:val="22"/>
          <w:lang w:eastAsia="pl-PL"/>
        </w:rPr>
        <w:br/>
      </w:r>
      <w:r w:rsidRPr="00B65E62">
        <w:rPr>
          <w:rFonts w:ascii="Cambria" w:hAnsi="Cambria" w:cs="Tahoma"/>
          <w:sz w:val="22"/>
          <w:szCs w:val="22"/>
          <w:lang w:eastAsia="pl-PL"/>
        </w:rPr>
        <w:t xml:space="preserve">o udzielenie zamówienia mogą zostać przekazane podmiotom świadczącym usługi doradcze, w tym usługi prawne, i konsultingowe, </w:t>
      </w:r>
    </w:p>
    <w:p w14:paraId="26724584"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18.7.</w:t>
      </w:r>
      <w:r w:rsidRPr="00B65E62">
        <w:rPr>
          <w:rFonts w:ascii="Cambria" w:hAnsi="Cambria" w:cs="Tahoma"/>
          <w:sz w:val="22"/>
          <w:szCs w:val="22"/>
          <w:lang w:eastAsia="pl-PL"/>
        </w:rPr>
        <w:tab/>
        <w:t>Stosownie do art. 22 RODO, decyzje dotyczące danych osobowych nie będą podejmowane w sposób zautomatyzowany.</w:t>
      </w:r>
    </w:p>
    <w:p w14:paraId="08E1A948"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sz w:val="22"/>
          <w:szCs w:val="22"/>
          <w:lang w:eastAsia="pl-PL"/>
        </w:rPr>
        <w:t>18.8.</w:t>
      </w:r>
      <w:r w:rsidRPr="00B65E62">
        <w:rPr>
          <w:rFonts w:ascii="Cambria" w:hAnsi="Cambria" w:cs="Tahoma"/>
          <w:sz w:val="22"/>
          <w:szCs w:val="22"/>
          <w:lang w:eastAsia="pl-PL"/>
        </w:rPr>
        <w:tab/>
        <w:t>Osoba, której dotyczą pozyskane w związku z prowadzeniem niniejszego postępowania dane osobowe, ma prawo:</w:t>
      </w:r>
    </w:p>
    <w:p w14:paraId="5427D7D7"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dostępu do swoich danych osobowych – zgodnie z art. 15 RODO, </w:t>
      </w:r>
    </w:p>
    <w:p w14:paraId="17904526"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do sprostowana swoich danych osobowych – zgodnie z art. 16 RODO,</w:t>
      </w:r>
    </w:p>
    <w:p w14:paraId="14B987D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lastRenderedPageBreak/>
        <w:t xml:space="preserve">do żądania od Zamawiającego – jako administratora, ograniczenia przetwarzania danych osobowych z zastrzeżeniem przypadków, o których mowa w art. 18 ust. 2 RODO. </w:t>
      </w:r>
    </w:p>
    <w:p w14:paraId="2C9C1B91" w14:textId="77777777" w:rsidR="001534F2" w:rsidRPr="00B65E62" w:rsidRDefault="001534F2" w:rsidP="001534F2">
      <w:pPr>
        <w:numPr>
          <w:ilvl w:val="0"/>
          <w:numId w:val="33"/>
        </w:numPr>
        <w:suppressAutoHyphens w:val="0"/>
        <w:spacing w:before="120"/>
        <w:ind w:left="1418" w:hanging="709"/>
        <w:jc w:val="both"/>
        <w:rPr>
          <w:rFonts w:ascii="Cambria" w:hAnsi="Cambria" w:cs="Tahoma"/>
          <w:sz w:val="22"/>
          <w:szCs w:val="22"/>
          <w:lang w:eastAsia="pl-PL"/>
        </w:rPr>
      </w:pPr>
      <w:r w:rsidRPr="00B65E62">
        <w:rPr>
          <w:rFonts w:ascii="Cambria" w:hAnsi="Cambria" w:cs="Tahoma"/>
          <w:sz w:val="22"/>
          <w:szCs w:val="22"/>
          <w:lang w:eastAsia="pl-PL"/>
        </w:rPr>
        <w:t xml:space="preserve">wniesienia </w:t>
      </w:r>
      <w:r w:rsidRPr="00B65E6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7BDA5DD1"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18.9.</w:t>
      </w:r>
      <w:r w:rsidRPr="00B65E62">
        <w:rPr>
          <w:rFonts w:ascii="Cambria" w:hAnsi="Cambria" w:cs="Tahoma"/>
          <w:bCs/>
          <w:sz w:val="22"/>
          <w:szCs w:val="22"/>
          <w:lang w:eastAsia="pl-PL"/>
        </w:rPr>
        <w:tab/>
        <w:t xml:space="preserve">Obowiązek podania danych osobowych jest wymogiem ustawowym określonym </w:t>
      </w:r>
      <w:r w:rsidR="00A1374C">
        <w:rPr>
          <w:rFonts w:ascii="Cambria" w:hAnsi="Cambria" w:cs="Tahoma"/>
          <w:bCs/>
          <w:sz w:val="22"/>
          <w:szCs w:val="22"/>
          <w:lang w:eastAsia="pl-PL"/>
        </w:rPr>
        <w:br/>
      </w:r>
      <w:r w:rsidRPr="00B65E62">
        <w:rPr>
          <w:rFonts w:ascii="Cambria" w:hAnsi="Cambria" w:cs="Tahoma"/>
          <w:bCs/>
          <w:sz w:val="22"/>
          <w:szCs w:val="22"/>
          <w:lang w:eastAsia="pl-PL"/>
        </w:rPr>
        <w:t>w przepisach PZP, związanym z udziałem w postępowaniu o udzielenie zamówienia publicznego; konsekwencje niepodania określonych danych określa PZP.</w:t>
      </w:r>
    </w:p>
    <w:p w14:paraId="034E1A75" w14:textId="77777777" w:rsidR="001534F2" w:rsidRPr="00B65E62" w:rsidRDefault="001534F2" w:rsidP="001534F2">
      <w:pPr>
        <w:suppressAutoHyphens w:val="0"/>
        <w:spacing w:before="120"/>
        <w:ind w:left="709" w:hanging="709"/>
        <w:jc w:val="both"/>
        <w:rPr>
          <w:rFonts w:ascii="Cambria" w:hAnsi="Cambria" w:cs="Tahoma"/>
          <w:sz w:val="22"/>
          <w:szCs w:val="22"/>
          <w:lang w:eastAsia="pl-PL"/>
        </w:rPr>
      </w:pPr>
      <w:r w:rsidRPr="00B65E62">
        <w:rPr>
          <w:rFonts w:ascii="Cambria" w:hAnsi="Cambria" w:cs="Tahoma"/>
          <w:b/>
          <w:bCs/>
          <w:sz w:val="22"/>
          <w:szCs w:val="22"/>
          <w:lang w:eastAsia="pl-PL"/>
        </w:rPr>
        <w:t>18.10.</w:t>
      </w:r>
      <w:r w:rsidRPr="00B65E62">
        <w:rPr>
          <w:rFonts w:ascii="Cambria" w:hAnsi="Cambria" w:cs="Tahoma"/>
          <w:b/>
          <w:bCs/>
          <w:sz w:val="22"/>
          <w:szCs w:val="22"/>
          <w:lang w:eastAsia="pl-PL"/>
        </w:rPr>
        <w:tab/>
      </w:r>
      <w:r w:rsidRPr="00B65E62">
        <w:rPr>
          <w:rFonts w:ascii="Cambria" w:hAnsi="Cambria" w:cs="Tahoma"/>
          <w:bCs/>
          <w:sz w:val="22"/>
          <w:szCs w:val="22"/>
          <w:lang w:eastAsia="pl-PL"/>
        </w:rPr>
        <w:t xml:space="preserve">Osobie, której dane osobowe zostały pozyskane przez Zamawiającego w związku </w:t>
      </w:r>
      <w:r w:rsidR="00A1374C">
        <w:rPr>
          <w:rFonts w:ascii="Cambria" w:hAnsi="Cambria" w:cs="Tahoma"/>
          <w:bCs/>
          <w:sz w:val="22"/>
          <w:szCs w:val="22"/>
          <w:lang w:eastAsia="pl-PL"/>
        </w:rPr>
        <w:br/>
      </w:r>
      <w:r w:rsidRPr="00B65E62">
        <w:rPr>
          <w:rFonts w:ascii="Cambria" w:hAnsi="Cambria" w:cs="Tahoma"/>
          <w:bCs/>
          <w:sz w:val="22"/>
          <w:szCs w:val="22"/>
          <w:lang w:eastAsia="pl-PL"/>
        </w:rPr>
        <w:t>z prowadzeniem niniejszego postępowania o udzielenie zamówienia publicznego nie przysługuje:</w:t>
      </w:r>
    </w:p>
    <w:p w14:paraId="6659B3F9" w14:textId="77777777" w:rsidR="001534F2" w:rsidRPr="00B65E62" w:rsidRDefault="001534F2" w:rsidP="001534F2">
      <w:pPr>
        <w:numPr>
          <w:ilvl w:val="0"/>
          <w:numId w:val="34"/>
        </w:numPr>
        <w:tabs>
          <w:tab w:val="left" w:pos="1418"/>
        </w:tabs>
        <w:suppressAutoHyphens w:val="0"/>
        <w:spacing w:before="120"/>
        <w:ind w:left="1418" w:hanging="709"/>
        <w:jc w:val="both"/>
        <w:rPr>
          <w:rFonts w:ascii="Cambria" w:hAnsi="Cambria" w:cs="Tahoma"/>
          <w:sz w:val="22"/>
          <w:szCs w:val="22"/>
          <w:lang w:eastAsia="pl-PL"/>
        </w:rPr>
      </w:pPr>
      <w:r w:rsidRPr="00B65E62">
        <w:rPr>
          <w:rFonts w:ascii="Cambria" w:hAnsi="Cambria" w:cs="Tahoma"/>
          <w:bCs/>
          <w:sz w:val="22"/>
          <w:szCs w:val="22"/>
          <w:lang w:eastAsia="pl-PL"/>
        </w:rPr>
        <w:t xml:space="preserve">prawo do usunięcia danych osobowych, o czym przesadza art. 17 ust. 3 lit. b, d lub e RODO, </w:t>
      </w:r>
    </w:p>
    <w:p w14:paraId="1A5A3D84" w14:textId="77777777" w:rsidR="001534F2" w:rsidRPr="00B65E62" w:rsidRDefault="001534F2" w:rsidP="001534F2">
      <w:pPr>
        <w:tabs>
          <w:tab w:val="left" w:pos="1418"/>
        </w:tabs>
        <w:spacing w:before="120"/>
        <w:ind w:left="1418" w:hanging="709"/>
        <w:jc w:val="both"/>
        <w:rPr>
          <w:rFonts w:ascii="Tahoma" w:hAnsi="Tahoma" w:cs="Tahoma"/>
          <w:bCs/>
          <w:lang w:eastAsia="pl-PL"/>
        </w:rPr>
      </w:pPr>
      <w:r w:rsidRPr="00B65E62">
        <w:rPr>
          <w:rFonts w:ascii="Cambria" w:hAnsi="Cambria" w:cs="Tahoma"/>
          <w:bCs/>
          <w:sz w:val="22"/>
          <w:szCs w:val="22"/>
          <w:lang w:eastAsia="pl-PL"/>
        </w:rPr>
        <w:t>2)</w:t>
      </w:r>
      <w:r w:rsidRPr="00B65E6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B65E62">
        <w:rPr>
          <w:rFonts w:ascii="Tahoma" w:hAnsi="Tahoma" w:cs="Tahoma"/>
          <w:bCs/>
          <w:lang w:eastAsia="pl-PL"/>
        </w:rPr>
        <w:t xml:space="preserve"> </w:t>
      </w:r>
    </w:p>
    <w:p w14:paraId="12F6A435" w14:textId="77777777" w:rsidR="001534F2" w:rsidRPr="00B65E62" w:rsidRDefault="001534F2" w:rsidP="001534F2">
      <w:pPr>
        <w:spacing w:before="120"/>
        <w:ind w:left="709" w:hanging="709"/>
        <w:jc w:val="both"/>
        <w:rPr>
          <w:rFonts w:ascii="Cambria" w:hAnsi="Cambria" w:cs="Arial"/>
          <w:sz w:val="22"/>
          <w:szCs w:val="22"/>
        </w:rPr>
      </w:pPr>
      <w:r w:rsidRPr="00B65E62">
        <w:rPr>
          <w:rFonts w:ascii="Cambria" w:hAnsi="Cambria" w:cs="Tahoma"/>
          <w:b/>
          <w:bCs/>
          <w:sz w:val="22"/>
          <w:szCs w:val="22"/>
          <w:lang w:eastAsia="pl-PL"/>
        </w:rPr>
        <w:t>18.11.</w:t>
      </w:r>
      <w:r w:rsidRPr="00B65E62">
        <w:rPr>
          <w:rFonts w:ascii="Cambria" w:hAnsi="Cambria" w:cs="Tahoma"/>
          <w:b/>
          <w:bCs/>
          <w:sz w:val="22"/>
          <w:szCs w:val="22"/>
          <w:lang w:eastAsia="pl-PL"/>
        </w:rPr>
        <w:tab/>
      </w:r>
      <w:r w:rsidRPr="00B65E6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1B064206" w14:textId="77777777" w:rsidR="001534F2" w:rsidRPr="00B65E62" w:rsidRDefault="001534F2" w:rsidP="00A1374C">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1534F2" w:rsidRPr="00B65E62" w14:paraId="0A397125" w14:textId="77777777" w:rsidTr="00EB7BFB">
        <w:tc>
          <w:tcPr>
            <w:tcW w:w="9071" w:type="dxa"/>
            <w:shd w:val="clear" w:color="auto" w:fill="E7E6E6"/>
          </w:tcPr>
          <w:p w14:paraId="5A1F9F91" w14:textId="77777777" w:rsidR="001534F2" w:rsidRPr="00B65E62" w:rsidRDefault="001534F2" w:rsidP="00EB7BFB">
            <w:pPr>
              <w:spacing w:before="120"/>
              <w:rPr>
                <w:rFonts w:ascii="Cambria" w:hAnsi="Cambria" w:cs="Arial"/>
                <w:b/>
                <w:bCs/>
                <w:sz w:val="22"/>
                <w:szCs w:val="22"/>
              </w:rPr>
            </w:pPr>
            <w:r w:rsidRPr="00B65E62">
              <w:rPr>
                <w:rFonts w:ascii="Cambria" w:hAnsi="Cambria" w:cs="Arial"/>
                <w:b/>
                <w:bCs/>
                <w:sz w:val="22"/>
                <w:szCs w:val="22"/>
              </w:rPr>
              <w:t xml:space="preserve">19. ZAMAWIAJĄCY NIE DOPUSZCZA SKŁADANIA OFERT WARIANTOWYCH. </w:t>
            </w:r>
          </w:p>
        </w:tc>
      </w:tr>
    </w:tbl>
    <w:p w14:paraId="58B64865" w14:textId="77777777" w:rsidR="00CC0710" w:rsidRPr="00B65E62" w:rsidRDefault="00CC0710"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0F6A3687" w14:textId="77777777" w:rsidTr="000B658C">
        <w:tc>
          <w:tcPr>
            <w:tcW w:w="9071" w:type="dxa"/>
            <w:shd w:val="clear" w:color="auto" w:fill="E7E6E6"/>
          </w:tcPr>
          <w:p w14:paraId="64042E1F" w14:textId="77777777" w:rsidR="00CC0710" w:rsidRPr="00B65E62" w:rsidRDefault="001534F2" w:rsidP="00493FE8">
            <w:pPr>
              <w:spacing w:before="120"/>
              <w:jc w:val="both"/>
              <w:rPr>
                <w:rFonts w:ascii="Cambria" w:hAnsi="Cambria" w:cs="Arial"/>
                <w:b/>
                <w:bCs/>
                <w:sz w:val="22"/>
                <w:szCs w:val="22"/>
              </w:rPr>
            </w:pPr>
            <w:r w:rsidRPr="00B65E62">
              <w:rPr>
                <w:rFonts w:ascii="Cambria" w:hAnsi="Cambria" w:cs="Arial"/>
                <w:b/>
                <w:bCs/>
                <w:sz w:val="22"/>
                <w:szCs w:val="22"/>
              </w:rPr>
              <w:t>20</w:t>
            </w:r>
            <w:r w:rsidR="00CC0710" w:rsidRPr="00B65E62">
              <w:rPr>
                <w:rFonts w:ascii="Cambria" w:hAnsi="Cambria" w:cs="Arial"/>
                <w:b/>
                <w:bCs/>
                <w:sz w:val="22"/>
                <w:szCs w:val="22"/>
              </w:rPr>
              <w:t>. Z</w:t>
            </w:r>
            <w:r w:rsidR="00493FE8" w:rsidRPr="00B65E62">
              <w:rPr>
                <w:rFonts w:ascii="Cambria" w:hAnsi="Cambria" w:cs="Arial"/>
                <w:b/>
                <w:bCs/>
                <w:sz w:val="22"/>
                <w:szCs w:val="22"/>
              </w:rPr>
              <w:t>A</w:t>
            </w:r>
            <w:r w:rsidR="00CC0710" w:rsidRPr="00B65E62">
              <w:rPr>
                <w:rFonts w:ascii="Cambria" w:hAnsi="Cambria" w:cs="Arial"/>
                <w:b/>
                <w:bCs/>
                <w:sz w:val="22"/>
                <w:szCs w:val="22"/>
              </w:rPr>
              <w:t xml:space="preserve">MAWIAJĄCY NIE PRZEWIDUJE WYBORU NAJKORZYSTNIEJSZEJ OFERTY </w:t>
            </w:r>
            <w:r w:rsidR="00A1374C">
              <w:rPr>
                <w:rFonts w:ascii="Cambria" w:hAnsi="Cambria" w:cs="Arial"/>
                <w:b/>
                <w:bCs/>
                <w:sz w:val="22"/>
                <w:szCs w:val="22"/>
              </w:rPr>
              <w:br/>
            </w:r>
            <w:r w:rsidR="00CC0710" w:rsidRPr="00B65E62">
              <w:rPr>
                <w:rFonts w:ascii="Cambria" w:hAnsi="Cambria" w:cs="Arial"/>
                <w:b/>
                <w:bCs/>
                <w:sz w:val="22"/>
                <w:szCs w:val="22"/>
              </w:rPr>
              <w:t>Z ZASTOSOWANIEM AUKCJI ELEKTRONICZNEJ.</w:t>
            </w:r>
          </w:p>
        </w:tc>
      </w:tr>
    </w:tbl>
    <w:p w14:paraId="78BA95A8"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57D488F6" w14:textId="77777777" w:rsidTr="000B658C">
        <w:tc>
          <w:tcPr>
            <w:tcW w:w="9071" w:type="dxa"/>
            <w:shd w:val="clear" w:color="auto" w:fill="E7E6E6"/>
          </w:tcPr>
          <w:p w14:paraId="290C4C36"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1</w:t>
            </w:r>
            <w:r w:rsidRPr="00B65E62">
              <w:rPr>
                <w:rFonts w:ascii="Cambria" w:hAnsi="Cambria" w:cs="Arial"/>
                <w:b/>
                <w:bCs/>
                <w:sz w:val="22"/>
                <w:szCs w:val="22"/>
              </w:rPr>
              <w:t>. ZAMAWIAJĄCY NIE PRZEWIDUJE ZWROTU KOSZTÓW UDZIAŁU W POSTĘPOWANIU.</w:t>
            </w:r>
          </w:p>
        </w:tc>
      </w:tr>
    </w:tbl>
    <w:p w14:paraId="0F971AF0" w14:textId="77777777" w:rsidR="00CC0710" w:rsidRPr="00B65E62"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93FE8" w:rsidRPr="00B65E62" w14:paraId="279327F0" w14:textId="77777777" w:rsidTr="000B658C">
        <w:tc>
          <w:tcPr>
            <w:tcW w:w="9071" w:type="dxa"/>
            <w:shd w:val="clear" w:color="auto" w:fill="E7E6E6"/>
          </w:tcPr>
          <w:p w14:paraId="2D336414" w14:textId="77777777" w:rsidR="00CC0710" w:rsidRPr="00B65E62" w:rsidRDefault="00CC0710" w:rsidP="00493FE8">
            <w:pPr>
              <w:spacing w:before="120"/>
              <w:rPr>
                <w:rFonts w:ascii="Cambria" w:hAnsi="Cambria" w:cs="Arial"/>
                <w:b/>
                <w:bCs/>
                <w:sz w:val="22"/>
                <w:szCs w:val="22"/>
              </w:rPr>
            </w:pPr>
            <w:r w:rsidRPr="00B65E62">
              <w:rPr>
                <w:rFonts w:ascii="Cambria" w:hAnsi="Cambria" w:cs="Arial"/>
                <w:b/>
                <w:bCs/>
                <w:sz w:val="22"/>
                <w:szCs w:val="22"/>
              </w:rPr>
              <w:t>2</w:t>
            </w:r>
            <w:r w:rsidR="001534F2" w:rsidRPr="00B65E62">
              <w:rPr>
                <w:rFonts w:ascii="Cambria" w:hAnsi="Cambria" w:cs="Arial"/>
                <w:b/>
                <w:bCs/>
                <w:sz w:val="22"/>
                <w:szCs w:val="22"/>
              </w:rPr>
              <w:t>2</w:t>
            </w:r>
            <w:r w:rsidRPr="00B65E62">
              <w:rPr>
                <w:rFonts w:ascii="Cambria" w:hAnsi="Cambria" w:cs="Arial"/>
                <w:b/>
                <w:bCs/>
                <w:sz w:val="22"/>
                <w:szCs w:val="22"/>
              </w:rPr>
              <w:t>. ZAŁĄCZNIKI DO SIWZ</w:t>
            </w:r>
          </w:p>
        </w:tc>
      </w:tr>
    </w:tbl>
    <w:p w14:paraId="536FDF67" w14:textId="77777777" w:rsidR="00CC0710" w:rsidRPr="00B65E62" w:rsidRDefault="00CC0710" w:rsidP="00493FE8">
      <w:pPr>
        <w:spacing w:before="120"/>
        <w:rPr>
          <w:rFonts w:ascii="Cambria" w:hAnsi="Cambria" w:cs="Arial"/>
          <w:bCs/>
          <w:sz w:val="22"/>
          <w:szCs w:val="22"/>
        </w:rPr>
      </w:pPr>
    </w:p>
    <w:p w14:paraId="05DA5B9F" w14:textId="77777777" w:rsidR="00A8243B"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r 1</w:t>
      </w:r>
      <w:r w:rsidR="00CA0C66" w:rsidRPr="00B65E62">
        <w:rPr>
          <w:rFonts w:ascii="Cambria" w:hAnsi="Cambria" w:cs="Arial"/>
          <w:bCs/>
          <w:sz w:val="22"/>
          <w:szCs w:val="22"/>
        </w:rPr>
        <w:t xml:space="preserve"> </w:t>
      </w:r>
      <w:r w:rsidR="00A8243B" w:rsidRPr="00B65E62">
        <w:rPr>
          <w:rFonts w:ascii="Cambria" w:hAnsi="Cambria" w:cs="Arial"/>
          <w:bCs/>
          <w:sz w:val="22"/>
          <w:szCs w:val="22"/>
        </w:rPr>
        <w:t xml:space="preserve">– </w:t>
      </w:r>
      <w:r w:rsidR="004266CD" w:rsidRPr="00B65E62">
        <w:rPr>
          <w:rFonts w:ascii="Cambria" w:hAnsi="Cambria" w:cs="Arial"/>
          <w:bCs/>
          <w:sz w:val="22"/>
          <w:szCs w:val="22"/>
        </w:rPr>
        <w:t xml:space="preserve"> </w:t>
      </w:r>
      <w:r w:rsidR="004854C3" w:rsidRPr="00B65E62">
        <w:rPr>
          <w:rFonts w:ascii="Cambria" w:hAnsi="Cambria" w:cs="Arial"/>
          <w:bCs/>
          <w:sz w:val="22"/>
          <w:szCs w:val="22"/>
        </w:rPr>
        <w:t>Oferta</w:t>
      </w:r>
      <w:r w:rsidR="00A8243B" w:rsidRPr="00B65E62">
        <w:rPr>
          <w:rFonts w:ascii="Cambria" w:hAnsi="Cambria" w:cs="Arial"/>
          <w:bCs/>
          <w:sz w:val="22"/>
          <w:szCs w:val="22"/>
        </w:rPr>
        <w:t>;</w:t>
      </w:r>
    </w:p>
    <w:p w14:paraId="24F99723" w14:textId="77777777" w:rsidR="002E00E7" w:rsidRPr="00B65E62" w:rsidRDefault="002E00E7"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Pr>
          <w:rFonts w:ascii="Cambria" w:hAnsi="Cambria" w:cs="Arial"/>
          <w:bCs/>
          <w:sz w:val="22"/>
          <w:szCs w:val="22"/>
        </w:rPr>
        <w:t>2</w:t>
      </w:r>
      <w:r w:rsidRPr="00B65E62">
        <w:rPr>
          <w:rFonts w:ascii="Cambria" w:hAnsi="Cambria" w:cs="Arial"/>
          <w:bCs/>
          <w:sz w:val="22"/>
          <w:szCs w:val="22"/>
        </w:rPr>
        <w:t xml:space="preserve"> – Oświadczenie w sprawie braku podstaw wykluczenia określonych w art. 24 ust. 1 pkt 15 i 22 PZP oraz w art. </w:t>
      </w:r>
      <w:r w:rsidRPr="00B65E62">
        <w:rPr>
          <w:rFonts w:ascii="Cambria" w:hAnsi="Cambria" w:cs="Arial"/>
          <w:sz w:val="22"/>
          <w:szCs w:val="22"/>
        </w:rPr>
        <w:t xml:space="preserve">24 ust. 5 pkt 5 – 8 </w:t>
      </w:r>
      <w:r w:rsidRPr="00B65E62">
        <w:rPr>
          <w:rFonts w:ascii="Cambria" w:hAnsi="Cambria" w:cs="Arial"/>
          <w:bCs/>
          <w:sz w:val="22"/>
          <w:szCs w:val="22"/>
        </w:rPr>
        <w:t>PZP;</w:t>
      </w:r>
    </w:p>
    <w:p w14:paraId="1627F248" w14:textId="13D32CA3" w:rsidR="00F503B8"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503B8" w:rsidRPr="00B65E62">
        <w:rPr>
          <w:rFonts w:ascii="Cambria" w:hAnsi="Cambria" w:cs="Arial"/>
          <w:bCs/>
          <w:sz w:val="22"/>
          <w:szCs w:val="22"/>
        </w:rPr>
        <w:t xml:space="preserve">3 </w:t>
      </w:r>
      <w:r w:rsidRPr="00B65E62">
        <w:rPr>
          <w:rFonts w:ascii="Cambria" w:hAnsi="Cambria" w:cs="Arial"/>
          <w:bCs/>
          <w:sz w:val="22"/>
          <w:szCs w:val="22"/>
        </w:rPr>
        <w:t xml:space="preserve">– </w:t>
      </w:r>
      <w:r w:rsidR="004854C3" w:rsidRPr="00B65E62">
        <w:rPr>
          <w:rFonts w:ascii="Cambria" w:hAnsi="Cambria" w:cs="Arial"/>
          <w:bCs/>
          <w:sz w:val="22"/>
          <w:szCs w:val="22"/>
        </w:rPr>
        <w:t>O</w:t>
      </w:r>
      <w:r w:rsidRPr="00B65E62">
        <w:rPr>
          <w:rFonts w:ascii="Cambria" w:hAnsi="Cambria" w:cs="Arial"/>
          <w:bCs/>
          <w:sz w:val="22"/>
          <w:szCs w:val="22"/>
        </w:rPr>
        <w:t xml:space="preserve">pis </w:t>
      </w:r>
      <w:r w:rsidR="004854C3" w:rsidRPr="00B65E62">
        <w:rPr>
          <w:rFonts w:ascii="Cambria" w:hAnsi="Cambria" w:cs="Arial"/>
          <w:bCs/>
          <w:sz w:val="22"/>
          <w:szCs w:val="22"/>
        </w:rPr>
        <w:t>P</w:t>
      </w:r>
      <w:r w:rsidRPr="00B65E62">
        <w:rPr>
          <w:rFonts w:ascii="Cambria" w:hAnsi="Cambria" w:cs="Arial"/>
          <w:bCs/>
          <w:sz w:val="22"/>
          <w:szCs w:val="22"/>
        </w:rPr>
        <w:t xml:space="preserve">rzedmiotu </w:t>
      </w:r>
      <w:r w:rsidR="004854C3" w:rsidRPr="00B65E62">
        <w:rPr>
          <w:rFonts w:ascii="Cambria" w:hAnsi="Cambria" w:cs="Arial"/>
          <w:bCs/>
          <w:sz w:val="22"/>
          <w:szCs w:val="22"/>
        </w:rPr>
        <w:t>Z</w:t>
      </w:r>
      <w:r w:rsidRPr="00B65E62">
        <w:rPr>
          <w:rFonts w:ascii="Cambria" w:hAnsi="Cambria" w:cs="Arial"/>
          <w:bCs/>
          <w:sz w:val="22"/>
          <w:szCs w:val="22"/>
        </w:rPr>
        <w:t>amówienia</w:t>
      </w:r>
      <w:r w:rsidR="00F503B8" w:rsidRPr="00B65E62">
        <w:rPr>
          <w:rFonts w:ascii="Cambria" w:hAnsi="Cambria" w:cs="Arial"/>
          <w:bCs/>
          <w:sz w:val="22"/>
          <w:szCs w:val="22"/>
        </w:rPr>
        <w:t xml:space="preserve">: </w:t>
      </w:r>
    </w:p>
    <w:p w14:paraId="15868276" w14:textId="64871A9E"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895240" w:rsidRPr="00B65E62">
        <w:rPr>
          <w:rFonts w:ascii="Cambria" w:hAnsi="Cambria" w:cs="Arial"/>
          <w:bCs/>
          <w:sz w:val="22"/>
          <w:szCs w:val="22"/>
        </w:rPr>
        <w:t>4</w:t>
      </w:r>
      <w:r w:rsidR="00A1374C">
        <w:rPr>
          <w:rFonts w:ascii="Cambria" w:hAnsi="Cambria" w:cs="Arial"/>
          <w:bCs/>
          <w:sz w:val="22"/>
          <w:szCs w:val="22"/>
        </w:rPr>
        <w:t xml:space="preserve"> – </w:t>
      </w:r>
      <w:r w:rsidR="00413592" w:rsidRPr="00B65E62">
        <w:rPr>
          <w:rFonts w:ascii="Cambria" w:hAnsi="Cambria" w:cs="Arial"/>
          <w:bCs/>
          <w:sz w:val="22"/>
          <w:szCs w:val="22"/>
        </w:rPr>
        <w:t>Wzór umowy</w:t>
      </w:r>
    </w:p>
    <w:p w14:paraId="64479539" w14:textId="77777777" w:rsidR="00CC0710"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5</w:t>
      </w:r>
      <w:r w:rsidRPr="00B65E62">
        <w:rPr>
          <w:rFonts w:ascii="Cambria" w:hAnsi="Cambria" w:cs="Arial"/>
          <w:bCs/>
          <w:sz w:val="22"/>
          <w:szCs w:val="22"/>
        </w:rPr>
        <w:t xml:space="preserve"> </w:t>
      </w:r>
      <w:r w:rsidR="00D30FAB" w:rsidRPr="00B65E62">
        <w:rPr>
          <w:rFonts w:ascii="Cambria" w:hAnsi="Cambria" w:cs="Arial"/>
          <w:bCs/>
          <w:sz w:val="22"/>
          <w:szCs w:val="22"/>
        </w:rPr>
        <w:t xml:space="preserve">- </w:t>
      </w:r>
      <w:r w:rsidR="004266CD" w:rsidRPr="00B65E62">
        <w:rPr>
          <w:rFonts w:ascii="Cambria" w:hAnsi="Cambria" w:cs="Arial"/>
          <w:bCs/>
          <w:sz w:val="22"/>
          <w:szCs w:val="22"/>
        </w:rPr>
        <w:t>W</w:t>
      </w:r>
      <w:r w:rsidR="00B44276" w:rsidRPr="00B65E62">
        <w:rPr>
          <w:rFonts w:ascii="Cambria" w:hAnsi="Cambria" w:cs="Arial"/>
          <w:bCs/>
          <w:sz w:val="22"/>
          <w:szCs w:val="22"/>
        </w:rPr>
        <w:t xml:space="preserve">zór </w:t>
      </w:r>
      <w:r w:rsidR="004D3716" w:rsidRPr="00B65E62">
        <w:rPr>
          <w:rFonts w:ascii="Cambria" w:hAnsi="Cambria" w:cs="Arial"/>
          <w:bCs/>
          <w:sz w:val="22"/>
          <w:szCs w:val="22"/>
        </w:rPr>
        <w:t xml:space="preserve">formularza </w:t>
      </w:r>
      <w:r w:rsidR="00B44276" w:rsidRPr="00B65E62">
        <w:rPr>
          <w:rFonts w:ascii="Cambria" w:hAnsi="Cambria" w:cs="Arial"/>
          <w:bCs/>
          <w:sz w:val="22"/>
          <w:szCs w:val="22"/>
        </w:rPr>
        <w:t xml:space="preserve">jednolitego europejskiego </w:t>
      </w:r>
      <w:r w:rsidR="004D3716" w:rsidRPr="00B65E62">
        <w:rPr>
          <w:rFonts w:ascii="Cambria" w:hAnsi="Cambria" w:cs="Arial"/>
          <w:bCs/>
          <w:sz w:val="22"/>
          <w:szCs w:val="22"/>
        </w:rPr>
        <w:t xml:space="preserve">dokumentu </w:t>
      </w:r>
      <w:r w:rsidR="00B44276" w:rsidRPr="00B65E62">
        <w:rPr>
          <w:rFonts w:ascii="Cambria" w:hAnsi="Cambria" w:cs="Arial"/>
          <w:bCs/>
          <w:sz w:val="22"/>
          <w:szCs w:val="22"/>
        </w:rPr>
        <w:t>zamówienia</w:t>
      </w:r>
      <w:r w:rsidR="00BD37AF" w:rsidRPr="00B65E62">
        <w:rPr>
          <w:rFonts w:ascii="Cambria" w:hAnsi="Cambria" w:cs="Arial"/>
          <w:bCs/>
          <w:sz w:val="22"/>
          <w:szCs w:val="22"/>
        </w:rPr>
        <w:t xml:space="preserve"> (JEDZ)</w:t>
      </w:r>
      <w:r w:rsidR="00A8243B" w:rsidRPr="00B65E62">
        <w:rPr>
          <w:rFonts w:ascii="Cambria" w:hAnsi="Cambria" w:cs="Arial"/>
          <w:bCs/>
          <w:sz w:val="22"/>
          <w:szCs w:val="22"/>
        </w:rPr>
        <w:t>;</w:t>
      </w:r>
    </w:p>
    <w:p w14:paraId="293499EE" w14:textId="77777777" w:rsidR="007217B2" w:rsidRPr="00B65E62" w:rsidRDefault="00363E5B"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t xml:space="preserve">Załącznik nr </w:t>
      </w:r>
      <w:r w:rsidR="00F8553D" w:rsidRPr="00B65E62">
        <w:rPr>
          <w:rFonts w:ascii="Cambria" w:hAnsi="Cambria" w:cs="Arial"/>
          <w:bCs/>
          <w:sz w:val="22"/>
          <w:szCs w:val="22"/>
        </w:rPr>
        <w:t>6</w:t>
      </w:r>
      <w:r w:rsidRPr="00B65E62">
        <w:rPr>
          <w:rFonts w:ascii="Cambria" w:hAnsi="Cambria" w:cs="Arial"/>
          <w:bCs/>
          <w:sz w:val="22"/>
          <w:szCs w:val="22"/>
        </w:rPr>
        <w:t xml:space="preserve"> – </w:t>
      </w:r>
      <w:r w:rsidR="004854C3" w:rsidRPr="00B65E62">
        <w:rPr>
          <w:rFonts w:ascii="Cambria" w:hAnsi="Cambria" w:cs="Arial"/>
          <w:bCs/>
          <w:sz w:val="22"/>
          <w:szCs w:val="22"/>
        </w:rPr>
        <w:t>N</w:t>
      </w:r>
      <w:r w:rsidRPr="00B65E62">
        <w:rPr>
          <w:rFonts w:ascii="Cambria" w:hAnsi="Cambria" w:cs="Arial"/>
          <w:bCs/>
          <w:sz w:val="22"/>
          <w:szCs w:val="22"/>
        </w:rPr>
        <w:t xml:space="preserve">iewiążący wzór zobowiązania </w:t>
      </w:r>
      <w:r w:rsidR="006D6FEF" w:rsidRPr="00B65E62">
        <w:rPr>
          <w:rFonts w:ascii="Cambria" w:hAnsi="Cambria" w:cs="Arial"/>
          <w:bCs/>
          <w:sz w:val="22"/>
          <w:szCs w:val="22"/>
        </w:rPr>
        <w:t>d</w:t>
      </w:r>
      <w:r w:rsidRPr="00B65E62">
        <w:rPr>
          <w:rFonts w:ascii="Cambria" w:hAnsi="Cambria" w:cs="Arial"/>
          <w:bCs/>
          <w:sz w:val="22"/>
          <w:szCs w:val="22"/>
        </w:rPr>
        <w:t xml:space="preserve">o oddania wykonawcy do dyspozycji niezbędnych zasobów na potrzeby wykonania zamówienia; </w:t>
      </w:r>
    </w:p>
    <w:p w14:paraId="6201FA5A" w14:textId="77777777" w:rsidR="0000202C" w:rsidRPr="00B65E62" w:rsidRDefault="00CC0710" w:rsidP="00EF5343">
      <w:pPr>
        <w:numPr>
          <w:ilvl w:val="0"/>
          <w:numId w:val="2"/>
        </w:numPr>
        <w:spacing w:before="120"/>
        <w:ind w:left="709" w:hanging="709"/>
        <w:jc w:val="both"/>
        <w:rPr>
          <w:rFonts w:ascii="Cambria" w:hAnsi="Cambria" w:cs="Arial"/>
          <w:bCs/>
          <w:sz w:val="22"/>
          <w:szCs w:val="22"/>
        </w:rPr>
      </w:pPr>
      <w:r w:rsidRPr="00B65E62">
        <w:rPr>
          <w:rFonts w:ascii="Cambria" w:hAnsi="Cambria" w:cs="Arial"/>
          <w:bCs/>
          <w:sz w:val="22"/>
          <w:szCs w:val="22"/>
        </w:rPr>
        <w:lastRenderedPageBreak/>
        <w:t xml:space="preserve">Załącznik </w:t>
      </w:r>
      <w:r w:rsidR="00163C32" w:rsidRPr="00B65E62">
        <w:rPr>
          <w:rFonts w:ascii="Cambria" w:hAnsi="Cambria" w:cs="Arial"/>
          <w:bCs/>
          <w:sz w:val="22"/>
          <w:szCs w:val="22"/>
        </w:rPr>
        <w:t>n</w:t>
      </w:r>
      <w:r w:rsidRPr="00B65E62">
        <w:rPr>
          <w:rFonts w:ascii="Cambria" w:hAnsi="Cambria" w:cs="Arial"/>
          <w:bCs/>
          <w:sz w:val="22"/>
          <w:szCs w:val="22"/>
        </w:rPr>
        <w:t xml:space="preserve">r </w:t>
      </w:r>
      <w:r w:rsidR="00F8553D" w:rsidRPr="00B65E62">
        <w:rPr>
          <w:rFonts w:ascii="Cambria" w:hAnsi="Cambria" w:cs="Arial"/>
          <w:bCs/>
          <w:sz w:val="22"/>
          <w:szCs w:val="22"/>
        </w:rPr>
        <w:t>7</w:t>
      </w:r>
      <w:r w:rsidR="00BD37AF" w:rsidRPr="00B65E62">
        <w:rPr>
          <w:rFonts w:ascii="Cambria" w:hAnsi="Cambria" w:cs="Arial"/>
          <w:bCs/>
          <w:sz w:val="22"/>
          <w:szCs w:val="22"/>
        </w:rPr>
        <w:t xml:space="preserve"> </w:t>
      </w:r>
      <w:r w:rsidRPr="00B65E62">
        <w:rPr>
          <w:rFonts w:ascii="Cambria" w:hAnsi="Cambria" w:cs="Arial"/>
          <w:bCs/>
          <w:sz w:val="22"/>
          <w:szCs w:val="22"/>
        </w:rPr>
        <w:t xml:space="preserve">– </w:t>
      </w:r>
      <w:r w:rsidR="004854C3" w:rsidRPr="00B65E62">
        <w:rPr>
          <w:rFonts w:ascii="Cambria" w:hAnsi="Cambria" w:cs="Arial"/>
          <w:bCs/>
          <w:sz w:val="22"/>
          <w:szCs w:val="22"/>
        </w:rPr>
        <w:t>O</w:t>
      </w:r>
      <w:r w:rsidR="0000202C" w:rsidRPr="00B65E62">
        <w:rPr>
          <w:rFonts w:ascii="Cambria" w:hAnsi="Cambria" w:cs="Arial"/>
          <w:bCs/>
          <w:sz w:val="22"/>
          <w:szCs w:val="22"/>
        </w:rPr>
        <w:t>świadczenie o przynależności lub braku przynależności grupy kapitałowej</w:t>
      </w:r>
      <w:r w:rsidR="00A8243B" w:rsidRPr="00B65E62">
        <w:rPr>
          <w:rFonts w:ascii="Cambria" w:hAnsi="Cambria" w:cs="Arial"/>
          <w:bCs/>
          <w:sz w:val="22"/>
          <w:szCs w:val="22"/>
        </w:rPr>
        <w:t>;</w:t>
      </w:r>
    </w:p>
    <w:p w14:paraId="00EE460F" w14:textId="77777777" w:rsidR="00CC0710" w:rsidRPr="00B65E62" w:rsidRDefault="00CC0710" w:rsidP="00EF5343">
      <w:pPr>
        <w:spacing w:before="120"/>
        <w:ind w:left="709"/>
        <w:jc w:val="both"/>
        <w:rPr>
          <w:rFonts w:ascii="Cambria" w:hAnsi="Cambria" w:cs="Arial"/>
          <w:bCs/>
          <w:sz w:val="22"/>
          <w:szCs w:val="22"/>
        </w:rPr>
      </w:pPr>
    </w:p>
    <w:sectPr w:rsidR="00CC0710" w:rsidRPr="00B65E62" w:rsidSect="00462304">
      <w:footerReference w:type="default" r:id="rId25"/>
      <w:footerReference w:type="first" r:id="rId26"/>
      <w:pgSz w:w="11905" w:h="16837" w:code="9"/>
      <w:pgMar w:top="1140" w:right="1418" w:bottom="1418"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008B20" w16cid:durableId="221C80BB"/>
  <w16cid:commentId w16cid:paraId="4169460C" w16cid:durableId="221C8277"/>
  <w16cid:commentId w16cid:paraId="1CD96B1A" w16cid:durableId="221C94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FBD4D" w14:textId="77777777" w:rsidR="00935304" w:rsidRDefault="00935304">
      <w:r>
        <w:separator/>
      </w:r>
    </w:p>
  </w:endnote>
  <w:endnote w:type="continuationSeparator" w:id="0">
    <w:p w14:paraId="50410D98" w14:textId="77777777" w:rsidR="00935304" w:rsidRDefault="0093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7692" w14:textId="4ED6AF34" w:rsidR="00EB132A" w:rsidRPr="00720510" w:rsidRDefault="00EB132A"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9A15BB">
      <w:rPr>
        <w:rFonts w:ascii="Cambria" w:hAnsi="Cambria"/>
        <w:noProof/>
      </w:rPr>
      <w:t>19</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7A519BCC" w14:textId="77777777" w:rsidR="00EB132A" w:rsidRPr="004F2D3A" w:rsidRDefault="00EB132A" w:rsidP="00130937">
    <w:pPr>
      <w:pStyle w:val="Stopka"/>
      <w:rPr>
        <w:rFonts w:ascii="Cambria" w:hAnsi="Cambria"/>
      </w:rPr>
    </w:pPr>
  </w:p>
  <w:p w14:paraId="27D2DC5E" w14:textId="77777777" w:rsidR="00EB132A" w:rsidRPr="00720510" w:rsidRDefault="00EB132A">
    <w:pPr>
      <w:pStyle w:val="Stopka"/>
      <w:rPr>
        <w:rFonts w:ascii="Cambria" w:hAnsi="Cambr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17C7" w14:textId="77777777" w:rsidR="00EB132A" w:rsidRDefault="00EB132A" w:rsidP="00413592">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Pr>
        <w:color w:val="1F497D"/>
        <w:lang w:eastAsia="pl-PL"/>
      </w:rPr>
      <w:fldChar w:fldCharType="begin"/>
    </w:r>
    <w:r>
      <w:rPr>
        <w:color w:val="1F497D"/>
        <w:lang w:eastAsia="pl-PL"/>
      </w:rPr>
      <w:instrText xml:space="preserve"> INCLUDEPICTURE  "cid:image003.png@01D44511.D96FCB50" \* MERGEFORMATINET </w:instrText>
    </w:r>
    <w:r>
      <w:rPr>
        <w:color w:val="1F497D"/>
        <w:lang w:eastAsia="pl-PL"/>
      </w:rPr>
      <w:fldChar w:fldCharType="separate"/>
    </w:r>
    <w:r w:rsidR="00273AD1">
      <w:rPr>
        <w:color w:val="1F497D"/>
        <w:lang w:eastAsia="pl-PL"/>
      </w:rPr>
      <w:fldChar w:fldCharType="begin"/>
    </w:r>
    <w:r w:rsidR="00273AD1">
      <w:rPr>
        <w:color w:val="1F497D"/>
        <w:lang w:eastAsia="pl-PL"/>
      </w:rPr>
      <w:instrText xml:space="preserve"> INCLUDEPICTURE  "cid:image003.png@01D44511.D96FCB50" \* MERGEFORMATINET </w:instrText>
    </w:r>
    <w:r w:rsidR="00273AD1">
      <w:rPr>
        <w:color w:val="1F497D"/>
        <w:lang w:eastAsia="pl-PL"/>
      </w:rPr>
      <w:fldChar w:fldCharType="separate"/>
    </w:r>
    <w:r w:rsidR="009A15BB">
      <w:rPr>
        <w:color w:val="1F497D"/>
        <w:lang w:eastAsia="pl-PL"/>
      </w:rPr>
      <w:fldChar w:fldCharType="begin"/>
    </w:r>
    <w:r w:rsidR="009A15BB">
      <w:rPr>
        <w:color w:val="1F497D"/>
        <w:lang w:eastAsia="pl-PL"/>
      </w:rPr>
      <w:instrText xml:space="preserve"> </w:instrText>
    </w:r>
    <w:r w:rsidR="009A15BB">
      <w:rPr>
        <w:color w:val="1F497D"/>
        <w:lang w:eastAsia="pl-PL"/>
      </w:rPr>
      <w:instrText>INC</w:instrText>
    </w:r>
    <w:r w:rsidR="009A15BB">
      <w:rPr>
        <w:color w:val="1F497D"/>
        <w:lang w:eastAsia="pl-PL"/>
      </w:rPr>
      <w:instrText>LUDEPICTURE  "cid:image003.png@01D44511.D96FCB50" \* MERGEFORMATINET</w:instrText>
    </w:r>
    <w:r w:rsidR="009A15BB">
      <w:rPr>
        <w:color w:val="1F497D"/>
        <w:lang w:eastAsia="pl-PL"/>
      </w:rPr>
      <w:instrText xml:space="preserve"> </w:instrText>
    </w:r>
    <w:r w:rsidR="009A15BB">
      <w:rPr>
        <w:color w:val="1F497D"/>
        <w:lang w:eastAsia="pl-PL"/>
      </w:rPr>
      <w:fldChar w:fldCharType="separate"/>
    </w:r>
    <w:r w:rsidR="009A15BB">
      <w:rPr>
        <w:color w:val="1F497D"/>
        <w:lang w:eastAsia="pl-PL"/>
      </w:rPr>
      <w:pict w14:anchorId="79501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5" type="#_x0000_t75" alt="Stopka w mailu" style="width:453pt;height:44.25pt">
          <v:imagedata r:id="rId1" r:href="rId2"/>
        </v:shape>
      </w:pict>
    </w:r>
    <w:r w:rsidR="009A15BB">
      <w:rPr>
        <w:color w:val="1F497D"/>
        <w:lang w:eastAsia="pl-PL"/>
      </w:rPr>
      <w:fldChar w:fldCharType="end"/>
    </w:r>
    <w:r w:rsidR="00273AD1">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r>
      <w:rPr>
        <w:color w:val="1F497D"/>
        <w:lang w:eastAsia="pl-PL"/>
      </w:rPr>
      <w:fldChar w:fldCharType="end"/>
    </w:r>
  </w:p>
  <w:p w14:paraId="66DBDEAB" w14:textId="77777777" w:rsidR="00EB132A" w:rsidRPr="00807343" w:rsidRDefault="00EB132A" w:rsidP="00413592">
    <w:r>
      <w:rPr>
        <w:noProof/>
        <w:lang w:eastAsia="pl-PL"/>
      </w:rPr>
      <mc:AlternateContent>
        <mc:Choice Requires="wps">
          <w:drawing>
            <wp:anchor distT="0" distB="0" distL="114300" distR="114300" simplePos="0" relativeHeight="251657216" behindDoc="0" locked="0" layoutInCell="1" allowOverlap="1" wp14:anchorId="10631973" wp14:editId="44D40EBE">
              <wp:simplePos x="0" y="0"/>
              <wp:positionH relativeFrom="column">
                <wp:posOffset>0</wp:posOffset>
              </wp:positionH>
              <wp:positionV relativeFrom="paragraph">
                <wp:posOffset>96520</wp:posOffset>
              </wp:positionV>
              <wp:extent cx="5868035" cy="3810"/>
              <wp:effectExtent l="5080" t="12065" r="13335" b="1270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8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89CB1" id="Łącznik prosty 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" strokecolor="#005846" strokeweight=".5pt"/>
          </w:pict>
        </mc:Fallback>
      </mc:AlternateContent>
    </w:r>
  </w:p>
  <w:p w14:paraId="1BFA3ADD" w14:textId="77777777" w:rsidR="00EB132A" w:rsidRDefault="00EB132A" w:rsidP="00413592">
    <w:pPr>
      <w:pStyle w:val="LPstopka"/>
    </w:pPr>
    <w:r>
      <w:rPr>
        <w:noProof/>
      </w:rPr>
      <mc:AlternateContent>
        <mc:Choice Requires="wps">
          <w:drawing>
            <wp:anchor distT="0" distB="0" distL="114300" distR="114300" simplePos="0" relativeHeight="251671552" behindDoc="0" locked="0" layoutInCell="1" allowOverlap="1" wp14:anchorId="1646712F" wp14:editId="2770C99B">
              <wp:simplePos x="0" y="0"/>
              <wp:positionH relativeFrom="column">
                <wp:posOffset>4591050</wp:posOffset>
              </wp:positionH>
              <wp:positionV relativeFrom="paragraph">
                <wp:posOffset>46990</wp:posOffset>
              </wp:positionV>
              <wp:extent cx="1391920" cy="342900"/>
              <wp:effectExtent l="5080" t="13335" r="12700" b="571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42900"/>
                      </a:xfrm>
                      <a:prstGeom prst="rect">
                        <a:avLst/>
                      </a:prstGeom>
                      <a:solidFill>
                        <a:srgbClr val="FFFFFF"/>
                      </a:solidFill>
                      <a:ln w="0">
                        <a:solidFill>
                          <a:srgbClr val="FFFFFF"/>
                        </a:solidFill>
                        <a:miter lim="800000"/>
                        <a:headEnd/>
                        <a:tailEnd/>
                      </a:ln>
                    </wps:spPr>
                    <wps:txbx>
                      <w:txbxContent>
                        <w:p w14:paraId="2CF2F542" w14:textId="77777777" w:rsidR="00EB132A" w:rsidRPr="00807343" w:rsidRDefault="00EB132A" w:rsidP="00413592">
                          <w:pPr>
                            <w:pStyle w:val="LPStopkaStrona"/>
                          </w:pPr>
                          <w:r w:rsidRPr="00807343">
                            <w:t>www.lasy.gov.pl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6712F" id="_x0000_t202" coordsize="21600,21600" o:spt="202" path="m,l,21600r21600,l21600,xe">
              <v:stroke joinstyle="miter"/>
              <v:path gradientshapeok="t" o:connecttype="rect"/>
            </v:shapetype>
            <v:shape id="Pole tekstowe 1" o:spid="_x0000_s1026" type="#_x0000_t202" style="position:absolute;margin-left:361.5pt;margin-top:3.7pt;width:109.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" strokecolor="white" strokeweight="0">
              <v:textbox inset=",0">
                <w:txbxContent>
                  <w:p w14:paraId="2CF2F542" w14:textId="77777777" w:rsidR="00EB132A" w:rsidRPr="00807343" w:rsidRDefault="00EB132A" w:rsidP="00413592">
                    <w:pPr>
                      <w:pStyle w:val="LPStopkaStrona"/>
                    </w:pPr>
                    <w:r w:rsidRPr="00807343">
                      <w:t>www.lasy.gov.pl</w:t>
                    </w:r>
                  </w:p>
                </w:txbxContent>
              </v:textbox>
            </v:shape>
          </w:pict>
        </mc:Fallback>
      </mc:AlternateContent>
    </w:r>
    <w:r>
      <w:t>Nadleśnictwo Kielce, ul. Hubalczyków 15, 25-668 Kielce</w:t>
    </w:r>
  </w:p>
  <w:p w14:paraId="69B0E39C" w14:textId="5D45DC22" w:rsidR="00EB132A" w:rsidRDefault="00EB132A" w:rsidP="00413592">
    <w:pPr>
      <w:pStyle w:val="LPstopka"/>
    </w:pPr>
    <w:r w:rsidRPr="00DC39A7">
      <w:t xml:space="preserve">tel.: +41 33 563 60, fax: +41 34 524 08, e-mail: </w:t>
    </w:r>
    <w:hyperlink r:id="rId3" w:history="1">
      <w:r w:rsidRPr="00176BA5">
        <w:rPr>
          <w:rStyle w:val="Hipercze"/>
        </w:rPr>
        <w:t>kielce@radom.lasy.gov.pl</w:t>
      </w:r>
    </w:hyperlink>
    <w:r w:rsidRPr="00DC39A7">
      <w:br/>
      <w:t>REGON: 290020058;  NIP: 657-008-38-65</w:t>
    </w:r>
  </w:p>
  <w:p w14:paraId="1D616F4A" w14:textId="14881FF7" w:rsidR="00EB132A" w:rsidRDefault="00EB132A" w:rsidP="00413592">
    <w:pPr>
      <w:pStyle w:val="LPstopka"/>
    </w:pPr>
    <w:r w:rsidRPr="00DC3955">
      <w:t>Bank BGŻ BNP PARIBAS  25 2030 0045 1110 0000 0027 6590</w:t>
    </w:r>
  </w:p>
  <w:p w14:paraId="4218C1C5" w14:textId="77777777" w:rsidR="00EB132A" w:rsidRPr="00DC39A7" w:rsidRDefault="00EB132A" w:rsidP="00413592">
    <w:pPr>
      <w:pStyle w:val="Stopka"/>
    </w:pPr>
  </w:p>
  <w:p w14:paraId="4ACE8433" w14:textId="7D94C77E" w:rsidR="00EB132A" w:rsidRPr="00720510" w:rsidRDefault="00EB132A" w:rsidP="00720510">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9A15BB">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6FB26600" w14:textId="77777777" w:rsidR="00EB132A" w:rsidRPr="00720510" w:rsidRDefault="00EB132A">
    <w:pPr>
      <w:pStyle w:val="Stopka"/>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82D96" w14:textId="77777777" w:rsidR="00935304" w:rsidRDefault="00935304">
      <w:r>
        <w:separator/>
      </w:r>
    </w:p>
  </w:footnote>
  <w:footnote w:type="continuationSeparator" w:id="0">
    <w:p w14:paraId="2196C1AD" w14:textId="77777777" w:rsidR="00935304" w:rsidRDefault="00935304">
      <w:r>
        <w:continuationSeparator/>
      </w:r>
    </w:p>
  </w:footnote>
  <w:footnote w:id="1">
    <w:p w14:paraId="7685E1E1" w14:textId="77777777" w:rsidR="00EB132A" w:rsidRPr="00E811C1" w:rsidRDefault="00EB132A" w:rsidP="00F43C74">
      <w:pPr>
        <w:pStyle w:val="Tekstprzypisudolnego"/>
        <w:ind w:left="142" w:hanging="11"/>
      </w:pPr>
      <w:r w:rsidRPr="00E811C1">
        <w:rPr>
          <w:rStyle w:val="Odwoanieprzypisudolnego"/>
        </w:rPr>
        <w:footnoteRef/>
      </w:r>
      <w:r w:rsidRPr="00E811C1">
        <w:t xml:space="preserve"> Zamawiający dopuszcza osobistą realizację zamówienia przez Wykonawcę lub podwykonawcę oraz samodzielną realizację zamówienia przez wspólników spółek osobowych.</w:t>
      </w:r>
    </w:p>
    <w:p w14:paraId="09376702" w14:textId="77777777" w:rsidR="00EB132A" w:rsidRDefault="00EB132A" w:rsidP="00F43C74">
      <w:pPr>
        <w:pStyle w:val="Tekstprzypisudolneg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6CF513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2"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C66575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4" w15:restartNumberingAfterBreak="0">
    <w:nsid w:val="0CFD66F7"/>
    <w:multiLevelType w:val="hybridMultilevel"/>
    <w:tmpl w:val="D116F11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15:restartNumberingAfterBreak="0">
    <w:nsid w:val="0D400FAE"/>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6" w15:restartNumberingAfterBreak="0">
    <w:nsid w:val="17C80B5D"/>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37"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1FC17817"/>
    <w:multiLevelType w:val="hybridMultilevel"/>
    <w:tmpl w:val="92728B44"/>
    <w:lvl w:ilvl="0" w:tplc="02B6785A">
      <w:start w:val="1"/>
      <w:numFmt w:val="decimal"/>
      <w:lvlText w:val="(%1)"/>
      <w:lvlJc w:val="left"/>
      <w:pPr>
        <w:ind w:left="3192" w:hanging="360"/>
      </w:pPr>
      <w:rPr>
        <w:rFonts w:hint="default"/>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39" w15:restartNumberingAfterBreak="0">
    <w:nsid w:val="1FC629F5"/>
    <w:multiLevelType w:val="multilevel"/>
    <w:tmpl w:val="8FCAC5EA"/>
    <w:lvl w:ilvl="0">
      <w:start w:val="11"/>
      <w:numFmt w:val="decimal"/>
      <w:lvlText w:val="%1"/>
      <w:lvlJc w:val="left"/>
      <w:pPr>
        <w:tabs>
          <w:tab w:val="num" w:pos="600"/>
        </w:tabs>
        <w:ind w:left="600" w:hanging="600"/>
      </w:pPr>
      <w:rPr>
        <w:rFonts w:hint="default"/>
        <w:b/>
      </w:rPr>
    </w:lvl>
    <w:lvl w:ilvl="1">
      <w:start w:val="6"/>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4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314B3E5F"/>
    <w:multiLevelType w:val="hybridMultilevel"/>
    <w:tmpl w:val="1AD83F12"/>
    <w:lvl w:ilvl="0" w:tplc="53EAA81E">
      <w:start w:val="1"/>
      <w:numFmt w:val="lowerLetter"/>
      <w:lvlText w:val="%1)"/>
      <w:lvlJc w:val="left"/>
      <w:pPr>
        <w:ind w:left="3334" w:hanging="360"/>
      </w:pPr>
      <w:rPr>
        <w:rFonts w:hint="default"/>
      </w:rPr>
    </w:lvl>
    <w:lvl w:ilvl="1" w:tplc="04150019" w:tentative="1">
      <w:start w:val="1"/>
      <w:numFmt w:val="lowerLetter"/>
      <w:lvlText w:val="%2."/>
      <w:lvlJc w:val="left"/>
      <w:pPr>
        <w:ind w:left="4054" w:hanging="360"/>
      </w:pPr>
    </w:lvl>
    <w:lvl w:ilvl="2" w:tplc="0415001B" w:tentative="1">
      <w:start w:val="1"/>
      <w:numFmt w:val="lowerRoman"/>
      <w:lvlText w:val="%3."/>
      <w:lvlJc w:val="right"/>
      <w:pPr>
        <w:ind w:left="4774" w:hanging="180"/>
      </w:pPr>
    </w:lvl>
    <w:lvl w:ilvl="3" w:tplc="0415000F" w:tentative="1">
      <w:start w:val="1"/>
      <w:numFmt w:val="decimal"/>
      <w:lvlText w:val="%4."/>
      <w:lvlJc w:val="left"/>
      <w:pPr>
        <w:ind w:left="5494" w:hanging="360"/>
      </w:pPr>
    </w:lvl>
    <w:lvl w:ilvl="4" w:tplc="04150019" w:tentative="1">
      <w:start w:val="1"/>
      <w:numFmt w:val="lowerLetter"/>
      <w:lvlText w:val="%5."/>
      <w:lvlJc w:val="left"/>
      <w:pPr>
        <w:ind w:left="6214" w:hanging="360"/>
      </w:pPr>
    </w:lvl>
    <w:lvl w:ilvl="5" w:tplc="0415001B" w:tentative="1">
      <w:start w:val="1"/>
      <w:numFmt w:val="lowerRoman"/>
      <w:lvlText w:val="%6."/>
      <w:lvlJc w:val="right"/>
      <w:pPr>
        <w:ind w:left="6934" w:hanging="180"/>
      </w:pPr>
    </w:lvl>
    <w:lvl w:ilvl="6" w:tplc="0415000F" w:tentative="1">
      <w:start w:val="1"/>
      <w:numFmt w:val="decimal"/>
      <w:lvlText w:val="%7."/>
      <w:lvlJc w:val="left"/>
      <w:pPr>
        <w:ind w:left="7654" w:hanging="360"/>
      </w:pPr>
    </w:lvl>
    <w:lvl w:ilvl="7" w:tplc="04150019" w:tentative="1">
      <w:start w:val="1"/>
      <w:numFmt w:val="lowerLetter"/>
      <w:lvlText w:val="%8."/>
      <w:lvlJc w:val="left"/>
      <w:pPr>
        <w:ind w:left="8374" w:hanging="360"/>
      </w:pPr>
    </w:lvl>
    <w:lvl w:ilvl="8" w:tplc="0415001B" w:tentative="1">
      <w:start w:val="1"/>
      <w:numFmt w:val="lowerRoman"/>
      <w:lvlText w:val="%9."/>
      <w:lvlJc w:val="right"/>
      <w:pPr>
        <w:ind w:left="9094" w:hanging="180"/>
      </w:pPr>
    </w:lvl>
  </w:abstractNum>
  <w:abstractNum w:abstractNumId="4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7"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8"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15:restartNumberingAfterBreak="0">
    <w:nsid w:val="46DE7198"/>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1"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1A27565"/>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4"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5" w15:restartNumberingAfterBreak="0">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A0422D1"/>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15:restartNumberingAfterBreak="0">
    <w:nsid w:val="672A00D2"/>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0" w15:restartNumberingAfterBreak="0">
    <w:nsid w:val="678B10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3" w15:restartNumberingAfterBreak="0">
    <w:nsid w:val="6E464C99"/>
    <w:multiLevelType w:val="hybridMultilevel"/>
    <w:tmpl w:val="288A9FDC"/>
    <w:lvl w:ilvl="0" w:tplc="A4608044">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4" w15:restartNumberingAfterBreak="0">
    <w:nsid w:val="6E797280"/>
    <w:multiLevelType w:val="hybridMultilevel"/>
    <w:tmpl w:val="552269D6"/>
    <w:lvl w:ilvl="0" w:tplc="DFD481F4">
      <w:start w:val="3"/>
      <w:numFmt w:val="lowerLetter"/>
      <w:lvlText w:val="%1)"/>
      <w:lvlJc w:val="left"/>
      <w:pPr>
        <w:ind w:left="2160" w:hanging="180"/>
      </w:pPr>
      <w:rPr>
        <w:rFonts w:hint="default"/>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F54305D"/>
    <w:multiLevelType w:val="hybridMultilevel"/>
    <w:tmpl w:val="753AACFA"/>
    <w:lvl w:ilvl="0" w:tplc="A1BACE0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6" w15:restartNumberingAfterBreak="0">
    <w:nsid w:val="71F3444D"/>
    <w:multiLevelType w:val="hybridMultilevel"/>
    <w:tmpl w:val="06E6F83E"/>
    <w:lvl w:ilvl="0" w:tplc="0576CE32">
      <w:start w:val="2"/>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7"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740CD6"/>
    <w:multiLevelType w:val="hybridMultilevel"/>
    <w:tmpl w:val="3D568960"/>
    <w:lvl w:ilvl="0" w:tplc="4E50E34A">
      <w:start w:val="1"/>
      <w:numFmt w:val="lowerLetter"/>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69" w15:restartNumberingAfterBreak="0">
    <w:nsid w:val="7D84144E"/>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67"/>
  </w:num>
  <w:num w:numId="2">
    <w:abstractNumId w:val="55"/>
  </w:num>
  <w:num w:numId="3">
    <w:abstractNumId w:val="58"/>
  </w:num>
  <w:num w:numId="4">
    <w:abstractNumId w:val="39"/>
  </w:num>
  <w:num w:numId="5">
    <w:abstractNumId w:val="47"/>
  </w:num>
  <w:num w:numId="6">
    <w:abstractNumId w:val="42"/>
  </w:num>
  <w:num w:numId="7">
    <w:abstractNumId w:val="48"/>
  </w:num>
  <w:num w:numId="8">
    <w:abstractNumId w:val="45"/>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1"/>
    </w:lvlOverride>
  </w:num>
  <w:num w:numId="11">
    <w:abstractNumId w:val="57"/>
    <w:lvlOverride w:ilvl="0">
      <w:startOverride w:val="1"/>
    </w:lvlOverride>
  </w:num>
  <w:num w:numId="12">
    <w:abstractNumId w:val="46"/>
    <w:lvlOverride w:ilvl="0">
      <w:startOverride w:val="1"/>
    </w:lvlOverride>
  </w:num>
  <w:num w:numId="13">
    <w:abstractNumId w:val="54"/>
  </w:num>
  <w:num w:numId="14">
    <w:abstractNumId w:val="33"/>
  </w:num>
  <w:num w:numId="15">
    <w:abstractNumId w:val="53"/>
  </w:num>
  <w:num w:numId="16">
    <w:abstractNumId w:val="59"/>
  </w:num>
  <w:num w:numId="17">
    <w:abstractNumId w:val="60"/>
  </w:num>
  <w:num w:numId="18">
    <w:abstractNumId w:val="56"/>
  </w:num>
  <w:num w:numId="19">
    <w:abstractNumId w:val="31"/>
  </w:num>
  <w:num w:numId="20">
    <w:abstractNumId w:val="36"/>
  </w:num>
  <w:num w:numId="21">
    <w:abstractNumId w:val="63"/>
  </w:num>
  <w:num w:numId="22">
    <w:abstractNumId w:val="35"/>
  </w:num>
  <w:num w:numId="23">
    <w:abstractNumId w:val="50"/>
  </w:num>
  <w:num w:numId="24">
    <w:abstractNumId w:val="68"/>
  </w:num>
  <w:num w:numId="25">
    <w:abstractNumId w:val="38"/>
  </w:num>
  <w:num w:numId="26">
    <w:abstractNumId w:val="43"/>
  </w:num>
  <w:num w:numId="27">
    <w:abstractNumId w:val="64"/>
  </w:num>
  <w:num w:numId="28">
    <w:abstractNumId w:val="34"/>
  </w:num>
  <w:num w:numId="29">
    <w:abstractNumId w:val="51"/>
  </w:num>
  <w:num w:numId="30">
    <w:abstractNumId w:val="41"/>
  </w:num>
  <w:num w:numId="31">
    <w:abstractNumId w:val="37"/>
  </w:num>
  <w:num w:numId="32">
    <w:abstractNumId w:val="44"/>
  </w:num>
  <w:num w:numId="33">
    <w:abstractNumId w:val="62"/>
  </w:num>
  <w:num w:numId="34">
    <w:abstractNumId w:val="52"/>
  </w:num>
  <w:num w:numId="35">
    <w:abstractNumId w:val="69"/>
  </w:num>
  <w:num w:numId="36">
    <w:abstractNumId w:val="66"/>
  </w:num>
  <w:num w:numId="37">
    <w:abstractNumId w:val="65"/>
  </w:num>
  <w:num w:numId="38">
    <w:abstractNumId w:val="4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83"/>
    <w:rsid w:val="0000202C"/>
    <w:rsid w:val="000028A7"/>
    <w:rsid w:val="000047B5"/>
    <w:rsid w:val="000054CB"/>
    <w:rsid w:val="00005952"/>
    <w:rsid w:val="000064F0"/>
    <w:rsid w:val="0000654F"/>
    <w:rsid w:val="00006F53"/>
    <w:rsid w:val="00011C75"/>
    <w:rsid w:val="0001289D"/>
    <w:rsid w:val="00013380"/>
    <w:rsid w:val="00015128"/>
    <w:rsid w:val="0001557A"/>
    <w:rsid w:val="000162F8"/>
    <w:rsid w:val="00020A45"/>
    <w:rsid w:val="00021365"/>
    <w:rsid w:val="00021779"/>
    <w:rsid w:val="00021C4A"/>
    <w:rsid w:val="0002205D"/>
    <w:rsid w:val="00022D0E"/>
    <w:rsid w:val="000232EE"/>
    <w:rsid w:val="00023BF1"/>
    <w:rsid w:val="00024300"/>
    <w:rsid w:val="00024DC1"/>
    <w:rsid w:val="00024EED"/>
    <w:rsid w:val="000261AA"/>
    <w:rsid w:val="00026BF5"/>
    <w:rsid w:val="00027803"/>
    <w:rsid w:val="000308F7"/>
    <w:rsid w:val="00031333"/>
    <w:rsid w:val="00032F05"/>
    <w:rsid w:val="0004046F"/>
    <w:rsid w:val="0004242A"/>
    <w:rsid w:val="00044100"/>
    <w:rsid w:val="00046825"/>
    <w:rsid w:val="00046EBE"/>
    <w:rsid w:val="00047193"/>
    <w:rsid w:val="00047430"/>
    <w:rsid w:val="000511A1"/>
    <w:rsid w:val="000513AB"/>
    <w:rsid w:val="0005216E"/>
    <w:rsid w:val="00052BB4"/>
    <w:rsid w:val="00052DB5"/>
    <w:rsid w:val="00053ED7"/>
    <w:rsid w:val="000549F2"/>
    <w:rsid w:val="00057230"/>
    <w:rsid w:val="00062F7C"/>
    <w:rsid w:val="00063AA5"/>
    <w:rsid w:val="00064368"/>
    <w:rsid w:val="0006486E"/>
    <w:rsid w:val="0006514F"/>
    <w:rsid w:val="000708CE"/>
    <w:rsid w:val="00070FDA"/>
    <w:rsid w:val="000741F9"/>
    <w:rsid w:val="000779DE"/>
    <w:rsid w:val="000801DB"/>
    <w:rsid w:val="00081839"/>
    <w:rsid w:val="00082197"/>
    <w:rsid w:val="0008241E"/>
    <w:rsid w:val="00084111"/>
    <w:rsid w:val="00084DF2"/>
    <w:rsid w:val="00085A2B"/>
    <w:rsid w:val="000868E1"/>
    <w:rsid w:val="0009111C"/>
    <w:rsid w:val="00091245"/>
    <w:rsid w:val="00093382"/>
    <w:rsid w:val="00094F03"/>
    <w:rsid w:val="000956FA"/>
    <w:rsid w:val="00095983"/>
    <w:rsid w:val="00096F72"/>
    <w:rsid w:val="000A0106"/>
    <w:rsid w:val="000A1BFF"/>
    <w:rsid w:val="000A4391"/>
    <w:rsid w:val="000A61E6"/>
    <w:rsid w:val="000A68E5"/>
    <w:rsid w:val="000B1038"/>
    <w:rsid w:val="000B17D4"/>
    <w:rsid w:val="000B2845"/>
    <w:rsid w:val="000B285B"/>
    <w:rsid w:val="000B33D6"/>
    <w:rsid w:val="000B4BCC"/>
    <w:rsid w:val="000B658C"/>
    <w:rsid w:val="000B6AD3"/>
    <w:rsid w:val="000B7C21"/>
    <w:rsid w:val="000C1D2D"/>
    <w:rsid w:val="000C2B75"/>
    <w:rsid w:val="000C3C7A"/>
    <w:rsid w:val="000C4CDF"/>
    <w:rsid w:val="000C55A6"/>
    <w:rsid w:val="000C5993"/>
    <w:rsid w:val="000C7379"/>
    <w:rsid w:val="000D0B9D"/>
    <w:rsid w:val="000D6136"/>
    <w:rsid w:val="000E05BE"/>
    <w:rsid w:val="000E0A5D"/>
    <w:rsid w:val="000E1C61"/>
    <w:rsid w:val="000E2DE0"/>
    <w:rsid w:val="000E2ED1"/>
    <w:rsid w:val="000E3C8A"/>
    <w:rsid w:val="000E4683"/>
    <w:rsid w:val="000E49FF"/>
    <w:rsid w:val="000E604A"/>
    <w:rsid w:val="000E6766"/>
    <w:rsid w:val="000E6A48"/>
    <w:rsid w:val="000E6FB1"/>
    <w:rsid w:val="000E7212"/>
    <w:rsid w:val="000F0C79"/>
    <w:rsid w:val="000F0E8D"/>
    <w:rsid w:val="000F2008"/>
    <w:rsid w:val="000F2AE3"/>
    <w:rsid w:val="000F5E91"/>
    <w:rsid w:val="000F7C46"/>
    <w:rsid w:val="000F7F11"/>
    <w:rsid w:val="001002DA"/>
    <w:rsid w:val="0010105E"/>
    <w:rsid w:val="00102C61"/>
    <w:rsid w:val="00102E72"/>
    <w:rsid w:val="00102F78"/>
    <w:rsid w:val="00103989"/>
    <w:rsid w:val="00104F63"/>
    <w:rsid w:val="00106F48"/>
    <w:rsid w:val="00110DFF"/>
    <w:rsid w:val="00111524"/>
    <w:rsid w:val="00111526"/>
    <w:rsid w:val="00112579"/>
    <w:rsid w:val="00113A41"/>
    <w:rsid w:val="00115A3E"/>
    <w:rsid w:val="001163A3"/>
    <w:rsid w:val="00120E51"/>
    <w:rsid w:val="00122CD6"/>
    <w:rsid w:val="00122D2A"/>
    <w:rsid w:val="00123B8F"/>
    <w:rsid w:val="0012412D"/>
    <w:rsid w:val="00126835"/>
    <w:rsid w:val="00126CFA"/>
    <w:rsid w:val="00127622"/>
    <w:rsid w:val="00127B6E"/>
    <w:rsid w:val="00127FA0"/>
    <w:rsid w:val="00130937"/>
    <w:rsid w:val="0013283A"/>
    <w:rsid w:val="0013283C"/>
    <w:rsid w:val="00134853"/>
    <w:rsid w:val="00134937"/>
    <w:rsid w:val="00134BD2"/>
    <w:rsid w:val="00135B54"/>
    <w:rsid w:val="0014017A"/>
    <w:rsid w:val="001402B5"/>
    <w:rsid w:val="00141DBB"/>
    <w:rsid w:val="00142C70"/>
    <w:rsid w:val="00143894"/>
    <w:rsid w:val="00143C49"/>
    <w:rsid w:val="001440E1"/>
    <w:rsid w:val="001444ED"/>
    <w:rsid w:val="00144988"/>
    <w:rsid w:val="001457F3"/>
    <w:rsid w:val="00145A7A"/>
    <w:rsid w:val="00145ABB"/>
    <w:rsid w:val="00145B34"/>
    <w:rsid w:val="00146CED"/>
    <w:rsid w:val="0014790C"/>
    <w:rsid w:val="001510FB"/>
    <w:rsid w:val="0015245F"/>
    <w:rsid w:val="001534F2"/>
    <w:rsid w:val="001543F5"/>
    <w:rsid w:val="001558DB"/>
    <w:rsid w:val="00155FA6"/>
    <w:rsid w:val="00156D8D"/>
    <w:rsid w:val="00156EB0"/>
    <w:rsid w:val="001572A9"/>
    <w:rsid w:val="00161067"/>
    <w:rsid w:val="00161F09"/>
    <w:rsid w:val="00163061"/>
    <w:rsid w:val="00163C32"/>
    <w:rsid w:val="00163FD9"/>
    <w:rsid w:val="00164934"/>
    <w:rsid w:val="001663C1"/>
    <w:rsid w:val="00166D5C"/>
    <w:rsid w:val="00172654"/>
    <w:rsid w:val="00173956"/>
    <w:rsid w:val="00174E66"/>
    <w:rsid w:val="00175321"/>
    <w:rsid w:val="00177D0B"/>
    <w:rsid w:val="00177D7D"/>
    <w:rsid w:val="0018144A"/>
    <w:rsid w:val="00181528"/>
    <w:rsid w:val="001815B3"/>
    <w:rsid w:val="001816D8"/>
    <w:rsid w:val="00182ED0"/>
    <w:rsid w:val="00182F30"/>
    <w:rsid w:val="001830DB"/>
    <w:rsid w:val="00183C4F"/>
    <w:rsid w:val="001852A1"/>
    <w:rsid w:val="001859A6"/>
    <w:rsid w:val="0018619F"/>
    <w:rsid w:val="001862ED"/>
    <w:rsid w:val="00186667"/>
    <w:rsid w:val="00186B66"/>
    <w:rsid w:val="00187047"/>
    <w:rsid w:val="00187182"/>
    <w:rsid w:val="00187EB0"/>
    <w:rsid w:val="00190666"/>
    <w:rsid w:val="00193DD8"/>
    <w:rsid w:val="0019446E"/>
    <w:rsid w:val="001961A4"/>
    <w:rsid w:val="001A1590"/>
    <w:rsid w:val="001A3C3F"/>
    <w:rsid w:val="001A47EA"/>
    <w:rsid w:val="001A4AB7"/>
    <w:rsid w:val="001A59D6"/>
    <w:rsid w:val="001A676A"/>
    <w:rsid w:val="001A67C1"/>
    <w:rsid w:val="001A7188"/>
    <w:rsid w:val="001B03C3"/>
    <w:rsid w:val="001B0701"/>
    <w:rsid w:val="001B0918"/>
    <w:rsid w:val="001B13BD"/>
    <w:rsid w:val="001B224A"/>
    <w:rsid w:val="001B4158"/>
    <w:rsid w:val="001B752F"/>
    <w:rsid w:val="001C05C9"/>
    <w:rsid w:val="001C204A"/>
    <w:rsid w:val="001C208E"/>
    <w:rsid w:val="001C29D2"/>
    <w:rsid w:val="001C2F87"/>
    <w:rsid w:val="001C3D38"/>
    <w:rsid w:val="001C3DD1"/>
    <w:rsid w:val="001C4051"/>
    <w:rsid w:val="001C769C"/>
    <w:rsid w:val="001C7967"/>
    <w:rsid w:val="001C7FF2"/>
    <w:rsid w:val="001D172C"/>
    <w:rsid w:val="001D225F"/>
    <w:rsid w:val="001D2E7A"/>
    <w:rsid w:val="001D4850"/>
    <w:rsid w:val="001D608A"/>
    <w:rsid w:val="001D7446"/>
    <w:rsid w:val="001E0209"/>
    <w:rsid w:val="001E0ADF"/>
    <w:rsid w:val="001E2729"/>
    <w:rsid w:val="001E29AC"/>
    <w:rsid w:val="001E2E4F"/>
    <w:rsid w:val="001E334C"/>
    <w:rsid w:val="001E3CF4"/>
    <w:rsid w:val="001E7A4D"/>
    <w:rsid w:val="001F078A"/>
    <w:rsid w:val="001F07CC"/>
    <w:rsid w:val="001F1259"/>
    <w:rsid w:val="001F3EF9"/>
    <w:rsid w:val="001F5A27"/>
    <w:rsid w:val="001F5A7E"/>
    <w:rsid w:val="001F7C14"/>
    <w:rsid w:val="001F7C83"/>
    <w:rsid w:val="00200EB3"/>
    <w:rsid w:val="002017AC"/>
    <w:rsid w:val="00202070"/>
    <w:rsid w:val="0020334E"/>
    <w:rsid w:val="00203914"/>
    <w:rsid w:val="00203C5A"/>
    <w:rsid w:val="00203D74"/>
    <w:rsid w:val="00204987"/>
    <w:rsid w:val="00204F93"/>
    <w:rsid w:val="0020742E"/>
    <w:rsid w:val="00207434"/>
    <w:rsid w:val="0021190A"/>
    <w:rsid w:val="0021216F"/>
    <w:rsid w:val="0021391B"/>
    <w:rsid w:val="00215844"/>
    <w:rsid w:val="002174DA"/>
    <w:rsid w:val="00220509"/>
    <w:rsid w:val="00220CA0"/>
    <w:rsid w:val="00220DA4"/>
    <w:rsid w:val="002237F6"/>
    <w:rsid w:val="00223922"/>
    <w:rsid w:val="00223AF8"/>
    <w:rsid w:val="00225AF8"/>
    <w:rsid w:val="00226CA2"/>
    <w:rsid w:val="002274AD"/>
    <w:rsid w:val="00227A3F"/>
    <w:rsid w:val="00230609"/>
    <w:rsid w:val="00232662"/>
    <w:rsid w:val="002333A0"/>
    <w:rsid w:val="00234C12"/>
    <w:rsid w:val="002350A4"/>
    <w:rsid w:val="002360C1"/>
    <w:rsid w:val="00236C58"/>
    <w:rsid w:val="0024139B"/>
    <w:rsid w:val="002415B5"/>
    <w:rsid w:val="002417DF"/>
    <w:rsid w:val="00241E19"/>
    <w:rsid w:val="00241FAC"/>
    <w:rsid w:val="0024282C"/>
    <w:rsid w:val="0024458F"/>
    <w:rsid w:val="0024497F"/>
    <w:rsid w:val="00246C20"/>
    <w:rsid w:val="002500FC"/>
    <w:rsid w:val="00250524"/>
    <w:rsid w:val="0025073D"/>
    <w:rsid w:val="00251E66"/>
    <w:rsid w:val="00252DDE"/>
    <w:rsid w:val="002551AD"/>
    <w:rsid w:val="00255209"/>
    <w:rsid w:val="00255873"/>
    <w:rsid w:val="00256514"/>
    <w:rsid w:val="00257F8B"/>
    <w:rsid w:val="002603CC"/>
    <w:rsid w:val="002616AF"/>
    <w:rsid w:val="002625B6"/>
    <w:rsid w:val="002631AA"/>
    <w:rsid w:val="00263AFD"/>
    <w:rsid w:val="002641B9"/>
    <w:rsid w:val="00264292"/>
    <w:rsid w:val="00264415"/>
    <w:rsid w:val="002653A9"/>
    <w:rsid w:val="00265A17"/>
    <w:rsid w:val="0026643F"/>
    <w:rsid w:val="00266972"/>
    <w:rsid w:val="00266FDF"/>
    <w:rsid w:val="0027038F"/>
    <w:rsid w:val="00270C75"/>
    <w:rsid w:val="00271153"/>
    <w:rsid w:val="002736B0"/>
    <w:rsid w:val="00273AD1"/>
    <w:rsid w:val="00273F46"/>
    <w:rsid w:val="002757FA"/>
    <w:rsid w:val="00276A2A"/>
    <w:rsid w:val="00276FC7"/>
    <w:rsid w:val="0027799E"/>
    <w:rsid w:val="00281000"/>
    <w:rsid w:val="00281890"/>
    <w:rsid w:val="00281A20"/>
    <w:rsid w:val="00282553"/>
    <w:rsid w:val="0028272B"/>
    <w:rsid w:val="002840F4"/>
    <w:rsid w:val="00284BB2"/>
    <w:rsid w:val="002852F9"/>
    <w:rsid w:val="00287025"/>
    <w:rsid w:val="00293F25"/>
    <w:rsid w:val="002944B0"/>
    <w:rsid w:val="0029550C"/>
    <w:rsid w:val="00295922"/>
    <w:rsid w:val="00295D98"/>
    <w:rsid w:val="00295DF4"/>
    <w:rsid w:val="00296CF8"/>
    <w:rsid w:val="002978EA"/>
    <w:rsid w:val="002A2E2A"/>
    <w:rsid w:val="002A4539"/>
    <w:rsid w:val="002A5139"/>
    <w:rsid w:val="002A544F"/>
    <w:rsid w:val="002A604E"/>
    <w:rsid w:val="002A6D2F"/>
    <w:rsid w:val="002B0BE8"/>
    <w:rsid w:val="002B0C4C"/>
    <w:rsid w:val="002B0E6E"/>
    <w:rsid w:val="002B1045"/>
    <w:rsid w:val="002B1633"/>
    <w:rsid w:val="002B1E8F"/>
    <w:rsid w:val="002B1EA1"/>
    <w:rsid w:val="002B27C1"/>
    <w:rsid w:val="002B2B7C"/>
    <w:rsid w:val="002B2C89"/>
    <w:rsid w:val="002B307E"/>
    <w:rsid w:val="002B377C"/>
    <w:rsid w:val="002B4E7F"/>
    <w:rsid w:val="002B554E"/>
    <w:rsid w:val="002B7B51"/>
    <w:rsid w:val="002B7F59"/>
    <w:rsid w:val="002C3D39"/>
    <w:rsid w:val="002C409C"/>
    <w:rsid w:val="002C41F8"/>
    <w:rsid w:val="002C61DF"/>
    <w:rsid w:val="002D4470"/>
    <w:rsid w:val="002D5979"/>
    <w:rsid w:val="002D642D"/>
    <w:rsid w:val="002D7D66"/>
    <w:rsid w:val="002E00E7"/>
    <w:rsid w:val="002E207D"/>
    <w:rsid w:val="002E3F55"/>
    <w:rsid w:val="002E416F"/>
    <w:rsid w:val="002E4991"/>
    <w:rsid w:val="002E4FAE"/>
    <w:rsid w:val="002E5845"/>
    <w:rsid w:val="002F0795"/>
    <w:rsid w:val="002F2D9C"/>
    <w:rsid w:val="002F352D"/>
    <w:rsid w:val="002F36C6"/>
    <w:rsid w:val="002F5800"/>
    <w:rsid w:val="002F5C0E"/>
    <w:rsid w:val="002F60C7"/>
    <w:rsid w:val="002F6E33"/>
    <w:rsid w:val="002F7102"/>
    <w:rsid w:val="002F7563"/>
    <w:rsid w:val="00300559"/>
    <w:rsid w:val="00301946"/>
    <w:rsid w:val="00302A58"/>
    <w:rsid w:val="00303560"/>
    <w:rsid w:val="003053D1"/>
    <w:rsid w:val="00307D89"/>
    <w:rsid w:val="0031048C"/>
    <w:rsid w:val="00312C12"/>
    <w:rsid w:val="00313403"/>
    <w:rsid w:val="00313DD1"/>
    <w:rsid w:val="003150AF"/>
    <w:rsid w:val="00316A38"/>
    <w:rsid w:val="00321FF8"/>
    <w:rsid w:val="00322136"/>
    <w:rsid w:val="0032236D"/>
    <w:rsid w:val="00325C9D"/>
    <w:rsid w:val="003263A9"/>
    <w:rsid w:val="00327468"/>
    <w:rsid w:val="00333E5C"/>
    <w:rsid w:val="00333E7A"/>
    <w:rsid w:val="003358F3"/>
    <w:rsid w:val="00336101"/>
    <w:rsid w:val="00336F69"/>
    <w:rsid w:val="003451E8"/>
    <w:rsid w:val="00347082"/>
    <w:rsid w:val="003502EC"/>
    <w:rsid w:val="003505ED"/>
    <w:rsid w:val="0035299D"/>
    <w:rsid w:val="003537E3"/>
    <w:rsid w:val="00353BC1"/>
    <w:rsid w:val="00353CB4"/>
    <w:rsid w:val="003554E1"/>
    <w:rsid w:val="0035602E"/>
    <w:rsid w:val="003566F9"/>
    <w:rsid w:val="003571D5"/>
    <w:rsid w:val="00357DF2"/>
    <w:rsid w:val="00360251"/>
    <w:rsid w:val="0036029D"/>
    <w:rsid w:val="003605F0"/>
    <w:rsid w:val="003606D3"/>
    <w:rsid w:val="00360D95"/>
    <w:rsid w:val="00360E85"/>
    <w:rsid w:val="003615C9"/>
    <w:rsid w:val="00361E45"/>
    <w:rsid w:val="00362B52"/>
    <w:rsid w:val="00363CB1"/>
    <w:rsid w:val="00363E5B"/>
    <w:rsid w:val="00371D35"/>
    <w:rsid w:val="00372C2C"/>
    <w:rsid w:val="00375777"/>
    <w:rsid w:val="00382DDB"/>
    <w:rsid w:val="00384708"/>
    <w:rsid w:val="0038630B"/>
    <w:rsid w:val="0038748A"/>
    <w:rsid w:val="00387771"/>
    <w:rsid w:val="00390A87"/>
    <w:rsid w:val="003923AA"/>
    <w:rsid w:val="003941D4"/>
    <w:rsid w:val="00394846"/>
    <w:rsid w:val="0039598F"/>
    <w:rsid w:val="003A188D"/>
    <w:rsid w:val="003A2397"/>
    <w:rsid w:val="003A6C20"/>
    <w:rsid w:val="003B0127"/>
    <w:rsid w:val="003B1B0D"/>
    <w:rsid w:val="003B1C89"/>
    <w:rsid w:val="003B28B1"/>
    <w:rsid w:val="003B2A6C"/>
    <w:rsid w:val="003B314C"/>
    <w:rsid w:val="003B3970"/>
    <w:rsid w:val="003B4B18"/>
    <w:rsid w:val="003B61A7"/>
    <w:rsid w:val="003B6409"/>
    <w:rsid w:val="003C0501"/>
    <w:rsid w:val="003C1610"/>
    <w:rsid w:val="003C425C"/>
    <w:rsid w:val="003C4BAD"/>
    <w:rsid w:val="003C5574"/>
    <w:rsid w:val="003C61B6"/>
    <w:rsid w:val="003D0464"/>
    <w:rsid w:val="003D132E"/>
    <w:rsid w:val="003D141C"/>
    <w:rsid w:val="003D1AFC"/>
    <w:rsid w:val="003D1E3B"/>
    <w:rsid w:val="003D2AE5"/>
    <w:rsid w:val="003D6213"/>
    <w:rsid w:val="003E0BAF"/>
    <w:rsid w:val="003E0C22"/>
    <w:rsid w:val="003E1353"/>
    <w:rsid w:val="003E17BD"/>
    <w:rsid w:val="003E1C26"/>
    <w:rsid w:val="003E493D"/>
    <w:rsid w:val="003E683C"/>
    <w:rsid w:val="003E76B5"/>
    <w:rsid w:val="003F04AF"/>
    <w:rsid w:val="003F0DAC"/>
    <w:rsid w:val="003F2856"/>
    <w:rsid w:val="003F2DB7"/>
    <w:rsid w:val="003F383B"/>
    <w:rsid w:val="003F3D25"/>
    <w:rsid w:val="003F3E54"/>
    <w:rsid w:val="003F508F"/>
    <w:rsid w:val="00400DF7"/>
    <w:rsid w:val="00402AC2"/>
    <w:rsid w:val="00403F42"/>
    <w:rsid w:val="0040522B"/>
    <w:rsid w:val="004062BF"/>
    <w:rsid w:val="00410535"/>
    <w:rsid w:val="00410A11"/>
    <w:rsid w:val="00413305"/>
    <w:rsid w:val="00413592"/>
    <w:rsid w:val="00413C83"/>
    <w:rsid w:val="00416364"/>
    <w:rsid w:val="00416837"/>
    <w:rsid w:val="004176F8"/>
    <w:rsid w:val="0042197F"/>
    <w:rsid w:val="004226B7"/>
    <w:rsid w:val="00423D01"/>
    <w:rsid w:val="004255F5"/>
    <w:rsid w:val="00425AED"/>
    <w:rsid w:val="004266CD"/>
    <w:rsid w:val="0042693B"/>
    <w:rsid w:val="004270BF"/>
    <w:rsid w:val="00427889"/>
    <w:rsid w:val="00427960"/>
    <w:rsid w:val="004303BE"/>
    <w:rsid w:val="00432F55"/>
    <w:rsid w:val="00433300"/>
    <w:rsid w:val="00433FD3"/>
    <w:rsid w:val="00434F0C"/>
    <w:rsid w:val="004368F2"/>
    <w:rsid w:val="00437288"/>
    <w:rsid w:val="00437583"/>
    <w:rsid w:val="0044061C"/>
    <w:rsid w:val="0044122A"/>
    <w:rsid w:val="00441CA4"/>
    <w:rsid w:val="00441D3D"/>
    <w:rsid w:val="00442432"/>
    <w:rsid w:val="00443576"/>
    <w:rsid w:val="00443F67"/>
    <w:rsid w:val="004453A8"/>
    <w:rsid w:val="0044738E"/>
    <w:rsid w:val="00447B6F"/>
    <w:rsid w:val="00450FEC"/>
    <w:rsid w:val="00451A44"/>
    <w:rsid w:val="00454F11"/>
    <w:rsid w:val="00455AFF"/>
    <w:rsid w:val="004564EC"/>
    <w:rsid w:val="0046056B"/>
    <w:rsid w:val="00461348"/>
    <w:rsid w:val="00462304"/>
    <w:rsid w:val="00462831"/>
    <w:rsid w:val="00462FB9"/>
    <w:rsid w:val="004653F9"/>
    <w:rsid w:val="00466CF3"/>
    <w:rsid w:val="0047030B"/>
    <w:rsid w:val="00470ADE"/>
    <w:rsid w:val="00470BAF"/>
    <w:rsid w:val="00471194"/>
    <w:rsid w:val="00471B10"/>
    <w:rsid w:val="004720A7"/>
    <w:rsid w:val="0047504B"/>
    <w:rsid w:val="00475EA8"/>
    <w:rsid w:val="004774AC"/>
    <w:rsid w:val="00477DC7"/>
    <w:rsid w:val="0048200C"/>
    <w:rsid w:val="00482159"/>
    <w:rsid w:val="00482BBD"/>
    <w:rsid w:val="00482BC8"/>
    <w:rsid w:val="00483A1C"/>
    <w:rsid w:val="004843DA"/>
    <w:rsid w:val="004854C3"/>
    <w:rsid w:val="00485FA2"/>
    <w:rsid w:val="00486165"/>
    <w:rsid w:val="00486506"/>
    <w:rsid w:val="00486997"/>
    <w:rsid w:val="00487923"/>
    <w:rsid w:val="00487B66"/>
    <w:rsid w:val="0049008A"/>
    <w:rsid w:val="00490594"/>
    <w:rsid w:val="004918C6"/>
    <w:rsid w:val="00493FE8"/>
    <w:rsid w:val="0049492F"/>
    <w:rsid w:val="00495154"/>
    <w:rsid w:val="004953A2"/>
    <w:rsid w:val="00495F9D"/>
    <w:rsid w:val="004972D5"/>
    <w:rsid w:val="00497691"/>
    <w:rsid w:val="004A0787"/>
    <w:rsid w:val="004A083A"/>
    <w:rsid w:val="004A123C"/>
    <w:rsid w:val="004A24E7"/>
    <w:rsid w:val="004A52AD"/>
    <w:rsid w:val="004A6DB8"/>
    <w:rsid w:val="004A7A64"/>
    <w:rsid w:val="004A7CBC"/>
    <w:rsid w:val="004B2FB6"/>
    <w:rsid w:val="004B31A6"/>
    <w:rsid w:val="004B6D3D"/>
    <w:rsid w:val="004C04F9"/>
    <w:rsid w:val="004C092F"/>
    <w:rsid w:val="004C099B"/>
    <w:rsid w:val="004C1B87"/>
    <w:rsid w:val="004C704E"/>
    <w:rsid w:val="004C7600"/>
    <w:rsid w:val="004C7A3C"/>
    <w:rsid w:val="004C7EA2"/>
    <w:rsid w:val="004D1A6F"/>
    <w:rsid w:val="004D1C23"/>
    <w:rsid w:val="004D3716"/>
    <w:rsid w:val="004D491A"/>
    <w:rsid w:val="004D5B99"/>
    <w:rsid w:val="004D6E5C"/>
    <w:rsid w:val="004D7193"/>
    <w:rsid w:val="004D7227"/>
    <w:rsid w:val="004D7AB6"/>
    <w:rsid w:val="004D7CDD"/>
    <w:rsid w:val="004E0C25"/>
    <w:rsid w:val="004E193A"/>
    <w:rsid w:val="004E2145"/>
    <w:rsid w:val="004E21A8"/>
    <w:rsid w:val="004E4339"/>
    <w:rsid w:val="004E5479"/>
    <w:rsid w:val="004E564B"/>
    <w:rsid w:val="004E5856"/>
    <w:rsid w:val="004E6915"/>
    <w:rsid w:val="004E74E0"/>
    <w:rsid w:val="004F22B9"/>
    <w:rsid w:val="004F397E"/>
    <w:rsid w:val="004F5FC8"/>
    <w:rsid w:val="004F646B"/>
    <w:rsid w:val="004F6ABC"/>
    <w:rsid w:val="00500B30"/>
    <w:rsid w:val="00501F7D"/>
    <w:rsid w:val="00502827"/>
    <w:rsid w:val="00502FC3"/>
    <w:rsid w:val="005049F5"/>
    <w:rsid w:val="00504B0B"/>
    <w:rsid w:val="00506412"/>
    <w:rsid w:val="00510C12"/>
    <w:rsid w:val="00511815"/>
    <w:rsid w:val="005131F1"/>
    <w:rsid w:val="005138EE"/>
    <w:rsid w:val="00514A3A"/>
    <w:rsid w:val="0051535E"/>
    <w:rsid w:val="005168F6"/>
    <w:rsid w:val="00521F24"/>
    <w:rsid w:val="00523664"/>
    <w:rsid w:val="00523AA4"/>
    <w:rsid w:val="00524193"/>
    <w:rsid w:val="005271AF"/>
    <w:rsid w:val="00527F76"/>
    <w:rsid w:val="00530022"/>
    <w:rsid w:val="0053017A"/>
    <w:rsid w:val="005303AF"/>
    <w:rsid w:val="005318C9"/>
    <w:rsid w:val="005326C1"/>
    <w:rsid w:val="00533D0D"/>
    <w:rsid w:val="00535901"/>
    <w:rsid w:val="0053605A"/>
    <w:rsid w:val="00536FB7"/>
    <w:rsid w:val="00537139"/>
    <w:rsid w:val="005405E4"/>
    <w:rsid w:val="00541166"/>
    <w:rsid w:val="0054573F"/>
    <w:rsid w:val="00546655"/>
    <w:rsid w:val="005472D4"/>
    <w:rsid w:val="00547430"/>
    <w:rsid w:val="005476B2"/>
    <w:rsid w:val="00550C97"/>
    <w:rsid w:val="00552F10"/>
    <w:rsid w:val="00553412"/>
    <w:rsid w:val="005534B7"/>
    <w:rsid w:val="005543CC"/>
    <w:rsid w:val="00554F11"/>
    <w:rsid w:val="00555363"/>
    <w:rsid w:val="0056013A"/>
    <w:rsid w:val="00561994"/>
    <w:rsid w:val="00561CF5"/>
    <w:rsid w:val="00566245"/>
    <w:rsid w:val="0056719D"/>
    <w:rsid w:val="005671C6"/>
    <w:rsid w:val="0057050F"/>
    <w:rsid w:val="0057169F"/>
    <w:rsid w:val="00571AC3"/>
    <w:rsid w:val="005722A1"/>
    <w:rsid w:val="005728D9"/>
    <w:rsid w:val="00573C0B"/>
    <w:rsid w:val="00573DE7"/>
    <w:rsid w:val="005755D5"/>
    <w:rsid w:val="00576910"/>
    <w:rsid w:val="005833D6"/>
    <w:rsid w:val="005839CB"/>
    <w:rsid w:val="005842CE"/>
    <w:rsid w:val="00584942"/>
    <w:rsid w:val="00584BA0"/>
    <w:rsid w:val="005901E2"/>
    <w:rsid w:val="00590EA1"/>
    <w:rsid w:val="00592DA7"/>
    <w:rsid w:val="00596F86"/>
    <w:rsid w:val="005978CC"/>
    <w:rsid w:val="005A1E40"/>
    <w:rsid w:val="005A2030"/>
    <w:rsid w:val="005A2C3B"/>
    <w:rsid w:val="005A31E9"/>
    <w:rsid w:val="005A3370"/>
    <w:rsid w:val="005A4A80"/>
    <w:rsid w:val="005A57F0"/>
    <w:rsid w:val="005A780A"/>
    <w:rsid w:val="005A7CE1"/>
    <w:rsid w:val="005A7FEC"/>
    <w:rsid w:val="005B16D1"/>
    <w:rsid w:val="005B2771"/>
    <w:rsid w:val="005B4E4D"/>
    <w:rsid w:val="005B5823"/>
    <w:rsid w:val="005B6046"/>
    <w:rsid w:val="005B7184"/>
    <w:rsid w:val="005B7D69"/>
    <w:rsid w:val="005C221B"/>
    <w:rsid w:val="005C2419"/>
    <w:rsid w:val="005C3461"/>
    <w:rsid w:val="005C3AB6"/>
    <w:rsid w:val="005C49B5"/>
    <w:rsid w:val="005C5C6C"/>
    <w:rsid w:val="005C5EB3"/>
    <w:rsid w:val="005C71B6"/>
    <w:rsid w:val="005D0AAF"/>
    <w:rsid w:val="005D1867"/>
    <w:rsid w:val="005D1EB6"/>
    <w:rsid w:val="005D3F0E"/>
    <w:rsid w:val="005D4D76"/>
    <w:rsid w:val="005D5708"/>
    <w:rsid w:val="005D6138"/>
    <w:rsid w:val="005D6231"/>
    <w:rsid w:val="005D6645"/>
    <w:rsid w:val="005D7041"/>
    <w:rsid w:val="005D7321"/>
    <w:rsid w:val="005D7385"/>
    <w:rsid w:val="005E0014"/>
    <w:rsid w:val="005E0C10"/>
    <w:rsid w:val="005E5EEF"/>
    <w:rsid w:val="005E5F85"/>
    <w:rsid w:val="005F0482"/>
    <w:rsid w:val="005F11B7"/>
    <w:rsid w:val="005F18D0"/>
    <w:rsid w:val="005F1ADE"/>
    <w:rsid w:val="005F1E91"/>
    <w:rsid w:val="005F27BA"/>
    <w:rsid w:val="005F2C5C"/>
    <w:rsid w:val="005F3F35"/>
    <w:rsid w:val="005F53CF"/>
    <w:rsid w:val="005F72E9"/>
    <w:rsid w:val="005F761B"/>
    <w:rsid w:val="00600008"/>
    <w:rsid w:val="00600B7A"/>
    <w:rsid w:val="00602933"/>
    <w:rsid w:val="0060398C"/>
    <w:rsid w:val="006041FD"/>
    <w:rsid w:val="006044A9"/>
    <w:rsid w:val="006057A3"/>
    <w:rsid w:val="006102B3"/>
    <w:rsid w:val="00611074"/>
    <w:rsid w:val="00612576"/>
    <w:rsid w:val="00612F72"/>
    <w:rsid w:val="00613DAF"/>
    <w:rsid w:val="00615053"/>
    <w:rsid w:val="0061528E"/>
    <w:rsid w:val="006154A8"/>
    <w:rsid w:val="0061573A"/>
    <w:rsid w:val="006158B7"/>
    <w:rsid w:val="0061598D"/>
    <w:rsid w:val="00615BF5"/>
    <w:rsid w:val="00615C24"/>
    <w:rsid w:val="00615DE2"/>
    <w:rsid w:val="00617370"/>
    <w:rsid w:val="00617EC4"/>
    <w:rsid w:val="00620448"/>
    <w:rsid w:val="00620D4D"/>
    <w:rsid w:val="006211C2"/>
    <w:rsid w:val="00621462"/>
    <w:rsid w:val="00621BF3"/>
    <w:rsid w:val="00625038"/>
    <w:rsid w:val="00625892"/>
    <w:rsid w:val="00625EC0"/>
    <w:rsid w:val="00627EA4"/>
    <w:rsid w:val="0063078D"/>
    <w:rsid w:val="0063206F"/>
    <w:rsid w:val="00633D2F"/>
    <w:rsid w:val="0063483B"/>
    <w:rsid w:val="00643EBA"/>
    <w:rsid w:val="00644329"/>
    <w:rsid w:val="00646C6F"/>
    <w:rsid w:val="006475A0"/>
    <w:rsid w:val="00650016"/>
    <w:rsid w:val="006544C9"/>
    <w:rsid w:val="0065644F"/>
    <w:rsid w:val="00661FC1"/>
    <w:rsid w:val="00663C1A"/>
    <w:rsid w:val="00664B67"/>
    <w:rsid w:val="0066543D"/>
    <w:rsid w:val="00670D42"/>
    <w:rsid w:val="00671403"/>
    <w:rsid w:val="00672B21"/>
    <w:rsid w:val="006753D1"/>
    <w:rsid w:val="00676705"/>
    <w:rsid w:val="006774DF"/>
    <w:rsid w:val="00680518"/>
    <w:rsid w:val="00680AFD"/>
    <w:rsid w:val="006818A6"/>
    <w:rsid w:val="00681E1B"/>
    <w:rsid w:val="006828FB"/>
    <w:rsid w:val="0068329E"/>
    <w:rsid w:val="00684308"/>
    <w:rsid w:val="00684A2F"/>
    <w:rsid w:val="0068697B"/>
    <w:rsid w:val="00687E33"/>
    <w:rsid w:val="00690994"/>
    <w:rsid w:val="006912DE"/>
    <w:rsid w:val="00691431"/>
    <w:rsid w:val="00691E0F"/>
    <w:rsid w:val="00692B10"/>
    <w:rsid w:val="006930C3"/>
    <w:rsid w:val="00693315"/>
    <w:rsid w:val="006940D9"/>
    <w:rsid w:val="0069476D"/>
    <w:rsid w:val="006963E7"/>
    <w:rsid w:val="006966F9"/>
    <w:rsid w:val="006A05D3"/>
    <w:rsid w:val="006A0F77"/>
    <w:rsid w:val="006A1C9A"/>
    <w:rsid w:val="006A2581"/>
    <w:rsid w:val="006A30BC"/>
    <w:rsid w:val="006A3A90"/>
    <w:rsid w:val="006A3B43"/>
    <w:rsid w:val="006A3DF5"/>
    <w:rsid w:val="006A620D"/>
    <w:rsid w:val="006A67B0"/>
    <w:rsid w:val="006A77AF"/>
    <w:rsid w:val="006B1F78"/>
    <w:rsid w:val="006B1FA8"/>
    <w:rsid w:val="006B34A1"/>
    <w:rsid w:val="006B47FD"/>
    <w:rsid w:val="006B4933"/>
    <w:rsid w:val="006B543D"/>
    <w:rsid w:val="006B7367"/>
    <w:rsid w:val="006B7412"/>
    <w:rsid w:val="006B7C9C"/>
    <w:rsid w:val="006C00E7"/>
    <w:rsid w:val="006C117D"/>
    <w:rsid w:val="006C1C50"/>
    <w:rsid w:val="006C1E57"/>
    <w:rsid w:val="006C26F9"/>
    <w:rsid w:val="006C2A9E"/>
    <w:rsid w:val="006C32B4"/>
    <w:rsid w:val="006C5D2F"/>
    <w:rsid w:val="006C72A4"/>
    <w:rsid w:val="006D076E"/>
    <w:rsid w:val="006D0D73"/>
    <w:rsid w:val="006D1BC4"/>
    <w:rsid w:val="006D2026"/>
    <w:rsid w:val="006D3AA7"/>
    <w:rsid w:val="006D3FD1"/>
    <w:rsid w:val="006D4AEE"/>
    <w:rsid w:val="006D4DC8"/>
    <w:rsid w:val="006D6FEF"/>
    <w:rsid w:val="006D706C"/>
    <w:rsid w:val="006E00B9"/>
    <w:rsid w:val="006E147D"/>
    <w:rsid w:val="006E298C"/>
    <w:rsid w:val="006E4C7F"/>
    <w:rsid w:val="006E5A0B"/>
    <w:rsid w:val="006E76B5"/>
    <w:rsid w:val="006E7C62"/>
    <w:rsid w:val="006F0066"/>
    <w:rsid w:val="006F0AF3"/>
    <w:rsid w:val="006F0CAD"/>
    <w:rsid w:val="006F2BC2"/>
    <w:rsid w:val="006F30F5"/>
    <w:rsid w:val="006F4112"/>
    <w:rsid w:val="006F59F5"/>
    <w:rsid w:val="006F6DAE"/>
    <w:rsid w:val="006F76C0"/>
    <w:rsid w:val="00701168"/>
    <w:rsid w:val="007020DC"/>
    <w:rsid w:val="007026AE"/>
    <w:rsid w:val="00703020"/>
    <w:rsid w:val="007032EF"/>
    <w:rsid w:val="007052AF"/>
    <w:rsid w:val="0070646D"/>
    <w:rsid w:val="00706E45"/>
    <w:rsid w:val="00712B9D"/>
    <w:rsid w:val="00714053"/>
    <w:rsid w:val="00714513"/>
    <w:rsid w:val="007203E1"/>
    <w:rsid w:val="00720510"/>
    <w:rsid w:val="00721626"/>
    <w:rsid w:val="007217B2"/>
    <w:rsid w:val="007218A9"/>
    <w:rsid w:val="007221AB"/>
    <w:rsid w:val="007225EC"/>
    <w:rsid w:val="00722FFD"/>
    <w:rsid w:val="00723C7F"/>
    <w:rsid w:val="00724122"/>
    <w:rsid w:val="007243E9"/>
    <w:rsid w:val="00725275"/>
    <w:rsid w:val="00725C30"/>
    <w:rsid w:val="007307DB"/>
    <w:rsid w:val="00730C1C"/>
    <w:rsid w:val="0073244D"/>
    <w:rsid w:val="00732F6C"/>
    <w:rsid w:val="0073331D"/>
    <w:rsid w:val="00733E35"/>
    <w:rsid w:val="00737605"/>
    <w:rsid w:val="007413CC"/>
    <w:rsid w:val="00742B57"/>
    <w:rsid w:val="00750438"/>
    <w:rsid w:val="0075068C"/>
    <w:rsid w:val="00751047"/>
    <w:rsid w:val="0075113B"/>
    <w:rsid w:val="00751894"/>
    <w:rsid w:val="00751E51"/>
    <w:rsid w:val="007539CA"/>
    <w:rsid w:val="00754599"/>
    <w:rsid w:val="00755229"/>
    <w:rsid w:val="0075571C"/>
    <w:rsid w:val="00755CB5"/>
    <w:rsid w:val="00756292"/>
    <w:rsid w:val="007579FB"/>
    <w:rsid w:val="007611F4"/>
    <w:rsid w:val="007618BD"/>
    <w:rsid w:val="00761AF3"/>
    <w:rsid w:val="00763044"/>
    <w:rsid w:val="007631C7"/>
    <w:rsid w:val="007645FC"/>
    <w:rsid w:val="007652FB"/>
    <w:rsid w:val="00766A10"/>
    <w:rsid w:val="00767A75"/>
    <w:rsid w:val="00771E88"/>
    <w:rsid w:val="0077226C"/>
    <w:rsid w:val="007731AD"/>
    <w:rsid w:val="007741B1"/>
    <w:rsid w:val="007757F6"/>
    <w:rsid w:val="00775EDD"/>
    <w:rsid w:val="00776763"/>
    <w:rsid w:val="0078143C"/>
    <w:rsid w:val="007816DE"/>
    <w:rsid w:val="00782E08"/>
    <w:rsid w:val="00783B4E"/>
    <w:rsid w:val="00784104"/>
    <w:rsid w:val="00784147"/>
    <w:rsid w:val="00784A2F"/>
    <w:rsid w:val="00785CAE"/>
    <w:rsid w:val="00791C9F"/>
    <w:rsid w:val="007920E9"/>
    <w:rsid w:val="00793529"/>
    <w:rsid w:val="00793C30"/>
    <w:rsid w:val="0079446C"/>
    <w:rsid w:val="00794E8D"/>
    <w:rsid w:val="00795C51"/>
    <w:rsid w:val="00796B24"/>
    <w:rsid w:val="007972D0"/>
    <w:rsid w:val="007978B6"/>
    <w:rsid w:val="007A0413"/>
    <w:rsid w:val="007A293C"/>
    <w:rsid w:val="007A2E53"/>
    <w:rsid w:val="007A307E"/>
    <w:rsid w:val="007A34AE"/>
    <w:rsid w:val="007A6989"/>
    <w:rsid w:val="007A6EC6"/>
    <w:rsid w:val="007B0978"/>
    <w:rsid w:val="007B0A22"/>
    <w:rsid w:val="007B1D52"/>
    <w:rsid w:val="007B2647"/>
    <w:rsid w:val="007B38F5"/>
    <w:rsid w:val="007B4E14"/>
    <w:rsid w:val="007B5B46"/>
    <w:rsid w:val="007B6BB1"/>
    <w:rsid w:val="007B7C22"/>
    <w:rsid w:val="007C0C3B"/>
    <w:rsid w:val="007C2A98"/>
    <w:rsid w:val="007C3483"/>
    <w:rsid w:val="007C3B7B"/>
    <w:rsid w:val="007C45B9"/>
    <w:rsid w:val="007C7122"/>
    <w:rsid w:val="007C7D78"/>
    <w:rsid w:val="007D0487"/>
    <w:rsid w:val="007D0940"/>
    <w:rsid w:val="007D09EE"/>
    <w:rsid w:val="007D1905"/>
    <w:rsid w:val="007D3991"/>
    <w:rsid w:val="007D4130"/>
    <w:rsid w:val="007D5C06"/>
    <w:rsid w:val="007D6D24"/>
    <w:rsid w:val="007D7A72"/>
    <w:rsid w:val="007E0230"/>
    <w:rsid w:val="007E1201"/>
    <w:rsid w:val="007E16DF"/>
    <w:rsid w:val="007E39AB"/>
    <w:rsid w:val="007E5725"/>
    <w:rsid w:val="007E7234"/>
    <w:rsid w:val="007F22A1"/>
    <w:rsid w:val="007F2E0A"/>
    <w:rsid w:val="007F53B8"/>
    <w:rsid w:val="007F53F1"/>
    <w:rsid w:val="007F577F"/>
    <w:rsid w:val="007F57E1"/>
    <w:rsid w:val="007F5824"/>
    <w:rsid w:val="007F7250"/>
    <w:rsid w:val="00800B97"/>
    <w:rsid w:val="00802D60"/>
    <w:rsid w:val="00804805"/>
    <w:rsid w:val="00805A81"/>
    <w:rsid w:val="0080669F"/>
    <w:rsid w:val="00806FD6"/>
    <w:rsid w:val="0081039D"/>
    <w:rsid w:val="00812799"/>
    <w:rsid w:val="00812D81"/>
    <w:rsid w:val="008131BD"/>
    <w:rsid w:val="00815A95"/>
    <w:rsid w:val="00815C51"/>
    <w:rsid w:val="00815EE0"/>
    <w:rsid w:val="0082001F"/>
    <w:rsid w:val="008208F5"/>
    <w:rsid w:val="008211F5"/>
    <w:rsid w:val="00821399"/>
    <w:rsid w:val="00824406"/>
    <w:rsid w:val="008306E7"/>
    <w:rsid w:val="00831653"/>
    <w:rsid w:val="00831EBC"/>
    <w:rsid w:val="008339B2"/>
    <w:rsid w:val="00833FC6"/>
    <w:rsid w:val="00834F95"/>
    <w:rsid w:val="00835433"/>
    <w:rsid w:val="00835796"/>
    <w:rsid w:val="008360DC"/>
    <w:rsid w:val="008360F2"/>
    <w:rsid w:val="0083746F"/>
    <w:rsid w:val="00841A02"/>
    <w:rsid w:val="0084315D"/>
    <w:rsid w:val="00844688"/>
    <w:rsid w:val="0084633A"/>
    <w:rsid w:val="00847488"/>
    <w:rsid w:val="00847BBC"/>
    <w:rsid w:val="00851484"/>
    <w:rsid w:val="00852D07"/>
    <w:rsid w:val="008556B5"/>
    <w:rsid w:val="008557A1"/>
    <w:rsid w:val="00855995"/>
    <w:rsid w:val="00857747"/>
    <w:rsid w:val="008628D7"/>
    <w:rsid w:val="00865AFD"/>
    <w:rsid w:val="00866222"/>
    <w:rsid w:val="00866398"/>
    <w:rsid w:val="008669EA"/>
    <w:rsid w:val="00866F26"/>
    <w:rsid w:val="00867957"/>
    <w:rsid w:val="00870084"/>
    <w:rsid w:val="008701D5"/>
    <w:rsid w:val="0087114C"/>
    <w:rsid w:val="00871329"/>
    <w:rsid w:val="00873BBB"/>
    <w:rsid w:val="00875FDC"/>
    <w:rsid w:val="00876679"/>
    <w:rsid w:val="008766E1"/>
    <w:rsid w:val="00876738"/>
    <w:rsid w:val="00876828"/>
    <w:rsid w:val="00876C6D"/>
    <w:rsid w:val="008808FD"/>
    <w:rsid w:val="0088095E"/>
    <w:rsid w:val="008820A8"/>
    <w:rsid w:val="00882DCE"/>
    <w:rsid w:val="008837F7"/>
    <w:rsid w:val="0088617B"/>
    <w:rsid w:val="00886698"/>
    <w:rsid w:val="0089009B"/>
    <w:rsid w:val="008913DA"/>
    <w:rsid w:val="00892250"/>
    <w:rsid w:val="008939EE"/>
    <w:rsid w:val="00893DB0"/>
    <w:rsid w:val="00893E93"/>
    <w:rsid w:val="008946E7"/>
    <w:rsid w:val="0089474F"/>
    <w:rsid w:val="00894B0D"/>
    <w:rsid w:val="00894D39"/>
    <w:rsid w:val="00895240"/>
    <w:rsid w:val="0089543C"/>
    <w:rsid w:val="00896201"/>
    <w:rsid w:val="00896433"/>
    <w:rsid w:val="008A0E00"/>
    <w:rsid w:val="008A523C"/>
    <w:rsid w:val="008A6328"/>
    <w:rsid w:val="008B0804"/>
    <w:rsid w:val="008B11C0"/>
    <w:rsid w:val="008B1785"/>
    <w:rsid w:val="008B3F9E"/>
    <w:rsid w:val="008B59EA"/>
    <w:rsid w:val="008B6976"/>
    <w:rsid w:val="008B793C"/>
    <w:rsid w:val="008B7A0D"/>
    <w:rsid w:val="008B7D6B"/>
    <w:rsid w:val="008C339C"/>
    <w:rsid w:val="008C716F"/>
    <w:rsid w:val="008D0586"/>
    <w:rsid w:val="008D0721"/>
    <w:rsid w:val="008D07D3"/>
    <w:rsid w:val="008D0820"/>
    <w:rsid w:val="008D234E"/>
    <w:rsid w:val="008D26B1"/>
    <w:rsid w:val="008D3466"/>
    <w:rsid w:val="008D386B"/>
    <w:rsid w:val="008D4478"/>
    <w:rsid w:val="008D533A"/>
    <w:rsid w:val="008D5E50"/>
    <w:rsid w:val="008E179D"/>
    <w:rsid w:val="008E244A"/>
    <w:rsid w:val="008E4439"/>
    <w:rsid w:val="008E6D0D"/>
    <w:rsid w:val="008F0B20"/>
    <w:rsid w:val="008F22B6"/>
    <w:rsid w:val="008F2C3C"/>
    <w:rsid w:val="00900B74"/>
    <w:rsid w:val="009018D6"/>
    <w:rsid w:val="00903584"/>
    <w:rsid w:val="0090550F"/>
    <w:rsid w:val="00911E5C"/>
    <w:rsid w:val="00912787"/>
    <w:rsid w:val="00912C8F"/>
    <w:rsid w:val="009132F0"/>
    <w:rsid w:val="00914294"/>
    <w:rsid w:val="00916821"/>
    <w:rsid w:val="0091720D"/>
    <w:rsid w:val="0091770A"/>
    <w:rsid w:val="00921143"/>
    <w:rsid w:val="0092247B"/>
    <w:rsid w:val="00922622"/>
    <w:rsid w:val="009228BB"/>
    <w:rsid w:val="009234C8"/>
    <w:rsid w:val="00925D1D"/>
    <w:rsid w:val="00927519"/>
    <w:rsid w:val="00927712"/>
    <w:rsid w:val="00931FAE"/>
    <w:rsid w:val="00932ABA"/>
    <w:rsid w:val="009341FF"/>
    <w:rsid w:val="00935304"/>
    <w:rsid w:val="00936D5C"/>
    <w:rsid w:val="00936F8D"/>
    <w:rsid w:val="00940A51"/>
    <w:rsid w:val="009435E4"/>
    <w:rsid w:val="00944A6F"/>
    <w:rsid w:val="00945043"/>
    <w:rsid w:val="0094585B"/>
    <w:rsid w:val="00946DFC"/>
    <w:rsid w:val="009477A2"/>
    <w:rsid w:val="00947A03"/>
    <w:rsid w:val="009502FE"/>
    <w:rsid w:val="00950C1A"/>
    <w:rsid w:val="00951095"/>
    <w:rsid w:val="009511CF"/>
    <w:rsid w:val="00951717"/>
    <w:rsid w:val="009546E5"/>
    <w:rsid w:val="00955FBA"/>
    <w:rsid w:val="00956463"/>
    <w:rsid w:val="00957022"/>
    <w:rsid w:val="00957A6E"/>
    <w:rsid w:val="00960053"/>
    <w:rsid w:val="009605F8"/>
    <w:rsid w:val="009618D7"/>
    <w:rsid w:val="009618EE"/>
    <w:rsid w:val="00964B4B"/>
    <w:rsid w:val="00965592"/>
    <w:rsid w:val="009663BC"/>
    <w:rsid w:val="00966618"/>
    <w:rsid w:val="00973BE5"/>
    <w:rsid w:val="00974959"/>
    <w:rsid w:val="00975BBB"/>
    <w:rsid w:val="009806E0"/>
    <w:rsid w:val="00982138"/>
    <w:rsid w:val="00982F9D"/>
    <w:rsid w:val="00983873"/>
    <w:rsid w:val="009859CE"/>
    <w:rsid w:val="00986210"/>
    <w:rsid w:val="009872BB"/>
    <w:rsid w:val="0098746E"/>
    <w:rsid w:val="00991790"/>
    <w:rsid w:val="00993368"/>
    <w:rsid w:val="0099465E"/>
    <w:rsid w:val="0099478B"/>
    <w:rsid w:val="00995DAF"/>
    <w:rsid w:val="009A15BB"/>
    <w:rsid w:val="009A1CA7"/>
    <w:rsid w:val="009A217D"/>
    <w:rsid w:val="009A2364"/>
    <w:rsid w:val="009A42CB"/>
    <w:rsid w:val="009A6146"/>
    <w:rsid w:val="009A69DA"/>
    <w:rsid w:val="009A7519"/>
    <w:rsid w:val="009A775A"/>
    <w:rsid w:val="009B2886"/>
    <w:rsid w:val="009B2F6B"/>
    <w:rsid w:val="009B3A35"/>
    <w:rsid w:val="009B404F"/>
    <w:rsid w:val="009B52FC"/>
    <w:rsid w:val="009C08E7"/>
    <w:rsid w:val="009C0CCC"/>
    <w:rsid w:val="009C63FD"/>
    <w:rsid w:val="009D25DD"/>
    <w:rsid w:val="009D39D0"/>
    <w:rsid w:val="009D3A68"/>
    <w:rsid w:val="009D3ED5"/>
    <w:rsid w:val="009D469F"/>
    <w:rsid w:val="009D5030"/>
    <w:rsid w:val="009D5E96"/>
    <w:rsid w:val="009D5FE4"/>
    <w:rsid w:val="009D7FED"/>
    <w:rsid w:val="009E08E3"/>
    <w:rsid w:val="009E25D1"/>
    <w:rsid w:val="009E3AD5"/>
    <w:rsid w:val="009E695F"/>
    <w:rsid w:val="009F0CB1"/>
    <w:rsid w:val="009F10C3"/>
    <w:rsid w:val="009F2AD8"/>
    <w:rsid w:val="009F39F1"/>
    <w:rsid w:val="009F3C42"/>
    <w:rsid w:val="009F54FC"/>
    <w:rsid w:val="00A005C2"/>
    <w:rsid w:val="00A030BE"/>
    <w:rsid w:val="00A0492F"/>
    <w:rsid w:val="00A05268"/>
    <w:rsid w:val="00A0743B"/>
    <w:rsid w:val="00A1009B"/>
    <w:rsid w:val="00A103A3"/>
    <w:rsid w:val="00A12014"/>
    <w:rsid w:val="00A12108"/>
    <w:rsid w:val="00A1374C"/>
    <w:rsid w:val="00A16361"/>
    <w:rsid w:val="00A1707E"/>
    <w:rsid w:val="00A17459"/>
    <w:rsid w:val="00A22732"/>
    <w:rsid w:val="00A249A3"/>
    <w:rsid w:val="00A25624"/>
    <w:rsid w:val="00A26643"/>
    <w:rsid w:val="00A27A43"/>
    <w:rsid w:val="00A30E9C"/>
    <w:rsid w:val="00A31726"/>
    <w:rsid w:val="00A32918"/>
    <w:rsid w:val="00A3447F"/>
    <w:rsid w:val="00A34FF4"/>
    <w:rsid w:val="00A352B5"/>
    <w:rsid w:val="00A3555F"/>
    <w:rsid w:val="00A36DA6"/>
    <w:rsid w:val="00A37D30"/>
    <w:rsid w:val="00A43531"/>
    <w:rsid w:val="00A43AE0"/>
    <w:rsid w:val="00A44C49"/>
    <w:rsid w:val="00A46063"/>
    <w:rsid w:val="00A461F5"/>
    <w:rsid w:val="00A46E9A"/>
    <w:rsid w:val="00A475FF"/>
    <w:rsid w:val="00A54999"/>
    <w:rsid w:val="00A56DDA"/>
    <w:rsid w:val="00A57214"/>
    <w:rsid w:val="00A60DDD"/>
    <w:rsid w:val="00A618ED"/>
    <w:rsid w:val="00A621E1"/>
    <w:rsid w:val="00A622BA"/>
    <w:rsid w:val="00A63E1F"/>
    <w:rsid w:val="00A6492A"/>
    <w:rsid w:val="00A65709"/>
    <w:rsid w:val="00A661B8"/>
    <w:rsid w:val="00A6694A"/>
    <w:rsid w:val="00A676F2"/>
    <w:rsid w:val="00A7001A"/>
    <w:rsid w:val="00A7092B"/>
    <w:rsid w:val="00A70EB7"/>
    <w:rsid w:val="00A71513"/>
    <w:rsid w:val="00A7179A"/>
    <w:rsid w:val="00A72989"/>
    <w:rsid w:val="00A74A41"/>
    <w:rsid w:val="00A74DD6"/>
    <w:rsid w:val="00A753E0"/>
    <w:rsid w:val="00A7596B"/>
    <w:rsid w:val="00A77C55"/>
    <w:rsid w:val="00A8002C"/>
    <w:rsid w:val="00A81695"/>
    <w:rsid w:val="00A8243B"/>
    <w:rsid w:val="00A832ED"/>
    <w:rsid w:val="00A85F90"/>
    <w:rsid w:val="00A85FCE"/>
    <w:rsid w:val="00A87CD5"/>
    <w:rsid w:val="00A90969"/>
    <w:rsid w:val="00A93DCC"/>
    <w:rsid w:val="00A9561C"/>
    <w:rsid w:val="00A95D2D"/>
    <w:rsid w:val="00AA25DA"/>
    <w:rsid w:val="00AA3E41"/>
    <w:rsid w:val="00AA3F02"/>
    <w:rsid w:val="00AA4320"/>
    <w:rsid w:val="00AA77D9"/>
    <w:rsid w:val="00AB0326"/>
    <w:rsid w:val="00AB05FA"/>
    <w:rsid w:val="00AB0C55"/>
    <w:rsid w:val="00AB35A1"/>
    <w:rsid w:val="00AB3653"/>
    <w:rsid w:val="00AB43CE"/>
    <w:rsid w:val="00AB47F1"/>
    <w:rsid w:val="00AB62C4"/>
    <w:rsid w:val="00AB75E4"/>
    <w:rsid w:val="00AB7DE9"/>
    <w:rsid w:val="00AC1693"/>
    <w:rsid w:val="00AC46D5"/>
    <w:rsid w:val="00AC4AC9"/>
    <w:rsid w:val="00AC562D"/>
    <w:rsid w:val="00AC7E35"/>
    <w:rsid w:val="00AC7FEF"/>
    <w:rsid w:val="00AD1541"/>
    <w:rsid w:val="00AD1626"/>
    <w:rsid w:val="00AD44A9"/>
    <w:rsid w:val="00AD5724"/>
    <w:rsid w:val="00AD7731"/>
    <w:rsid w:val="00AE2C3D"/>
    <w:rsid w:val="00AE335D"/>
    <w:rsid w:val="00AE56CB"/>
    <w:rsid w:val="00AE6AB5"/>
    <w:rsid w:val="00AF07A9"/>
    <w:rsid w:val="00AF0814"/>
    <w:rsid w:val="00AF0D13"/>
    <w:rsid w:val="00AF1519"/>
    <w:rsid w:val="00AF211F"/>
    <w:rsid w:val="00AF22D1"/>
    <w:rsid w:val="00AF23AB"/>
    <w:rsid w:val="00AF272F"/>
    <w:rsid w:val="00AF29F6"/>
    <w:rsid w:val="00AF2E8D"/>
    <w:rsid w:val="00AF4791"/>
    <w:rsid w:val="00AF55E1"/>
    <w:rsid w:val="00AF5F78"/>
    <w:rsid w:val="00AF643B"/>
    <w:rsid w:val="00AF70BC"/>
    <w:rsid w:val="00B01FE0"/>
    <w:rsid w:val="00B032A0"/>
    <w:rsid w:val="00B04AA1"/>
    <w:rsid w:val="00B05819"/>
    <w:rsid w:val="00B05BBC"/>
    <w:rsid w:val="00B06991"/>
    <w:rsid w:val="00B06A75"/>
    <w:rsid w:val="00B077F3"/>
    <w:rsid w:val="00B07B76"/>
    <w:rsid w:val="00B1017A"/>
    <w:rsid w:val="00B16CD4"/>
    <w:rsid w:val="00B172AF"/>
    <w:rsid w:val="00B17CCD"/>
    <w:rsid w:val="00B2111B"/>
    <w:rsid w:val="00B21AA3"/>
    <w:rsid w:val="00B221B2"/>
    <w:rsid w:val="00B2220A"/>
    <w:rsid w:val="00B232CB"/>
    <w:rsid w:val="00B24718"/>
    <w:rsid w:val="00B24DFA"/>
    <w:rsid w:val="00B259EC"/>
    <w:rsid w:val="00B25F20"/>
    <w:rsid w:val="00B2696A"/>
    <w:rsid w:val="00B270AC"/>
    <w:rsid w:val="00B3034B"/>
    <w:rsid w:val="00B30B7A"/>
    <w:rsid w:val="00B30F58"/>
    <w:rsid w:val="00B331F5"/>
    <w:rsid w:val="00B33422"/>
    <w:rsid w:val="00B341B9"/>
    <w:rsid w:val="00B36B8D"/>
    <w:rsid w:val="00B40316"/>
    <w:rsid w:val="00B423F2"/>
    <w:rsid w:val="00B440DF"/>
    <w:rsid w:val="00B44177"/>
    <w:rsid w:val="00B44276"/>
    <w:rsid w:val="00B454AE"/>
    <w:rsid w:val="00B4645F"/>
    <w:rsid w:val="00B46D24"/>
    <w:rsid w:val="00B5048D"/>
    <w:rsid w:val="00B517BE"/>
    <w:rsid w:val="00B51EEA"/>
    <w:rsid w:val="00B57C09"/>
    <w:rsid w:val="00B60043"/>
    <w:rsid w:val="00B60066"/>
    <w:rsid w:val="00B6221F"/>
    <w:rsid w:val="00B626C7"/>
    <w:rsid w:val="00B641C4"/>
    <w:rsid w:val="00B64566"/>
    <w:rsid w:val="00B6495A"/>
    <w:rsid w:val="00B64C6F"/>
    <w:rsid w:val="00B64CF3"/>
    <w:rsid w:val="00B65595"/>
    <w:rsid w:val="00B65E62"/>
    <w:rsid w:val="00B66070"/>
    <w:rsid w:val="00B66226"/>
    <w:rsid w:val="00B676D3"/>
    <w:rsid w:val="00B712C5"/>
    <w:rsid w:val="00B7184D"/>
    <w:rsid w:val="00B73F4D"/>
    <w:rsid w:val="00B74957"/>
    <w:rsid w:val="00B75185"/>
    <w:rsid w:val="00B75B05"/>
    <w:rsid w:val="00B76BE6"/>
    <w:rsid w:val="00B81E97"/>
    <w:rsid w:val="00B83303"/>
    <w:rsid w:val="00B84683"/>
    <w:rsid w:val="00B84A9F"/>
    <w:rsid w:val="00B860C4"/>
    <w:rsid w:val="00B87489"/>
    <w:rsid w:val="00B917FC"/>
    <w:rsid w:val="00B91AE8"/>
    <w:rsid w:val="00B91B38"/>
    <w:rsid w:val="00B94484"/>
    <w:rsid w:val="00B94A38"/>
    <w:rsid w:val="00BA0852"/>
    <w:rsid w:val="00BA0D37"/>
    <w:rsid w:val="00BA10AC"/>
    <w:rsid w:val="00BA1223"/>
    <w:rsid w:val="00BA1C8E"/>
    <w:rsid w:val="00BA2A1B"/>
    <w:rsid w:val="00BA301C"/>
    <w:rsid w:val="00BA44C8"/>
    <w:rsid w:val="00BA577B"/>
    <w:rsid w:val="00BA6DDF"/>
    <w:rsid w:val="00BB008B"/>
    <w:rsid w:val="00BB0327"/>
    <w:rsid w:val="00BB13A6"/>
    <w:rsid w:val="00BB2403"/>
    <w:rsid w:val="00BB3924"/>
    <w:rsid w:val="00BB4E59"/>
    <w:rsid w:val="00BB541A"/>
    <w:rsid w:val="00BB702C"/>
    <w:rsid w:val="00BB776A"/>
    <w:rsid w:val="00BB7ACB"/>
    <w:rsid w:val="00BB7BE5"/>
    <w:rsid w:val="00BB7D54"/>
    <w:rsid w:val="00BC02F7"/>
    <w:rsid w:val="00BC02FB"/>
    <w:rsid w:val="00BC0B1F"/>
    <w:rsid w:val="00BC0FFF"/>
    <w:rsid w:val="00BC1204"/>
    <w:rsid w:val="00BC1C57"/>
    <w:rsid w:val="00BC478E"/>
    <w:rsid w:val="00BC5924"/>
    <w:rsid w:val="00BD0E36"/>
    <w:rsid w:val="00BD37AF"/>
    <w:rsid w:val="00BD3AD1"/>
    <w:rsid w:val="00BD3FF4"/>
    <w:rsid w:val="00BD41DC"/>
    <w:rsid w:val="00BD44E7"/>
    <w:rsid w:val="00BD6560"/>
    <w:rsid w:val="00BD78C5"/>
    <w:rsid w:val="00BD7B70"/>
    <w:rsid w:val="00BE0CF0"/>
    <w:rsid w:val="00BE1907"/>
    <w:rsid w:val="00BE2BCA"/>
    <w:rsid w:val="00BE4137"/>
    <w:rsid w:val="00BE47FF"/>
    <w:rsid w:val="00BE487F"/>
    <w:rsid w:val="00BE530A"/>
    <w:rsid w:val="00BE5676"/>
    <w:rsid w:val="00BE67BF"/>
    <w:rsid w:val="00BE74C5"/>
    <w:rsid w:val="00BE7522"/>
    <w:rsid w:val="00BE7BEA"/>
    <w:rsid w:val="00BF09E9"/>
    <w:rsid w:val="00BF125F"/>
    <w:rsid w:val="00BF13E8"/>
    <w:rsid w:val="00BF28FA"/>
    <w:rsid w:val="00BF38CA"/>
    <w:rsid w:val="00BF6947"/>
    <w:rsid w:val="00BF7C5C"/>
    <w:rsid w:val="00C00488"/>
    <w:rsid w:val="00C0253D"/>
    <w:rsid w:val="00C04147"/>
    <w:rsid w:val="00C05792"/>
    <w:rsid w:val="00C062FD"/>
    <w:rsid w:val="00C0720A"/>
    <w:rsid w:val="00C0785A"/>
    <w:rsid w:val="00C106E4"/>
    <w:rsid w:val="00C128DF"/>
    <w:rsid w:val="00C13415"/>
    <w:rsid w:val="00C145D1"/>
    <w:rsid w:val="00C14BB5"/>
    <w:rsid w:val="00C1559F"/>
    <w:rsid w:val="00C15AAA"/>
    <w:rsid w:val="00C16859"/>
    <w:rsid w:val="00C16891"/>
    <w:rsid w:val="00C1733C"/>
    <w:rsid w:val="00C17CF8"/>
    <w:rsid w:val="00C17EA1"/>
    <w:rsid w:val="00C21B4D"/>
    <w:rsid w:val="00C22380"/>
    <w:rsid w:val="00C25F13"/>
    <w:rsid w:val="00C26C36"/>
    <w:rsid w:val="00C26F36"/>
    <w:rsid w:val="00C30E6A"/>
    <w:rsid w:val="00C3149A"/>
    <w:rsid w:val="00C31572"/>
    <w:rsid w:val="00C32BB9"/>
    <w:rsid w:val="00C3399F"/>
    <w:rsid w:val="00C35E3C"/>
    <w:rsid w:val="00C40BFA"/>
    <w:rsid w:val="00C410E1"/>
    <w:rsid w:val="00C45B59"/>
    <w:rsid w:val="00C460A7"/>
    <w:rsid w:val="00C46CAC"/>
    <w:rsid w:val="00C500D3"/>
    <w:rsid w:val="00C50349"/>
    <w:rsid w:val="00C50616"/>
    <w:rsid w:val="00C509FA"/>
    <w:rsid w:val="00C5101E"/>
    <w:rsid w:val="00C52574"/>
    <w:rsid w:val="00C57295"/>
    <w:rsid w:val="00C60694"/>
    <w:rsid w:val="00C60B0B"/>
    <w:rsid w:val="00C61328"/>
    <w:rsid w:val="00C620D4"/>
    <w:rsid w:val="00C6271F"/>
    <w:rsid w:val="00C653D2"/>
    <w:rsid w:val="00C70489"/>
    <w:rsid w:val="00C70662"/>
    <w:rsid w:val="00C70FAD"/>
    <w:rsid w:val="00C711FB"/>
    <w:rsid w:val="00C72B98"/>
    <w:rsid w:val="00C746CB"/>
    <w:rsid w:val="00C75045"/>
    <w:rsid w:val="00C758E7"/>
    <w:rsid w:val="00C762A6"/>
    <w:rsid w:val="00C76540"/>
    <w:rsid w:val="00C77FBA"/>
    <w:rsid w:val="00C80ABD"/>
    <w:rsid w:val="00C8218E"/>
    <w:rsid w:val="00C823F5"/>
    <w:rsid w:val="00C82F07"/>
    <w:rsid w:val="00C83032"/>
    <w:rsid w:val="00C84326"/>
    <w:rsid w:val="00C844B8"/>
    <w:rsid w:val="00C84AA9"/>
    <w:rsid w:val="00C93D58"/>
    <w:rsid w:val="00C943F4"/>
    <w:rsid w:val="00C947C9"/>
    <w:rsid w:val="00C94E4B"/>
    <w:rsid w:val="00C95132"/>
    <w:rsid w:val="00C95287"/>
    <w:rsid w:val="00C96F38"/>
    <w:rsid w:val="00C97007"/>
    <w:rsid w:val="00C9773C"/>
    <w:rsid w:val="00C97A3C"/>
    <w:rsid w:val="00CA0C66"/>
    <w:rsid w:val="00CA1768"/>
    <w:rsid w:val="00CA326A"/>
    <w:rsid w:val="00CA3FD4"/>
    <w:rsid w:val="00CA582F"/>
    <w:rsid w:val="00CA5A67"/>
    <w:rsid w:val="00CA7577"/>
    <w:rsid w:val="00CB018B"/>
    <w:rsid w:val="00CB03B5"/>
    <w:rsid w:val="00CB066E"/>
    <w:rsid w:val="00CB16BB"/>
    <w:rsid w:val="00CB1ABB"/>
    <w:rsid w:val="00CB48D3"/>
    <w:rsid w:val="00CB5FE4"/>
    <w:rsid w:val="00CB7BB8"/>
    <w:rsid w:val="00CC00F3"/>
    <w:rsid w:val="00CC0710"/>
    <w:rsid w:val="00CC0C1F"/>
    <w:rsid w:val="00CC100A"/>
    <w:rsid w:val="00CC4D80"/>
    <w:rsid w:val="00CC4E51"/>
    <w:rsid w:val="00CD0B71"/>
    <w:rsid w:val="00CD1033"/>
    <w:rsid w:val="00CD1651"/>
    <w:rsid w:val="00CD1FB7"/>
    <w:rsid w:val="00CD4545"/>
    <w:rsid w:val="00CD46EE"/>
    <w:rsid w:val="00CD487F"/>
    <w:rsid w:val="00CD4F21"/>
    <w:rsid w:val="00CD592B"/>
    <w:rsid w:val="00CD6AFF"/>
    <w:rsid w:val="00CD6E41"/>
    <w:rsid w:val="00CE0076"/>
    <w:rsid w:val="00CE0AAF"/>
    <w:rsid w:val="00CE3297"/>
    <w:rsid w:val="00CE405E"/>
    <w:rsid w:val="00CE4E5B"/>
    <w:rsid w:val="00CE6F7D"/>
    <w:rsid w:val="00CE70CD"/>
    <w:rsid w:val="00CF03F2"/>
    <w:rsid w:val="00CF04AF"/>
    <w:rsid w:val="00CF1504"/>
    <w:rsid w:val="00CF249B"/>
    <w:rsid w:val="00CF2E96"/>
    <w:rsid w:val="00CF4B94"/>
    <w:rsid w:val="00CF57A9"/>
    <w:rsid w:val="00CF59B1"/>
    <w:rsid w:val="00CF6237"/>
    <w:rsid w:val="00CF76F8"/>
    <w:rsid w:val="00D01B7C"/>
    <w:rsid w:val="00D02144"/>
    <w:rsid w:val="00D04960"/>
    <w:rsid w:val="00D052C2"/>
    <w:rsid w:val="00D06840"/>
    <w:rsid w:val="00D10335"/>
    <w:rsid w:val="00D10384"/>
    <w:rsid w:val="00D11176"/>
    <w:rsid w:val="00D111B5"/>
    <w:rsid w:val="00D111ED"/>
    <w:rsid w:val="00D13C6C"/>
    <w:rsid w:val="00D13DF0"/>
    <w:rsid w:val="00D14A42"/>
    <w:rsid w:val="00D15E08"/>
    <w:rsid w:val="00D16B15"/>
    <w:rsid w:val="00D16E52"/>
    <w:rsid w:val="00D174CA"/>
    <w:rsid w:val="00D209ED"/>
    <w:rsid w:val="00D211A7"/>
    <w:rsid w:val="00D233A0"/>
    <w:rsid w:val="00D247D3"/>
    <w:rsid w:val="00D25066"/>
    <w:rsid w:val="00D254F6"/>
    <w:rsid w:val="00D30365"/>
    <w:rsid w:val="00D30FAB"/>
    <w:rsid w:val="00D31503"/>
    <w:rsid w:val="00D31FFE"/>
    <w:rsid w:val="00D32DE9"/>
    <w:rsid w:val="00D3418B"/>
    <w:rsid w:val="00D364F8"/>
    <w:rsid w:val="00D36CDE"/>
    <w:rsid w:val="00D406D2"/>
    <w:rsid w:val="00D40F7B"/>
    <w:rsid w:val="00D415A4"/>
    <w:rsid w:val="00D441A2"/>
    <w:rsid w:val="00D451E0"/>
    <w:rsid w:val="00D45377"/>
    <w:rsid w:val="00D45980"/>
    <w:rsid w:val="00D47A42"/>
    <w:rsid w:val="00D47B47"/>
    <w:rsid w:val="00D5252C"/>
    <w:rsid w:val="00D55BA9"/>
    <w:rsid w:val="00D55D27"/>
    <w:rsid w:val="00D60C90"/>
    <w:rsid w:val="00D61342"/>
    <w:rsid w:val="00D613DE"/>
    <w:rsid w:val="00D61DB8"/>
    <w:rsid w:val="00D62F9B"/>
    <w:rsid w:val="00D630B3"/>
    <w:rsid w:val="00D639E8"/>
    <w:rsid w:val="00D64C87"/>
    <w:rsid w:val="00D6615D"/>
    <w:rsid w:val="00D66774"/>
    <w:rsid w:val="00D66C05"/>
    <w:rsid w:val="00D70852"/>
    <w:rsid w:val="00D70A6E"/>
    <w:rsid w:val="00D70FBF"/>
    <w:rsid w:val="00D74124"/>
    <w:rsid w:val="00D743A4"/>
    <w:rsid w:val="00D74DFF"/>
    <w:rsid w:val="00D74E29"/>
    <w:rsid w:val="00D750C8"/>
    <w:rsid w:val="00D761E3"/>
    <w:rsid w:val="00D76588"/>
    <w:rsid w:val="00D76E62"/>
    <w:rsid w:val="00D77831"/>
    <w:rsid w:val="00D77903"/>
    <w:rsid w:val="00D8130E"/>
    <w:rsid w:val="00D83357"/>
    <w:rsid w:val="00D835C0"/>
    <w:rsid w:val="00D841BE"/>
    <w:rsid w:val="00D84AC8"/>
    <w:rsid w:val="00D84AD3"/>
    <w:rsid w:val="00D861F0"/>
    <w:rsid w:val="00D9243B"/>
    <w:rsid w:val="00D92B14"/>
    <w:rsid w:val="00D96055"/>
    <w:rsid w:val="00D96757"/>
    <w:rsid w:val="00DA10E3"/>
    <w:rsid w:val="00DA184F"/>
    <w:rsid w:val="00DA2974"/>
    <w:rsid w:val="00DA3F3B"/>
    <w:rsid w:val="00DA433C"/>
    <w:rsid w:val="00DA572B"/>
    <w:rsid w:val="00DA7204"/>
    <w:rsid w:val="00DA76AA"/>
    <w:rsid w:val="00DA7E58"/>
    <w:rsid w:val="00DB11D9"/>
    <w:rsid w:val="00DB2E89"/>
    <w:rsid w:val="00DB2F10"/>
    <w:rsid w:val="00DB3929"/>
    <w:rsid w:val="00DB50D3"/>
    <w:rsid w:val="00DB55B1"/>
    <w:rsid w:val="00DB5952"/>
    <w:rsid w:val="00DB69A4"/>
    <w:rsid w:val="00DC0711"/>
    <w:rsid w:val="00DC1316"/>
    <w:rsid w:val="00DC30C7"/>
    <w:rsid w:val="00DC3955"/>
    <w:rsid w:val="00DC50C5"/>
    <w:rsid w:val="00DC66A3"/>
    <w:rsid w:val="00DC7B7D"/>
    <w:rsid w:val="00DD0092"/>
    <w:rsid w:val="00DD255C"/>
    <w:rsid w:val="00DD2583"/>
    <w:rsid w:val="00DD29F5"/>
    <w:rsid w:val="00DD55E6"/>
    <w:rsid w:val="00DD5620"/>
    <w:rsid w:val="00DD7B2E"/>
    <w:rsid w:val="00DD7F89"/>
    <w:rsid w:val="00DE0F61"/>
    <w:rsid w:val="00DE15EC"/>
    <w:rsid w:val="00DE17D3"/>
    <w:rsid w:val="00DE3ADD"/>
    <w:rsid w:val="00DE548B"/>
    <w:rsid w:val="00DE597B"/>
    <w:rsid w:val="00DE5FEE"/>
    <w:rsid w:val="00DE7188"/>
    <w:rsid w:val="00DF034D"/>
    <w:rsid w:val="00DF14F8"/>
    <w:rsid w:val="00DF2639"/>
    <w:rsid w:val="00DF5BCB"/>
    <w:rsid w:val="00DF659D"/>
    <w:rsid w:val="00DF6C30"/>
    <w:rsid w:val="00DF76A6"/>
    <w:rsid w:val="00E02E5E"/>
    <w:rsid w:val="00E036D1"/>
    <w:rsid w:val="00E06572"/>
    <w:rsid w:val="00E07216"/>
    <w:rsid w:val="00E07860"/>
    <w:rsid w:val="00E104DB"/>
    <w:rsid w:val="00E10CE2"/>
    <w:rsid w:val="00E1316D"/>
    <w:rsid w:val="00E137EF"/>
    <w:rsid w:val="00E1389E"/>
    <w:rsid w:val="00E13948"/>
    <w:rsid w:val="00E13D34"/>
    <w:rsid w:val="00E13EAE"/>
    <w:rsid w:val="00E155CE"/>
    <w:rsid w:val="00E155ED"/>
    <w:rsid w:val="00E21968"/>
    <w:rsid w:val="00E24DEA"/>
    <w:rsid w:val="00E25959"/>
    <w:rsid w:val="00E261B0"/>
    <w:rsid w:val="00E26811"/>
    <w:rsid w:val="00E26E7D"/>
    <w:rsid w:val="00E308B0"/>
    <w:rsid w:val="00E314EE"/>
    <w:rsid w:val="00E334F0"/>
    <w:rsid w:val="00E3561F"/>
    <w:rsid w:val="00E35CC2"/>
    <w:rsid w:val="00E40D27"/>
    <w:rsid w:val="00E4183B"/>
    <w:rsid w:val="00E432FA"/>
    <w:rsid w:val="00E436A9"/>
    <w:rsid w:val="00E43708"/>
    <w:rsid w:val="00E44A03"/>
    <w:rsid w:val="00E46E9B"/>
    <w:rsid w:val="00E5288B"/>
    <w:rsid w:val="00E53ED8"/>
    <w:rsid w:val="00E54205"/>
    <w:rsid w:val="00E54C78"/>
    <w:rsid w:val="00E55026"/>
    <w:rsid w:val="00E55FDB"/>
    <w:rsid w:val="00E57809"/>
    <w:rsid w:val="00E60178"/>
    <w:rsid w:val="00E60E87"/>
    <w:rsid w:val="00E610EA"/>
    <w:rsid w:val="00E6240D"/>
    <w:rsid w:val="00E62BDB"/>
    <w:rsid w:val="00E7084A"/>
    <w:rsid w:val="00E7097B"/>
    <w:rsid w:val="00E7112A"/>
    <w:rsid w:val="00E71354"/>
    <w:rsid w:val="00E71C6F"/>
    <w:rsid w:val="00E73E08"/>
    <w:rsid w:val="00E757D9"/>
    <w:rsid w:val="00E779C7"/>
    <w:rsid w:val="00E80268"/>
    <w:rsid w:val="00E80449"/>
    <w:rsid w:val="00E811E3"/>
    <w:rsid w:val="00E8295C"/>
    <w:rsid w:val="00E82BAC"/>
    <w:rsid w:val="00E82C54"/>
    <w:rsid w:val="00E83713"/>
    <w:rsid w:val="00E83CE6"/>
    <w:rsid w:val="00E83D7B"/>
    <w:rsid w:val="00E84281"/>
    <w:rsid w:val="00E85DA8"/>
    <w:rsid w:val="00E85DBE"/>
    <w:rsid w:val="00E85E46"/>
    <w:rsid w:val="00E860AE"/>
    <w:rsid w:val="00E86E83"/>
    <w:rsid w:val="00E87A9C"/>
    <w:rsid w:val="00E909C9"/>
    <w:rsid w:val="00E92506"/>
    <w:rsid w:val="00E925F0"/>
    <w:rsid w:val="00E93162"/>
    <w:rsid w:val="00E94389"/>
    <w:rsid w:val="00E94D4E"/>
    <w:rsid w:val="00E9559C"/>
    <w:rsid w:val="00E965F0"/>
    <w:rsid w:val="00E97161"/>
    <w:rsid w:val="00EA09CE"/>
    <w:rsid w:val="00EA0AA8"/>
    <w:rsid w:val="00EA10D0"/>
    <w:rsid w:val="00EA3623"/>
    <w:rsid w:val="00EA45E8"/>
    <w:rsid w:val="00EA5703"/>
    <w:rsid w:val="00EA7261"/>
    <w:rsid w:val="00EB1024"/>
    <w:rsid w:val="00EB132A"/>
    <w:rsid w:val="00EB1FD5"/>
    <w:rsid w:val="00EB217C"/>
    <w:rsid w:val="00EB3B64"/>
    <w:rsid w:val="00EB491F"/>
    <w:rsid w:val="00EB5DE3"/>
    <w:rsid w:val="00EB630C"/>
    <w:rsid w:val="00EB75E7"/>
    <w:rsid w:val="00EB7616"/>
    <w:rsid w:val="00EB7BFB"/>
    <w:rsid w:val="00EC164E"/>
    <w:rsid w:val="00EC1CF4"/>
    <w:rsid w:val="00EC3830"/>
    <w:rsid w:val="00EC5824"/>
    <w:rsid w:val="00EC5F56"/>
    <w:rsid w:val="00EC629B"/>
    <w:rsid w:val="00EC643A"/>
    <w:rsid w:val="00EC6A2C"/>
    <w:rsid w:val="00EC6B41"/>
    <w:rsid w:val="00EC75A1"/>
    <w:rsid w:val="00EC7FB6"/>
    <w:rsid w:val="00ED1037"/>
    <w:rsid w:val="00ED20BB"/>
    <w:rsid w:val="00ED2571"/>
    <w:rsid w:val="00ED29F7"/>
    <w:rsid w:val="00ED2BC3"/>
    <w:rsid w:val="00ED3E73"/>
    <w:rsid w:val="00ED4128"/>
    <w:rsid w:val="00ED5EB7"/>
    <w:rsid w:val="00ED63FA"/>
    <w:rsid w:val="00ED7AD3"/>
    <w:rsid w:val="00EE09C7"/>
    <w:rsid w:val="00EE1E61"/>
    <w:rsid w:val="00EE3A6B"/>
    <w:rsid w:val="00EE531D"/>
    <w:rsid w:val="00EE5D03"/>
    <w:rsid w:val="00EF0ABA"/>
    <w:rsid w:val="00EF425E"/>
    <w:rsid w:val="00EF4492"/>
    <w:rsid w:val="00EF5343"/>
    <w:rsid w:val="00EF640B"/>
    <w:rsid w:val="00F004DD"/>
    <w:rsid w:val="00F0266E"/>
    <w:rsid w:val="00F02A85"/>
    <w:rsid w:val="00F045B5"/>
    <w:rsid w:val="00F04C7E"/>
    <w:rsid w:val="00F04E90"/>
    <w:rsid w:val="00F066A9"/>
    <w:rsid w:val="00F067E2"/>
    <w:rsid w:val="00F075B0"/>
    <w:rsid w:val="00F075EB"/>
    <w:rsid w:val="00F07835"/>
    <w:rsid w:val="00F07F64"/>
    <w:rsid w:val="00F11032"/>
    <w:rsid w:val="00F1163A"/>
    <w:rsid w:val="00F11FB3"/>
    <w:rsid w:val="00F12033"/>
    <w:rsid w:val="00F12839"/>
    <w:rsid w:val="00F12F7E"/>
    <w:rsid w:val="00F13580"/>
    <w:rsid w:val="00F16A25"/>
    <w:rsid w:val="00F2021D"/>
    <w:rsid w:val="00F225B6"/>
    <w:rsid w:val="00F25B21"/>
    <w:rsid w:val="00F33B9A"/>
    <w:rsid w:val="00F348A1"/>
    <w:rsid w:val="00F34B99"/>
    <w:rsid w:val="00F35EB3"/>
    <w:rsid w:val="00F40796"/>
    <w:rsid w:val="00F40D83"/>
    <w:rsid w:val="00F418F5"/>
    <w:rsid w:val="00F41D11"/>
    <w:rsid w:val="00F43972"/>
    <w:rsid w:val="00F43C74"/>
    <w:rsid w:val="00F44635"/>
    <w:rsid w:val="00F458C9"/>
    <w:rsid w:val="00F467F6"/>
    <w:rsid w:val="00F478C6"/>
    <w:rsid w:val="00F47DE1"/>
    <w:rsid w:val="00F503B8"/>
    <w:rsid w:val="00F542AE"/>
    <w:rsid w:val="00F549E9"/>
    <w:rsid w:val="00F56C0B"/>
    <w:rsid w:val="00F60EE4"/>
    <w:rsid w:val="00F6148F"/>
    <w:rsid w:val="00F61C2D"/>
    <w:rsid w:val="00F63423"/>
    <w:rsid w:val="00F64CDC"/>
    <w:rsid w:val="00F6536C"/>
    <w:rsid w:val="00F65EDE"/>
    <w:rsid w:val="00F67455"/>
    <w:rsid w:val="00F677FD"/>
    <w:rsid w:val="00F704E6"/>
    <w:rsid w:val="00F705CD"/>
    <w:rsid w:val="00F72DBC"/>
    <w:rsid w:val="00F75AF0"/>
    <w:rsid w:val="00F774C4"/>
    <w:rsid w:val="00F8361F"/>
    <w:rsid w:val="00F8553D"/>
    <w:rsid w:val="00F907FB"/>
    <w:rsid w:val="00F909FA"/>
    <w:rsid w:val="00F91741"/>
    <w:rsid w:val="00F9430D"/>
    <w:rsid w:val="00F9440A"/>
    <w:rsid w:val="00F95E2E"/>
    <w:rsid w:val="00F965F1"/>
    <w:rsid w:val="00F97E6E"/>
    <w:rsid w:val="00FA0721"/>
    <w:rsid w:val="00FA107F"/>
    <w:rsid w:val="00FA2074"/>
    <w:rsid w:val="00FA4A24"/>
    <w:rsid w:val="00FA6ED7"/>
    <w:rsid w:val="00FB001C"/>
    <w:rsid w:val="00FB074B"/>
    <w:rsid w:val="00FB096C"/>
    <w:rsid w:val="00FB0F9A"/>
    <w:rsid w:val="00FB15E6"/>
    <w:rsid w:val="00FB16B8"/>
    <w:rsid w:val="00FB1A5F"/>
    <w:rsid w:val="00FB1E01"/>
    <w:rsid w:val="00FB1E11"/>
    <w:rsid w:val="00FB680D"/>
    <w:rsid w:val="00FB6C3B"/>
    <w:rsid w:val="00FB6DAD"/>
    <w:rsid w:val="00FC028C"/>
    <w:rsid w:val="00FC0B59"/>
    <w:rsid w:val="00FC0C2D"/>
    <w:rsid w:val="00FC122C"/>
    <w:rsid w:val="00FC1485"/>
    <w:rsid w:val="00FC20A1"/>
    <w:rsid w:val="00FC2875"/>
    <w:rsid w:val="00FC6338"/>
    <w:rsid w:val="00FC6E46"/>
    <w:rsid w:val="00FC7143"/>
    <w:rsid w:val="00FC75BE"/>
    <w:rsid w:val="00FD0ED6"/>
    <w:rsid w:val="00FD24C4"/>
    <w:rsid w:val="00FD2D4F"/>
    <w:rsid w:val="00FD3D22"/>
    <w:rsid w:val="00FD4788"/>
    <w:rsid w:val="00FD7993"/>
    <w:rsid w:val="00FE0CCB"/>
    <w:rsid w:val="00FE1EA7"/>
    <w:rsid w:val="00FE227E"/>
    <w:rsid w:val="00FE27DF"/>
    <w:rsid w:val="00FE295B"/>
    <w:rsid w:val="00FE2E75"/>
    <w:rsid w:val="00FE41C5"/>
    <w:rsid w:val="00FE52A6"/>
    <w:rsid w:val="00FE5371"/>
    <w:rsid w:val="00FE5F56"/>
    <w:rsid w:val="00FE60D1"/>
    <w:rsid w:val="00FE6DA3"/>
    <w:rsid w:val="00FF06A0"/>
    <w:rsid w:val="00FF12B4"/>
    <w:rsid w:val="00FF18E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266F0FFA"/>
  <w15:docId w15:val="{06C49706-0558-440F-822B-C8A12244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4A80"/>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11"/>
      </w:numPr>
    </w:pPr>
  </w:style>
  <w:style w:type="paragraph" w:customStyle="1" w:styleId="Tiret1">
    <w:name w:val="Tiret 1"/>
    <w:basedOn w:val="Point1"/>
    <w:rsid w:val="00DA184F"/>
    <w:pPr>
      <w:numPr>
        <w:numId w:val="12"/>
      </w:numPr>
    </w:pPr>
  </w:style>
  <w:style w:type="paragraph" w:customStyle="1" w:styleId="Tiret2">
    <w:name w:val="Tiret 2"/>
    <w:basedOn w:val="Point2"/>
    <w:rsid w:val="00DA184F"/>
    <w:pPr>
      <w:numPr>
        <w:numId w:val="10"/>
      </w:numPr>
    </w:pPr>
  </w:style>
  <w:style w:type="paragraph" w:customStyle="1" w:styleId="NumPar1">
    <w:name w:val="NumPar 1"/>
    <w:basedOn w:val="Normalny"/>
    <w:next w:val="Text1"/>
    <w:rsid w:val="00DA184F"/>
    <w:pPr>
      <w:numPr>
        <w:numId w:val="9"/>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9"/>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9"/>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9"/>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aliases w:val="CW_Lista"/>
    <w:basedOn w:val="Normalny"/>
    <w:link w:val="AkapitzlistZnak"/>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lang w:val="x-none" w:eastAsia="x-none"/>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lang w:val="x-none" w:eastAsia="x-none"/>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W_Lista Znak"/>
    <w:link w:val="Akapitzlist"/>
    <w:uiPriority w:val="34"/>
    <w:locked/>
    <w:rsid w:val="00EC6A2C"/>
    <w:rPr>
      <w:lang w:eastAsia="ar-SA"/>
    </w:rPr>
  </w:style>
  <w:style w:type="character" w:customStyle="1" w:styleId="Nierozpoznanawzmianka1">
    <w:name w:val="Nierozpoznana wzmianka1"/>
    <w:basedOn w:val="Domylnaczcionkaakapitu"/>
    <w:uiPriority w:val="99"/>
    <w:semiHidden/>
    <w:unhideWhenUsed/>
    <w:rsid w:val="00EC6A2C"/>
    <w:rPr>
      <w:color w:val="808080"/>
      <w:shd w:val="clear" w:color="auto" w:fill="E6E6E6"/>
    </w:rPr>
  </w:style>
  <w:style w:type="paragraph" w:customStyle="1" w:styleId="ust">
    <w:name w:val="ust"/>
    <w:uiPriority w:val="99"/>
    <w:rsid w:val="002F7563"/>
    <w:pPr>
      <w:spacing w:before="60" w:after="60"/>
      <w:ind w:left="426" w:hanging="284"/>
      <w:jc w:val="both"/>
    </w:pPr>
    <w:rPr>
      <w:sz w:val="24"/>
    </w:rPr>
  </w:style>
  <w:style w:type="paragraph" w:customStyle="1" w:styleId="LPstopka">
    <w:name w:val="LP_stopka"/>
    <w:link w:val="LPstopkaZnak"/>
    <w:rsid w:val="00413592"/>
    <w:rPr>
      <w:rFonts w:ascii="Arial" w:hAnsi="Arial"/>
      <w:sz w:val="16"/>
      <w:szCs w:val="16"/>
    </w:rPr>
  </w:style>
  <w:style w:type="paragraph" w:customStyle="1" w:styleId="LPStopkaStrona">
    <w:name w:val="LP_Stopka_Strona"/>
    <w:locked/>
    <w:rsid w:val="00413592"/>
    <w:rPr>
      <w:rFonts w:ascii="Arial" w:hAnsi="Arial"/>
      <w:b/>
      <w:color w:val="005023"/>
      <w:sz w:val="24"/>
      <w:szCs w:val="24"/>
    </w:rPr>
  </w:style>
  <w:style w:type="character" w:customStyle="1" w:styleId="LPstopkaZnak">
    <w:name w:val="LP_stopka Znak"/>
    <w:link w:val="LPstopka"/>
    <w:locked/>
    <w:rsid w:val="00413592"/>
    <w:rPr>
      <w:rFonts w:ascii="Arial" w:hAnsi="Arial"/>
      <w:sz w:val="16"/>
      <w:szCs w:val="16"/>
    </w:rPr>
  </w:style>
  <w:style w:type="character" w:customStyle="1" w:styleId="UnresolvedMention">
    <w:name w:val="Unresolved Mention"/>
    <w:basedOn w:val="Domylnaczcionkaakapitu"/>
    <w:uiPriority w:val="99"/>
    <w:semiHidden/>
    <w:unhideWhenUsed/>
    <w:rsid w:val="0008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453747338">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etrzne" TargetMode="External"/><Relationship Id="rId18" Type="http://schemas.openxmlformats.org/officeDocument/2006/relationships/hyperlink" Target="https://platformazakupowa.pl/pn/lasy_kielc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latformazakupowa.pl/pn/lasy_kielce" TargetMode="External"/><Relationship Id="rId7" Type="http://schemas.openxmlformats.org/officeDocument/2006/relationships/endnotes" Target="endnotes.xml"/><Relationship Id="rId12" Type="http://schemas.openxmlformats.org/officeDocument/2006/relationships/hyperlink" Target="http://www.lasy.gov.pl/publikacje/copy_of_gospodarka-lesna" TargetMode="External"/><Relationship Id="rId17" Type="http://schemas.openxmlformats.org/officeDocument/2006/relationships/hyperlink" Target="https://platformazakupowa.pl/pn/lasy_kielc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platformazakupowa.pl/pn/lasy_kielce"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ap.sejm.gov.pl/search.jsp" TargetMode="External"/><Relationship Id="rId24" Type="http://schemas.openxmlformats.org/officeDocument/2006/relationships/hyperlink" Target="https://platformazakupowa.pl/pn/lasy_kielce" TargetMode="External"/><Relationship Id="rId5" Type="http://schemas.openxmlformats.org/officeDocument/2006/relationships/webSettings" Target="webSettings.xml"/><Relationship Id="rId15" Type="http://schemas.openxmlformats.org/officeDocument/2006/relationships/hyperlink" Target="https://platformazakupowa.pl/pn/lasy_kielce" TargetMode="External"/><Relationship Id="rId23" Type="http://schemas.openxmlformats.org/officeDocument/2006/relationships/hyperlink" Target="https://platformazakupowa.pl/pn/rdlp_radom" TargetMode="External"/><Relationship Id="rId28" Type="http://schemas.openxmlformats.org/officeDocument/2006/relationships/theme" Target="theme/theme1.xml"/><Relationship Id="rId10" Type="http://schemas.openxmlformats.org/officeDocument/2006/relationships/hyperlink" Target="http://www.kielce.radom.lasy.gov.pl" TargetMode="External"/><Relationship Id="rId19" Type="http://schemas.openxmlformats.org/officeDocument/2006/relationships/hyperlink" Target="https://platformazakupowa.pl/pn/lasy_kielce" TargetMode="External"/><Relationship Id="rId4" Type="http://schemas.openxmlformats.org/officeDocument/2006/relationships/settings" Target="settings.xml"/><Relationship Id="rId9" Type="http://schemas.openxmlformats.org/officeDocument/2006/relationships/hyperlink" Target="mailto:kielce@radom.lasy.gov.pl" TargetMode="External"/><Relationship Id="rId14" Type="http://schemas.openxmlformats.org/officeDocument/2006/relationships/hyperlink" Target="https://platformazakupowa.pl/pn/lasy_kielce" TargetMode="External"/><Relationship Id="rId22" Type="http://schemas.openxmlformats.org/officeDocument/2006/relationships/hyperlink" Target="mailto:kielce@radom.lasy.gov.pl"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kielce@radom.lasy.gov.pl" TargetMode="External"/><Relationship Id="rId2" Type="http://schemas.openxmlformats.org/officeDocument/2006/relationships/image" Target="cid:image003.png@01D44511.D96FCB50" TargetMode="External"/><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B9C77-1B4E-4FEB-80EF-C4C717F5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26</Pages>
  <Words>10528</Words>
  <Characters>63170</Characters>
  <Application>Microsoft Office Word</Application>
  <DocSecurity>0</DocSecurity>
  <Lines>526</Lines>
  <Paragraphs>147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73551</CharactersWithSpaces>
  <SharedDoc>false</SharedDoc>
  <HLinks>
    <vt:vector size="12" baseType="variant">
      <vt:variant>
        <vt:i4>2949183</vt:i4>
      </vt:variant>
      <vt:variant>
        <vt:i4>3</vt:i4>
      </vt:variant>
      <vt:variant>
        <vt:i4>0</vt:i4>
      </vt:variant>
      <vt:variant>
        <vt:i4>5</vt:i4>
      </vt:variant>
      <vt:variant>
        <vt:lpwstr>https://www.uzp.gov.pl/baza-wiedzy/jednolity-europejski-dokument-zamowienia</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user</cp:lastModifiedBy>
  <cp:revision>68</cp:revision>
  <cp:lastPrinted>2019-07-16T08:41:00Z</cp:lastPrinted>
  <dcterms:created xsi:type="dcterms:W3CDTF">2018-12-11T12:30:00Z</dcterms:created>
  <dcterms:modified xsi:type="dcterms:W3CDTF">2020-04-02T06:51:00Z</dcterms:modified>
</cp:coreProperties>
</file>