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9296" w:type="dxa"/>
        <w:tblInd w:w="-118" w:type="dxa"/>
        <w:tblLayout w:type="fixed"/>
        <w:tblLook w:val="0000" w:firstRow="0" w:lastRow="0" w:firstColumn="0" w:lastColumn="0" w:noHBand="0" w:noVBand="0"/>
      </w:tblPr>
      <w:tblGrid>
        <w:gridCol w:w="9296"/>
      </w:tblGrid>
      <w:tr w:rsidR="00550AAF" w:rsidRPr="00FB0F44" w14:paraId="5240F59E" w14:textId="77777777">
        <w:trPr>
          <w:trHeight w:val="711"/>
        </w:trPr>
        <w:tc>
          <w:tcPr>
            <w:tcW w:w="9296" w:type="dxa"/>
            <w:tcBorders>
              <w:top w:val="single" w:sz="4" w:space="0" w:color="000000"/>
              <w:left w:val="single" w:sz="4" w:space="0" w:color="000000"/>
              <w:bottom w:val="single" w:sz="4" w:space="0" w:color="000000"/>
              <w:right w:val="single" w:sz="4" w:space="0" w:color="000000"/>
            </w:tcBorders>
            <w:vAlign w:val="center"/>
          </w:tcPr>
          <w:p w14:paraId="0FD750BC" w14:textId="211A7FAB" w:rsidR="00550AAF" w:rsidRPr="00FB0F44" w:rsidRDefault="00A04B44" w:rsidP="00696534">
            <w:pPr>
              <w:spacing w:after="0" w:line="240" w:lineRule="auto"/>
              <w:jc w:val="center"/>
              <w:rPr>
                <w:rFonts w:eastAsia="Times New Roman"/>
                <w:lang w:eastAsia="pl-PL"/>
              </w:rPr>
            </w:pPr>
            <w:r w:rsidRPr="00FB0F44">
              <w:rPr>
                <w:rFonts w:eastAsia="Times New Roman"/>
                <w:i/>
                <w:lang w:eastAsia="pl-PL"/>
              </w:rPr>
              <w:t xml:space="preserve">Sygnatura sprawy: </w:t>
            </w:r>
            <w:r w:rsidR="00EA2C71" w:rsidRPr="00EA2C71">
              <w:rPr>
                <w:rFonts w:eastAsia="Times New Roman"/>
                <w:b/>
                <w:lang w:eastAsia="pl-PL"/>
              </w:rPr>
              <w:t>AMW-KANC.SZP.2712.</w:t>
            </w:r>
            <w:r w:rsidR="00696534">
              <w:rPr>
                <w:rFonts w:eastAsia="Times New Roman"/>
                <w:b/>
                <w:lang w:eastAsia="pl-PL"/>
              </w:rPr>
              <w:t>8</w:t>
            </w:r>
            <w:r w:rsidR="00EA2C71" w:rsidRPr="00EA2C71">
              <w:rPr>
                <w:rFonts w:eastAsia="Times New Roman"/>
                <w:b/>
                <w:lang w:eastAsia="pl-PL"/>
              </w:rPr>
              <w:t>.202</w:t>
            </w:r>
            <w:r w:rsidR="003E335F">
              <w:rPr>
                <w:rFonts w:eastAsia="Times New Roman"/>
                <w:b/>
                <w:lang w:eastAsia="pl-PL"/>
              </w:rPr>
              <w:t>5</w:t>
            </w:r>
          </w:p>
        </w:tc>
      </w:tr>
    </w:tbl>
    <w:p w14:paraId="211B8684" w14:textId="77777777" w:rsidR="00550AAF" w:rsidRPr="00FB0F44" w:rsidRDefault="00550AAF">
      <w:pPr>
        <w:spacing w:after="0" w:line="240" w:lineRule="auto"/>
        <w:rPr>
          <w:rFonts w:eastAsia="Times New Roman"/>
          <w:lang w:eastAsia="pl-PL"/>
        </w:rPr>
      </w:pPr>
    </w:p>
    <w:tbl>
      <w:tblPr>
        <w:tblW w:w="9296" w:type="dxa"/>
        <w:tblInd w:w="-118" w:type="dxa"/>
        <w:tblLayout w:type="fixed"/>
        <w:tblLook w:val="0000" w:firstRow="0" w:lastRow="0" w:firstColumn="0" w:lastColumn="0" w:noHBand="0" w:noVBand="0"/>
      </w:tblPr>
      <w:tblGrid>
        <w:gridCol w:w="1809"/>
        <w:gridCol w:w="1285"/>
        <w:gridCol w:w="6122"/>
        <w:gridCol w:w="80"/>
      </w:tblGrid>
      <w:tr w:rsidR="00550AAF" w:rsidRPr="00FB0F44" w14:paraId="16370A49" w14:textId="77777777" w:rsidTr="00356BD9">
        <w:trPr>
          <w:trHeight w:val="1184"/>
        </w:trPr>
        <w:tc>
          <w:tcPr>
            <w:tcW w:w="9296" w:type="dxa"/>
            <w:gridSpan w:val="4"/>
            <w:tcBorders>
              <w:top w:val="single" w:sz="4" w:space="0" w:color="000000"/>
              <w:left w:val="single" w:sz="4" w:space="0" w:color="000000"/>
              <w:bottom w:val="single" w:sz="4" w:space="0" w:color="000000"/>
              <w:right w:val="single" w:sz="4" w:space="0" w:color="000000"/>
            </w:tcBorders>
            <w:shd w:val="clear" w:color="auto" w:fill="D9D9D9"/>
            <w:vAlign w:val="center"/>
          </w:tcPr>
          <w:p w14:paraId="380440CF" w14:textId="77777777" w:rsidR="00550AAF" w:rsidRPr="00FB0F44" w:rsidRDefault="00267BEA">
            <w:pPr>
              <w:spacing w:after="0" w:line="240" w:lineRule="auto"/>
              <w:jc w:val="center"/>
              <w:rPr>
                <w:rFonts w:eastAsia="Times New Roman"/>
                <w:lang w:eastAsia="pl-PL"/>
              </w:rPr>
            </w:pPr>
            <w:r w:rsidRPr="00FB0F44">
              <w:rPr>
                <w:rFonts w:eastAsia="Times New Roman"/>
                <w:lang w:eastAsia="pl-PL"/>
              </w:rPr>
              <w:t>SPECYFIKACJA WARUNKÓW ZAMÓWIENIA</w:t>
            </w:r>
          </w:p>
        </w:tc>
      </w:tr>
      <w:tr w:rsidR="00550AAF" w:rsidRPr="00FB0F44" w14:paraId="057702BE" w14:textId="77777777" w:rsidTr="00356BD9">
        <w:trPr>
          <w:trHeight w:val="2293"/>
        </w:trPr>
        <w:tc>
          <w:tcPr>
            <w:tcW w:w="9296" w:type="dxa"/>
            <w:gridSpan w:val="4"/>
            <w:tcBorders>
              <w:top w:val="single" w:sz="4" w:space="0" w:color="000000"/>
              <w:left w:val="single" w:sz="4" w:space="0" w:color="000000"/>
              <w:bottom w:val="single" w:sz="4" w:space="0" w:color="000000"/>
              <w:right w:val="single" w:sz="4" w:space="0" w:color="000000"/>
            </w:tcBorders>
            <w:vAlign w:val="center"/>
          </w:tcPr>
          <w:p w14:paraId="58925820" w14:textId="116F40B3" w:rsidR="00550AAF" w:rsidRPr="00FB0F44" w:rsidRDefault="00A0334E">
            <w:pPr>
              <w:spacing w:before="120" w:after="0" w:line="240" w:lineRule="auto"/>
              <w:jc w:val="center"/>
              <w:outlineLvl w:val="0"/>
            </w:pPr>
            <w:r w:rsidRPr="00FB0F44">
              <w:rPr>
                <w:bCs/>
                <w:noProof/>
                <w:kern w:val="2"/>
                <w:lang w:eastAsia="pl-PL"/>
              </w:rPr>
              <w:drawing>
                <wp:anchor distT="0" distB="0" distL="114935" distR="114935" simplePos="0" relativeHeight="2" behindDoc="0" locked="0" layoutInCell="1" allowOverlap="1" wp14:anchorId="3140014E" wp14:editId="7411D6FC">
                  <wp:simplePos x="0" y="0"/>
                  <wp:positionH relativeFrom="margin">
                    <wp:posOffset>636270</wp:posOffset>
                  </wp:positionH>
                  <wp:positionV relativeFrom="margin">
                    <wp:posOffset>170180</wp:posOffset>
                  </wp:positionV>
                  <wp:extent cx="809625" cy="962025"/>
                  <wp:effectExtent l="0" t="0" r="0" b="0"/>
                  <wp:wrapNone/>
                  <wp:docPr id="1" name="Obraz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35"/>
                          <pic:cNvPicPr>
                            <a:picLocks noChangeAspect="1" noChangeArrowheads="1"/>
                          </pic:cNvPicPr>
                        </pic:nvPicPr>
                        <pic:blipFill>
                          <a:blip r:embed="rId8"/>
                          <a:srcRect l="-7" t="-6" r="-7" b="-6"/>
                          <a:stretch>
                            <a:fillRect/>
                          </a:stretch>
                        </pic:blipFill>
                        <pic:spPr bwMode="auto">
                          <a:xfrm>
                            <a:off x="0" y="0"/>
                            <a:ext cx="809625" cy="962025"/>
                          </a:xfrm>
                          <a:prstGeom prst="rect">
                            <a:avLst/>
                          </a:prstGeom>
                        </pic:spPr>
                      </pic:pic>
                    </a:graphicData>
                  </a:graphic>
                  <wp14:sizeRelH relativeFrom="margin">
                    <wp14:pctWidth>0</wp14:pctWidth>
                  </wp14:sizeRelH>
                  <wp14:sizeRelV relativeFrom="margin">
                    <wp14:pctHeight>0</wp14:pctHeight>
                  </wp14:sizeRelV>
                </wp:anchor>
              </w:drawing>
            </w:r>
            <w:r w:rsidR="00A04B44" w:rsidRPr="00FB0F44">
              <w:rPr>
                <w:bCs/>
                <w:kern w:val="2"/>
                <w:lang w:eastAsia="pl-PL"/>
              </w:rPr>
              <w:t>ZAMAWIAJĄCY:</w:t>
            </w:r>
          </w:p>
          <w:p w14:paraId="014BBA04" w14:textId="77777777" w:rsidR="00550AAF" w:rsidRPr="00FB0F44" w:rsidRDefault="00550AAF">
            <w:pPr>
              <w:spacing w:after="0" w:line="240" w:lineRule="auto"/>
              <w:jc w:val="center"/>
              <w:rPr>
                <w:bCs/>
                <w:kern w:val="2"/>
                <w:lang w:eastAsia="pl-PL"/>
              </w:rPr>
            </w:pPr>
          </w:p>
          <w:p w14:paraId="512BDEA1" w14:textId="77777777" w:rsidR="00550AAF" w:rsidRPr="00FB0F44" w:rsidRDefault="00A04B44">
            <w:pPr>
              <w:spacing w:after="0" w:line="240" w:lineRule="auto"/>
              <w:jc w:val="center"/>
              <w:rPr>
                <w:b/>
                <w:bCs/>
                <w:i/>
                <w:iCs/>
                <w:lang w:eastAsia="pl-PL"/>
              </w:rPr>
            </w:pPr>
            <w:r w:rsidRPr="00FB0F44">
              <w:t>Akademia Marynarki Wojennej</w:t>
            </w:r>
            <w:r w:rsidRPr="00FB0F44">
              <w:rPr>
                <w:b/>
                <w:bCs/>
                <w:i/>
                <w:iCs/>
                <w:lang w:eastAsia="pl-PL"/>
              </w:rPr>
              <w:t xml:space="preserve"> </w:t>
            </w:r>
          </w:p>
          <w:p w14:paraId="1B08A2A7" w14:textId="77777777" w:rsidR="00550AAF" w:rsidRPr="00FB0F44" w:rsidRDefault="00A04B44">
            <w:pPr>
              <w:spacing w:after="0" w:line="240" w:lineRule="auto"/>
              <w:jc w:val="center"/>
              <w:rPr>
                <w:b/>
                <w:bCs/>
                <w:i/>
                <w:iCs/>
                <w:lang w:eastAsia="pl-PL"/>
              </w:rPr>
            </w:pPr>
            <w:r w:rsidRPr="00FB0F44">
              <w:rPr>
                <w:b/>
              </w:rPr>
              <w:t>im. Bohaterów Westerplatte</w:t>
            </w:r>
          </w:p>
          <w:p w14:paraId="3554AFA5" w14:textId="77777777" w:rsidR="00550AAF" w:rsidRPr="00FB0F44" w:rsidRDefault="00A04B44">
            <w:pPr>
              <w:spacing w:after="0" w:line="240" w:lineRule="auto"/>
              <w:jc w:val="center"/>
              <w:rPr>
                <w:b/>
                <w:bCs/>
                <w:i/>
                <w:iCs/>
                <w:lang w:eastAsia="pl-PL"/>
              </w:rPr>
            </w:pPr>
            <w:r w:rsidRPr="00FB0F44">
              <w:rPr>
                <w:b/>
                <w:bCs/>
                <w:i/>
                <w:iCs/>
                <w:lang w:eastAsia="pl-PL"/>
              </w:rPr>
              <w:t xml:space="preserve">ul. </w:t>
            </w:r>
            <w:r w:rsidRPr="00FB0F44">
              <w:rPr>
                <w:b/>
                <w:i/>
              </w:rPr>
              <w:t>inż. Śmidowicza 69</w:t>
            </w:r>
          </w:p>
          <w:p w14:paraId="0CE311A7" w14:textId="77777777" w:rsidR="00550AAF" w:rsidRPr="00FB0F44" w:rsidRDefault="00A04B44">
            <w:pPr>
              <w:spacing w:after="0" w:line="240" w:lineRule="auto"/>
              <w:jc w:val="center"/>
              <w:rPr>
                <w:rFonts w:eastAsia="Times New Roman"/>
                <w:lang w:eastAsia="pl-PL"/>
              </w:rPr>
            </w:pPr>
            <w:bookmarkStart w:id="0" w:name="OLE_LINK22"/>
            <w:bookmarkEnd w:id="0"/>
            <w:r w:rsidRPr="00FB0F44">
              <w:rPr>
                <w:b/>
                <w:i/>
                <w:lang w:eastAsia="pl-PL"/>
              </w:rPr>
              <w:t>81-127 GDYNIA</w:t>
            </w:r>
          </w:p>
          <w:p w14:paraId="7E28FCCB" w14:textId="77777777" w:rsidR="00550AAF" w:rsidRPr="00FB0F44" w:rsidRDefault="00BF5212">
            <w:pPr>
              <w:spacing w:after="0" w:line="240" w:lineRule="auto"/>
              <w:jc w:val="center"/>
              <w:rPr>
                <w:rFonts w:eastAsia="Times New Roman"/>
                <w:lang w:eastAsia="pl-PL"/>
              </w:rPr>
            </w:pPr>
            <w:r w:rsidRPr="00FB0F44">
              <w:rPr>
                <w:rFonts w:eastAsia="Times New Roman"/>
                <w:lang w:eastAsia="pl-PL"/>
              </w:rPr>
              <w:t>www.amw.gdynia</w:t>
            </w:r>
            <w:r w:rsidR="00A04B44" w:rsidRPr="00FB0F44">
              <w:rPr>
                <w:rFonts w:eastAsia="Times New Roman"/>
                <w:lang w:eastAsia="pl-PL"/>
              </w:rPr>
              <w:t>.pl</w:t>
            </w:r>
          </w:p>
        </w:tc>
      </w:tr>
      <w:tr w:rsidR="00550AAF" w:rsidRPr="00FB0F44" w14:paraId="3A3711CB" w14:textId="77777777" w:rsidTr="00356BD9">
        <w:trPr>
          <w:trHeight w:val="70"/>
        </w:trPr>
        <w:tc>
          <w:tcPr>
            <w:tcW w:w="9296" w:type="dxa"/>
            <w:gridSpan w:val="4"/>
            <w:tcBorders>
              <w:top w:val="single" w:sz="4" w:space="0" w:color="000000"/>
              <w:bottom w:val="single" w:sz="4" w:space="0" w:color="000000"/>
            </w:tcBorders>
            <w:vAlign w:val="center"/>
          </w:tcPr>
          <w:p w14:paraId="41B0E467" w14:textId="77777777" w:rsidR="00550AAF" w:rsidRPr="00FB0F44" w:rsidRDefault="00550AAF">
            <w:pPr>
              <w:snapToGrid w:val="0"/>
              <w:spacing w:after="0" w:line="240" w:lineRule="auto"/>
              <w:jc w:val="center"/>
              <w:rPr>
                <w:rFonts w:eastAsia="Times New Roman"/>
                <w:lang w:eastAsia="pl-PL"/>
              </w:rPr>
            </w:pPr>
          </w:p>
        </w:tc>
      </w:tr>
      <w:tr w:rsidR="00550AAF" w:rsidRPr="00FB0F44" w14:paraId="329B671D" w14:textId="77777777" w:rsidTr="00356BD9">
        <w:trPr>
          <w:trHeight w:val="4662"/>
        </w:trPr>
        <w:tc>
          <w:tcPr>
            <w:tcW w:w="9296" w:type="dxa"/>
            <w:gridSpan w:val="4"/>
            <w:tcBorders>
              <w:top w:val="single" w:sz="4" w:space="0" w:color="000000"/>
              <w:left w:val="single" w:sz="4" w:space="0" w:color="000000"/>
              <w:bottom w:val="single" w:sz="4" w:space="0" w:color="000000"/>
              <w:right w:val="single" w:sz="4" w:space="0" w:color="000000"/>
            </w:tcBorders>
            <w:vAlign w:val="center"/>
          </w:tcPr>
          <w:p w14:paraId="6DB2726F" w14:textId="77777777" w:rsidR="00550AAF" w:rsidRPr="00FB0F44" w:rsidRDefault="00550AAF">
            <w:pPr>
              <w:autoSpaceDE w:val="0"/>
              <w:snapToGrid w:val="0"/>
              <w:spacing w:after="0" w:line="240" w:lineRule="auto"/>
              <w:jc w:val="center"/>
              <w:rPr>
                <w:rFonts w:eastAsia="Times New Roman"/>
                <w:lang w:eastAsia="pl-PL"/>
              </w:rPr>
            </w:pPr>
          </w:p>
          <w:p w14:paraId="71DCF66C" w14:textId="77777777" w:rsidR="00550AAF" w:rsidRPr="00FB0F44" w:rsidRDefault="00A04B44">
            <w:pPr>
              <w:autoSpaceDE w:val="0"/>
              <w:spacing w:after="0" w:line="240" w:lineRule="auto"/>
              <w:jc w:val="center"/>
              <w:rPr>
                <w:rFonts w:eastAsia="Times New Roman"/>
                <w:lang w:eastAsia="pl-PL"/>
              </w:rPr>
            </w:pPr>
            <w:r w:rsidRPr="00FB0F44">
              <w:rPr>
                <w:rFonts w:eastAsia="Times New Roman"/>
                <w:lang w:eastAsia="pl-PL"/>
              </w:rPr>
              <w:t>ZAPRASZA DO ZŁOŻENIA OFERTY W POSTĘPOWANIU</w:t>
            </w:r>
          </w:p>
          <w:p w14:paraId="44E66EDE" w14:textId="77777777" w:rsidR="00550AAF" w:rsidRPr="00FB0F44" w:rsidRDefault="00A04B44">
            <w:pPr>
              <w:autoSpaceDE w:val="0"/>
              <w:spacing w:after="0" w:line="240" w:lineRule="auto"/>
              <w:jc w:val="center"/>
              <w:rPr>
                <w:rFonts w:eastAsia="Times New Roman"/>
                <w:lang w:eastAsia="pl-PL"/>
              </w:rPr>
            </w:pPr>
            <w:r w:rsidRPr="00FB0F44">
              <w:rPr>
                <w:rFonts w:eastAsia="Times New Roman"/>
                <w:lang w:eastAsia="pl-PL"/>
              </w:rPr>
              <w:t xml:space="preserve"> </w:t>
            </w:r>
          </w:p>
          <w:p w14:paraId="4BEDD0BA" w14:textId="77777777" w:rsidR="00BB0FD6" w:rsidRDefault="00696534">
            <w:pPr>
              <w:spacing w:after="106" w:line="247" w:lineRule="auto"/>
              <w:ind w:left="7" w:right="33" w:hanging="10"/>
              <w:jc w:val="center"/>
              <w:rPr>
                <w:rFonts w:eastAsia="Songti SC"/>
                <w:b/>
                <w:color w:val="000000"/>
                <w:sz w:val="24"/>
                <w:szCs w:val="24"/>
              </w:rPr>
            </w:pPr>
            <w:r w:rsidRPr="00696534">
              <w:rPr>
                <w:rFonts w:eastAsia="Songti SC"/>
                <w:b/>
                <w:color w:val="000000"/>
                <w:sz w:val="24"/>
                <w:szCs w:val="24"/>
              </w:rPr>
              <w:t xml:space="preserve">Dostawa materiałów eksploatacyjnych do drukarek i kserokopiarek, </w:t>
            </w:r>
          </w:p>
          <w:p w14:paraId="39E89E20" w14:textId="4F9FF758" w:rsidR="0042373B" w:rsidRDefault="00696534">
            <w:pPr>
              <w:spacing w:after="106" w:line="247" w:lineRule="auto"/>
              <w:ind w:left="7" w:right="33" w:hanging="10"/>
              <w:jc w:val="center"/>
              <w:rPr>
                <w:rFonts w:eastAsia="Songti SC"/>
                <w:b/>
                <w:color w:val="000000"/>
                <w:sz w:val="24"/>
                <w:szCs w:val="24"/>
              </w:rPr>
            </w:pPr>
            <w:r w:rsidRPr="00696534">
              <w:rPr>
                <w:rFonts w:eastAsia="Songti SC"/>
                <w:b/>
                <w:color w:val="000000"/>
                <w:sz w:val="24"/>
                <w:szCs w:val="24"/>
              </w:rPr>
              <w:t>kaset do drukarek igłowych</w:t>
            </w:r>
            <w:r w:rsidR="003E335F">
              <w:rPr>
                <w:rFonts w:eastAsia="Songti SC"/>
                <w:b/>
                <w:color w:val="000000"/>
                <w:sz w:val="24"/>
                <w:szCs w:val="24"/>
              </w:rPr>
              <w:t xml:space="preserve"> i taśm</w:t>
            </w:r>
          </w:p>
          <w:p w14:paraId="118E3063" w14:textId="77777777" w:rsidR="006F3C8E" w:rsidRPr="006F3C8E" w:rsidRDefault="006F3C8E">
            <w:pPr>
              <w:spacing w:after="106" w:line="247" w:lineRule="auto"/>
              <w:ind w:left="7" w:right="33" w:hanging="10"/>
              <w:jc w:val="center"/>
              <w:rPr>
                <w:rFonts w:eastAsia="Songti SC"/>
                <w:b/>
                <w:color w:val="000000"/>
                <w:sz w:val="12"/>
                <w:szCs w:val="12"/>
              </w:rPr>
            </w:pPr>
          </w:p>
          <w:p w14:paraId="2C715B3C" w14:textId="7B0CECE2" w:rsidR="00550AAF" w:rsidRPr="00FB0F44" w:rsidRDefault="00A04B44">
            <w:pPr>
              <w:spacing w:after="106" w:line="247" w:lineRule="auto"/>
              <w:ind w:left="7" w:right="33" w:hanging="10"/>
              <w:jc w:val="center"/>
              <w:rPr>
                <w:color w:val="000000"/>
                <w:lang w:eastAsia="pl-PL"/>
              </w:rPr>
            </w:pPr>
            <w:r w:rsidRPr="00FB0F44">
              <w:rPr>
                <w:rFonts w:eastAsia="Trebuchet MS"/>
                <w:color w:val="000000"/>
                <w:u w:val="single" w:color="1D174F"/>
                <w:lang w:eastAsia="pl-PL"/>
              </w:rPr>
              <w:t>TRYB UDZIELENIA ZAMÓWIENIA</w:t>
            </w:r>
            <w:r w:rsidRPr="00FB0F44">
              <w:rPr>
                <w:rFonts w:eastAsia="Trebuchet MS"/>
                <w:b/>
                <w:color w:val="000000"/>
                <w:lang w:eastAsia="pl-PL"/>
              </w:rPr>
              <w:t xml:space="preserve">: </w:t>
            </w:r>
            <w:r w:rsidRPr="00FB0F44">
              <w:rPr>
                <w:rFonts w:eastAsia="Trebuchet MS"/>
                <w:color w:val="000000"/>
                <w:lang w:eastAsia="pl-PL"/>
              </w:rPr>
              <w:t>tryb podstawowy bez negocjacji</w:t>
            </w:r>
          </w:p>
          <w:p w14:paraId="13C5DC26" w14:textId="77777777" w:rsidR="00550AAF" w:rsidRPr="00FB0F44" w:rsidRDefault="00550AAF">
            <w:pPr>
              <w:spacing w:after="0" w:line="240" w:lineRule="auto"/>
              <w:jc w:val="center"/>
              <w:rPr>
                <w:rFonts w:eastAsia="Times New Roman"/>
                <w:color w:val="000000"/>
                <w:lang w:eastAsia="pl-PL"/>
              </w:rPr>
            </w:pPr>
          </w:p>
          <w:p w14:paraId="289B5EFE" w14:textId="77777777" w:rsidR="00550AAF" w:rsidRPr="00FB0F44" w:rsidRDefault="00550AAF">
            <w:pPr>
              <w:spacing w:after="0" w:line="240" w:lineRule="auto"/>
              <w:jc w:val="center"/>
              <w:rPr>
                <w:rFonts w:eastAsia="Times New Roman"/>
                <w:color w:val="000000"/>
                <w:lang w:eastAsia="pl-PL"/>
              </w:rPr>
            </w:pPr>
          </w:p>
          <w:p w14:paraId="6B981129" w14:textId="77777777" w:rsidR="00550AAF" w:rsidRPr="00FB0F44" w:rsidRDefault="00A04B44">
            <w:pPr>
              <w:autoSpaceDE w:val="0"/>
              <w:spacing w:after="0" w:line="240" w:lineRule="auto"/>
              <w:jc w:val="center"/>
            </w:pPr>
            <w:r w:rsidRPr="00FB0F44">
              <w:rPr>
                <w:color w:val="000000"/>
                <w:lang w:eastAsia="pl-PL"/>
              </w:rPr>
              <w:t>Podstawa prawna: Ustawa z dnia 11.09.2019</w:t>
            </w:r>
            <w:r w:rsidR="00860991" w:rsidRPr="00FB0F44">
              <w:rPr>
                <w:color w:val="000000"/>
                <w:lang w:eastAsia="pl-PL"/>
              </w:rPr>
              <w:t xml:space="preserve"> </w:t>
            </w:r>
            <w:r w:rsidRPr="00FB0F44">
              <w:rPr>
                <w:color w:val="000000"/>
                <w:lang w:eastAsia="pl-PL"/>
              </w:rPr>
              <w:t>r. - Prawo zamówień</w:t>
            </w:r>
            <w:r w:rsidRPr="00FB0F44">
              <w:rPr>
                <w:lang w:eastAsia="pl-PL"/>
              </w:rPr>
              <w:t xml:space="preserve"> publicznych</w:t>
            </w:r>
          </w:p>
          <w:p w14:paraId="43D73866" w14:textId="79D102C6" w:rsidR="00550AAF" w:rsidRPr="00FB0F44" w:rsidRDefault="00A04B44" w:rsidP="00A1355F">
            <w:pPr>
              <w:autoSpaceDE w:val="0"/>
              <w:spacing w:after="0" w:line="240" w:lineRule="auto"/>
              <w:jc w:val="center"/>
              <w:rPr>
                <w:rFonts w:eastAsia="Times New Roman"/>
                <w:lang w:eastAsia="pl-PL"/>
              </w:rPr>
            </w:pPr>
            <w:bookmarkStart w:id="1" w:name="OLE_LINK20"/>
            <w:r w:rsidRPr="00FB0F44">
              <w:rPr>
                <w:lang w:eastAsia="pl-PL"/>
              </w:rPr>
              <w:t>(Dz. U. z 20</w:t>
            </w:r>
            <w:r w:rsidR="00D56F3A" w:rsidRPr="00FB0F44">
              <w:rPr>
                <w:lang w:eastAsia="pl-PL"/>
              </w:rPr>
              <w:t>2</w:t>
            </w:r>
            <w:r w:rsidR="003E335F">
              <w:rPr>
                <w:lang w:eastAsia="pl-PL"/>
              </w:rPr>
              <w:t>4</w:t>
            </w:r>
            <w:r w:rsidRPr="00FB0F44">
              <w:rPr>
                <w:lang w:eastAsia="pl-PL"/>
              </w:rPr>
              <w:t xml:space="preserve"> r. poz. </w:t>
            </w:r>
            <w:bookmarkEnd w:id="1"/>
            <w:r w:rsidR="00A1355F">
              <w:rPr>
                <w:lang w:eastAsia="pl-PL"/>
              </w:rPr>
              <w:t>1</w:t>
            </w:r>
            <w:r w:rsidR="003E335F">
              <w:rPr>
                <w:lang w:eastAsia="pl-PL"/>
              </w:rPr>
              <w:t>320</w:t>
            </w:r>
            <w:r w:rsidRPr="00FB0F44">
              <w:rPr>
                <w:lang w:eastAsia="pl-PL"/>
              </w:rPr>
              <w:t xml:space="preserve"> z </w:t>
            </w:r>
            <w:proofErr w:type="spellStart"/>
            <w:r w:rsidRPr="00FB0F44">
              <w:rPr>
                <w:lang w:eastAsia="pl-PL"/>
              </w:rPr>
              <w:t>późn</w:t>
            </w:r>
            <w:proofErr w:type="spellEnd"/>
            <w:r w:rsidRPr="00FB0F44">
              <w:rPr>
                <w:lang w:eastAsia="pl-PL"/>
              </w:rPr>
              <w:t>. zm.)</w:t>
            </w:r>
          </w:p>
        </w:tc>
      </w:tr>
      <w:tr w:rsidR="00550AAF" w:rsidRPr="00FB0F44" w14:paraId="6B45D48A" w14:textId="77777777" w:rsidTr="00356BD9">
        <w:trPr>
          <w:trHeight w:val="255"/>
        </w:trPr>
        <w:tc>
          <w:tcPr>
            <w:tcW w:w="9296" w:type="dxa"/>
            <w:gridSpan w:val="4"/>
            <w:tcBorders>
              <w:top w:val="single" w:sz="4" w:space="0" w:color="000000"/>
              <w:bottom w:val="single" w:sz="4" w:space="0" w:color="000000"/>
            </w:tcBorders>
            <w:vAlign w:val="center"/>
          </w:tcPr>
          <w:p w14:paraId="0ECF9702" w14:textId="77777777" w:rsidR="00550AAF" w:rsidRPr="00FB0F44" w:rsidRDefault="00550AAF">
            <w:pPr>
              <w:snapToGrid w:val="0"/>
              <w:spacing w:after="0" w:line="240" w:lineRule="auto"/>
              <w:jc w:val="center"/>
              <w:rPr>
                <w:rFonts w:eastAsia="Times New Roman"/>
                <w:lang w:eastAsia="pl-PL"/>
              </w:rPr>
            </w:pPr>
          </w:p>
          <w:p w14:paraId="4CE0E88A" w14:textId="77777777" w:rsidR="00550AAF" w:rsidRPr="00FB0F44" w:rsidRDefault="00550AAF">
            <w:pPr>
              <w:spacing w:after="0" w:line="240" w:lineRule="auto"/>
              <w:jc w:val="center"/>
              <w:rPr>
                <w:rFonts w:eastAsia="Times New Roman"/>
                <w:lang w:eastAsia="pl-PL"/>
              </w:rPr>
            </w:pPr>
          </w:p>
        </w:tc>
      </w:tr>
      <w:tr w:rsidR="00550AAF" w:rsidRPr="00FB0F44" w14:paraId="63C62F15" w14:textId="77777777" w:rsidTr="00356BD9">
        <w:trPr>
          <w:trHeight w:val="3510"/>
        </w:trPr>
        <w:tc>
          <w:tcPr>
            <w:tcW w:w="9296" w:type="dxa"/>
            <w:gridSpan w:val="4"/>
            <w:tcBorders>
              <w:top w:val="single" w:sz="4" w:space="0" w:color="000000"/>
              <w:left w:val="single" w:sz="4" w:space="0" w:color="000000"/>
              <w:bottom w:val="single" w:sz="4" w:space="0" w:color="000000"/>
              <w:right w:val="single" w:sz="4" w:space="0" w:color="000000"/>
            </w:tcBorders>
            <w:vAlign w:val="center"/>
          </w:tcPr>
          <w:p w14:paraId="70F7AD3D" w14:textId="77777777" w:rsidR="00550AAF" w:rsidRPr="00FB0F44" w:rsidRDefault="00A04B44">
            <w:pPr>
              <w:spacing w:after="0" w:line="240" w:lineRule="auto"/>
              <w:rPr>
                <w:rFonts w:eastAsia="Times New Roman"/>
                <w:b/>
                <w:lang w:eastAsia="pl-PL"/>
              </w:rPr>
            </w:pPr>
            <w:r w:rsidRPr="00FB0F44">
              <w:rPr>
                <w:rFonts w:eastAsia="Times New Roman"/>
                <w:b/>
                <w:lang w:eastAsia="pl-PL"/>
              </w:rPr>
              <w:t xml:space="preserve">                                                                                           </w:t>
            </w:r>
          </w:p>
          <w:p w14:paraId="68BDE7C8" w14:textId="77777777" w:rsidR="00550AAF" w:rsidRPr="00FB0F44" w:rsidRDefault="00A04B44">
            <w:pPr>
              <w:spacing w:after="0" w:line="240" w:lineRule="auto"/>
              <w:rPr>
                <w:rFonts w:eastAsia="Times New Roman"/>
                <w:b/>
                <w:lang w:eastAsia="pl-PL"/>
              </w:rPr>
            </w:pPr>
            <w:r w:rsidRPr="00FB0F44">
              <w:rPr>
                <w:rFonts w:eastAsia="Times New Roman"/>
                <w:b/>
                <w:lang w:eastAsia="pl-PL"/>
              </w:rPr>
              <w:t xml:space="preserve">                                                                                                     </w:t>
            </w:r>
          </w:p>
          <w:p w14:paraId="5871CFC7" w14:textId="77777777" w:rsidR="00550AAF" w:rsidRPr="00FB0F44" w:rsidRDefault="00A04B44">
            <w:pPr>
              <w:spacing w:after="0" w:line="240" w:lineRule="auto"/>
              <w:rPr>
                <w:rFonts w:eastAsia="Times New Roman"/>
                <w:b/>
                <w:color w:val="000000"/>
                <w:lang w:eastAsia="pl-PL"/>
              </w:rPr>
            </w:pPr>
            <w:r w:rsidRPr="00FB0F44">
              <w:rPr>
                <w:rFonts w:eastAsia="Times New Roman"/>
                <w:b/>
                <w:lang w:eastAsia="pl-PL"/>
              </w:rPr>
              <w:t xml:space="preserve">                                                                                                      ZATWIERDZAM</w:t>
            </w:r>
          </w:p>
          <w:p w14:paraId="213CE341" w14:textId="77777777" w:rsidR="00550AAF" w:rsidRPr="00FB0F44" w:rsidRDefault="00550AAF">
            <w:pPr>
              <w:spacing w:after="0" w:line="240" w:lineRule="auto"/>
              <w:ind w:left="4248"/>
              <w:jc w:val="center"/>
              <w:rPr>
                <w:rFonts w:eastAsia="Times New Roman"/>
                <w:b/>
                <w:color w:val="000000"/>
                <w:lang w:eastAsia="pl-PL"/>
              </w:rPr>
            </w:pPr>
          </w:p>
          <w:p w14:paraId="406AAC5E" w14:textId="77777777" w:rsidR="0042373B" w:rsidRPr="00152088" w:rsidRDefault="00A04B44" w:rsidP="0042373B">
            <w:pPr>
              <w:spacing w:after="0" w:line="240" w:lineRule="auto"/>
              <w:rPr>
                <w:rFonts w:eastAsia="Times New Roman"/>
                <w:b/>
                <w:color w:val="000000"/>
                <w:lang w:eastAsia="pl-PL"/>
              </w:rPr>
            </w:pPr>
            <w:r w:rsidRPr="00FB0F44">
              <w:rPr>
                <w:rFonts w:eastAsia="Times New Roman"/>
                <w:b/>
                <w:color w:val="000000"/>
                <w:lang w:eastAsia="pl-PL"/>
              </w:rPr>
              <w:t xml:space="preserve">                                                                                                      </w:t>
            </w:r>
            <w:r w:rsidR="0042373B" w:rsidRPr="00152088">
              <w:rPr>
                <w:rFonts w:eastAsia="Times New Roman"/>
                <w:b/>
                <w:color w:val="000000"/>
                <w:lang w:eastAsia="pl-PL"/>
              </w:rPr>
              <w:t>Rektor-</w:t>
            </w:r>
            <w:r w:rsidR="0042373B">
              <w:rPr>
                <w:rFonts w:eastAsia="Times New Roman"/>
                <w:b/>
                <w:color w:val="000000"/>
                <w:lang w:eastAsia="pl-PL"/>
              </w:rPr>
              <w:t>K</w:t>
            </w:r>
            <w:r w:rsidR="0042373B" w:rsidRPr="00152088">
              <w:rPr>
                <w:rFonts w:eastAsia="Times New Roman"/>
                <w:b/>
                <w:color w:val="000000"/>
                <w:lang w:eastAsia="pl-PL"/>
              </w:rPr>
              <w:t>omendant</w:t>
            </w:r>
          </w:p>
          <w:p w14:paraId="57635715" w14:textId="514143BD" w:rsidR="0042373B" w:rsidRDefault="0042373B" w:rsidP="0042373B">
            <w:pPr>
              <w:suppressAutoHyphens w:val="0"/>
              <w:spacing w:after="0" w:line="240" w:lineRule="auto"/>
              <w:rPr>
                <w:rFonts w:eastAsia="Times New Roman"/>
                <w:b/>
                <w:color w:val="000000"/>
                <w:lang w:eastAsia="pl-PL"/>
              </w:rPr>
            </w:pPr>
            <w:r>
              <w:rPr>
                <w:rFonts w:eastAsia="Times New Roman"/>
                <w:b/>
                <w:color w:val="000000"/>
                <w:lang w:eastAsia="pl-PL"/>
              </w:rPr>
              <w:t xml:space="preserve">                                                                      </w:t>
            </w:r>
            <w:r w:rsidR="00696534">
              <w:rPr>
                <w:rFonts w:eastAsia="Times New Roman"/>
                <w:b/>
                <w:color w:val="000000"/>
                <w:lang w:eastAsia="pl-PL"/>
              </w:rPr>
              <w:t>k</w:t>
            </w:r>
            <w:r w:rsidRPr="00916BEE">
              <w:rPr>
                <w:rFonts w:eastAsia="Times New Roman"/>
                <w:b/>
                <w:color w:val="000000"/>
                <w:lang w:eastAsia="pl-PL"/>
              </w:rPr>
              <w:t xml:space="preserve">ontradmirał prof. dr hab. Tomasz SZUBRYCHT                                       </w:t>
            </w:r>
          </w:p>
          <w:p w14:paraId="34DA988E" w14:textId="19109EAB" w:rsidR="005E7870" w:rsidRPr="00FB0F44" w:rsidRDefault="005E7870" w:rsidP="005E7870">
            <w:pPr>
              <w:suppressAutoHyphens w:val="0"/>
              <w:spacing w:after="0" w:line="240" w:lineRule="auto"/>
              <w:rPr>
                <w:rFonts w:eastAsia="Times New Roman"/>
                <w:b/>
                <w:lang w:eastAsia="pl-PL"/>
              </w:rPr>
            </w:pPr>
          </w:p>
          <w:p w14:paraId="411B626B" w14:textId="77777777" w:rsidR="005E7870" w:rsidRPr="00FB0F44" w:rsidRDefault="005E7870" w:rsidP="005E7870">
            <w:pPr>
              <w:suppressAutoHyphens w:val="0"/>
              <w:spacing w:after="0" w:line="240" w:lineRule="auto"/>
              <w:rPr>
                <w:rFonts w:eastAsia="Times New Roman"/>
                <w:b/>
                <w:color w:val="000000"/>
                <w:lang w:eastAsia="pl-PL"/>
              </w:rPr>
            </w:pPr>
          </w:p>
          <w:p w14:paraId="529B6CC0" w14:textId="77777777" w:rsidR="005E7870" w:rsidRPr="00FB0F44" w:rsidRDefault="005E7870" w:rsidP="005E7870">
            <w:pPr>
              <w:suppressAutoHyphens w:val="0"/>
              <w:spacing w:after="0" w:line="240" w:lineRule="auto"/>
              <w:rPr>
                <w:rFonts w:eastAsia="Times New Roman"/>
                <w:b/>
                <w:color w:val="000000"/>
                <w:lang w:eastAsia="pl-PL"/>
              </w:rPr>
            </w:pPr>
            <w:r w:rsidRPr="00FB0F44">
              <w:rPr>
                <w:rFonts w:eastAsia="Times New Roman"/>
                <w:b/>
                <w:color w:val="000000"/>
                <w:lang w:eastAsia="pl-PL"/>
              </w:rPr>
              <w:t xml:space="preserve">    </w:t>
            </w:r>
          </w:p>
          <w:p w14:paraId="2FA7DF56" w14:textId="77777777" w:rsidR="001E2317" w:rsidRPr="00FB0F44" w:rsidRDefault="001E2317" w:rsidP="005E7870">
            <w:pPr>
              <w:suppressAutoHyphens w:val="0"/>
              <w:spacing w:after="0" w:line="240" w:lineRule="auto"/>
              <w:rPr>
                <w:rFonts w:eastAsia="Times New Roman"/>
                <w:lang w:eastAsia="pl-PL"/>
              </w:rPr>
            </w:pPr>
          </w:p>
          <w:p w14:paraId="562FBB0F" w14:textId="4221C757" w:rsidR="005E7870" w:rsidRPr="00FB0F44" w:rsidRDefault="004C1D45" w:rsidP="004C1D45">
            <w:pPr>
              <w:spacing w:after="0" w:line="240" w:lineRule="auto"/>
              <w:ind w:left="4248"/>
              <w:rPr>
                <w:rFonts w:eastAsia="Times New Roman"/>
                <w:lang w:eastAsia="pl-PL"/>
              </w:rPr>
            </w:pPr>
            <w:r>
              <w:rPr>
                <w:rFonts w:eastAsia="Times New Roman"/>
                <w:lang w:eastAsia="pl-PL"/>
              </w:rPr>
              <w:t xml:space="preserve">             </w:t>
            </w:r>
            <w:r w:rsidR="005E7870" w:rsidRPr="00FB0F44">
              <w:rPr>
                <w:rFonts w:eastAsia="Times New Roman"/>
                <w:lang w:eastAsia="pl-PL"/>
              </w:rPr>
              <w:t>dnia  …… …………….. 202</w:t>
            </w:r>
            <w:r w:rsidR="003E335F">
              <w:rPr>
                <w:rFonts w:eastAsia="Times New Roman"/>
                <w:lang w:eastAsia="pl-PL"/>
              </w:rPr>
              <w:t>5</w:t>
            </w:r>
            <w:r w:rsidR="005E7870" w:rsidRPr="00FB0F44">
              <w:rPr>
                <w:rFonts w:eastAsia="Times New Roman"/>
                <w:lang w:eastAsia="pl-PL"/>
              </w:rPr>
              <w:t xml:space="preserve"> r</w:t>
            </w:r>
            <w:r w:rsidR="005E7870" w:rsidRPr="00FB0F44">
              <w:rPr>
                <w:rFonts w:eastAsia="Times New Roman"/>
                <w:b/>
                <w:lang w:eastAsia="pl-PL"/>
              </w:rPr>
              <w:t>.</w:t>
            </w:r>
          </w:p>
          <w:p w14:paraId="00281FF8" w14:textId="77777777" w:rsidR="00550AAF" w:rsidRPr="00FB0F44" w:rsidRDefault="00550AAF">
            <w:pPr>
              <w:spacing w:after="0" w:line="240" w:lineRule="auto"/>
              <w:rPr>
                <w:rFonts w:eastAsia="Times New Roman"/>
                <w:b/>
                <w:color w:val="000000"/>
                <w:lang w:eastAsia="pl-PL"/>
              </w:rPr>
            </w:pPr>
          </w:p>
          <w:p w14:paraId="1E5F27B1" w14:textId="77777777" w:rsidR="00550AAF" w:rsidRPr="00FB0F44" w:rsidRDefault="00A04B44">
            <w:pPr>
              <w:spacing w:after="0" w:line="240" w:lineRule="auto"/>
              <w:rPr>
                <w:rFonts w:eastAsia="Times New Roman"/>
                <w:lang w:eastAsia="pl-PL"/>
              </w:rPr>
            </w:pPr>
            <w:r w:rsidRPr="00FB0F44">
              <w:rPr>
                <w:rFonts w:eastAsia="Times New Roman"/>
                <w:b/>
                <w:color w:val="000000"/>
                <w:lang w:eastAsia="pl-PL"/>
              </w:rPr>
              <w:t xml:space="preserve">                                                                                            </w:t>
            </w:r>
          </w:p>
          <w:p w14:paraId="4382666D" w14:textId="77777777" w:rsidR="009428E1" w:rsidRPr="00FB0F44" w:rsidRDefault="009428E1">
            <w:pPr>
              <w:spacing w:after="0" w:line="240" w:lineRule="auto"/>
              <w:rPr>
                <w:rFonts w:eastAsia="Times New Roman"/>
                <w:lang w:eastAsia="pl-PL"/>
              </w:rPr>
            </w:pPr>
          </w:p>
          <w:p w14:paraId="7CA04381" w14:textId="77777777" w:rsidR="009428E1" w:rsidRPr="00FB0F44" w:rsidRDefault="009428E1">
            <w:pPr>
              <w:spacing w:after="0" w:line="240" w:lineRule="auto"/>
              <w:rPr>
                <w:rFonts w:eastAsia="Times New Roman"/>
                <w:lang w:eastAsia="pl-PL"/>
              </w:rPr>
            </w:pPr>
          </w:p>
          <w:p w14:paraId="2B4A98E3" w14:textId="77777777" w:rsidR="00550AAF" w:rsidRPr="00FB0F44" w:rsidRDefault="00A04B44">
            <w:pPr>
              <w:spacing w:after="0" w:line="240" w:lineRule="auto"/>
              <w:rPr>
                <w:rFonts w:eastAsia="Times New Roman"/>
                <w:lang w:eastAsia="pl-PL"/>
              </w:rPr>
            </w:pPr>
            <w:r w:rsidRPr="00FB0F44">
              <w:rPr>
                <w:rFonts w:eastAsia="Times New Roman"/>
                <w:lang w:eastAsia="pl-PL"/>
              </w:rPr>
              <w:t>Opracowała: Sekcja Zamówień Publicznych</w:t>
            </w:r>
          </w:p>
          <w:p w14:paraId="67D7FB07" w14:textId="77777777" w:rsidR="00550AAF" w:rsidRPr="00FB0F44" w:rsidRDefault="00550AAF">
            <w:pPr>
              <w:spacing w:after="0" w:line="240" w:lineRule="auto"/>
              <w:rPr>
                <w:rFonts w:eastAsia="Times New Roman"/>
                <w:lang w:eastAsia="pl-PL"/>
              </w:rPr>
            </w:pPr>
          </w:p>
        </w:tc>
      </w:tr>
      <w:tr w:rsidR="00550AAF" w:rsidRPr="00FB0F44" w14:paraId="3666C146" w14:textId="77777777" w:rsidTr="00F762B5">
        <w:trPr>
          <w:trHeight w:val="444"/>
        </w:trPr>
        <w:tc>
          <w:tcPr>
            <w:tcW w:w="1809" w:type="dxa"/>
            <w:tcBorders>
              <w:top w:val="single" w:sz="4" w:space="0" w:color="000000"/>
              <w:left w:val="single" w:sz="4" w:space="0" w:color="000000"/>
              <w:bottom w:val="single" w:sz="4" w:space="0" w:color="000000"/>
            </w:tcBorders>
            <w:shd w:val="clear" w:color="auto" w:fill="D9D9D9"/>
            <w:vAlign w:val="center"/>
          </w:tcPr>
          <w:p w14:paraId="450915EA" w14:textId="77777777" w:rsidR="00550AAF" w:rsidRPr="00FB0F44" w:rsidRDefault="00A04B44">
            <w:pPr>
              <w:spacing w:after="0" w:line="240" w:lineRule="auto"/>
              <w:rPr>
                <w:rFonts w:eastAsia="Times New Roman"/>
                <w:b/>
              </w:rPr>
            </w:pPr>
            <w:bookmarkStart w:id="2" w:name="OLE_LINK2"/>
            <w:bookmarkEnd w:id="2"/>
            <w:r w:rsidRPr="00FB0F44">
              <w:rPr>
                <w:rFonts w:eastAsia="Times New Roman"/>
                <w:b/>
              </w:rPr>
              <w:lastRenderedPageBreak/>
              <w:t>ROZDZIAŁ 1</w:t>
            </w:r>
          </w:p>
        </w:tc>
        <w:tc>
          <w:tcPr>
            <w:tcW w:w="7407" w:type="dxa"/>
            <w:gridSpan w:val="2"/>
            <w:tcBorders>
              <w:top w:val="single" w:sz="4" w:space="0" w:color="000000"/>
              <w:bottom w:val="single" w:sz="4" w:space="0" w:color="000000"/>
              <w:right w:val="single" w:sz="4" w:space="0" w:color="000000"/>
            </w:tcBorders>
            <w:shd w:val="clear" w:color="auto" w:fill="D9D9D9"/>
            <w:vAlign w:val="center"/>
          </w:tcPr>
          <w:p w14:paraId="089A9152" w14:textId="77777777" w:rsidR="00550AAF" w:rsidRPr="00FB0F44" w:rsidRDefault="00A04B44">
            <w:pPr>
              <w:spacing w:after="0" w:line="240" w:lineRule="auto"/>
              <w:rPr>
                <w:rFonts w:eastAsia="Times New Roman"/>
                <w:b/>
                <w:lang w:eastAsia="pl-PL"/>
              </w:rPr>
            </w:pPr>
            <w:r w:rsidRPr="00FB0F44">
              <w:rPr>
                <w:rFonts w:eastAsia="Times New Roman"/>
                <w:b/>
                <w:lang w:eastAsia="pl-PL"/>
              </w:rPr>
              <w:t>Nazwa oraz adres Zamawiającego, numer telefonu, adres poczty elektronicznej oraz strony internetowej prowadzonego postępowania</w:t>
            </w:r>
          </w:p>
        </w:tc>
        <w:tc>
          <w:tcPr>
            <w:tcW w:w="80" w:type="dxa"/>
            <w:tcMar>
              <w:left w:w="0" w:type="dxa"/>
              <w:right w:w="0" w:type="dxa"/>
            </w:tcMar>
          </w:tcPr>
          <w:p w14:paraId="2CC5AC11" w14:textId="77777777" w:rsidR="00550AAF" w:rsidRPr="00FB0F44" w:rsidRDefault="00550AAF">
            <w:pPr>
              <w:snapToGrid w:val="0"/>
              <w:rPr>
                <w:rFonts w:eastAsia="Times New Roman"/>
                <w:b/>
                <w:lang w:eastAsia="pl-PL"/>
              </w:rPr>
            </w:pPr>
          </w:p>
        </w:tc>
      </w:tr>
      <w:tr w:rsidR="00550AAF" w:rsidRPr="00FB0F44" w14:paraId="0370C108" w14:textId="77777777" w:rsidTr="00F762B5">
        <w:trPr>
          <w:gridAfter w:val="1"/>
          <w:wAfter w:w="80" w:type="dxa"/>
        </w:trPr>
        <w:tc>
          <w:tcPr>
            <w:tcW w:w="3094" w:type="dxa"/>
            <w:gridSpan w:val="2"/>
          </w:tcPr>
          <w:p w14:paraId="1F115DA5" w14:textId="77777777" w:rsidR="00550AAF" w:rsidRPr="00FB0F44" w:rsidRDefault="00550AAF">
            <w:pPr>
              <w:snapToGrid w:val="0"/>
              <w:spacing w:after="0" w:line="240" w:lineRule="auto"/>
              <w:rPr>
                <w:bCs/>
                <w:lang w:eastAsia="pl-PL"/>
              </w:rPr>
            </w:pPr>
          </w:p>
          <w:p w14:paraId="784233CB" w14:textId="77777777" w:rsidR="00550AAF" w:rsidRPr="00FB0F44" w:rsidRDefault="00A04B44">
            <w:pPr>
              <w:spacing w:after="0" w:line="240" w:lineRule="auto"/>
              <w:rPr>
                <w:bCs/>
                <w:lang w:eastAsia="pl-PL"/>
              </w:rPr>
            </w:pPr>
            <w:r w:rsidRPr="00FB0F44">
              <w:rPr>
                <w:bCs/>
                <w:lang w:eastAsia="pl-PL"/>
              </w:rPr>
              <w:t>Nazwa:</w:t>
            </w:r>
          </w:p>
        </w:tc>
        <w:tc>
          <w:tcPr>
            <w:tcW w:w="6122" w:type="dxa"/>
          </w:tcPr>
          <w:p w14:paraId="1EC9DD12" w14:textId="77777777" w:rsidR="00550AAF" w:rsidRPr="00FB0F44" w:rsidRDefault="00550AAF">
            <w:pPr>
              <w:snapToGrid w:val="0"/>
              <w:spacing w:after="0" w:line="240" w:lineRule="auto"/>
              <w:rPr>
                <w:b/>
                <w:bCs/>
                <w:lang w:eastAsia="pl-PL"/>
              </w:rPr>
            </w:pPr>
          </w:p>
          <w:p w14:paraId="4132CBCA" w14:textId="77777777" w:rsidR="00550AAF" w:rsidRPr="00FB0F44" w:rsidRDefault="00A04B44">
            <w:pPr>
              <w:spacing w:after="0" w:line="240" w:lineRule="auto"/>
              <w:rPr>
                <w:b/>
                <w:bCs/>
                <w:i/>
                <w:iCs/>
                <w:lang w:eastAsia="pl-PL"/>
              </w:rPr>
            </w:pPr>
            <w:r w:rsidRPr="00FB0F44">
              <w:t>Akademia Marynarki Wojennej</w:t>
            </w:r>
            <w:r w:rsidR="008A0B09" w:rsidRPr="00FB0F44">
              <w:t xml:space="preserve"> im. Bohaterów Westerplatte</w:t>
            </w:r>
            <w:r w:rsidRPr="00FB0F44">
              <w:rPr>
                <w:b/>
                <w:bCs/>
                <w:i/>
                <w:iCs/>
                <w:lang w:eastAsia="pl-PL"/>
              </w:rPr>
              <w:t xml:space="preserve"> </w:t>
            </w:r>
          </w:p>
          <w:p w14:paraId="54C0CC76" w14:textId="77777777" w:rsidR="00550AAF" w:rsidRPr="00FB0F44" w:rsidRDefault="00550AAF">
            <w:pPr>
              <w:spacing w:after="0" w:line="240" w:lineRule="auto"/>
              <w:rPr>
                <w:b/>
                <w:bCs/>
                <w:i/>
                <w:iCs/>
                <w:lang w:eastAsia="pl-PL"/>
              </w:rPr>
            </w:pPr>
          </w:p>
        </w:tc>
      </w:tr>
      <w:tr w:rsidR="00550AAF" w:rsidRPr="00FB0F44" w14:paraId="03EB47C9" w14:textId="77777777" w:rsidTr="00F762B5">
        <w:trPr>
          <w:gridAfter w:val="1"/>
          <w:wAfter w:w="80" w:type="dxa"/>
        </w:trPr>
        <w:tc>
          <w:tcPr>
            <w:tcW w:w="3094" w:type="dxa"/>
            <w:gridSpan w:val="2"/>
          </w:tcPr>
          <w:p w14:paraId="17AA148B" w14:textId="77777777" w:rsidR="00550AAF" w:rsidRPr="00FB0F44" w:rsidRDefault="00A04B44">
            <w:pPr>
              <w:spacing w:after="0" w:line="240" w:lineRule="auto"/>
              <w:rPr>
                <w:bCs/>
                <w:lang w:eastAsia="pl-PL"/>
              </w:rPr>
            </w:pPr>
            <w:r w:rsidRPr="00FB0F44">
              <w:rPr>
                <w:bCs/>
                <w:lang w:eastAsia="pl-PL"/>
              </w:rPr>
              <w:t>Adres:</w:t>
            </w:r>
          </w:p>
        </w:tc>
        <w:tc>
          <w:tcPr>
            <w:tcW w:w="6122" w:type="dxa"/>
          </w:tcPr>
          <w:p w14:paraId="72E2DAA8" w14:textId="77777777" w:rsidR="00550AAF" w:rsidRPr="00FB0F44" w:rsidRDefault="00A04B44">
            <w:pPr>
              <w:spacing w:after="0" w:line="240" w:lineRule="auto"/>
              <w:rPr>
                <w:b/>
                <w:bCs/>
                <w:lang w:eastAsia="pl-PL"/>
              </w:rPr>
            </w:pPr>
            <w:r w:rsidRPr="00FB0F44">
              <w:rPr>
                <w:b/>
                <w:bCs/>
                <w:lang w:eastAsia="pl-PL"/>
              </w:rPr>
              <w:t>ul. inż. Śmidowicza 69</w:t>
            </w:r>
          </w:p>
        </w:tc>
      </w:tr>
      <w:tr w:rsidR="00550AAF" w:rsidRPr="00FB0F44" w14:paraId="6EDFBC3C" w14:textId="77777777" w:rsidTr="00F762B5">
        <w:trPr>
          <w:gridAfter w:val="1"/>
          <w:wAfter w:w="80" w:type="dxa"/>
        </w:trPr>
        <w:tc>
          <w:tcPr>
            <w:tcW w:w="3094" w:type="dxa"/>
            <w:gridSpan w:val="2"/>
          </w:tcPr>
          <w:p w14:paraId="742D9B18" w14:textId="77777777" w:rsidR="00550AAF" w:rsidRPr="00FB0F44" w:rsidRDefault="00550AAF">
            <w:pPr>
              <w:snapToGrid w:val="0"/>
              <w:spacing w:after="0" w:line="240" w:lineRule="auto"/>
              <w:rPr>
                <w:b/>
                <w:bCs/>
                <w:lang w:eastAsia="pl-PL"/>
              </w:rPr>
            </w:pPr>
          </w:p>
        </w:tc>
        <w:tc>
          <w:tcPr>
            <w:tcW w:w="6122" w:type="dxa"/>
          </w:tcPr>
          <w:p w14:paraId="14A3E6F3" w14:textId="77777777" w:rsidR="00550AAF" w:rsidRPr="00FB0F44" w:rsidRDefault="00A04B44">
            <w:pPr>
              <w:spacing w:after="0" w:line="240" w:lineRule="auto"/>
              <w:rPr>
                <w:b/>
                <w:bCs/>
                <w:lang w:eastAsia="pl-PL"/>
              </w:rPr>
            </w:pPr>
            <w:r w:rsidRPr="00FB0F44">
              <w:rPr>
                <w:b/>
                <w:bCs/>
                <w:lang w:eastAsia="pl-PL"/>
              </w:rPr>
              <w:t>81 – 127 GDYNIA</w:t>
            </w:r>
          </w:p>
        </w:tc>
      </w:tr>
      <w:tr w:rsidR="00550AAF" w:rsidRPr="00FB0F44" w14:paraId="30680AB9" w14:textId="77777777" w:rsidTr="00F762B5">
        <w:trPr>
          <w:gridAfter w:val="1"/>
          <w:wAfter w:w="80" w:type="dxa"/>
        </w:trPr>
        <w:tc>
          <w:tcPr>
            <w:tcW w:w="3094" w:type="dxa"/>
            <w:gridSpan w:val="2"/>
          </w:tcPr>
          <w:p w14:paraId="18454056" w14:textId="77777777" w:rsidR="00550AAF" w:rsidRPr="00FB0F44" w:rsidRDefault="00A04B44">
            <w:pPr>
              <w:spacing w:after="0" w:line="240" w:lineRule="auto"/>
              <w:rPr>
                <w:lang w:eastAsia="pl-PL"/>
              </w:rPr>
            </w:pPr>
            <w:r w:rsidRPr="00FB0F44">
              <w:rPr>
                <w:lang w:eastAsia="pl-PL"/>
              </w:rPr>
              <w:t>Numer telefonu:</w:t>
            </w:r>
          </w:p>
        </w:tc>
        <w:tc>
          <w:tcPr>
            <w:tcW w:w="6122" w:type="dxa"/>
          </w:tcPr>
          <w:p w14:paraId="33C1E481" w14:textId="77777777" w:rsidR="00550AAF" w:rsidRPr="00FB0F44" w:rsidRDefault="00A04B44" w:rsidP="00056BEE">
            <w:pPr>
              <w:spacing w:after="0" w:line="240" w:lineRule="auto"/>
              <w:rPr>
                <w:b/>
                <w:bCs/>
                <w:lang w:eastAsia="pl-PL"/>
              </w:rPr>
            </w:pPr>
            <w:r w:rsidRPr="00FB0F44">
              <w:rPr>
                <w:b/>
                <w:bCs/>
                <w:lang w:eastAsia="pl-PL"/>
              </w:rPr>
              <w:t>261</w:t>
            </w:r>
            <w:r w:rsidR="00056BEE" w:rsidRPr="00FB0F44">
              <w:rPr>
                <w:b/>
                <w:bCs/>
                <w:lang w:eastAsia="pl-PL"/>
              </w:rPr>
              <w:t> </w:t>
            </w:r>
            <w:r w:rsidRPr="00FB0F44">
              <w:rPr>
                <w:b/>
                <w:bCs/>
                <w:lang w:eastAsia="pl-PL"/>
              </w:rPr>
              <w:t>26</w:t>
            </w:r>
            <w:r w:rsidR="00056BEE" w:rsidRPr="00FB0F44">
              <w:rPr>
                <w:b/>
                <w:bCs/>
                <w:lang w:eastAsia="pl-PL"/>
              </w:rPr>
              <w:t xml:space="preserve"> </w:t>
            </w:r>
            <w:r w:rsidRPr="00FB0F44">
              <w:rPr>
                <w:b/>
                <w:bCs/>
                <w:lang w:eastAsia="pl-PL"/>
              </w:rPr>
              <w:t>25</w:t>
            </w:r>
            <w:r w:rsidR="00056BEE" w:rsidRPr="00FB0F44">
              <w:rPr>
                <w:b/>
                <w:bCs/>
                <w:lang w:eastAsia="pl-PL"/>
              </w:rPr>
              <w:t xml:space="preserve"> </w:t>
            </w:r>
            <w:r w:rsidRPr="00FB0F44">
              <w:rPr>
                <w:b/>
                <w:bCs/>
                <w:lang w:eastAsia="pl-PL"/>
              </w:rPr>
              <w:t>37</w:t>
            </w:r>
          </w:p>
        </w:tc>
      </w:tr>
      <w:tr w:rsidR="00550AAF" w:rsidRPr="00FB0F44" w14:paraId="15936ED1" w14:textId="77777777" w:rsidTr="00F762B5">
        <w:trPr>
          <w:gridAfter w:val="1"/>
          <w:wAfter w:w="80" w:type="dxa"/>
        </w:trPr>
        <w:tc>
          <w:tcPr>
            <w:tcW w:w="3094" w:type="dxa"/>
            <w:gridSpan w:val="2"/>
          </w:tcPr>
          <w:p w14:paraId="2270173A" w14:textId="77777777" w:rsidR="00550AAF" w:rsidRPr="00FB0F44" w:rsidRDefault="00A04B44">
            <w:pPr>
              <w:spacing w:after="0" w:line="240" w:lineRule="auto"/>
              <w:rPr>
                <w:bCs/>
                <w:lang w:eastAsia="pl-PL"/>
              </w:rPr>
            </w:pPr>
            <w:r w:rsidRPr="00FB0F44">
              <w:rPr>
                <w:bCs/>
                <w:lang w:eastAsia="pl-PL"/>
              </w:rPr>
              <w:t>Godziny urzędowania:</w:t>
            </w:r>
          </w:p>
        </w:tc>
        <w:tc>
          <w:tcPr>
            <w:tcW w:w="6122" w:type="dxa"/>
          </w:tcPr>
          <w:p w14:paraId="4137D281" w14:textId="77777777" w:rsidR="00550AAF" w:rsidRPr="00FB0F44" w:rsidRDefault="00A04B44">
            <w:pPr>
              <w:spacing w:after="0" w:line="240" w:lineRule="auto"/>
              <w:rPr>
                <w:b/>
              </w:rPr>
            </w:pPr>
            <w:r w:rsidRPr="00FB0F44">
              <w:rPr>
                <w:b/>
                <w:bCs/>
                <w:lang w:eastAsia="pl-PL"/>
              </w:rPr>
              <w:t>od godz. 7.30 do godz. 15.30</w:t>
            </w:r>
          </w:p>
        </w:tc>
      </w:tr>
      <w:tr w:rsidR="00550AAF" w:rsidRPr="00FB0F44" w14:paraId="315DDC5A" w14:textId="77777777" w:rsidTr="00F762B5">
        <w:trPr>
          <w:gridAfter w:val="1"/>
          <w:wAfter w:w="80" w:type="dxa"/>
        </w:trPr>
        <w:tc>
          <w:tcPr>
            <w:tcW w:w="3094" w:type="dxa"/>
            <w:gridSpan w:val="2"/>
          </w:tcPr>
          <w:p w14:paraId="540EF422" w14:textId="77777777" w:rsidR="00550AAF" w:rsidRPr="00FB0F44" w:rsidRDefault="00A04B44">
            <w:pPr>
              <w:spacing w:after="0" w:line="240" w:lineRule="auto"/>
              <w:rPr>
                <w:bCs/>
                <w:lang w:eastAsia="pl-PL"/>
              </w:rPr>
            </w:pPr>
            <w:r w:rsidRPr="00FB0F44">
              <w:rPr>
                <w:bCs/>
                <w:lang w:eastAsia="pl-PL"/>
              </w:rPr>
              <w:t>NIP:</w:t>
            </w:r>
          </w:p>
        </w:tc>
        <w:tc>
          <w:tcPr>
            <w:tcW w:w="6122" w:type="dxa"/>
          </w:tcPr>
          <w:p w14:paraId="5CB89CA2" w14:textId="77777777" w:rsidR="00550AAF" w:rsidRPr="00FB0F44" w:rsidRDefault="00A04B44">
            <w:pPr>
              <w:spacing w:after="0" w:line="240" w:lineRule="auto"/>
              <w:rPr>
                <w:b/>
              </w:rPr>
            </w:pPr>
            <w:r w:rsidRPr="00FB0F44">
              <w:rPr>
                <w:b/>
                <w:bCs/>
                <w:lang w:eastAsia="pl-PL"/>
              </w:rPr>
              <w:t>586-010-46-93</w:t>
            </w:r>
          </w:p>
        </w:tc>
      </w:tr>
      <w:tr w:rsidR="00550AAF" w:rsidRPr="00FB0F44" w14:paraId="1B393611" w14:textId="77777777" w:rsidTr="00F762B5">
        <w:trPr>
          <w:gridAfter w:val="1"/>
          <w:wAfter w:w="80" w:type="dxa"/>
        </w:trPr>
        <w:tc>
          <w:tcPr>
            <w:tcW w:w="3094" w:type="dxa"/>
            <w:gridSpan w:val="2"/>
          </w:tcPr>
          <w:p w14:paraId="78DB38F1" w14:textId="77777777" w:rsidR="00550AAF" w:rsidRPr="00FB0F44" w:rsidRDefault="00A04B44">
            <w:pPr>
              <w:spacing w:after="0" w:line="240" w:lineRule="auto"/>
              <w:rPr>
                <w:bCs/>
                <w:lang w:eastAsia="pl-PL"/>
              </w:rPr>
            </w:pPr>
            <w:r w:rsidRPr="00FB0F44">
              <w:rPr>
                <w:bCs/>
                <w:lang w:eastAsia="pl-PL"/>
              </w:rPr>
              <w:t>REGON:</w:t>
            </w:r>
          </w:p>
        </w:tc>
        <w:tc>
          <w:tcPr>
            <w:tcW w:w="6122" w:type="dxa"/>
          </w:tcPr>
          <w:p w14:paraId="0D246400" w14:textId="77777777" w:rsidR="00550AAF" w:rsidRPr="00FB0F44" w:rsidRDefault="00A04B44">
            <w:pPr>
              <w:spacing w:after="0" w:line="240" w:lineRule="auto"/>
              <w:rPr>
                <w:b/>
                <w:bCs/>
                <w:lang w:eastAsia="pl-PL"/>
              </w:rPr>
            </w:pPr>
            <w:r w:rsidRPr="00FB0F44">
              <w:rPr>
                <w:b/>
                <w:bCs/>
                <w:lang w:eastAsia="pl-PL"/>
              </w:rPr>
              <w:t>190064136</w:t>
            </w:r>
          </w:p>
          <w:p w14:paraId="481CFD96" w14:textId="77777777" w:rsidR="00550AAF" w:rsidRPr="00FB0F44" w:rsidRDefault="00550AAF">
            <w:pPr>
              <w:spacing w:after="0" w:line="240" w:lineRule="auto"/>
              <w:rPr>
                <w:b/>
                <w:bCs/>
                <w:lang w:eastAsia="pl-PL"/>
              </w:rPr>
            </w:pPr>
          </w:p>
        </w:tc>
      </w:tr>
      <w:tr w:rsidR="00550AAF" w:rsidRPr="00FB0F44" w14:paraId="2BEAF94D" w14:textId="77777777" w:rsidTr="00F762B5">
        <w:trPr>
          <w:gridAfter w:val="1"/>
          <w:wAfter w:w="80" w:type="dxa"/>
        </w:trPr>
        <w:tc>
          <w:tcPr>
            <w:tcW w:w="3094" w:type="dxa"/>
            <w:gridSpan w:val="2"/>
          </w:tcPr>
          <w:p w14:paraId="7CDBE418" w14:textId="77777777" w:rsidR="00550AAF" w:rsidRPr="00FB0F44" w:rsidRDefault="00A04B44">
            <w:pPr>
              <w:spacing w:after="0" w:line="240" w:lineRule="auto"/>
              <w:rPr>
                <w:lang w:eastAsia="pl-PL"/>
              </w:rPr>
            </w:pPr>
            <w:r w:rsidRPr="00FB0F44">
              <w:rPr>
                <w:lang w:eastAsia="pl-PL"/>
              </w:rPr>
              <w:t>Adres poczty elektronicznej:</w:t>
            </w:r>
          </w:p>
        </w:tc>
        <w:tc>
          <w:tcPr>
            <w:tcW w:w="6122" w:type="dxa"/>
          </w:tcPr>
          <w:p w14:paraId="1ACA5638" w14:textId="77777777" w:rsidR="00056BEE" w:rsidRPr="00FB0F44" w:rsidRDefault="006A6950">
            <w:pPr>
              <w:spacing w:after="0" w:line="240" w:lineRule="auto"/>
              <w:rPr>
                <w:rStyle w:val="czeinternetowe"/>
                <w:bCs/>
                <w:color w:val="3366FF"/>
                <w:lang w:eastAsia="pl-PL"/>
              </w:rPr>
            </w:pPr>
            <w:hyperlink r:id="rId9">
              <w:r w:rsidR="00A04B44" w:rsidRPr="00FB0F44">
                <w:rPr>
                  <w:rStyle w:val="czeinternetowe"/>
                  <w:bCs/>
                  <w:color w:val="3366FF"/>
                  <w:lang w:eastAsia="pl-PL"/>
                </w:rPr>
                <w:t>przetargi@amw.gdynia.pl</w:t>
              </w:r>
            </w:hyperlink>
          </w:p>
          <w:p w14:paraId="5F5A7297" w14:textId="77777777" w:rsidR="00550AAF" w:rsidRPr="00FB0F44" w:rsidRDefault="00550AAF">
            <w:pPr>
              <w:spacing w:after="0" w:line="240" w:lineRule="auto"/>
              <w:rPr>
                <w:b/>
                <w:bCs/>
                <w:lang w:eastAsia="pl-PL"/>
              </w:rPr>
            </w:pPr>
          </w:p>
        </w:tc>
      </w:tr>
      <w:tr w:rsidR="00550AAF" w:rsidRPr="00FB0F44" w14:paraId="17DC567B" w14:textId="77777777" w:rsidTr="00F762B5">
        <w:trPr>
          <w:gridAfter w:val="1"/>
          <w:wAfter w:w="80" w:type="dxa"/>
        </w:trPr>
        <w:tc>
          <w:tcPr>
            <w:tcW w:w="3094" w:type="dxa"/>
            <w:gridSpan w:val="2"/>
          </w:tcPr>
          <w:p w14:paraId="706ACEC5" w14:textId="77777777" w:rsidR="00550AAF" w:rsidRPr="00FB0F44" w:rsidRDefault="00A04B44">
            <w:pPr>
              <w:spacing w:after="0" w:line="240" w:lineRule="auto"/>
              <w:rPr>
                <w:bCs/>
                <w:lang w:eastAsia="pl-PL"/>
              </w:rPr>
            </w:pPr>
            <w:r w:rsidRPr="00FB0F44">
              <w:rPr>
                <w:bCs/>
                <w:lang w:eastAsia="pl-PL"/>
              </w:rPr>
              <w:t>Adres strony internetowej:</w:t>
            </w:r>
          </w:p>
          <w:p w14:paraId="4C8B4690" w14:textId="77777777" w:rsidR="00550AAF" w:rsidRPr="00FB0F44" w:rsidRDefault="00550AAF">
            <w:pPr>
              <w:spacing w:after="0" w:line="240" w:lineRule="auto"/>
              <w:rPr>
                <w:bCs/>
                <w:lang w:eastAsia="pl-PL"/>
              </w:rPr>
            </w:pPr>
          </w:p>
          <w:p w14:paraId="161EEAD7" w14:textId="77777777" w:rsidR="00550AAF" w:rsidRPr="00FB0F44" w:rsidRDefault="00A04B44">
            <w:pPr>
              <w:spacing w:after="0" w:line="240" w:lineRule="auto"/>
              <w:rPr>
                <w:lang w:eastAsia="pl-PL"/>
              </w:rPr>
            </w:pPr>
            <w:r w:rsidRPr="00FB0F44">
              <w:rPr>
                <w:bCs/>
                <w:lang w:eastAsia="pl-PL"/>
              </w:rPr>
              <w:t>Adres strony internetowej prowadzonego postępowania</w:t>
            </w:r>
          </w:p>
        </w:tc>
        <w:tc>
          <w:tcPr>
            <w:tcW w:w="6122" w:type="dxa"/>
          </w:tcPr>
          <w:p w14:paraId="3B23FC7E" w14:textId="77777777" w:rsidR="00550AAF" w:rsidRPr="00FB0F44" w:rsidRDefault="006A6950">
            <w:pPr>
              <w:spacing w:after="0" w:line="240" w:lineRule="auto"/>
              <w:rPr>
                <w:color w:val="3366FF"/>
              </w:rPr>
            </w:pPr>
            <w:hyperlink r:id="rId10">
              <w:r w:rsidR="00A04B44" w:rsidRPr="00FB0F44">
                <w:rPr>
                  <w:rStyle w:val="czeinternetowe"/>
                  <w:color w:val="3366FF"/>
                </w:rPr>
                <w:t>www.amw.gdynia.pl</w:t>
              </w:r>
            </w:hyperlink>
          </w:p>
          <w:p w14:paraId="6E9A4510" w14:textId="77777777" w:rsidR="00550AAF" w:rsidRPr="00FB0F44" w:rsidRDefault="00550AAF">
            <w:pPr>
              <w:spacing w:after="0" w:line="240" w:lineRule="auto"/>
              <w:rPr>
                <w:b/>
                <w:bCs/>
                <w:lang w:eastAsia="pl-PL"/>
              </w:rPr>
            </w:pPr>
          </w:p>
          <w:p w14:paraId="2F58681B" w14:textId="77777777" w:rsidR="00550AAF" w:rsidRPr="00FB0F44" w:rsidRDefault="00A04B44">
            <w:pPr>
              <w:pStyle w:val="Akapitzlist"/>
              <w:spacing w:after="0" w:line="240" w:lineRule="auto"/>
              <w:ind w:left="0"/>
              <w:jc w:val="both"/>
              <w:rPr>
                <w:rFonts w:ascii="Times New Roman" w:hAnsi="Times New Roman" w:cs="Times New Roman"/>
              </w:rPr>
            </w:pPr>
            <w:r w:rsidRPr="00FB0F44">
              <w:rPr>
                <w:rFonts w:ascii="Times New Roman" w:hAnsi="Times New Roman" w:cs="Times New Roman"/>
              </w:rPr>
              <w:t>platforma zakupowa</w:t>
            </w:r>
          </w:p>
          <w:p w14:paraId="6D9E9FDC" w14:textId="77777777" w:rsidR="00550AAF" w:rsidRPr="00FB0F44" w:rsidRDefault="006A6950">
            <w:pPr>
              <w:spacing w:after="0" w:line="240" w:lineRule="auto"/>
              <w:rPr>
                <w:color w:val="3366FF"/>
              </w:rPr>
            </w:pPr>
            <w:hyperlink r:id="rId11" w:history="1">
              <w:r w:rsidR="00056BEE" w:rsidRPr="00FB0F44">
                <w:rPr>
                  <w:rStyle w:val="Hipercze"/>
                  <w:color w:val="3366FF"/>
                </w:rPr>
                <w:t>https://platformazakupowa.pl/</w:t>
              </w:r>
            </w:hyperlink>
          </w:p>
          <w:p w14:paraId="7967A2C5" w14:textId="77777777" w:rsidR="00550AAF" w:rsidRPr="00FB0F44" w:rsidRDefault="00550AAF">
            <w:pPr>
              <w:spacing w:after="0" w:line="240" w:lineRule="auto"/>
              <w:rPr>
                <w:b/>
                <w:bCs/>
                <w:sz w:val="12"/>
                <w:szCs w:val="12"/>
                <w:lang w:eastAsia="pl-PL"/>
              </w:rPr>
            </w:pPr>
          </w:p>
        </w:tc>
      </w:tr>
      <w:tr w:rsidR="00550AAF" w:rsidRPr="00FB0F44" w14:paraId="5E577603" w14:textId="77777777" w:rsidTr="00F762B5">
        <w:trPr>
          <w:gridAfter w:val="1"/>
          <w:wAfter w:w="80" w:type="dxa"/>
        </w:trPr>
        <w:tc>
          <w:tcPr>
            <w:tcW w:w="9216" w:type="dxa"/>
            <w:gridSpan w:val="3"/>
          </w:tcPr>
          <w:p w14:paraId="7AEE6A59" w14:textId="77777777" w:rsidR="00550AAF" w:rsidRPr="00FB0F44" w:rsidRDefault="00A04B44">
            <w:pPr>
              <w:spacing w:after="0" w:line="240" w:lineRule="auto"/>
              <w:jc w:val="both"/>
            </w:pPr>
            <w:r w:rsidRPr="00FB0F44">
              <w:rPr>
                <w:b/>
                <w:i/>
                <w:lang w:eastAsia="pl-PL"/>
              </w:rPr>
              <w:t xml:space="preserve">Wykonawca zamierzający wziąć udział w postępowaniu o udzielenie zamówienia publicznego, zobowiązany </w:t>
            </w:r>
            <w:r w:rsidR="00267BEA" w:rsidRPr="00FB0F44">
              <w:rPr>
                <w:b/>
                <w:i/>
                <w:lang w:eastAsia="pl-PL"/>
              </w:rPr>
              <w:t>jest posiadać</w:t>
            </w:r>
            <w:r w:rsidRPr="00FB0F44">
              <w:rPr>
                <w:b/>
                <w:i/>
                <w:lang w:eastAsia="pl-PL"/>
              </w:rPr>
              <w:t xml:space="preserve"> konto na platformie zakupowej</w:t>
            </w:r>
            <w:r w:rsidRPr="00FB0F44">
              <w:rPr>
                <w:i/>
                <w:lang w:eastAsia="pl-PL"/>
              </w:rPr>
              <w:t>.</w:t>
            </w:r>
          </w:p>
          <w:p w14:paraId="2772C4FB" w14:textId="77777777" w:rsidR="00550AAF" w:rsidRPr="00FB0F44" w:rsidRDefault="00A04B44">
            <w:pPr>
              <w:spacing w:after="0" w:line="240" w:lineRule="auto"/>
              <w:jc w:val="both"/>
              <w:rPr>
                <w:i/>
                <w:lang w:eastAsia="pl-PL"/>
              </w:rPr>
            </w:pPr>
            <w:r w:rsidRPr="00FB0F44">
              <w:rPr>
                <w:i/>
                <w:lang w:eastAsia="pl-PL"/>
              </w:rPr>
              <w:t xml:space="preserve">Zarejestrowanie i utrzymanie konta na platformie zakupowej oraz korzystanie z platformy jest bezpłatne. </w:t>
            </w:r>
          </w:p>
          <w:p w14:paraId="78FB9358" w14:textId="77777777" w:rsidR="00550AAF" w:rsidRPr="00FB0F44" w:rsidRDefault="00550AAF">
            <w:pPr>
              <w:spacing w:after="0" w:line="240" w:lineRule="auto"/>
              <w:jc w:val="both"/>
              <w:rPr>
                <w:i/>
                <w:lang w:eastAsia="pl-PL"/>
              </w:rPr>
            </w:pPr>
          </w:p>
          <w:tbl>
            <w:tblPr>
              <w:tblW w:w="8995" w:type="dxa"/>
              <w:tblLayout w:type="fixed"/>
              <w:tblLook w:val="0000" w:firstRow="0" w:lastRow="0" w:firstColumn="0" w:lastColumn="0" w:noHBand="0" w:noVBand="0"/>
            </w:tblPr>
            <w:tblGrid>
              <w:gridCol w:w="1838"/>
              <w:gridCol w:w="7157"/>
            </w:tblGrid>
            <w:tr w:rsidR="00550AAF" w:rsidRPr="00FB0F44" w14:paraId="7C790262" w14:textId="77777777">
              <w:trPr>
                <w:trHeight w:val="795"/>
              </w:trPr>
              <w:tc>
                <w:tcPr>
                  <w:tcW w:w="1838" w:type="dxa"/>
                  <w:tcBorders>
                    <w:top w:val="single" w:sz="4" w:space="0" w:color="000000"/>
                    <w:left w:val="single" w:sz="4" w:space="0" w:color="000000"/>
                    <w:bottom w:val="single" w:sz="4" w:space="0" w:color="000000"/>
                  </w:tcBorders>
                  <w:shd w:val="clear" w:color="auto" w:fill="D9D9D9"/>
                </w:tcPr>
                <w:p w14:paraId="66507FB7" w14:textId="77777777" w:rsidR="00550AAF" w:rsidRPr="00FB0F44" w:rsidRDefault="00A04B44">
                  <w:pPr>
                    <w:spacing w:after="0" w:line="240" w:lineRule="auto"/>
                    <w:jc w:val="both"/>
                    <w:rPr>
                      <w:lang w:eastAsia="pl-PL"/>
                    </w:rPr>
                  </w:pPr>
                  <w:r w:rsidRPr="00FB0F44">
                    <w:rPr>
                      <w:rFonts w:eastAsia="Times New Roman"/>
                      <w:b/>
                    </w:rPr>
                    <w:t>ROZDZIAŁ 2</w:t>
                  </w:r>
                </w:p>
              </w:tc>
              <w:tc>
                <w:tcPr>
                  <w:tcW w:w="7157" w:type="dxa"/>
                  <w:tcBorders>
                    <w:top w:val="single" w:sz="4" w:space="0" w:color="000000"/>
                    <w:bottom w:val="single" w:sz="4" w:space="0" w:color="000000"/>
                    <w:right w:val="single" w:sz="4" w:space="0" w:color="000000"/>
                  </w:tcBorders>
                  <w:shd w:val="clear" w:color="auto" w:fill="D9D9D9"/>
                </w:tcPr>
                <w:p w14:paraId="39408D49" w14:textId="77777777" w:rsidR="00550AAF" w:rsidRPr="00FB0F44" w:rsidRDefault="00A04B44">
                  <w:pPr>
                    <w:spacing w:after="0" w:line="240" w:lineRule="auto"/>
                    <w:jc w:val="both"/>
                    <w:rPr>
                      <w:b/>
                      <w:lang w:eastAsia="pl-PL"/>
                    </w:rPr>
                  </w:pPr>
                  <w:r w:rsidRPr="00FB0F44">
                    <w:rPr>
                      <w:b/>
                      <w:lang w:eastAsia="pl-PL"/>
                    </w:rPr>
                    <w:t xml:space="preserve">Adres strony internetowej, na której udostępniane będą </w:t>
                  </w:r>
                  <w:r w:rsidR="00267BEA" w:rsidRPr="00FB0F44">
                    <w:rPr>
                      <w:b/>
                      <w:lang w:eastAsia="pl-PL"/>
                    </w:rPr>
                    <w:t xml:space="preserve">zmiany </w:t>
                  </w:r>
                  <w:r w:rsidR="00267BEA" w:rsidRPr="00FB0F44">
                    <w:rPr>
                      <w:b/>
                      <w:lang w:eastAsia="pl-PL"/>
                    </w:rPr>
                    <w:br/>
                    <w:t>i</w:t>
                  </w:r>
                  <w:r w:rsidRPr="00FB0F44">
                    <w:rPr>
                      <w:b/>
                      <w:lang w:eastAsia="pl-PL"/>
                    </w:rPr>
                    <w:t xml:space="preserve"> wyjaśnienia treści SWZ oraz inne dokumenty zamówienia bezpośrednio związane  z postępowaniem o udzielenie zamówienia</w:t>
                  </w:r>
                </w:p>
              </w:tc>
            </w:tr>
          </w:tbl>
          <w:p w14:paraId="495D53C6" w14:textId="77777777" w:rsidR="00550AAF" w:rsidRPr="00FB0F44" w:rsidRDefault="00A04B44">
            <w:pPr>
              <w:pStyle w:val="Akapitzlist"/>
              <w:spacing w:after="0" w:line="240" w:lineRule="auto"/>
              <w:ind w:left="0"/>
              <w:jc w:val="both"/>
              <w:rPr>
                <w:rFonts w:ascii="Times New Roman" w:hAnsi="Times New Roman" w:cs="Times New Roman"/>
              </w:rPr>
            </w:pPr>
            <w:r w:rsidRPr="00FB0F44">
              <w:rPr>
                <w:rFonts w:ascii="Times New Roman" w:hAnsi="Times New Roman" w:cs="Times New Roman"/>
              </w:rPr>
              <w:t>platforma zakupowa</w:t>
            </w:r>
          </w:p>
          <w:p w14:paraId="1C63BB9B" w14:textId="77777777" w:rsidR="00550AAF" w:rsidRPr="00FB0F44" w:rsidRDefault="006A6950">
            <w:pPr>
              <w:spacing w:after="0" w:line="240" w:lineRule="auto"/>
              <w:jc w:val="both"/>
            </w:pPr>
            <w:hyperlink r:id="rId12" w:history="1">
              <w:r w:rsidR="00840098" w:rsidRPr="00FB0F44">
                <w:rPr>
                  <w:rStyle w:val="Hipercze"/>
                </w:rPr>
                <w:t>https://platformazakupowa.pl/</w:t>
              </w:r>
            </w:hyperlink>
          </w:p>
          <w:p w14:paraId="3920F9A2" w14:textId="77777777" w:rsidR="00550AAF" w:rsidRPr="00FB0F44" w:rsidRDefault="00550AAF">
            <w:pPr>
              <w:spacing w:after="0" w:line="240" w:lineRule="auto"/>
              <w:jc w:val="both"/>
              <w:rPr>
                <w:lang w:eastAsia="pl-PL"/>
              </w:rPr>
            </w:pPr>
          </w:p>
          <w:tbl>
            <w:tblPr>
              <w:tblW w:w="8990" w:type="dxa"/>
              <w:tblLayout w:type="fixed"/>
              <w:tblLook w:val="0000" w:firstRow="0" w:lastRow="0" w:firstColumn="0" w:lastColumn="0" w:noHBand="0" w:noVBand="0"/>
            </w:tblPr>
            <w:tblGrid>
              <w:gridCol w:w="1555"/>
              <w:gridCol w:w="7435"/>
            </w:tblGrid>
            <w:tr w:rsidR="00550AAF" w:rsidRPr="00FB0F44" w14:paraId="7BBE3196" w14:textId="77777777">
              <w:tc>
                <w:tcPr>
                  <w:tcW w:w="1555" w:type="dxa"/>
                  <w:tcBorders>
                    <w:top w:val="single" w:sz="4" w:space="0" w:color="000000"/>
                    <w:left w:val="single" w:sz="4" w:space="0" w:color="000000"/>
                    <w:bottom w:val="single" w:sz="4" w:space="0" w:color="000000"/>
                  </w:tcBorders>
                  <w:shd w:val="clear" w:color="auto" w:fill="D9D9D9"/>
                </w:tcPr>
                <w:p w14:paraId="41158AE7" w14:textId="77777777" w:rsidR="00550AAF" w:rsidRPr="00FB0F44" w:rsidRDefault="00A04B44">
                  <w:pPr>
                    <w:spacing w:after="0" w:line="240" w:lineRule="auto"/>
                    <w:jc w:val="both"/>
                    <w:rPr>
                      <w:b/>
                    </w:rPr>
                  </w:pPr>
                  <w:r w:rsidRPr="00FB0F44">
                    <w:rPr>
                      <w:rFonts w:eastAsia="Times New Roman"/>
                      <w:b/>
                    </w:rPr>
                    <w:t>ROZDZIAŁ 3</w:t>
                  </w:r>
                </w:p>
              </w:tc>
              <w:tc>
                <w:tcPr>
                  <w:tcW w:w="7435" w:type="dxa"/>
                  <w:tcBorders>
                    <w:top w:val="single" w:sz="4" w:space="0" w:color="000000"/>
                    <w:bottom w:val="single" w:sz="4" w:space="0" w:color="000000"/>
                    <w:right w:val="single" w:sz="4" w:space="0" w:color="000000"/>
                  </w:tcBorders>
                  <w:shd w:val="clear" w:color="auto" w:fill="D9D9D9"/>
                </w:tcPr>
                <w:p w14:paraId="727E8B98" w14:textId="77777777" w:rsidR="00550AAF" w:rsidRPr="00FB0F44" w:rsidRDefault="00A04B44">
                  <w:pPr>
                    <w:spacing w:after="0" w:line="240" w:lineRule="auto"/>
                    <w:jc w:val="both"/>
                    <w:rPr>
                      <w:b/>
                    </w:rPr>
                  </w:pPr>
                  <w:r w:rsidRPr="00FB0F44">
                    <w:rPr>
                      <w:b/>
                    </w:rPr>
                    <w:t>Tryb udzielenia zamówienia</w:t>
                  </w:r>
                </w:p>
              </w:tc>
            </w:tr>
          </w:tbl>
          <w:p w14:paraId="4A8152EF" w14:textId="77777777" w:rsidR="00550AAF" w:rsidRPr="00FB0F44" w:rsidRDefault="00550AAF">
            <w:pPr>
              <w:spacing w:after="0" w:line="240" w:lineRule="auto"/>
              <w:jc w:val="both"/>
              <w:rPr>
                <w:b/>
              </w:rPr>
            </w:pPr>
          </w:p>
        </w:tc>
      </w:tr>
    </w:tbl>
    <w:p w14:paraId="5C572D1A" w14:textId="0BCF7820" w:rsidR="00A0334E" w:rsidRPr="003E335F" w:rsidRDefault="00F762B5" w:rsidP="0091375E">
      <w:pPr>
        <w:pStyle w:val="Akapitzlist"/>
        <w:numPr>
          <w:ilvl w:val="0"/>
          <w:numId w:val="145"/>
        </w:numPr>
        <w:autoSpaceDE w:val="0"/>
        <w:spacing w:after="0" w:line="240" w:lineRule="auto"/>
        <w:ind w:left="284" w:hanging="284"/>
        <w:jc w:val="both"/>
        <w:rPr>
          <w:rFonts w:ascii="Times New Roman" w:hAnsi="Times New Roman" w:cs="Times New Roman"/>
          <w:lang w:eastAsia="pl-PL"/>
        </w:rPr>
      </w:pPr>
      <w:bookmarkStart w:id="3" w:name="OLE_LINK3"/>
      <w:bookmarkEnd w:id="3"/>
      <w:r w:rsidRPr="003E335F">
        <w:rPr>
          <w:rFonts w:ascii="Times New Roman" w:hAnsi="Times New Roman" w:cs="Times New Roman"/>
          <w:lang w:eastAsia="pl-PL"/>
        </w:rPr>
        <w:t xml:space="preserve">Postępowanie o udzielenie zamówienia prowadzone jest w trybie podstawowym na </w:t>
      </w:r>
      <w:r w:rsidR="00742348" w:rsidRPr="003E335F">
        <w:rPr>
          <w:rFonts w:ascii="Times New Roman" w:hAnsi="Times New Roman" w:cs="Times New Roman"/>
          <w:lang w:eastAsia="pl-PL"/>
        </w:rPr>
        <w:t>podstawie art</w:t>
      </w:r>
      <w:r w:rsidRPr="003E335F">
        <w:rPr>
          <w:rFonts w:ascii="Times New Roman" w:hAnsi="Times New Roman" w:cs="Times New Roman"/>
          <w:lang w:eastAsia="pl-PL"/>
        </w:rPr>
        <w:t>. 275 pkt</w:t>
      </w:r>
      <w:r w:rsidR="00B82755" w:rsidRPr="003E335F">
        <w:rPr>
          <w:rFonts w:ascii="Times New Roman" w:hAnsi="Times New Roman" w:cs="Times New Roman"/>
          <w:lang w:eastAsia="pl-PL"/>
        </w:rPr>
        <w:t xml:space="preserve"> 1. </w:t>
      </w:r>
      <w:r w:rsidRPr="003E335F">
        <w:rPr>
          <w:rFonts w:ascii="Times New Roman" w:hAnsi="Times New Roman" w:cs="Times New Roman"/>
          <w:lang w:eastAsia="pl-PL"/>
        </w:rPr>
        <w:t xml:space="preserve">ustawy z dnia 11 września 2019 </w:t>
      </w:r>
      <w:r w:rsidR="00742348" w:rsidRPr="003E335F">
        <w:rPr>
          <w:rFonts w:ascii="Times New Roman" w:hAnsi="Times New Roman" w:cs="Times New Roman"/>
          <w:lang w:eastAsia="pl-PL"/>
        </w:rPr>
        <w:t>r. - Prawo</w:t>
      </w:r>
      <w:r w:rsidRPr="003E335F">
        <w:rPr>
          <w:rFonts w:ascii="Times New Roman" w:hAnsi="Times New Roman" w:cs="Times New Roman"/>
          <w:lang w:eastAsia="pl-PL"/>
        </w:rPr>
        <w:t xml:space="preserve"> zamówień publicznych oraz zgodnie z wymogami określonymi w niniejszej Specyfikacji Warunków Zamówienia, zwanej dalej „SWZ”.</w:t>
      </w:r>
    </w:p>
    <w:p w14:paraId="10A6B7C0" w14:textId="564F0792" w:rsidR="003E335F" w:rsidRPr="003E335F" w:rsidRDefault="003E335F" w:rsidP="0091375E">
      <w:pPr>
        <w:pStyle w:val="Akapitzlist"/>
        <w:numPr>
          <w:ilvl w:val="0"/>
          <w:numId w:val="145"/>
        </w:numPr>
        <w:autoSpaceDE w:val="0"/>
        <w:spacing w:before="120" w:after="0" w:line="240" w:lineRule="auto"/>
        <w:ind w:left="284" w:hanging="284"/>
        <w:jc w:val="both"/>
        <w:rPr>
          <w:rFonts w:ascii="Times New Roman" w:hAnsi="Times New Roman" w:cs="Times New Roman"/>
        </w:rPr>
      </w:pPr>
      <w:r w:rsidRPr="003E335F">
        <w:rPr>
          <w:rFonts w:ascii="Times New Roman" w:hAnsi="Times New Roman" w:cs="Times New Roman"/>
          <w:lang w:eastAsia="pl-PL"/>
        </w:rPr>
        <w:t xml:space="preserve">Pozycja z planu postępowań o udzielenie zamówień na rok 2025 – </w:t>
      </w:r>
      <w:r w:rsidRPr="003E335F">
        <w:rPr>
          <w:rFonts w:ascii="Times New Roman" w:hAnsi="Times New Roman" w:cs="Times New Roman"/>
          <w:b/>
          <w:lang w:eastAsia="pl-PL"/>
        </w:rPr>
        <w:t>1.2.6</w:t>
      </w:r>
    </w:p>
    <w:p w14:paraId="211AD2FD" w14:textId="77777777" w:rsidR="00742348" w:rsidRPr="00FB0F44" w:rsidRDefault="00742348" w:rsidP="0083106B">
      <w:pPr>
        <w:autoSpaceDE w:val="0"/>
        <w:spacing w:after="0" w:line="240" w:lineRule="auto"/>
        <w:jc w:val="both"/>
      </w:pPr>
    </w:p>
    <w:tbl>
      <w:tblPr>
        <w:tblW w:w="9112" w:type="dxa"/>
        <w:tblInd w:w="-5" w:type="dxa"/>
        <w:tblLayout w:type="fixed"/>
        <w:tblLook w:val="0000" w:firstRow="0" w:lastRow="0" w:firstColumn="0" w:lastColumn="0" w:noHBand="0" w:noVBand="0"/>
      </w:tblPr>
      <w:tblGrid>
        <w:gridCol w:w="1560"/>
        <w:gridCol w:w="7552"/>
      </w:tblGrid>
      <w:tr w:rsidR="00550AAF" w:rsidRPr="00FB0F44" w14:paraId="273A1821" w14:textId="77777777">
        <w:tc>
          <w:tcPr>
            <w:tcW w:w="1560" w:type="dxa"/>
            <w:tcBorders>
              <w:top w:val="single" w:sz="4" w:space="0" w:color="000000"/>
              <w:left w:val="single" w:sz="4" w:space="0" w:color="000000"/>
              <w:bottom w:val="single" w:sz="4" w:space="0" w:color="000000"/>
            </w:tcBorders>
            <w:shd w:val="clear" w:color="auto" w:fill="D9D9D9"/>
          </w:tcPr>
          <w:p w14:paraId="176A1A63" w14:textId="77777777" w:rsidR="00550AAF" w:rsidRPr="00FB0F44" w:rsidRDefault="00A04B44">
            <w:pPr>
              <w:autoSpaceDE w:val="0"/>
              <w:spacing w:before="60" w:after="0" w:line="240" w:lineRule="auto"/>
              <w:jc w:val="both"/>
              <w:rPr>
                <w:rFonts w:eastAsia="Times New Roman"/>
                <w:lang w:eastAsia="pl-PL"/>
              </w:rPr>
            </w:pPr>
            <w:r w:rsidRPr="00FB0F44">
              <w:rPr>
                <w:rFonts w:eastAsia="Times New Roman"/>
                <w:b/>
              </w:rPr>
              <w:t>ROZDZIAŁ 4</w:t>
            </w:r>
          </w:p>
        </w:tc>
        <w:tc>
          <w:tcPr>
            <w:tcW w:w="7552" w:type="dxa"/>
            <w:tcBorders>
              <w:top w:val="single" w:sz="4" w:space="0" w:color="000000"/>
              <w:bottom w:val="single" w:sz="4" w:space="0" w:color="000000"/>
              <w:right w:val="single" w:sz="4" w:space="0" w:color="000000"/>
            </w:tcBorders>
            <w:shd w:val="clear" w:color="auto" w:fill="D9D9D9"/>
          </w:tcPr>
          <w:p w14:paraId="5C82F692" w14:textId="77777777" w:rsidR="00550AAF" w:rsidRPr="00FB0F44" w:rsidRDefault="00A04B44">
            <w:pPr>
              <w:autoSpaceDE w:val="0"/>
              <w:spacing w:after="0" w:line="240" w:lineRule="auto"/>
              <w:jc w:val="both"/>
              <w:rPr>
                <w:rFonts w:eastAsia="Times New Roman"/>
                <w:b/>
                <w:lang w:eastAsia="pl-PL"/>
              </w:rPr>
            </w:pPr>
            <w:r w:rsidRPr="00FB0F44">
              <w:rPr>
                <w:b/>
              </w:rPr>
              <w:t xml:space="preserve">Informacja, czy Zamawiający przewiduje wybór najkorzystniejszej </w:t>
            </w:r>
            <w:r w:rsidR="00267BEA" w:rsidRPr="00FB0F44">
              <w:rPr>
                <w:b/>
              </w:rPr>
              <w:t xml:space="preserve">oferty </w:t>
            </w:r>
            <w:r w:rsidR="00267BEA" w:rsidRPr="00FB0F44">
              <w:rPr>
                <w:b/>
              </w:rPr>
              <w:br/>
              <w:t>z</w:t>
            </w:r>
            <w:r w:rsidRPr="00FB0F44">
              <w:rPr>
                <w:b/>
              </w:rPr>
              <w:t xml:space="preserve"> możliwością prowadzenia negocjacji</w:t>
            </w:r>
          </w:p>
        </w:tc>
      </w:tr>
    </w:tbl>
    <w:p w14:paraId="7ABC82B3" w14:textId="77777777" w:rsidR="00550AAF" w:rsidRPr="00FB0F44" w:rsidRDefault="00A04B44">
      <w:pPr>
        <w:spacing w:after="0" w:line="240" w:lineRule="auto"/>
      </w:pPr>
      <w:r w:rsidRPr="00FB0F44">
        <w:rPr>
          <w:rFonts w:eastAsia="Times New Roman"/>
          <w:lang w:eastAsia="pl-PL"/>
        </w:rPr>
        <w:t xml:space="preserve">Zamawiający </w:t>
      </w:r>
      <w:r w:rsidRPr="00FB0F44">
        <w:rPr>
          <w:rFonts w:eastAsia="Times New Roman"/>
          <w:b/>
          <w:u w:val="single"/>
          <w:lang w:eastAsia="pl-PL"/>
        </w:rPr>
        <w:t>nie przewiduje negocjacji</w:t>
      </w:r>
      <w:r w:rsidRPr="00FB0F44">
        <w:rPr>
          <w:rFonts w:eastAsia="Times New Roman"/>
          <w:lang w:eastAsia="pl-PL"/>
        </w:rPr>
        <w:t>.</w:t>
      </w:r>
    </w:p>
    <w:p w14:paraId="2CEF0FA1" w14:textId="77777777" w:rsidR="00550AAF" w:rsidRPr="00FB0F44" w:rsidRDefault="00550AAF">
      <w:pPr>
        <w:spacing w:after="0" w:line="240" w:lineRule="auto"/>
        <w:rPr>
          <w:rFonts w:eastAsia="Times New Roman"/>
          <w:lang w:eastAsia="pl-PL"/>
        </w:rPr>
      </w:pPr>
    </w:p>
    <w:tbl>
      <w:tblPr>
        <w:tblW w:w="9112" w:type="dxa"/>
        <w:tblInd w:w="-5" w:type="dxa"/>
        <w:tblLayout w:type="fixed"/>
        <w:tblLook w:val="0000" w:firstRow="0" w:lastRow="0" w:firstColumn="0" w:lastColumn="0" w:noHBand="0" w:noVBand="0"/>
      </w:tblPr>
      <w:tblGrid>
        <w:gridCol w:w="1560"/>
        <w:gridCol w:w="7552"/>
      </w:tblGrid>
      <w:tr w:rsidR="00550AAF" w:rsidRPr="00FB0F44" w14:paraId="7CA00621" w14:textId="77777777">
        <w:tc>
          <w:tcPr>
            <w:tcW w:w="1560" w:type="dxa"/>
            <w:tcBorders>
              <w:top w:val="single" w:sz="4" w:space="0" w:color="000000"/>
              <w:left w:val="single" w:sz="4" w:space="0" w:color="000000"/>
              <w:bottom w:val="single" w:sz="4" w:space="0" w:color="000000"/>
            </w:tcBorders>
            <w:shd w:val="clear" w:color="auto" w:fill="D9D9D9"/>
          </w:tcPr>
          <w:p w14:paraId="6A375E0A" w14:textId="77777777" w:rsidR="00550AAF" w:rsidRPr="00FB0F44" w:rsidRDefault="00A04B44">
            <w:pPr>
              <w:autoSpaceDE w:val="0"/>
              <w:spacing w:before="60" w:after="0" w:line="240" w:lineRule="auto"/>
              <w:jc w:val="both"/>
              <w:rPr>
                <w:rFonts w:eastAsia="Times New Roman"/>
                <w:lang w:eastAsia="pl-PL"/>
              </w:rPr>
            </w:pPr>
            <w:r w:rsidRPr="00FB0F44">
              <w:rPr>
                <w:rFonts w:eastAsia="Times New Roman"/>
                <w:b/>
              </w:rPr>
              <w:t>ROZDZIAŁ 5</w:t>
            </w:r>
          </w:p>
        </w:tc>
        <w:tc>
          <w:tcPr>
            <w:tcW w:w="7552" w:type="dxa"/>
            <w:tcBorders>
              <w:top w:val="single" w:sz="4" w:space="0" w:color="000000"/>
              <w:bottom w:val="single" w:sz="4" w:space="0" w:color="000000"/>
              <w:right w:val="single" w:sz="4" w:space="0" w:color="000000"/>
            </w:tcBorders>
            <w:shd w:val="clear" w:color="auto" w:fill="D9D9D9"/>
          </w:tcPr>
          <w:p w14:paraId="691F9B91" w14:textId="77777777" w:rsidR="00550AAF" w:rsidRPr="00FB0F44" w:rsidRDefault="00A04B44">
            <w:pPr>
              <w:autoSpaceDE w:val="0"/>
              <w:spacing w:before="60" w:after="0" w:line="240" w:lineRule="auto"/>
              <w:jc w:val="both"/>
              <w:rPr>
                <w:rFonts w:eastAsia="Times New Roman"/>
                <w:b/>
                <w:lang w:eastAsia="pl-PL"/>
              </w:rPr>
            </w:pPr>
            <w:r w:rsidRPr="00FB0F44">
              <w:rPr>
                <w:b/>
              </w:rPr>
              <w:t>Opis przedmiotu zamówienia</w:t>
            </w:r>
          </w:p>
        </w:tc>
      </w:tr>
    </w:tbl>
    <w:p w14:paraId="221814E1" w14:textId="77777777" w:rsidR="00550AAF" w:rsidRPr="00FB0F44" w:rsidRDefault="00A04B44" w:rsidP="00AB6F07">
      <w:pPr>
        <w:pStyle w:val="Akapitzlist"/>
        <w:numPr>
          <w:ilvl w:val="0"/>
          <w:numId w:val="28"/>
        </w:numPr>
        <w:spacing w:before="60" w:after="0" w:line="240" w:lineRule="auto"/>
        <w:ind w:left="284" w:hanging="284"/>
        <w:jc w:val="both"/>
        <w:rPr>
          <w:rFonts w:ascii="Times New Roman" w:hAnsi="Times New Roman" w:cs="Times New Roman"/>
        </w:rPr>
      </w:pPr>
      <w:r w:rsidRPr="00FB0F44">
        <w:rPr>
          <w:rFonts w:ascii="Times New Roman" w:eastAsia="Times New Roman" w:hAnsi="Times New Roman" w:cs="Times New Roman"/>
          <w:lang w:eastAsia="pl-PL"/>
        </w:rPr>
        <w:t>Wspólny Słownik Zamówień (CPV):</w:t>
      </w:r>
    </w:p>
    <w:p w14:paraId="19B5DDA1" w14:textId="05E7004E" w:rsidR="00BB0FD6" w:rsidRPr="00BB0FD6" w:rsidRDefault="00BB0FD6" w:rsidP="00BB0FD6">
      <w:pPr>
        <w:spacing w:after="0" w:line="240" w:lineRule="auto"/>
        <w:ind w:left="426"/>
        <w:rPr>
          <w:rFonts w:eastAsia="Times New Roman"/>
          <w:b/>
          <w:bCs/>
          <w:sz w:val="24"/>
          <w:szCs w:val="24"/>
          <w:lang w:eastAsia="pl-PL"/>
        </w:rPr>
      </w:pPr>
      <w:r w:rsidRPr="00BB0FD6">
        <w:rPr>
          <w:rFonts w:eastAsia="Times New Roman"/>
          <w:b/>
          <w:bCs/>
          <w:sz w:val="24"/>
          <w:szCs w:val="24"/>
          <w:lang w:eastAsia="pl-PL"/>
        </w:rPr>
        <w:t>Część I</w:t>
      </w:r>
    </w:p>
    <w:p w14:paraId="71041DC9" w14:textId="77777777" w:rsidR="00BB0FD6" w:rsidRPr="00BB0FD6" w:rsidRDefault="00BB0FD6" w:rsidP="00BB0FD6">
      <w:pPr>
        <w:spacing w:after="0" w:line="240" w:lineRule="auto"/>
        <w:ind w:left="426"/>
        <w:rPr>
          <w:rFonts w:eastAsia="Times New Roman"/>
          <w:b/>
          <w:bCs/>
          <w:sz w:val="24"/>
          <w:szCs w:val="24"/>
          <w:lang w:eastAsia="pl-PL"/>
        </w:rPr>
      </w:pPr>
      <w:r w:rsidRPr="00BB0FD6">
        <w:rPr>
          <w:rFonts w:eastAsia="Times New Roman"/>
          <w:b/>
          <w:bCs/>
          <w:sz w:val="24"/>
          <w:szCs w:val="24"/>
          <w:lang w:eastAsia="pl-PL"/>
        </w:rPr>
        <w:t xml:space="preserve">30192113-6 tonery do drukarek laserowych </w:t>
      </w:r>
    </w:p>
    <w:p w14:paraId="45F79FFB" w14:textId="77777777" w:rsidR="00BB0FD6" w:rsidRPr="00BB0FD6" w:rsidRDefault="00BB0FD6" w:rsidP="00BB0FD6">
      <w:pPr>
        <w:spacing w:after="0" w:line="240" w:lineRule="auto"/>
        <w:ind w:left="426"/>
        <w:rPr>
          <w:rFonts w:eastAsia="Times New Roman"/>
          <w:b/>
          <w:bCs/>
          <w:sz w:val="24"/>
          <w:szCs w:val="24"/>
          <w:lang w:eastAsia="pl-PL"/>
        </w:rPr>
      </w:pPr>
      <w:r w:rsidRPr="00BB0FD6">
        <w:rPr>
          <w:rFonts w:eastAsia="Times New Roman"/>
          <w:b/>
          <w:bCs/>
          <w:sz w:val="24"/>
          <w:szCs w:val="24"/>
          <w:lang w:eastAsia="pl-PL"/>
        </w:rPr>
        <w:t>Część II</w:t>
      </w:r>
    </w:p>
    <w:p w14:paraId="47C132AE" w14:textId="77777777" w:rsidR="00BB0FD6" w:rsidRPr="00BB0FD6" w:rsidRDefault="00BB0FD6" w:rsidP="00BB0FD6">
      <w:pPr>
        <w:spacing w:after="0" w:line="240" w:lineRule="auto"/>
        <w:ind w:left="426"/>
        <w:rPr>
          <w:rFonts w:eastAsia="Times New Roman"/>
          <w:b/>
          <w:bCs/>
          <w:sz w:val="24"/>
          <w:szCs w:val="24"/>
          <w:lang w:eastAsia="pl-PL"/>
        </w:rPr>
      </w:pPr>
      <w:r w:rsidRPr="00BB0FD6">
        <w:rPr>
          <w:rFonts w:eastAsia="Times New Roman"/>
          <w:b/>
          <w:bCs/>
          <w:sz w:val="24"/>
          <w:szCs w:val="24"/>
          <w:lang w:eastAsia="pl-PL"/>
        </w:rPr>
        <w:t>30192320-0 taśmy do drukarek</w:t>
      </w:r>
    </w:p>
    <w:p w14:paraId="58908ADB" w14:textId="59C21686" w:rsidR="00191DE5" w:rsidRPr="00FB0F44" w:rsidRDefault="00BB0FD6" w:rsidP="00BB0FD6">
      <w:pPr>
        <w:spacing w:after="0" w:line="240" w:lineRule="auto"/>
        <w:ind w:left="426"/>
        <w:rPr>
          <w:rFonts w:eastAsia="Times New Roman"/>
          <w:b/>
          <w:color w:val="FF0000"/>
          <w:sz w:val="12"/>
          <w:szCs w:val="12"/>
          <w:lang w:eastAsia="pl-PL"/>
        </w:rPr>
      </w:pPr>
      <w:r w:rsidRPr="00BB0FD6">
        <w:rPr>
          <w:rFonts w:eastAsia="Times New Roman"/>
          <w:b/>
          <w:bCs/>
          <w:sz w:val="24"/>
          <w:szCs w:val="24"/>
          <w:lang w:eastAsia="pl-PL"/>
        </w:rPr>
        <w:t>30125110-5 tusze do drukarek atramentowych</w:t>
      </w:r>
      <w:r w:rsidR="00191DE5" w:rsidRPr="00FB0F44">
        <w:t xml:space="preserve">            </w:t>
      </w:r>
    </w:p>
    <w:p w14:paraId="3C2BD5F1" w14:textId="2F8985E9" w:rsidR="00FC0C49" w:rsidRPr="00FB0F44" w:rsidRDefault="00FC0C49" w:rsidP="00AB6F07">
      <w:pPr>
        <w:pStyle w:val="Akapitzlist"/>
        <w:numPr>
          <w:ilvl w:val="0"/>
          <w:numId w:val="28"/>
        </w:numPr>
        <w:autoSpaceDE w:val="0"/>
        <w:spacing w:before="60" w:after="0" w:line="240" w:lineRule="auto"/>
        <w:ind w:left="284" w:hanging="284"/>
        <w:jc w:val="both"/>
        <w:rPr>
          <w:rFonts w:ascii="Times New Roman" w:eastAsia="Times New Roman" w:hAnsi="Times New Roman" w:cs="Times New Roman"/>
          <w:lang w:eastAsia="pl-PL"/>
        </w:rPr>
      </w:pPr>
      <w:r w:rsidRPr="00FB0F44">
        <w:rPr>
          <w:rFonts w:ascii="Times New Roman" w:eastAsia="Times New Roman" w:hAnsi="Times New Roman" w:cs="Times New Roman"/>
          <w:lang w:eastAsia="pl-PL"/>
        </w:rPr>
        <w:t xml:space="preserve">Przedmiotem zamówienia </w:t>
      </w:r>
      <w:r w:rsidR="004536CF" w:rsidRPr="00FB0F44">
        <w:rPr>
          <w:rFonts w:ascii="Times New Roman" w:eastAsia="Times New Roman" w:hAnsi="Times New Roman" w:cs="Times New Roman"/>
          <w:lang w:eastAsia="pl-PL"/>
        </w:rPr>
        <w:t>jest</w:t>
      </w:r>
      <w:r w:rsidRPr="00FB0F44">
        <w:rPr>
          <w:rFonts w:ascii="Times New Roman" w:eastAsia="Times New Roman" w:hAnsi="Times New Roman" w:cs="Times New Roman"/>
          <w:lang w:eastAsia="pl-PL"/>
        </w:rPr>
        <w:t xml:space="preserve">: </w:t>
      </w:r>
    </w:p>
    <w:p w14:paraId="78BB44FB" w14:textId="77777777" w:rsidR="00DF53A6" w:rsidRPr="00FB0F44" w:rsidRDefault="00DF53A6" w:rsidP="00733CE4">
      <w:pPr>
        <w:spacing w:after="0" w:line="240" w:lineRule="auto"/>
        <w:ind w:left="284"/>
        <w:jc w:val="center"/>
        <w:rPr>
          <w:sz w:val="8"/>
          <w:szCs w:val="8"/>
          <w:lang w:eastAsia="en-US"/>
        </w:rPr>
      </w:pPr>
    </w:p>
    <w:p w14:paraId="431DD0E8" w14:textId="45B60114" w:rsidR="00B479C6" w:rsidRPr="00BB0FD6" w:rsidRDefault="00BB0FD6" w:rsidP="003840D9">
      <w:pPr>
        <w:suppressAutoHyphens w:val="0"/>
        <w:spacing w:after="0" w:line="259" w:lineRule="auto"/>
        <w:ind w:left="141"/>
        <w:jc w:val="both"/>
        <w:rPr>
          <w:color w:val="FF0000"/>
          <w:sz w:val="24"/>
          <w:szCs w:val="24"/>
        </w:rPr>
      </w:pPr>
      <w:r w:rsidRPr="00BB0FD6">
        <w:rPr>
          <w:b/>
          <w:lang w:eastAsia="en-US"/>
        </w:rPr>
        <w:t>Dostawa materiałów eksploatacyjnych do drukarek i kserokopiarek, kaset do drukarek igłowych</w:t>
      </w:r>
      <w:r w:rsidR="003E335F">
        <w:rPr>
          <w:b/>
          <w:lang w:eastAsia="en-US"/>
        </w:rPr>
        <w:t xml:space="preserve"> i taśm.</w:t>
      </w:r>
      <w:r w:rsidRPr="00BB0FD6">
        <w:rPr>
          <w:b/>
          <w:lang w:eastAsia="en-US"/>
        </w:rPr>
        <w:t xml:space="preserve"> </w:t>
      </w:r>
      <w:r w:rsidR="00D21DF1" w:rsidRPr="00FB0F44">
        <w:rPr>
          <w:rFonts w:eastAsia="Times New Roman"/>
          <w:lang w:eastAsia="pl-PL"/>
        </w:rPr>
        <w:t xml:space="preserve"> </w:t>
      </w:r>
      <w:r w:rsidR="004536CF" w:rsidRPr="00FB0F44">
        <w:rPr>
          <w:rFonts w:eastAsia="Times New Roman"/>
          <w:lang w:eastAsia="pl-PL"/>
        </w:rPr>
        <w:t xml:space="preserve">Szczegółowy opis przedmiotu zamówienia zawiera </w:t>
      </w:r>
      <w:r w:rsidR="00765FF9" w:rsidRPr="00FB0F44">
        <w:rPr>
          <w:rFonts w:eastAsia="Times New Roman"/>
          <w:lang w:eastAsia="pl-PL"/>
        </w:rPr>
        <w:t>Z</w:t>
      </w:r>
      <w:r w:rsidR="004536CF" w:rsidRPr="00FB0F44">
        <w:rPr>
          <w:rFonts w:eastAsia="Times New Roman"/>
          <w:lang w:eastAsia="pl-PL"/>
        </w:rPr>
        <w:t>ałącznik nr 2 do SWZ</w:t>
      </w:r>
      <w:r w:rsidR="006C31A3">
        <w:rPr>
          <w:rFonts w:eastAsia="Times New Roman"/>
          <w:lang w:eastAsia="pl-PL"/>
        </w:rPr>
        <w:t>.</w:t>
      </w:r>
    </w:p>
    <w:p w14:paraId="69E439A8" w14:textId="77777777" w:rsidR="00B479C6" w:rsidRPr="00FB0F44" w:rsidRDefault="00B479C6" w:rsidP="00E96B19">
      <w:pPr>
        <w:spacing w:after="0" w:line="240" w:lineRule="auto"/>
        <w:ind w:left="284"/>
        <w:jc w:val="both"/>
        <w:rPr>
          <w:sz w:val="8"/>
          <w:szCs w:val="8"/>
        </w:rPr>
      </w:pPr>
    </w:p>
    <w:p w14:paraId="7384D904" w14:textId="77777777" w:rsidR="00733CE4" w:rsidRPr="00FB0F44" w:rsidRDefault="00733CE4" w:rsidP="00E96B19">
      <w:pPr>
        <w:spacing w:after="0" w:line="240" w:lineRule="auto"/>
        <w:ind w:left="284"/>
        <w:jc w:val="both"/>
        <w:rPr>
          <w:sz w:val="6"/>
          <w:szCs w:val="6"/>
        </w:rPr>
      </w:pPr>
    </w:p>
    <w:p w14:paraId="4A865960" w14:textId="77777777" w:rsidR="009F438B" w:rsidRPr="00DA5931" w:rsidRDefault="009F438B" w:rsidP="009F438B">
      <w:pPr>
        <w:numPr>
          <w:ilvl w:val="0"/>
          <w:numId w:val="28"/>
        </w:numPr>
        <w:autoSpaceDE w:val="0"/>
        <w:spacing w:before="60" w:after="0" w:line="240" w:lineRule="auto"/>
        <w:ind w:left="284" w:hanging="284"/>
        <w:contextualSpacing/>
        <w:jc w:val="both"/>
        <w:rPr>
          <w:b/>
        </w:rPr>
      </w:pPr>
      <w:r w:rsidRPr="00DA5931">
        <w:rPr>
          <w:b/>
        </w:rPr>
        <w:t xml:space="preserve">Zamawiający informuje, że podstawą do wstępu cudzoziemców na teren Akademii przed przystąpieniem do realizacji umowy jest otrzymanie pozwolenia jednorazowego na wjazd </w:t>
      </w:r>
      <w:r w:rsidRPr="00DA5931">
        <w:rPr>
          <w:b/>
        </w:rPr>
        <w:br/>
        <w:t xml:space="preserve">w wyniku uzyskania pozytywnej opinii Dyrektora B II Służby Kontrwywiadu Wojskowego </w:t>
      </w:r>
      <w:r w:rsidRPr="00DA5931">
        <w:rPr>
          <w:i/>
        </w:rPr>
        <w:t xml:space="preserve">(wymóg uzyskania pozytywnej opinii SKW zgodnie z zasadami wynikającymi z Decyzji nr 107/MON Ministra Obrony Narodowej z dnia 18.08.2021 r. w sprawie organizowania współpracy </w:t>
      </w:r>
      <w:r w:rsidRPr="00DA5931">
        <w:rPr>
          <w:i/>
        </w:rPr>
        <w:lastRenderedPageBreak/>
        <w:t>międzynarodowej w resorcie obrony narodowej zmienionej Decyzją Nr 61/MON Ministra Obrony Narodowej z dnia 6 maja 2022 r.)</w:t>
      </w:r>
      <w:r w:rsidRPr="00DA5931">
        <w:rPr>
          <w:b/>
        </w:rPr>
        <w:t xml:space="preserve"> </w:t>
      </w:r>
    </w:p>
    <w:p w14:paraId="1F1F9982" w14:textId="7A242E53" w:rsidR="009F438B" w:rsidRPr="00DA5931" w:rsidRDefault="009F438B" w:rsidP="009F438B">
      <w:pPr>
        <w:autoSpaceDE w:val="0"/>
        <w:spacing w:before="60" w:after="0" w:line="240" w:lineRule="auto"/>
        <w:ind w:left="284"/>
        <w:contextualSpacing/>
        <w:jc w:val="both"/>
        <w:rPr>
          <w:b/>
        </w:rPr>
      </w:pPr>
      <w:r w:rsidRPr="00DA5931">
        <w:rPr>
          <w:b/>
        </w:rPr>
        <w:t xml:space="preserve">Zamawiający zastrzega, że procedura wyrażenia zgody na realizację umowy przez pracowników </w:t>
      </w:r>
      <w:r w:rsidR="009549A9" w:rsidRPr="00DA5931">
        <w:rPr>
          <w:b/>
        </w:rPr>
        <w:t>nieposiadających</w:t>
      </w:r>
      <w:r w:rsidRPr="00DA5931">
        <w:rPr>
          <w:b/>
        </w:rPr>
        <w:t xml:space="preserve"> obywatelstwa polskiego może potrwać do około 20 dni, </w:t>
      </w:r>
    </w:p>
    <w:p w14:paraId="1A50DDB4" w14:textId="77777777" w:rsidR="009F438B" w:rsidRPr="00DA5931" w:rsidRDefault="009F438B" w:rsidP="009F438B">
      <w:pPr>
        <w:autoSpaceDE w:val="0"/>
        <w:spacing w:before="60" w:after="0" w:line="240" w:lineRule="auto"/>
        <w:ind w:left="284"/>
        <w:contextualSpacing/>
        <w:jc w:val="both"/>
        <w:rPr>
          <w:b/>
        </w:rPr>
      </w:pPr>
      <w:r w:rsidRPr="00DA5931">
        <w:rPr>
          <w:b/>
        </w:rPr>
        <w:t>a negatywna opinia Dyrektora B II SKW może skutkować nie wpuszczeniem obcokrajowców na teren Uczelni. Ponadto Dyrektor B II SKW może w każdej chwili zwrócić się do realizującego z wnioskiem o niezwłoczne podjęcie czynności zmierzających do usunięcia wskazanych cudzoziemców z obszaru chronionego obiektu wojskowego.</w:t>
      </w:r>
    </w:p>
    <w:p w14:paraId="2B561530" w14:textId="77777777" w:rsidR="009F438B" w:rsidRDefault="009F438B" w:rsidP="009F438B">
      <w:pPr>
        <w:autoSpaceDE w:val="0"/>
        <w:spacing w:after="0" w:line="240" w:lineRule="auto"/>
        <w:ind w:left="284"/>
        <w:jc w:val="both"/>
        <w:rPr>
          <w:b/>
        </w:rPr>
      </w:pPr>
      <w:r w:rsidRPr="00DA5931">
        <w:rPr>
          <w:b/>
        </w:rPr>
        <w:t>Z powyższego Wykonawcy nie przysługują żadne roszczenia związane ze zmianą terminu wykonania przedmiotu zamówienia.</w:t>
      </w:r>
    </w:p>
    <w:p w14:paraId="2077A144" w14:textId="77777777" w:rsidR="00550AAF" w:rsidRPr="00FB0F44" w:rsidRDefault="00550AAF" w:rsidP="00D56F39">
      <w:pPr>
        <w:autoSpaceDE w:val="0"/>
        <w:spacing w:after="0" w:line="240" w:lineRule="auto"/>
        <w:jc w:val="both"/>
        <w:rPr>
          <w:b/>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64CE032E"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2872647A" w14:textId="77777777" w:rsidR="00550AAF" w:rsidRPr="00FB0F44" w:rsidRDefault="00A04B44">
            <w:pPr>
              <w:spacing w:after="0" w:line="240" w:lineRule="auto"/>
              <w:rPr>
                <w:rFonts w:eastAsia="Times New Roman"/>
                <w:b/>
              </w:rPr>
            </w:pPr>
            <w:r w:rsidRPr="00FB0F44">
              <w:rPr>
                <w:rFonts w:eastAsia="Times New Roman"/>
                <w:b/>
              </w:rPr>
              <w:t>ROZDZIAŁ 6</w:t>
            </w:r>
          </w:p>
        </w:tc>
        <w:tc>
          <w:tcPr>
            <w:tcW w:w="7412" w:type="dxa"/>
            <w:tcBorders>
              <w:top w:val="single" w:sz="4" w:space="0" w:color="000000"/>
              <w:bottom w:val="single" w:sz="4" w:space="0" w:color="000000"/>
              <w:right w:val="single" w:sz="4" w:space="0" w:color="000000"/>
            </w:tcBorders>
            <w:shd w:val="clear" w:color="auto" w:fill="D9D9D9"/>
            <w:vAlign w:val="center"/>
          </w:tcPr>
          <w:p w14:paraId="47856DB1" w14:textId="77777777" w:rsidR="00550AAF" w:rsidRPr="00FB0F44" w:rsidRDefault="00A04B44">
            <w:pPr>
              <w:spacing w:after="0" w:line="240" w:lineRule="auto"/>
              <w:rPr>
                <w:rFonts w:eastAsia="Times New Roman"/>
                <w:b/>
                <w:lang w:eastAsia="pl-PL"/>
              </w:rPr>
            </w:pPr>
            <w:r w:rsidRPr="00FB0F44">
              <w:rPr>
                <w:rFonts w:eastAsia="Times New Roman"/>
                <w:b/>
                <w:lang w:eastAsia="pl-PL"/>
              </w:rPr>
              <w:t>Termin wykonania zamówienia</w:t>
            </w:r>
          </w:p>
        </w:tc>
      </w:tr>
    </w:tbl>
    <w:p w14:paraId="4E5CDA6B" w14:textId="77777777" w:rsidR="00B904AC" w:rsidRPr="00FB0F44" w:rsidRDefault="00B904AC" w:rsidP="00EA1DEF">
      <w:pPr>
        <w:spacing w:after="0" w:line="240" w:lineRule="auto"/>
        <w:rPr>
          <w:sz w:val="12"/>
          <w:szCs w:val="12"/>
        </w:rPr>
      </w:pPr>
    </w:p>
    <w:p w14:paraId="5B342B7D" w14:textId="31140853" w:rsidR="00081CB1" w:rsidRDefault="0042373B" w:rsidP="0042373B">
      <w:pPr>
        <w:spacing w:after="0" w:line="240" w:lineRule="auto"/>
      </w:pPr>
      <w:r>
        <w:t xml:space="preserve">    </w:t>
      </w:r>
      <w:r w:rsidR="00A04B44" w:rsidRPr="00FB0F44">
        <w:t>Termin</w:t>
      </w:r>
      <w:r w:rsidR="00A61D91" w:rsidRPr="00FB0F44">
        <w:t>y</w:t>
      </w:r>
      <w:r w:rsidR="00A04B44" w:rsidRPr="00FB0F44">
        <w:t xml:space="preserve"> realizacji zamówienia:</w:t>
      </w:r>
    </w:p>
    <w:p w14:paraId="5A6AEC88" w14:textId="4CA277BE" w:rsidR="00514C74" w:rsidRDefault="00BB0FD6" w:rsidP="00D21DF1">
      <w:pPr>
        <w:spacing w:after="0" w:line="240" w:lineRule="auto"/>
        <w:jc w:val="both"/>
        <w:rPr>
          <w:b/>
        </w:rPr>
      </w:pPr>
      <w:r>
        <w:t xml:space="preserve">    </w:t>
      </w:r>
      <w:r w:rsidRPr="00BB0FD6">
        <w:rPr>
          <w:b/>
        </w:rPr>
        <w:t>12 miesięcy od dnia podpisaniu umowy</w:t>
      </w:r>
    </w:p>
    <w:p w14:paraId="0FD89343" w14:textId="77777777" w:rsidR="00BB0FD6" w:rsidRPr="00BB0FD6" w:rsidRDefault="00BB0FD6" w:rsidP="00D21DF1">
      <w:pPr>
        <w:spacing w:after="0" w:line="240" w:lineRule="auto"/>
        <w:jc w:val="both"/>
        <w:rPr>
          <w:b/>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3D32A6F2"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30110DF" w14:textId="77777777" w:rsidR="00550AAF" w:rsidRPr="00FB0F44" w:rsidRDefault="00A04B44">
            <w:pPr>
              <w:spacing w:after="0" w:line="240" w:lineRule="auto"/>
              <w:rPr>
                <w:rFonts w:eastAsia="Times New Roman"/>
                <w:b/>
              </w:rPr>
            </w:pPr>
            <w:r w:rsidRPr="00FB0F44">
              <w:rPr>
                <w:rFonts w:eastAsia="Times New Roman"/>
                <w:b/>
              </w:rPr>
              <w:t>ROZDZIAŁ 7</w:t>
            </w:r>
          </w:p>
        </w:tc>
        <w:tc>
          <w:tcPr>
            <w:tcW w:w="7412" w:type="dxa"/>
            <w:tcBorders>
              <w:top w:val="single" w:sz="4" w:space="0" w:color="000000"/>
              <w:bottom w:val="single" w:sz="4" w:space="0" w:color="000000"/>
              <w:right w:val="single" w:sz="4" w:space="0" w:color="000000"/>
            </w:tcBorders>
            <w:shd w:val="clear" w:color="auto" w:fill="D9D9D9"/>
            <w:vAlign w:val="center"/>
          </w:tcPr>
          <w:p w14:paraId="6AF11154" w14:textId="77777777" w:rsidR="00550AAF" w:rsidRPr="00FB0F44" w:rsidRDefault="00A04B44">
            <w:pPr>
              <w:spacing w:after="0" w:line="240" w:lineRule="auto"/>
              <w:rPr>
                <w:rFonts w:eastAsia="Times New Roman"/>
                <w:b/>
                <w:lang w:eastAsia="pl-PL"/>
              </w:rPr>
            </w:pPr>
            <w:r w:rsidRPr="00FB0F44">
              <w:rPr>
                <w:rFonts w:eastAsia="Times New Roman"/>
                <w:b/>
                <w:lang w:eastAsia="pl-PL"/>
              </w:rPr>
              <w:t>Projektowane postanowienia umowy w sprawie zamówienia publicznego, które zostaną wprowadzone do treści tej umowy</w:t>
            </w:r>
          </w:p>
        </w:tc>
      </w:tr>
    </w:tbl>
    <w:p w14:paraId="5B3B6D40" w14:textId="77777777" w:rsidR="00A17BD9" w:rsidRPr="00FB0F44" w:rsidRDefault="00A17BD9" w:rsidP="005025F2">
      <w:pPr>
        <w:numPr>
          <w:ilvl w:val="0"/>
          <w:numId w:val="119"/>
        </w:numPr>
        <w:spacing w:after="0" w:line="240" w:lineRule="auto"/>
        <w:ind w:left="426" w:hanging="426"/>
        <w:jc w:val="both"/>
        <w:rPr>
          <w:lang w:eastAsia="pl-PL"/>
        </w:rPr>
      </w:pPr>
      <w:r w:rsidRPr="00FB0F44">
        <w:rPr>
          <w:lang w:eastAsia="pl-PL"/>
        </w:rPr>
        <w:t xml:space="preserve">Zamawiający wymaga, aby wybrany Wykonawca zawarł z nim umowę na warunkach określonych w projekcie umowy stanowiącym </w:t>
      </w:r>
      <w:r w:rsidRPr="00FB0F44">
        <w:rPr>
          <w:b/>
          <w:lang w:eastAsia="pl-PL"/>
        </w:rPr>
        <w:t>załącznik nr 3</w:t>
      </w:r>
      <w:r w:rsidRPr="00FB0F44">
        <w:rPr>
          <w:lang w:eastAsia="pl-PL"/>
        </w:rPr>
        <w:t xml:space="preserve"> do SWZ.</w:t>
      </w:r>
    </w:p>
    <w:p w14:paraId="11DB1A34" w14:textId="74ED3A49" w:rsidR="00A17BD9" w:rsidRPr="00E77454" w:rsidRDefault="00A17BD9" w:rsidP="005025F2">
      <w:pPr>
        <w:numPr>
          <w:ilvl w:val="0"/>
          <w:numId w:val="119"/>
        </w:numPr>
        <w:spacing w:after="0" w:line="240" w:lineRule="auto"/>
        <w:ind w:left="426" w:hanging="426"/>
        <w:jc w:val="both"/>
        <w:rPr>
          <w:rFonts w:eastAsia="Times New Roman"/>
          <w:sz w:val="12"/>
          <w:szCs w:val="12"/>
          <w:lang w:eastAsia="pl-PL"/>
        </w:rPr>
      </w:pPr>
      <w:r w:rsidRPr="00E77454">
        <w:rPr>
          <w:lang w:eastAsia="pl-PL"/>
        </w:rPr>
        <w:t xml:space="preserve">Zamawiający zastrzega sobie, iż ostateczna treść umowy w stosunku do projektu umowy może ulec zmianie, jednakże wyłącznie w przypadku, gdy zmiana ta nie jest istotna w rozumieniu </w:t>
      </w:r>
      <w:r w:rsidRPr="00E77454">
        <w:rPr>
          <w:lang w:eastAsia="pl-PL"/>
        </w:rPr>
        <w:br/>
        <w:t>art. 454 ustawy Prawo Zamówień Publicznych i w zakresie przewidzianym w treści projektu umowy, zgodnie z art. 455 ust. 1 ustawy Prawo Zamówień Publicznych</w:t>
      </w:r>
      <w:r w:rsidR="00E77454" w:rsidRPr="00E77454">
        <w:rPr>
          <w:lang w:eastAsia="pl-PL"/>
        </w:rPr>
        <w:t xml:space="preserve"> -§ 7</w:t>
      </w:r>
      <w:r w:rsidRPr="00E77454">
        <w:rPr>
          <w:lang w:eastAsia="pl-PL"/>
        </w:rPr>
        <w:t>.</w:t>
      </w:r>
    </w:p>
    <w:p w14:paraId="5879B0EB" w14:textId="385007CD" w:rsidR="00BB0FD6" w:rsidRPr="00E77454" w:rsidRDefault="00BB0FD6" w:rsidP="00BB0FD6">
      <w:pPr>
        <w:numPr>
          <w:ilvl w:val="0"/>
          <w:numId w:val="119"/>
        </w:numPr>
        <w:spacing w:after="0" w:line="240" w:lineRule="auto"/>
        <w:jc w:val="both"/>
        <w:rPr>
          <w:rFonts w:eastAsia="Times New Roman"/>
          <w:sz w:val="12"/>
          <w:szCs w:val="12"/>
          <w:lang w:eastAsia="pl-PL"/>
        </w:rPr>
      </w:pPr>
      <w:r w:rsidRPr="00E77454">
        <w:rPr>
          <w:lang w:eastAsia="pl-PL"/>
        </w:rPr>
        <w:t xml:space="preserve">W umowie zastosowano prawo opcji -§ </w:t>
      </w:r>
      <w:r w:rsidR="00E77454" w:rsidRPr="00E77454">
        <w:rPr>
          <w:lang w:eastAsia="pl-PL"/>
        </w:rPr>
        <w:t>1</w:t>
      </w:r>
      <w:r w:rsidRPr="00E77454">
        <w:rPr>
          <w:lang w:eastAsia="pl-PL"/>
        </w:rPr>
        <w:t>- projektu umowy</w:t>
      </w:r>
    </w:p>
    <w:p w14:paraId="6DDE7D11" w14:textId="77777777" w:rsidR="009549A9" w:rsidRPr="00FB0F44" w:rsidRDefault="009549A9" w:rsidP="009549A9">
      <w:pPr>
        <w:spacing w:after="0" w:line="240" w:lineRule="auto"/>
        <w:ind w:left="360"/>
        <w:jc w:val="both"/>
        <w:rPr>
          <w:rFonts w:eastAsia="Times New Roman"/>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7962C1A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D88EA3A" w14:textId="77777777" w:rsidR="00550AAF" w:rsidRPr="00FB0F44" w:rsidRDefault="00A04B44">
            <w:pPr>
              <w:spacing w:after="0" w:line="240" w:lineRule="auto"/>
              <w:rPr>
                <w:rFonts w:eastAsia="Times New Roman"/>
                <w:b/>
              </w:rPr>
            </w:pPr>
            <w:r w:rsidRPr="00FB0F44">
              <w:rPr>
                <w:rFonts w:eastAsia="Times New Roman"/>
                <w:b/>
              </w:rPr>
              <w:t>ROZDZIAŁ 8</w:t>
            </w:r>
          </w:p>
        </w:tc>
        <w:tc>
          <w:tcPr>
            <w:tcW w:w="7412" w:type="dxa"/>
            <w:tcBorders>
              <w:top w:val="single" w:sz="4" w:space="0" w:color="000000"/>
              <w:bottom w:val="single" w:sz="4" w:space="0" w:color="000000"/>
              <w:right w:val="single" w:sz="4" w:space="0" w:color="000000"/>
            </w:tcBorders>
            <w:shd w:val="clear" w:color="auto" w:fill="D9D9D9"/>
            <w:vAlign w:val="center"/>
          </w:tcPr>
          <w:p w14:paraId="288E626D" w14:textId="77777777" w:rsidR="00550AAF" w:rsidRPr="00FB0F44" w:rsidRDefault="00A04B44">
            <w:pPr>
              <w:spacing w:after="0" w:line="240" w:lineRule="auto"/>
            </w:pPr>
            <w:r w:rsidRPr="00FB0F44">
              <w:rPr>
                <w:rFonts w:eastAsia="Times New Roman"/>
                <w:b/>
                <w:lang w:eastAsia="pl-PL"/>
              </w:rPr>
              <w:t xml:space="preserve">Informacja o środkach komunikacji elektronicznej, przy użyciu których Zamawiający będzie komunikował się z Wykonawcami, oraz </w:t>
            </w:r>
            <w:r w:rsidR="00DE7E87" w:rsidRPr="00FB0F44">
              <w:rPr>
                <w:rFonts w:eastAsia="Times New Roman"/>
                <w:b/>
                <w:lang w:eastAsia="pl-PL"/>
              </w:rPr>
              <w:t xml:space="preserve">informacje </w:t>
            </w:r>
            <w:r w:rsidR="00DE7E87" w:rsidRPr="00FB0F44">
              <w:rPr>
                <w:rFonts w:eastAsia="Times New Roman"/>
                <w:b/>
                <w:lang w:eastAsia="pl-PL"/>
              </w:rPr>
              <w:br/>
              <w:t>o</w:t>
            </w:r>
            <w:r w:rsidRPr="00FB0F44">
              <w:rPr>
                <w:rFonts w:eastAsia="Times New Roman"/>
                <w:b/>
                <w:lang w:eastAsia="pl-PL"/>
              </w:rPr>
              <w:t xml:space="preserve"> wymaganiach technicznych i organizacyjnych sporządzania, </w:t>
            </w:r>
            <w:r w:rsidR="00DE7E87" w:rsidRPr="00FB0F44">
              <w:rPr>
                <w:rFonts w:eastAsia="Times New Roman"/>
                <w:b/>
                <w:lang w:eastAsia="pl-PL"/>
              </w:rPr>
              <w:t xml:space="preserve">wysyłania </w:t>
            </w:r>
            <w:r w:rsidR="00DE7E87" w:rsidRPr="00FB0F44">
              <w:rPr>
                <w:rFonts w:eastAsia="Times New Roman"/>
                <w:b/>
                <w:lang w:eastAsia="pl-PL"/>
              </w:rPr>
              <w:br/>
              <w:t>i</w:t>
            </w:r>
            <w:r w:rsidRPr="00FB0F44">
              <w:rPr>
                <w:rFonts w:eastAsia="Times New Roman"/>
                <w:b/>
                <w:lang w:eastAsia="pl-PL"/>
              </w:rPr>
              <w:t xml:space="preserve"> odbierania korespondencji elektronicznej</w:t>
            </w:r>
          </w:p>
        </w:tc>
      </w:tr>
    </w:tbl>
    <w:p w14:paraId="5CABACCF" w14:textId="77777777" w:rsidR="00550AAF" w:rsidRPr="00FB0F44" w:rsidRDefault="00A04B44" w:rsidP="00AB6F07">
      <w:pPr>
        <w:numPr>
          <w:ilvl w:val="0"/>
          <w:numId w:val="26"/>
        </w:numPr>
        <w:spacing w:after="0" w:line="240" w:lineRule="auto"/>
        <w:ind w:left="426" w:hanging="426"/>
        <w:jc w:val="both"/>
      </w:pPr>
      <w:r w:rsidRPr="00FB0F44">
        <w:t xml:space="preserve">Postępowanie prowadzone jest w języku polskim w formie elektronicznej za pośrednictwem </w:t>
      </w:r>
      <w:r w:rsidRPr="00FB0F44">
        <w:rPr>
          <w:color w:val="000000"/>
        </w:rPr>
        <w:t>platformy zakupowej</w:t>
      </w:r>
      <w:r w:rsidRPr="00FB0F44">
        <w:t xml:space="preserve"> (dalej jako „Platforma”) pod adresem: </w:t>
      </w:r>
    </w:p>
    <w:p w14:paraId="41116155" w14:textId="77777777" w:rsidR="00550AAF" w:rsidRPr="00FB0F44" w:rsidRDefault="00550AAF">
      <w:pPr>
        <w:spacing w:after="0" w:line="240" w:lineRule="auto"/>
        <w:ind w:left="426" w:hanging="426"/>
        <w:jc w:val="both"/>
        <w:rPr>
          <w:sz w:val="12"/>
          <w:szCs w:val="12"/>
        </w:rPr>
      </w:pPr>
    </w:p>
    <w:p w14:paraId="52CFD571" w14:textId="77777777" w:rsidR="00550AAF" w:rsidRPr="00FB0F44" w:rsidRDefault="006A6950">
      <w:pPr>
        <w:spacing w:after="0" w:line="240" w:lineRule="auto"/>
        <w:ind w:left="426" w:hanging="426"/>
        <w:jc w:val="center"/>
      </w:pPr>
      <w:hyperlink r:id="rId13" w:history="1">
        <w:r w:rsidR="007B5C8B" w:rsidRPr="00FB0F44">
          <w:rPr>
            <w:rStyle w:val="Hipercze"/>
          </w:rPr>
          <w:t>https://platformazakupowa.pl/</w:t>
        </w:r>
      </w:hyperlink>
    </w:p>
    <w:p w14:paraId="0A3C288B" w14:textId="77777777" w:rsidR="00550AAF" w:rsidRPr="00FB0F44" w:rsidRDefault="00550AAF">
      <w:pPr>
        <w:spacing w:after="0" w:line="240" w:lineRule="auto"/>
        <w:ind w:left="426" w:hanging="426"/>
        <w:jc w:val="both"/>
        <w:rPr>
          <w:sz w:val="12"/>
          <w:szCs w:val="12"/>
        </w:rPr>
      </w:pPr>
    </w:p>
    <w:p w14:paraId="40EC23D4" w14:textId="77777777" w:rsidR="00550AAF" w:rsidRPr="00FB0F44" w:rsidRDefault="00A04B44" w:rsidP="001F4691">
      <w:pPr>
        <w:numPr>
          <w:ilvl w:val="0"/>
          <w:numId w:val="20"/>
        </w:numPr>
        <w:spacing w:after="0" w:line="240" w:lineRule="auto"/>
        <w:ind w:left="426" w:hanging="426"/>
        <w:jc w:val="both"/>
      </w:pPr>
      <w:r w:rsidRPr="00FB0F44">
        <w:t xml:space="preserve">W celu skrócenia czasu udzielenia odpowiedzi na pytania preferuje się, aby komunikacja między Zamawiającym a Wykonawcami, w tym wszelkie oświadczenia, wnioski, zawiadomienia oraz informacje, przekazywane były w formie elektronicznej za pośrednictwem </w:t>
      </w:r>
      <w:r w:rsidRPr="00FB0F44">
        <w:rPr>
          <w:color w:val="1155CC"/>
          <w:u w:val="single"/>
        </w:rPr>
        <w:t>platformazakupowa.</w:t>
      </w:r>
      <w:r w:rsidR="00DE7E87" w:rsidRPr="00FB0F44">
        <w:rPr>
          <w:color w:val="1155CC"/>
          <w:u w:val="single"/>
        </w:rPr>
        <w:t>pl</w:t>
      </w:r>
      <w:r w:rsidR="00DE7E87" w:rsidRPr="00FB0F44">
        <w:t xml:space="preserve"> i</w:t>
      </w:r>
      <w:r w:rsidRPr="00FB0F44">
        <w:t xml:space="preserve"> formularza „Wyślij wiadomość do Zamawiającego”. </w:t>
      </w:r>
    </w:p>
    <w:p w14:paraId="3E2752DC" w14:textId="77777777" w:rsidR="00550AAF" w:rsidRPr="00FB0F44" w:rsidRDefault="00A04B44">
      <w:pPr>
        <w:spacing w:after="0" w:line="240" w:lineRule="auto"/>
        <w:ind w:left="426"/>
        <w:jc w:val="both"/>
      </w:pPr>
      <w:r w:rsidRPr="00FB0F44">
        <w:t xml:space="preserve">Za datę przekazania (wpływu) oświadczeń, wniosków, zawiadomień oraz informacji przyjmuje się datę ich przesłania za pośrednictwem </w:t>
      </w:r>
      <w:hyperlink r:id="rId14">
        <w:r w:rsidRPr="00FB0F44">
          <w:rPr>
            <w:rStyle w:val="czeinternetowe"/>
            <w:color w:val="1155CC"/>
          </w:rPr>
          <w:t>platformazakupowa.pl</w:t>
        </w:r>
      </w:hyperlink>
      <w:r w:rsidRPr="00FB0F44">
        <w:t xml:space="preserve"> poprzez kliknięcie </w:t>
      </w:r>
      <w:r w:rsidR="00DE7E87" w:rsidRPr="00FB0F44">
        <w:t>przycisku „Wyślij</w:t>
      </w:r>
      <w:r w:rsidRPr="00FB0F44">
        <w:t xml:space="preserve"> wiadomość do Zamawiającego”, po których pojawi się komunikat, że wiadomość została wysłana do Zamawiającego.</w:t>
      </w:r>
    </w:p>
    <w:p w14:paraId="05A28968" w14:textId="77777777" w:rsidR="00550AAF" w:rsidRPr="00FB0F44" w:rsidRDefault="00A04B44" w:rsidP="001F4691">
      <w:pPr>
        <w:numPr>
          <w:ilvl w:val="0"/>
          <w:numId w:val="20"/>
        </w:numPr>
        <w:spacing w:after="0" w:line="240" w:lineRule="auto"/>
        <w:ind w:left="426" w:hanging="426"/>
        <w:jc w:val="both"/>
      </w:pPr>
      <w:r w:rsidRPr="00FB0F44">
        <w:t xml:space="preserve">Zamawiający będzie przekazywał wykonawcom informacje w formie elektronicznej za pośrednictwem </w:t>
      </w:r>
      <w:hyperlink r:id="rId15">
        <w:r w:rsidRPr="00FB0F44">
          <w:rPr>
            <w:rStyle w:val="czeinternetowe"/>
            <w:color w:val="1155CC"/>
          </w:rPr>
          <w:t>platformazakupowa.pl</w:t>
        </w:r>
      </w:hyperlink>
      <w:r w:rsidRPr="00FB0F44">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6">
        <w:r w:rsidRPr="00FB0F44">
          <w:rPr>
            <w:rStyle w:val="czeinternetowe"/>
            <w:color w:val="1155CC"/>
          </w:rPr>
          <w:t>platformazakupowa.pl</w:t>
        </w:r>
      </w:hyperlink>
      <w:r w:rsidRPr="00FB0F44">
        <w:t xml:space="preserve"> do konkretnego Wykonawcy.</w:t>
      </w:r>
    </w:p>
    <w:p w14:paraId="477E1932" w14:textId="77777777" w:rsidR="00550AAF" w:rsidRPr="00FB0F44" w:rsidRDefault="00A04B44" w:rsidP="001F4691">
      <w:pPr>
        <w:numPr>
          <w:ilvl w:val="0"/>
          <w:numId w:val="20"/>
        </w:numPr>
        <w:spacing w:after="0" w:line="240" w:lineRule="auto"/>
        <w:ind w:left="426" w:hanging="426"/>
        <w:jc w:val="both"/>
      </w:pPr>
      <w:r w:rsidRPr="00FB0F44">
        <w:t>Wykonawca jako podmiot profesjonalny ma obowiązek sprawdzania komunikatów i wiadomości bezp</w:t>
      </w:r>
      <w:r w:rsidR="008A0B09" w:rsidRPr="00FB0F44">
        <w:t xml:space="preserve">ośrednio na platformazakupowa.pl </w:t>
      </w:r>
      <w:r w:rsidRPr="00FB0F44">
        <w:t>przesłanych przez Zamawiającego, gdyż system powiadomień może ulec awarii lub powiadomienie może trafić do folderu SPAM.</w:t>
      </w:r>
    </w:p>
    <w:p w14:paraId="4B9978C4" w14:textId="77777777" w:rsidR="00550AAF" w:rsidRPr="00FB0F44" w:rsidRDefault="00A04B44" w:rsidP="001F4691">
      <w:pPr>
        <w:numPr>
          <w:ilvl w:val="0"/>
          <w:numId w:val="20"/>
        </w:numPr>
        <w:spacing w:after="0" w:line="240" w:lineRule="auto"/>
        <w:ind w:left="426" w:hanging="426"/>
        <w:jc w:val="both"/>
      </w:pPr>
      <w:r w:rsidRPr="00FB0F44">
        <w:t xml:space="preserve">Zamawiający, zgodnie z art. 67 ustawy Prawo Zamówień Publicznych, </w:t>
      </w:r>
      <w:r w:rsidR="00DE7E87" w:rsidRPr="00FB0F44">
        <w:t>określa wymagania</w:t>
      </w:r>
      <w:r w:rsidRPr="00FB0F44">
        <w:t xml:space="preserve"> techniczne i organizacyjne sporządzania, wysyłania i odbierania korespondencji elektronicznej, tj.:</w:t>
      </w:r>
      <w:hyperlink r:id="rId17"/>
    </w:p>
    <w:p w14:paraId="59BADCBB" w14:textId="77777777" w:rsidR="00550AAF" w:rsidRPr="00FB0F44" w:rsidRDefault="00A04B44" w:rsidP="00A0334E">
      <w:pPr>
        <w:numPr>
          <w:ilvl w:val="1"/>
          <w:numId w:val="20"/>
        </w:numPr>
        <w:tabs>
          <w:tab w:val="clear" w:pos="0"/>
        </w:tabs>
        <w:spacing w:after="0" w:line="240" w:lineRule="auto"/>
        <w:ind w:left="709" w:hanging="283"/>
        <w:jc w:val="both"/>
      </w:pPr>
      <w:r w:rsidRPr="00FB0F44">
        <w:t xml:space="preserve">stały dostęp do sieci Internet o gwarantowanej przepustowości nie mniejszej niż 512 </w:t>
      </w:r>
      <w:proofErr w:type="spellStart"/>
      <w:r w:rsidRPr="00FB0F44">
        <w:t>kb</w:t>
      </w:r>
      <w:proofErr w:type="spellEnd"/>
      <w:r w:rsidRPr="00FB0F44">
        <w:t>/s,</w:t>
      </w:r>
    </w:p>
    <w:p w14:paraId="70B2D07E" w14:textId="77777777" w:rsidR="00550AAF" w:rsidRPr="00FB0F44" w:rsidRDefault="00A04B44" w:rsidP="00A0334E">
      <w:pPr>
        <w:numPr>
          <w:ilvl w:val="1"/>
          <w:numId w:val="20"/>
        </w:numPr>
        <w:tabs>
          <w:tab w:val="clear" w:pos="0"/>
        </w:tabs>
        <w:spacing w:after="0" w:line="240" w:lineRule="auto"/>
        <w:ind w:left="709" w:hanging="283"/>
        <w:jc w:val="both"/>
      </w:pPr>
      <w:r w:rsidRPr="00FB0F44">
        <w:t>komputer klasy PC lub MAC o następującej konfiguracji: pamięć RAM min. 2 GB, procesor Intel Pentium IV 2 GHZ lub nowszy, jeden z systemów operacyjnych - MS Windows wersja 7, Mac Os x 10.4, Linux, lub ich nowsze wersje,</w:t>
      </w:r>
    </w:p>
    <w:p w14:paraId="16F55475" w14:textId="77777777" w:rsidR="00550AAF" w:rsidRPr="00FB0F44" w:rsidRDefault="00A04B44" w:rsidP="00A0334E">
      <w:pPr>
        <w:numPr>
          <w:ilvl w:val="1"/>
          <w:numId w:val="20"/>
        </w:numPr>
        <w:tabs>
          <w:tab w:val="clear" w:pos="0"/>
        </w:tabs>
        <w:spacing w:after="0" w:line="240" w:lineRule="auto"/>
        <w:ind w:left="709" w:hanging="283"/>
        <w:jc w:val="both"/>
      </w:pPr>
      <w:r w:rsidRPr="00FB0F44">
        <w:lastRenderedPageBreak/>
        <w:t xml:space="preserve">zainstalowana dowolna przeglądarka internetowa, w przypadku Internet Explorer minimalnie wersja 10.0, </w:t>
      </w:r>
    </w:p>
    <w:p w14:paraId="5CB5C885" w14:textId="77777777" w:rsidR="00550AAF" w:rsidRPr="00FB0F44" w:rsidRDefault="00A04B44" w:rsidP="00A0334E">
      <w:pPr>
        <w:numPr>
          <w:ilvl w:val="1"/>
          <w:numId w:val="20"/>
        </w:numPr>
        <w:tabs>
          <w:tab w:val="clear" w:pos="0"/>
        </w:tabs>
        <w:spacing w:after="0" w:line="240" w:lineRule="auto"/>
        <w:ind w:left="709" w:hanging="283"/>
        <w:jc w:val="both"/>
      </w:pPr>
      <w:r w:rsidRPr="00FB0F44">
        <w:t>włączona obsługa JavaScript,</w:t>
      </w:r>
    </w:p>
    <w:p w14:paraId="44DA831D" w14:textId="77777777" w:rsidR="00550AAF" w:rsidRPr="00FB0F44" w:rsidRDefault="00A04B44" w:rsidP="00A0334E">
      <w:pPr>
        <w:numPr>
          <w:ilvl w:val="1"/>
          <w:numId w:val="20"/>
        </w:numPr>
        <w:tabs>
          <w:tab w:val="clear" w:pos="0"/>
        </w:tabs>
        <w:spacing w:after="0" w:line="240" w:lineRule="auto"/>
        <w:ind w:left="709" w:hanging="283"/>
        <w:jc w:val="both"/>
      </w:pPr>
      <w:r w:rsidRPr="00FB0F44">
        <w:t xml:space="preserve">zainstalowany program Adobe </w:t>
      </w:r>
      <w:proofErr w:type="spellStart"/>
      <w:r w:rsidRPr="00FB0F44">
        <w:t>Acrobat</w:t>
      </w:r>
      <w:proofErr w:type="spellEnd"/>
      <w:r w:rsidRPr="00FB0F44">
        <w:t xml:space="preserve"> Reader lub inny obsługujący format plików .pdf,</w:t>
      </w:r>
    </w:p>
    <w:p w14:paraId="0DE4BF7D" w14:textId="77777777" w:rsidR="00550AAF" w:rsidRPr="00FB0F44" w:rsidRDefault="00A04B44" w:rsidP="00A0334E">
      <w:pPr>
        <w:numPr>
          <w:ilvl w:val="1"/>
          <w:numId w:val="20"/>
        </w:numPr>
        <w:tabs>
          <w:tab w:val="clear" w:pos="0"/>
        </w:tabs>
        <w:spacing w:after="0" w:line="240" w:lineRule="auto"/>
        <w:ind w:left="709" w:hanging="283"/>
        <w:jc w:val="both"/>
      </w:pPr>
      <w:r w:rsidRPr="00FB0F44">
        <w:t>Platformazakupowa.pl działa według standardu przyjętego w komunikacji sieciowej - kodowanie UTF8,</w:t>
      </w:r>
    </w:p>
    <w:p w14:paraId="1B92CA9F" w14:textId="77777777" w:rsidR="00550AAF" w:rsidRPr="00FB0F44" w:rsidRDefault="00A04B44" w:rsidP="00A0334E">
      <w:pPr>
        <w:numPr>
          <w:ilvl w:val="1"/>
          <w:numId w:val="20"/>
        </w:numPr>
        <w:tabs>
          <w:tab w:val="clear" w:pos="0"/>
        </w:tabs>
        <w:spacing w:after="0" w:line="240" w:lineRule="auto"/>
        <w:ind w:left="709" w:hanging="283"/>
        <w:jc w:val="both"/>
      </w:pPr>
      <w:r w:rsidRPr="00FB0F44">
        <w:t>Oznaczenie czasu odbioru danych przez platformę zakupową stanowi datę oraz dokładny czas (</w:t>
      </w:r>
      <w:proofErr w:type="spellStart"/>
      <w:r w:rsidRPr="00FB0F44">
        <w:t>hh:mm:ss</w:t>
      </w:r>
      <w:proofErr w:type="spellEnd"/>
      <w:r w:rsidRPr="00FB0F44">
        <w:t>) generowany wg. czasu lokalnego serwera synchronizowanego z zegarem Głównego Urzędu Miar.</w:t>
      </w:r>
    </w:p>
    <w:p w14:paraId="6973EFAE" w14:textId="77777777" w:rsidR="00550AAF" w:rsidRPr="00FB0F44" w:rsidRDefault="00A04B44" w:rsidP="001F4691">
      <w:pPr>
        <w:numPr>
          <w:ilvl w:val="0"/>
          <w:numId w:val="20"/>
        </w:numPr>
        <w:spacing w:after="0" w:line="240" w:lineRule="auto"/>
        <w:ind w:left="426" w:hanging="426"/>
        <w:jc w:val="both"/>
      </w:pPr>
      <w:r w:rsidRPr="00FB0F44">
        <w:t>Wykonawca, przystępując do niniejszego postępowania o udzielenie zamówienia publicznego:</w:t>
      </w:r>
    </w:p>
    <w:p w14:paraId="1FBECFB6" w14:textId="77777777" w:rsidR="00550AAF" w:rsidRPr="00FB0F44" w:rsidRDefault="00A04B44" w:rsidP="001F4691">
      <w:pPr>
        <w:numPr>
          <w:ilvl w:val="1"/>
          <w:numId w:val="20"/>
        </w:numPr>
        <w:tabs>
          <w:tab w:val="clear" w:pos="0"/>
        </w:tabs>
        <w:spacing w:after="0" w:line="240" w:lineRule="auto"/>
        <w:ind w:left="709" w:hanging="284"/>
        <w:jc w:val="both"/>
      </w:pPr>
      <w:r w:rsidRPr="00FB0F44">
        <w:t xml:space="preserve">akceptuje warunki korzystania z </w:t>
      </w:r>
      <w:hyperlink r:id="rId18">
        <w:r w:rsidRPr="00FB0F44">
          <w:rPr>
            <w:rStyle w:val="czeinternetowe"/>
            <w:color w:val="1155CC"/>
          </w:rPr>
          <w:t>platformazakupowa.pl</w:t>
        </w:r>
      </w:hyperlink>
      <w:r w:rsidRPr="00FB0F44">
        <w:t xml:space="preserve"> określone w Regulaminie zamieszczonym na stronie internetowej </w:t>
      </w:r>
      <w:hyperlink r:id="rId19">
        <w:r w:rsidRPr="00FB0F44">
          <w:rPr>
            <w:rStyle w:val="czeinternetowe"/>
          </w:rPr>
          <w:t>pod linkiem</w:t>
        </w:r>
      </w:hyperlink>
      <w:r w:rsidRPr="00FB0F44">
        <w:t xml:space="preserve">  w zakładce „Regulamin" oraz uznaje go za wiążący,</w:t>
      </w:r>
    </w:p>
    <w:p w14:paraId="7633495D" w14:textId="77777777" w:rsidR="00550AAF" w:rsidRPr="00FB0F44" w:rsidRDefault="00A04B44" w:rsidP="001F4691">
      <w:pPr>
        <w:numPr>
          <w:ilvl w:val="1"/>
          <w:numId w:val="20"/>
        </w:numPr>
        <w:tabs>
          <w:tab w:val="clear" w:pos="0"/>
        </w:tabs>
        <w:spacing w:after="0" w:line="240" w:lineRule="auto"/>
        <w:ind w:left="709" w:hanging="284"/>
        <w:jc w:val="both"/>
      </w:pPr>
      <w:r w:rsidRPr="00FB0F44">
        <w:t xml:space="preserve">zapoznał i stosuje się do Instrukcji składania ofert/wniosków dostępnej </w:t>
      </w:r>
      <w:hyperlink r:id="rId20">
        <w:r w:rsidRPr="00FB0F44">
          <w:rPr>
            <w:rStyle w:val="czeinternetowe"/>
            <w:color w:val="1155CC"/>
          </w:rPr>
          <w:t>pod linkiem</w:t>
        </w:r>
      </w:hyperlink>
      <w:r w:rsidRPr="00FB0F44">
        <w:t xml:space="preserve">. </w:t>
      </w:r>
    </w:p>
    <w:p w14:paraId="2892633B" w14:textId="77777777" w:rsidR="00840098" w:rsidRPr="00FB0F44" w:rsidRDefault="00A04B44" w:rsidP="001F4691">
      <w:pPr>
        <w:numPr>
          <w:ilvl w:val="0"/>
          <w:numId w:val="20"/>
        </w:numPr>
        <w:tabs>
          <w:tab w:val="clear" w:pos="0"/>
        </w:tabs>
        <w:spacing w:after="0" w:line="240" w:lineRule="auto"/>
        <w:ind w:left="426" w:hanging="426"/>
        <w:jc w:val="both"/>
      </w:pPr>
      <w:r w:rsidRPr="00FB0F44">
        <w:rPr>
          <w:b/>
        </w:rPr>
        <w:t xml:space="preserve">Zamawiający nie ponosi odpowiedzialności za złożenie oferty w sposób </w:t>
      </w:r>
      <w:r w:rsidR="00DE7E87" w:rsidRPr="00FB0F44">
        <w:rPr>
          <w:b/>
        </w:rPr>
        <w:t xml:space="preserve">niezgodny </w:t>
      </w:r>
      <w:r w:rsidR="00DE7E87" w:rsidRPr="00FB0F44">
        <w:rPr>
          <w:b/>
        </w:rPr>
        <w:br/>
        <w:t>z</w:t>
      </w:r>
      <w:r w:rsidRPr="00FB0F44">
        <w:rPr>
          <w:b/>
        </w:rPr>
        <w:t xml:space="preserve"> Instrukcją korzystania z </w:t>
      </w:r>
      <w:hyperlink r:id="rId21">
        <w:r w:rsidRPr="00FB0F44">
          <w:rPr>
            <w:rStyle w:val="czeinternetowe"/>
            <w:b/>
            <w:color w:val="1155CC"/>
          </w:rPr>
          <w:t>platformazakupowa.pl</w:t>
        </w:r>
      </w:hyperlink>
      <w:r w:rsidRPr="00FB0F44">
        <w:t>, w szczególności za sytuację, gdy Zamawiający zapozna się z treścią oferty przed upływem terminu otwarcia ofert (np. złożenie oferty w zakładce „Wyślij wiadomość do Zamawiającego”).</w:t>
      </w:r>
    </w:p>
    <w:p w14:paraId="12F59E63" w14:textId="77777777" w:rsidR="00550AAF" w:rsidRPr="00FB0F44" w:rsidRDefault="00A04B44" w:rsidP="00840098">
      <w:pPr>
        <w:spacing w:after="0" w:line="240" w:lineRule="auto"/>
        <w:ind w:left="426"/>
        <w:jc w:val="both"/>
      </w:pPr>
      <w:r w:rsidRPr="00FB0F44">
        <w:t>Taka oferta zostanie uznana przez Zamawiającego za ofertę handlową i nie będzie brana pod uwagę w przedmiotowym postępowaniu ponieważ nie został spełniony obowiąze</w:t>
      </w:r>
      <w:r w:rsidR="00840098" w:rsidRPr="00FB0F44">
        <w:t xml:space="preserve">k określony </w:t>
      </w:r>
      <w:r w:rsidR="00D439EB" w:rsidRPr="00FB0F44">
        <w:br/>
      </w:r>
      <w:r w:rsidRPr="00FB0F44">
        <w:t>w art. 221 Ustawy Prawo Zamówień Publicznych.</w:t>
      </w:r>
    </w:p>
    <w:p w14:paraId="73C9E82B" w14:textId="77777777" w:rsidR="00550AAF" w:rsidRPr="00FB0F44" w:rsidRDefault="00A04B44" w:rsidP="001F4691">
      <w:pPr>
        <w:numPr>
          <w:ilvl w:val="0"/>
          <w:numId w:val="20"/>
        </w:numPr>
        <w:spacing w:after="0" w:line="240" w:lineRule="auto"/>
        <w:ind w:left="426" w:hanging="426"/>
        <w:jc w:val="both"/>
      </w:pPr>
      <w:r w:rsidRPr="00FB0F44">
        <w:t xml:space="preserve">Zamawiający informuje, że instrukcje korzystania z </w:t>
      </w:r>
      <w:hyperlink r:id="rId22">
        <w:r w:rsidRPr="00FB0F44">
          <w:rPr>
            <w:rStyle w:val="czeinternetowe"/>
            <w:color w:val="1155CC"/>
          </w:rPr>
          <w:t>platformazakupowa.pl</w:t>
        </w:r>
      </w:hyperlink>
      <w:r w:rsidRPr="00FB0F44">
        <w:t xml:space="preserve"> dotyczą</w:t>
      </w:r>
      <w:r w:rsidR="00B904AC" w:rsidRPr="00FB0F44">
        <w:t xml:space="preserve">ce </w:t>
      </w:r>
      <w:r w:rsidR="00B904AC" w:rsidRPr="00FB0F44">
        <w:br/>
      </w:r>
      <w:r w:rsidRPr="00FB0F44">
        <w:t xml:space="preserve">w szczególności logowania, składania wniosków o wyjaśnienie treści SWZ, składania ofert oraz innych czynności podejmowanych w niniejszym postępowaniu przy użyciu </w:t>
      </w:r>
      <w:hyperlink r:id="rId23">
        <w:r w:rsidRPr="00FB0F44">
          <w:rPr>
            <w:rStyle w:val="czeinternetowe"/>
            <w:color w:val="1155CC"/>
          </w:rPr>
          <w:t>platformazakupowa.pl</w:t>
        </w:r>
      </w:hyperlink>
      <w:r w:rsidRPr="00FB0F44">
        <w:t xml:space="preserve"> znajdują się w zakładce „Instrukcje dla Wykonawców" na stronie internetowej pod adresem: </w:t>
      </w:r>
      <w:hyperlink r:id="rId24">
        <w:r w:rsidRPr="00FB0F44">
          <w:rPr>
            <w:rStyle w:val="czeinternetowe"/>
            <w:color w:val="1155CC"/>
          </w:rPr>
          <w:t>https://platformazakupowa.pl/strona/45-instrukcje</w:t>
        </w:r>
      </w:hyperlink>
    </w:p>
    <w:p w14:paraId="23DCC045" w14:textId="77777777" w:rsidR="00550AAF" w:rsidRPr="00FB0F44" w:rsidRDefault="00A04B44" w:rsidP="001F4691">
      <w:pPr>
        <w:numPr>
          <w:ilvl w:val="0"/>
          <w:numId w:val="20"/>
        </w:numPr>
        <w:spacing w:after="0" w:line="240" w:lineRule="auto"/>
        <w:ind w:left="426" w:hanging="426"/>
        <w:jc w:val="both"/>
      </w:pPr>
      <w:r w:rsidRPr="00FB0F44">
        <w:t>Zamawiający nie przewiduje sposobu komunikowania się z Wykonawcami w inny sposób niż przy użyciu środków komunikacji elektronicznej, wskazanych w SWZ.</w:t>
      </w:r>
    </w:p>
    <w:p w14:paraId="66C8DA46" w14:textId="77777777" w:rsidR="00550AAF" w:rsidRPr="00FB0F44" w:rsidRDefault="00550AAF">
      <w:pPr>
        <w:spacing w:after="0" w:line="240" w:lineRule="auto"/>
        <w:ind w:left="426"/>
        <w:jc w:val="both"/>
      </w:pPr>
    </w:p>
    <w:tbl>
      <w:tblPr>
        <w:tblW w:w="9221" w:type="dxa"/>
        <w:tblInd w:w="-118" w:type="dxa"/>
        <w:tblLayout w:type="fixed"/>
        <w:tblLook w:val="0000" w:firstRow="0" w:lastRow="0" w:firstColumn="0" w:lastColumn="0" w:noHBand="0" w:noVBand="0"/>
      </w:tblPr>
      <w:tblGrid>
        <w:gridCol w:w="1809"/>
        <w:gridCol w:w="7412"/>
      </w:tblGrid>
      <w:tr w:rsidR="00550AAF" w:rsidRPr="00FB0F44" w14:paraId="5F8092E5"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26AAD02" w14:textId="77777777" w:rsidR="00550AAF" w:rsidRPr="00FB0F44" w:rsidRDefault="00A04B44">
            <w:pPr>
              <w:spacing w:after="0" w:line="240" w:lineRule="auto"/>
              <w:rPr>
                <w:rFonts w:eastAsia="Times New Roman"/>
                <w:b/>
              </w:rPr>
            </w:pPr>
            <w:r w:rsidRPr="00FB0F44">
              <w:rPr>
                <w:rFonts w:eastAsia="Times New Roman"/>
                <w:b/>
              </w:rPr>
              <w:t>ROZDZIAŁ 9</w:t>
            </w:r>
          </w:p>
        </w:tc>
        <w:tc>
          <w:tcPr>
            <w:tcW w:w="7412" w:type="dxa"/>
            <w:tcBorders>
              <w:top w:val="single" w:sz="4" w:space="0" w:color="000000"/>
              <w:bottom w:val="single" w:sz="4" w:space="0" w:color="000000"/>
              <w:right w:val="single" w:sz="4" w:space="0" w:color="000000"/>
            </w:tcBorders>
            <w:shd w:val="clear" w:color="auto" w:fill="D9D9D9"/>
            <w:vAlign w:val="center"/>
          </w:tcPr>
          <w:p w14:paraId="117C100E" w14:textId="77777777" w:rsidR="00550AAF" w:rsidRPr="00FB0F44" w:rsidRDefault="00A04B44">
            <w:pPr>
              <w:spacing w:after="0" w:line="240" w:lineRule="auto"/>
            </w:pPr>
            <w:r w:rsidRPr="00FB0F44">
              <w:rPr>
                <w:rFonts w:eastAsia="Times New Roman"/>
                <w:b/>
                <w:lang w:eastAsia="pl-PL"/>
              </w:rPr>
              <w:t xml:space="preserve">Informacja o sposobie komunikowania się Zamawiającego z Wykonawcami w inny sposób niż przy użyciu środków komunikacji elektronicznej </w:t>
            </w:r>
            <w:r w:rsidR="00840098" w:rsidRPr="00FB0F44">
              <w:rPr>
                <w:rFonts w:eastAsia="Times New Roman"/>
                <w:b/>
                <w:lang w:eastAsia="pl-PL"/>
              </w:rPr>
              <w:br/>
            </w:r>
            <w:r w:rsidRPr="00FB0F44">
              <w:rPr>
                <w:rFonts w:eastAsia="Times New Roman"/>
                <w:b/>
                <w:lang w:eastAsia="pl-PL"/>
              </w:rPr>
              <w:t>w przypadku zaistnienia jednej z sytuacji określonych w art. 65 ust. 1, art. 66 i art. 69</w:t>
            </w:r>
          </w:p>
        </w:tc>
      </w:tr>
    </w:tbl>
    <w:p w14:paraId="629042AA" w14:textId="77777777" w:rsidR="00550AAF" w:rsidRPr="00FB0F44" w:rsidRDefault="00A04B44">
      <w:pPr>
        <w:pStyle w:val="Bezodstpw"/>
        <w:spacing w:before="60"/>
        <w:jc w:val="both"/>
        <w:rPr>
          <w:rFonts w:ascii="Times New Roman" w:hAnsi="Times New Roman" w:cs="Times New Roman"/>
        </w:rPr>
      </w:pPr>
      <w:r w:rsidRPr="00FB0F44">
        <w:rPr>
          <w:rFonts w:ascii="Times New Roman" w:hAnsi="Times New Roman" w:cs="Times New Roman"/>
        </w:rPr>
        <w:t>Nie dotyczy.</w:t>
      </w:r>
    </w:p>
    <w:p w14:paraId="535A6E0A" w14:textId="77777777" w:rsidR="00A0334E" w:rsidRPr="00FB0F44" w:rsidRDefault="00A0334E" w:rsidP="00A0334E">
      <w:pPr>
        <w:pStyle w:val="Bezodstpw"/>
        <w:jc w:val="both"/>
        <w:rPr>
          <w:rFonts w:ascii="Times New Roman" w:hAnsi="Times New Roman" w:cs="Times New Roman"/>
        </w:rPr>
      </w:pPr>
    </w:p>
    <w:tbl>
      <w:tblPr>
        <w:tblW w:w="9332" w:type="dxa"/>
        <w:tblInd w:w="-118" w:type="dxa"/>
        <w:tblLayout w:type="fixed"/>
        <w:tblLook w:val="0000" w:firstRow="0" w:lastRow="0" w:firstColumn="0" w:lastColumn="0" w:noHBand="0" w:noVBand="0"/>
      </w:tblPr>
      <w:tblGrid>
        <w:gridCol w:w="1809"/>
        <w:gridCol w:w="7412"/>
        <w:gridCol w:w="111"/>
      </w:tblGrid>
      <w:tr w:rsidR="00550AAF" w:rsidRPr="00FB0F44" w14:paraId="0FF27E63" w14:textId="77777777" w:rsidTr="00B904AC">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F3C6041" w14:textId="77777777" w:rsidR="00550AAF" w:rsidRPr="00FB0F44" w:rsidRDefault="00A04B44">
            <w:pPr>
              <w:spacing w:after="0" w:line="240" w:lineRule="auto"/>
              <w:rPr>
                <w:rFonts w:eastAsia="Times New Roman"/>
                <w:b/>
              </w:rPr>
            </w:pPr>
            <w:r w:rsidRPr="00FB0F44">
              <w:rPr>
                <w:rFonts w:eastAsia="Times New Roman"/>
                <w:b/>
              </w:rPr>
              <w:t>ROZDZIAŁ 10</w:t>
            </w:r>
          </w:p>
        </w:tc>
        <w:tc>
          <w:tcPr>
            <w:tcW w:w="7412" w:type="dxa"/>
            <w:tcBorders>
              <w:top w:val="single" w:sz="4" w:space="0" w:color="000000"/>
              <w:bottom w:val="single" w:sz="4" w:space="0" w:color="000000"/>
              <w:right w:val="single" w:sz="4" w:space="0" w:color="000000"/>
            </w:tcBorders>
            <w:shd w:val="clear" w:color="auto" w:fill="D9D9D9"/>
            <w:vAlign w:val="center"/>
          </w:tcPr>
          <w:p w14:paraId="5A4589A9" w14:textId="77777777" w:rsidR="00550AAF" w:rsidRPr="00FB0F44" w:rsidRDefault="00A04B44">
            <w:pPr>
              <w:spacing w:after="0" w:line="240" w:lineRule="auto"/>
              <w:rPr>
                <w:rFonts w:eastAsia="Times New Roman"/>
                <w:b/>
                <w:lang w:eastAsia="pl-PL"/>
              </w:rPr>
            </w:pPr>
            <w:r w:rsidRPr="00FB0F44">
              <w:rPr>
                <w:rFonts w:eastAsia="Times New Roman"/>
                <w:b/>
                <w:lang w:eastAsia="pl-PL"/>
              </w:rPr>
              <w:t>Wskazanie osób uprawnionych do komunikowania się z Wykonawcami</w:t>
            </w:r>
          </w:p>
        </w:tc>
        <w:tc>
          <w:tcPr>
            <w:tcW w:w="111" w:type="dxa"/>
            <w:tcMar>
              <w:left w:w="0" w:type="dxa"/>
              <w:right w:w="0" w:type="dxa"/>
            </w:tcMar>
          </w:tcPr>
          <w:p w14:paraId="38BEEF63" w14:textId="77777777" w:rsidR="00550AAF" w:rsidRPr="00FB0F44" w:rsidRDefault="00550AAF">
            <w:pPr>
              <w:snapToGrid w:val="0"/>
              <w:rPr>
                <w:rFonts w:eastAsia="Times New Roman"/>
                <w:b/>
                <w:lang w:eastAsia="pl-PL"/>
              </w:rPr>
            </w:pPr>
          </w:p>
        </w:tc>
      </w:tr>
      <w:tr w:rsidR="00550AAF" w:rsidRPr="00FB0F44" w14:paraId="1946EF12" w14:textId="77777777" w:rsidTr="00B904AC">
        <w:tc>
          <w:tcPr>
            <w:tcW w:w="9332" w:type="dxa"/>
            <w:gridSpan w:val="3"/>
          </w:tcPr>
          <w:p w14:paraId="64E75223" w14:textId="77777777" w:rsidR="00550AAF" w:rsidRPr="00FB0F44" w:rsidRDefault="00550AAF">
            <w:pPr>
              <w:snapToGrid w:val="0"/>
              <w:spacing w:after="0" w:line="240" w:lineRule="auto"/>
              <w:rPr>
                <w:rFonts w:eastAsia="Times New Roman"/>
                <w:b/>
                <w:bCs/>
                <w:color w:val="000000"/>
                <w:sz w:val="8"/>
                <w:szCs w:val="8"/>
                <w:lang w:eastAsia="pl-PL"/>
              </w:rPr>
            </w:pPr>
          </w:p>
        </w:tc>
      </w:tr>
      <w:tr w:rsidR="00550AAF" w:rsidRPr="00FB0F44" w14:paraId="0406E541" w14:textId="77777777" w:rsidTr="00B904AC">
        <w:tc>
          <w:tcPr>
            <w:tcW w:w="9332" w:type="dxa"/>
            <w:gridSpan w:val="3"/>
          </w:tcPr>
          <w:p w14:paraId="514E3DA9" w14:textId="77777777" w:rsidR="00550AAF" w:rsidRPr="00FB0F44" w:rsidRDefault="00A04B44">
            <w:pPr>
              <w:spacing w:after="0" w:line="240" w:lineRule="auto"/>
              <w:rPr>
                <w:bCs/>
                <w:lang w:eastAsia="pl-PL"/>
              </w:rPr>
            </w:pPr>
            <w:r w:rsidRPr="00FB0F44">
              <w:rPr>
                <w:bCs/>
                <w:lang w:eastAsia="pl-PL"/>
              </w:rPr>
              <w:t>Sekcja Zamówień Publicznych</w:t>
            </w:r>
          </w:p>
          <w:p w14:paraId="41A0581B" w14:textId="0022D604" w:rsidR="00550AAF" w:rsidRPr="00FB0F44" w:rsidRDefault="00A04B44" w:rsidP="00FC111B">
            <w:pPr>
              <w:spacing w:after="0" w:line="240" w:lineRule="auto"/>
              <w:rPr>
                <w:bCs/>
                <w:iCs/>
                <w:lang w:eastAsia="pl-PL"/>
              </w:rPr>
            </w:pPr>
            <w:r w:rsidRPr="00FB0F44">
              <w:rPr>
                <w:bCs/>
                <w:iCs/>
                <w:lang w:eastAsia="pl-PL"/>
              </w:rPr>
              <w:t xml:space="preserve">Anna PARASIŃSKA, Beata ŁASZCZEWSKA-ADAMCZAK, </w:t>
            </w:r>
            <w:r w:rsidR="0042373B">
              <w:rPr>
                <w:bCs/>
                <w:iCs/>
                <w:lang w:eastAsia="pl-PL"/>
              </w:rPr>
              <w:t xml:space="preserve">Rafał FUDALA, </w:t>
            </w:r>
            <w:r w:rsidR="0052658E">
              <w:rPr>
                <w:bCs/>
                <w:iCs/>
                <w:lang w:eastAsia="pl-PL"/>
              </w:rPr>
              <w:t>Sabina REDA</w:t>
            </w:r>
            <w:r w:rsidR="00FC111B" w:rsidRPr="00FB0F44">
              <w:rPr>
                <w:bCs/>
                <w:iCs/>
                <w:lang w:eastAsia="pl-PL"/>
              </w:rPr>
              <w:t>.</w:t>
            </w:r>
          </w:p>
          <w:p w14:paraId="3F60EA3C" w14:textId="77777777" w:rsidR="00957803" w:rsidRPr="00FB0F44" w:rsidRDefault="00957803" w:rsidP="00FC111B">
            <w:pPr>
              <w:spacing w:after="0" w:line="240" w:lineRule="auto"/>
              <w:rPr>
                <w:bCs/>
                <w:lang w:eastAsia="pl-PL"/>
              </w:rPr>
            </w:pPr>
          </w:p>
        </w:tc>
      </w:tr>
      <w:tr w:rsidR="00550AAF" w:rsidRPr="00FB0F44" w14:paraId="48E46336" w14:textId="77777777" w:rsidTr="00B904AC">
        <w:trPr>
          <w:gridAfter w:val="1"/>
          <w:wAfter w:w="111" w:type="dxa"/>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7959FD8" w14:textId="77777777" w:rsidR="00550AAF" w:rsidRPr="00FB0F44" w:rsidRDefault="00A04B44">
            <w:pPr>
              <w:spacing w:after="0" w:line="240" w:lineRule="auto"/>
              <w:rPr>
                <w:rFonts w:eastAsia="Times New Roman"/>
                <w:b/>
              </w:rPr>
            </w:pPr>
            <w:r w:rsidRPr="00FB0F44">
              <w:rPr>
                <w:rFonts w:eastAsia="Times New Roman"/>
                <w:b/>
              </w:rPr>
              <w:t>ROZDZIAŁ 11</w:t>
            </w:r>
          </w:p>
        </w:tc>
        <w:tc>
          <w:tcPr>
            <w:tcW w:w="7412" w:type="dxa"/>
            <w:tcBorders>
              <w:top w:val="single" w:sz="4" w:space="0" w:color="000000"/>
              <w:bottom w:val="single" w:sz="4" w:space="0" w:color="000000"/>
              <w:right w:val="single" w:sz="4" w:space="0" w:color="000000"/>
            </w:tcBorders>
            <w:shd w:val="clear" w:color="auto" w:fill="D9D9D9"/>
            <w:vAlign w:val="center"/>
          </w:tcPr>
          <w:p w14:paraId="6221E1E8" w14:textId="77777777" w:rsidR="00550AAF" w:rsidRPr="00FB0F44" w:rsidRDefault="00A04B44">
            <w:pPr>
              <w:spacing w:after="0" w:line="240" w:lineRule="auto"/>
              <w:rPr>
                <w:rFonts w:eastAsia="Times New Roman"/>
                <w:b/>
                <w:lang w:eastAsia="pl-PL"/>
              </w:rPr>
            </w:pPr>
            <w:r w:rsidRPr="00FB0F44">
              <w:rPr>
                <w:rFonts w:eastAsia="Times New Roman"/>
                <w:b/>
                <w:lang w:eastAsia="pl-PL"/>
              </w:rPr>
              <w:t>Termin związania ofertą</w:t>
            </w:r>
          </w:p>
        </w:tc>
      </w:tr>
    </w:tbl>
    <w:p w14:paraId="7CBEF7F7" w14:textId="5701E138" w:rsidR="00550AAF" w:rsidRPr="00FB0F44" w:rsidRDefault="00A04B44" w:rsidP="001F4691">
      <w:pPr>
        <w:pStyle w:val="Bezodstpw"/>
        <w:numPr>
          <w:ilvl w:val="6"/>
          <w:numId w:val="11"/>
        </w:numPr>
        <w:spacing w:before="60"/>
        <w:ind w:left="426" w:hanging="426"/>
        <w:jc w:val="both"/>
        <w:rPr>
          <w:rFonts w:ascii="Times New Roman" w:hAnsi="Times New Roman" w:cs="Times New Roman"/>
          <w:b/>
        </w:rPr>
      </w:pPr>
      <w:r w:rsidRPr="00FB0F44">
        <w:rPr>
          <w:rFonts w:ascii="Times New Roman" w:hAnsi="Times New Roman" w:cs="Times New Roman"/>
        </w:rPr>
        <w:t xml:space="preserve">Wykonawca jest związany złożoną ofertą od dnia upływu terminu składania ofert do dnia </w:t>
      </w:r>
      <w:r w:rsidR="003E335F">
        <w:rPr>
          <w:rFonts w:ascii="Times New Roman" w:hAnsi="Times New Roman" w:cs="Times New Roman"/>
          <w:b/>
          <w:shd w:val="clear" w:color="auto" w:fill="F7CAAC"/>
        </w:rPr>
        <w:t>26</w:t>
      </w:r>
      <w:r w:rsidR="0042373B">
        <w:rPr>
          <w:rFonts w:ascii="Times New Roman" w:hAnsi="Times New Roman" w:cs="Times New Roman"/>
          <w:b/>
          <w:shd w:val="clear" w:color="auto" w:fill="F7CAAC"/>
        </w:rPr>
        <w:t>.</w:t>
      </w:r>
      <w:r w:rsidR="003E335F">
        <w:rPr>
          <w:rFonts w:ascii="Times New Roman" w:hAnsi="Times New Roman" w:cs="Times New Roman"/>
          <w:b/>
          <w:shd w:val="clear" w:color="auto" w:fill="F7CAAC"/>
        </w:rPr>
        <w:t>04</w:t>
      </w:r>
      <w:r w:rsidR="00C72849" w:rsidRPr="00FB0F44">
        <w:rPr>
          <w:rFonts w:ascii="Times New Roman" w:hAnsi="Times New Roman" w:cs="Times New Roman"/>
          <w:b/>
          <w:shd w:val="clear" w:color="auto" w:fill="F7CAAC"/>
        </w:rPr>
        <w:t>.</w:t>
      </w:r>
      <w:r w:rsidRPr="00FB0F44">
        <w:rPr>
          <w:rFonts w:ascii="Times New Roman" w:hAnsi="Times New Roman" w:cs="Times New Roman"/>
          <w:b/>
          <w:shd w:val="clear" w:color="auto" w:fill="F7CAAC"/>
        </w:rPr>
        <w:t>202</w:t>
      </w:r>
      <w:r w:rsidR="003E335F">
        <w:rPr>
          <w:rFonts w:ascii="Times New Roman" w:hAnsi="Times New Roman" w:cs="Times New Roman"/>
          <w:b/>
          <w:shd w:val="clear" w:color="auto" w:fill="F7CAAC"/>
        </w:rPr>
        <w:t>5</w:t>
      </w:r>
      <w:r w:rsidR="00B37103" w:rsidRPr="00FB0F44">
        <w:rPr>
          <w:rFonts w:ascii="Times New Roman" w:hAnsi="Times New Roman" w:cs="Times New Roman"/>
          <w:b/>
          <w:shd w:val="clear" w:color="auto" w:fill="F7CAAC"/>
        </w:rPr>
        <w:t xml:space="preserve"> </w:t>
      </w:r>
      <w:r w:rsidRPr="00FB0F44">
        <w:rPr>
          <w:rFonts w:ascii="Times New Roman" w:hAnsi="Times New Roman" w:cs="Times New Roman"/>
          <w:b/>
          <w:shd w:val="clear" w:color="auto" w:fill="F7CAAC"/>
        </w:rPr>
        <w:t>r.</w:t>
      </w:r>
      <w:r w:rsidRPr="00FB0F44">
        <w:rPr>
          <w:rFonts w:ascii="Times New Roman" w:hAnsi="Times New Roman" w:cs="Times New Roman"/>
          <w:b/>
        </w:rPr>
        <w:t xml:space="preserve"> </w:t>
      </w:r>
    </w:p>
    <w:p w14:paraId="453BA768" w14:textId="77777777" w:rsidR="00550AAF" w:rsidRPr="00FB0F44" w:rsidRDefault="00A04B44" w:rsidP="001F4691">
      <w:pPr>
        <w:pStyle w:val="Bezodstpw"/>
        <w:numPr>
          <w:ilvl w:val="6"/>
          <w:numId w:val="11"/>
        </w:numPr>
        <w:spacing w:before="60"/>
        <w:ind w:left="426" w:hanging="426"/>
        <w:jc w:val="both"/>
        <w:rPr>
          <w:rFonts w:ascii="Times New Roman" w:hAnsi="Times New Roman" w:cs="Times New Roman"/>
        </w:rPr>
      </w:pPr>
      <w:r w:rsidRPr="00FB0F44">
        <w:rPr>
          <w:rFonts w:ascii="Times New Roman" w:hAnsi="Times New Roman" w:cs="Times New Roman"/>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1C92112F" w14:textId="77777777" w:rsidR="00EC659C" w:rsidRPr="00FB0F44" w:rsidRDefault="00A04B44" w:rsidP="00A0334E">
      <w:pPr>
        <w:pStyle w:val="Bezodstpw"/>
        <w:numPr>
          <w:ilvl w:val="6"/>
          <w:numId w:val="11"/>
        </w:numPr>
        <w:spacing w:before="60"/>
        <w:ind w:left="426" w:hanging="426"/>
        <w:jc w:val="both"/>
        <w:rPr>
          <w:rFonts w:ascii="Times New Roman" w:hAnsi="Times New Roman" w:cs="Times New Roman"/>
        </w:rPr>
      </w:pPr>
      <w:r w:rsidRPr="00FB0F44">
        <w:rPr>
          <w:rFonts w:ascii="Times New Roman" w:hAnsi="Times New Roman" w:cs="Times New Roman"/>
        </w:rPr>
        <w:t xml:space="preserve">Przedłużenie terminu związania ofertą, o którym mowa w ust. 2, wymaga złożenia przez Wykonawcę </w:t>
      </w:r>
      <w:r w:rsidR="00DE7E87" w:rsidRPr="00FB0F44">
        <w:rPr>
          <w:rFonts w:ascii="Times New Roman" w:hAnsi="Times New Roman" w:cs="Times New Roman"/>
        </w:rPr>
        <w:t>pisemnego oświadczenia</w:t>
      </w:r>
      <w:r w:rsidRPr="00FB0F44">
        <w:rPr>
          <w:rFonts w:ascii="Times New Roman" w:hAnsi="Times New Roman" w:cs="Times New Roman"/>
        </w:rPr>
        <w:t xml:space="preserve"> o wyrażeniu zgody na przedłużenie terminu związania ofertą.</w:t>
      </w:r>
    </w:p>
    <w:p w14:paraId="2AA9E7BB" w14:textId="77777777" w:rsidR="00A0334E" w:rsidRPr="00FB0F44" w:rsidRDefault="00A0334E" w:rsidP="00A0334E">
      <w:pPr>
        <w:pStyle w:val="Bezodstpw"/>
        <w:ind w:left="425"/>
        <w:jc w:val="both"/>
        <w:rPr>
          <w:rFonts w:ascii="Times New Roman" w:hAnsi="Times New Roman" w:cs="Times New Roman"/>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488030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32BB87D" w14:textId="77777777" w:rsidR="00550AAF" w:rsidRPr="00FB0F44" w:rsidRDefault="00A04B44">
            <w:pPr>
              <w:spacing w:after="0" w:line="240" w:lineRule="auto"/>
              <w:rPr>
                <w:rFonts w:eastAsia="Times New Roman"/>
                <w:b/>
              </w:rPr>
            </w:pPr>
            <w:r w:rsidRPr="00FB0F44">
              <w:rPr>
                <w:rFonts w:eastAsia="Times New Roman"/>
                <w:b/>
              </w:rPr>
              <w:t>ROZDZIAŁ 12</w:t>
            </w:r>
          </w:p>
        </w:tc>
        <w:tc>
          <w:tcPr>
            <w:tcW w:w="7412" w:type="dxa"/>
            <w:tcBorders>
              <w:top w:val="single" w:sz="4" w:space="0" w:color="000000"/>
              <w:bottom w:val="single" w:sz="4" w:space="0" w:color="000000"/>
              <w:right w:val="single" w:sz="4" w:space="0" w:color="000000"/>
            </w:tcBorders>
            <w:shd w:val="clear" w:color="auto" w:fill="D9D9D9"/>
            <w:vAlign w:val="center"/>
          </w:tcPr>
          <w:p w14:paraId="4F517F28" w14:textId="77777777" w:rsidR="00550AAF" w:rsidRPr="00FB0F44" w:rsidRDefault="00A04B44">
            <w:pPr>
              <w:spacing w:after="0" w:line="240" w:lineRule="auto"/>
              <w:rPr>
                <w:rFonts w:eastAsia="Times New Roman"/>
                <w:b/>
                <w:lang w:eastAsia="pl-PL"/>
              </w:rPr>
            </w:pPr>
            <w:r w:rsidRPr="00FB0F44">
              <w:rPr>
                <w:rFonts w:eastAsia="Times New Roman"/>
                <w:b/>
                <w:lang w:eastAsia="pl-PL"/>
              </w:rPr>
              <w:t>Opis sposobu przygotowania oferty</w:t>
            </w:r>
          </w:p>
        </w:tc>
      </w:tr>
    </w:tbl>
    <w:p w14:paraId="70E86FFD" w14:textId="77777777" w:rsidR="00550AAF" w:rsidRPr="00FB0F44" w:rsidRDefault="00A04B44" w:rsidP="001F4691">
      <w:pPr>
        <w:numPr>
          <w:ilvl w:val="0"/>
          <w:numId w:val="9"/>
        </w:numPr>
        <w:tabs>
          <w:tab w:val="clear" w:pos="0"/>
        </w:tabs>
        <w:spacing w:after="0" w:line="240" w:lineRule="auto"/>
        <w:ind w:left="426" w:hanging="426"/>
        <w:jc w:val="both"/>
      </w:pPr>
      <w:r w:rsidRPr="00FB0F44">
        <w:t xml:space="preserve">Oferta, wniosek oraz przedmiotowe środki dowodowe (jeżeli były wymagane) składane elektronicznie muszą zostać podpisane elektronicznym kwalifikowanym podpisem w przypadku zamówień o wartości równej lub przekraczającej progi unijne, </w:t>
      </w:r>
      <w:r w:rsidR="00FE6400" w:rsidRPr="00FB0F44">
        <w:t xml:space="preserve">a </w:t>
      </w:r>
      <w:r w:rsidRPr="00FB0F44">
        <w:t xml:space="preserve">w przypadku zamówień </w:t>
      </w:r>
      <w:r w:rsidR="0097630B" w:rsidRPr="00FB0F44">
        <w:br/>
      </w:r>
      <w:r w:rsidRPr="00FB0F44">
        <w:lastRenderedPageBreak/>
        <w:t xml:space="preserve">o wartości niższej od progów unijnych Oferta, wniosek oraz przedmiotowe środki dowodowe (jeżeli były wymagane) składane elektronicznie muszą zostać podpisane elektronicznym kwalifikowanym podpisem lub podpisem zaufanym lub podpisem osobistym. W procesie składania oferty, wniosku w tym przedmiotowych środków dowodowych na </w:t>
      </w:r>
      <w:r w:rsidR="00B36EE9" w:rsidRPr="00FB0F44">
        <w:t>platformie, kwalifikowany</w:t>
      </w:r>
      <w:r w:rsidRPr="00FB0F44">
        <w:t xml:space="preserve"> podpis elektroniczny Wykonawca może złożyć bezpośrednio na dokumencie, który następnie przesyła do systemu</w:t>
      </w:r>
      <w:r w:rsidRPr="00FB0F44">
        <w:rPr>
          <w:rStyle w:val="Zakotwiczenieprzypisudolnego"/>
        </w:rPr>
        <w:footnoteReference w:id="1"/>
      </w:r>
      <w:r w:rsidR="00E447D5" w:rsidRPr="00FB0F44">
        <w:t xml:space="preserve"> </w:t>
      </w:r>
      <w:r w:rsidRPr="00FB0F44">
        <w:t>przez</w:t>
      </w:r>
      <w:r w:rsidRPr="00FB0F44">
        <w:rPr>
          <w:b/>
        </w:rPr>
        <w:t xml:space="preserve"> </w:t>
      </w:r>
      <w:hyperlink r:id="rId25">
        <w:r w:rsidRPr="00FB0F44">
          <w:rPr>
            <w:rStyle w:val="czeinternetowe"/>
            <w:b/>
            <w:color w:val="1155CC"/>
          </w:rPr>
          <w:t>platformazakupowa.pl</w:t>
        </w:r>
      </w:hyperlink>
      <w:r w:rsidRPr="00FB0F44">
        <w:t xml:space="preserve"> oraz dodatkowo dla całego pakietu dokumentów w kroku 2 </w:t>
      </w:r>
      <w:r w:rsidRPr="00FB0F44">
        <w:rPr>
          <w:b/>
        </w:rPr>
        <w:t xml:space="preserve">Formularza składania oferty lub wniosku </w:t>
      </w:r>
      <w:r w:rsidRPr="00FB0F44">
        <w:t>(</w:t>
      </w:r>
      <w:r w:rsidR="00840098" w:rsidRPr="00FB0F44">
        <w:t>po kliknięciu</w:t>
      </w:r>
      <w:r w:rsidRPr="00FB0F44">
        <w:t xml:space="preserve"> </w:t>
      </w:r>
      <w:r w:rsidR="0097630B" w:rsidRPr="00FB0F44">
        <w:br/>
      </w:r>
      <w:r w:rsidRPr="00FB0F44">
        <w:t xml:space="preserve">w przycisk </w:t>
      </w:r>
      <w:r w:rsidRPr="00FB0F44">
        <w:rPr>
          <w:b/>
        </w:rPr>
        <w:t>Przejdź do podsumowania</w:t>
      </w:r>
      <w:r w:rsidRPr="00FB0F44">
        <w:t>).</w:t>
      </w:r>
    </w:p>
    <w:p w14:paraId="201D3E50" w14:textId="77777777" w:rsidR="00550AAF" w:rsidRPr="00FB0F44" w:rsidRDefault="00A04B44" w:rsidP="001F4691">
      <w:pPr>
        <w:numPr>
          <w:ilvl w:val="0"/>
          <w:numId w:val="9"/>
        </w:numPr>
        <w:spacing w:after="0" w:line="240" w:lineRule="auto"/>
        <w:ind w:left="426" w:hanging="426"/>
        <w:jc w:val="both"/>
      </w:pPr>
      <w:r w:rsidRPr="00FB0F44">
        <w:t>Poświadczenia za zgodność z oryginałem dokonuje odpowiednio Wykonawca, podmiot, na którego zdolnościach lub sytuacji polega Wykonawca, Wykonawcy wspólnie ubi</w:t>
      </w:r>
      <w:r w:rsidR="00840098" w:rsidRPr="00FB0F44">
        <w:t>egający się</w:t>
      </w:r>
      <w:r w:rsidRPr="00FB0F44">
        <w:t xml:space="preserve"> </w:t>
      </w:r>
      <w:r w:rsidR="00840098" w:rsidRPr="00FB0F44">
        <w:br/>
      </w:r>
      <w:r w:rsidRPr="00FB0F44">
        <w:t xml:space="preserve">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1CEC5137" w14:textId="77777777" w:rsidR="00550AAF" w:rsidRPr="00FB0F44" w:rsidRDefault="00A04B44" w:rsidP="001F4691">
      <w:pPr>
        <w:numPr>
          <w:ilvl w:val="0"/>
          <w:numId w:val="9"/>
        </w:numPr>
        <w:spacing w:after="0" w:line="240" w:lineRule="auto"/>
        <w:ind w:left="426" w:hanging="426"/>
        <w:jc w:val="both"/>
      </w:pPr>
      <w:r w:rsidRPr="00FB0F44">
        <w:t>Oferta musi być:</w:t>
      </w:r>
    </w:p>
    <w:p w14:paraId="30F46FC4" w14:textId="77777777" w:rsidR="00550AAF" w:rsidRPr="00FB0F44" w:rsidRDefault="00A04B44" w:rsidP="0097630B">
      <w:pPr>
        <w:numPr>
          <w:ilvl w:val="1"/>
          <w:numId w:val="9"/>
        </w:numPr>
        <w:tabs>
          <w:tab w:val="clear" w:pos="0"/>
        </w:tabs>
        <w:spacing w:after="0" w:line="240" w:lineRule="auto"/>
        <w:ind w:left="709" w:hanging="283"/>
        <w:jc w:val="both"/>
      </w:pPr>
      <w:r w:rsidRPr="00FB0F44">
        <w:t>sporządzona na podstawie załączników niniejszej SWZ w języku polskim,</w:t>
      </w:r>
    </w:p>
    <w:p w14:paraId="2C70824E" w14:textId="77777777" w:rsidR="00550AAF" w:rsidRPr="00FB0F44" w:rsidRDefault="00A04B44" w:rsidP="0097630B">
      <w:pPr>
        <w:numPr>
          <w:ilvl w:val="1"/>
          <w:numId w:val="9"/>
        </w:numPr>
        <w:tabs>
          <w:tab w:val="clear" w:pos="0"/>
        </w:tabs>
        <w:spacing w:after="0" w:line="240" w:lineRule="auto"/>
        <w:ind w:left="709" w:hanging="283"/>
        <w:jc w:val="both"/>
      </w:pPr>
      <w:r w:rsidRPr="00FB0F44">
        <w:t xml:space="preserve">złożona przy użyciu środków komunikacji elektronicznej tzn. za pośrednictwem </w:t>
      </w:r>
      <w:hyperlink r:id="rId26">
        <w:r w:rsidRPr="00FB0F44">
          <w:rPr>
            <w:rStyle w:val="czeinternetowe"/>
            <w:color w:val="1155CC"/>
          </w:rPr>
          <w:t>platformazakupowa.pl</w:t>
        </w:r>
      </w:hyperlink>
      <w:r w:rsidRPr="00FB0F44">
        <w:t>,</w:t>
      </w:r>
    </w:p>
    <w:p w14:paraId="7343A47A" w14:textId="77777777" w:rsidR="00550AAF" w:rsidRPr="00FB0F44" w:rsidRDefault="00A04B44" w:rsidP="0097630B">
      <w:pPr>
        <w:numPr>
          <w:ilvl w:val="1"/>
          <w:numId w:val="9"/>
        </w:numPr>
        <w:tabs>
          <w:tab w:val="clear" w:pos="0"/>
        </w:tabs>
        <w:spacing w:after="0" w:line="240" w:lineRule="auto"/>
        <w:ind w:left="709" w:hanging="283"/>
        <w:jc w:val="both"/>
      </w:pPr>
      <w:r w:rsidRPr="00FB0F44">
        <w:t>podpisana kwalifikowanym podpisem elektronicznym lub podpisem zaufanym lub podpisem osobistym przez osobę upoważnioną.</w:t>
      </w:r>
    </w:p>
    <w:p w14:paraId="0509DABA" w14:textId="77777777" w:rsidR="00550AAF" w:rsidRPr="00FB0F44" w:rsidRDefault="00A04B44" w:rsidP="001F4691">
      <w:pPr>
        <w:numPr>
          <w:ilvl w:val="0"/>
          <w:numId w:val="9"/>
        </w:numPr>
        <w:spacing w:after="0" w:line="240" w:lineRule="auto"/>
        <w:ind w:left="426" w:hanging="426"/>
        <w:jc w:val="both"/>
      </w:pPr>
      <w:r w:rsidRPr="00FB0F44">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FB0F44">
        <w:t>eIDAS</w:t>
      </w:r>
      <w:proofErr w:type="spellEnd"/>
      <w:r w:rsidRPr="00FB0F44">
        <w:t>) (UE) nr 910/2014 - od 1 lipca 2016 roku”.</w:t>
      </w:r>
    </w:p>
    <w:p w14:paraId="6618D587" w14:textId="77777777" w:rsidR="00550AAF" w:rsidRPr="00FB0F44" w:rsidRDefault="00A04B44" w:rsidP="001F4691">
      <w:pPr>
        <w:numPr>
          <w:ilvl w:val="0"/>
          <w:numId w:val="9"/>
        </w:numPr>
        <w:spacing w:after="0" w:line="240" w:lineRule="auto"/>
        <w:ind w:left="426" w:hanging="426"/>
        <w:jc w:val="both"/>
      </w:pPr>
      <w:r w:rsidRPr="00FB0F44">
        <w:t xml:space="preserve">W przypadku wykorzystania formatu podpisu </w:t>
      </w:r>
      <w:proofErr w:type="spellStart"/>
      <w:r w:rsidRPr="00FB0F44">
        <w:t>XAdES</w:t>
      </w:r>
      <w:proofErr w:type="spellEnd"/>
      <w:r w:rsidRPr="00FB0F44">
        <w:t xml:space="preserve"> zewnętrzny Zamawiający wymaga dołączenia odpowiedniej ilości plików, czyli podpisywanych plików z danymi oraz plików </w:t>
      </w:r>
      <w:proofErr w:type="spellStart"/>
      <w:r w:rsidRPr="00FB0F44">
        <w:t>XAdES</w:t>
      </w:r>
      <w:proofErr w:type="spellEnd"/>
      <w:r w:rsidRPr="00FB0F44">
        <w:t>.</w:t>
      </w:r>
    </w:p>
    <w:p w14:paraId="61C49294" w14:textId="77777777" w:rsidR="00550AAF" w:rsidRPr="00FB0F44" w:rsidRDefault="00A04B44" w:rsidP="001F4691">
      <w:pPr>
        <w:numPr>
          <w:ilvl w:val="0"/>
          <w:numId w:val="9"/>
        </w:numPr>
        <w:spacing w:after="0" w:line="240" w:lineRule="auto"/>
        <w:ind w:left="426" w:hanging="426"/>
        <w:jc w:val="both"/>
      </w:pPr>
      <w:r w:rsidRPr="00FB0F44">
        <w:t>Zgodnie z art. 18 ust. 3 ustawy Prawo zamówień publicznych, nie ujawnia się informacji stanowiących tajemnicę przedsiębiorstwa, w rozumieniu przepisów o zwalczaniu nieuczciwej konkurencji, jeżeli Wykonawca, wraz z przekazaniem takich informacji, zastrzegł, że nie mogą być one udostępniane oraz wykazał, że zastrzeżone informacje stanowią tajemnicę przedsiębiorstwa. Wykonawca nie może zastrzec informacji, o których mowa w art. 222 ust. 5 ustawy Prawo zamówień publicznych. Na platformie w formularzu składania oferty znajduje się miejsce wyznaczone do dołączenia części oferty stanowiącej tajemnicę przedsiębiorstwa.</w:t>
      </w:r>
    </w:p>
    <w:p w14:paraId="4D381F3E" w14:textId="77777777" w:rsidR="00550AAF" w:rsidRPr="00FB0F44" w:rsidRDefault="00A04B44" w:rsidP="001F4691">
      <w:pPr>
        <w:numPr>
          <w:ilvl w:val="0"/>
          <w:numId w:val="9"/>
        </w:numPr>
        <w:spacing w:after="0" w:line="240" w:lineRule="auto"/>
        <w:ind w:left="426" w:hanging="426"/>
        <w:jc w:val="both"/>
      </w:pPr>
      <w:r w:rsidRPr="00FB0F44">
        <w:t xml:space="preserve">Wykonawca, za pośrednictwem </w:t>
      </w:r>
      <w:hyperlink r:id="rId27">
        <w:r w:rsidRPr="00FB0F44">
          <w:rPr>
            <w:rStyle w:val="czeinternetowe"/>
            <w:color w:val="1155CC"/>
          </w:rPr>
          <w:t>platformazakupowa.pl</w:t>
        </w:r>
      </w:hyperlink>
      <w:r w:rsidRPr="00FB0F44">
        <w:t xml:space="preserve"> może przed upływem terminu do składania ofert zmienić lub wycofać ofertę. Sposób dokonywania zmiany lub wycofania oferty zamieszczono w instrukcji zamieszczonej na stronie internetowej pod adresem:</w:t>
      </w:r>
    </w:p>
    <w:p w14:paraId="7D136171" w14:textId="77777777" w:rsidR="00550AAF" w:rsidRPr="00FB0F44" w:rsidRDefault="006A6950">
      <w:pPr>
        <w:spacing w:after="0" w:line="240" w:lineRule="auto"/>
        <w:ind w:left="852" w:hanging="426"/>
        <w:jc w:val="both"/>
      </w:pPr>
      <w:hyperlink r:id="rId28">
        <w:r w:rsidR="00A04B44" w:rsidRPr="00FB0F44">
          <w:rPr>
            <w:rStyle w:val="czeinternetowe"/>
            <w:color w:val="1155CC"/>
          </w:rPr>
          <w:t>https://platformazakupowa.pl/strona/45-instrukcje</w:t>
        </w:r>
      </w:hyperlink>
    </w:p>
    <w:p w14:paraId="6B8E16AC" w14:textId="77777777" w:rsidR="00550AAF" w:rsidRPr="00FB0F44" w:rsidRDefault="00A04B44" w:rsidP="001F4691">
      <w:pPr>
        <w:numPr>
          <w:ilvl w:val="0"/>
          <w:numId w:val="9"/>
        </w:numPr>
        <w:spacing w:after="0" w:line="240" w:lineRule="auto"/>
        <w:ind w:left="426" w:hanging="426"/>
        <w:jc w:val="both"/>
      </w:pPr>
      <w:r w:rsidRPr="00FB0F44">
        <w:t>Każdy z wykonawców może złożyć tylko jedną ofertę. Złożenie większej liczby ofert lub oferty zawierającej propozycje wariantowe spowoduje, że podlegać będzie odrzuceniu.</w:t>
      </w:r>
    </w:p>
    <w:p w14:paraId="4508B09B" w14:textId="77777777" w:rsidR="00550AAF" w:rsidRPr="00FB0F44" w:rsidRDefault="00A04B44" w:rsidP="001F4691">
      <w:pPr>
        <w:numPr>
          <w:ilvl w:val="0"/>
          <w:numId w:val="9"/>
        </w:numPr>
        <w:spacing w:after="0" w:line="240" w:lineRule="auto"/>
        <w:ind w:left="426" w:hanging="426"/>
        <w:jc w:val="both"/>
      </w:pPr>
      <w:r w:rsidRPr="00FB0F44">
        <w:t>Ceny oferty muszą zawierać wszystkie koszty, jakie musi ponieść Wykonawca, aby zrealizować zamówienie z najwyższą st</w:t>
      </w:r>
      <w:r w:rsidR="0017634C" w:rsidRPr="00FB0F44">
        <w:t>arannością.</w:t>
      </w:r>
    </w:p>
    <w:p w14:paraId="796C0857" w14:textId="77777777" w:rsidR="00550AAF" w:rsidRPr="00FB0F44" w:rsidRDefault="00A04B44" w:rsidP="001F4691">
      <w:pPr>
        <w:numPr>
          <w:ilvl w:val="0"/>
          <w:numId w:val="9"/>
        </w:numPr>
        <w:spacing w:after="0" w:line="240" w:lineRule="auto"/>
        <w:ind w:left="426" w:hanging="426"/>
        <w:jc w:val="both"/>
      </w:pPr>
      <w:r w:rsidRPr="00FB0F44">
        <w:t>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4088F03C" w14:textId="77777777" w:rsidR="00550AAF" w:rsidRPr="00FB0F44" w:rsidRDefault="00A04B44" w:rsidP="001F4691">
      <w:pPr>
        <w:numPr>
          <w:ilvl w:val="0"/>
          <w:numId w:val="9"/>
        </w:numPr>
        <w:spacing w:after="0" w:line="240" w:lineRule="auto"/>
        <w:ind w:left="426" w:hanging="426"/>
        <w:jc w:val="both"/>
      </w:pPr>
      <w:r w:rsidRPr="00FB0F44">
        <w:t>Maksymalny rozmiar jednego pliku przesyłanego za pośrednictwem dedykowanych formularzy do: złożenia, zmiany, wycofania oferty wynosi 150 MB</w:t>
      </w:r>
      <w:r w:rsidR="00FE6400" w:rsidRPr="00FB0F44">
        <w:t xml:space="preserve">, </w:t>
      </w:r>
      <w:r w:rsidRPr="00FB0F44">
        <w:t>natomiast przy komunikacji wielkość pliku to maksymalnie 500 MB.</w:t>
      </w:r>
    </w:p>
    <w:p w14:paraId="607506BC" w14:textId="77777777" w:rsidR="00550AAF" w:rsidRPr="00FB0F44" w:rsidRDefault="00A04B44" w:rsidP="001F4691">
      <w:pPr>
        <w:numPr>
          <w:ilvl w:val="0"/>
          <w:numId w:val="9"/>
        </w:numPr>
        <w:spacing w:after="0" w:line="240" w:lineRule="auto"/>
        <w:ind w:left="426" w:hanging="426"/>
        <w:jc w:val="both"/>
      </w:pPr>
      <w:r w:rsidRPr="00FB0F44">
        <w:lastRenderedPageBreak/>
        <w:t>Formaty plików wykorzystywanych przez wykonawców powinny być zgodne</w:t>
      </w:r>
      <w:r w:rsidR="003B4AF3" w:rsidRPr="00FB0F44">
        <w:t xml:space="preserve"> </w:t>
      </w:r>
      <w:r w:rsidR="003B4AF3" w:rsidRPr="00FB0F44">
        <w:br/>
        <w:t>z „</w:t>
      </w:r>
      <w:r w:rsidRPr="00FB0F44">
        <w:t xml:space="preserve">OBWIESZCZENIEM PREZESA RADY MINISTRÓW z dnia 9 listopada 2017 r. w sprawie ogłoszenia jednolitego tekstu rozporządzenia Rady Ministrów w sprawie Krajowych Ram Interoperacyjności, minimalnych wymagań dla rejestrów publicznych i wymiany </w:t>
      </w:r>
      <w:r w:rsidR="00B36EE9" w:rsidRPr="00FB0F44">
        <w:t xml:space="preserve">informacji </w:t>
      </w:r>
      <w:r w:rsidR="00B36EE9" w:rsidRPr="00FB0F44">
        <w:br/>
        <w:t>w</w:t>
      </w:r>
      <w:r w:rsidRPr="00FB0F44">
        <w:t xml:space="preserve"> postaci elektronicznej oraz minimalnych wymagań dla systemów teleinformatycznych”.</w:t>
      </w:r>
    </w:p>
    <w:p w14:paraId="04904B71" w14:textId="77777777" w:rsidR="00550AAF" w:rsidRPr="00FB0F44" w:rsidRDefault="00A04B44" w:rsidP="001F4691">
      <w:pPr>
        <w:numPr>
          <w:ilvl w:val="0"/>
          <w:numId w:val="9"/>
        </w:numPr>
        <w:spacing w:after="0" w:line="240" w:lineRule="auto"/>
        <w:ind w:left="426" w:hanging="426"/>
        <w:jc w:val="both"/>
      </w:pPr>
      <w:r w:rsidRPr="00FB0F44">
        <w:t>Zalecenia:</w:t>
      </w:r>
    </w:p>
    <w:p w14:paraId="2EAAEC2B" w14:textId="77777777" w:rsidR="00550AAF" w:rsidRPr="00FB0F44" w:rsidRDefault="00A04B44" w:rsidP="001F4691">
      <w:pPr>
        <w:numPr>
          <w:ilvl w:val="0"/>
          <w:numId w:val="22"/>
        </w:numPr>
        <w:spacing w:after="0" w:line="240" w:lineRule="auto"/>
        <w:jc w:val="both"/>
      </w:pPr>
      <w:r w:rsidRPr="00FB0F44">
        <w:rPr>
          <w:i/>
          <w:lang w:eastAsia="pl-PL"/>
        </w:rPr>
        <w:t>Zamawiający rekomenduje wykorzystanie formatów: .pdf .</w:t>
      </w:r>
      <w:proofErr w:type="spellStart"/>
      <w:r w:rsidRPr="00FB0F44">
        <w:rPr>
          <w:i/>
          <w:lang w:eastAsia="pl-PL"/>
        </w:rPr>
        <w:t>doc</w:t>
      </w:r>
      <w:proofErr w:type="spellEnd"/>
      <w:r w:rsidRPr="00FB0F44">
        <w:rPr>
          <w:i/>
          <w:lang w:eastAsia="pl-PL"/>
        </w:rPr>
        <w:t xml:space="preserve"> .xls .jpg (.</w:t>
      </w:r>
      <w:proofErr w:type="spellStart"/>
      <w:r w:rsidRPr="00FB0F44">
        <w:rPr>
          <w:i/>
          <w:lang w:eastAsia="pl-PL"/>
        </w:rPr>
        <w:t>jpeg</w:t>
      </w:r>
      <w:proofErr w:type="spellEnd"/>
      <w:r w:rsidRPr="00FB0F44">
        <w:rPr>
          <w:i/>
          <w:lang w:eastAsia="pl-PL"/>
        </w:rPr>
        <w:t>) ze szczególnym wskazaniem na .pdf</w:t>
      </w:r>
    </w:p>
    <w:p w14:paraId="6E32F759" w14:textId="77777777" w:rsidR="00550AAF" w:rsidRPr="00FB0F44" w:rsidRDefault="00A04B44" w:rsidP="001F4691">
      <w:pPr>
        <w:numPr>
          <w:ilvl w:val="0"/>
          <w:numId w:val="22"/>
        </w:numPr>
        <w:spacing w:after="0" w:line="240" w:lineRule="auto"/>
        <w:jc w:val="both"/>
      </w:pPr>
      <w:r w:rsidRPr="00FB0F44">
        <w:rPr>
          <w:i/>
          <w:lang w:eastAsia="pl-PL"/>
        </w:rPr>
        <w:t xml:space="preserve">W celu ewentualnej kompresji danych Zamawiający rekomenduje wykorzystanie jednego </w:t>
      </w:r>
      <w:r w:rsidR="00840098" w:rsidRPr="00FB0F44">
        <w:rPr>
          <w:i/>
          <w:lang w:eastAsia="pl-PL"/>
        </w:rPr>
        <w:br/>
      </w:r>
      <w:r w:rsidRPr="00FB0F44">
        <w:rPr>
          <w:i/>
          <w:lang w:eastAsia="pl-PL"/>
        </w:rPr>
        <w:t>z formatów:</w:t>
      </w:r>
    </w:p>
    <w:p w14:paraId="34480758" w14:textId="77777777" w:rsidR="00550AAF" w:rsidRPr="00FB0F44" w:rsidRDefault="00A04B44" w:rsidP="001F4691">
      <w:pPr>
        <w:numPr>
          <w:ilvl w:val="1"/>
          <w:numId w:val="19"/>
        </w:numPr>
        <w:spacing w:after="0" w:line="240" w:lineRule="auto"/>
        <w:jc w:val="both"/>
        <w:rPr>
          <w:i/>
          <w:lang w:eastAsia="pl-PL"/>
        </w:rPr>
      </w:pPr>
      <w:r w:rsidRPr="00FB0F44">
        <w:rPr>
          <w:i/>
          <w:lang w:eastAsia="pl-PL"/>
        </w:rPr>
        <w:t xml:space="preserve">.zip </w:t>
      </w:r>
    </w:p>
    <w:p w14:paraId="4A4E981B" w14:textId="77777777" w:rsidR="00550AAF" w:rsidRPr="00FB0F44" w:rsidRDefault="00A04B44" w:rsidP="001F4691">
      <w:pPr>
        <w:numPr>
          <w:ilvl w:val="1"/>
          <w:numId w:val="19"/>
        </w:numPr>
        <w:spacing w:after="0" w:line="240" w:lineRule="auto"/>
        <w:jc w:val="both"/>
        <w:rPr>
          <w:i/>
          <w:lang w:eastAsia="pl-PL"/>
        </w:rPr>
      </w:pPr>
      <w:r w:rsidRPr="00FB0F44">
        <w:rPr>
          <w:i/>
          <w:lang w:eastAsia="pl-PL"/>
        </w:rPr>
        <w:t>.7Z</w:t>
      </w:r>
    </w:p>
    <w:p w14:paraId="442E152E" w14:textId="77777777" w:rsidR="00550AAF" w:rsidRPr="00FB0F44" w:rsidRDefault="00A04B44" w:rsidP="001F4691">
      <w:pPr>
        <w:numPr>
          <w:ilvl w:val="0"/>
          <w:numId w:val="22"/>
        </w:numPr>
        <w:spacing w:after="0" w:line="240" w:lineRule="auto"/>
        <w:jc w:val="both"/>
        <w:rPr>
          <w:i/>
          <w:lang w:eastAsia="pl-PL"/>
        </w:rPr>
      </w:pPr>
      <w:r w:rsidRPr="00FB0F44">
        <w:rPr>
          <w:i/>
          <w:lang w:eastAsia="pl-PL"/>
        </w:rPr>
        <w:t>Wśród formatów powszechnych a NIE występujących w rozporządzeniu występują: .</w:t>
      </w:r>
      <w:proofErr w:type="spellStart"/>
      <w:r w:rsidRPr="00FB0F44">
        <w:rPr>
          <w:i/>
          <w:lang w:eastAsia="pl-PL"/>
        </w:rPr>
        <w:t>rar</w:t>
      </w:r>
      <w:proofErr w:type="spellEnd"/>
      <w:r w:rsidRPr="00FB0F44">
        <w:rPr>
          <w:i/>
          <w:lang w:eastAsia="pl-PL"/>
        </w:rPr>
        <w:t xml:space="preserve"> .gif .</w:t>
      </w:r>
      <w:proofErr w:type="spellStart"/>
      <w:r w:rsidRPr="00FB0F44">
        <w:rPr>
          <w:i/>
          <w:lang w:eastAsia="pl-PL"/>
        </w:rPr>
        <w:t>bmp</w:t>
      </w:r>
      <w:proofErr w:type="spellEnd"/>
      <w:r w:rsidRPr="00FB0F44">
        <w:rPr>
          <w:i/>
          <w:lang w:eastAsia="pl-PL"/>
        </w:rPr>
        <w:t xml:space="preserve"> .</w:t>
      </w:r>
      <w:proofErr w:type="spellStart"/>
      <w:r w:rsidRPr="00FB0F44">
        <w:rPr>
          <w:i/>
          <w:lang w:eastAsia="pl-PL"/>
        </w:rPr>
        <w:t>numbers</w:t>
      </w:r>
      <w:proofErr w:type="spellEnd"/>
      <w:r w:rsidRPr="00FB0F44">
        <w:rPr>
          <w:i/>
          <w:lang w:eastAsia="pl-PL"/>
        </w:rPr>
        <w:t xml:space="preserve"> .</w:t>
      </w:r>
      <w:proofErr w:type="spellStart"/>
      <w:r w:rsidRPr="00FB0F44">
        <w:rPr>
          <w:i/>
          <w:lang w:eastAsia="pl-PL"/>
        </w:rPr>
        <w:t>pages</w:t>
      </w:r>
      <w:proofErr w:type="spellEnd"/>
      <w:r w:rsidRPr="00FB0F44">
        <w:rPr>
          <w:i/>
          <w:lang w:eastAsia="pl-PL"/>
        </w:rPr>
        <w:t>. Dokumenty złożone w takich plikach zostaną uznane za złożone nieskutecznie.</w:t>
      </w:r>
    </w:p>
    <w:p w14:paraId="36EF6997" w14:textId="77777777" w:rsidR="00550AAF" w:rsidRPr="00FB0F44" w:rsidRDefault="00A04B44" w:rsidP="001F4691">
      <w:pPr>
        <w:numPr>
          <w:ilvl w:val="0"/>
          <w:numId w:val="22"/>
        </w:numPr>
        <w:spacing w:after="0" w:line="240" w:lineRule="auto"/>
        <w:jc w:val="both"/>
      </w:pPr>
      <w:r w:rsidRPr="00FB0F44">
        <w:rPr>
          <w:i/>
          <w:lang w:eastAsia="pl-PL"/>
        </w:rPr>
        <w:t xml:space="preserve">Zamawiający zwraca uwagę na ograniczenia wielkości plików podpisywanych profilem zaufanym, który wynosi max 10MB, oraz na ograniczenie wielkości plików podpisywanych </w:t>
      </w:r>
      <w:r w:rsidR="003B4AF3" w:rsidRPr="00FB0F44">
        <w:rPr>
          <w:i/>
          <w:lang w:eastAsia="pl-PL"/>
        </w:rPr>
        <w:br/>
      </w:r>
      <w:r w:rsidRPr="00FB0F44">
        <w:rPr>
          <w:i/>
          <w:lang w:eastAsia="pl-PL"/>
        </w:rPr>
        <w:t xml:space="preserve">w aplikacji </w:t>
      </w:r>
      <w:proofErr w:type="spellStart"/>
      <w:r w:rsidRPr="00FB0F44">
        <w:rPr>
          <w:i/>
          <w:lang w:eastAsia="pl-PL"/>
        </w:rPr>
        <w:t>eDoApp</w:t>
      </w:r>
      <w:proofErr w:type="spellEnd"/>
      <w:r w:rsidRPr="00FB0F44">
        <w:rPr>
          <w:i/>
          <w:lang w:eastAsia="pl-PL"/>
        </w:rPr>
        <w:t xml:space="preserve"> służącej do składania podpisu osobistego, który wynosi max 5MB.</w:t>
      </w:r>
    </w:p>
    <w:p w14:paraId="19B2A491" w14:textId="77777777" w:rsidR="00550AAF" w:rsidRPr="00FB0F44" w:rsidRDefault="00A04B44" w:rsidP="001F4691">
      <w:pPr>
        <w:numPr>
          <w:ilvl w:val="0"/>
          <w:numId w:val="22"/>
        </w:numPr>
        <w:spacing w:after="0" w:line="240" w:lineRule="auto"/>
        <w:jc w:val="both"/>
      </w:pPr>
      <w:r w:rsidRPr="00FB0F44">
        <w:rPr>
          <w:i/>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FB0F44">
        <w:rPr>
          <w:i/>
          <w:lang w:eastAsia="pl-PL"/>
        </w:rPr>
        <w:t>PAdES</w:t>
      </w:r>
      <w:proofErr w:type="spellEnd"/>
      <w:r w:rsidRPr="00FB0F44">
        <w:rPr>
          <w:i/>
          <w:lang w:eastAsia="pl-PL"/>
        </w:rPr>
        <w:t xml:space="preserve">. </w:t>
      </w:r>
    </w:p>
    <w:p w14:paraId="756018ED" w14:textId="77777777" w:rsidR="00550AAF" w:rsidRPr="00FB0F44" w:rsidRDefault="00A04B44" w:rsidP="001F4691">
      <w:pPr>
        <w:numPr>
          <w:ilvl w:val="0"/>
          <w:numId w:val="22"/>
        </w:numPr>
        <w:spacing w:after="0" w:line="240" w:lineRule="auto"/>
        <w:jc w:val="both"/>
      </w:pPr>
      <w:r w:rsidRPr="00FB0F44">
        <w:rPr>
          <w:i/>
          <w:lang w:eastAsia="pl-PL"/>
        </w:rPr>
        <w:t xml:space="preserve">Pliki w innych formatach niż PDF zaleca się opatrzyć zewnętrznym podpisem </w:t>
      </w:r>
      <w:proofErr w:type="spellStart"/>
      <w:r w:rsidRPr="00FB0F44">
        <w:rPr>
          <w:i/>
          <w:lang w:eastAsia="pl-PL"/>
        </w:rPr>
        <w:t>XAdES</w:t>
      </w:r>
      <w:proofErr w:type="spellEnd"/>
      <w:r w:rsidRPr="00FB0F44">
        <w:rPr>
          <w:i/>
          <w:lang w:eastAsia="pl-PL"/>
        </w:rPr>
        <w:t>. Wykonawca powinien pamiętać, aby plik z podpisem przekazywać łącznie z dokumentem podpisywanym.</w:t>
      </w:r>
    </w:p>
    <w:p w14:paraId="02A93C87" w14:textId="77777777" w:rsidR="00550AAF" w:rsidRPr="00FB0F44" w:rsidRDefault="00A04B44" w:rsidP="001F4691">
      <w:pPr>
        <w:numPr>
          <w:ilvl w:val="0"/>
          <w:numId w:val="22"/>
        </w:numPr>
        <w:spacing w:after="0" w:line="240" w:lineRule="auto"/>
        <w:jc w:val="both"/>
      </w:pPr>
      <w:r w:rsidRPr="00FB0F44">
        <w:rPr>
          <w:i/>
          <w:lang w:eastAsia="pl-PL"/>
        </w:rPr>
        <w:t>Zamawiający zaleca aby w przypadku podpisywania pliku przez kilka osób, stosować podpisy tego samego rodzaju. Podpisywanie różnymi rodzajami podpisów np. osobistym</w:t>
      </w:r>
      <w:r w:rsidR="003B4AF3" w:rsidRPr="00FB0F44">
        <w:rPr>
          <w:i/>
          <w:lang w:eastAsia="pl-PL"/>
        </w:rPr>
        <w:t xml:space="preserve"> </w:t>
      </w:r>
      <w:r w:rsidR="003B4AF3" w:rsidRPr="00FB0F44">
        <w:rPr>
          <w:i/>
          <w:lang w:eastAsia="pl-PL"/>
        </w:rPr>
        <w:br/>
      </w:r>
      <w:r w:rsidRPr="00FB0F44">
        <w:rPr>
          <w:i/>
          <w:lang w:eastAsia="pl-PL"/>
        </w:rPr>
        <w:t xml:space="preserve">i kwalifikowanym może doprowadzić do problemów w weryfikacji plików. </w:t>
      </w:r>
    </w:p>
    <w:p w14:paraId="3183C768" w14:textId="77777777" w:rsidR="00550AAF" w:rsidRPr="00FB0F44" w:rsidRDefault="00A04B44" w:rsidP="001F4691">
      <w:pPr>
        <w:numPr>
          <w:ilvl w:val="0"/>
          <w:numId w:val="22"/>
        </w:numPr>
        <w:spacing w:after="0" w:line="240" w:lineRule="auto"/>
        <w:jc w:val="both"/>
      </w:pPr>
      <w:r w:rsidRPr="00FB0F44">
        <w:rPr>
          <w:i/>
          <w:lang w:eastAsia="pl-PL"/>
        </w:rPr>
        <w:t>Zamawiający zaleca, aby Wykonawca z odpowiednim wyprzedzeniem przetestował możliwość prawidłowego wykorzystania wybranej metody podpisania plików oferty.</w:t>
      </w:r>
    </w:p>
    <w:p w14:paraId="2785BBC0" w14:textId="77777777" w:rsidR="00550AAF" w:rsidRPr="00FB0F44" w:rsidRDefault="00A04B44" w:rsidP="001F4691">
      <w:pPr>
        <w:numPr>
          <w:ilvl w:val="0"/>
          <w:numId w:val="22"/>
        </w:numPr>
        <w:spacing w:after="0" w:line="240" w:lineRule="auto"/>
        <w:jc w:val="both"/>
      </w:pPr>
      <w:r w:rsidRPr="00FB0F44">
        <w:rPr>
          <w:i/>
          <w:lang w:eastAsia="pl-PL"/>
        </w:rPr>
        <w:t>Zaleca się, aby komunikacja z Wykonawcami odbywała się tylko na Platformie za pośrednictwem formularza “Wyślij wiadomość do Zamawiającego”, nie za pośrednictwem adresu email.</w:t>
      </w:r>
    </w:p>
    <w:p w14:paraId="50806C7F" w14:textId="77777777" w:rsidR="00550AAF" w:rsidRPr="00FB0F44" w:rsidRDefault="00A04B44" w:rsidP="001F4691">
      <w:pPr>
        <w:numPr>
          <w:ilvl w:val="0"/>
          <w:numId w:val="22"/>
        </w:numPr>
        <w:spacing w:after="0" w:line="240" w:lineRule="auto"/>
        <w:jc w:val="both"/>
        <w:rPr>
          <w:i/>
          <w:lang w:eastAsia="pl-PL"/>
        </w:rPr>
      </w:pPr>
      <w:r w:rsidRPr="00FB0F44">
        <w:rPr>
          <w:i/>
          <w:lang w:eastAsia="pl-PL"/>
        </w:rPr>
        <w:t>Osobą składającą ofertę powinna być osoba kontaktowa podawana w dokumentacji.</w:t>
      </w:r>
    </w:p>
    <w:p w14:paraId="69CF235E" w14:textId="77777777" w:rsidR="00550AAF" w:rsidRPr="00FB0F44" w:rsidRDefault="00A04B44" w:rsidP="001F4691">
      <w:pPr>
        <w:numPr>
          <w:ilvl w:val="0"/>
          <w:numId w:val="22"/>
        </w:numPr>
        <w:spacing w:after="0" w:line="240" w:lineRule="auto"/>
        <w:jc w:val="both"/>
      </w:pPr>
      <w:r w:rsidRPr="00FB0F44">
        <w:rPr>
          <w:i/>
          <w:lang w:eastAsia="pl-PL"/>
        </w:rPr>
        <w:t xml:space="preserve">Ofertę należy przygotować z należytą starannością dla podmiotu ubiegającego się </w:t>
      </w:r>
      <w:r w:rsidR="0097630B" w:rsidRPr="00FB0F44">
        <w:rPr>
          <w:i/>
          <w:lang w:eastAsia="pl-PL"/>
        </w:rPr>
        <w:br/>
      </w:r>
      <w:r w:rsidRPr="00FB0F44">
        <w:rPr>
          <w:i/>
          <w:lang w:eastAsia="pl-PL"/>
        </w:rPr>
        <w:t>o udzielenie zamówienia publicznego i zachowaniem odpowiedniego odstępu czasu do zakończenia przyjmowania ofert/wniosków. Sugerujemy złożenie oferty na kilka godzin przed terminem składania ofert/wniosków.</w:t>
      </w:r>
    </w:p>
    <w:p w14:paraId="4A8CC82E" w14:textId="77777777" w:rsidR="00550AAF" w:rsidRPr="00FB0F44" w:rsidRDefault="00A04B44" w:rsidP="001F4691">
      <w:pPr>
        <w:numPr>
          <w:ilvl w:val="0"/>
          <w:numId w:val="22"/>
        </w:numPr>
        <w:spacing w:after="0" w:line="240" w:lineRule="auto"/>
        <w:jc w:val="both"/>
      </w:pPr>
      <w:r w:rsidRPr="00FB0F44">
        <w:rPr>
          <w:i/>
          <w:lang w:eastAsia="pl-PL"/>
        </w:rPr>
        <w:t xml:space="preserve">Podczas podpisywania plików zaleca się stosowanie algorytmu skrótu SHA2 zamiast SHA1.  </w:t>
      </w:r>
    </w:p>
    <w:p w14:paraId="15E8704B" w14:textId="77777777" w:rsidR="00550AAF" w:rsidRPr="00FB0F44" w:rsidRDefault="00A04B44" w:rsidP="001F4691">
      <w:pPr>
        <w:numPr>
          <w:ilvl w:val="0"/>
          <w:numId w:val="22"/>
        </w:numPr>
        <w:spacing w:after="0" w:line="240" w:lineRule="auto"/>
        <w:jc w:val="both"/>
      </w:pPr>
      <w:r w:rsidRPr="00FB0F44">
        <w:rPr>
          <w:i/>
          <w:lang w:eastAsia="pl-PL"/>
        </w:rPr>
        <w:t xml:space="preserve">Jeśli Wykonawca pakuje dokumenty np. w plik ZIP zalecamy wcześniejsze podpisanie każdego ze skompresowanych plików. </w:t>
      </w:r>
    </w:p>
    <w:p w14:paraId="1128B016" w14:textId="77777777" w:rsidR="00550AAF" w:rsidRPr="00FB0F44" w:rsidRDefault="00A04B44" w:rsidP="001F4691">
      <w:pPr>
        <w:numPr>
          <w:ilvl w:val="0"/>
          <w:numId w:val="22"/>
        </w:numPr>
        <w:spacing w:after="0" w:line="240" w:lineRule="auto"/>
        <w:jc w:val="both"/>
      </w:pPr>
      <w:r w:rsidRPr="00FB0F44">
        <w:rPr>
          <w:i/>
          <w:lang w:eastAsia="pl-PL"/>
        </w:rPr>
        <w:t>Zamawiający rekomenduje wykorzystanie podpisu z kwalifikowanym znacznikiem czasu.</w:t>
      </w:r>
    </w:p>
    <w:p w14:paraId="60F7F05E" w14:textId="77777777" w:rsidR="00550AAF" w:rsidRPr="00FB0F44" w:rsidRDefault="00A04B44" w:rsidP="001F4691">
      <w:pPr>
        <w:numPr>
          <w:ilvl w:val="0"/>
          <w:numId w:val="22"/>
        </w:numPr>
        <w:spacing w:after="0" w:line="240" w:lineRule="auto"/>
        <w:jc w:val="both"/>
        <w:rPr>
          <w:i/>
          <w:lang w:eastAsia="pl-PL"/>
        </w:rPr>
      </w:pPr>
      <w:r w:rsidRPr="00FB0F44">
        <w:rPr>
          <w:i/>
          <w:lang w:eastAsia="pl-PL"/>
        </w:rPr>
        <w:t xml:space="preserve">Zamawiający </w:t>
      </w:r>
      <w:r w:rsidR="00E46430" w:rsidRPr="00FB0F44">
        <w:rPr>
          <w:i/>
          <w:lang w:eastAsia="pl-PL"/>
        </w:rPr>
        <w:t>zaleca, aby</w:t>
      </w:r>
      <w:r w:rsidRPr="00FB0F44">
        <w:rPr>
          <w:i/>
          <w:lang w:eastAsia="pl-PL"/>
        </w:rPr>
        <w:t xml:space="preserve"> nie wprowadzać jakichkolwiek zmian w plikach po podpisaniu ich podpisem kwalifikowanym. Może to skutkować naruszeniem integralności </w:t>
      </w:r>
      <w:r w:rsidR="00E46430" w:rsidRPr="00FB0F44">
        <w:rPr>
          <w:i/>
          <w:lang w:eastAsia="pl-PL"/>
        </w:rPr>
        <w:t>plików, co</w:t>
      </w:r>
      <w:r w:rsidRPr="00FB0F44">
        <w:rPr>
          <w:i/>
          <w:lang w:eastAsia="pl-PL"/>
        </w:rPr>
        <w:t xml:space="preserve"> równoważne będzie z koniecznością odrzucenia oferty w postępowaniu.</w:t>
      </w:r>
    </w:p>
    <w:p w14:paraId="22CD1EB7" w14:textId="77777777" w:rsidR="00DA790A" w:rsidRPr="00FB0F44" w:rsidRDefault="00DA790A" w:rsidP="00DA790A">
      <w:pPr>
        <w:pStyle w:val="Bezodstpw"/>
        <w:ind w:left="426"/>
        <w:jc w:val="both"/>
        <w:rPr>
          <w:rFonts w:ascii="Times New Roman" w:hAnsi="Times New Roman" w:cs="Times New Roman"/>
          <w:sz w:val="8"/>
          <w:szCs w:val="8"/>
        </w:rPr>
      </w:pPr>
    </w:p>
    <w:p w14:paraId="322020C8" w14:textId="51DC4C18" w:rsidR="00550AAF" w:rsidRPr="00FB0F44" w:rsidRDefault="00A04B44" w:rsidP="009A5603">
      <w:pPr>
        <w:pStyle w:val="Bezodstpw"/>
        <w:numPr>
          <w:ilvl w:val="0"/>
          <w:numId w:val="5"/>
        </w:numPr>
        <w:tabs>
          <w:tab w:val="clear" w:pos="0"/>
        </w:tabs>
        <w:ind w:left="426"/>
        <w:jc w:val="both"/>
        <w:rPr>
          <w:rFonts w:ascii="Times New Roman" w:hAnsi="Times New Roman" w:cs="Times New Roman"/>
          <w:u w:val="single"/>
        </w:rPr>
      </w:pPr>
      <w:r w:rsidRPr="00FB0F44">
        <w:rPr>
          <w:rFonts w:ascii="Times New Roman" w:hAnsi="Times New Roman" w:cs="Times New Roman"/>
          <w:u w:val="single"/>
        </w:rPr>
        <w:t>Dokumenty stanowiące ofertę, które należy złożyć</w:t>
      </w:r>
      <w:r w:rsidR="00550BE0">
        <w:rPr>
          <w:rFonts w:ascii="Times New Roman" w:hAnsi="Times New Roman" w:cs="Times New Roman"/>
          <w:u w:val="single"/>
        </w:rPr>
        <w:t xml:space="preserve"> </w:t>
      </w:r>
      <w:r w:rsidR="00550BE0" w:rsidRPr="00550BE0">
        <w:rPr>
          <w:rFonts w:ascii="Times New Roman" w:hAnsi="Times New Roman" w:cs="Times New Roman"/>
          <w:b/>
          <w:u w:val="single"/>
        </w:rPr>
        <w:t>(dotyczy wszystkich części)</w:t>
      </w:r>
      <w:r w:rsidRPr="00FB0F44">
        <w:rPr>
          <w:rFonts w:ascii="Times New Roman" w:hAnsi="Times New Roman" w:cs="Times New Roman"/>
          <w:u w:val="single"/>
        </w:rPr>
        <w:t>:</w:t>
      </w:r>
    </w:p>
    <w:p w14:paraId="15966B61" w14:textId="77777777" w:rsidR="00DA790A" w:rsidRPr="00FB0F44" w:rsidRDefault="00DA790A" w:rsidP="00DA790A">
      <w:pPr>
        <w:pStyle w:val="Bezodstpw"/>
        <w:ind w:left="426"/>
        <w:jc w:val="both"/>
        <w:rPr>
          <w:rFonts w:ascii="Times New Roman" w:hAnsi="Times New Roman" w:cs="Times New Roman"/>
          <w:sz w:val="8"/>
          <w:szCs w:val="8"/>
        </w:rPr>
      </w:pPr>
    </w:p>
    <w:p w14:paraId="46A23018" w14:textId="77777777" w:rsidR="00550AAF" w:rsidRPr="00FB0F44" w:rsidRDefault="00A04B44" w:rsidP="00756642">
      <w:pPr>
        <w:pStyle w:val="Bezodstpw"/>
        <w:numPr>
          <w:ilvl w:val="0"/>
          <w:numId w:val="29"/>
        </w:numPr>
        <w:shd w:val="clear" w:color="auto" w:fill="FFFFFF" w:themeFill="background1"/>
        <w:jc w:val="both"/>
        <w:rPr>
          <w:rFonts w:ascii="Times New Roman" w:hAnsi="Times New Roman" w:cs="Times New Roman"/>
          <w:b/>
          <w:highlight w:val="lightGray"/>
        </w:rPr>
      </w:pPr>
      <w:r w:rsidRPr="00FB0F44">
        <w:rPr>
          <w:rFonts w:ascii="Times New Roman" w:hAnsi="Times New Roman" w:cs="Times New Roman"/>
          <w:b/>
          <w:highlight w:val="lightGray"/>
        </w:rPr>
        <w:t>Formularz ofertowy</w:t>
      </w:r>
      <w:r w:rsidR="007E7607" w:rsidRPr="00FB0F44">
        <w:rPr>
          <w:rFonts w:ascii="Times New Roman" w:hAnsi="Times New Roman" w:cs="Times New Roman"/>
          <w:highlight w:val="lightGray"/>
        </w:rPr>
        <w:t>-</w:t>
      </w:r>
      <w:r w:rsidR="006733BD" w:rsidRPr="00FB0F44">
        <w:rPr>
          <w:rFonts w:ascii="Times New Roman" w:hAnsi="Times New Roman" w:cs="Times New Roman"/>
          <w:highlight w:val="lightGray"/>
        </w:rPr>
        <w:t xml:space="preserve"> </w:t>
      </w:r>
      <w:bookmarkStart w:id="4" w:name="_Hlk63698791"/>
      <w:r w:rsidR="007E7607" w:rsidRPr="00FB0F44">
        <w:rPr>
          <w:rFonts w:ascii="Times New Roman" w:hAnsi="Times New Roman" w:cs="Times New Roman"/>
          <w:highlight w:val="lightGray"/>
        </w:rPr>
        <w:t>sporządzony według wzoru</w:t>
      </w:r>
      <w:r w:rsidR="006733BD" w:rsidRPr="00FB0F44">
        <w:rPr>
          <w:rFonts w:ascii="Times New Roman" w:hAnsi="Times New Roman" w:cs="Times New Roman"/>
          <w:b/>
          <w:highlight w:val="lightGray"/>
        </w:rPr>
        <w:t xml:space="preserve"> </w:t>
      </w:r>
      <w:r w:rsidR="005F5991" w:rsidRPr="00FB0F44">
        <w:rPr>
          <w:rFonts w:ascii="Times New Roman" w:hAnsi="Times New Roman" w:cs="Times New Roman"/>
          <w:b/>
          <w:highlight w:val="lightGray"/>
        </w:rPr>
        <w:t>(</w:t>
      </w:r>
      <w:r w:rsidR="006733BD" w:rsidRPr="00FB0F44">
        <w:rPr>
          <w:rFonts w:ascii="Times New Roman" w:hAnsi="Times New Roman" w:cs="Times New Roman"/>
          <w:b/>
          <w:highlight w:val="lightGray"/>
        </w:rPr>
        <w:t>załącznik nr 1</w:t>
      </w:r>
      <w:r w:rsidR="005F5991" w:rsidRPr="00FB0F44">
        <w:rPr>
          <w:rFonts w:ascii="Times New Roman" w:hAnsi="Times New Roman" w:cs="Times New Roman"/>
          <w:b/>
          <w:highlight w:val="lightGray"/>
        </w:rPr>
        <w:t>)</w:t>
      </w:r>
      <w:r w:rsidR="00EB1C27" w:rsidRPr="00FB0F44">
        <w:rPr>
          <w:rFonts w:ascii="Times New Roman" w:hAnsi="Times New Roman" w:cs="Times New Roman"/>
          <w:b/>
          <w:highlight w:val="lightGray"/>
        </w:rPr>
        <w:t xml:space="preserve"> </w:t>
      </w:r>
    </w:p>
    <w:bookmarkEnd w:id="4"/>
    <w:p w14:paraId="571BE9F9" w14:textId="318472F2" w:rsidR="005B3922" w:rsidRDefault="00A04B44" w:rsidP="00E72347">
      <w:pPr>
        <w:pStyle w:val="Bezodstpw"/>
        <w:numPr>
          <w:ilvl w:val="0"/>
          <w:numId w:val="29"/>
        </w:numPr>
        <w:shd w:val="clear" w:color="auto" w:fill="FFFFFF" w:themeFill="background1"/>
        <w:ind w:hanging="436"/>
        <w:jc w:val="both"/>
        <w:rPr>
          <w:rFonts w:ascii="Times New Roman" w:hAnsi="Times New Roman" w:cs="Times New Roman"/>
          <w:b/>
          <w:highlight w:val="lightGray"/>
        </w:rPr>
      </w:pPr>
      <w:r w:rsidRPr="002D2CC3">
        <w:rPr>
          <w:rFonts w:ascii="Times New Roman" w:hAnsi="Times New Roman" w:cs="Times New Roman"/>
          <w:b/>
          <w:highlight w:val="lightGray"/>
        </w:rPr>
        <w:t>Oświadczenie Wykonawcy o niepodleganiu wykluczeniu z postępowania</w:t>
      </w:r>
      <w:r w:rsidRPr="002D2CC3">
        <w:rPr>
          <w:rFonts w:ascii="Times New Roman" w:hAnsi="Times New Roman" w:cs="Times New Roman"/>
          <w:highlight w:val="lightGray"/>
        </w:rPr>
        <w:t xml:space="preserve"> – w przypadku wspólnego ubiegania się o zamówienie przez Wykonawców, oświadczenie o niepo</w:t>
      </w:r>
      <w:r w:rsidR="00FB3B2F" w:rsidRPr="002D2CC3">
        <w:rPr>
          <w:rFonts w:ascii="Times New Roman" w:hAnsi="Times New Roman" w:cs="Times New Roman"/>
          <w:highlight w:val="lightGray"/>
        </w:rPr>
        <w:t>d</w:t>
      </w:r>
      <w:r w:rsidRPr="002D2CC3">
        <w:rPr>
          <w:rFonts w:ascii="Times New Roman" w:hAnsi="Times New Roman" w:cs="Times New Roman"/>
          <w:highlight w:val="lightGray"/>
        </w:rPr>
        <w:t>leganiu wykluczeniu składa każdy z Wykonawców</w:t>
      </w:r>
      <w:r w:rsidR="005F5991" w:rsidRPr="002D2CC3">
        <w:rPr>
          <w:rFonts w:ascii="Times New Roman" w:hAnsi="Times New Roman" w:cs="Times New Roman"/>
          <w:highlight w:val="lightGray"/>
        </w:rPr>
        <w:t xml:space="preserve"> </w:t>
      </w:r>
      <w:r w:rsidR="006733BD" w:rsidRPr="002D2CC3">
        <w:rPr>
          <w:rFonts w:ascii="Times New Roman" w:hAnsi="Times New Roman" w:cs="Times New Roman"/>
          <w:highlight w:val="lightGray"/>
        </w:rPr>
        <w:t>- sporządzony według wzoru</w:t>
      </w:r>
      <w:r w:rsidR="006733BD" w:rsidRPr="002D2CC3">
        <w:rPr>
          <w:rFonts w:ascii="Times New Roman" w:hAnsi="Times New Roman" w:cs="Times New Roman"/>
          <w:b/>
          <w:highlight w:val="lightGray"/>
        </w:rPr>
        <w:t xml:space="preserve"> </w:t>
      </w:r>
      <w:r w:rsidR="005F5991" w:rsidRPr="002D2CC3">
        <w:rPr>
          <w:rFonts w:ascii="Times New Roman" w:hAnsi="Times New Roman" w:cs="Times New Roman"/>
          <w:b/>
          <w:highlight w:val="lightGray"/>
        </w:rPr>
        <w:t>(</w:t>
      </w:r>
      <w:r w:rsidR="006733BD" w:rsidRPr="002D2CC3">
        <w:rPr>
          <w:rFonts w:ascii="Times New Roman" w:hAnsi="Times New Roman" w:cs="Times New Roman"/>
          <w:b/>
          <w:highlight w:val="lightGray"/>
        </w:rPr>
        <w:t>załącznik nr 5</w:t>
      </w:r>
      <w:r w:rsidR="005F5991" w:rsidRPr="002D2CC3">
        <w:rPr>
          <w:rFonts w:ascii="Times New Roman" w:hAnsi="Times New Roman" w:cs="Times New Roman"/>
          <w:b/>
          <w:highlight w:val="lightGray"/>
        </w:rPr>
        <w:t>)</w:t>
      </w:r>
      <w:r w:rsidR="004B51C5">
        <w:rPr>
          <w:rFonts w:ascii="Times New Roman" w:hAnsi="Times New Roman" w:cs="Times New Roman"/>
          <w:b/>
          <w:highlight w:val="lightGray"/>
        </w:rPr>
        <w:t>-</w:t>
      </w:r>
      <w:r w:rsidR="00482B4D">
        <w:rPr>
          <w:rFonts w:ascii="Times New Roman" w:hAnsi="Times New Roman" w:cs="Times New Roman"/>
          <w:b/>
          <w:highlight w:val="lightGray"/>
        </w:rPr>
        <w:t>;</w:t>
      </w:r>
      <w:r w:rsidR="00047AEC" w:rsidRPr="002D2CC3">
        <w:rPr>
          <w:rFonts w:ascii="Times New Roman" w:hAnsi="Times New Roman" w:cs="Times New Roman"/>
          <w:b/>
          <w:highlight w:val="lightGray"/>
        </w:rPr>
        <w:t xml:space="preserve"> </w:t>
      </w:r>
    </w:p>
    <w:p w14:paraId="64EBECD1" w14:textId="7AD3274E" w:rsidR="00915A67" w:rsidRPr="00FB0F44" w:rsidRDefault="00DA790A" w:rsidP="00E72347">
      <w:pPr>
        <w:pStyle w:val="Bezodstpw"/>
        <w:numPr>
          <w:ilvl w:val="0"/>
          <w:numId w:val="29"/>
        </w:numPr>
        <w:shd w:val="clear" w:color="auto" w:fill="FFFFFF" w:themeFill="background1"/>
        <w:ind w:hanging="436"/>
        <w:jc w:val="both"/>
        <w:rPr>
          <w:rFonts w:ascii="Times New Roman" w:hAnsi="Times New Roman" w:cs="Times New Roman"/>
          <w:b/>
          <w:highlight w:val="lightGray"/>
        </w:rPr>
      </w:pPr>
      <w:r w:rsidRPr="00FB0F44">
        <w:rPr>
          <w:rFonts w:ascii="Times New Roman" w:hAnsi="Times New Roman" w:cs="Times New Roman"/>
          <w:b/>
          <w:highlight w:val="lightGray"/>
        </w:rPr>
        <w:t>Oświadczenie</w:t>
      </w:r>
      <w:r w:rsidR="006733BD" w:rsidRPr="00FB0F44">
        <w:rPr>
          <w:rFonts w:ascii="Times New Roman" w:hAnsi="Times New Roman" w:cs="Times New Roman"/>
          <w:b/>
          <w:highlight w:val="lightGray"/>
        </w:rPr>
        <w:t xml:space="preserve"> RODO</w:t>
      </w:r>
      <w:r w:rsidRPr="00FB0F44">
        <w:rPr>
          <w:rFonts w:ascii="Times New Roman" w:hAnsi="Times New Roman" w:cs="Times New Roman"/>
          <w:b/>
          <w:highlight w:val="lightGray"/>
        </w:rPr>
        <w:t xml:space="preserve"> </w:t>
      </w:r>
      <w:r w:rsidR="005F5991" w:rsidRPr="00FB0F44">
        <w:rPr>
          <w:rFonts w:ascii="Times New Roman" w:hAnsi="Times New Roman" w:cs="Times New Roman"/>
          <w:highlight w:val="lightGray"/>
        </w:rPr>
        <w:t xml:space="preserve">- </w:t>
      </w:r>
      <w:r w:rsidRPr="00FB0F44">
        <w:rPr>
          <w:rFonts w:ascii="Times New Roman" w:hAnsi="Times New Roman" w:cs="Times New Roman"/>
          <w:highlight w:val="lightGray"/>
        </w:rPr>
        <w:t>sporządzone</w:t>
      </w:r>
      <w:r w:rsidR="005F5991" w:rsidRPr="00FB0F44">
        <w:rPr>
          <w:rFonts w:ascii="Times New Roman" w:hAnsi="Times New Roman" w:cs="Times New Roman"/>
          <w:highlight w:val="lightGray"/>
        </w:rPr>
        <w:t xml:space="preserve"> według wzoru </w:t>
      </w:r>
      <w:r w:rsidR="005F5991" w:rsidRPr="00FB0F44">
        <w:rPr>
          <w:rFonts w:ascii="Times New Roman" w:hAnsi="Times New Roman" w:cs="Times New Roman"/>
          <w:b/>
          <w:highlight w:val="lightGray"/>
        </w:rPr>
        <w:t xml:space="preserve">(załącznik nr </w:t>
      </w:r>
      <w:r w:rsidR="006C31A3">
        <w:rPr>
          <w:rFonts w:ascii="Times New Roman" w:hAnsi="Times New Roman" w:cs="Times New Roman"/>
          <w:b/>
          <w:highlight w:val="lightGray"/>
        </w:rPr>
        <w:t>6</w:t>
      </w:r>
      <w:r w:rsidR="005F5991" w:rsidRPr="00FB0F44">
        <w:rPr>
          <w:rFonts w:ascii="Times New Roman" w:hAnsi="Times New Roman" w:cs="Times New Roman"/>
          <w:b/>
          <w:highlight w:val="lightGray"/>
        </w:rPr>
        <w:t>)</w:t>
      </w:r>
      <w:r w:rsidR="00482B4D">
        <w:rPr>
          <w:rFonts w:ascii="Times New Roman" w:hAnsi="Times New Roman" w:cs="Times New Roman"/>
          <w:b/>
          <w:highlight w:val="lightGray"/>
        </w:rPr>
        <w:t>;</w:t>
      </w:r>
    </w:p>
    <w:p w14:paraId="7AF04EEC" w14:textId="34D405FC" w:rsidR="00BB0FD6" w:rsidRDefault="002D34C7" w:rsidP="00BB0FD6">
      <w:pPr>
        <w:pStyle w:val="Bezodstpw"/>
        <w:numPr>
          <w:ilvl w:val="0"/>
          <w:numId w:val="29"/>
        </w:numPr>
        <w:shd w:val="clear" w:color="auto" w:fill="FFFFFF" w:themeFill="background1"/>
        <w:ind w:left="709"/>
        <w:jc w:val="both"/>
        <w:rPr>
          <w:rFonts w:ascii="Times New Roman" w:hAnsi="Times New Roman" w:cs="Times New Roman"/>
          <w:b/>
        </w:rPr>
      </w:pPr>
      <w:r w:rsidRPr="00BB0FD6">
        <w:rPr>
          <w:rFonts w:ascii="Times New Roman" w:hAnsi="Times New Roman" w:cs="Times New Roman"/>
          <w:b/>
          <w:highlight w:val="lightGray"/>
        </w:rPr>
        <w:t xml:space="preserve">Oświadczenie </w:t>
      </w:r>
      <w:r w:rsidRPr="00BB0FD6">
        <w:rPr>
          <w:rFonts w:ascii="Times New Roman" w:eastAsia="Times New Roman" w:hAnsi="Times New Roman" w:cs="Times New Roman"/>
          <w:b/>
          <w:highlight w:val="lightGray"/>
          <w:lang w:eastAsia="pl-PL"/>
        </w:rPr>
        <w:t>wykonawcy/</w:t>
      </w:r>
      <w:r w:rsidRPr="00BB0FD6">
        <w:rPr>
          <w:rFonts w:ascii="Times New Roman" w:eastAsia="Times New Roman" w:hAnsi="Times New Roman" w:cs="Times New Roman"/>
          <w:highlight w:val="lightGray"/>
          <w:lang w:eastAsia="pl-PL"/>
        </w:rPr>
        <w:t>wykonawcy wspólnie ubiegającego się o udzielenie zamówienia</w:t>
      </w:r>
      <w:r w:rsidRPr="00BB0FD6">
        <w:rPr>
          <w:rFonts w:ascii="Times New Roman" w:hAnsi="Times New Roman" w:cs="Times New Roman"/>
          <w:b/>
          <w:highlight w:val="lightGray"/>
        </w:rPr>
        <w:t xml:space="preserve"> </w:t>
      </w:r>
      <w:r w:rsidRPr="00BB0FD6">
        <w:rPr>
          <w:rFonts w:ascii="Times New Roman" w:hAnsi="Times New Roman" w:cs="Times New Roman"/>
          <w:b/>
          <w:highlight w:val="lightGray"/>
        </w:rPr>
        <w:br/>
      </w:r>
      <w:r w:rsidRPr="00BB0FD6">
        <w:rPr>
          <w:rFonts w:ascii="Times New Roman" w:hAnsi="Times New Roman" w:cs="Times New Roman"/>
          <w:highlight w:val="lightGray"/>
        </w:rPr>
        <w:t xml:space="preserve">z </w:t>
      </w:r>
      <w:r w:rsidRPr="00BB0FD6">
        <w:rPr>
          <w:rFonts w:ascii="Times New Roman" w:eastAsia="Times New Roman" w:hAnsi="Times New Roman" w:cs="Times New Roman"/>
          <w:highlight w:val="lightGray"/>
          <w:lang w:eastAsia="pl-PL"/>
        </w:rPr>
        <w:t xml:space="preserve">art. 125 ust. 1 ustawy </w:t>
      </w:r>
      <w:proofErr w:type="spellStart"/>
      <w:r w:rsidRPr="00BB0FD6">
        <w:rPr>
          <w:rFonts w:ascii="Times New Roman" w:eastAsia="Times New Roman" w:hAnsi="Times New Roman" w:cs="Times New Roman"/>
          <w:highlight w:val="lightGray"/>
          <w:lang w:eastAsia="pl-PL"/>
        </w:rPr>
        <w:t>Pzp</w:t>
      </w:r>
      <w:proofErr w:type="spellEnd"/>
      <w:r w:rsidRPr="00BB0FD6">
        <w:rPr>
          <w:rFonts w:ascii="Times New Roman" w:hAnsi="Times New Roman" w:cs="Times New Roman"/>
          <w:b/>
          <w:highlight w:val="lightGray"/>
        </w:rPr>
        <w:t xml:space="preserve"> (załącznik nr </w:t>
      </w:r>
      <w:r w:rsidR="006C31A3">
        <w:rPr>
          <w:rFonts w:ascii="Times New Roman" w:hAnsi="Times New Roman" w:cs="Times New Roman"/>
          <w:b/>
          <w:highlight w:val="lightGray"/>
        </w:rPr>
        <w:t>7</w:t>
      </w:r>
      <w:r w:rsidRPr="00BB0FD6">
        <w:rPr>
          <w:rFonts w:ascii="Times New Roman" w:hAnsi="Times New Roman" w:cs="Times New Roman"/>
          <w:b/>
          <w:highlight w:val="lightGray"/>
        </w:rPr>
        <w:t>)</w:t>
      </w:r>
      <w:r w:rsidR="00550BE0">
        <w:rPr>
          <w:rFonts w:ascii="Times New Roman" w:hAnsi="Times New Roman" w:cs="Times New Roman"/>
          <w:b/>
          <w:highlight w:val="lightGray"/>
        </w:rPr>
        <w:t>;</w:t>
      </w:r>
      <w:r w:rsidR="00313F2D" w:rsidRPr="00BB0FD6">
        <w:rPr>
          <w:rFonts w:ascii="Times New Roman" w:hAnsi="Times New Roman" w:cs="Times New Roman"/>
          <w:b/>
          <w:highlight w:val="lightGray"/>
        </w:rPr>
        <w:t xml:space="preserve"> </w:t>
      </w:r>
    </w:p>
    <w:p w14:paraId="74C71937" w14:textId="4180EDB6" w:rsidR="0001198D" w:rsidRPr="0001198D" w:rsidRDefault="007655A7" w:rsidP="0001198D">
      <w:pPr>
        <w:pStyle w:val="Bezodstpw"/>
        <w:numPr>
          <w:ilvl w:val="0"/>
          <w:numId w:val="29"/>
        </w:numPr>
        <w:shd w:val="clear" w:color="auto" w:fill="FFFFFF" w:themeFill="background1"/>
        <w:jc w:val="both"/>
        <w:rPr>
          <w:rFonts w:ascii="Times New Roman" w:hAnsi="Times New Roman" w:cs="Times New Roman"/>
          <w:b/>
          <w:highlight w:val="lightGray"/>
        </w:rPr>
      </w:pPr>
      <w:r w:rsidRPr="00276FB0">
        <w:rPr>
          <w:rFonts w:ascii="Times New Roman" w:hAnsi="Times New Roman" w:cs="Times New Roman"/>
          <w:b/>
          <w:highlight w:val="lightGray"/>
        </w:rPr>
        <w:t xml:space="preserve">Oświadczenie Wykonawcy o spełnianiu warunków udziału w postępowaniu – </w:t>
      </w:r>
      <w:r>
        <w:rPr>
          <w:rFonts w:ascii="Times New Roman" w:hAnsi="Times New Roman" w:cs="Times New Roman"/>
          <w:b/>
          <w:highlight w:val="lightGray"/>
        </w:rPr>
        <w:br/>
      </w:r>
      <w:r w:rsidRPr="00F05E50">
        <w:rPr>
          <w:rFonts w:ascii="Times New Roman" w:hAnsi="Times New Roman" w:cs="Times New Roman"/>
          <w:bCs/>
          <w:highlight w:val="lightGray"/>
        </w:rPr>
        <w:t>w</w:t>
      </w:r>
      <w:r w:rsidRPr="00276FB0">
        <w:rPr>
          <w:rFonts w:ascii="Times New Roman" w:hAnsi="Times New Roman" w:cs="Times New Roman"/>
          <w:highlight w:val="lightGray"/>
        </w:rPr>
        <w:t xml:space="preserve"> przypadku wspólnego ubiegania się o zamówienia przez Wykonawców, oświadczenie</w:t>
      </w:r>
      <w:r>
        <w:rPr>
          <w:rFonts w:ascii="Times New Roman" w:hAnsi="Times New Roman" w:cs="Times New Roman"/>
          <w:highlight w:val="lightGray"/>
        </w:rPr>
        <w:br/>
      </w:r>
      <w:r w:rsidRPr="00276FB0">
        <w:rPr>
          <w:rFonts w:ascii="Times New Roman" w:hAnsi="Times New Roman" w:cs="Times New Roman"/>
          <w:highlight w:val="lightGray"/>
        </w:rPr>
        <w:t xml:space="preserve"> o spełnianiu warunków udziału w postępowaniu składa ich pełnomocnik - sporządzone według wzoru</w:t>
      </w:r>
      <w:r w:rsidR="003745CF">
        <w:rPr>
          <w:rFonts w:ascii="Times New Roman" w:hAnsi="Times New Roman" w:cs="Times New Roman"/>
          <w:highlight w:val="lightGray"/>
        </w:rPr>
        <w:t xml:space="preserve"> </w:t>
      </w:r>
      <w:r w:rsidR="003745CF" w:rsidRPr="003745CF">
        <w:rPr>
          <w:rFonts w:ascii="Times New Roman" w:hAnsi="Times New Roman" w:cs="Times New Roman"/>
          <w:b/>
          <w:bCs/>
          <w:highlight w:val="lightGray"/>
        </w:rPr>
        <w:t>(załącznik nr 8)</w:t>
      </w:r>
      <w:r w:rsidR="0001198D" w:rsidRPr="0001198D">
        <w:rPr>
          <w:rFonts w:ascii="Times New Roman" w:hAnsi="Times New Roman" w:cs="Times New Roman"/>
          <w:b/>
          <w:highlight w:val="lightGray"/>
        </w:rPr>
        <w:t xml:space="preserve"> </w:t>
      </w:r>
    </w:p>
    <w:p w14:paraId="09186478" w14:textId="77777777" w:rsidR="00317F0E" w:rsidRDefault="00317F0E" w:rsidP="00317F0E">
      <w:pPr>
        <w:pStyle w:val="Bezodstpw"/>
        <w:ind w:left="720"/>
        <w:jc w:val="both"/>
        <w:rPr>
          <w:rFonts w:ascii="Times New Roman" w:hAnsi="Times New Roman" w:cs="Times New Roman"/>
          <w:b/>
          <w:highlight w:val="lightGray"/>
        </w:rPr>
      </w:pPr>
    </w:p>
    <w:p w14:paraId="07D317FA" w14:textId="29443316" w:rsidR="00317F0E" w:rsidRDefault="00317F0E" w:rsidP="00317F0E">
      <w:pPr>
        <w:pStyle w:val="Bezodstpw"/>
        <w:ind w:firstLine="360"/>
        <w:jc w:val="both"/>
        <w:rPr>
          <w:rFonts w:ascii="Times New Roman" w:hAnsi="Times New Roman" w:cs="Times New Roman"/>
          <w:b/>
          <w:highlight w:val="lightGray"/>
          <w:u w:val="single"/>
        </w:rPr>
      </w:pPr>
      <w:r w:rsidRPr="00A41919">
        <w:rPr>
          <w:rFonts w:ascii="Times New Roman" w:hAnsi="Times New Roman" w:cs="Times New Roman"/>
          <w:b/>
          <w:highlight w:val="lightGray"/>
          <w:u w:val="single"/>
        </w:rPr>
        <w:t>Dokumenty, które należy złożyć wraz z ofertą (jeżeli dotyczy)</w:t>
      </w:r>
      <w:r w:rsidR="00550BE0" w:rsidRPr="00550BE0">
        <w:rPr>
          <w:rFonts w:ascii="Times New Roman" w:hAnsi="Times New Roman" w:cs="Times New Roman"/>
          <w:b/>
          <w:u w:val="single"/>
        </w:rPr>
        <w:t xml:space="preserve"> (dotyczy wszystkich części)</w:t>
      </w:r>
      <w:r>
        <w:rPr>
          <w:rFonts w:ascii="Times New Roman" w:hAnsi="Times New Roman" w:cs="Times New Roman"/>
          <w:b/>
          <w:highlight w:val="lightGray"/>
          <w:u w:val="single"/>
        </w:rPr>
        <w:t>:</w:t>
      </w:r>
    </w:p>
    <w:p w14:paraId="484B9721" w14:textId="77777777" w:rsidR="00317F0E" w:rsidRPr="00E74A40" w:rsidRDefault="00317F0E" w:rsidP="00317F0E">
      <w:pPr>
        <w:pStyle w:val="Bezodstpw"/>
        <w:ind w:firstLine="360"/>
        <w:jc w:val="both"/>
        <w:rPr>
          <w:rFonts w:ascii="Times New Roman" w:hAnsi="Times New Roman" w:cs="Times New Roman"/>
          <w:b/>
          <w:sz w:val="10"/>
          <w:szCs w:val="10"/>
          <w:highlight w:val="lightGray"/>
          <w:u w:val="single"/>
        </w:rPr>
      </w:pPr>
    </w:p>
    <w:p w14:paraId="16F1A781" w14:textId="77777777" w:rsidR="00317F0E" w:rsidRPr="00A158EA" w:rsidRDefault="0052658E" w:rsidP="00317F0E">
      <w:pPr>
        <w:pStyle w:val="Bezodstpw"/>
        <w:numPr>
          <w:ilvl w:val="0"/>
          <w:numId w:val="29"/>
        </w:numPr>
        <w:jc w:val="both"/>
        <w:rPr>
          <w:rFonts w:ascii="Times New Roman" w:hAnsi="Times New Roman" w:cs="Times New Roman"/>
          <w:highlight w:val="lightGray"/>
        </w:rPr>
      </w:pPr>
      <w:r>
        <w:rPr>
          <w:rFonts w:ascii="Times New Roman" w:hAnsi="Times New Roman" w:cs="Times New Roman"/>
          <w:b/>
          <w:highlight w:val="lightGray"/>
        </w:rPr>
        <w:t>P</w:t>
      </w:r>
      <w:r w:rsidR="00317F0E" w:rsidRPr="00A158EA">
        <w:rPr>
          <w:rFonts w:ascii="Times New Roman" w:hAnsi="Times New Roman" w:cs="Times New Roman"/>
          <w:b/>
          <w:highlight w:val="lightGray"/>
        </w:rPr>
        <w:t>ełnomocnictwo</w:t>
      </w:r>
      <w:r w:rsidR="00317F0E" w:rsidRPr="00A158EA">
        <w:rPr>
          <w:rFonts w:ascii="Times New Roman" w:hAnsi="Times New Roman" w:cs="Times New Roman"/>
          <w:highlight w:val="lightGray"/>
        </w:rPr>
        <w:t xml:space="preserve"> upoważniające do złożenia oferty, o ile ofertę składa pełnomocnik;</w:t>
      </w:r>
    </w:p>
    <w:p w14:paraId="4FB3C386" w14:textId="77777777" w:rsidR="00317F0E" w:rsidRPr="00A158EA" w:rsidRDefault="00317F0E" w:rsidP="00317F0E">
      <w:pPr>
        <w:pStyle w:val="Bezodstpw"/>
        <w:numPr>
          <w:ilvl w:val="0"/>
          <w:numId w:val="29"/>
        </w:numPr>
        <w:jc w:val="both"/>
        <w:rPr>
          <w:rFonts w:ascii="Times New Roman" w:hAnsi="Times New Roman" w:cs="Times New Roman"/>
          <w:highlight w:val="lightGray"/>
        </w:rPr>
      </w:pPr>
      <w:r w:rsidRPr="00A158EA">
        <w:rPr>
          <w:rFonts w:ascii="Times New Roman" w:hAnsi="Times New Roman" w:cs="Times New Roman"/>
          <w:b/>
          <w:highlight w:val="lightGray"/>
        </w:rPr>
        <w:t>Pełnomocnictwo dla pełnomocnika</w:t>
      </w:r>
      <w:r w:rsidRPr="00A158EA">
        <w:rPr>
          <w:rFonts w:ascii="Times New Roman" w:hAnsi="Times New Roman" w:cs="Times New Roman"/>
          <w:highlight w:val="lightGray"/>
        </w:rPr>
        <w:t xml:space="preserve"> do reprezentowania w postępowaniu Wykonawców wspólnie ubiegających się o udzielenie zamówienia - dotyczy ofert składanych przez Wykonawców wspólnie ubiegających się o udzielenie zamówienia, (</w:t>
      </w:r>
      <w:r w:rsidRPr="00604708">
        <w:rPr>
          <w:rFonts w:ascii="Times New Roman" w:hAnsi="Times New Roman" w:cs="Times New Roman"/>
          <w:b/>
          <w:highlight w:val="lightGray"/>
        </w:rPr>
        <w:t>jeżeli dotyczy</w:t>
      </w:r>
      <w:r w:rsidRPr="00A158EA">
        <w:rPr>
          <w:rFonts w:ascii="Times New Roman" w:hAnsi="Times New Roman" w:cs="Times New Roman"/>
          <w:highlight w:val="lightGray"/>
        </w:rPr>
        <w:t>);</w:t>
      </w:r>
    </w:p>
    <w:p w14:paraId="1AC57B0E" w14:textId="21B3A7A7" w:rsidR="00BB0FD6" w:rsidRPr="006C31A3" w:rsidRDefault="00BB0FD6" w:rsidP="006C31A3">
      <w:pPr>
        <w:pStyle w:val="Bezodstpw"/>
        <w:numPr>
          <w:ilvl w:val="0"/>
          <w:numId w:val="29"/>
        </w:numPr>
        <w:shd w:val="clear" w:color="auto" w:fill="D0CECE" w:themeFill="background2" w:themeFillShade="E6"/>
        <w:jc w:val="both"/>
        <w:rPr>
          <w:rFonts w:ascii="Times New Roman" w:hAnsi="Times New Roman" w:cs="Times New Roman"/>
          <w:b/>
        </w:rPr>
      </w:pPr>
      <w:r w:rsidRPr="006C31A3">
        <w:rPr>
          <w:rFonts w:ascii="Times New Roman" w:hAnsi="Times New Roman" w:cs="Times New Roman"/>
          <w:b/>
        </w:rPr>
        <w:t>W przypadku zaoferowania produktów równoważnych w celu potwierdzenia, że odpowiadają one parametrom produkt</w:t>
      </w:r>
      <w:r w:rsidR="007655A7">
        <w:rPr>
          <w:rFonts w:ascii="Times New Roman" w:hAnsi="Times New Roman" w:cs="Times New Roman"/>
          <w:b/>
        </w:rPr>
        <w:t>om</w:t>
      </w:r>
      <w:r w:rsidRPr="006C31A3">
        <w:rPr>
          <w:rFonts w:ascii="Times New Roman" w:hAnsi="Times New Roman" w:cs="Times New Roman"/>
          <w:b/>
        </w:rPr>
        <w:t xml:space="preserve"> oryginalny</w:t>
      </w:r>
      <w:r w:rsidR="007655A7">
        <w:rPr>
          <w:rFonts w:ascii="Times New Roman" w:hAnsi="Times New Roman" w:cs="Times New Roman"/>
          <w:b/>
        </w:rPr>
        <w:t>m</w:t>
      </w:r>
      <w:r w:rsidRPr="006C31A3">
        <w:rPr>
          <w:rFonts w:ascii="Times New Roman" w:hAnsi="Times New Roman" w:cs="Times New Roman"/>
          <w:b/>
        </w:rPr>
        <w:t xml:space="preserve"> do oferty należy dołączyć:</w:t>
      </w:r>
    </w:p>
    <w:p w14:paraId="250E9ABC" w14:textId="77777777" w:rsidR="00BB0FD6" w:rsidRPr="006C31A3" w:rsidRDefault="00BB0FD6" w:rsidP="006C31A3">
      <w:pPr>
        <w:pStyle w:val="Bezodstpw"/>
        <w:shd w:val="clear" w:color="auto" w:fill="D0CECE" w:themeFill="background2" w:themeFillShade="E6"/>
        <w:ind w:left="709"/>
        <w:jc w:val="both"/>
        <w:rPr>
          <w:rFonts w:ascii="Times New Roman" w:hAnsi="Times New Roman" w:cs="Times New Roman"/>
          <w:b/>
        </w:rPr>
      </w:pPr>
      <w:r w:rsidRPr="006C31A3">
        <w:rPr>
          <w:rFonts w:ascii="Times New Roman" w:hAnsi="Times New Roman" w:cs="Times New Roman"/>
          <w:b/>
        </w:rPr>
        <w:t>„raporty z testów”, które potwierdzą, że podana wydajność jest wynikiem przeprowadzenia testów zgodnie z normami:</w:t>
      </w:r>
    </w:p>
    <w:p w14:paraId="3C52DF2F" w14:textId="77777777" w:rsidR="00BB0FD6" w:rsidRPr="006C31A3" w:rsidRDefault="00BB0FD6" w:rsidP="006C31A3">
      <w:pPr>
        <w:pStyle w:val="Bezodstpw"/>
        <w:shd w:val="clear" w:color="auto" w:fill="D0CECE" w:themeFill="background2" w:themeFillShade="E6"/>
        <w:ind w:left="142"/>
        <w:jc w:val="both"/>
        <w:rPr>
          <w:rFonts w:ascii="Times New Roman" w:hAnsi="Times New Roman" w:cs="Times New Roman"/>
          <w:b/>
        </w:rPr>
      </w:pPr>
      <w:r w:rsidRPr="006C31A3">
        <w:rPr>
          <w:rFonts w:ascii="Times New Roman" w:hAnsi="Times New Roman" w:cs="Times New Roman"/>
          <w:b/>
        </w:rPr>
        <w:tab/>
        <w:t>- ISO/IEC 19752 dla monochromatycznych urządzeń i drukarek laserowych,</w:t>
      </w:r>
    </w:p>
    <w:p w14:paraId="5248F374" w14:textId="77777777" w:rsidR="00BB0FD6" w:rsidRPr="006C31A3" w:rsidRDefault="00BB0FD6" w:rsidP="006C31A3">
      <w:pPr>
        <w:pStyle w:val="Bezodstpw"/>
        <w:shd w:val="clear" w:color="auto" w:fill="D0CECE" w:themeFill="background2" w:themeFillShade="E6"/>
        <w:ind w:left="709"/>
        <w:jc w:val="both"/>
        <w:rPr>
          <w:rFonts w:ascii="Times New Roman" w:hAnsi="Times New Roman" w:cs="Times New Roman"/>
          <w:b/>
        </w:rPr>
      </w:pPr>
      <w:r w:rsidRPr="006C31A3">
        <w:rPr>
          <w:rFonts w:ascii="Times New Roman" w:hAnsi="Times New Roman" w:cs="Times New Roman"/>
          <w:b/>
        </w:rPr>
        <w:t>- ISO/IEC 19798 dla kaset z tonerem do laserowych drukarek kolorowych,</w:t>
      </w:r>
    </w:p>
    <w:p w14:paraId="53B079C3" w14:textId="77777777" w:rsidR="00BB0FD6" w:rsidRPr="006C31A3" w:rsidRDefault="00BB0FD6" w:rsidP="006C31A3">
      <w:pPr>
        <w:pStyle w:val="Bezodstpw"/>
        <w:shd w:val="clear" w:color="auto" w:fill="D0CECE" w:themeFill="background2" w:themeFillShade="E6"/>
        <w:ind w:left="709"/>
        <w:jc w:val="both"/>
        <w:rPr>
          <w:rFonts w:ascii="Times New Roman" w:hAnsi="Times New Roman" w:cs="Times New Roman"/>
          <w:b/>
        </w:rPr>
      </w:pPr>
      <w:r w:rsidRPr="006C31A3">
        <w:rPr>
          <w:rFonts w:ascii="Times New Roman" w:hAnsi="Times New Roman" w:cs="Times New Roman"/>
          <w:b/>
        </w:rPr>
        <w:t>- ISO/IEC 24711 dla nabojów w kolorze czarnym do drukarek atramentowych,</w:t>
      </w:r>
    </w:p>
    <w:p w14:paraId="343C18C3" w14:textId="439D1201" w:rsidR="00BB0FD6" w:rsidRDefault="00BB0FD6" w:rsidP="006C31A3">
      <w:pPr>
        <w:pStyle w:val="Bezodstpw"/>
        <w:shd w:val="clear" w:color="auto" w:fill="D0CECE" w:themeFill="background2" w:themeFillShade="E6"/>
        <w:ind w:left="709"/>
        <w:jc w:val="both"/>
        <w:rPr>
          <w:rFonts w:ascii="Times New Roman" w:hAnsi="Times New Roman" w:cs="Times New Roman"/>
          <w:b/>
        </w:rPr>
      </w:pPr>
      <w:r w:rsidRPr="006C31A3">
        <w:rPr>
          <w:rFonts w:ascii="Times New Roman" w:hAnsi="Times New Roman" w:cs="Times New Roman"/>
          <w:b/>
        </w:rPr>
        <w:t xml:space="preserve">- ISO/IEC 24712 dla kolorowych </w:t>
      </w:r>
      <w:proofErr w:type="spellStart"/>
      <w:r w:rsidRPr="006C31A3">
        <w:rPr>
          <w:rFonts w:ascii="Times New Roman" w:hAnsi="Times New Roman" w:cs="Times New Roman"/>
          <w:b/>
        </w:rPr>
        <w:t>kartridży</w:t>
      </w:r>
      <w:proofErr w:type="spellEnd"/>
      <w:r w:rsidRPr="006C31A3">
        <w:rPr>
          <w:rFonts w:ascii="Times New Roman" w:hAnsi="Times New Roman" w:cs="Times New Roman"/>
          <w:b/>
        </w:rPr>
        <w:t xml:space="preserve"> atramentowych</w:t>
      </w:r>
    </w:p>
    <w:p w14:paraId="6A621961" w14:textId="77777777" w:rsidR="007655A7" w:rsidRDefault="007655A7" w:rsidP="007655A7">
      <w:pPr>
        <w:pStyle w:val="Bezodstpw"/>
        <w:numPr>
          <w:ilvl w:val="0"/>
          <w:numId w:val="29"/>
        </w:numPr>
        <w:jc w:val="both"/>
        <w:rPr>
          <w:rFonts w:ascii="Times New Roman" w:hAnsi="Times New Roman" w:cs="Times New Roman"/>
          <w:highlight w:val="lightGray"/>
        </w:rPr>
      </w:pPr>
      <w:bookmarkStart w:id="5" w:name="_Hlk164861102"/>
      <w:r w:rsidRPr="00A158EA">
        <w:rPr>
          <w:rFonts w:ascii="Times New Roman" w:hAnsi="Times New Roman" w:cs="Times New Roman"/>
          <w:b/>
          <w:highlight w:val="lightGray"/>
        </w:rPr>
        <w:t>Oświadczenie, o którym mowa w art. 117 ust 4</w:t>
      </w:r>
      <w:bookmarkEnd w:id="5"/>
      <w:r w:rsidRPr="00A158EA">
        <w:rPr>
          <w:rFonts w:ascii="Times New Roman" w:hAnsi="Times New Roman" w:cs="Times New Roman"/>
          <w:b/>
          <w:highlight w:val="lightGray"/>
        </w:rPr>
        <w:t xml:space="preserve"> (załącznik nr </w:t>
      </w:r>
      <w:r>
        <w:rPr>
          <w:rFonts w:ascii="Times New Roman" w:hAnsi="Times New Roman" w:cs="Times New Roman"/>
          <w:b/>
          <w:highlight w:val="lightGray"/>
        </w:rPr>
        <w:t>11</w:t>
      </w:r>
      <w:r w:rsidRPr="00A158EA">
        <w:rPr>
          <w:rFonts w:ascii="Times New Roman" w:hAnsi="Times New Roman" w:cs="Times New Roman"/>
          <w:b/>
          <w:highlight w:val="lightGray"/>
        </w:rPr>
        <w:t xml:space="preserve"> - jeżeli dotyczy)</w:t>
      </w:r>
      <w:r w:rsidRPr="00A158EA">
        <w:rPr>
          <w:rFonts w:ascii="Times New Roman" w:hAnsi="Times New Roman" w:cs="Times New Roman"/>
          <w:highlight w:val="lightGray"/>
        </w:rPr>
        <w:t>;</w:t>
      </w:r>
    </w:p>
    <w:p w14:paraId="50748484" w14:textId="77777777" w:rsidR="007655A7" w:rsidRPr="0003122A" w:rsidRDefault="007655A7" w:rsidP="007655A7">
      <w:pPr>
        <w:pStyle w:val="Bezodstpw"/>
        <w:numPr>
          <w:ilvl w:val="0"/>
          <w:numId w:val="29"/>
        </w:numPr>
        <w:shd w:val="clear" w:color="auto" w:fill="D0CECE" w:themeFill="background2" w:themeFillShade="E6"/>
        <w:jc w:val="both"/>
        <w:rPr>
          <w:rFonts w:ascii="Times New Roman" w:hAnsi="Times New Roman" w:cs="Times New Roman"/>
        </w:rPr>
      </w:pPr>
      <w:r w:rsidRPr="0003122A">
        <w:rPr>
          <w:rFonts w:ascii="Times New Roman" w:hAnsi="Times New Roman" w:cs="Times New Roman"/>
          <w:b/>
        </w:rPr>
        <w:t>Oświadczenie podmiotu udostępniającego zasoby</w:t>
      </w:r>
      <w:r w:rsidRPr="0003122A">
        <w:rPr>
          <w:rFonts w:ascii="Times New Roman" w:hAnsi="Times New Roman" w:cs="Times New Roman"/>
        </w:rPr>
        <w:t xml:space="preserve">, potwierdzające brak podstaw wykluczenia tego podmiotu oraz odpowiednio spełnianie warunków udziału w postępowaniu, w zakresie, w jakim wykonawca powołuje się na jego zasoby, o którym mowa w art. 118 - sporządzony według wzoru </w:t>
      </w:r>
      <w:r w:rsidRPr="0003122A">
        <w:rPr>
          <w:rFonts w:ascii="Times New Roman" w:hAnsi="Times New Roman" w:cs="Times New Roman"/>
          <w:b/>
        </w:rPr>
        <w:t>(załącznik nr  1</w:t>
      </w:r>
      <w:r>
        <w:rPr>
          <w:rFonts w:ascii="Times New Roman" w:hAnsi="Times New Roman" w:cs="Times New Roman"/>
          <w:b/>
        </w:rPr>
        <w:t>2</w:t>
      </w:r>
      <w:r w:rsidRPr="0003122A">
        <w:rPr>
          <w:rFonts w:ascii="Times New Roman" w:hAnsi="Times New Roman" w:cs="Times New Roman"/>
          <w:b/>
        </w:rPr>
        <w:t xml:space="preserve"> - jeżeli dotyczy);</w:t>
      </w:r>
    </w:p>
    <w:p w14:paraId="7BC87C7D" w14:textId="716EFACC" w:rsidR="007655A7" w:rsidRPr="00F16077" w:rsidRDefault="007655A7" w:rsidP="00550BE0">
      <w:pPr>
        <w:pStyle w:val="Bezodstpw"/>
        <w:numPr>
          <w:ilvl w:val="0"/>
          <w:numId w:val="29"/>
        </w:numPr>
        <w:shd w:val="clear" w:color="auto" w:fill="D0CECE" w:themeFill="background2" w:themeFillShade="E6"/>
        <w:ind w:left="709"/>
        <w:jc w:val="both"/>
        <w:rPr>
          <w:rFonts w:ascii="Times New Roman" w:hAnsi="Times New Roman" w:cs="Times New Roman"/>
          <w:b/>
        </w:rPr>
      </w:pPr>
      <w:r w:rsidRPr="00F16077">
        <w:rPr>
          <w:rFonts w:ascii="Times New Roman" w:hAnsi="Times New Roman" w:cs="Times New Roman"/>
          <w:b/>
          <w:bCs/>
        </w:rPr>
        <w:t>Oświadczenia podmiotu udostępniającego zasoby</w:t>
      </w:r>
      <w:r w:rsidRPr="00F16077">
        <w:rPr>
          <w:rFonts w:ascii="Times New Roman" w:hAnsi="Times New Roman" w:cs="Times New Roman"/>
        </w:rPr>
        <w:t xml:space="preserve"> z art. 125 ust. 5 ustawy </w:t>
      </w:r>
      <w:r w:rsidRPr="00F16077">
        <w:rPr>
          <w:rFonts w:ascii="Times New Roman" w:hAnsi="Times New Roman" w:cs="Times New Roman"/>
          <w:b/>
        </w:rPr>
        <w:t>(załącznik nr 13  - jeżeli dotyczy)</w:t>
      </w:r>
      <w:r w:rsidRPr="00F16077">
        <w:rPr>
          <w:rFonts w:ascii="Times New Roman" w:hAnsi="Times New Roman" w:cs="Times New Roman"/>
        </w:rPr>
        <w:t>;</w:t>
      </w:r>
    </w:p>
    <w:p w14:paraId="3E60C658" w14:textId="480E23B1" w:rsidR="00317F0E" w:rsidRPr="00A158EA" w:rsidRDefault="00317F0E" w:rsidP="006C31A3">
      <w:pPr>
        <w:pStyle w:val="Bezodstpw"/>
        <w:ind w:left="720"/>
        <w:jc w:val="both"/>
        <w:rPr>
          <w:rFonts w:ascii="Times New Roman" w:hAnsi="Times New Roman" w:cs="Times New Roman"/>
          <w:highlight w:val="lightGray"/>
        </w:rPr>
      </w:pPr>
    </w:p>
    <w:p w14:paraId="5547716D" w14:textId="77777777" w:rsidR="00736A46" w:rsidRPr="00FB0F44" w:rsidRDefault="00736A46" w:rsidP="00736A46">
      <w:pPr>
        <w:pStyle w:val="Bezodstpw"/>
        <w:ind w:left="720" w:right="-144"/>
        <w:jc w:val="both"/>
        <w:rPr>
          <w:rFonts w:ascii="Times New Roman" w:hAnsi="Times New Roman" w:cs="Times New Roman"/>
          <w:sz w:val="8"/>
          <w:szCs w:val="8"/>
          <w:highlight w:val="lightGray"/>
        </w:rPr>
      </w:pPr>
    </w:p>
    <w:p w14:paraId="30D7546A" w14:textId="77777777" w:rsidR="00DA790A" w:rsidRPr="001F24F2" w:rsidRDefault="00DA790A" w:rsidP="005025F2">
      <w:pPr>
        <w:pStyle w:val="Akapitzlist"/>
        <w:widowControl w:val="0"/>
        <w:numPr>
          <w:ilvl w:val="0"/>
          <w:numId w:val="33"/>
        </w:numPr>
        <w:tabs>
          <w:tab w:val="clear" w:pos="720"/>
        </w:tabs>
        <w:suppressAutoHyphens w:val="0"/>
        <w:spacing w:after="0" w:line="240" w:lineRule="auto"/>
        <w:ind w:left="426"/>
        <w:jc w:val="both"/>
        <w:rPr>
          <w:rFonts w:ascii="Times New Roman" w:hAnsi="Times New Roman" w:cs="Times New Roman"/>
          <w:u w:val="single"/>
          <w:lang w:eastAsia="en-US"/>
        </w:rPr>
      </w:pPr>
      <w:r w:rsidRPr="00FB0F44">
        <w:rPr>
          <w:rFonts w:ascii="Times New Roman" w:hAnsi="Times New Roman" w:cs="Times New Roman"/>
          <w:u w:val="single"/>
          <w:lang w:eastAsia="en-US"/>
        </w:rPr>
        <w:t xml:space="preserve">Dokumenty i oświadczenia, które Wykonawca będzie zobowiązany złożyć na wezwanie Zamawiającego, którego oferta została najwyżej oceniona. Zamawiający </w:t>
      </w:r>
      <w:r w:rsidRPr="00FB0F44">
        <w:rPr>
          <w:rFonts w:ascii="Times New Roman" w:hAnsi="Times New Roman" w:cs="Times New Roman"/>
          <w:color w:val="000000"/>
          <w:u w:val="single"/>
          <w:lang w:eastAsia="en-US"/>
        </w:rPr>
        <w:t xml:space="preserve">wezwie </w:t>
      </w:r>
      <w:r w:rsidR="00C56D1D" w:rsidRPr="00FB0F44">
        <w:rPr>
          <w:rFonts w:ascii="Times New Roman" w:hAnsi="Times New Roman" w:cs="Times New Roman"/>
          <w:color w:val="000000"/>
          <w:u w:val="single"/>
          <w:lang w:eastAsia="en-US"/>
        </w:rPr>
        <w:t>wykonawcę</w:t>
      </w:r>
      <w:r w:rsidR="00C56D1D" w:rsidRPr="00FB0F44">
        <w:rPr>
          <w:rFonts w:ascii="Times New Roman" w:hAnsi="Times New Roman" w:cs="Times New Roman"/>
          <w:u w:val="single"/>
          <w:lang w:eastAsia="en-US"/>
        </w:rPr>
        <w:t>, do</w:t>
      </w:r>
      <w:r w:rsidRPr="00FB0F44">
        <w:rPr>
          <w:rFonts w:ascii="Times New Roman" w:hAnsi="Times New Roman" w:cs="Times New Roman"/>
          <w:u w:val="single"/>
          <w:lang w:eastAsia="en-US"/>
        </w:rPr>
        <w:t xml:space="preserve"> złożenia w wyznaczonym terminie, nie krótszym niż 5 dni od dnia wezwania, aktualnych na dzień złożenia oświadczenia o braku podstaw do wykluczenia i </w:t>
      </w:r>
      <w:r w:rsidRPr="00FB0F44">
        <w:rPr>
          <w:rFonts w:ascii="Times New Roman" w:hAnsi="Times New Roman" w:cs="Times New Roman"/>
          <w:color w:val="000000"/>
          <w:u w:val="single"/>
          <w:lang w:eastAsia="en-US"/>
        </w:rPr>
        <w:t>następujących</w:t>
      </w:r>
      <w:r w:rsidRPr="00FB0F44">
        <w:rPr>
          <w:rFonts w:ascii="Times New Roman" w:hAnsi="Times New Roman" w:cs="Times New Roman"/>
          <w:u w:val="single"/>
          <w:lang w:eastAsia="en-US"/>
        </w:rPr>
        <w:t xml:space="preserve"> podmiotowych środków dowodowych</w:t>
      </w:r>
      <w:r w:rsidRPr="00FB0F44">
        <w:rPr>
          <w:rFonts w:ascii="Times New Roman" w:hAnsi="Times New Roman" w:cs="Times New Roman"/>
          <w:color w:val="000000"/>
          <w:u w:val="single"/>
          <w:lang w:eastAsia="en-US"/>
        </w:rPr>
        <w:t>:</w:t>
      </w:r>
    </w:p>
    <w:p w14:paraId="4FCE3CF9" w14:textId="7F492F05" w:rsidR="001F24F2" w:rsidRPr="001F24F2" w:rsidRDefault="00550BE0" w:rsidP="00550BE0">
      <w:pPr>
        <w:widowControl w:val="0"/>
        <w:suppressAutoHyphens w:val="0"/>
        <w:spacing w:after="0" w:line="240" w:lineRule="auto"/>
        <w:ind w:left="284"/>
        <w:jc w:val="both"/>
        <w:rPr>
          <w:u w:val="single"/>
          <w:lang w:eastAsia="en-US"/>
        </w:rPr>
      </w:pPr>
      <w:r w:rsidRPr="00550BE0">
        <w:rPr>
          <w:b/>
          <w:u w:val="single"/>
        </w:rPr>
        <w:t>(dotyczy wszystkich części)</w:t>
      </w:r>
      <w:r>
        <w:rPr>
          <w:b/>
          <w:u w:val="single"/>
        </w:rPr>
        <w:t>:</w:t>
      </w:r>
    </w:p>
    <w:p w14:paraId="36060DD3" w14:textId="77777777" w:rsidR="00DA790A" w:rsidRPr="00FB0F44" w:rsidRDefault="00DA790A" w:rsidP="00DA790A">
      <w:pPr>
        <w:widowControl w:val="0"/>
        <w:suppressAutoHyphens w:val="0"/>
        <w:spacing w:after="0" w:line="240" w:lineRule="auto"/>
        <w:jc w:val="both"/>
        <w:rPr>
          <w:sz w:val="8"/>
          <w:szCs w:val="8"/>
          <w:lang w:eastAsia="en-US"/>
        </w:rPr>
      </w:pPr>
    </w:p>
    <w:p w14:paraId="214D2AAD" w14:textId="77777777" w:rsidR="00A2034D" w:rsidRPr="00FB0F44" w:rsidRDefault="00FC111B" w:rsidP="005025F2">
      <w:pPr>
        <w:pStyle w:val="Akapitzlist"/>
        <w:widowControl w:val="0"/>
        <w:numPr>
          <w:ilvl w:val="0"/>
          <w:numId w:val="34"/>
        </w:numPr>
        <w:suppressAutoHyphens w:val="0"/>
        <w:spacing w:after="0" w:line="240" w:lineRule="auto"/>
        <w:ind w:left="567" w:right="-286" w:hanging="283"/>
        <w:jc w:val="both"/>
        <w:rPr>
          <w:rFonts w:ascii="Times New Roman" w:hAnsi="Times New Roman" w:cs="Times New Roman"/>
          <w:b/>
          <w:highlight w:val="lightGray"/>
          <w:lang w:eastAsia="en-US"/>
        </w:rPr>
      </w:pPr>
      <w:r w:rsidRPr="00FB0F44">
        <w:rPr>
          <w:rFonts w:ascii="Times New Roman" w:hAnsi="Times New Roman" w:cs="Times New Roman"/>
          <w:b/>
          <w:highlight w:val="lightGray"/>
        </w:rPr>
        <w:t>Oświadczenie</w:t>
      </w:r>
      <w:r w:rsidRPr="00FB0F44">
        <w:rPr>
          <w:rFonts w:ascii="Times New Roman" w:hAnsi="Times New Roman" w:cs="Times New Roman"/>
          <w:highlight w:val="lightGray"/>
        </w:rPr>
        <w:t xml:space="preserve"> o przynależności bądź braku przynależności do grupy kapitałowej </w:t>
      </w:r>
      <w:r w:rsidRPr="00FB0F44">
        <w:rPr>
          <w:rFonts w:ascii="Times New Roman" w:hAnsi="Times New Roman" w:cs="Times New Roman"/>
          <w:b/>
          <w:highlight w:val="lightGray"/>
        </w:rPr>
        <w:t>(załącznik nr 4)</w:t>
      </w:r>
      <w:r w:rsidR="00EB1C27" w:rsidRPr="00FB0F44">
        <w:rPr>
          <w:rFonts w:ascii="Times New Roman" w:hAnsi="Times New Roman" w:cs="Times New Roman"/>
          <w:b/>
          <w:highlight w:val="lightGray"/>
        </w:rPr>
        <w:t>;</w:t>
      </w:r>
      <w:r w:rsidR="001355BA" w:rsidRPr="00FB0F44">
        <w:rPr>
          <w:rFonts w:ascii="Times New Roman" w:hAnsi="Times New Roman" w:cs="Times New Roman"/>
          <w:b/>
          <w:bCs/>
          <w:color w:val="000000"/>
          <w:highlight w:val="lightGray"/>
        </w:rPr>
        <w:t xml:space="preserve"> </w:t>
      </w:r>
    </w:p>
    <w:p w14:paraId="286AEC37" w14:textId="564913BB" w:rsidR="00450F0D" w:rsidRDefault="00DB15AD" w:rsidP="005025F2">
      <w:pPr>
        <w:pStyle w:val="Akapitzlist"/>
        <w:numPr>
          <w:ilvl w:val="0"/>
          <w:numId w:val="34"/>
        </w:numPr>
        <w:spacing w:after="0" w:line="240" w:lineRule="auto"/>
        <w:ind w:left="567" w:right="-144" w:hanging="283"/>
        <w:rPr>
          <w:rFonts w:ascii="Times New Roman" w:hAnsi="Times New Roman" w:cs="Times New Roman"/>
          <w:b/>
          <w:highlight w:val="lightGray"/>
          <w:lang w:eastAsia="en-US"/>
        </w:rPr>
      </w:pPr>
      <w:r w:rsidRPr="00FB0F44">
        <w:rPr>
          <w:rFonts w:ascii="Times New Roman" w:hAnsi="Times New Roman" w:cs="Times New Roman"/>
          <w:b/>
          <w:highlight w:val="lightGray"/>
          <w:lang w:eastAsia="en-US"/>
        </w:rPr>
        <w:t>Oświadczenie</w:t>
      </w:r>
      <w:r w:rsidRPr="00FB0F44">
        <w:rPr>
          <w:rFonts w:ascii="Times New Roman" w:hAnsi="Times New Roman" w:cs="Times New Roman"/>
          <w:highlight w:val="lightGray"/>
          <w:lang w:eastAsia="en-US"/>
        </w:rPr>
        <w:t xml:space="preserve"> o aktualności informacji </w:t>
      </w:r>
      <w:r w:rsidRPr="00FB0F44">
        <w:rPr>
          <w:rFonts w:ascii="Times New Roman" w:hAnsi="Times New Roman" w:cs="Times New Roman"/>
          <w:b/>
          <w:highlight w:val="lightGray"/>
          <w:lang w:eastAsia="en-US"/>
        </w:rPr>
        <w:t>(załącznik nr</w:t>
      </w:r>
      <w:r w:rsidR="003745CF">
        <w:rPr>
          <w:rFonts w:ascii="Times New Roman" w:hAnsi="Times New Roman" w:cs="Times New Roman"/>
          <w:b/>
          <w:highlight w:val="lightGray"/>
          <w:lang w:eastAsia="en-US"/>
        </w:rPr>
        <w:t xml:space="preserve"> 9</w:t>
      </w:r>
      <w:r w:rsidRPr="00FB0F44">
        <w:rPr>
          <w:rFonts w:ascii="Times New Roman" w:hAnsi="Times New Roman" w:cs="Times New Roman"/>
          <w:b/>
          <w:highlight w:val="lightGray"/>
          <w:lang w:eastAsia="en-US"/>
        </w:rPr>
        <w:t>)</w:t>
      </w:r>
      <w:r w:rsidR="00EB1C27" w:rsidRPr="00FB0F44">
        <w:rPr>
          <w:rFonts w:ascii="Times New Roman" w:hAnsi="Times New Roman" w:cs="Times New Roman"/>
          <w:b/>
          <w:highlight w:val="lightGray"/>
          <w:lang w:eastAsia="en-US"/>
        </w:rPr>
        <w:t>;</w:t>
      </w:r>
    </w:p>
    <w:p w14:paraId="479A46EE" w14:textId="77777777" w:rsidR="00550BE0" w:rsidRDefault="00550BE0" w:rsidP="00550BE0">
      <w:pPr>
        <w:pStyle w:val="Bezodstpw"/>
        <w:numPr>
          <w:ilvl w:val="0"/>
          <w:numId w:val="34"/>
        </w:numPr>
        <w:shd w:val="clear" w:color="auto" w:fill="FFFFFF" w:themeFill="background1"/>
        <w:jc w:val="both"/>
        <w:rPr>
          <w:rFonts w:ascii="Times New Roman" w:hAnsi="Times New Roman" w:cs="Times New Roman"/>
          <w:b/>
          <w:highlight w:val="lightGray"/>
        </w:rPr>
      </w:pPr>
      <w:r>
        <w:rPr>
          <w:rFonts w:ascii="Times New Roman" w:hAnsi="Times New Roman" w:cs="Times New Roman"/>
          <w:b/>
          <w:highlight w:val="lightGray"/>
        </w:rPr>
        <w:t xml:space="preserve">Aktualny </w:t>
      </w:r>
      <w:r w:rsidRPr="0001198D">
        <w:rPr>
          <w:rFonts w:ascii="Times New Roman" w:hAnsi="Times New Roman" w:cs="Times New Roman"/>
          <w:b/>
          <w:highlight w:val="lightGray"/>
        </w:rPr>
        <w:t xml:space="preserve">certyfikat ISO 14001 </w:t>
      </w:r>
      <w:r w:rsidRPr="0001198D">
        <w:rPr>
          <w:rFonts w:ascii="Times New Roman" w:hAnsi="Times New Roman" w:cs="Times New Roman"/>
          <w:highlight w:val="lightGray"/>
        </w:rPr>
        <w:t>lub równoważny na proces produkcji materiałów eksploatacyjnych</w:t>
      </w:r>
      <w:r w:rsidRPr="0001198D">
        <w:rPr>
          <w:rFonts w:ascii="Times New Roman" w:hAnsi="Times New Roman" w:cs="Times New Roman"/>
          <w:b/>
          <w:highlight w:val="lightGray"/>
        </w:rPr>
        <w:t>,</w:t>
      </w:r>
    </w:p>
    <w:p w14:paraId="272BB97D" w14:textId="77777777" w:rsidR="007655A7" w:rsidRPr="00932512" w:rsidRDefault="007655A7" w:rsidP="007655A7">
      <w:pPr>
        <w:pStyle w:val="Akapitzlist"/>
        <w:numPr>
          <w:ilvl w:val="0"/>
          <w:numId w:val="34"/>
        </w:numPr>
        <w:suppressAutoHyphens w:val="0"/>
        <w:spacing w:after="160" w:line="259" w:lineRule="auto"/>
        <w:ind w:left="567" w:hanging="283"/>
        <w:jc w:val="both"/>
        <w:rPr>
          <w:rFonts w:ascii="Times New Roman" w:hAnsi="Times New Roman" w:cs="Times New Roman"/>
          <w:highlight w:val="lightGray"/>
        </w:rPr>
      </w:pPr>
      <w:r>
        <w:rPr>
          <w:rFonts w:ascii="Times New Roman" w:hAnsi="Times New Roman" w:cs="Times New Roman"/>
          <w:b/>
          <w:highlight w:val="lightGray"/>
          <w:lang w:eastAsia="en-US"/>
        </w:rPr>
        <w:t xml:space="preserve">Wykaz </w:t>
      </w:r>
      <w:r w:rsidRPr="00276FB0">
        <w:rPr>
          <w:rFonts w:ascii="Times New Roman" w:hAnsi="Times New Roman" w:cs="Times New Roman"/>
          <w:highlight w:val="lightGray"/>
        </w:rPr>
        <w:t>dostaw wraz z dokumentami potwierdzającymi należyte ich wykonanie</w:t>
      </w:r>
      <w:r>
        <w:rPr>
          <w:rFonts w:ascii="Times New Roman" w:hAnsi="Times New Roman" w:cs="Times New Roman"/>
          <w:highlight w:val="lightGray"/>
        </w:rPr>
        <w:t xml:space="preserve">- dotyczy części I </w:t>
      </w:r>
      <w:proofErr w:type="spellStart"/>
      <w:r>
        <w:rPr>
          <w:rFonts w:ascii="Times New Roman" w:hAnsi="Times New Roman" w:cs="Times New Roman"/>
          <w:highlight w:val="lightGray"/>
        </w:rPr>
        <w:t>i</w:t>
      </w:r>
      <w:proofErr w:type="spellEnd"/>
      <w:r>
        <w:rPr>
          <w:rFonts w:ascii="Times New Roman" w:hAnsi="Times New Roman" w:cs="Times New Roman"/>
          <w:highlight w:val="lightGray"/>
        </w:rPr>
        <w:t xml:space="preserve"> II </w:t>
      </w:r>
      <w:r>
        <w:rPr>
          <w:rFonts w:ascii="Times New Roman" w:hAnsi="Times New Roman" w:cs="Times New Roman"/>
          <w:b/>
          <w:highlight w:val="lightGray"/>
          <w:lang w:eastAsia="en-US"/>
        </w:rPr>
        <w:t xml:space="preserve"> (załącznik nr  10)</w:t>
      </w:r>
    </w:p>
    <w:p w14:paraId="287788DF" w14:textId="77777777" w:rsidR="007655A7" w:rsidRDefault="007655A7" w:rsidP="007655A7">
      <w:pPr>
        <w:pStyle w:val="Akapitzlist"/>
        <w:spacing w:after="0" w:line="240" w:lineRule="auto"/>
        <w:ind w:left="567" w:right="-144"/>
        <w:rPr>
          <w:rFonts w:ascii="Times New Roman" w:hAnsi="Times New Roman" w:cs="Times New Roman"/>
          <w:b/>
          <w:highlight w:val="lightGray"/>
          <w:lang w:eastAsia="en-US"/>
        </w:rPr>
      </w:pPr>
    </w:p>
    <w:p w14:paraId="5213209C" w14:textId="77777777" w:rsidR="00550AAF" w:rsidRPr="00FB0F44" w:rsidRDefault="00A04B44" w:rsidP="00AB6F07">
      <w:pPr>
        <w:pStyle w:val="Bezodstpw"/>
        <w:numPr>
          <w:ilvl w:val="0"/>
          <w:numId w:val="25"/>
        </w:numPr>
        <w:ind w:left="425" w:hanging="425"/>
        <w:jc w:val="both"/>
        <w:rPr>
          <w:rFonts w:ascii="Times New Roman" w:hAnsi="Times New Roman" w:cs="Times New Roman"/>
        </w:rPr>
      </w:pPr>
      <w:r w:rsidRPr="00FB0F44">
        <w:rPr>
          <w:rFonts w:ascii="Times New Roman" w:hAnsi="Times New Roman" w:cs="Times New Roman"/>
        </w:rPr>
        <w:t>Oferta, oświadczenie o niepodleganiu wykluczeniu, oświadczenie o spełnianiu warunków udziału w postępowaniu muszą być złożone w oryginale.</w:t>
      </w:r>
    </w:p>
    <w:p w14:paraId="42D6D9FD" w14:textId="77777777" w:rsidR="00550AAF" w:rsidRPr="00FB0F44" w:rsidRDefault="00A04B44" w:rsidP="00AB6F07">
      <w:pPr>
        <w:pStyle w:val="Bezodstpw"/>
        <w:numPr>
          <w:ilvl w:val="0"/>
          <w:numId w:val="25"/>
        </w:numPr>
        <w:ind w:left="425" w:hanging="425"/>
        <w:jc w:val="both"/>
        <w:rPr>
          <w:rFonts w:ascii="Times New Roman" w:hAnsi="Times New Roman" w:cs="Times New Roman"/>
        </w:rPr>
      </w:pPr>
      <w:r w:rsidRPr="00FB0F44">
        <w:rPr>
          <w:rFonts w:ascii="Times New Roman" w:hAnsi="Times New Roman" w:cs="Times New Roman"/>
        </w:rPr>
        <w:t>Pełnomocnictwo do złożenia oferty musi być złożone w oryginale w takiej samej formie, jak składana oferta (</w:t>
      </w:r>
      <w:proofErr w:type="spellStart"/>
      <w:r w:rsidRPr="00FB0F44">
        <w:rPr>
          <w:rFonts w:ascii="Times New Roman" w:hAnsi="Times New Roman" w:cs="Times New Roman"/>
        </w:rPr>
        <w:t>t.j</w:t>
      </w:r>
      <w:proofErr w:type="spellEnd"/>
      <w:r w:rsidRPr="00FB0F44">
        <w:rPr>
          <w:rFonts w:ascii="Times New Roman" w:hAnsi="Times New Roman" w:cs="Times New Roman"/>
        </w:rPr>
        <w:t xml:space="preserve">.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w:t>
      </w:r>
      <w:r w:rsidR="00C56D1D" w:rsidRPr="00FB0F44">
        <w:rPr>
          <w:rFonts w:ascii="Times New Roman" w:hAnsi="Times New Roman" w:cs="Times New Roman"/>
        </w:rPr>
        <w:t xml:space="preserve">Prawo </w:t>
      </w:r>
      <w:r w:rsidR="00C56D1D" w:rsidRPr="00FB0F44">
        <w:rPr>
          <w:rFonts w:ascii="Times New Roman" w:hAnsi="Times New Roman" w:cs="Times New Roman"/>
        </w:rPr>
        <w:br/>
        <w:t>o</w:t>
      </w:r>
      <w:r w:rsidRPr="00FB0F44">
        <w:rPr>
          <w:rFonts w:ascii="Times New Roman" w:hAnsi="Times New Roman" w:cs="Times New Roman"/>
        </w:rPr>
        <w:t xml:space="preserve"> notariacie</w:t>
      </w:r>
      <w:r w:rsidR="00A85395" w:rsidRPr="00FB0F44">
        <w:rPr>
          <w:rFonts w:ascii="Times New Roman" w:hAnsi="Times New Roman" w:cs="Times New Roman"/>
        </w:rPr>
        <w:t xml:space="preserve"> (</w:t>
      </w:r>
      <w:proofErr w:type="spellStart"/>
      <w:r w:rsidR="00A85395" w:rsidRPr="00FB0F44">
        <w:rPr>
          <w:rFonts w:ascii="Times New Roman" w:hAnsi="Times New Roman" w:cs="Times New Roman"/>
        </w:rPr>
        <w:t>t.j</w:t>
      </w:r>
      <w:proofErr w:type="spellEnd"/>
      <w:r w:rsidR="00A85395" w:rsidRPr="00FB0F44">
        <w:rPr>
          <w:rFonts w:ascii="Times New Roman" w:hAnsi="Times New Roman" w:cs="Times New Roman"/>
        </w:rPr>
        <w:t>. Dz.U.2020.1192 z późn.zm.)</w:t>
      </w:r>
      <w:r w:rsidRPr="00FB0F44">
        <w:rPr>
          <w:rFonts w:ascii="Times New Roman" w:hAnsi="Times New Roman" w:cs="Times New Roman"/>
        </w:rPr>
        <w:t>,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4775862B" w14:textId="4EB961C5" w:rsidR="00550AAF" w:rsidRDefault="00A04B44" w:rsidP="00AB6F07">
      <w:pPr>
        <w:pStyle w:val="Bezodstpw"/>
        <w:numPr>
          <w:ilvl w:val="0"/>
          <w:numId w:val="25"/>
        </w:numPr>
        <w:spacing w:before="60"/>
        <w:ind w:left="426" w:hanging="426"/>
        <w:jc w:val="both"/>
        <w:rPr>
          <w:rFonts w:ascii="Times New Roman" w:hAnsi="Times New Roman" w:cs="Times New Roman"/>
        </w:rPr>
      </w:pPr>
      <w:r w:rsidRPr="00FB0F44">
        <w:rPr>
          <w:rFonts w:ascii="Times New Roman" w:hAnsi="Times New Roman" w:cs="Times New Roman"/>
        </w:rPr>
        <w:t xml:space="preserve">Jeżeli Wykonawca nie złoży przedmiotowych środków dowodowych lub złożone przedmiotowe środki dowodowe będą niekompletne, Zamawiający wezwie do ich złożenia lub </w:t>
      </w:r>
      <w:r w:rsidR="00C56D1D" w:rsidRPr="00FB0F44">
        <w:rPr>
          <w:rFonts w:ascii="Times New Roman" w:hAnsi="Times New Roman" w:cs="Times New Roman"/>
        </w:rPr>
        <w:t xml:space="preserve">uzupełnienia </w:t>
      </w:r>
      <w:r w:rsidR="00C56D1D" w:rsidRPr="00FB0F44">
        <w:rPr>
          <w:rFonts w:ascii="Times New Roman" w:hAnsi="Times New Roman" w:cs="Times New Roman"/>
        </w:rPr>
        <w:br/>
        <w:t>w</w:t>
      </w:r>
      <w:r w:rsidRPr="00FB0F44">
        <w:rPr>
          <w:rFonts w:ascii="Times New Roman" w:hAnsi="Times New Roman" w:cs="Times New Roman"/>
        </w:rPr>
        <w:t xml:space="preserve"> wyznaczonym terminie.</w:t>
      </w:r>
    </w:p>
    <w:p w14:paraId="38E89B6F" w14:textId="6A92E0F4" w:rsidR="0091375E" w:rsidRPr="0091375E" w:rsidRDefault="0091375E" w:rsidP="00AB6F07">
      <w:pPr>
        <w:pStyle w:val="Bezodstpw"/>
        <w:numPr>
          <w:ilvl w:val="0"/>
          <w:numId w:val="25"/>
        </w:numPr>
        <w:spacing w:before="60"/>
        <w:ind w:left="426" w:hanging="426"/>
        <w:jc w:val="both"/>
        <w:rPr>
          <w:rFonts w:ascii="Times New Roman" w:hAnsi="Times New Roman" w:cs="Times New Roman"/>
          <w:color w:val="FF0000"/>
        </w:rPr>
      </w:pPr>
      <w:r w:rsidRPr="0091375E">
        <w:rPr>
          <w:rFonts w:ascii="Times New Roman" w:hAnsi="Times New Roman" w:cs="Times New Roman"/>
          <w:color w:val="FF0000"/>
        </w:rPr>
        <w:t>Zamawiający przewiduje przedmiotowe środki dowodowe w przypadku zaoferowania produktów równoważnych w celu potwierdzenia, że odpowiadają one parametrom produktów oryginalnych:</w:t>
      </w:r>
    </w:p>
    <w:p w14:paraId="51BBF148" w14:textId="77777777" w:rsidR="0091375E" w:rsidRPr="0091375E" w:rsidRDefault="0091375E" w:rsidP="0091375E">
      <w:pPr>
        <w:pStyle w:val="Bezodstpw"/>
        <w:spacing w:before="60"/>
        <w:ind w:left="426"/>
        <w:jc w:val="both"/>
        <w:rPr>
          <w:rFonts w:ascii="Times New Roman" w:hAnsi="Times New Roman" w:cs="Times New Roman"/>
          <w:color w:val="FF0000"/>
        </w:rPr>
      </w:pPr>
      <w:r w:rsidRPr="0091375E">
        <w:rPr>
          <w:rFonts w:ascii="Times New Roman" w:hAnsi="Times New Roman" w:cs="Times New Roman"/>
          <w:color w:val="FF0000"/>
        </w:rPr>
        <w:t>a)</w:t>
      </w:r>
      <w:r w:rsidRPr="0091375E">
        <w:rPr>
          <w:rFonts w:ascii="Times New Roman" w:hAnsi="Times New Roman" w:cs="Times New Roman"/>
          <w:color w:val="FF0000"/>
        </w:rPr>
        <w:tab/>
        <w:t>„raporty z testów”, które potwierdzą, że podana wydajność jest wynikiem przeprowadzenia testów zgodnie z normami:</w:t>
      </w:r>
    </w:p>
    <w:p w14:paraId="322431BF" w14:textId="77777777" w:rsidR="0091375E" w:rsidRPr="0091375E" w:rsidRDefault="0091375E" w:rsidP="0091375E">
      <w:pPr>
        <w:pStyle w:val="Bezodstpw"/>
        <w:spacing w:before="60"/>
        <w:ind w:left="426"/>
        <w:jc w:val="both"/>
        <w:rPr>
          <w:rFonts w:ascii="Times New Roman" w:hAnsi="Times New Roman" w:cs="Times New Roman"/>
          <w:color w:val="FF0000"/>
        </w:rPr>
      </w:pPr>
      <w:r w:rsidRPr="0091375E">
        <w:rPr>
          <w:rFonts w:ascii="Times New Roman" w:hAnsi="Times New Roman" w:cs="Times New Roman"/>
          <w:color w:val="FF0000"/>
        </w:rPr>
        <w:lastRenderedPageBreak/>
        <w:tab/>
      </w:r>
      <w:r w:rsidRPr="0091375E">
        <w:rPr>
          <w:rFonts w:ascii="Times New Roman" w:hAnsi="Times New Roman" w:cs="Times New Roman"/>
          <w:color w:val="FF0000"/>
        </w:rPr>
        <w:tab/>
        <w:t>- ISO/IEC 19752 dla monochromatycznych urządzeń i drukarek laserowych,</w:t>
      </w:r>
    </w:p>
    <w:p w14:paraId="31953704" w14:textId="77777777" w:rsidR="0091375E" w:rsidRPr="0091375E" w:rsidRDefault="0091375E" w:rsidP="0091375E">
      <w:pPr>
        <w:pStyle w:val="Bezodstpw"/>
        <w:spacing w:before="60"/>
        <w:ind w:left="426"/>
        <w:jc w:val="both"/>
        <w:rPr>
          <w:rFonts w:ascii="Times New Roman" w:hAnsi="Times New Roman" w:cs="Times New Roman"/>
          <w:color w:val="FF0000"/>
        </w:rPr>
      </w:pPr>
      <w:r w:rsidRPr="0091375E">
        <w:rPr>
          <w:rFonts w:ascii="Times New Roman" w:hAnsi="Times New Roman" w:cs="Times New Roman"/>
          <w:color w:val="FF0000"/>
        </w:rPr>
        <w:tab/>
      </w:r>
      <w:r w:rsidRPr="0091375E">
        <w:rPr>
          <w:rFonts w:ascii="Times New Roman" w:hAnsi="Times New Roman" w:cs="Times New Roman"/>
          <w:color w:val="FF0000"/>
        </w:rPr>
        <w:tab/>
        <w:t>- ISO/IEC 19798 dla kaset z tonerem do laserowych drukarek kolorowych,</w:t>
      </w:r>
    </w:p>
    <w:p w14:paraId="446C6AFF" w14:textId="77777777" w:rsidR="0091375E" w:rsidRPr="0091375E" w:rsidRDefault="0091375E" w:rsidP="0091375E">
      <w:pPr>
        <w:pStyle w:val="Bezodstpw"/>
        <w:spacing w:before="60"/>
        <w:ind w:left="426"/>
        <w:jc w:val="both"/>
        <w:rPr>
          <w:rFonts w:ascii="Times New Roman" w:hAnsi="Times New Roman" w:cs="Times New Roman"/>
          <w:color w:val="FF0000"/>
        </w:rPr>
      </w:pPr>
      <w:r w:rsidRPr="0091375E">
        <w:rPr>
          <w:rFonts w:ascii="Times New Roman" w:hAnsi="Times New Roman" w:cs="Times New Roman"/>
          <w:color w:val="FF0000"/>
        </w:rPr>
        <w:tab/>
      </w:r>
      <w:r w:rsidRPr="0091375E">
        <w:rPr>
          <w:rFonts w:ascii="Times New Roman" w:hAnsi="Times New Roman" w:cs="Times New Roman"/>
          <w:color w:val="FF0000"/>
        </w:rPr>
        <w:tab/>
        <w:t>- ISO/IEC 24711 dla nabojów w kolorze czarnym do drukarek atramentowych,</w:t>
      </w:r>
    </w:p>
    <w:p w14:paraId="0E518A9D" w14:textId="77777777" w:rsidR="0091375E" w:rsidRPr="0091375E" w:rsidRDefault="0091375E" w:rsidP="0091375E">
      <w:pPr>
        <w:pStyle w:val="Bezodstpw"/>
        <w:spacing w:before="60"/>
        <w:ind w:left="426"/>
        <w:jc w:val="both"/>
        <w:rPr>
          <w:rFonts w:ascii="Times New Roman" w:hAnsi="Times New Roman" w:cs="Times New Roman"/>
          <w:color w:val="FF0000"/>
        </w:rPr>
      </w:pPr>
      <w:r w:rsidRPr="0091375E">
        <w:rPr>
          <w:rFonts w:ascii="Times New Roman" w:hAnsi="Times New Roman" w:cs="Times New Roman"/>
          <w:color w:val="FF0000"/>
        </w:rPr>
        <w:tab/>
      </w:r>
      <w:r w:rsidRPr="0091375E">
        <w:rPr>
          <w:rFonts w:ascii="Times New Roman" w:hAnsi="Times New Roman" w:cs="Times New Roman"/>
          <w:color w:val="FF0000"/>
        </w:rPr>
        <w:tab/>
        <w:t xml:space="preserve">- ISO/IEC 24712 dla kolorowych </w:t>
      </w:r>
      <w:proofErr w:type="spellStart"/>
      <w:r w:rsidRPr="0091375E">
        <w:rPr>
          <w:rFonts w:ascii="Times New Roman" w:hAnsi="Times New Roman" w:cs="Times New Roman"/>
          <w:color w:val="FF0000"/>
        </w:rPr>
        <w:t>kartridży</w:t>
      </w:r>
      <w:proofErr w:type="spellEnd"/>
      <w:r w:rsidRPr="0091375E">
        <w:rPr>
          <w:rFonts w:ascii="Times New Roman" w:hAnsi="Times New Roman" w:cs="Times New Roman"/>
          <w:color w:val="FF0000"/>
        </w:rPr>
        <w:t xml:space="preserve"> atramentowych,</w:t>
      </w:r>
    </w:p>
    <w:p w14:paraId="1FCCE921" w14:textId="1888F5CE" w:rsidR="0091375E" w:rsidRPr="0091375E" w:rsidRDefault="0091375E" w:rsidP="0091375E">
      <w:pPr>
        <w:pStyle w:val="Bezodstpw"/>
        <w:spacing w:before="60"/>
        <w:ind w:left="426"/>
        <w:jc w:val="both"/>
        <w:rPr>
          <w:rFonts w:ascii="Times New Roman" w:hAnsi="Times New Roman" w:cs="Times New Roman"/>
          <w:color w:val="FF0000"/>
        </w:rPr>
      </w:pPr>
      <w:r w:rsidRPr="0091375E">
        <w:rPr>
          <w:rFonts w:ascii="Times New Roman" w:hAnsi="Times New Roman" w:cs="Times New Roman"/>
          <w:color w:val="FF0000"/>
        </w:rPr>
        <w:tab/>
        <w:t>wystawione przez niezależny podmiot posiadający akredytację</w:t>
      </w:r>
      <w:r w:rsidR="000103B1">
        <w:rPr>
          <w:rFonts w:ascii="Times New Roman" w:hAnsi="Times New Roman" w:cs="Times New Roman"/>
          <w:color w:val="FF0000"/>
        </w:rPr>
        <w:t>.</w:t>
      </w:r>
    </w:p>
    <w:p w14:paraId="02A8EF80" w14:textId="6C09A59C"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Postanowień ust. 1</w:t>
      </w:r>
      <w:r w:rsidR="000103B1">
        <w:rPr>
          <w:rFonts w:ascii="Times New Roman" w:hAnsi="Times New Roman" w:cs="Times New Roman"/>
        </w:rPr>
        <w:t>8</w:t>
      </w:r>
      <w:r w:rsidRPr="00FB0F44">
        <w:rPr>
          <w:rFonts w:ascii="Times New Roman" w:hAnsi="Times New Roman" w:cs="Times New Roman"/>
        </w:rPr>
        <w:t xml:space="preserve"> nie stosuje się, jeżeli przedmiotowy środek dowodowy służy potwierdzaniu zgodności z cechami lub kryteriami określonymi w opisie kryteriów oceny ofert lub, pomimo złożenia przedmiotowego środka dowodowego, oferta podlega odrzuceniu albo zachodzą przesłanki unieważnienia postępowania.</w:t>
      </w:r>
    </w:p>
    <w:p w14:paraId="25F8A6BE"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Oferty składane wspólnie (konsorcjum, spółka cywilna itp.)</w:t>
      </w:r>
      <w:r w:rsidR="00A85395" w:rsidRPr="00FB0F44">
        <w:rPr>
          <w:rFonts w:ascii="Times New Roman" w:hAnsi="Times New Roman" w:cs="Times New Roman"/>
        </w:rPr>
        <w:t xml:space="preserve">. </w:t>
      </w:r>
    </w:p>
    <w:p w14:paraId="4F218511"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 xml:space="preserve">Wykonawcy mogą wspólnie ubiegać się o udzielenie zamówienia. </w:t>
      </w:r>
    </w:p>
    <w:p w14:paraId="53FAB6F0"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 xml:space="preserve">Wykonawcy składający ofertę wspólną ustanawiają pełnomocnika do reprezentowania </w:t>
      </w:r>
      <w:r w:rsidR="00C56D1D" w:rsidRPr="00FB0F44">
        <w:rPr>
          <w:rFonts w:ascii="Times New Roman" w:hAnsi="Times New Roman" w:cs="Times New Roman"/>
        </w:rPr>
        <w:t xml:space="preserve">ich </w:t>
      </w:r>
      <w:r w:rsidR="00C56D1D" w:rsidRPr="00FB0F44">
        <w:rPr>
          <w:rFonts w:ascii="Times New Roman" w:hAnsi="Times New Roman" w:cs="Times New Roman"/>
        </w:rPr>
        <w:br/>
        <w:t>w</w:t>
      </w:r>
      <w:r w:rsidRPr="00FB0F44">
        <w:rPr>
          <w:rFonts w:ascii="Times New Roman" w:hAnsi="Times New Roman" w:cs="Times New Roman"/>
        </w:rPr>
        <w:t xml:space="preserve"> postępowaniu o udzielenie zamówienia albo reprezentowania w postępowaniu i zawarcia umowy.</w:t>
      </w:r>
    </w:p>
    <w:p w14:paraId="54490641"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 xml:space="preserve">Do oferty wspólnej Wykonawcy dołączają pełnomocnictwo. </w:t>
      </w:r>
    </w:p>
    <w:p w14:paraId="1081C921"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Pełnomocnik pozostaje w kontakcie z Zamawiającym w toku postępowania i do niego Zamawiający kieruje informacje, korespondencję, itp.</w:t>
      </w:r>
    </w:p>
    <w:p w14:paraId="5E0D9E79"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Oferta wspólna, składana przez dwóch lub więcej Wykonawców, powinna spełniać następujące wymagania:</w:t>
      </w:r>
    </w:p>
    <w:p w14:paraId="4B857D98" w14:textId="77777777" w:rsidR="00550AAF" w:rsidRPr="00FB0F44" w:rsidRDefault="00A04B44" w:rsidP="003B298C">
      <w:pPr>
        <w:pStyle w:val="Bezodstpw"/>
        <w:numPr>
          <w:ilvl w:val="0"/>
          <w:numId w:val="3"/>
        </w:numPr>
        <w:tabs>
          <w:tab w:val="clear" w:pos="0"/>
        </w:tabs>
        <w:ind w:left="709" w:hanging="426"/>
        <w:jc w:val="both"/>
        <w:rPr>
          <w:rFonts w:ascii="Times New Roman" w:hAnsi="Times New Roman" w:cs="Times New Roman"/>
        </w:rPr>
      </w:pPr>
      <w:r w:rsidRPr="00FB0F44">
        <w:rPr>
          <w:rFonts w:ascii="Times New Roman" w:hAnsi="Times New Roman" w:cs="Times New Roman"/>
        </w:rPr>
        <w:t>oferta wspólna powinna być sporządzona zgodnie z SWZ;</w:t>
      </w:r>
    </w:p>
    <w:p w14:paraId="5B3010CD" w14:textId="77777777" w:rsidR="00550AAF" w:rsidRPr="00FB0F44" w:rsidRDefault="00A04B44" w:rsidP="003B298C">
      <w:pPr>
        <w:pStyle w:val="Bezodstpw"/>
        <w:numPr>
          <w:ilvl w:val="0"/>
          <w:numId w:val="3"/>
        </w:numPr>
        <w:tabs>
          <w:tab w:val="clear" w:pos="0"/>
        </w:tabs>
        <w:ind w:left="709" w:hanging="426"/>
        <w:jc w:val="both"/>
        <w:rPr>
          <w:rFonts w:ascii="Times New Roman" w:hAnsi="Times New Roman" w:cs="Times New Roman"/>
        </w:rPr>
      </w:pPr>
      <w:r w:rsidRPr="00FB0F44">
        <w:rPr>
          <w:rFonts w:ascii="Times New Roman" w:hAnsi="Times New Roman" w:cs="Times New Roman"/>
        </w:rPr>
        <w:t>sposób składania dokumentów w ofercie wspólnej:</w:t>
      </w:r>
    </w:p>
    <w:p w14:paraId="5E01677B" w14:textId="77777777" w:rsidR="00550AAF" w:rsidRPr="00FB0F44" w:rsidRDefault="00A04B44" w:rsidP="001F4691">
      <w:pPr>
        <w:pStyle w:val="Bezodstpw"/>
        <w:numPr>
          <w:ilvl w:val="0"/>
          <w:numId w:val="10"/>
        </w:numPr>
        <w:tabs>
          <w:tab w:val="clear" w:pos="0"/>
        </w:tabs>
        <w:ind w:left="851" w:hanging="283"/>
        <w:jc w:val="both"/>
        <w:rPr>
          <w:rFonts w:ascii="Times New Roman" w:hAnsi="Times New Roman" w:cs="Times New Roman"/>
        </w:rPr>
      </w:pPr>
      <w:r w:rsidRPr="00FB0F44">
        <w:rPr>
          <w:rFonts w:ascii="Times New Roman" w:hAnsi="Times New Roman" w:cs="Times New Roman"/>
        </w:rPr>
        <w:t>dokumenty, dotyczące własnej firmy, takie jak np.: oświadczenie o braku podstaw do wykluczenia składa każdy z Wykonawców składających ofertę wspólną we własnym imieniu;</w:t>
      </w:r>
    </w:p>
    <w:p w14:paraId="76EBBFCF" w14:textId="77777777" w:rsidR="00550AAF" w:rsidRPr="00FB0F44" w:rsidRDefault="00A04B44" w:rsidP="001F4691">
      <w:pPr>
        <w:pStyle w:val="Bezodstpw"/>
        <w:numPr>
          <w:ilvl w:val="0"/>
          <w:numId w:val="10"/>
        </w:numPr>
        <w:tabs>
          <w:tab w:val="clear" w:pos="0"/>
        </w:tabs>
        <w:ind w:left="851" w:hanging="283"/>
        <w:jc w:val="both"/>
        <w:rPr>
          <w:rFonts w:ascii="Times New Roman" w:hAnsi="Times New Roman" w:cs="Times New Roman"/>
        </w:rPr>
      </w:pPr>
      <w:r w:rsidRPr="00FB0F44">
        <w:rPr>
          <w:rFonts w:ascii="Times New Roman" w:hAnsi="Times New Roman" w:cs="Times New Roman"/>
        </w:rPr>
        <w:t>dokumenty wspólne takie jak np.: formularz ofertowy, formularz cenowy, dokumenty podmiotowe i przedmiotowe składa pełnomocnik Wykonawców w imieniu wszystkich Wykonawców składających ofertę wspólną;</w:t>
      </w:r>
    </w:p>
    <w:p w14:paraId="4D2A5824" w14:textId="77777777" w:rsidR="00550AAF" w:rsidRPr="00FB0F44" w:rsidRDefault="00A04B44" w:rsidP="003B298C">
      <w:pPr>
        <w:pStyle w:val="Bezodstpw"/>
        <w:numPr>
          <w:ilvl w:val="0"/>
          <w:numId w:val="3"/>
        </w:numPr>
        <w:tabs>
          <w:tab w:val="clear" w:pos="0"/>
        </w:tabs>
        <w:ind w:left="709" w:hanging="425"/>
        <w:jc w:val="both"/>
        <w:rPr>
          <w:rFonts w:ascii="Times New Roman" w:hAnsi="Times New Roman" w:cs="Times New Roman"/>
        </w:rPr>
      </w:pPr>
      <w:r w:rsidRPr="00FB0F44">
        <w:rPr>
          <w:rFonts w:ascii="Times New Roman" w:hAnsi="Times New Roman" w:cs="Times New Roman"/>
        </w:rPr>
        <w:t>kopie dokumentów dotyczących każdego z Wykonawców składających ofertę wspólną muszą być poświadczone za zgodność z oryginałem przez osobę lub osoby upoważnione do reprezentowania tych Wykonawców.</w:t>
      </w:r>
    </w:p>
    <w:p w14:paraId="6C84454D" w14:textId="77777777" w:rsidR="00550AAF" w:rsidRPr="00FB0F44" w:rsidRDefault="00A04B44" w:rsidP="00AB6F07">
      <w:pPr>
        <w:pStyle w:val="Bezodstpw"/>
        <w:numPr>
          <w:ilvl w:val="0"/>
          <w:numId w:val="25"/>
        </w:numPr>
        <w:ind w:left="426" w:hanging="426"/>
        <w:jc w:val="both"/>
        <w:rPr>
          <w:rFonts w:ascii="Times New Roman" w:hAnsi="Times New Roman" w:cs="Times New Roman"/>
        </w:rPr>
      </w:pPr>
      <w:r w:rsidRPr="00FB0F44">
        <w:rPr>
          <w:rFonts w:ascii="Times New Roman" w:hAnsi="Times New Roman" w:cs="Times New Roman"/>
        </w:rPr>
        <w:t>Przed podpisaniem umowy (w przypadku wygrania postępowania) Wykonawcy składający ofertę wspólną będą mieli obowiązek przedstawić Zamawiającemu umowę konsorcjum, zawierającą, co najmniej:</w:t>
      </w:r>
    </w:p>
    <w:p w14:paraId="29638E37" w14:textId="77777777" w:rsidR="00550AAF" w:rsidRPr="00FB0F44" w:rsidRDefault="00A04B44" w:rsidP="001F4691">
      <w:pPr>
        <w:pStyle w:val="Bezodstpw"/>
        <w:numPr>
          <w:ilvl w:val="0"/>
          <w:numId w:val="15"/>
        </w:numPr>
        <w:tabs>
          <w:tab w:val="clear" w:pos="0"/>
        </w:tabs>
        <w:ind w:left="567" w:hanging="284"/>
        <w:jc w:val="both"/>
        <w:rPr>
          <w:rFonts w:ascii="Times New Roman" w:hAnsi="Times New Roman" w:cs="Times New Roman"/>
        </w:rPr>
      </w:pPr>
      <w:r w:rsidRPr="00FB0F44">
        <w:rPr>
          <w:rFonts w:ascii="Times New Roman" w:hAnsi="Times New Roman" w:cs="Times New Roman"/>
        </w:rPr>
        <w:t>zobowiązanie do realizacji wspólnego przedsięwzięcia gospodarczego obejmującego swoim zakresem realizację przedmiotu zamówienia,</w:t>
      </w:r>
    </w:p>
    <w:p w14:paraId="6B53958A" w14:textId="77777777" w:rsidR="00550AAF" w:rsidRPr="00FB0F44" w:rsidRDefault="00A04B44" w:rsidP="001F4691">
      <w:pPr>
        <w:pStyle w:val="Bezodstpw"/>
        <w:numPr>
          <w:ilvl w:val="0"/>
          <w:numId w:val="15"/>
        </w:numPr>
        <w:tabs>
          <w:tab w:val="clear" w:pos="0"/>
        </w:tabs>
        <w:ind w:left="567" w:hanging="284"/>
        <w:jc w:val="both"/>
        <w:rPr>
          <w:rFonts w:ascii="Times New Roman" w:hAnsi="Times New Roman" w:cs="Times New Roman"/>
        </w:rPr>
      </w:pPr>
      <w:r w:rsidRPr="00FB0F44">
        <w:rPr>
          <w:rFonts w:ascii="Times New Roman" w:hAnsi="Times New Roman" w:cs="Times New Roman"/>
        </w:rPr>
        <w:t>określenie zakresu działania poszczególnych stron umowy,</w:t>
      </w:r>
    </w:p>
    <w:p w14:paraId="009CCCDE" w14:textId="77777777" w:rsidR="00550AAF" w:rsidRPr="00FB0F44" w:rsidRDefault="00A04B44" w:rsidP="001F4691">
      <w:pPr>
        <w:pStyle w:val="Bezodstpw"/>
        <w:numPr>
          <w:ilvl w:val="0"/>
          <w:numId w:val="15"/>
        </w:numPr>
        <w:tabs>
          <w:tab w:val="clear" w:pos="0"/>
        </w:tabs>
        <w:ind w:left="567" w:hanging="284"/>
        <w:jc w:val="both"/>
        <w:rPr>
          <w:rFonts w:ascii="Times New Roman" w:hAnsi="Times New Roman" w:cs="Times New Roman"/>
        </w:rPr>
      </w:pPr>
      <w:r w:rsidRPr="00FB0F44">
        <w:rPr>
          <w:rFonts w:ascii="Times New Roman" w:hAnsi="Times New Roman" w:cs="Times New Roman"/>
        </w:rPr>
        <w:t>czas obowiązywania umowy, który nie może być krótszy, niż okres obejmujący realizację zamówienia oraz czas trwania gwarancji jakości i rękojmi.</w:t>
      </w:r>
    </w:p>
    <w:p w14:paraId="1A6C0C56" w14:textId="77777777" w:rsidR="00851F01" w:rsidRPr="00FB0F44" w:rsidRDefault="00851F01">
      <w:pPr>
        <w:pStyle w:val="Bezodstpw"/>
        <w:ind w:left="426"/>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B1B475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E21EEC0" w14:textId="77777777" w:rsidR="00550AAF" w:rsidRPr="00FB0F44" w:rsidRDefault="00A04B44">
            <w:pPr>
              <w:spacing w:after="0" w:line="240" w:lineRule="auto"/>
              <w:rPr>
                <w:rFonts w:eastAsia="Times New Roman"/>
                <w:b/>
              </w:rPr>
            </w:pPr>
            <w:r w:rsidRPr="00FB0F44">
              <w:rPr>
                <w:rFonts w:eastAsia="Times New Roman"/>
                <w:b/>
              </w:rPr>
              <w:t>ROZDZIAŁ 13</w:t>
            </w:r>
          </w:p>
        </w:tc>
        <w:tc>
          <w:tcPr>
            <w:tcW w:w="7412" w:type="dxa"/>
            <w:tcBorders>
              <w:top w:val="single" w:sz="4" w:space="0" w:color="000000"/>
              <w:bottom w:val="single" w:sz="4" w:space="0" w:color="000000"/>
              <w:right w:val="single" w:sz="4" w:space="0" w:color="000000"/>
            </w:tcBorders>
            <w:shd w:val="clear" w:color="auto" w:fill="D9D9D9"/>
            <w:vAlign w:val="center"/>
          </w:tcPr>
          <w:p w14:paraId="36D100DF" w14:textId="77777777" w:rsidR="00550AAF" w:rsidRPr="00FB0F44" w:rsidRDefault="00A04B44">
            <w:pPr>
              <w:spacing w:after="0" w:line="240" w:lineRule="auto"/>
              <w:rPr>
                <w:rFonts w:eastAsia="Times New Roman"/>
                <w:b/>
                <w:lang w:eastAsia="pl-PL"/>
              </w:rPr>
            </w:pPr>
            <w:r w:rsidRPr="00FB0F44">
              <w:rPr>
                <w:rFonts w:eastAsia="Times New Roman"/>
                <w:b/>
                <w:lang w:eastAsia="pl-PL"/>
              </w:rPr>
              <w:t>Sposób oraz termin składania ofert</w:t>
            </w:r>
          </w:p>
        </w:tc>
      </w:tr>
    </w:tbl>
    <w:p w14:paraId="308C0C9A" w14:textId="3E5606F0" w:rsidR="00550AAF" w:rsidRPr="00FB0F44" w:rsidRDefault="00A04B44" w:rsidP="00AB6F07">
      <w:pPr>
        <w:numPr>
          <w:ilvl w:val="0"/>
          <w:numId w:val="23"/>
        </w:numPr>
        <w:spacing w:after="0" w:line="240" w:lineRule="auto"/>
        <w:ind w:left="426" w:hanging="426"/>
        <w:jc w:val="both"/>
      </w:pPr>
      <w:r w:rsidRPr="00FB0F44">
        <w:t xml:space="preserve">Ofertę wraz z wymaganymi dokumentami należy umieścić na </w:t>
      </w:r>
      <w:hyperlink r:id="rId29">
        <w:r w:rsidRPr="00FB0F44">
          <w:rPr>
            <w:rStyle w:val="czeinternetowe"/>
            <w:color w:val="1155CC"/>
          </w:rPr>
          <w:t>platformazakupowa.pl</w:t>
        </w:r>
      </w:hyperlink>
      <w:r w:rsidRPr="00FB0F44">
        <w:t xml:space="preserve"> pod adresem: </w:t>
      </w:r>
      <w:r w:rsidRPr="00FB0F44">
        <w:rPr>
          <w:b/>
        </w:rPr>
        <w:t>https://platformazakupowa.pl/</w:t>
      </w:r>
      <w:r w:rsidRPr="00FB0F44">
        <w:t xml:space="preserve"> w myśl </w:t>
      </w:r>
      <w:r w:rsidR="00242E28" w:rsidRPr="00FB0F44">
        <w:t xml:space="preserve">Ustawy </w:t>
      </w:r>
      <w:r w:rsidR="00242E28" w:rsidRPr="00FB0F44">
        <w:rPr>
          <w:color w:val="000000"/>
          <w:lang w:eastAsia="pl-PL"/>
        </w:rPr>
        <w:t>z dnia 11.09.2019 r. - Prawo zamówień</w:t>
      </w:r>
      <w:r w:rsidR="00242E28" w:rsidRPr="00FB0F44">
        <w:rPr>
          <w:lang w:eastAsia="pl-PL"/>
        </w:rPr>
        <w:t xml:space="preserve"> publicznych</w:t>
      </w:r>
      <w:r w:rsidR="00242E28" w:rsidRPr="00FB0F44" w:rsidDel="00242E28">
        <w:t xml:space="preserve"> </w:t>
      </w:r>
      <w:r w:rsidRPr="00FB0F44">
        <w:t xml:space="preserve">na stronie internetowej prowadzonego </w:t>
      </w:r>
      <w:r w:rsidR="000F4342" w:rsidRPr="00FB0F44">
        <w:t>postępowania do</w:t>
      </w:r>
      <w:r w:rsidRPr="00FB0F44">
        <w:t xml:space="preserve"> dnia </w:t>
      </w:r>
      <w:r w:rsidR="00444B8A" w:rsidRPr="00FB0F44">
        <w:br/>
      </w:r>
      <w:r w:rsidR="003E335F">
        <w:rPr>
          <w:rFonts w:eastAsia="Times New Roman"/>
          <w:b/>
          <w:u w:val="single"/>
          <w:shd w:val="clear" w:color="auto" w:fill="F7CAAC"/>
          <w:lang w:eastAsia="pl-PL"/>
        </w:rPr>
        <w:t>27</w:t>
      </w:r>
      <w:r w:rsidR="00A1355F">
        <w:rPr>
          <w:rFonts w:eastAsia="Times New Roman"/>
          <w:b/>
          <w:u w:val="single"/>
          <w:shd w:val="clear" w:color="auto" w:fill="F7CAAC"/>
          <w:lang w:eastAsia="pl-PL"/>
        </w:rPr>
        <w:t>.</w:t>
      </w:r>
      <w:r w:rsidR="003E335F">
        <w:rPr>
          <w:rFonts w:eastAsia="Times New Roman"/>
          <w:b/>
          <w:u w:val="single"/>
          <w:shd w:val="clear" w:color="auto" w:fill="F7CAAC"/>
          <w:lang w:eastAsia="pl-PL"/>
        </w:rPr>
        <w:t>03</w:t>
      </w:r>
      <w:r w:rsidR="00A1355F">
        <w:rPr>
          <w:rFonts w:eastAsia="Times New Roman"/>
          <w:b/>
          <w:u w:val="single"/>
          <w:shd w:val="clear" w:color="auto" w:fill="F7CAAC"/>
          <w:lang w:eastAsia="pl-PL"/>
        </w:rPr>
        <w:t>.</w:t>
      </w:r>
      <w:r w:rsidR="00F01470">
        <w:rPr>
          <w:rFonts w:eastAsia="Times New Roman"/>
          <w:b/>
          <w:u w:val="single"/>
          <w:shd w:val="clear" w:color="auto" w:fill="F7CAAC"/>
          <w:lang w:eastAsia="pl-PL"/>
        </w:rPr>
        <w:t>202</w:t>
      </w:r>
      <w:r w:rsidR="003E335F">
        <w:rPr>
          <w:rFonts w:eastAsia="Times New Roman"/>
          <w:b/>
          <w:u w:val="single"/>
          <w:shd w:val="clear" w:color="auto" w:fill="F7CAAC"/>
          <w:lang w:eastAsia="pl-PL"/>
        </w:rPr>
        <w:t>5</w:t>
      </w:r>
      <w:r w:rsidR="000C2663" w:rsidRPr="00FB0F44">
        <w:rPr>
          <w:rFonts w:eastAsia="Times New Roman"/>
          <w:b/>
          <w:u w:val="single"/>
          <w:shd w:val="clear" w:color="auto" w:fill="F7CAAC"/>
          <w:lang w:eastAsia="pl-PL"/>
        </w:rPr>
        <w:t xml:space="preserve"> </w:t>
      </w:r>
      <w:r w:rsidRPr="00FB0F44">
        <w:rPr>
          <w:rFonts w:eastAsia="Times New Roman"/>
          <w:b/>
          <w:u w:val="single"/>
          <w:shd w:val="clear" w:color="auto" w:fill="F7CAAC"/>
          <w:lang w:eastAsia="pl-PL"/>
        </w:rPr>
        <w:t>r. o godz. 09:00</w:t>
      </w:r>
    </w:p>
    <w:p w14:paraId="07CC346F" w14:textId="77777777" w:rsidR="00550AAF" w:rsidRPr="00FB0F44" w:rsidRDefault="00A04B44" w:rsidP="00AB6F07">
      <w:pPr>
        <w:numPr>
          <w:ilvl w:val="0"/>
          <w:numId w:val="23"/>
        </w:numPr>
        <w:spacing w:after="0" w:line="240" w:lineRule="auto"/>
        <w:ind w:left="426" w:hanging="426"/>
        <w:jc w:val="both"/>
      </w:pPr>
      <w:r w:rsidRPr="00FB0F44">
        <w:t>Do oferty należy dołączyć wszystkie wymagane w SWZ dokumenty.</w:t>
      </w:r>
    </w:p>
    <w:p w14:paraId="40043A8D" w14:textId="77777777" w:rsidR="00550AAF" w:rsidRPr="00FB0F44" w:rsidRDefault="00A04B44" w:rsidP="00AB6F07">
      <w:pPr>
        <w:numPr>
          <w:ilvl w:val="0"/>
          <w:numId w:val="23"/>
        </w:numPr>
        <w:spacing w:after="0" w:line="240" w:lineRule="auto"/>
        <w:ind w:left="426" w:hanging="426"/>
        <w:jc w:val="both"/>
      </w:pPr>
      <w:r w:rsidRPr="00FB0F44">
        <w:t xml:space="preserve">Po wypełnieniu Formularza składania oferty lub wniosku i </w:t>
      </w:r>
      <w:r w:rsidR="000F4342" w:rsidRPr="00FB0F44">
        <w:t>dołączenia wszystkich</w:t>
      </w:r>
      <w:r w:rsidRPr="00FB0F44">
        <w:t xml:space="preserve"> wymaganych załączników należy kliknąć przycisk „Przejdź do podsumowania”.</w:t>
      </w:r>
    </w:p>
    <w:p w14:paraId="7D46FDD9" w14:textId="77777777" w:rsidR="00550AAF" w:rsidRPr="00FB0F44" w:rsidRDefault="00A04B44" w:rsidP="00AB6F07">
      <w:pPr>
        <w:numPr>
          <w:ilvl w:val="0"/>
          <w:numId w:val="23"/>
        </w:numPr>
        <w:tabs>
          <w:tab w:val="clear" w:pos="0"/>
        </w:tabs>
        <w:spacing w:after="0" w:line="240" w:lineRule="auto"/>
        <w:ind w:left="426" w:hanging="426"/>
        <w:jc w:val="both"/>
      </w:pPr>
      <w:r w:rsidRPr="00FB0F44">
        <w:t xml:space="preserve">Oferta lub wniosek składana elektronicznie musi zostać podpisana elektronicznym podpisem kwalifikowanym, podpisem zaufanym lub podpisem osobistym. W procesie składania oferty za pośrednictwem </w:t>
      </w:r>
      <w:hyperlink r:id="rId30">
        <w:r w:rsidRPr="00FB0F44">
          <w:rPr>
            <w:rStyle w:val="czeinternetowe"/>
            <w:color w:val="1155CC"/>
          </w:rPr>
          <w:t>platformazakupowa.pl</w:t>
        </w:r>
      </w:hyperlink>
      <w:r w:rsidRPr="00FB0F44">
        <w:t xml:space="preserve">, Wykonawca powinien złożyć podpis bezpośrednio na dokumentach przesłanych za pośrednictwem </w:t>
      </w:r>
      <w:hyperlink r:id="rId31">
        <w:r w:rsidRPr="00FB0F44">
          <w:rPr>
            <w:rStyle w:val="czeinternetowe"/>
            <w:color w:val="1155CC"/>
          </w:rPr>
          <w:t>platformazakupowa.pl</w:t>
        </w:r>
      </w:hyperlink>
      <w:r w:rsidRPr="00FB0F44">
        <w:t>. Zalecamy stosowanie podpisu na każdym załączonym pliku osobno, w szczególności wskazanych w art. 63 ust. 1 oraz ust. 2 ustawy Prawo zamówień publicznych, gdzie zaznaczono, iż oferty, wnioski o dopuszczenie do udziału w postępowaniu oraz oświadczenie, o którym mowa w art. 125 ust. 1 tej ustawy sporządza się, pod rygorem nieważności, w postaci lub formie elektronicznej i opatruje się odpowiednio w odniesieniu do wartości postępowania kwalifikowanym podpisem elektronicznym, podpisem zaufanym lub podpisem osobistym.</w:t>
      </w:r>
    </w:p>
    <w:p w14:paraId="27856ABD" w14:textId="77777777" w:rsidR="00550AAF" w:rsidRPr="00FB0F44" w:rsidRDefault="00A04B44" w:rsidP="00AB6F07">
      <w:pPr>
        <w:numPr>
          <w:ilvl w:val="0"/>
          <w:numId w:val="23"/>
        </w:numPr>
        <w:spacing w:after="0" w:line="240" w:lineRule="auto"/>
        <w:ind w:left="426" w:hanging="426"/>
        <w:jc w:val="both"/>
      </w:pPr>
      <w:r w:rsidRPr="00FB0F44">
        <w:lastRenderedPageBreak/>
        <w:t>Za datę złożenia oferty przyjmuje się datę jej przekazania w systemie (platformie) w drugim kroku składania oferty poprzez kliknięcie przycisku “Złóż ofertę” i wyświetlenie się komunikatu, że oferta została zaszyfrowana i złożona.</w:t>
      </w:r>
    </w:p>
    <w:p w14:paraId="445CA6B5" w14:textId="77777777" w:rsidR="00550AAF" w:rsidRPr="00FB0F44" w:rsidRDefault="00A04B44" w:rsidP="00AB6F07">
      <w:pPr>
        <w:numPr>
          <w:ilvl w:val="0"/>
          <w:numId w:val="23"/>
        </w:numPr>
        <w:spacing w:after="0" w:line="240" w:lineRule="auto"/>
        <w:ind w:left="426" w:hanging="426"/>
        <w:jc w:val="both"/>
      </w:pPr>
      <w:r w:rsidRPr="00FB0F44">
        <w:t>Szczegółowa instrukcja dla Wykonawców dotycząca złożenia, zmiany i wycofania oferty znajduje się na st</w:t>
      </w:r>
      <w:r w:rsidR="000F4342" w:rsidRPr="00FB0F44">
        <w:t>ronie internetowej pod adresem:</w:t>
      </w:r>
      <w:r w:rsidRPr="00FB0F44">
        <w:t xml:space="preserve"> </w:t>
      </w:r>
      <w:hyperlink r:id="rId32">
        <w:r w:rsidRPr="00FB0F44">
          <w:rPr>
            <w:rStyle w:val="czeinternetowe"/>
            <w:color w:val="1155CC"/>
          </w:rPr>
          <w:t>https://platformazakupowa.pl/strona/45-instrukcje</w:t>
        </w:r>
      </w:hyperlink>
    </w:p>
    <w:p w14:paraId="3174439F" w14:textId="77777777" w:rsidR="00550AAF" w:rsidRPr="00FB0F44" w:rsidRDefault="00A04B44" w:rsidP="00AB6F07">
      <w:pPr>
        <w:numPr>
          <w:ilvl w:val="0"/>
          <w:numId w:val="23"/>
        </w:numPr>
        <w:spacing w:after="0" w:line="240" w:lineRule="auto"/>
        <w:ind w:left="426" w:hanging="426"/>
        <w:jc w:val="both"/>
      </w:pPr>
      <w:r w:rsidRPr="00FB0F44">
        <w:t>Wykonawca po upływie terminu do składania ofert nie może wycofać złożonej oferty.</w:t>
      </w:r>
    </w:p>
    <w:p w14:paraId="54530ABE" w14:textId="77777777" w:rsidR="0099230A" w:rsidRPr="00FB0F44" w:rsidRDefault="0099230A">
      <w:pPr>
        <w:pStyle w:val="Bezodstpw"/>
        <w:spacing w:before="60"/>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68C4533C"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0D00F04" w14:textId="77777777" w:rsidR="00550AAF" w:rsidRPr="00FB0F44" w:rsidRDefault="00A04B44">
            <w:pPr>
              <w:spacing w:after="0" w:line="240" w:lineRule="auto"/>
              <w:rPr>
                <w:rFonts w:eastAsia="Times New Roman"/>
                <w:b/>
              </w:rPr>
            </w:pPr>
            <w:r w:rsidRPr="00FB0F44">
              <w:rPr>
                <w:rFonts w:eastAsia="Times New Roman"/>
                <w:b/>
              </w:rPr>
              <w:t>ROZDZIAŁ 14</w:t>
            </w:r>
          </w:p>
        </w:tc>
        <w:tc>
          <w:tcPr>
            <w:tcW w:w="7412" w:type="dxa"/>
            <w:tcBorders>
              <w:top w:val="single" w:sz="4" w:space="0" w:color="000000"/>
              <w:bottom w:val="single" w:sz="4" w:space="0" w:color="000000"/>
              <w:right w:val="single" w:sz="4" w:space="0" w:color="000000"/>
            </w:tcBorders>
            <w:shd w:val="clear" w:color="auto" w:fill="D9D9D9"/>
            <w:vAlign w:val="center"/>
          </w:tcPr>
          <w:p w14:paraId="18DCC6D3" w14:textId="77777777" w:rsidR="00550AAF" w:rsidRPr="00FB0F44" w:rsidRDefault="00A04B44">
            <w:pPr>
              <w:spacing w:after="0" w:line="240" w:lineRule="auto"/>
              <w:rPr>
                <w:rFonts w:eastAsia="Times New Roman"/>
                <w:b/>
                <w:lang w:eastAsia="pl-PL"/>
              </w:rPr>
            </w:pPr>
            <w:r w:rsidRPr="00FB0F44">
              <w:rPr>
                <w:rFonts w:eastAsia="Times New Roman"/>
                <w:b/>
                <w:lang w:eastAsia="pl-PL"/>
              </w:rPr>
              <w:t>Termin otwarcia ofert</w:t>
            </w:r>
          </w:p>
        </w:tc>
      </w:tr>
    </w:tbl>
    <w:p w14:paraId="4EBA02AE" w14:textId="00E2DB58" w:rsidR="00550AAF" w:rsidRPr="00FB0F44" w:rsidRDefault="00A04B44" w:rsidP="00AB6F07">
      <w:pPr>
        <w:numPr>
          <w:ilvl w:val="2"/>
          <w:numId w:val="27"/>
        </w:numPr>
        <w:autoSpaceDE w:val="0"/>
        <w:spacing w:after="0" w:line="240" w:lineRule="auto"/>
        <w:jc w:val="both"/>
      </w:pPr>
      <w:r w:rsidRPr="00FB0F44">
        <w:rPr>
          <w:rFonts w:eastAsia="Times New Roman"/>
          <w:lang w:eastAsia="pl-PL"/>
        </w:rPr>
        <w:t>Otwarcie ofert nastąpi niezwłocznie po upływie terminu składania ofert, tj</w:t>
      </w:r>
      <w:r w:rsidR="0042373B">
        <w:rPr>
          <w:rFonts w:eastAsia="Times New Roman"/>
          <w:lang w:eastAsia="pl-PL"/>
        </w:rPr>
        <w:t xml:space="preserve">. </w:t>
      </w:r>
      <w:r w:rsidR="003E335F">
        <w:rPr>
          <w:rFonts w:eastAsia="Times New Roman"/>
          <w:b/>
          <w:u w:val="single"/>
          <w:shd w:val="clear" w:color="auto" w:fill="F7CAAC"/>
          <w:lang w:eastAsia="pl-PL"/>
        </w:rPr>
        <w:t>27</w:t>
      </w:r>
      <w:r w:rsidR="00A1355F" w:rsidRPr="00A1355F">
        <w:rPr>
          <w:rFonts w:eastAsia="Times New Roman"/>
          <w:b/>
          <w:u w:val="single"/>
          <w:shd w:val="clear" w:color="auto" w:fill="F7CAAC"/>
          <w:lang w:eastAsia="pl-PL"/>
        </w:rPr>
        <w:t>.</w:t>
      </w:r>
      <w:r w:rsidR="003E335F">
        <w:rPr>
          <w:rFonts w:eastAsia="Times New Roman"/>
          <w:b/>
          <w:u w:val="single"/>
          <w:shd w:val="clear" w:color="auto" w:fill="F7CAAC"/>
          <w:lang w:eastAsia="pl-PL"/>
        </w:rPr>
        <w:t>03</w:t>
      </w:r>
      <w:r w:rsidR="00A1355F" w:rsidRPr="00A1355F">
        <w:rPr>
          <w:rFonts w:eastAsia="Times New Roman"/>
          <w:b/>
          <w:u w:val="single"/>
          <w:shd w:val="clear" w:color="auto" w:fill="F7CAAC"/>
          <w:lang w:eastAsia="pl-PL"/>
        </w:rPr>
        <w:t>.</w:t>
      </w:r>
      <w:r w:rsidRPr="00FB0F44">
        <w:rPr>
          <w:rFonts w:eastAsia="Times New Roman"/>
          <w:b/>
          <w:u w:val="single"/>
          <w:shd w:val="clear" w:color="auto" w:fill="F7CAAC"/>
          <w:lang w:eastAsia="pl-PL"/>
        </w:rPr>
        <w:t>202</w:t>
      </w:r>
      <w:r w:rsidR="003E335F">
        <w:rPr>
          <w:rFonts w:eastAsia="Times New Roman"/>
          <w:b/>
          <w:u w:val="single"/>
          <w:shd w:val="clear" w:color="auto" w:fill="F7CAAC"/>
          <w:lang w:eastAsia="pl-PL"/>
        </w:rPr>
        <w:t>5</w:t>
      </w:r>
      <w:r w:rsidR="000C2663" w:rsidRPr="00FB0F44">
        <w:rPr>
          <w:rFonts w:eastAsia="Times New Roman"/>
          <w:b/>
          <w:u w:val="single"/>
          <w:shd w:val="clear" w:color="auto" w:fill="F7CAAC"/>
          <w:lang w:eastAsia="pl-PL"/>
        </w:rPr>
        <w:t xml:space="preserve"> </w:t>
      </w:r>
      <w:r w:rsidRPr="00FB0F44">
        <w:rPr>
          <w:rFonts w:eastAsia="Times New Roman"/>
          <w:b/>
          <w:u w:val="single"/>
          <w:shd w:val="clear" w:color="auto" w:fill="F7CAAC"/>
          <w:lang w:eastAsia="pl-PL"/>
        </w:rPr>
        <w:t>r. o godz. 09:</w:t>
      </w:r>
      <w:r w:rsidR="00573419" w:rsidRPr="00FB0F44">
        <w:rPr>
          <w:rFonts w:eastAsia="Times New Roman"/>
          <w:b/>
          <w:u w:val="single"/>
          <w:shd w:val="clear" w:color="auto" w:fill="F7CAAC"/>
          <w:lang w:eastAsia="pl-PL"/>
        </w:rPr>
        <w:t>15</w:t>
      </w:r>
      <w:r w:rsidRPr="00FB0F44">
        <w:rPr>
          <w:rFonts w:eastAsia="Times New Roman"/>
          <w:lang w:eastAsia="pl-PL"/>
        </w:rPr>
        <w:t xml:space="preserve"> </w:t>
      </w:r>
    </w:p>
    <w:p w14:paraId="5105BDE7" w14:textId="77777777" w:rsidR="00550AAF" w:rsidRPr="00FB0F44" w:rsidRDefault="00A04B44" w:rsidP="00AB6F07">
      <w:pPr>
        <w:numPr>
          <w:ilvl w:val="2"/>
          <w:numId w:val="27"/>
        </w:numPr>
        <w:tabs>
          <w:tab w:val="left" w:pos="426"/>
        </w:tabs>
        <w:autoSpaceDE w:val="0"/>
        <w:spacing w:after="0" w:line="240" w:lineRule="auto"/>
        <w:ind w:left="426" w:hanging="426"/>
        <w:jc w:val="both"/>
      </w:pPr>
      <w:r w:rsidRPr="00FB0F44">
        <w:rPr>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45327F3" w14:textId="77777777" w:rsidR="00550AAF" w:rsidRPr="00FB0F44" w:rsidRDefault="00A04B44" w:rsidP="00AB6F07">
      <w:pPr>
        <w:numPr>
          <w:ilvl w:val="2"/>
          <w:numId w:val="27"/>
        </w:numPr>
        <w:tabs>
          <w:tab w:val="left" w:pos="426"/>
        </w:tabs>
        <w:autoSpaceDE w:val="0"/>
        <w:spacing w:after="0" w:line="240" w:lineRule="auto"/>
        <w:ind w:left="426" w:hanging="426"/>
        <w:jc w:val="both"/>
      </w:pPr>
      <w:r w:rsidRPr="00FB0F44">
        <w:rPr>
          <w:lang w:eastAsia="pl-PL"/>
        </w:rPr>
        <w:t xml:space="preserve">Zamawiający poinformuje o zmianie terminu otwarcia ofert na stronie internetowej prowadzonego postępowania. </w:t>
      </w:r>
    </w:p>
    <w:p w14:paraId="653077BB" w14:textId="77777777" w:rsidR="00550AAF" w:rsidRPr="00FB0F44" w:rsidRDefault="00A04B44" w:rsidP="00AB6F07">
      <w:pPr>
        <w:numPr>
          <w:ilvl w:val="2"/>
          <w:numId w:val="27"/>
        </w:numPr>
        <w:tabs>
          <w:tab w:val="left" w:pos="426"/>
        </w:tabs>
        <w:autoSpaceDE w:val="0"/>
        <w:spacing w:after="0" w:line="240" w:lineRule="auto"/>
        <w:ind w:left="426" w:hanging="426"/>
        <w:jc w:val="both"/>
      </w:pPr>
      <w:r w:rsidRPr="00FB0F44">
        <w:rPr>
          <w:lang w:eastAsia="pl-PL"/>
        </w:rPr>
        <w:t>Zamawiający, najpóźniej przed otwarciem ofert, udostępnia na stronie internetowej prowadzonego postępowania informację o kwocie, jaką zamierza przeznaczyć na sfinansowanie zamówienia.</w:t>
      </w:r>
    </w:p>
    <w:p w14:paraId="0F6E34B3" w14:textId="77777777" w:rsidR="00550AAF" w:rsidRPr="00FB0F44" w:rsidRDefault="00A04B44" w:rsidP="00AB6F07">
      <w:pPr>
        <w:numPr>
          <w:ilvl w:val="2"/>
          <w:numId w:val="27"/>
        </w:numPr>
        <w:autoSpaceDE w:val="0"/>
        <w:spacing w:after="0" w:line="240" w:lineRule="auto"/>
        <w:jc w:val="both"/>
        <w:rPr>
          <w:b/>
          <w:lang w:eastAsia="pl-PL"/>
        </w:rPr>
      </w:pPr>
      <w:r w:rsidRPr="00FB0F44">
        <w:rPr>
          <w:b/>
          <w:lang w:eastAsia="pl-PL"/>
        </w:rPr>
        <w:t>Otwarcie ofert jest niejawne.</w:t>
      </w:r>
    </w:p>
    <w:p w14:paraId="11E882DC" w14:textId="77777777" w:rsidR="00550AAF" w:rsidRPr="00FB0F44" w:rsidRDefault="00A04B44" w:rsidP="00AB6F07">
      <w:pPr>
        <w:numPr>
          <w:ilvl w:val="2"/>
          <w:numId w:val="27"/>
        </w:numPr>
        <w:tabs>
          <w:tab w:val="left" w:pos="426"/>
        </w:tabs>
        <w:autoSpaceDE w:val="0"/>
        <w:spacing w:after="0" w:line="240" w:lineRule="auto"/>
        <w:ind w:left="426" w:hanging="426"/>
        <w:jc w:val="both"/>
      </w:pPr>
      <w:r w:rsidRPr="00FB0F44">
        <w:rPr>
          <w:lang w:eastAsia="pl-PL"/>
        </w:rPr>
        <w:t>Zamawiający, niezwłocznie po otwarciu ofert, udostępnia na stronie internetowej prowadzonego postępowania informacje o:</w:t>
      </w:r>
    </w:p>
    <w:p w14:paraId="1FF0DE82" w14:textId="77777777" w:rsidR="00550AAF" w:rsidRPr="00FB0F44" w:rsidRDefault="00A04B44" w:rsidP="000F4342">
      <w:pPr>
        <w:spacing w:after="0" w:line="240" w:lineRule="auto"/>
        <w:ind w:left="567" w:hanging="283"/>
        <w:jc w:val="both"/>
        <w:rPr>
          <w:lang w:eastAsia="pl-PL"/>
        </w:rPr>
      </w:pPr>
      <w:r w:rsidRPr="00FB0F44">
        <w:rPr>
          <w:lang w:eastAsia="pl-PL"/>
        </w:rPr>
        <w:t>1) nazwach albo imionach i nazwiskach oraz siedzibach lub miejscach prowadzonej działalności gospodarczej albo miejscach zamieszkania wykonawców, których oferty zostały otwarte;</w:t>
      </w:r>
    </w:p>
    <w:p w14:paraId="7694D79F" w14:textId="77777777" w:rsidR="00550AAF" w:rsidRPr="00FB0F44" w:rsidRDefault="00A04B44" w:rsidP="000F4342">
      <w:pPr>
        <w:spacing w:after="0" w:line="240" w:lineRule="auto"/>
        <w:ind w:left="567" w:hanging="283"/>
        <w:jc w:val="both"/>
        <w:rPr>
          <w:lang w:eastAsia="pl-PL"/>
        </w:rPr>
      </w:pPr>
      <w:r w:rsidRPr="00FB0F44">
        <w:rPr>
          <w:lang w:eastAsia="pl-PL"/>
        </w:rPr>
        <w:t>2) cenach lub kosztach zawartych w ofertach.</w:t>
      </w:r>
    </w:p>
    <w:p w14:paraId="4720EA05" w14:textId="77777777" w:rsidR="00550AAF" w:rsidRPr="00FB0F44" w:rsidRDefault="00A04B44" w:rsidP="001F4691">
      <w:pPr>
        <w:numPr>
          <w:ilvl w:val="0"/>
          <w:numId w:val="21"/>
        </w:numPr>
        <w:tabs>
          <w:tab w:val="clear" w:pos="0"/>
        </w:tabs>
        <w:spacing w:after="0" w:line="240" w:lineRule="auto"/>
        <w:ind w:left="426" w:hanging="426"/>
        <w:jc w:val="both"/>
        <w:rPr>
          <w:lang w:eastAsia="pl-PL"/>
        </w:rPr>
      </w:pPr>
      <w:r w:rsidRPr="00FB0F44">
        <w:rPr>
          <w:lang w:eastAsia="pl-PL"/>
        </w:rPr>
        <w:t>Informacja zostanie opublikowana na stronie postępowania na platformazakupowa.pl w sekcji ,,Komunikaty” .</w:t>
      </w:r>
    </w:p>
    <w:p w14:paraId="54BE9403" w14:textId="77777777" w:rsidR="00550AAF" w:rsidRPr="00FB0F44" w:rsidRDefault="00A04B44" w:rsidP="001F4691">
      <w:pPr>
        <w:numPr>
          <w:ilvl w:val="0"/>
          <w:numId w:val="21"/>
        </w:numPr>
        <w:spacing w:after="0" w:line="240" w:lineRule="auto"/>
        <w:ind w:left="426" w:hanging="426"/>
        <w:jc w:val="both"/>
      </w:pPr>
      <w:r w:rsidRPr="00FB0F44">
        <w:rPr>
          <w:lang w:eastAsia="pl-PL"/>
        </w:rPr>
        <w:t>W przypadku ofert, które podlegają negocjacjom, Zamawiający udostępnia informacje, o których mowa w ust. 6 pkt 2, niezwłocznie po otwarciu ofert ostatecznych albo unieważnieniu postępowania.</w:t>
      </w:r>
    </w:p>
    <w:p w14:paraId="2E411AE5" w14:textId="77777777" w:rsidR="00550AAF" w:rsidRPr="00FB0F44" w:rsidRDefault="00A04B44" w:rsidP="001F4691">
      <w:pPr>
        <w:numPr>
          <w:ilvl w:val="0"/>
          <w:numId w:val="21"/>
        </w:numPr>
        <w:spacing w:after="0" w:line="240" w:lineRule="auto"/>
        <w:ind w:left="426" w:hanging="426"/>
        <w:jc w:val="both"/>
      </w:pPr>
      <w:r w:rsidRPr="00FB0F44">
        <w:rPr>
          <w:lang w:eastAsia="pl-PL"/>
        </w:rPr>
        <w:t>Zgodnie z Ustawą Prawo Zamówień Publicznych Zamawiający nie ma obowiązku przeprowadzania jawnej sesji z otwarcia ofert, z udziałem wykonawców lub transmitowania sesji otwarcia za pośrednictwem elektronicznych narzędzi do przekazu wideo on-line a ma jedynie takie uprawnienie.</w:t>
      </w:r>
    </w:p>
    <w:p w14:paraId="12B19AEF" w14:textId="77777777" w:rsidR="00A0334E" w:rsidRPr="00FB0F44" w:rsidRDefault="00A0334E" w:rsidP="00A0334E">
      <w:pPr>
        <w:spacing w:after="0" w:line="240" w:lineRule="auto"/>
        <w:ind w:left="426"/>
        <w:jc w:val="both"/>
      </w:pPr>
    </w:p>
    <w:tbl>
      <w:tblPr>
        <w:tblW w:w="9221" w:type="dxa"/>
        <w:tblInd w:w="-118" w:type="dxa"/>
        <w:tblLayout w:type="fixed"/>
        <w:tblLook w:val="0000" w:firstRow="0" w:lastRow="0" w:firstColumn="0" w:lastColumn="0" w:noHBand="0" w:noVBand="0"/>
      </w:tblPr>
      <w:tblGrid>
        <w:gridCol w:w="1809"/>
        <w:gridCol w:w="7412"/>
      </w:tblGrid>
      <w:tr w:rsidR="00550AAF" w:rsidRPr="00FB0F44" w14:paraId="6792C71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2919133" w14:textId="77777777" w:rsidR="00550AAF" w:rsidRPr="00FB0F44" w:rsidRDefault="00A04B44">
            <w:pPr>
              <w:spacing w:after="0" w:line="240" w:lineRule="auto"/>
              <w:rPr>
                <w:rFonts w:eastAsia="Times New Roman"/>
                <w:b/>
              </w:rPr>
            </w:pPr>
            <w:r w:rsidRPr="00FB0F44">
              <w:rPr>
                <w:rFonts w:eastAsia="Times New Roman"/>
                <w:b/>
              </w:rPr>
              <w:t>ROZDZIAŁ 15</w:t>
            </w:r>
          </w:p>
        </w:tc>
        <w:tc>
          <w:tcPr>
            <w:tcW w:w="7412" w:type="dxa"/>
            <w:tcBorders>
              <w:top w:val="single" w:sz="4" w:space="0" w:color="000000"/>
              <w:bottom w:val="single" w:sz="4" w:space="0" w:color="000000"/>
              <w:right w:val="single" w:sz="4" w:space="0" w:color="000000"/>
            </w:tcBorders>
            <w:shd w:val="clear" w:color="auto" w:fill="D9D9D9"/>
            <w:vAlign w:val="center"/>
          </w:tcPr>
          <w:p w14:paraId="657C2B37" w14:textId="77777777" w:rsidR="00550AAF" w:rsidRPr="00FB0F44" w:rsidRDefault="00A04B44" w:rsidP="00C268AF">
            <w:pPr>
              <w:spacing w:after="0" w:line="240" w:lineRule="auto"/>
              <w:rPr>
                <w:rFonts w:eastAsia="Times New Roman"/>
                <w:b/>
                <w:lang w:eastAsia="pl-PL"/>
              </w:rPr>
            </w:pPr>
            <w:r w:rsidRPr="00FB0F44">
              <w:rPr>
                <w:rFonts w:eastAsia="Times New Roman"/>
                <w:b/>
                <w:lang w:eastAsia="pl-PL"/>
              </w:rPr>
              <w:t>Podstawy wykluczenia</w:t>
            </w:r>
          </w:p>
        </w:tc>
      </w:tr>
    </w:tbl>
    <w:p w14:paraId="04EC2BE7" w14:textId="77777777" w:rsidR="00C268AF" w:rsidRPr="00FB0F44" w:rsidRDefault="00C268AF" w:rsidP="005025F2">
      <w:pPr>
        <w:pStyle w:val="Bezodstpw"/>
        <w:numPr>
          <w:ilvl w:val="0"/>
          <w:numId w:val="116"/>
        </w:numPr>
        <w:ind w:left="284"/>
        <w:jc w:val="both"/>
        <w:rPr>
          <w:rFonts w:ascii="Times New Roman" w:hAnsi="Times New Roman" w:cs="Times New Roman"/>
          <w:color w:val="000000"/>
          <w:lang w:eastAsia="pl-PL"/>
        </w:rPr>
      </w:pPr>
      <w:r w:rsidRPr="00FB0F44">
        <w:rPr>
          <w:rFonts w:ascii="Times New Roman" w:hAnsi="Times New Roman" w:cs="Times New Roman"/>
          <w:color w:val="000000"/>
          <w:lang w:eastAsia="pl-PL"/>
        </w:rPr>
        <w:t>Z postępowania o udzielenie zamówienia wyklucza się Wykonawców, w stosunku do których</w:t>
      </w:r>
      <w:r w:rsidR="00EC659C" w:rsidRPr="00FB0F44">
        <w:rPr>
          <w:rFonts w:ascii="Times New Roman" w:hAnsi="Times New Roman" w:cs="Times New Roman"/>
          <w:color w:val="000000"/>
          <w:lang w:eastAsia="pl-PL"/>
        </w:rPr>
        <w:t xml:space="preserve"> </w:t>
      </w:r>
      <w:r w:rsidRPr="00FB0F44">
        <w:rPr>
          <w:rFonts w:ascii="Times New Roman" w:hAnsi="Times New Roman" w:cs="Times New Roman"/>
          <w:color w:val="000000"/>
          <w:lang w:eastAsia="pl-PL"/>
        </w:rPr>
        <w:t>zachodzi którakolwiek z okoliczności wskazanych:</w:t>
      </w:r>
    </w:p>
    <w:p w14:paraId="735CE407" w14:textId="77777777" w:rsidR="00C268AF" w:rsidRPr="00FB0F44" w:rsidRDefault="00C268AF" w:rsidP="005025F2">
      <w:pPr>
        <w:pStyle w:val="Bezodstpw"/>
        <w:numPr>
          <w:ilvl w:val="0"/>
          <w:numId w:val="117"/>
        </w:numPr>
        <w:jc w:val="both"/>
        <w:rPr>
          <w:rFonts w:ascii="Times New Roman" w:hAnsi="Times New Roman" w:cs="Times New Roman"/>
          <w:color w:val="000000"/>
          <w:lang w:eastAsia="pl-PL"/>
        </w:rPr>
      </w:pPr>
      <w:r w:rsidRPr="00FB0F44">
        <w:rPr>
          <w:rFonts w:ascii="Times New Roman" w:hAnsi="Times New Roman" w:cs="Times New Roman"/>
          <w:color w:val="000000"/>
          <w:lang w:eastAsia="pl-PL"/>
        </w:rPr>
        <w:t>w art. 108 ust. 1 pkt 1 - 6 ustawy;</w:t>
      </w:r>
    </w:p>
    <w:p w14:paraId="4DA4D9B4" w14:textId="77CEDCC9" w:rsidR="00C268AF" w:rsidRPr="00FB0F44" w:rsidRDefault="00C268AF" w:rsidP="005025F2">
      <w:pPr>
        <w:pStyle w:val="Bezodstpw"/>
        <w:numPr>
          <w:ilvl w:val="0"/>
          <w:numId w:val="117"/>
        </w:numPr>
        <w:jc w:val="both"/>
        <w:rPr>
          <w:rFonts w:ascii="Times New Roman" w:hAnsi="Times New Roman" w:cs="Times New Roman"/>
          <w:color w:val="000000"/>
          <w:lang w:eastAsia="pl-PL"/>
        </w:rPr>
      </w:pPr>
      <w:r w:rsidRPr="00FB0F44">
        <w:rPr>
          <w:rFonts w:ascii="Times New Roman" w:hAnsi="Times New Roman" w:cs="Times New Roman"/>
          <w:color w:val="000000"/>
          <w:lang w:eastAsia="pl-PL"/>
        </w:rPr>
        <w:t>w art. 109 ust. 1 pkt</w:t>
      </w:r>
      <w:r w:rsidR="007B3545" w:rsidRPr="00FB0F44">
        <w:rPr>
          <w:rFonts w:ascii="Times New Roman" w:hAnsi="Times New Roman" w:cs="Times New Roman"/>
          <w:color w:val="000000"/>
          <w:lang w:eastAsia="pl-PL"/>
        </w:rPr>
        <w:t xml:space="preserve"> 1</w:t>
      </w:r>
      <w:r w:rsidR="003E335F">
        <w:rPr>
          <w:rFonts w:ascii="Times New Roman" w:hAnsi="Times New Roman" w:cs="Times New Roman"/>
          <w:color w:val="000000"/>
          <w:lang w:eastAsia="pl-PL"/>
        </w:rPr>
        <w:t>, 5, 7</w:t>
      </w:r>
      <w:r w:rsidRPr="00FB0F44">
        <w:rPr>
          <w:rFonts w:ascii="Times New Roman" w:hAnsi="Times New Roman" w:cs="Times New Roman"/>
          <w:color w:val="000000"/>
          <w:lang w:eastAsia="pl-PL"/>
        </w:rPr>
        <w:t xml:space="preserve"> ustawy, tj.:</w:t>
      </w:r>
    </w:p>
    <w:p w14:paraId="48409D4A" w14:textId="77777777" w:rsidR="00912623" w:rsidRPr="00FB0F44" w:rsidRDefault="00A0334E" w:rsidP="00912623">
      <w:pPr>
        <w:suppressAutoHyphens w:val="0"/>
        <w:autoSpaceDE w:val="0"/>
        <w:autoSpaceDN w:val="0"/>
        <w:adjustRightInd w:val="0"/>
        <w:spacing w:after="0" w:line="240" w:lineRule="auto"/>
        <w:jc w:val="both"/>
        <w:rPr>
          <w:rFonts w:eastAsia="Songti SC"/>
          <w:color w:val="000000"/>
        </w:rPr>
      </w:pPr>
      <w:r w:rsidRPr="00FB0F44">
        <w:rPr>
          <w:rFonts w:eastAsia="Songti SC"/>
          <w:color w:val="000000"/>
        </w:rPr>
        <w:t xml:space="preserve">    </w:t>
      </w:r>
      <w:r w:rsidR="00912623" w:rsidRPr="00FB0F44">
        <w:rPr>
          <w:rFonts w:eastAsia="Songti SC"/>
          <w:color w:val="000000"/>
        </w:rPr>
        <w:t xml:space="preserve">Z postępowania o udzielenie zamówienia zamawiający może wykluczyć wykonawcę: </w:t>
      </w:r>
    </w:p>
    <w:p w14:paraId="71DF03FC" w14:textId="77777777" w:rsidR="00912623" w:rsidRPr="00FB0F44"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color w:val="000000"/>
        </w:rPr>
      </w:pPr>
      <w:r w:rsidRPr="00FB0F44">
        <w:rPr>
          <w:rFonts w:eastAsia="Songti SC"/>
          <w:color w:val="000000"/>
        </w:rPr>
        <w:t xml:space="preserve">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13A8CE2A" w14:textId="77777777" w:rsidR="00912623" w:rsidRPr="00FB0F44"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strike/>
          <w:color w:val="000000"/>
        </w:rPr>
      </w:pPr>
      <w:r w:rsidRPr="00FB0F44">
        <w:rPr>
          <w:rFonts w:eastAsia="Songti SC"/>
          <w:strike/>
          <w:color w:val="000000"/>
        </w:rPr>
        <w:t xml:space="preserve">który naruszył obowiązki w dziedzinie ochrony środowiska, prawa socjalnego lub prawa pracy: </w:t>
      </w:r>
    </w:p>
    <w:p w14:paraId="4DF9DF39" w14:textId="77777777" w:rsidR="00912623" w:rsidRPr="00FB0F44" w:rsidRDefault="00912623" w:rsidP="005025F2">
      <w:pPr>
        <w:numPr>
          <w:ilvl w:val="0"/>
          <w:numId w:val="56"/>
        </w:numPr>
        <w:suppressAutoHyphens w:val="0"/>
        <w:autoSpaceDE w:val="0"/>
        <w:autoSpaceDN w:val="0"/>
        <w:adjustRightInd w:val="0"/>
        <w:spacing w:after="0" w:line="240" w:lineRule="auto"/>
        <w:ind w:left="709"/>
        <w:contextualSpacing/>
        <w:jc w:val="both"/>
        <w:rPr>
          <w:rFonts w:eastAsia="Songti SC"/>
          <w:strike/>
          <w:color w:val="000000"/>
        </w:rPr>
      </w:pPr>
      <w:r w:rsidRPr="00FB0F44">
        <w:rPr>
          <w:rFonts w:eastAsia="Songti SC"/>
          <w:strike/>
          <w:color w:val="000000"/>
        </w:rPr>
        <w:t xml:space="preserve">będącego osobą fizyczną skazanego prawomocnie za przestępstwo przeciwko środowisku, </w:t>
      </w:r>
      <w:r w:rsidRPr="00FB0F44">
        <w:rPr>
          <w:rFonts w:eastAsia="Songti SC"/>
          <w:strike/>
          <w:color w:val="000000"/>
        </w:rPr>
        <w:br/>
        <w:t xml:space="preserve">o którym mowa w rozdziale XXII Kodeksu karnego lub za przestępstwo przeciwko prawom osób wykonujących pracę zarobkową, o którym mowa w rozdziale XXVIII Kodeksu karnego, lub za odpowiedni czyn zabroniony określony w przepisach prawa obcego, </w:t>
      </w:r>
    </w:p>
    <w:p w14:paraId="05F56FDE" w14:textId="77777777" w:rsidR="00912623" w:rsidRPr="00FB0F44" w:rsidRDefault="00912623" w:rsidP="005025F2">
      <w:pPr>
        <w:numPr>
          <w:ilvl w:val="0"/>
          <w:numId w:val="56"/>
        </w:numPr>
        <w:suppressAutoHyphens w:val="0"/>
        <w:autoSpaceDE w:val="0"/>
        <w:autoSpaceDN w:val="0"/>
        <w:adjustRightInd w:val="0"/>
        <w:spacing w:after="0" w:line="240" w:lineRule="auto"/>
        <w:ind w:left="709"/>
        <w:contextualSpacing/>
        <w:jc w:val="both"/>
        <w:rPr>
          <w:rFonts w:eastAsia="Songti SC"/>
          <w:strike/>
          <w:color w:val="000000"/>
        </w:rPr>
      </w:pPr>
      <w:r w:rsidRPr="00FB0F44">
        <w:rPr>
          <w:rFonts w:eastAsia="Songti SC"/>
          <w:strike/>
          <w:color w:val="000000"/>
        </w:rPr>
        <w:t xml:space="preserve">będącego osobą fizyczną prawomocnie skazanego </w:t>
      </w:r>
      <w:r w:rsidRPr="00FB0F44">
        <w:rPr>
          <w:rFonts w:eastAsia="Songti SC"/>
          <w:b/>
          <w:bCs/>
          <w:strike/>
          <w:color w:val="000000"/>
        </w:rPr>
        <w:t xml:space="preserve">ukaranego </w:t>
      </w:r>
      <w:r w:rsidRPr="00FB0F44">
        <w:rPr>
          <w:rFonts w:eastAsia="Songti SC"/>
          <w:strike/>
          <w:color w:val="000000"/>
        </w:rPr>
        <w:t xml:space="preserve">za wykroczenie przeciwko </w:t>
      </w:r>
      <w:r w:rsidRPr="00FB0F44">
        <w:rPr>
          <w:rFonts w:eastAsia="Songti SC"/>
          <w:strike/>
          <w:color w:val="000000"/>
        </w:rPr>
        <w:br/>
        <w:t xml:space="preserve">prawom pracownika lub wykroczenie przeciwko środowisku, jeżeli za jego popełnienie wymierzono karę aresztu, ograniczenia wolności lub karę grzywny, </w:t>
      </w:r>
    </w:p>
    <w:p w14:paraId="33D1492D" w14:textId="77777777" w:rsidR="00912623" w:rsidRPr="00FB0F44" w:rsidRDefault="00912623" w:rsidP="005025F2">
      <w:pPr>
        <w:numPr>
          <w:ilvl w:val="0"/>
          <w:numId w:val="56"/>
        </w:numPr>
        <w:suppressAutoHyphens w:val="0"/>
        <w:autoSpaceDE w:val="0"/>
        <w:autoSpaceDN w:val="0"/>
        <w:adjustRightInd w:val="0"/>
        <w:spacing w:after="0" w:line="240" w:lineRule="auto"/>
        <w:ind w:left="709"/>
        <w:contextualSpacing/>
        <w:jc w:val="both"/>
        <w:rPr>
          <w:rFonts w:eastAsia="Songti SC"/>
          <w:strike/>
          <w:color w:val="000000"/>
        </w:rPr>
      </w:pPr>
      <w:r w:rsidRPr="00FB0F44">
        <w:rPr>
          <w:rFonts w:eastAsia="Songti SC"/>
          <w:strike/>
          <w:color w:val="000000"/>
        </w:rPr>
        <w:lastRenderedPageBreak/>
        <w:t xml:space="preserve">wobec którego wydano ostateczną decyzję administracyjną o naruszeniu obowiązków </w:t>
      </w:r>
      <w:r w:rsidRPr="00FB0F44">
        <w:rPr>
          <w:rFonts w:eastAsia="Songti SC"/>
          <w:strike/>
          <w:color w:val="000000"/>
        </w:rPr>
        <w:br/>
        <w:t xml:space="preserve">wynikających z prawa ochrony środowiska, prawa pracy lub przepisów o zabezpieczeniu społecznym, jeżeli wymierzono tą decyzją karę pieniężną; </w:t>
      </w:r>
    </w:p>
    <w:p w14:paraId="7EF11FA8" w14:textId="77777777" w:rsidR="00912623" w:rsidRPr="003E335F"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strike/>
          <w:color w:val="000000"/>
        </w:rPr>
      </w:pPr>
      <w:r w:rsidRPr="003E335F">
        <w:rPr>
          <w:rFonts w:eastAsia="Songti SC"/>
          <w:strike/>
          <w:color w:val="000000"/>
        </w:rPr>
        <w:t xml:space="preserve">jeżeli urzędującego członka jego organu zarządzającego lub nadzorczego, wspólnika spółki </w:t>
      </w:r>
      <w:r w:rsidRPr="003E335F">
        <w:rPr>
          <w:rFonts w:eastAsia="Songti SC"/>
          <w:strike/>
          <w:color w:val="000000"/>
        </w:rPr>
        <w:br/>
        <w:t xml:space="preserve">w spółce jawnej lub partnerskiej albo komplementariusza w spółce komandytowej lub komandytowo-akcyjnej lub prokurenta prawomocnie skazano za przestępstwo lub </w:t>
      </w:r>
      <w:r w:rsidRPr="003E335F">
        <w:rPr>
          <w:rFonts w:eastAsia="Songti SC"/>
          <w:b/>
          <w:bCs/>
          <w:strike/>
          <w:color w:val="000000"/>
        </w:rPr>
        <w:t xml:space="preserve">ukarano za </w:t>
      </w:r>
      <w:r w:rsidRPr="003E335F">
        <w:rPr>
          <w:rFonts w:eastAsia="Songti SC"/>
          <w:strike/>
          <w:color w:val="000000"/>
        </w:rPr>
        <w:t xml:space="preserve">wykroczenie, o którym mowa w pkt 2 lit. a lub b; </w:t>
      </w:r>
    </w:p>
    <w:p w14:paraId="035867D8" w14:textId="77777777" w:rsidR="00912623" w:rsidRPr="003E335F" w:rsidRDefault="00912623" w:rsidP="005025F2">
      <w:pPr>
        <w:numPr>
          <w:ilvl w:val="0"/>
          <w:numId w:val="55"/>
        </w:numPr>
        <w:spacing w:after="0" w:line="240" w:lineRule="auto"/>
        <w:ind w:left="567"/>
        <w:jc w:val="both"/>
        <w:rPr>
          <w:rFonts w:eastAsia="Songti SC"/>
          <w:strike/>
          <w:color w:val="000000"/>
        </w:rPr>
      </w:pPr>
      <w:r w:rsidRPr="003E335F">
        <w:rPr>
          <w:rFonts w:eastAsia="Songti SC"/>
          <w:strike/>
          <w:color w:val="00000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1948E07" w14:textId="77777777" w:rsidR="00912623" w:rsidRPr="00FB0F44"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color w:val="000000"/>
        </w:rPr>
      </w:pPr>
      <w:r w:rsidRPr="00FB0F44">
        <w:rPr>
          <w:rFonts w:eastAsia="Songti SC"/>
          <w:color w:val="000000"/>
        </w:rPr>
        <w:t xml:space="preserve">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6B198419" w14:textId="77777777" w:rsidR="00912623" w:rsidRPr="003E335F"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strike/>
          <w:color w:val="000000"/>
        </w:rPr>
      </w:pPr>
      <w:r w:rsidRPr="003E335F">
        <w:rPr>
          <w:rFonts w:eastAsia="Songti SC"/>
          <w:strike/>
          <w:color w:val="000000"/>
        </w:rPr>
        <w:t xml:space="preserve">jeżeli występuje konflikt interesów w rozumieniu art. 56 ust. 2, którego nie można skutecznie wy-eliminować w inny sposób niż przez wykluczenie wykonawcy; </w:t>
      </w:r>
    </w:p>
    <w:p w14:paraId="4CEDA01A" w14:textId="77777777" w:rsidR="00912623" w:rsidRPr="00FB0F44"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color w:val="000000"/>
        </w:rPr>
      </w:pPr>
      <w:r w:rsidRPr="00FB0F44">
        <w:rPr>
          <w:rFonts w:eastAsia="Songti SC"/>
          <w:color w:val="000000"/>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5323EA5F" w14:textId="77777777" w:rsidR="00912623" w:rsidRPr="003E335F"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strike/>
          <w:color w:val="000000"/>
        </w:rPr>
      </w:pPr>
      <w:r w:rsidRPr="003E335F">
        <w:rPr>
          <w:rFonts w:eastAsia="Songti SC"/>
          <w:strike/>
          <w:color w:val="000000"/>
        </w:rPr>
        <w:t xml:space="preserve">który w wyniku zamierzonego działania lub rażącego niedbalstwa wprowadził zamawiającego </w:t>
      </w:r>
      <w:r w:rsidRPr="003E335F">
        <w:rPr>
          <w:rFonts w:eastAsia="Songti SC"/>
          <w:strike/>
          <w:color w:val="000000"/>
        </w:rPr>
        <w:br/>
        <w:t xml:space="preserve">w błąd przy przedstawianiu informacji, że nie podlega wykluczeniu, spełnia warunki udziału </w:t>
      </w:r>
      <w:r w:rsidRPr="003E335F">
        <w:rPr>
          <w:rFonts w:eastAsia="Songti SC"/>
          <w:strike/>
          <w:color w:val="000000"/>
        </w:rPr>
        <w:br/>
        <w:t xml:space="preserve">w po-stępowaniu lub kryteria selekcji, co mogło mieć istotny wpływ na decyzje podejmowane przez zamawiającego w postępowaniu o udzielenie zamówienia, lub który zataił te informacje lub nie jest w stanie przedstawić wymaganych podmiotowych środków dowodowych; </w:t>
      </w:r>
    </w:p>
    <w:p w14:paraId="23E3320E" w14:textId="77777777" w:rsidR="00912623" w:rsidRPr="003E335F"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strike/>
          <w:color w:val="000000"/>
        </w:rPr>
      </w:pPr>
      <w:r w:rsidRPr="003E335F">
        <w:rPr>
          <w:rFonts w:eastAsia="Songti SC"/>
          <w:strike/>
          <w:color w:val="000000"/>
        </w:rPr>
        <w:t xml:space="preserve">który bezprawnie wpływał lub próbował wpływać na czynności zamawiającego lub próbował po-zyskać lub pozyskał informacje poufne, mogące dać mu przewagę w postępowaniu o udzielenie zamówienia; </w:t>
      </w:r>
    </w:p>
    <w:p w14:paraId="5E03FA02" w14:textId="77777777" w:rsidR="00912623" w:rsidRPr="003E335F" w:rsidRDefault="00912623" w:rsidP="005025F2">
      <w:pPr>
        <w:numPr>
          <w:ilvl w:val="0"/>
          <w:numId w:val="55"/>
        </w:numPr>
        <w:suppressAutoHyphens w:val="0"/>
        <w:autoSpaceDE w:val="0"/>
        <w:autoSpaceDN w:val="0"/>
        <w:adjustRightInd w:val="0"/>
        <w:spacing w:after="0" w:line="240" w:lineRule="auto"/>
        <w:ind w:left="567"/>
        <w:contextualSpacing/>
        <w:jc w:val="both"/>
        <w:rPr>
          <w:rFonts w:eastAsia="Songti SC"/>
          <w:strike/>
          <w:color w:val="000000"/>
        </w:rPr>
      </w:pPr>
      <w:r w:rsidRPr="003E335F">
        <w:rPr>
          <w:rFonts w:eastAsia="Songti SC"/>
          <w:strike/>
          <w:color w:val="000000"/>
        </w:rPr>
        <w:t xml:space="preserve">który w wyniku lekkomyślności lub niedbalstwa przedstawił informacje wprowadzające w błąd, co mogło mieć istotny wpływ na decyzje podejmowane przez zamawiającego w postępowaniu </w:t>
      </w:r>
      <w:r w:rsidRPr="003E335F">
        <w:rPr>
          <w:rFonts w:eastAsia="Songti SC"/>
          <w:strike/>
          <w:color w:val="000000"/>
        </w:rPr>
        <w:br/>
        <w:t xml:space="preserve">o udzielenie zamówienia. </w:t>
      </w:r>
    </w:p>
    <w:p w14:paraId="599AFE09" w14:textId="635812A7" w:rsidR="00912623" w:rsidRPr="00FB0F44" w:rsidRDefault="00912623" w:rsidP="005025F2">
      <w:pPr>
        <w:numPr>
          <w:ilvl w:val="0"/>
          <w:numId w:val="57"/>
        </w:numPr>
        <w:suppressAutoHyphens w:val="0"/>
        <w:autoSpaceDE w:val="0"/>
        <w:autoSpaceDN w:val="0"/>
        <w:adjustRightInd w:val="0"/>
        <w:spacing w:after="0" w:line="240" w:lineRule="auto"/>
        <w:ind w:left="426"/>
        <w:contextualSpacing/>
        <w:jc w:val="both"/>
        <w:rPr>
          <w:rFonts w:eastAsia="Songti SC"/>
          <w:color w:val="000000"/>
        </w:rPr>
      </w:pPr>
      <w:r w:rsidRPr="00FB0F44">
        <w:rPr>
          <w:rFonts w:eastAsia="Songti SC"/>
          <w:color w:val="000000"/>
        </w:rPr>
        <w:t>W przypadkach, o których mowa w ust. 1 pkt 1</w:t>
      </w:r>
      <w:r w:rsidR="003E335F">
        <w:rPr>
          <w:rFonts w:eastAsia="Songti SC"/>
          <w:color w:val="000000"/>
        </w:rPr>
        <w:t xml:space="preserve">, </w:t>
      </w:r>
      <w:r w:rsidRPr="00FB0F44">
        <w:rPr>
          <w:rFonts w:eastAsia="Songti SC"/>
          <w:color w:val="000000"/>
        </w:rPr>
        <w:t>5 lub 7,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w:t>
      </w:r>
      <w:r w:rsidR="00D160FB" w:rsidRPr="00FB0F44">
        <w:rPr>
          <w:rFonts w:eastAsia="Songti SC"/>
          <w:color w:val="000000"/>
        </w:rPr>
        <w:t>zająca do wykonania zamówienia.</w:t>
      </w:r>
    </w:p>
    <w:p w14:paraId="2A107AE9" w14:textId="77777777" w:rsidR="00C268AF" w:rsidRPr="00FB0F44" w:rsidRDefault="00C268AF" w:rsidP="005025F2">
      <w:pPr>
        <w:numPr>
          <w:ilvl w:val="0"/>
          <w:numId w:val="57"/>
        </w:numPr>
        <w:suppressAutoHyphens w:val="0"/>
        <w:autoSpaceDE w:val="0"/>
        <w:autoSpaceDN w:val="0"/>
        <w:adjustRightInd w:val="0"/>
        <w:spacing w:after="0" w:line="240" w:lineRule="auto"/>
        <w:ind w:left="426"/>
        <w:contextualSpacing/>
        <w:jc w:val="both"/>
        <w:rPr>
          <w:rFonts w:eastAsia="Songti SC"/>
          <w:color w:val="000000"/>
        </w:rPr>
      </w:pPr>
      <w:r w:rsidRPr="00FB0F44">
        <w:rPr>
          <w:color w:val="000000"/>
          <w:lang w:eastAsia="pl-PL"/>
        </w:rPr>
        <w:t>Wykluczenie Wykonawcy następuje zgodnie z art. 111 ustawy.</w:t>
      </w:r>
    </w:p>
    <w:p w14:paraId="5547F5BD" w14:textId="77777777" w:rsidR="00C268AF" w:rsidRPr="00FB0F44" w:rsidRDefault="00C268AF" w:rsidP="005025F2">
      <w:pPr>
        <w:numPr>
          <w:ilvl w:val="0"/>
          <w:numId w:val="57"/>
        </w:numPr>
        <w:suppressAutoHyphens w:val="0"/>
        <w:autoSpaceDE w:val="0"/>
        <w:autoSpaceDN w:val="0"/>
        <w:adjustRightInd w:val="0"/>
        <w:spacing w:after="0" w:line="240" w:lineRule="auto"/>
        <w:ind w:left="426"/>
        <w:contextualSpacing/>
        <w:jc w:val="both"/>
        <w:rPr>
          <w:rFonts w:eastAsia="Songti SC"/>
          <w:color w:val="000000"/>
        </w:rPr>
      </w:pPr>
      <w:r w:rsidRPr="00FB0F44">
        <w:rPr>
          <w:color w:val="000000"/>
          <w:lang w:eastAsia="pl-PL"/>
        </w:rPr>
        <w:t>Wykonawca może zostać wykluczony przez Zamawiającego na każdym etapie postępowania</w:t>
      </w:r>
    </w:p>
    <w:p w14:paraId="44AB3D3C" w14:textId="77777777" w:rsidR="00D86C05" w:rsidRPr="00FB0F44" w:rsidRDefault="00C268AF" w:rsidP="001B350A">
      <w:pPr>
        <w:pStyle w:val="Bezodstpw"/>
        <w:ind w:firstLine="426"/>
        <w:jc w:val="both"/>
        <w:rPr>
          <w:rFonts w:ascii="Times New Roman" w:hAnsi="Times New Roman" w:cs="Times New Roman"/>
          <w:color w:val="000000"/>
          <w:lang w:eastAsia="pl-PL"/>
        </w:rPr>
      </w:pPr>
      <w:r w:rsidRPr="00FB0F44">
        <w:rPr>
          <w:rFonts w:ascii="Times New Roman" w:hAnsi="Times New Roman" w:cs="Times New Roman"/>
          <w:color w:val="000000"/>
          <w:lang w:eastAsia="pl-PL"/>
        </w:rPr>
        <w:t>o udzielenie zamówienia.</w:t>
      </w:r>
    </w:p>
    <w:p w14:paraId="7858FE03" w14:textId="77777777" w:rsidR="000F4342" w:rsidRPr="00FB0F44" w:rsidRDefault="000F4342" w:rsidP="005025F2">
      <w:pPr>
        <w:numPr>
          <w:ilvl w:val="0"/>
          <w:numId w:val="57"/>
        </w:numPr>
        <w:spacing w:after="0" w:line="240" w:lineRule="auto"/>
        <w:ind w:left="425"/>
        <w:contextualSpacing/>
        <w:jc w:val="both"/>
        <w:rPr>
          <w:rFonts w:eastAsiaTheme="minorHAnsi"/>
        </w:rPr>
      </w:pPr>
      <w:r w:rsidRPr="00FB0F44">
        <w:t xml:space="preserve">W związku z ustawą z dnia 13 kwietnia 2022 r. o szczególnych rozwiązaniach w zakresie przeciwdziałania wspieraniu agresji na Ukrainę oraz służących ochronie bezpieczeństwa narodowego, </w:t>
      </w:r>
      <w:r w:rsidRPr="00FB0F44">
        <w:rPr>
          <w:b/>
          <w:u w:val="single"/>
        </w:rPr>
        <w:t>wyklucza się z postępowania wykonawców rosyjskich</w:t>
      </w:r>
      <w:r w:rsidRPr="00FB0F44">
        <w:t xml:space="preserve"> w rozumieniu przepisów rozporządzenia 833/2014 zmienionego rozporządzeniem 2022/576. </w:t>
      </w:r>
      <w:r w:rsidRPr="00FB0F44">
        <w:rPr>
          <w:b/>
          <w:u w:val="single"/>
          <w:shd w:val="clear" w:color="auto" w:fill="F2F2F5"/>
        </w:rPr>
        <w:t>Zakaz obejmuje również podwykonawców, dostawców i podmioty, na których zdolności wykonawca polega</w:t>
      </w:r>
      <w:r w:rsidRPr="00FB0F44">
        <w:rPr>
          <w:shd w:val="clear" w:color="auto" w:fill="F2F2F5"/>
        </w:rPr>
        <w:t xml:space="preserve">, </w:t>
      </w:r>
      <w:r w:rsidRPr="00FB0F44">
        <w:rPr>
          <w:shd w:val="clear" w:color="auto" w:fill="F2F2F5"/>
        </w:rPr>
        <w:br/>
        <w:t>w przypadku gdy przypada na nich ponad 10 % wartości zamówienia</w:t>
      </w:r>
      <w:r w:rsidRPr="00FB0F44">
        <w:t>.</w:t>
      </w:r>
    </w:p>
    <w:p w14:paraId="0915A36B" w14:textId="77777777" w:rsidR="000F4342" w:rsidRPr="00FB0F44" w:rsidRDefault="000F4342" w:rsidP="000F4342">
      <w:pPr>
        <w:spacing w:after="0" w:line="240" w:lineRule="auto"/>
        <w:ind w:left="425"/>
        <w:contextualSpacing/>
        <w:jc w:val="both"/>
        <w:rPr>
          <w:sz w:val="8"/>
          <w:szCs w:val="8"/>
        </w:rPr>
      </w:pPr>
    </w:p>
    <w:p w14:paraId="1E2AE9C2" w14:textId="77777777" w:rsidR="000F4342" w:rsidRPr="00FB0F44" w:rsidRDefault="000F4342" w:rsidP="00610E7B">
      <w:pPr>
        <w:pStyle w:val="Bezodstpw"/>
        <w:ind w:left="426" w:firstLine="426"/>
        <w:jc w:val="both"/>
        <w:rPr>
          <w:rFonts w:ascii="Times New Roman" w:hAnsi="Times New Roman" w:cs="Times New Roman"/>
          <w:color w:val="000000"/>
          <w:lang w:eastAsia="pl-PL"/>
        </w:rPr>
      </w:pPr>
      <w:r w:rsidRPr="00FB0F44">
        <w:rPr>
          <w:rFonts w:ascii="Times New Roman" w:hAnsi="Times New Roman" w:cs="Times New Roman"/>
        </w:rPr>
        <w:t>Weryfikacji braku zaistnienia tej podstawy wykluczenia w stosunku do wykonawcy zamawiający dokona wszelkimi dostępnymi środkami np.: za pomocą ogólnodostępnych rejestrów takich jak Krajowy Rejestr Sądowy, Centralna Ewidencja i Informacja o Działalności Gospodarczej, Centralny Rejestr Beneficjentów Rzeczywistych itd.</w:t>
      </w:r>
    </w:p>
    <w:p w14:paraId="6F567F8E" w14:textId="77777777" w:rsidR="00EC659C" w:rsidRPr="00FB0F44" w:rsidRDefault="00EC659C" w:rsidP="001B350A">
      <w:pPr>
        <w:pStyle w:val="Bezodstpw"/>
        <w:ind w:firstLine="426"/>
        <w:jc w:val="both"/>
        <w:rPr>
          <w:rFonts w:ascii="Times New Roman" w:hAnsi="Times New Roman" w:cs="Times New Roman"/>
          <w:b/>
          <w:color w:val="000000"/>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2884FA0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46860BF" w14:textId="77777777" w:rsidR="00550AAF" w:rsidRPr="00FB0F44" w:rsidRDefault="00A04B44">
            <w:pPr>
              <w:spacing w:after="0" w:line="240" w:lineRule="auto"/>
              <w:rPr>
                <w:rFonts w:eastAsia="Times New Roman"/>
                <w:b/>
              </w:rPr>
            </w:pPr>
            <w:r w:rsidRPr="00FB0F44">
              <w:rPr>
                <w:rFonts w:eastAsia="Times New Roman"/>
                <w:b/>
              </w:rPr>
              <w:t>ROZDZIAŁ 16</w:t>
            </w:r>
          </w:p>
        </w:tc>
        <w:tc>
          <w:tcPr>
            <w:tcW w:w="7412" w:type="dxa"/>
            <w:tcBorders>
              <w:top w:val="single" w:sz="4" w:space="0" w:color="000000"/>
              <w:bottom w:val="single" w:sz="4" w:space="0" w:color="000000"/>
              <w:right w:val="single" w:sz="4" w:space="0" w:color="000000"/>
            </w:tcBorders>
            <w:shd w:val="clear" w:color="auto" w:fill="D9D9D9"/>
            <w:vAlign w:val="center"/>
          </w:tcPr>
          <w:p w14:paraId="13546A76" w14:textId="77777777" w:rsidR="00550AAF" w:rsidRPr="00FB0F44" w:rsidRDefault="00A04B44">
            <w:pPr>
              <w:spacing w:after="0" w:line="240" w:lineRule="auto"/>
              <w:rPr>
                <w:rFonts w:eastAsia="Times New Roman"/>
                <w:b/>
                <w:lang w:eastAsia="pl-PL"/>
              </w:rPr>
            </w:pPr>
            <w:r w:rsidRPr="00FB0F44">
              <w:rPr>
                <w:rFonts w:eastAsia="Times New Roman"/>
                <w:b/>
                <w:lang w:eastAsia="pl-PL"/>
              </w:rPr>
              <w:t>Sposób obliczenia ceny</w:t>
            </w:r>
          </w:p>
        </w:tc>
      </w:tr>
    </w:tbl>
    <w:p w14:paraId="10779045" w14:textId="77777777" w:rsidR="00550AAF" w:rsidRPr="00FB0F44" w:rsidRDefault="00A04B44">
      <w:pPr>
        <w:numPr>
          <w:ilvl w:val="6"/>
          <w:numId w:val="4"/>
        </w:numPr>
        <w:autoSpaceDE w:val="0"/>
        <w:spacing w:after="0" w:line="240" w:lineRule="auto"/>
        <w:ind w:left="426" w:hanging="426"/>
        <w:jc w:val="both"/>
      </w:pPr>
      <w:r w:rsidRPr="00FB0F44">
        <w:t xml:space="preserve">Cena oferty musi uwzględniać wszystkie zobowiązania wynikające z umowy, tj. wszystkie </w:t>
      </w:r>
      <w:r w:rsidR="000F4342" w:rsidRPr="00FB0F44">
        <w:t>koszty i</w:t>
      </w:r>
      <w:r w:rsidRPr="00FB0F44">
        <w:t xml:space="preserve"> składniki związane z wykonaniem zamówienia oraz warunkami SWZ i uwzględniać cały</w:t>
      </w:r>
      <w:r w:rsidR="00882992" w:rsidRPr="00FB0F44">
        <w:t xml:space="preserve"> </w:t>
      </w:r>
      <w:r w:rsidRPr="00FB0F44">
        <w:t xml:space="preserve">zakres przedmiotu zamówienia (w tym podatki i narzuty). Cena oferty uwzględnia wszystkie </w:t>
      </w:r>
      <w:r w:rsidRPr="00FB0F44">
        <w:lastRenderedPageBreak/>
        <w:t>zobowiązania, musi być podana w PLN cyfrowo, z wyodrębnieniem należnego podatku VAT - jeżeli występuje.</w:t>
      </w:r>
    </w:p>
    <w:p w14:paraId="55E6585E" w14:textId="77777777" w:rsidR="00550AAF" w:rsidRPr="00FB0F44" w:rsidRDefault="00A04B44">
      <w:pPr>
        <w:pStyle w:val="Bezodstpw"/>
        <w:numPr>
          <w:ilvl w:val="6"/>
          <w:numId w:val="4"/>
        </w:numPr>
        <w:spacing w:before="60"/>
        <w:ind w:left="426" w:hanging="426"/>
        <w:jc w:val="both"/>
        <w:rPr>
          <w:rFonts w:ascii="Times New Roman" w:hAnsi="Times New Roman" w:cs="Times New Roman"/>
        </w:rPr>
      </w:pPr>
      <w:r w:rsidRPr="00FB0F44">
        <w:rPr>
          <w:rFonts w:ascii="Times New Roman" w:hAnsi="Times New Roman" w:cs="Times New Roman"/>
        </w:rPr>
        <w:t>Cenę należy określić z dokładnością do dwóch miejsc po przecinku. Kwoty wykazane w ofercie zaokrągla się do pełnych groszy, przy czym końcówki poniżej 0,5 grosza pomija się, a końcówki 0,5 grosza i wyższe zaokrągla się do 1 grosza.</w:t>
      </w:r>
    </w:p>
    <w:p w14:paraId="00D8FBEC" w14:textId="77777777" w:rsidR="00550AAF" w:rsidRPr="00FB0F44" w:rsidRDefault="00A04B44">
      <w:pPr>
        <w:pStyle w:val="Bezodstpw"/>
        <w:numPr>
          <w:ilvl w:val="6"/>
          <w:numId w:val="4"/>
        </w:numPr>
        <w:spacing w:before="60"/>
        <w:ind w:left="426" w:hanging="426"/>
        <w:jc w:val="both"/>
        <w:rPr>
          <w:rFonts w:ascii="Times New Roman" w:hAnsi="Times New Roman" w:cs="Times New Roman"/>
        </w:rPr>
      </w:pPr>
      <w:r w:rsidRPr="00FB0F44">
        <w:rPr>
          <w:rFonts w:ascii="Times New Roman" w:hAnsi="Times New Roman" w:cs="Times New Roman"/>
        </w:rPr>
        <w:t>Cena ustalona przez Wykonawcę zostanie ustalona na okres ważności umowy i nie będzie podlegała zmianom.</w:t>
      </w:r>
    </w:p>
    <w:p w14:paraId="1F45442F" w14:textId="77777777" w:rsidR="00550AAF" w:rsidRPr="00FB0F44" w:rsidRDefault="00A04B44">
      <w:pPr>
        <w:pStyle w:val="Bezodstpw"/>
        <w:numPr>
          <w:ilvl w:val="6"/>
          <w:numId w:val="4"/>
        </w:numPr>
        <w:spacing w:before="60"/>
        <w:ind w:left="426" w:hanging="426"/>
        <w:jc w:val="both"/>
        <w:rPr>
          <w:rFonts w:ascii="Times New Roman" w:hAnsi="Times New Roman" w:cs="Times New Roman"/>
        </w:rPr>
      </w:pPr>
      <w:r w:rsidRPr="00FB0F44">
        <w:rPr>
          <w:rFonts w:ascii="Times New Roman" w:hAnsi="Times New Roman" w:cs="Times New Roman"/>
        </w:rPr>
        <w:t xml:space="preserve">Cenę za wykonanie przedmiotu zamówienia należy </w:t>
      </w:r>
      <w:r w:rsidR="00C72984" w:rsidRPr="00FB0F44">
        <w:rPr>
          <w:rFonts w:ascii="Times New Roman" w:hAnsi="Times New Roman" w:cs="Times New Roman"/>
        </w:rPr>
        <w:t xml:space="preserve">wpisać </w:t>
      </w:r>
      <w:r w:rsidR="000F4342" w:rsidRPr="00FB0F44">
        <w:rPr>
          <w:rFonts w:ascii="Times New Roman" w:hAnsi="Times New Roman" w:cs="Times New Roman"/>
        </w:rPr>
        <w:t>do „Formularza</w:t>
      </w:r>
      <w:r w:rsidR="00C72984" w:rsidRPr="00FB0F44">
        <w:rPr>
          <w:rFonts w:ascii="Times New Roman" w:hAnsi="Times New Roman" w:cs="Times New Roman"/>
        </w:rPr>
        <w:t xml:space="preserve"> ofertowego” stanowiącego załącznik</w:t>
      </w:r>
      <w:r w:rsidRPr="00FB0F44">
        <w:rPr>
          <w:rFonts w:ascii="Times New Roman" w:hAnsi="Times New Roman" w:cs="Times New Roman"/>
        </w:rPr>
        <w:t xml:space="preserve"> do niniejszej specyfikacji warunków zamówienia.</w:t>
      </w:r>
    </w:p>
    <w:p w14:paraId="3F558270" w14:textId="77777777" w:rsidR="00C72984" w:rsidRPr="00FB0F44" w:rsidRDefault="00C72984">
      <w:pPr>
        <w:pStyle w:val="Bezodstpw"/>
        <w:numPr>
          <w:ilvl w:val="6"/>
          <w:numId w:val="4"/>
        </w:numPr>
        <w:ind w:left="426" w:hanging="426"/>
        <w:jc w:val="both"/>
        <w:rPr>
          <w:rFonts w:ascii="Times New Roman" w:hAnsi="Times New Roman" w:cs="Times New Roman"/>
        </w:rPr>
      </w:pPr>
      <w:r w:rsidRPr="00FB0F44">
        <w:rPr>
          <w:rFonts w:ascii="Times New Roman" w:hAnsi="Times New Roman" w:cs="Times New Roman"/>
        </w:rPr>
        <w:t>Wynagrodzenie za przedmiot umowy jest wynagrodzeniem ryczałtowym.</w:t>
      </w:r>
    </w:p>
    <w:p w14:paraId="4E79CCFA" w14:textId="77777777" w:rsidR="00610E7B" w:rsidRPr="00FB0F44" w:rsidRDefault="00610E7B" w:rsidP="00F67C74">
      <w:pPr>
        <w:pStyle w:val="Bezodstpw"/>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69ECB39"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1B98383" w14:textId="77777777" w:rsidR="00550AAF" w:rsidRPr="00FB0F44" w:rsidRDefault="00A04B44">
            <w:pPr>
              <w:spacing w:after="0" w:line="240" w:lineRule="auto"/>
              <w:rPr>
                <w:rFonts w:eastAsia="Times New Roman"/>
                <w:b/>
              </w:rPr>
            </w:pPr>
            <w:r w:rsidRPr="00FB0F44">
              <w:rPr>
                <w:rFonts w:eastAsia="Times New Roman"/>
                <w:b/>
              </w:rPr>
              <w:t>ROZDZIAŁ 17</w:t>
            </w:r>
          </w:p>
        </w:tc>
        <w:tc>
          <w:tcPr>
            <w:tcW w:w="7412" w:type="dxa"/>
            <w:tcBorders>
              <w:top w:val="single" w:sz="4" w:space="0" w:color="000000"/>
              <w:bottom w:val="single" w:sz="4" w:space="0" w:color="000000"/>
              <w:right w:val="single" w:sz="4" w:space="0" w:color="000000"/>
            </w:tcBorders>
            <w:shd w:val="clear" w:color="auto" w:fill="D9D9D9"/>
            <w:vAlign w:val="center"/>
          </w:tcPr>
          <w:p w14:paraId="34F7199F" w14:textId="77777777" w:rsidR="00550AAF" w:rsidRPr="00FB0F44" w:rsidRDefault="00A04B44">
            <w:pPr>
              <w:spacing w:after="0" w:line="240" w:lineRule="auto"/>
              <w:rPr>
                <w:rFonts w:eastAsia="Times New Roman"/>
                <w:b/>
                <w:lang w:eastAsia="pl-PL"/>
              </w:rPr>
            </w:pPr>
            <w:r w:rsidRPr="00FB0F44">
              <w:rPr>
                <w:rFonts w:eastAsia="Times New Roman"/>
                <w:b/>
                <w:lang w:eastAsia="pl-PL"/>
              </w:rPr>
              <w:t>Opis kryteriów oceny ofert, wra</w:t>
            </w:r>
            <w:r w:rsidR="00482B4D">
              <w:rPr>
                <w:rFonts w:eastAsia="Times New Roman"/>
                <w:b/>
                <w:lang w:eastAsia="pl-PL"/>
              </w:rPr>
              <w:t>z z podaniem wag tych kryteriów</w:t>
            </w:r>
            <w:r w:rsidRPr="00FB0F44">
              <w:rPr>
                <w:rFonts w:eastAsia="Times New Roman"/>
                <w:b/>
                <w:lang w:eastAsia="pl-PL"/>
              </w:rPr>
              <w:t xml:space="preserve"> i sposobu oceny</w:t>
            </w:r>
          </w:p>
        </w:tc>
      </w:tr>
    </w:tbl>
    <w:p w14:paraId="034071A4" w14:textId="77777777" w:rsidR="0042373B" w:rsidRPr="0042373B" w:rsidRDefault="0042373B" w:rsidP="0042373B">
      <w:pPr>
        <w:numPr>
          <w:ilvl w:val="6"/>
          <w:numId w:val="6"/>
        </w:numPr>
        <w:autoSpaceDE w:val="0"/>
        <w:spacing w:before="40" w:after="0" w:line="240" w:lineRule="auto"/>
        <w:ind w:left="425" w:hanging="425"/>
        <w:jc w:val="both"/>
      </w:pPr>
      <w:r w:rsidRPr="0042373B">
        <w:rPr>
          <w:color w:val="000000"/>
          <w:lang w:eastAsia="pl-PL"/>
        </w:rPr>
        <w:t xml:space="preserve">Przy wyborze oferty Zamawiający będzie się kierował </w:t>
      </w:r>
      <w:r w:rsidRPr="0042373B">
        <w:rPr>
          <w:b/>
          <w:color w:val="000000"/>
          <w:lang w:eastAsia="pl-PL"/>
        </w:rPr>
        <w:t xml:space="preserve">następującymi kryteriami (część I </w:t>
      </w:r>
      <w:proofErr w:type="spellStart"/>
      <w:r w:rsidRPr="0042373B">
        <w:rPr>
          <w:b/>
          <w:color w:val="000000"/>
          <w:lang w:eastAsia="pl-PL"/>
        </w:rPr>
        <w:t>i</w:t>
      </w:r>
      <w:proofErr w:type="spellEnd"/>
      <w:r w:rsidRPr="0042373B">
        <w:rPr>
          <w:b/>
          <w:color w:val="000000"/>
          <w:lang w:eastAsia="pl-PL"/>
        </w:rPr>
        <w:t xml:space="preserve"> II):</w:t>
      </w:r>
    </w:p>
    <w:p w14:paraId="5A544FDB" w14:textId="77777777" w:rsidR="0042373B" w:rsidRPr="0042373B" w:rsidRDefault="0042373B" w:rsidP="0042373B">
      <w:pPr>
        <w:autoSpaceDE w:val="0"/>
        <w:spacing w:after="0" w:line="240" w:lineRule="auto"/>
        <w:ind w:left="426"/>
        <w:jc w:val="both"/>
        <w:rPr>
          <w:sz w:val="12"/>
          <w:szCs w:val="12"/>
        </w:rPr>
      </w:pPr>
    </w:p>
    <w:tbl>
      <w:tblPr>
        <w:tblStyle w:val="Tabela-Siatka41"/>
        <w:tblW w:w="0" w:type="auto"/>
        <w:jc w:val="center"/>
        <w:tblLook w:val="04A0" w:firstRow="1" w:lastRow="0" w:firstColumn="1" w:lastColumn="0" w:noHBand="0" w:noVBand="1"/>
      </w:tblPr>
      <w:tblGrid>
        <w:gridCol w:w="704"/>
        <w:gridCol w:w="2982"/>
        <w:gridCol w:w="850"/>
        <w:gridCol w:w="2268"/>
      </w:tblGrid>
      <w:tr w:rsidR="0042373B" w:rsidRPr="0042373B" w14:paraId="38D19974" w14:textId="77777777" w:rsidTr="00765F4C">
        <w:trPr>
          <w:trHeight w:val="227"/>
          <w:jc w:val="center"/>
        </w:trPr>
        <w:tc>
          <w:tcPr>
            <w:tcW w:w="704" w:type="dxa"/>
            <w:vAlign w:val="center"/>
          </w:tcPr>
          <w:p w14:paraId="6F887600" w14:textId="77777777" w:rsidR="0042373B" w:rsidRPr="0042373B" w:rsidRDefault="0042373B" w:rsidP="0042373B">
            <w:pPr>
              <w:spacing w:after="0" w:line="240" w:lineRule="auto"/>
              <w:jc w:val="center"/>
              <w:rPr>
                <w:b/>
                <w:bCs/>
              </w:rPr>
            </w:pPr>
            <w:r w:rsidRPr="0042373B">
              <w:rPr>
                <w:b/>
                <w:bCs/>
              </w:rPr>
              <w:t>L.p.</w:t>
            </w:r>
          </w:p>
        </w:tc>
        <w:tc>
          <w:tcPr>
            <w:tcW w:w="2982" w:type="dxa"/>
            <w:vAlign w:val="center"/>
          </w:tcPr>
          <w:p w14:paraId="6123CEFD" w14:textId="77777777" w:rsidR="0042373B" w:rsidRPr="0042373B" w:rsidRDefault="0042373B" w:rsidP="0042373B">
            <w:pPr>
              <w:spacing w:after="0" w:line="240" w:lineRule="auto"/>
              <w:jc w:val="center"/>
              <w:rPr>
                <w:b/>
                <w:bCs/>
              </w:rPr>
            </w:pPr>
            <w:r w:rsidRPr="0042373B">
              <w:rPr>
                <w:b/>
                <w:bCs/>
              </w:rPr>
              <w:t>Nazwa kryterium</w:t>
            </w:r>
          </w:p>
        </w:tc>
        <w:tc>
          <w:tcPr>
            <w:tcW w:w="850" w:type="dxa"/>
            <w:vAlign w:val="center"/>
          </w:tcPr>
          <w:p w14:paraId="35C8BCD1" w14:textId="77777777" w:rsidR="0042373B" w:rsidRPr="0042373B" w:rsidRDefault="0042373B" w:rsidP="0042373B">
            <w:pPr>
              <w:spacing w:after="0" w:line="240" w:lineRule="auto"/>
              <w:jc w:val="center"/>
              <w:rPr>
                <w:b/>
                <w:bCs/>
              </w:rPr>
            </w:pPr>
            <w:r w:rsidRPr="0042373B">
              <w:rPr>
                <w:b/>
                <w:bCs/>
              </w:rPr>
              <w:t>Waga</w:t>
            </w:r>
          </w:p>
        </w:tc>
        <w:tc>
          <w:tcPr>
            <w:tcW w:w="2268" w:type="dxa"/>
            <w:vAlign w:val="center"/>
          </w:tcPr>
          <w:p w14:paraId="71006FE5" w14:textId="77777777" w:rsidR="0042373B" w:rsidRPr="0042373B" w:rsidRDefault="0042373B" w:rsidP="0042373B">
            <w:pPr>
              <w:spacing w:after="0" w:line="240" w:lineRule="auto"/>
              <w:jc w:val="center"/>
              <w:rPr>
                <w:b/>
                <w:bCs/>
              </w:rPr>
            </w:pPr>
            <w:r w:rsidRPr="0042373B">
              <w:rPr>
                <w:b/>
                <w:bCs/>
              </w:rPr>
              <w:t>Sposób punktowania</w:t>
            </w:r>
          </w:p>
        </w:tc>
      </w:tr>
      <w:tr w:rsidR="0042373B" w:rsidRPr="0042373B" w14:paraId="0A22E16A" w14:textId="77777777" w:rsidTr="00765F4C">
        <w:trPr>
          <w:trHeight w:val="503"/>
          <w:jc w:val="center"/>
        </w:trPr>
        <w:tc>
          <w:tcPr>
            <w:tcW w:w="704" w:type="dxa"/>
            <w:vAlign w:val="center"/>
          </w:tcPr>
          <w:p w14:paraId="5BF8DB52" w14:textId="77777777" w:rsidR="0042373B" w:rsidRPr="0042373B" w:rsidRDefault="0042373B" w:rsidP="0042373B">
            <w:pPr>
              <w:spacing w:after="0" w:line="240" w:lineRule="auto"/>
              <w:jc w:val="center"/>
            </w:pPr>
            <w:r w:rsidRPr="0042373B">
              <w:t>1.</w:t>
            </w:r>
          </w:p>
        </w:tc>
        <w:tc>
          <w:tcPr>
            <w:tcW w:w="2982" w:type="dxa"/>
            <w:vAlign w:val="center"/>
          </w:tcPr>
          <w:p w14:paraId="7502AD01" w14:textId="77777777" w:rsidR="0042373B" w:rsidRPr="0042373B" w:rsidRDefault="0042373B" w:rsidP="0042373B">
            <w:pPr>
              <w:spacing w:after="0" w:line="240" w:lineRule="auto"/>
            </w:pPr>
            <w:r w:rsidRPr="0042373B">
              <w:t>Cena /</w:t>
            </w:r>
            <w:r w:rsidRPr="0042373B">
              <w:rPr>
                <w:b/>
                <w:bCs/>
              </w:rPr>
              <w:t>C/</w:t>
            </w:r>
          </w:p>
        </w:tc>
        <w:tc>
          <w:tcPr>
            <w:tcW w:w="850" w:type="dxa"/>
            <w:vAlign w:val="center"/>
          </w:tcPr>
          <w:p w14:paraId="02B405DD" w14:textId="7E3B8D24" w:rsidR="0042373B" w:rsidRPr="0042373B" w:rsidRDefault="006C31A3" w:rsidP="0042373B">
            <w:pPr>
              <w:spacing w:after="0" w:line="240" w:lineRule="auto"/>
              <w:jc w:val="center"/>
            </w:pPr>
            <w:r>
              <w:t>10</w:t>
            </w:r>
            <w:r w:rsidR="0042373B" w:rsidRPr="0042373B">
              <w:t>0%</w:t>
            </w:r>
          </w:p>
        </w:tc>
        <w:tc>
          <w:tcPr>
            <w:tcW w:w="2268" w:type="dxa"/>
            <w:vAlign w:val="center"/>
          </w:tcPr>
          <w:p w14:paraId="4F51A48F" w14:textId="169EBC60" w:rsidR="0042373B" w:rsidRPr="0042373B" w:rsidRDefault="006C31A3" w:rsidP="0042373B">
            <w:pPr>
              <w:spacing w:after="0" w:line="240" w:lineRule="auto"/>
              <w:jc w:val="center"/>
            </w:pPr>
            <w:r>
              <w:t>10</w:t>
            </w:r>
            <w:r w:rsidR="0042373B" w:rsidRPr="0042373B">
              <w:t>0 pkt.</w:t>
            </w:r>
          </w:p>
        </w:tc>
      </w:tr>
    </w:tbl>
    <w:p w14:paraId="08C3770A" w14:textId="77777777" w:rsidR="0042373B" w:rsidRPr="0042373B" w:rsidRDefault="0042373B" w:rsidP="0042373B">
      <w:pPr>
        <w:suppressAutoHyphens w:val="0"/>
        <w:spacing w:after="0" w:line="240" w:lineRule="auto"/>
        <w:ind w:left="426"/>
        <w:contextualSpacing/>
        <w:jc w:val="both"/>
        <w:rPr>
          <w:rFonts w:eastAsia="Times New Roman"/>
          <w:b/>
          <w:sz w:val="12"/>
          <w:szCs w:val="12"/>
          <w:lang w:eastAsia="pl-PL"/>
        </w:rPr>
      </w:pPr>
    </w:p>
    <w:p w14:paraId="4DBA7AFF" w14:textId="736237BB" w:rsidR="0042373B" w:rsidRPr="0042373B" w:rsidRDefault="003E335F" w:rsidP="00E0490D">
      <w:pPr>
        <w:numPr>
          <w:ilvl w:val="0"/>
          <w:numId w:val="142"/>
        </w:numPr>
        <w:suppressAutoHyphens w:val="0"/>
        <w:spacing w:after="0" w:line="240" w:lineRule="auto"/>
        <w:ind w:right="-2"/>
        <w:contextualSpacing/>
        <w:jc w:val="both"/>
        <w:rPr>
          <w:rFonts w:eastAsia="Times New Roman"/>
          <w:b/>
          <w:lang w:eastAsia="pl-PL"/>
        </w:rPr>
      </w:pPr>
      <w:r>
        <w:rPr>
          <w:rFonts w:eastAsia="Times New Roman"/>
          <w:b/>
          <w:lang w:eastAsia="pl-PL"/>
        </w:rPr>
        <w:t>10</w:t>
      </w:r>
      <w:r w:rsidR="0042373B" w:rsidRPr="0042373B">
        <w:rPr>
          <w:rFonts w:eastAsia="Times New Roman"/>
          <w:b/>
          <w:lang w:eastAsia="pl-PL"/>
        </w:rPr>
        <w:t>0 pkt Cena wykonania zamówienia /C/</w:t>
      </w:r>
      <w:r w:rsidR="0042373B" w:rsidRPr="0042373B">
        <w:rPr>
          <w:rFonts w:eastAsia="Times New Roman"/>
          <w:lang w:eastAsia="pl-PL"/>
        </w:rPr>
        <w:t xml:space="preserve"> – obejmuje cenę wykonania przedmiotu zamówienia </w:t>
      </w:r>
      <w:r w:rsidR="0042373B" w:rsidRPr="0042373B">
        <w:rPr>
          <w:rFonts w:eastAsia="Times New Roman"/>
          <w:lang w:eastAsia="pl-PL"/>
        </w:rPr>
        <w:br/>
        <w:t xml:space="preserve">w zakresie rzeczowym określonym w niniejszej SWZ. </w:t>
      </w:r>
    </w:p>
    <w:p w14:paraId="060D639B" w14:textId="3180FD3E" w:rsidR="0042373B" w:rsidRPr="0042373B" w:rsidRDefault="0042373B" w:rsidP="0042373B">
      <w:pPr>
        <w:suppressAutoHyphens w:val="0"/>
        <w:spacing w:after="0" w:line="240" w:lineRule="auto"/>
        <w:ind w:left="709" w:right="-2"/>
        <w:contextualSpacing/>
        <w:jc w:val="both"/>
        <w:rPr>
          <w:rFonts w:eastAsia="Times New Roman"/>
          <w:lang w:eastAsia="pl-PL"/>
        </w:rPr>
      </w:pPr>
      <w:r w:rsidRPr="0042373B">
        <w:rPr>
          <w:rFonts w:eastAsia="Times New Roman"/>
          <w:lang w:eastAsia="pl-PL"/>
        </w:rPr>
        <w:t xml:space="preserve">Oferta z najniższą ceną otrzyma maksymalną ilość punktów = </w:t>
      </w:r>
      <w:r w:rsidR="006C31A3">
        <w:rPr>
          <w:rFonts w:eastAsia="Times New Roman"/>
          <w:lang w:eastAsia="pl-PL"/>
        </w:rPr>
        <w:t>10</w:t>
      </w:r>
      <w:r w:rsidRPr="0042373B">
        <w:rPr>
          <w:rFonts w:eastAsia="Times New Roman"/>
          <w:lang w:eastAsia="pl-PL"/>
        </w:rPr>
        <w:t>0 pkt, oferty następne będą oceniane na zasadzie proporcji w stosunku do oferty najtańszej wg wzoru:</w:t>
      </w:r>
    </w:p>
    <w:p w14:paraId="4AB2D20D" w14:textId="77777777" w:rsidR="0042373B" w:rsidRPr="0042373B" w:rsidRDefault="0042373B" w:rsidP="0042373B">
      <w:pPr>
        <w:suppressAutoHyphens w:val="0"/>
        <w:spacing w:after="0" w:line="240" w:lineRule="auto"/>
        <w:ind w:left="709" w:right="991"/>
        <w:contextualSpacing/>
        <w:jc w:val="both"/>
        <w:rPr>
          <w:rFonts w:eastAsia="Times New Roman"/>
          <w:sz w:val="12"/>
          <w:szCs w:val="12"/>
          <w:lang w:eastAsia="pl-PL"/>
        </w:rPr>
      </w:pPr>
    </w:p>
    <w:p w14:paraId="49312506" w14:textId="046CCC7B" w:rsidR="0042373B" w:rsidRPr="0042373B" w:rsidRDefault="0042373B" w:rsidP="0042373B">
      <w:pPr>
        <w:suppressAutoHyphens w:val="0"/>
        <w:spacing w:after="0" w:line="240" w:lineRule="auto"/>
        <w:ind w:left="709" w:right="991"/>
        <w:contextualSpacing/>
        <w:jc w:val="center"/>
        <w:rPr>
          <w:rFonts w:eastAsia="Times New Roman"/>
          <w:b/>
          <w:lang w:val="en-US" w:eastAsia="pl-PL"/>
        </w:rPr>
      </w:pPr>
      <w:r w:rsidRPr="0042373B">
        <w:rPr>
          <w:rFonts w:eastAsia="Times New Roman"/>
          <w:b/>
          <w:lang w:val="en-US" w:eastAsia="pl-PL"/>
        </w:rPr>
        <w:t xml:space="preserve">C = [C min / C bad] x </w:t>
      </w:r>
      <w:r w:rsidR="006C31A3">
        <w:rPr>
          <w:rFonts w:eastAsia="Times New Roman"/>
          <w:b/>
          <w:lang w:val="en-US" w:eastAsia="pl-PL"/>
        </w:rPr>
        <w:t>10</w:t>
      </w:r>
      <w:r w:rsidRPr="0042373B">
        <w:rPr>
          <w:rFonts w:eastAsia="Times New Roman"/>
          <w:b/>
          <w:lang w:val="en-US" w:eastAsia="pl-PL"/>
        </w:rPr>
        <w:t>0</w:t>
      </w:r>
    </w:p>
    <w:p w14:paraId="7D662B05" w14:textId="77777777" w:rsidR="0042373B" w:rsidRPr="0042373B" w:rsidRDefault="0042373B" w:rsidP="0042373B">
      <w:pPr>
        <w:suppressAutoHyphens w:val="0"/>
        <w:spacing w:after="0" w:line="240" w:lineRule="auto"/>
        <w:ind w:left="709" w:right="991"/>
        <w:contextualSpacing/>
        <w:jc w:val="center"/>
        <w:rPr>
          <w:rFonts w:eastAsia="Times New Roman"/>
          <w:b/>
          <w:sz w:val="12"/>
          <w:szCs w:val="12"/>
          <w:lang w:val="en-US" w:eastAsia="pl-PL"/>
        </w:rPr>
      </w:pPr>
    </w:p>
    <w:p w14:paraId="538D68D5" w14:textId="77777777" w:rsidR="0042373B" w:rsidRPr="0042373B" w:rsidRDefault="0042373B" w:rsidP="0042373B">
      <w:pPr>
        <w:suppressAutoHyphens w:val="0"/>
        <w:spacing w:after="0" w:line="240" w:lineRule="auto"/>
        <w:ind w:left="709" w:right="991"/>
        <w:contextualSpacing/>
        <w:jc w:val="both"/>
        <w:rPr>
          <w:rFonts w:eastAsia="Times New Roman"/>
          <w:lang w:eastAsia="pl-PL"/>
        </w:rPr>
      </w:pPr>
      <w:r w:rsidRPr="0042373B">
        <w:rPr>
          <w:rFonts w:eastAsia="Times New Roman"/>
          <w:lang w:eastAsia="pl-PL"/>
        </w:rPr>
        <w:t xml:space="preserve">gdzie:   C          - liczba punktów za cenę </w:t>
      </w:r>
    </w:p>
    <w:p w14:paraId="72FBA3B2" w14:textId="77777777" w:rsidR="0042373B" w:rsidRPr="0042373B" w:rsidRDefault="0042373B" w:rsidP="0042373B">
      <w:pPr>
        <w:suppressAutoHyphens w:val="0"/>
        <w:spacing w:after="0" w:line="240" w:lineRule="auto"/>
        <w:ind w:left="709" w:right="991"/>
        <w:contextualSpacing/>
        <w:jc w:val="both"/>
        <w:rPr>
          <w:rFonts w:eastAsia="Times New Roman"/>
          <w:lang w:eastAsia="pl-PL"/>
        </w:rPr>
      </w:pPr>
      <w:r w:rsidRPr="0042373B">
        <w:rPr>
          <w:rFonts w:eastAsia="Times New Roman"/>
          <w:lang w:eastAsia="pl-PL"/>
        </w:rPr>
        <w:t xml:space="preserve">             C min</w:t>
      </w:r>
      <w:r w:rsidRPr="0042373B">
        <w:rPr>
          <w:rFonts w:eastAsia="Times New Roman"/>
          <w:lang w:eastAsia="pl-PL"/>
        </w:rPr>
        <w:tab/>
        <w:t>- najniższa cena ofertowa</w:t>
      </w:r>
    </w:p>
    <w:p w14:paraId="3AC3C838" w14:textId="77777777" w:rsidR="0042373B" w:rsidRDefault="0042373B" w:rsidP="0042373B">
      <w:pPr>
        <w:suppressAutoHyphens w:val="0"/>
        <w:spacing w:after="0" w:line="240" w:lineRule="auto"/>
        <w:ind w:left="709" w:right="991"/>
        <w:contextualSpacing/>
        <w:jc w:val="both"/>
        <w:rPr>
          <w:rFonts w:eastAsia="Times New Roman"/>
          <w:lang w:eastAsia="pl-PL"/>
        </w:rPr>
      </w:pPr>
      <w:r w:rsidRPr="0042373B">
        <w:rPr>
          <w:rFonts w:eastAsia="Times New Roman"/>
          <w:lang w:eastAsia="pl-PL"/>
        </w:rPr>
        <w:t xml:space="preserve">             C </w:t>
      </w:r>
      <w:proofErr w:type="spellStart"/>
      <w:r w:rsidRPr="0042373B">
        <w:rPr>
          <w:rFonts w:eastAsia="Times New Roman"/>
          <w:lang w:eastAsia="pl-PL"/>
        </w:rPr>
        <w:t>bad</w:t>
      </w:r>
      <w:proofErr w:type="spellEnd"/>
      <w:r w:rsidRPr="0042373B">
        <w:rPr>
          <w:rFonts w:eastAsia="Times New Roman"/>
          <w:lang w:eastAsia="pl-PL"/>
        </w:rPr>
        <w:tab/>
        <w:t>- cena oferty badanej</w:t>
      </w:r>
    </w:p>
    <w:p w14:paraId="06B068E2" w14:textId="533AA326" w:rsidR="006C31A3" w:rsidRPr="006C31A3" w:rsidRDefault="006C31A3" w:rsidP="006C31A3">
      <w:pPr>
        <w:suppressAutoHyphens w:val="0"/>
        <w:spacing w:after="0" w:line="240" w:lineRule="auto"/>
        <w:rPr>
          <w:rFonts w:eastAsia="Times New Roman" w:cs="ClassGarmndEU"/>
          <w:lang w:eastAsia="pl-PL"/>
        </w:rPr>
      </w:pPr>
      <w:r>
        <w:rPr>
          <w:rFonts w:eastAsia="Times New Roman"/>
          <w:lang w:eastAsia="pl-PL"/>
        </w:rPr>
        <w:t xml:space="preserve">                          </w:t>
      </w:r>
      <w:r w:rsidRPr="006C31A3">
        <w:rPr>
          <w:rFonts w:eastAsia="Times New Roman" w:cs="ClassGarmndEU"/>
          <w:lang w:eastAsia="pl-PL"/>
        </w:rPr>
        <w:t xml:space="preserve">100 </w:t>
      </w:r>
      <w:r>
        <w:rPr>
          <w:rFonts w:eastAsia="Times New Roman" w:cs="ClassGarmndEU"/>
          <w:lang w:eastAsia="pl-PL"/>
        </w:rPr>
        <w:t xml:space="preserve">      - </w:t>
      </w:r>
      <w:r w:rsidRPr="006C31A3">
        <w:rPr>
          <w:rFonts w:eastAsia="Times New Roman" w:cs="ClassGarmndEU"/>
          <w:lang w:eastAsia="pl-PL"/>
        </w:rPr>
        <w:t xml:space="preserve">wskaźnik stały </w:t>
      </w:r>
    </w:p>
    <w:p w14:paraId="03E4DD32" w14:textId="77777777" w:rsidR="0042373B" w:rsidRPr="0042373B" w:rsidRDefault="0042373B" w:rsidP="0042373B">
      <w:pPr>
        <w:suppressAutoHyphens w:val="0"/>
        <w:spacing w:after="0" w:line="240" w:lineRule="auto"/>
        <w:ind w:left="709" w:right="991"/>
        <w:contextualSpacing/>
        <w:jc w:val="both"/>
        <w:rPr>
          <w:rFonts w:eastAsia="Times New Roman"/>
          <w:sz w:val="12"/>
          <w:szCs w:val="12"/>
          <w:lang w:eastAsia="pl-PL"/>
        </w:rPr>
      </w:pPr>
    </w:p>
    <w:p w14:paraId="296BF893" w14:textId="77777777" w:rsidR="00EF672A" w:rsidRPr="00151315" w:rsidRDefault="00F62816" w:rsidP="00604708">
      <w:pPr>
        <w:pStyle w:val="Akapitzlist"/>
        <w:numPr>
          <w:ilvl w:val="6"/>
          <w:numId w:val="87"/>
        </w:numPr>
        <w:autoSpaceDE w:val="0"/>
        <w:spacing w:after="0" w:line="240" w:lineRule="auto"/>
        <w:rPr>
          <w:rFonts w:ascii="Times New Roman" w:hAnsi="Times New Roman" w:cs="Times New Roman"/>
          <w:color w:val="000000"/>
          <w:lang w:eastAsia="pl-PL"/>
        </w:rPr>
      </w:pPr>
      <w:r w:rsidRPr="00151315">
        <w:rPr>
          <w:rFonts w:ascii="Times New Roman" w:hAnsi="Times New Roman" w:cs="Times New Roman"/>
          <w:color w:val="000000"/>
          <w:lang w:eastAsia="pl-PL"/>
        </w:rPr>
        <w:t xml:space="preserve">Ocenie będą podlegać wyłącznie oferty </w:t>
      </w:r>
      <w:r w:rsidR="005B5149" w:rsidRPr="00151315">
        <w:rPr>
          <w:rFonts w:ascii="Times New Roman" w:hAnsi="Times New Roman" w:cs="Times New Roman"/>
          <w:color w:val="000000"/>
          <w:lang w:eastAsia="pl-PL"/>
        </w:rPr>
        <w:t>niepodlegające</w:t>
      </w:r>
      <w:r w:rsidRPr="00151315">
        <w:rPr>
          <w:rFonts w:ascii="Times New Roman" w:hAnsi="Times New Roman" w:cs="Times New Roman"/>
          <w:color w:val="000000"/>
          <w:lang w:eastAsia="pl-PL"/>
        </w:rPr>
        <w:t xml:space="preserve"> odrzuceniu.</w:t>
      </w:r>
    </w:p>
    <w:p w14:paraId="2E2BDDF8" w14:textId="77777777" w:rsidR="00F62816" w:rsidRPr="00FB0F44" w:rsidRDefault="00F62816" w:rsidP="00604708">
      <w:pPr>
        <w:pStyle w:val="Akapitzlist"/>
        <w:numPr>
          <w:ilvl w:val="6"/>
          <w:numId w:val="87"/>
        </w:numPr>
        <w:autoSpaceDE w:val="0"/>
        <w:spacing w:after="0" w:line="240" w:lineRule="auto"/>
        <w:jc w:val="both"/>
        <w:rPr>
          <w:rFonts w:ascii="Times New Roman" w:hAnsi="Times New Roman" w:cs="Times New Roman"/>
          <w:color w:val="000000"/>
          <w:lang w:eastAsia="pl-PL"/>
        </w:rPr>
      </w:pPr>
      <w:r w:rsidRPr="00FB0F44">
        <w:rPr>
          <w:rFonts w:ascii="Times New Roman" w:hAnsi="Times New Roman" w:cs="Times New Roman"/>
          <w:color w:val="000000"/>
          <w:lang w:eastAsia="pl-PL"/>
        </w:rPr>
        <w:t>Za najkorzystniejszą zostanie uznana oferta z najwyższą liczbą punktów.</w:t>
      </w:r>
    </w:p>
    <w:p w14:paraId="63EF4045" w14:textId="77777777" w:rsidR="00F62816" w:rsidRPr="00FB0F44" w:rsidRDefault="00F62816" w:rsidP="00604708">
      <w:pPr>
        <w:numPr>
          <w:ilvl w:val="6"/>
          <w:numId w:val="87"/>
        </w:numPr>
        <w:autoSpaceDE w:val="0"/>
        <w:spacing w:after="0" w:line="240" w:lineRule="auto"/>
        <w:jc w:val="both"/>
      </w:pPr>
      <w:r w:rsidRPr="00FB0F44">
        <w:rPr>
          <w:color w:val="000000"/>
          <w:lang w:eastAsia="pl-PL"/>
        </w:rPr>
        <w:t>W sytuacji, gdy Zamawiający nie będzie mógł dokonać wyboru najkorzystniejszej oferty ze względu na to, że zostały złożone oferty o takiej samej ilości punktów, wezwie on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14:paraId="6C81745A" w14:textId="77777777" w:rsidR="00F62816" w:rsidRPr="00FB0F44" w:rsidRDefault="00F62816" w:rsidP="005025F2">
      <w:pPr>
        <w:numPr>
          <w:ilvl w:val="6"/>
          <w:numId w:val="87"/>
        </w:numPr>
        <w:autoSpaceDE w:val="0"/>
        <w:spacing w:after="0" w:line="240" w:lineRule="auto"/>
        <w:ind w:left="426" w:hanging="426"/>
        <w:jc w:val="both"/>
      </w:pPr>
      <w:r w:rsidRPr="00FB0F44">
        <w:rPr>
          <w:color w:val="000000"/>
          <w:lang w:eastAsia="pl-PL"/>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3D598001" w14:textId="77777777" w:rsidR="00F62816" w:rsidRPr="00FB0F44" w:rsidRDefault="00F62816" w:rsidP="005025F2">
      <w:pPr>
        <w:numPr>
          <w:ilvl w:val="6"/>
          <w:numId w:val="87"/>
        </w:numPr>
        <w:autoSpaceDE w:val="0"/>
        <w:spacing w:after="0" w:line="240" w:lineRule="auto"/>
        <w:ind w:left="426" w:hanging="426"/>
        <w:jc w:val="both"/>
      </w:pPr>
      <w:r w:rsidRPr="00FB0F44">
        <w:rPr>
          <w:color w:val="000000"/>
          <w:lang w:eastAsia="pl-PL"/>
        </w:rPr>
        <w:t>Zamawiający wybiera najkorzystniejsza</w:t>
      </w:r>
      <w:r w:rsidRPr="00FB0F44">
        <w:rPr>
          <w:rFonts w:eastAsia="ArialMT;MS Gothic"/>
          <w:color w:val="000000"/>
          <w:lang w:eastAsia="pl-PL"/>
        </w:rPr>
        <w:t xml:space="preserve">̨ </w:t>
      </w:r>
      <w:r w:rsidRPr="00FB0F44">
        <w:rPr>
          <w:color w:val="000000"/>
          <w:lang w:eastAsia="pl-PL"/>
        </w:rPr>
        <w:t xml:space="preserve">ofertę </w:t>
      </w:r>
      <w:r w:rsidR="00714259" w:rsidRPr="00FB0F44">
        <w:rPr>
          <w:rFonts w:eastAsia="ArialMT;MS Gothic"/>
          <w:color w:val="000000"/>
          <w:lang w:eastAsia="pl-PL"/>
        </w:rPr>
        <w:t xml:space="preserve">w </w:t>
      </w:r>
      <w:r w:rsidR="00714259" w:rsidRPr="00FB0F44">
        <w:rPr>
          <w:color w:val="000000"/>
          <w:lang w:eastAsia="pl-PL"/>
        </w:rPr>
        <w:t>terminie</w:t>
      </w:r>
      <w:r w:rsidRPr="00FB0F44">
        <w:rPr>
          <w:color w:val="000000"/>
          <w:lang w:eastAsia="pl-PL"/>
        </w:rPr>
        <w:t xml:space="preserve"> związania z oferta</w:t>
      </w:r>
      <w:r w:rsidRPr="00FB0F44">
        <w:rPr>
          <w:rFonts w:eastAsia="ArialMT;MS Gothic"/>
          <w:color w:val="000000"/>
          <w:lang w:eastAsia="pl-PL"/>
        </w:rPr>
        <w:t xml:space="preserve">̨ </w:t>
      </w:r>
      <w:r w:rsidR="00714259" w:rsidRPr="00FB0F44">
        <w:rPr>
          <w:color w:val="000000"/>
          <w:lang w:eastAsia="pl-PL"/>
        </w:rPr>
        <w:t>okreś</w:t>
      </w:r>
      <w:r w:rsidR="00714259" w:rsidRPr="00FB0F44">
        <w:rPr>
          <w:rFonts w:eastAsia="ArialMT;MS Gothic"/>
          <w:color w:val="000000"/>
          <w:lang w:eastAsia="pl-PL"/>
        </w:rPr>
        <w:t>l</w:t>
      </w:r>
      <w:r w:rsidR="00714259" w:rsidRPr="00FB0F44">
        <w:rPr>
          <w:color w:val="000000"/>
          <w:lang w:eastAsia="pl-PL"/>
        </w:rPr>
        <w:t>onym w</w:t>
      </w:r>
      <w:r w:rsidRPr="00FB0F44">
        <w:rPr>
          <w:color w:val="000000"/>
          <w:lang w:eastAsia="pl-PL"/>
        </w:rPr>
        <w:t xml:space="preserve"> SWZ.</w:t>
      </w:r>
    </w:p>
    <w:p w14:paraId="2D908201" w14:textId="77777777" w:rsidR="005A0CC9" w:rsidRPr="00FB0F44" w:rsidRDefault="00F62816" w:rsidP="005025F2">
      <w:pPr>
        <w:numPr>
          <w:ilvl w:val="6"/>
          <w:numId w:val="87"/>
        </w:numPr>
        <w:autoSpaceDE w:val="0"/>
        <w:spacing w:after="0" w:line="240" w:lineRule="auto"/>
        <w:ind w:left="426" w:hanging="426"/>
        <w:jc w:val="both"/>
      </w:pPr>
      <w:r w:rsidRPr="00FB0F44">
        <w:rPr>
          <w:color w:val="000000"/>
          <w:lang w:eastAsia="pl-PL"/>
        </w:rPr>
        <w:t>Jeż</w:t>
      </w:r>
      <w:r w:rsidRPr="00FB0F44">
        <w:rPr>
          <w:rFonts w:eastAsia="ArialMT;MS Gothic"/>
          <w:color w:val="000000"/>
          <w:lang w:eastAsia="pl-PL"/>
        </w:rPr>
        <w:t>e</w:t>
      </w:r>
      <w:r w:rsidRPr="00FB0F44">
        <w:rPr>
          <w:color w:val="000000"/>
          <w:lang w:eastAsia="pl-PL"/>
        </w:rPr>
        <w:t>li termin zwią</w:t>
      </w:r>
      <w:r w:rsidRPr="00FB0F44">
        <w:rPr>
          <w:rFonts w:eastAsia="ArialMT;MS Gothic"/>
          <w:color w:val="000000"/>
          <w:lang w:eastAsia="pl-PL"/>
        </w:rPr>
        <w:t>z</w:t>
      </w:r>
      <w:r w:rsidRPr="00FB0F44">
        <w:rPr>
          <w:color w:val="000000"/>
          <w:lang w:eastAsia="pl-PL"/>
        </w:rPr>
        <w:t>ania oferta</w:t>
      </w:r>
      <w:r w:rsidRPr="00FB0F44">
        <w:rPr>
          <w:rFonts w:eastAsia="ArialMT;MS Gothic"/>
          <w:color w:val="000000"/>
          <w:lang w:eastAsia="pl-PL"/>
        </w:rPr>
        <w:t xml:space="preserve">̨ </w:t>
      </w:r>
      <w:r w:rsidRPr="00FB0F44">
        <w:rPr>
          <w:color w:val="000000"/>
          <w:lang w:eastAsia="pl-PL"/>
        </w:rPr>
        <w:t>upłynie przed wyborem najkorzystniejszej oferty, Zamawiający wezwie Wykonawcę</w:t>
      </w:r>
      <w:r w:rsidRPr="00FB0F44">
        <w:rPr>
          <w:rFonts w:eastAsia="ArialMT;MS Gothic"/>
          <w:color w:val="000000"/>
          <w:lang w:eastAsia="pl-PL"/>
        </w:rPr>
        <w:t>̨</w:t>
      </w:r>
      <w:r w:rsidRPr="00FB0F44">
        <w:rPr>
          <w:color w:val="000000"/>
          <w:lang w:eastAsia="pl-PL"/>
        </w:rPr>
        <w:t>, któ</w:t>
      </w:r>
      <w:r w:rsidRPr="00FB0F44">
        <w:rPr>
          <w:rFonts w:eastAsia="ArialMT;MS Gothic"/>
          <w:color w:val="000000"/>
          <w:lang w:eastAsia="pl-PL"/>
        </w:rPr>
        <w:t>r</w:t>
      </w:r>
      <w:r w:rsidRPr="00FB0F44">
        <w:rPr>
          <w:color w:val="000000"/>
          <w:lang w:eastAsia="pl-PL"/>
        </w:rPr>
        <w:t>ego oferta otrzymała najwyż</w:t>
      </w:r>
      <w:r w:rsidRPr="00FB0F44">
        <w:rPr>
          <w:rFonts w:eastAsia="ArialMT;MS Gothic"/>
          <w:color w:val="000000"/>
          <w:lang w:eastAsia="pl-PL"/>
        </w:rPr>
        <w:t>s</w:t>
      </w:r>
      <w:r w:rsidRPr="00FB0F44">
        <w:rPr>
          <w:color w:val="000000"/>
          <w:lang w:eastAsia="pl-PL"/>
        </w:rPr>
        <w:t>za</w:t>
      </w:r>
      <w:r w:rsidRPr="00FB0F44">
        <w:rPr>
          <w:rFonts w:eastAsia="ArialMT;MS Gothic"/>
          <w:color w:val="000000"/>
          <w:lang w:eastAsia="pl-PL"/>
        </w:rPr>
        <w:t xml:space="preserve">̨ </w:t>
      </w:r>
      <w:r w:rsidRPr="00FB0F44">
        <w:rPr>
          <w:color w:val="000000"/>
          <w:lang w:eastAsia="pl-PL"/>
        </w:rPr>
        <w:t>ocenę</w:t>
      </w:r>
      <w:r w:rsidRPr="00FB0F44">
        <w:rPr>
          <w:rFonts w:eastAsia="ArialMT;MS Gothic"/>
          <w:color w:val="000000"/>
          <w:lang w:eastAsia="pl-PL"/>
        </w:rPr>
        <w:t>̨</w:t>
      </w:r>
      <w:r w:rsidRPr="00FB0F44">
        <w:rPr>
          <w:color w:val="000000"/>
          <w:lang w:eastAsia="pl-PL"/>
        </w:rPr>
        <w:t>, do wyraż</w:t>
      </w:r>
      <w:r w:rsidRPr="00FB0F44">
        <w:rPr>
          <w:rFonts w:eastAsia="ArialMT;MS Gothic"/>
          <w:color w:val="000000"/>
          <w:lang w:eastAsia="pl-PL"/>
        </w:rPr>
        <w:t>e</w:t>
      </w:r>
      <w:r w:rsidRPr="00FB0F44">
        <w:rPr>
          <w:color w:val="000000"/>
          <w:lang w:eastAsia="pl-PL"/>
        </w:rPr>
        <w:t>nia, w wyznaczonym przez Zamawiają</w:t>
      </w:r>
      <w:r w:rsidRPr="00FB0F44">
        <w:rPr>
          <w:rFonts w:eastAsia="ArialMT;MS Gothic"/>
          <w:color w:val="000000"/>
          <w:lang w:eastAsia="pl-PL"/>
        </w:rPr>
        <w:t>c</w:t>
      </w:r>
      <w:r w:rsidRPr="00FB0F44">
        <w:rPr>
          <w:color w:val="000000"/>
          <w:lang w:eastAsia="pl-PL"/>
        </w:rPr>
        <w:t>ego terminie, pisemnej zgody na wybó</w:t>
      </w:r>
      <w:r w:rsidRPr="00FB0F44">
        <w:rPr>
          <w:rFonts w:eastAsia="ArialMT;MS Gothic"/>
          <w:color w:val="000000"/>
          <w:lang w:eastAsia="pl-PL"/>
        </w:rPr>
        <w:t>r</w:t>
      </w:r>
      <w:r w:rsidRPr="00FB0F44">
        <w:rPr>
          <w:color w:val="000000"/>
          <w:lang w:eastAsia="pl-PL"/>
        </w:rPr>
        <w:t xml:space="preserve"> jego oferty.</w:t>
      </w:r>
    </w:p>
    <w:p w14:paraId="1BD81976" w14:textId="77777777" w:rsidR="005A0CC9" w:rsidRPr="00FB0F44" w:rsidRDefault="00F62816" w:rsidP="005025F2">
      <w:pPr>
        <w:numPr>
          <w:ilvl w:val="6"/>
          <w:numId w:val="87"/>
        </w:numPr>
        <w:autoSpaceDE w:val="0"/>
        <w:spacing w:after="0" w:line="240" w:lineRule="auto"/>
        <w:ind w:left="426" w:hanging="426"/>
        <w:jc w:val="both"/>
      </w:pPr>
      <w:r w:rsidRPr="00FB0F44">
        <w:rPr>
          <w:color w:val="000000"/>
          <w:lang w:eastAsia="pl-PL"/>
        </w:rPr>
        <w:t>W przypadku braku zgody, o któ</w:t>
      </w:r>
      <w:r w:rsidRPr="00FB0F44">
        <w:rPr>
          <w:rFonts w:eastAsia="ArialMT;MS Gothic"/>
          <w:color w:val="000000"/>
          <w:lang w:eastAsia="pl-PL"/>
        </w:rPr>
        <w:t>r</w:t>
      </w:r>
      <w:r w:rsidRPr="00FB0F44">
        <w:rPr>
          <w:color w:val="000000"/>
          <w:lang w:eastAsia="pl-PL"/>
        </w:rPr>
        <w:t xml:space="preserve">ej mowa w ust. </w:t>
      </w:r>
      <w:r w:rsidR="00EF672A" w:rsidRPr="00FB0F44">
        <w:rPr>
          <w:color w:val="000000"/>
          <w:lang w:eastAsia="pl-PL"/>
        </w:rPr>
        <w:t>11</w:t>
      </w:r>
      <w:r w:rsidRPr="00FB0F44">
        <w:rPr>
          <w:color w:val="000000"/>
          <w:lang w:eastAsia="pl-PL"/>
        </w:rPr>
        <w:t>, oferta podlega odrzuceniu, a Zamawiający zwraca się</w:t>
      </w:r>
      <w:r w:rsidRPr="00FB0F44">
        <w:rPr>
          <w:rFonts w:eastAsia="ArialMT;MS Gothic"/>
          <w:color w:val="000000"/>
          <w:lang w:eastAsia="pl-PL"/>
        </w:rPr>
        <w:t xml:space="preserve"> </w:t>
      </w:r>
      <w:r w:rsidRPr="00FB0F44">
        <w:rPr>
          <w:color w:val="000000"/>
          <w:lang w:eastAsia="pl-PL"/>
        </w:rPr>
        <w:t>o wyraż</w:t>
      </w:r>
      <w:r w:rsidRPr="00FB0F44">
        <w:rPr>
          <w:rFonts w:eastAsia="ArialMT;MS Gothic"/>
          <w:color w:val="000000"/>
          <w:lang w:eastAsia="pl-PL"/>
        </w:rPr>
        <w:t>e</w:t>
      </w:r>
      <w:r w:rsidRPr="00FB0F44">
        <w:rPr>
          <w:color w:val="000000"/>
          <w:lang w:eastAsia="pl-PL"/>
        </w:rPr>
        <w:t>nie takiej zgody do kolejnego Wykonawcy, któ</w:t>
      </w:r>
      <w:r w:rsidRPr="00FB0F44">
        <w:rPr>
          <w:rFonts w:eastAsia="ArialMT;MS Gothic"/>
          <w:color w:val="000000"/>
          <w:lang w:eastAsia="pl-PL"/>
        </w:rPr>
        <w:t>r</w:t>
      </w:r>
      <w:r w:rsidRPr="00FB0F44">
        <w:rPr>
          <w:color w:val="000000"/>
          <w:lang w:eastAsia="pl-PL"/>
        </w:rPr>
        <w:t>ego oferta została najwyż</w:t>
      </w:r>
      <w:r w:rsidRPr="00FB0F44">
        <w:rPr>
          <w:rFonts w:eastAsia="ArialMT;MS Gothic"/>
          <w:color w:val="000000"/>
          <w:lang w:eastAsia="pl-PL"/>
        </w:rPr>
        <w:t>e</w:t>
      </w:r>
      <w:r w:rsidRPr="00FB0F44">
        <w:rPr>
          <w:color w:val="000000"/>
          <w:lang w:eastAsia="pl-PL"/>
        </w:rPr>
        <w:t>j oceniona, chyba ż</w:t>
      </w:r>
      <w:r w:rsidRPr="00FB0F44">
        <w:rPr>
          <w:rFonts w:eastAsia="ArialMT;MS Gothic"/>
          <w:color w:val="000000"/>
          <w:lang w:eastAsia="pl-PL"/>
        </w:rPr>
        <w:t>e</w:t>
      </w:r>
      <w:r w:rsidRPr="00FB0F44">
        <w:rPr>
          <w:color w:val="000000"/>
          <w:lang w:eastAsia="pl-PL"/>
        </w:rPr>
        <w:t xml:space="preserve"> zachodzą</w:t>
      </w:r>
      <w:r w:rsidRPr="00FB0F44">
        <w:rPr>
          <w:rFonts w:eastAsia="ArialMT;MS Gothic"/>
          <w:color w:val="000000"/>
          <w:lang w:eastAsia="pl-PL"/>
        </w:rPr>
        <w:t xml:space="preserve">̨ </w:t>
      </w:r>
      <w:r w:rsidRPr="00FB0F44">
        <w:rPr>
          <w:color w:val="000000"/>
          <w:lang w:eastAsia="pl-PL"/>
        </w:rPr>
        <w:t>przesłanki do unieważ</w:t>
      </w:r>
      <w:r w:rsidRPr="00FB0F44">
        <w:rPr>
          <w:rFonts w:eastAsia="ArialMT;MS Gothic"/>
          <w:color w:val="000000"/>
          <w:lang w:eastAsia="pl-PL"/>
        </w:rPr>
        <w:t>n</w:t>
      </w:r>
      <w:r w:rsidRPr="00FB0F44">
        <w:rPr>
          <w:color w:val="000000"/>
          <w:lang w:eastAsia="pl-PL"/>
        </w:rPr>
        <w:t>ienia postę</w:t>
      </w:r>
      <w:r w:rsidRPr="00FB0F44">
        <w:rPr>
          <w:rFonts w:eastAsia="ArialMT;MS Gothic"/>
          <w:color w:val="000000"/>
          <w:lang w:eastAsia="pl-PL"/>
        </w:rPr>
        <w:t>p</w:t>
      </w:r>
      <w:r w:rsidRPr="00FB0F44">
        <w:rPr>
          <w:color w:val="000000"/>
          <w:lang w:eastAsia="pl-PL"/>
        </w:rPr>
        <w:t>owania.</w:t>
      </w:r>
    </w:p>
    <w:p w14:paraId="4C558714" w14:textId="77777777" w:rsidR="005A0CC9" w:rsidRPr="00FB0F44" w:rsidRDefault="005A0CC9" w:rsidP="005025F2">
      <w:pPr>
        <w:numPr>
          <w:ilvl w:val="6"/>
          <w:numId w:val="87"/>
        </w:numPr>
        <w:autoSpaceDE w:val="0"/>
        <w:spacing w:after="0" w:line="240" w:lineRule="auto"/>
        <w:ind w:left="426" w:hanging="426"/>
        <w:jc w:val="both"/>
      </w:pPr>
      <w:r w:rsidRPr="00FB0F44">
        <w:t>Cenę należy podać w PLN i wyliczyć na podstawie indywidualnej kalkulacji wykonawcy, uwzględniając termin realizacji, doświadczenie i wiedzę zawodową wykonawcy, jak i wszelkie koszty niezbędne do wykonania całości lub części przedmiotu zamówienia, podatki oraz rabaty, upusty itp., których wykonawca zamierza udzielić. Cena oferty musi obejmować pełny zakres przedmiotu zamówienia lub jego części. W okresie realizacji umowy cena nie podlega waloryzacji.</w:t>
      </w:r>
    </w:p>
    <w:p w14:paraId="082BE17C" w14:textId="77777777" w:rsidR="005A0CC9" w:rsidRPr="00FB0F44" w:rsidRDefault="005A0CC9" w:rsidP="005025F2">
      <w:pPr>
        <w:numPr>
          <w:ilvl w:val="6"/>
          <w:numId w:val="87"/>
        </w:numPr>
        <w:autoSpaceDE w:val="0"/>
        <w:spacing w:after="0" w:line="240" w:lineRule="auto"/>
        <w:ind w:left="426" w:hanging="426"/>
        <w:jc w:val="both"/>
      </w:pPr>
      <w:r w:rsidRPr="00FB0F44">
        <w:t>Wynagrodzenie za przedmiot umowy jest wynagrodzeniem ryczałtowym. Sumaryczna cena wyliczona w indywidualnej kalkulacji wykonawcy winna odpowiadać cenie podanej przez wykonawcę w formularzu oferty dla całości lub części przedmiotu zamówienia.</w:t>
      </w:r>
    </w:p>
    <w:p w14:paraId="16761602" w14:textId="77777777" w:rsidR="005A0CC9" w:rsidRPr="00FB0F44" w:rsidRDefault="005A0CC9" w:rsidP="005025F2">
      <w:pPr>
        <w:numPr>
          <w:ilvl w:val="6"/>
          <w:numId w:val="87"/>
        </w:numPr>
        <w:autoSpaceDE w:val="0"/>
        <w:spacing w:after="0" w:line="240" w:lineRule="auto"/>
        <w:ind w:left="426" w:hanging="426"/>
        <w:jc w:val="both"/>
      </w:pPr>
      <w:r w:rsidRPr="00FB0F44">
        <w:t xml:space="preserve">Nie przewiduje się żadnych przedpłat ani zaliczek na poczet realizacji przedmiotu umowy, </w:t>
      </w:r>
      <w:r w:rsidR="000E4EA9" w:rsidRPr="00FB0F44">
        <w:br/>
      </w:r>
      <w:r w:rsidRPr="00FB0F44">
        <w:t>a płatność nastąpi zgodnie z zapisem umowy i ofertą wykonawcy.</w:t>
      </w:r>
    </w:p>
    <w:p w14:paraId="4B371AE6" w14:textId="77777777" w:rsidR="00B20B2C" w:rsidRDefault="00B20B2C" w:rsidP="00B20B2C">
      <w:pPr>
        <w:autoSpaceDE w:val="0"/>
        <w:spacing w:after="0" w:line="240" w:lineRule="auto"/>
        <w:ind w:left="426"/>
        <w:jc w:val="both"/>
      </w:pPr>
    </w:p>
    <w:tbl>
      <w:tblPr>
        <w:tblW w:w="9221" w:type="dxa"/>
        <w:tblInd w:w="-118" w:type="dxa"/>
        <w:tblLayout w:type="fixed"/>
        <w:tblLook w:val="0000" w:firstRow="0" w:lastRow="0" w:firstColumn="0" w:lastColumn="0" w:noHBand="0" w:noVBand="0"/>
      </w:tblPr>
      <w:tblGrid>
        <w:gridCol w:w="1809"/>
        <w:gridCol w:w="7412"/>
      </w:tblGrid>
      <w:tr w:rsidR="00550AAF" w:rsidRPr="00FB0F44" w14:paraId="28E0D047"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C0FD108" w14:textId="77777777" w:rsidR="00550AAF" w:rsidRPr="00FB0F44" w:rsidRDefault="00A04B44">
            <w:pPr>
              <w:spacing w:after="0" w:line="240" w:lineRule="auto"/>
              <w:rPr>
                <w:rFonts w:eastAsia="Times New Roman"/>
                <w:b/>
              </w:rPr>
            </w:pPr>
            <w:r w:rsidRPr="00FB0F44">
              <w:rPr>
                <w:rFonts w:eastAsia="Times New Roman"/>
                <w:b/>
              </w:rPr>
              <w:t>ROZDZIAŁ 18</w:t>
            </w:r>
          </w:p>
        </w:tc>
        <w:tc>
          <w:tcPr>
            <w:tcW w:w="7412" w:type="dxa"/>
            <w:tcBorders>
              <w:top w:val="single" w:sz="4" w:space="0" w:color="000000"/>
              <w:bottom w:val="single" w:sz="4" w:space="0" w:color="000000"/>
              <w:right w:val="single" w:sz="4" w:space="0" w:color="000000"/>
            </w:tcBorders>
            <w:shd w:val="clear" w:color="auto" w:fill="D9D9D9"/>
            <w:vAlign w:val="center"/>
          </w:tcPr>
          <w:p w14:paraId="25D2F3D4" w14:textId="77777777" w:rsidR="00550AAF" w:rsidRPr="00FB0F44" w:rsidRDefault="00A04B44">
            <w:pPr>
              <w:spacing w:after="0" w:line="240" w:lineRule="auto"/>
              <w:rPr>
                <w:rFonts w:eastAsia="Times New Roman"/>
                <w:b/>
                <w:lang w:eastAsia="pl-PL"/>
              </w:rPr>
            </w:pPr>
            <w:r w:rsidRPr="00FB0F44">
              <w:rPr>
                <w:rFonts w:eastAsia="Times New Roman"/>
                <w:b/>
                <w:lang w:eastAsia="pl-PL"/>
              </w:rPr>
              <w:t>Informacje o formalnościach, jakie muszą zostać dopełnione po wyborze oferty w celu zawarcia umowy w sprawie zamówienia publicznego</w:t>
            </w:r>
          </w:p>
        </w:tc>
      </w:tr>
    </w:tbl>
    <w:p w14:paraId="53A2F97A" w14:textId="77777777" w:rsidR="00550AAF" w:rsidRPr="00FB0F44" w:rsidRDefault="00A04B44" w:rsidP="001F4691">
      <w:pPr>
        <w:pStyle w:val="Bezodstpw"/>
        <w:numPr>
          <w:ilvl w:val="0"/>
          <w:numId w:val="12"/>
        </w:numPr>
        <w:ind w:left="426" w:hanging="426"/>
        <w:jc w:val="both"/>
        <w:rPr>
          <w:rFonts w:ascii="Times New Roman" w:hAnsi="Times New Roman" w:cs="Times New Roman"/>
        </w:rPr>
      </w:pPr>
      <w:r w:rsidRPr="00FB0F44">
        <w:rPr>
          <w:rFonts w:ascii="Times New Roman" w:hAnsi="Times New Roman" w:cs="Times New Roman"/>
        </w:rPr>
        <w:t xml:space="preserve">Zamawiający zawiera umowę̨ w sprawie zamówienia publicznego, z uwzględnieniem art. 577 ustawy Prawo zamówień publicznych, w terminie nie krótszym </w:t>
      </w:r>
      <w:r w:rsidR="00B602EC" w:rsidRPr="00FB0F44">
        <w:rPr>
          <w:rFonts w:ascii="Times New Roman" w:hAnsi="Times New Roman" w:cs="Times New Roman"/>
        </w:rPr>
        <w:t>niż</w:t>
      </w:r>
      <w:r w:rsidRPr="00FB0F44">
        <w:rPr>
          <w:rFonts w:ascii="Times New Roman" w:hAnsi="Times New Roman" w:cs="Times New Roman"/>
        </w:rPr>
        <w:t>̇ 5 dni od dnia przesłania zawiadomienia o wyborze najkorzystniejszej oferty, jeżeli zawiadomienie to zostało przesłane przy użyciu środków komunikacji elektronicznej, albo 10 dni, jeżeli zostało przesłane w inny sposób.</w:t>
      </w:r>
    </w:p>
    <w:p w14:paraId="2E499450" w14:textId="77777777" w:rsidR="00550AAF" w:rsidRPr="00FB0F44" w:rsidRDefault="00A04B44" w:rsidP="001F4691">
      <w:pPr>
        <w:pStyle w:val="Bezodstpw"/>
        <w:numPr>
          <w:ilvl w:val="0"/>
          <w:numId w:val="12"/>
        </w:numPr>
        <w:ind w:left="426" w:hanging="426"/>
        <w:jc w:val="both"/>
        <w:rPr>
          <w:rFonts w:ascii="Times New Roman" w:hAnsi="Times New Roman" w:cs="Times New Roman"/>
        </w:rPr>
      </w:pPr>
      <w:r w:rsidRPr="00FB0F44">
        <w:rPr>
          <w:rFonts w:ascii="Times New Roman" w:hAnsi="Times New Roman" w:cs="Times New Roman"/>
        </w:rPr>
        <w:t>Zamawiający może zawrzeć umowę w sprawie zamówienia publicznego przed upływem terminu, o którym mowa w ust. 1, jeżeli w postępowaniu o udzielenie zamówienia złożono tylko jedną ofertę̨.</w:t>
      </w:r>
    </w:p>
    <w:p w14:paraId="57CB967B" w14:textId="77777777" w:rsidR="00550AAF" w:rsidRPr="00FB0F44" w:rsidRDefault="00A04B44" w:rsidP="001F4691">
      <w:pPr>
        <w:pStyle w:val="Bezodstpw"/>
        <w:numPr>
          <w:ilvl w:val="0"/>
          <w:numId w:val="12"/>
        </w:numPr>
        <w:ind w:left="426" w:hanging="426"/>
        <w:jc w:val="both"/>
        <w:rPr>
          <w:rFonts w:ascii="Times New Roman" w:hAnsi="Times New Roman" w:cs="Times New Roman"/>
        </w:rPr>
      </w:pPr>
      <w:r w:rsidRPr="00FB0F44">
        <w:rPr>
          <w:rFonts w:ascii="Times New Roman" w:hAnsi="Times New Roman" w:cs="Times New Roman"/>
        </w:rPr>
        <w:t>Wykonawca, którego oferta została wybrana jako najkorzystniejsza, zostanie poinformowany przez Zamawiającego o miejscu i terminie podpisania umowy.</w:t>
      </w:r>
    </w:p>
    <w:p w14:paraId="3858C939" w14:textId="77777777" w:rsidR="00550AAF" w:rsidRPr="00FB0F44" w:rsidRDefault="00A04B44" w:rsidP="001F4691">
      <w:pPr>
        <w:pStyle w:val="Bezodstpw"/>
        <w:numPr>
          <w:ilvl w:val="0"/>
          <w:numId w:val="12"/>
        </w:numPr>
        <w:ind w:left="426" w:hanging="426"/>
        <w:jc w:val="both"/>
        <w:rPr>
          <w:rFonts w:ascii="Times New Roman" w:hAnsi="Times New Roman" w:cs="Times New Roman"/>
        </w:rPr>
      </w:pPr>
      <w:r w:rsidRPr="00FB0F44">
        <w:rPr>
          <w:rFonts w:ascii="Times New Roman" w:hAnsi="Times New Roman" w:cs="Times New Roman"/>
        </w:rPr>
        <w:t xml:space="preserve">Wykonawca, o którym mowa w ust. 1, ma obowiązek zawrzeć umowę w sprawie zamówienia na warunkach określonych w projektowanych postanowieniach umowy, które stanowią </w:t>
      </w:r>
      <w:r w:rsidR="00D375A1" w:rsidRPr="00FB0F44">
        <w:rPr>
          <w:rFonts w:ascii="Times New Roman" w:hAnsi="Times New Roman" w:cs="Times New Roman"/>
        </w:rPr>
        <w:t>załącznik do</w:t>
      </w:r>
      <w:r w:rsidRPr="00FB0F44">
        <w:rPr>
          <w:rFonts w:ascii="Times New Roman" w:hAnsi="Times New Roman" w:cs="Times New Roman"/>
        </w:rPr>
        <w:t xml:space="preserve"> SWZ. Umowa zostanie uzupełniona o zapisy wynikające ze złożonej oferty.</w:t>
      </w:r>
    </w:p>
    <w:p w14:paraId="412C4FB2" w14:textId="77777777" w:rsidR="00550AAF" w:rsidRPr="00FB0F44" w:rsidRDefault="00A04B44" w:rsidP="001F4691">
      <w:pPr>
        <w:pStyle w:val="Bezodstpw"/>
        <w:numPr>
          <w:ilvl w:val="0"/>
          <w:numId w:val="12"/>
        </w:numPr>
        <w:ind w:left="426" w:hanging="426"/>
        <w:jc w:val="both"/>
        <w:rPr>
          <w:rFonts w:ascii="Times New Roman" w:hAnsi="Times New Roman" w:cs="Times New Roman"/>
        </w:rPr>
      </w:pPr>
      <w:r w:rsidRPr="00FB0F44">
        <w:rPr>
          <w:rFonts w:ascii="Times New Roman" w:hAnsi="Times New Roman" w:cs="Times New Roman"/>
        </w:rPr>
        <w:t xml:space="preserve">Przed podpisaniem umowy Wykonawcy wspólnie ubiegający się o udzielenie zamówienia </w:t>
      </w:r>
      <w:r w:rsidR="00840098" w:rsidRPr="00FB0F44">
        <w:rPr>
          <w:rFonts w:ascii="Times New Roman" w:hAnsi="Times New Roman" w:cs="Times New Roman"/>
        </w:rPr>
        <w:br/>
      </w:r>
      <w:r w:rsidRPr="00FB0F44">
        <w:rPr>
          <w:rFonts w:ascii="Times New Roman" w:hAnsi="Times New Roman" w:cs="Times New Roman"/>
        </w:rPr>
        <w:t>(w przypadku wyboru ich oferty jako najkorzystniejszej) przedstawią Zamawiającemu umowę regulującą współpracę tych Wykonawców.</w:t>
      </w:r>
    </w:p>
    <w:p w14:paraId="5BFA3E26" w14:textId="77777777" w:rsidR="00550AAF" w:rsidRPr="00FB0F44" w:rsidRDefault="00A04B44" w:rsidP="001F4691">
      <w:pPr>
        <w:pStyle w:val="Bezodstpw"/>
        <w:numPr>
          <w:ilvl w:val="0"/>
          <w:numId w:val="12"/>
        </w:numPr>
        <w:spacing w:before="60"/>
        <w:ind w:left="426" w:hanging="426"/>
        <w:jc w:val="both"/>
        <w:rPr>
          <w:rFonts w:ascii="Times New Roman" w:hAnsi="Times New Roman" w:cs="Times New Roman"/>
        </w:rPr>
      </w:pPr>
      <w:r w:rsidRPr="00FB0F44">
        <w:rPr>
          <w:rFonts w:ascii="Times New Roman" w:hAnsi="Times New Roman" w:cs="Times New Roman"/>
        </w:rPr>
        <w:t xml:space="preserve">Jeżeli Wykonawca, którego oferta została wybrana jako najkorzystniejsza, uchyla </w:t>
      </w:r>
      <w:proofErr w:type="spellStart"/>
      <w:r w:rsidRPr="00FB0F44">
        <w:rPr>
          <w:rFonts w:ascii="Times New Roman" w:hAnsi="Times New Roman" w:cs="Times New Roman"/>
        </w:rPr>
        <w:t>sie</w:t>
      </w:r>
      <w:proofErr w:type="spellEnd"/>
      <w:r w:rsidRPr="00FB0F44">
        <w:rPr>
          <w:rFonts w:ascii="Times New Roman" w:hAnsi="Times New Roman" w:cs="Times New Roman"/>
        </w:rPr>
        <w:t xml:space="preserve">̨ od zawarcia umowy w sprawie zamówienia publicznego Zamawiający może dokonać ponownego badania </w:t>
      </w:r>
      <w:r w:rsidR="00840098" w:rsidRPr="00FB0F44">
        <w:rPr>
          <w:rFonts w:ascii="Times New Roman" w:hAnsi="Times New Roman" w:cs="Times New Roman"/>
        </w:rPr>
        <w:br/>
      </w:r>
      <w:r w:rsidRPr="00FB0F44">
        <w:rPr>
          <w:rFonts w:ascii="Times New Roman" w:hAnsi="Times New Roman" w:cs="Times New Roman"/>
        </w:rPr>
        <w:t>i oceny ofert spośród ofert pozostałych w postępowaniu Wykonawców albo unieważnić postepowanie.</w:t>
      </w:r>
    </w:p>
    <w:p w14:paraId="2A2F1385" w14:textId="77777777" w:rsidR="00550AAF" w:rsidRPr="00FB0F44" w:rsidRDefault="00550AAF" w:rsidP="00F67C74">
      <w:pPr>
        <w:pStyle w:val="Bezodstpw"/>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854510C"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B0C9561" w14:textId="77777777" w:rsidR="00550AAF" w:rsidRPr="00FB0F44" w:rsidRDefault="00A04B44">
            <w:pPr>
              <w:spacing w:after="0" w:line="240" w:lineRule="auto"/>
              <w:rPr>
                <w:rFonts w:eastAsia="Times New Roman"/>
                <w:b/>
              </w:rPr>
            </w:pPr>
            <w:r w:rsidRPr="00FB0F44">
              <w:rPr>
                <w:rFonts w:eastAsia="Times New Roman"/>
                <w:b/>
              </w:rPr>
              <w:t>ROZDZIAŁ 19</w:t>
            </w:r>
          </w:p>
        </w:tc>
        <w:tc>
          <w:tcPr>
            <w:tcW w:w="7412" w:type="dxa"/>
            <w:tcBorders>
              <w:top w:val="single" w:sz="4" w:space="0" w:color="000000"/>
              <w:bottom w:val="single" w:sz="4" w:space="0" w:color="000000"/>
              <w:right w:val="single" w:sz="4" w:space="0" w:color="000000"/>
            </w:tcBorders>
            <w:shd w:val="clear" w:color="auto" w:fill="D9D9D9"/>
            <w:vAlign w:val="center"/>
          </w:tcPr>
          <w:p w14:paraId="5CCB8FB1" w14:textId="77777777" w:rsidR="00550AAF" w:rsidRPr="00FB0F44" w:rsidRDefault="00A04B44">
            <w:pPr>
              <w:spacing w:after="0" w:line="240" w:lineRule="auto"/>
              <w:rPr>
                <w:rFonts w:eastAsia="Times New Roman"/>
                <w:b/>
                <w:lang w:eastAsia="pl-PL"/>
              </w:rPr>
            </w:pPr>
            <w:r w:rsidRPr="00FB0F44">
              <w:rPr>
                <w:rFonts w:eastAsia="Times New Roman"/>
                <w:b/>
                <w:lang w:eastAsia="pl-PL"/>
              </w:rPr>
              <w:t>Pouczenie o środkach ochrony prawnej przysługujących Wykonawcy</w:t>
            </w:r>
          </w:p>
        </w:tc>
      </w:tr>
    </w:tbl>
    <w:p w14:paraId="25B5E15F" w14:textId="77777777" w:rsidR="00550AAF" w:rsidRPr="00FB0F44" w:rsidRDefault="00A04B44" w:rsidP="00AB6F07">
      <w:pPr>
        <w:numPr>
          <w:ilvl w:val="0"/>
          <w:numId w:val="24"/>
        </w:numPr>
        <w:spacing w:after="0" w:line="240" w:lineRule="auto"/>
        <w:ind w:left="426" w:hanging="426"/>
        <w:jc w:val="both"/>
      </w:pPr>
      <w:r w:rsidRPr="00FB0F44">
        <w:rPr>
          <w:spacing w:val="-1"/>
          <w:lang w:eastAsia="pl-PL"/>
        </w:rPr>
        <w:t xml:space="preserve">Środki ochrony prawnej przysługują Wykonawcy, jeżeli ma lub miał interes w uzyskaniu zamówieniá oraz poniósł lub może </w:t>
      </w:r>
      <w:r w:rsidR="00D375A1" w:rsidRPr="00FB0F44">
        <w:rPr>
          <w:spacing w:val="-1"/>
          <w:lang w:eastAsia="pl-PL"/>
        </w:rPr>
        <w:t>ponieść szkodę</w:t>
      </w:r>
      <w:r w:rsidRPr="00FB0F44">
        <w:rPr>
          <w:spacing w:val="-1"/>
          <w:lang w:eastAsia="pl-PL"/>
        </w:rPr>
        <w:t xml:space="preserve"> w wyniku naruszenia przez Zamawiającego przepisów </w:t>
      </w:r>
      <w:proofErr w:type="spellStart"/>
      <w:r w:rsidRPr="00FB0F44">
        <w:rPr>
          <w:spacing w:val="-1"/>
          <w:lang w:eastAsia="pl-PL"/>
        </w:rPr>
        <w:t>pzp</w:t>
      </w:r>
      <w:proofErr w:type="spellEnd"/>
      <w:r w:rsidRPr="00FB0F44">
        <w:rPr>
          <w:spacing w:val="-1"/>
          <w:lang w:eastAsia="pl-PL"/>
        </w:rPr>
        <w:t>.</w:t>
      </w:r>
    </w:p>
    <w:p w14:paraId="4D93D333" w14:textId="77777777" w:rsidR="00550AAF" w:rsidRPr="00FB0F44" w:rsidRDefault="00A04B44">
      <w:pPr>
        <w:spacing w:after="0" w:line="240" w:lineRule="auto"/>
        <w:ind w:left="426" w:hanging="426"/>
        <w:jc w:val="both"/>
        <w:rPr>
          <w:spacing w:val="-1"/>
          <w:lang w:eastAsia="pl-PL"/>
        </w:rPr>
      </w:pPr>
      <w:r w:rsidRPr="00FB0F44">
        <w:rPr>
          <w:spacing w:val="-1"/>
          <w:lang w:eastAsia="pl-PL"/>
        </w:rPr>
        <w:t>2.</w:t>
      </w:r>
      <w:r w:rsidRPr="00FB0F44">
        <w:rPr>
          <w:spacing w:val="-1"/>
          <w:lang w:eastAsia="pl-PL"/>
        </w:rPr>
        <w:tab/>
        <w:t>Odwołanie przysługuje na:</w:t>
      </w:r>
    </w:p>
    <w:p w14:paraId="3B1A35A0" w14:textId="77777777" w:rsidR="00550AAF" w:rsidRPr="00FB0F44" w:rsidRDefault="00A04B44" w:rsidP="001932AE">
      <w:pPr>
        <w:spacing w:after="0" w:line="240" w:lineRule="auto"/>
        <w:ind w:left="567" w:hanging="426"/>
        <w:jc w:val="both"/>
      </w:pPr>
      <w:r w:rsidRPr="00FB0F44">
        <w:rPr>
          <w:spacing w:val="-1"/>
          <w:lang w:eastAsia="pl-PL"/>
        </w:rPr>
        <w:t>2.1.</w:t>
      </w:r>
      <w:r w:rsidRPr="00FB0F44">
        <w:rPr>
          <w:spacing w:val="-1"/>
          <w:lang w:eastAsia="pl-PL"/>
        </w:rPr>
        <w:tab/>
        <w:t>niezgodn</w:t>
      </w:r>
      <w:r w:rsidR="009B7B2A" w:rsidRPr="00FB0F44">
        <w:rPr>
          <w:spacing w:val="-1"/>
          <w:lang w:eastAsia="pl-PL"/>
        </w:rPr>
        <w:t>ą</w:t>
      </w:r>
      <w:r w:rsidRPr="00FB0F44">
        <w:rPr>
          <w:spacing w:val="-1"/>
          <w:lang w:eastAsia="pl-PL"/>
        </w:rPr>
        <w:t xml:space="preserve"> z przepisami ustawy czynność Zamawiającego, podjętą w postepowanių o udzielenie zamówienia, w tym na projektowane postanowienie umowy; </w:t>
      </w:r>
    </w:p>
    <w:p w14:paraId="77881CC1" w14:textId="77777777" w:rsidR="00550AAF" w:rsidRPr="00FB0F44" w:rsidRDefault="00A04B44" w:rsidP="001932AE">
      <w:pPr>
        <w:spacing w:after="0" w:line="240" w:lineRule="auto"/>
        <w:ind w:left="567" w:hanging="426"/>
        <w:jc w:val="both"/>
      </w:pPr>
      <w:r w:rsidRPr="00FB0F44">
        <w:rPr>
          <w:spacing w:val="-1"/>
          <w:lang w:eastAsia="pl-PL"/>
        </w:rPr>
        <w:t>2.2.</w:t>
      </w:r>
      <w:r w:rsidRPr="00FB0F44">
        <w:rPr>
          <w:spacing w:val="-1"/>
          <w:lang w:eastAsia="pl-PL"/>
        </w:rPr>
        <w:tab/>
        <w:t>zaniechanie czynnoścí w postepowani</w:t>
      </w:r>
      <w:r w:rsidR="009B7B2A" w:rsidRPr="00FB0F44">
        <w:rPr>
          <w:spacing w:val="-1"/>
          <w:lang w:eastAsia="pl-PL"/>
        </w:rPr>
        <w:t>u</w:t>
      </w:r>
      <w:r w:rsidRPr="00FB0F44">
        <w:rPr>
          <w:spacing w:val="-1"/>
          <w:lang w:eastAsia="pl-PL"/>
        </w:rPr>
        <w:t xml:space="preserve"> o udzielenie zamówienia, do której Zamawiający był obowiązany̨ na podstawie ustawy;</w:t>
      </w:r>
    </w:p>
    <w:p w14:paraId="3BC40BF4" w14:textId="77777777" w:rsidR="00550AAF" w:rsidRPr="00FB0F44" w:rsidRDefault="00A04B44" w:rsidP="001932AE">
      <w:pPr>
        <w:spacing w:after="0" w:line="240" w:lineRule="auto"/>
        <w:ind w:left="567" w:hanging="426"/>
        <w:jc w:val="both"/>
        <w:rPr>
          <w:spacing w:val="-1"/>
          <w:lang w:eastAsia="pl-PL"/>
        </w:rPr>
      </w:pPr>
      <w:r w:rsidRPr="00FB0F44">
        <w:rPr>
          <w:spacing w:val="-1"/>
          <w:lang w:eastAsia="pl-PL"/>
        </w:rPr>
        <w:t>2.3. zaniechanie przeprowadzenia postępowania o udzielenie zamówienia lub zorganizowania konkursu na podstawie ustawy, mimo że zamawiający był do tego obowiązany.</w:t>
      </w:r>
    </w:p>
    <w:p w14:paraId="6B0B6295" w14:textId="77777777" w:rsidR="00550AAF" w:rsidRPr="00FB0F44" w:rsidRDefault="00A04B44">
      <w:pPr>
        <w:spacing w:after="0" w:line="240" w:lineRule="auto"/>
        <w:ind w:left="426" w:hanging="426"/>
        <w:jc w:val="both"/>
      </w:pPr>
      <w:r w:rsidRPr="00FB0F44">
        <w:rPr>
          <w:spacing w:val="-1"/>
          <w:lang w:eastAsia="pl-PL"/>
        </w:rPr>
        <w:t>3.</w:t>
      </w:r>
      <w:r w:rsidRPr="00FB0F44">
        <w:rPr>
          <w:spacing w:val="-1"/>
          <w:lang w:eastAsia="pl-PL"/>
        </w:rPr>
        <w:tab/>
        <w:t>Odwołanie wnosi się do Prezesa Krajowej Izby Odwoławczej w formie pisemnej albo w formie elektronicznej albo w postaci elektronicznej opatrzone podpisem zaufanym.</w:t>
      </w:r>
    </w:p>
    <w:p w14:paraId="2ED1F141" w14:textId="77777777" w:rsidR="00550AAF" w:rsidRPr="00FB0F44" w:rsidRDefault="00A04B44">
      <w:pPr>
        <w:spacing w:after="0" w:line="240" w:lineRule="auto"/>
        <w:ind w:left="426" w:hanging="426"/>
        <w:jc w:val="both"/>
      </w:pPr>
      <w:r w:rsidRPr="00FB0F44">
        <w:rPr>
          <w:spacing w:val="-1"/>
          <w:lang w:eastAsia="pl-PL"/>
        </w:rPr>
        <w:t>4.</w:t>
      </w:r>
      <w:r w:rsidRPr="00FB0F44">
        <w:rPr>
          <w:spacing w:val="-1"/>
          <w:lang w:eastAsia="pl-PL"/>
        </w:rPr>
        <w:tab/>
        <w:t xml:space="preserve">Na orzeczenie Krajowej Izby Odwoławczej oraz postanowienie Prezesa Krajowej Izby Odwoławczej, o któryḿ mowa w art. 519 ust. 1 </w:t>
      </w:r>
      <w:r w:rsidR="005D2FD8" w:rsidRPr="00FB0F44">
        <w:rPr>
          <w:spacing w:val="-1"/>
          <w:lang w:eastAsia="pl-PL"/>
        </w:rPr>
        <w:t xml:space="preserve">ustawy Prawi zamówień publicznych </w:t>
      </w:r>
      <w:r w:rsidRPr="00FB0F44">
        <w:rPr>
          <w:spacing w:val="-1"/>
          <w:lang w:eastAsia="pl-PL"/>
        </w:rPr>
        <w:t>, stronom oraz uczestnikom postepowanią odwoławczego przysługuje skarga do sadu.̨ Skargę̨ wnosi się do Sad</w:t>
      </w:r>
      <w:r w:rsidR="005D2FD8" w:rsidRPr="00FB0F44">
        <w:rPr>
          <w:spacing w:val="-1"/>
          <w:lang w:eastAsia="pl-PL"/>
        </w:rPr>
        <w:t>u</w:t>
      </w:r>
      <w:r w:rsidRPr="00FB0F44">
        <w:rPr>
          <w:spacing w:val="-1"/>
          <w:lang w:eastAsia="pl-PL"/>
        </w:rPr>
        <w:t xml:space="preserve"> Okręgowego w Warszawie za pośrednictwem Prezesa Krajowej Izby Odwoławczej.</w:t>
      </w:r>
    </w:p>
    <w:p w14:paraId="47211FA8" w14:textId="77777777" w:rsidR="00550AAF" w:rsidRPr="00FB0F44" w:rsidRDefault="00A04B44" w:rsidP="007014C7">
      <w:pPr>
        <w:spacing w:after="0" w:line="240" w:lineRule="auto"/>
        <w:ind w:left="426" w:hanging="426"/>
        <w:jc w:val="both"/>
        <w:rPr>
          <w:spacing w:val="-1"/>
          <w:lang w:eastAsia="pl-PL"/>
        </w:rPr>
      </w:pPr>
      <w:r w:rsidRPr="00FB0F44">
        <w:rPr>
          <w:spacing w:val="-1"/>
          <w:lang w:eastAsia="pl-PL"/>
        </w:rPr>
        <w:t>5.</w:t>
      </w:r>
      <w:r w:rsidRPr="00FB0F44">
        <w:rPr>
          <w:spacing w:val="-1"/>
          <w:lang w:eastAsia="pl-PL"/>
        </w:rPr>
        <w:tab/>
        <w:t>Szczegółowe informacje dotyczące środków ochrony prawnej określone są w Dziale IX ustawy Prawo zamówień publicznych - „Środki ochrony prawnej”.</w:t>
      </w:r>
    </w:p>
    <w:p w14:paraId="5CC85016" w14:textId="77777777" w:rsidR="00F75CD1" w:rsidRPr="00FB0F44" w:rsidRDefault="00F75CD1" w:rsidP="007014C7">
      <w:pPr>
        <w:spacing w:after="0" w:line="240" w:lineRule="auto"/>
        <w:ind w:left="426" w:hanging="426"/>
        <w:jc w:val="both"/>
        <w:rPr>
          <w:spacing w:val="-1"/>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857E5C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BB556F4"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0</w:t>
            </w:r>
          </w:p>
        </w:tc>
        <w:tc>
          <w:tcPr>
            <w:tcW w:w="7412" w:type="dxa"/>
            <w:tcBorders>
              <w:top w:val="single" w:sz="4" w:space="0" w:color="000000"/>
              <w:bottom w:val="single" w:sz="4" w:space="0" w:color="000000"/>
              <w:right w:val="single" w:sz="4" w:space="0" w:color="000000"/>
            </w:tcBorders>
            <w:shd w:val="clear" w:color="auto" w:fill="D9D9D9"/>
            <w:vAlign w:val="center"/>
          </w:tcPr>
          <w:p w14:paraId="46D584E3" w14:textId="77777777" w:rsidR="00550AAF" w:rsidRPr="00FB0F44" w:rsidRDefault="00A04B44">
            <w:pPr>
              <w:spacing w:after="0" w:line="240" w:lineRule="auto"/>
            </w:pPr>
            <w:r w:rsidRPr="00FB0F44">
              <w:rPr>
                <w:rFonts w:eastAsia="Times New Roman"/>
                <w:b/>
                <w:lang w:eastAsia="pl-PL"/>
              </w:rPr>
              <w:t>Informacje o warunkach udziału w postępowaniu, jeżeli Zamawiający je przewiduje</w:t>
            </w:r>
          </w:p>
        </w:tc>
      </w:tr>
    </w:tbl>
    <w:p w14:paraId="2F172A62" w14:textId="77777777" w:rsidR="00550AAF" w:rsidRPr="00FB0F44" w:rsidRDefault="00A04B44" w:rsidP="001F4691">
      <w:pPr>
        <w:keepNext/>
        <w:numPr>
          <w:ilvl w:val="0"/>
          <w:numId w:val="18"/>
        </w:numPr>
        <w:tabs>
          <w:tab w:val="clear" w:pos="0"/>
        </w:tabs>
        <w:spacing w:after="0" w:line="240" w:lineRule="auto"/>
        <w:ind w:left="284" w:hanging="284"/>
        <w:jc w:val="both"/>
      </w:pPr>
      <w:r w:rsidRPr="00FB0F44">
        <w:rPr>
          <w:rFonts w:eastAsia="Times New Roman"/>
          <w:lang w:eastAsia="pl-PL"/>
        </w:rPr>
        <w:t xml:space="preserve">O udzielenie zamówienia mogą ubiegać się Wykonawcy, którzy </w:t>
      </w:r>
      <w:r w:rsidRPr="00FB0F44">
        <w:rPr>
          <w:rFonts w:eastAsia="Times New Roman"/>
          <w:b/>
          <w:lang w:eastAsia="pl-PL"/>
        </w:rPr>
        <w:t>spełniają warunki udziału</w:t>
      </w:r>
      <w:r w:rsidR="00834F71" w:rsidRPr="00FB0F44">
        <w:rPr>
          <w:rFonts w:eastAsia="Times New Roman"/>
          <w:b/>
          <w:lang w:eastAsia="pl-PL"/>
        </w:rPr>
        <w:br/>
      </w:r>
      <w:r w:rsidRPr="00FB0F44">
        <w:rPr>
          <w:rFonts w:eastAsia="Times New Roman"/>
          <w:b/>
          <w:lang w:eastAsia="pl-PL"/>
        </w:rPr>
        <w:t>w postępowaniu</w:t>
      </w:r>
      <w:r w:rsidRPr="00FB0F44">
        <w:rPr>
          <w:rFonts w:eastAsia="Times New Roman"/>
          <w:lang w:eastAsia="pl-PL"/>
        </w:rPr>
        <w:t xml:space="preserve"> dotyczące:</w:t>
      </w:r>
    </w:p>
    <w:p w14:paraId="26C1CDB1" w14:textId="77777777" w:rsidR="00550AAF" w:rsidRPr="00FB0F44" w:rsidRDefault="00834F71" w:rsidP="005025F2">
      <w:pPr>
        <w:pStyle w:val="Akapitzlist"/>
        <w:numPr>
          <w:ilvl w:val="0"/>
          <w:numId w:val="31"/>
        </w:numPr>
        <w:spacing w:before="60" w:after="0" w:line="240" w:lineRule="auto"/>
        <w:ind w:left="709"/>
        <w:jc w:val="both"/>
        <w:rPr>
          <w:rFonts w:ascii="Times New Roman" w:eastAsia="Times New Roman" w:hAnsi="Times New Roman" w:cs="Times New Roman"/>
          <w:b/>
          <w:color w:val="000000" w:themeColor="text1"/>
          <w:lang w:eastAsia="pl-PL"/>
        </w:rPr>
      </w:pPr>
      <w:r w:rsidRPr="00FB0F44">
        <w:rPr>
          <w:rFonts w:ascii="Times New Roman" w:eastAsia="Times New Roman" w:hAnsi="Times New Roman" w:cs="Times New Roman"/>
          <w:b/>
          <w:color w:val="000000" w:themeColor="text1"/>
          <w:lang w:eastAsia="pl-PL"/>
        </w:rPr>
        <w:t>zdolności</w:t>
      </w:r>
      <w:r w:rsidR="00A04B44" w:rsidRPr="00FB0F44">
        <w:rPr>
          <w:rFonts w:ascii="Times New Roman" w:eastAsia="Times New Roman" w:hAnsi="Times New Roman" w:cs="Times New Roman"/>
          <w:b/>
          <w:color w:val="000000" w:themeColor="text1"/>
          <w:lang w:eastAsia="pl-PL"/>
        </w:rPr>
        <w:t xml:space="preserve"> do wyst</w:t>
      </w:r>
      <w:r w:rsidR="005D5431" w:rsidRPr="00FB0F44">
        <w:rPr>
          <w:rFonts w:ascii="Times New Roman" w:eastAsia="Times New Roman" w:hAnsi="Times New Roman" w:cs="Times New Roman"/>
          <w:b/>
          <w:color w:val="000000" w:themeColor="text1"/>
          <w:lang w:eastAsia="pl-PL"/>
        </w:rPr>
        <w:t>ępowania w obrocie gospodarczym</w:t>
      </w:r>
    </w:p>
    <w:p w14:paraId="73FCBBD7" w14:textId="77777777" w:rsidR="00550AAF" w:rsidRPr="00FB0F44" w:rsidRDefault="00A04B44" w:rsidP="001932AE">
      <w:pPr>
        <w:spacing w:after="0" w:line="240" w:lineRule="auto"/>
        <w:ind w:left="720" w:hanging="11"/>
        <w:jc w:val="both"/>
        <w:rPr>
          <w:rFonts w:eastAsia="Times New Roman"/>
          <w:color w:val="000000" w:themeColor="text1"/>
          <w:u w:val="single"/>
          <w:lang w:eastAsia="pl-PL"/>
        </w:rPr>
      </w:pPr>
      <w:r w:rsidRPr="00FB0F44">
        <w:rPr>
          <w:rFonts w:eastAsia="Times New Roman"/>
          <w:color w:val="000000" w:themeColor="text1"/>
          <w:u w:val="single"/>
          <w:lang w:eastAsia="pl-PL"/>
        </w:rPr>
        <w:t>Opis spełnienia warunku:</w:t>
      </w:r>
    </w:p>
    <w:p w14:paraId="41BF1E51" w14:textId="77777777" w:rsidR="00AF5B56" w:rsidRPr="00FB0F44" w:rsidRDefault="00306F6E" w:rsidP="00B01BEC">
      <w:pPr>
        <w:spacing w:before="60" w:after="0" w:line="240" w:lineRule="auto"/>
        <w:ind w:left="720" w:hanging="11"/>
        <w:jc w:val="both"/>
        <w:rPr>
          <w:rFonts w:eastAsia="Times New Roman"/>
          <w:color w:val="000000" w:themeColor="text1"/>
          <w:lang w:eastAsia="pl-PL"/>
        </w:rPr>
      </w:pPr>
      <w:r w:rsidRPr="00FB0F44">
        <w:rPr>
          <w:rFonts w:eastAsia="Times New Roman"/>
          <w:lang w:eastAsia="pl-PL"/>
        </w:rPr>
        <w:t>Zamawiający odstępuje od opisu sposobu dokonywania oceny spełnienia warunków w tym zakresie. Zamawiający nie dokona oceny spełnienia warunków udziału w postępowaniu.</w:t>
      </w:r>
    </w:p>
    <w:p w14:paraId="5BFAE2F7" w14:textId="77777777" w:rsidR="00550AAF" w:rsidRPr="00FB0F44" w:rsidRDefault="00A04B44" w:rsidP="005025F2">
      <w:pPr>
        <w:pStyle w:val="Akapitzlist"/>
        <w:numPr>
          <w:ilvl w:val="0"/>
          <w:numId w:val="31"/>
        </w:numPr>
        <w:spacing w:before="60" w:after="0" w:line="240" w:lineRule="auto"/>
        <w:jc w:val="both"/>
        <w:rPr>
          <w:rFonts w:ascii="Times New Roman" w:eastAsia="Times New Roman" w:hAnsi="Times New Roman" w:cs="Times New Roman"/>
          <w:lang w:eastAsia="pl-PL"/>
        </w:rPr>
      </w:pPr>
      <w:r w:rsidRPr="00FB0F44">
        <w:rPr>
          <w:rFonts w:ascii="Times New Roman" w:eastAsia="Times New Roman" w:hAnsi="Times New Roman" w:cs="Times New Roman"/>
          <w:b/>
          <w:lang w:eastAsia="pl-PL"/>
        </w:rPr>
        <w:t>uprawnień do prowadzenia określonej działalności gospodarczej lub zawodowej,</w:t>
      </w:r>
      <w:r w:rsidR="00834F71" w:rsidRPr="00FB0F44">
        <w:rPr>
          <w:rFonts w:ascii="Times New Roman" w:eastAsia="Times New Roman" w:hAnsi="Times New Roman" w:cs="Times New Roman"/>
          <w:b/>
          <w:lang w:eastAsia="pl-PL"/>
        </w:rPr>
        <w:t xml:space="preserve"> </w:t>
      </w:r>
      <w:r w:rsidR="00834F71" w:rsidRPr="00FB0F44">
        <w:rPr>
          <w:rFonts w:ascii="Times New Roman" w:eastAsia="Times New Roman" w:hAnsi="Times New Roman" w:cs="Times New Roman"/>
          <w:b/>
          <w:lang w:eastAsia="pl-PL"/>
        </w:rPr>
        <w:br/>
      </w:r>
      <w:r w:rsidRPr="00FB0F44">
        <w:rPr>
          <w:rFonts w:ascii="Times New Roman" w:eastAsia="Times New Roman" w:hAnsi="Times New Roman" w:cs="Times New Roman"/>
          <w:b/>
          <w:lang w:eastAsia="pl-PL"/>
        </w:rPr>
        <w:t xml:space="preserve">o ile </w:t>
      </w:r>
      <w:r w:rsidR="00561BE7" w:rsidRPr="00FB0F44">
        <w:rPr>
          <w:rFonts w:ascii="Times New Roman" w:eastAsia="Times New Roman" w:hAnsi="Times New Roman" w:cs="Times New Roman"/>
          <w:b/>
          <w:lang w:eastAsia="pl-PL"/>
        </w:rPr>
        <w:t>wynika to z odrębnych przepisów</w:t>
      </w:r>
    </w:p>
    <w:p w14:paraId="42E1F9E4" w14:textId="77777777" w:rsidR="00550AAF" w:rsidRPr="00FB0F44" w:rsidRDefault="00A04B44" w:rsidP="001932AE">
      <w:pPr>
        <w:tabs>
          <w:tab w:val="left" w:pos="-993"/>
        </w:tabs>
        <w:spacing w:after="0" w:line="240" w:lineRule="auto"/>
        <w:ind w:left="720" w:hanging="11"/>
        <w:jc w:val="both"/>
        <w:rPr>
          <w:rFonts w:eastAsia="Times New Roman"/>
          <w:u w:val="single"/>
          <w:lang w:eastAsia="pl-PL"/>
        </w:rPr>
      </w:pPr>
      <w:r w:rsidRPr="00FB0F44">
        <w:rPr>
          <w:rFonts w:eastAsia="Times New Roman"/>
          <w:u w:val="single"/>
          <w:lang w:eastAsia="pl-PL"/>
        </w:rPr>
        <w:t>Opis spełnienia warunku:</w:t>
      </w:r>
    </w:p>
    <w:p w14:paraId="723C89B3" w14:textId="46DD2631" w:rsidR="006E4725" w:rsidRPr="00FB0F44" w:rsidRDefault="0064149D" w:rsidP="006E4725">
      <w:pPr>
        <w:pStyle w:val="Akapitzlist"/>
        <w:spacing w:before="60" w:after="0" w:line="240" w:lineRule="auto"/>
        <w:jc w:val="both"/>
        <w:rPr>
          <w:rFonts w:ascii="Times New Roman" w:eastAsia="Times New Roman" w:hAnsi="Times New Roman" w:cs="Times New Roman"/>
          <w:lang w:eastAsia="pl-PL"/>
        </w:rPr>
      </w:pPr>
      <w:r w:rsidRPr="0064149D">
        <w:rPr>
          <w:rFonts w:ascii="Times New Roman" w:eastAsia="Times New Roman" w:hAnsi="Times New Roman" w:cs="Times New Roman"/>
          <w:b/>
          <w:lang w:eastAsia="pl-PL"/>
        </w:rPr>
        <w:t xml:space="preserve">Aktualny </w:t>
      </w:r>
      <w:r w:rsidR="0001198D" w:rsidRPr="0064149D">
        <w:rPr>
          <w:rFonts w:ascii="Times New Roman" w:eastAsia="Times New Roman" w:hAnsi="Times New Roman" w:cs="Times New Roman"/>
          <w:b/>
          <w:lang w:eastAsia="pl-PL"/>
        </w:rPr>
        <w:t>certyfikat ISO 14001</w:t>
      </w:r>
      <w:r w:rsidR="0001198D" w:rsidRPr="0001198D">
        <w:rPr>
          <w:rFonts w:ascii="Times New Roman" w:eastAsia="Times New Roman" w:hAnsi="Times New Roman" w:cs="Times New Roman"/>
          <w:lang w:eastAsia="pl-PL"/>
        </w:rPr>
        <w:t xml:space="preserve"> lub równoważny na proces produkcji materiałów eksploatacyjnych, pozwalający zweryfikować czy producent spełnia przepisy związane </w:t>
      </w:r>
      <w:r w:rsidR="00E74A40">
        <w:rPr>
          <w:rFonts w:ascii="Times New Roman" w:eastAsia="Times New Roman" w:hAnsi="Times New Roman" w:cs="Times New Roman"/>
          <w:lang w:eastAsia="pl-PL"/>
        </w:rPr>
        <w:br/>
      </w:r>
      <w:r w:rsidR="0001198D" w:rsidRPr="0001198D">
        <w:rPr>
          <w:rFonts w:ascii="Times New Roman" w:eastAsia="Times New Roman" w:hAnsi="Times New Roman" w:cs="Times New Roman"/>
          <w:lang w:eastAsia="pl-PL"/>
        </w:rPr>
        <w:lastRenderedPageBreak/>
        <w:t>z ochroną środowiska oraz potwierdzający, że materiały są produkowane w sposób bezpieczny i nie wpływający negatywnie na środowisko</w:t>
      </w:r>
      <w:r w:rsidR="00AA4B94">
        <w:rPr>
          <w:rFonts w:ascii="Times New Roman" w:eastAsia="Times New Roman" w:hAnsi="Times New Roman" w:cs="Times New Roman"/>
          <w:lang w:eastAsia="pl-PL"/>
        </w:rPr>
        <w:t xml:space="preserve"> – </w:t>
      </w:r>
      <w:r w:rsidR="00AA4B94" w:rsidRPr="00AA4B94">
        <w:rPr>
          <w:rFonts w:ascii="Times New Roman" w:eastAsia="Times New Roman" w:hAnsi="Times New Roman" w:cs="Times New Roman"/>
          <w:b/>
          <w:bCs/>
          <w:lang w:eastAsia="pl-PL"/>
        </w:rPr>
        <w:t xml:space="preserve">dotyczy I </w:t>
      </w:r>
      <w:proofErr w:type="spellStart"/>
      <w:r w:rsidR="00AA4B94" w:rsidRPr="00AA4B94">
        <w:rPr>
          <w:rFonts w:ascii="Times New Roman" w:eastAsia="Times New Roman" w:hAnsi="Times New Roman" w:cs="Times New Roman"/>
          <w:b/>
          <w:bCs/>
          <w:lang w:eastAsia="pl-PL"/>
        </w:rPr>
        <w:t>i</w:t>
      </w:r>
      <w:proofErr w:type="spellEnd"/>
      <w:r w:rsidR="00AA4B94" w:rsidRPr="00AA4B94">
        <w:rPr>
          <w:rFonts w:ascii="Times New Roman" w:eastAsia="Times New Roman" w:hAnsi="Times New Roman" w:cs="Times New Roman"/>
          <w:b/>
          <w:bCs/>
          <w:lang w:eastAsia="pl-PL"/>
        </w:rPr>
        <w:t xml:space="preserve"> II części</w:t>
      </w:r>
    </w:p>
    <w:p w14:paraId="177B8B1F" w14:textId="77777777" w:rsidR="00306F6E" w:rsidRPr="00FB0F44" w:rsidRDefault="00306F6E" w:rsidP="006E4725">
      <w:pPr>
        <w:pStyle w:val="Akapitzlist"/>
        <w:spacing w:before="60" w:after="0" w:line="240" w:lineRule="auto"/>
        <w:jc w:val="both"/>
        <w:rPr>
          <w:rFonts w:ascii="Times New Roman" w:eastAsia="Times New Roman" w:hAnsi="Times New Roman" w:cs="Times New Roman"/>
          <w:sz w:val="8"/>
          <w:szCs w:val="8"/>
          <w:lang w:eastAsia="pl-PL"/>
        </w:rPr>
      </w:pPr>
    </w:p>
    <w:p w14:paraId="7994D7BC" w14:textId="77777777" w:rsidR="0006434E" w:rsidRPr="00FB0F44" w:rsidRDefault="0006434E" w:rsidP="005025F2">
      <w:pPr>
        <w:pStyle w:val="Akapitzlist"/>
        <w:keepNext/>
        <w:keepLines/>
        <w:numPr>
          <w:ilvl w:val="0"/>
          <w:numId w:val="31"/>
        </w:numPr>
        <w:spacing w:before="60" w:after="0" w:line="240" w:lineRule="auto"/>
        <w:jc w:val="both"/>
        <w:rPr>
          <w:rFonts w:ascii="Times New Roman" w:eastAsia="Times New Roman" w:hAnsi="Times New Roman" w:cs="Times New Roman"/>
          <w:b/>
          <w:lang w:eastAsia="pl-PL"/>
        </w:rPr>
      </w:pPr>
      <w:r w:rsidRPr="00FB0F44">
        <w:rPr>
          <w:rFonts w:ascii="Times New Roman" w:eastAsia="Times New Roman" w:hAnsi="Times New Roman" w:cs="Times New Roman"/>
          <w:b/>
          <w:lang w:eastAsia="pl-PL"/>
        </w:rPr>
        <w:t>sytuacji ekonomicznej lub finansowej</w:t>
      </w:r>
    </w:p>
    <w:p w14:paraId="5E253F55" w14:textId="77777777" w:rsidR="0006434E" w:rsidRPr="00FB0F44" w:rsidRDefault="0006434E" w:rsidP="0006434E">
      <w:pPr>
        <w:tabs>
          <w:tab w:val="left" w:pos="-993"/>
          <w:tab w:val="right" w:pos="-426"/>
        </w:tabs>
        <w:spacing w:after="0" w:line="240" w:lineRule="auto"/>
        <w:ind w:left="709"/>
        <w:jc w:val="both"/>
        <w:rPr>
          <w:rFonts w:eastAsia="Times New Roman"/>
          <w:u w:val="single"/>
          <w:lang w:eastAsia="pl-PL"/>
        </w:rPr>
      </w:pPr>
      <w:r w:rsidRPr="00FB0F44">
        <w:rPr>
          <w:rFonts w:eastAsia="Times New Roman"/>
          <w:u w:val="single"/>
          <w:lang w:eastAsia="pl-PL"/>
        </w:rPr>
        <w:t>Opis spełnienia warunku:</w:t>
      </w:r>
    </w:p>
    <w:p w14:paraId="55FB796B" w14:textId="77777777" w:rsidR="0006434E" w:rsidRPr="00FB0F44" w:rsidRDefault="004A5C94" w:rsidP="001932AE">
      <w:pPr>
        <w:tabs>
          <w:tab w:val="left" w:pos="-993"/>
        </w:tabs>
        <w:spacing w:after="0" w:line="240" w:lineRule="auto"/>
        <w:ind w:left="720" w:hanging="11"/>
        <w:jc w:val="both"/>
        <w:rPr>
          <w:iCs/>
          <w:kern w:val="2"/>
          <w:lang w:eastAsia="ar-SA"/>
        </w:rPr>
      </w:pPr>
      <w:r w:rsidRPr="00FB0F44">
        <w:rPr>
          <w:iCs/>
          <w:kern w:val="2"/>
          <w:lang w:eastAsia="ar-SA"/>
        </w:rPr>
        <w:t>Zamawiający odstępuje od opisu sposobu dokonywania oceny spełnienia warunków w tym zakresie. Zamawiający nie dokona oceny spełnienia warunków udziału w postępowaniu</w:t>
      </w:r>
      <w:r w:rsidR="00975A4B" w:rsidRPr="00FB0F44">
        <w:rPr>
          <w:iCs/>
          <w:kern w:val="2"/>
          <w:lang w:eastAsia="ar-SA"/>
        </w:rPr>
        <w:t>.</w:t>
      </w:r>
    </w:p>
    <w:p w14:paraId="2B6DDA09" w14:textId="77777777" w:rsidR="00306F6E" w:rsidRPr="00FB0F44" w:rsidRDefault="00306F6E" w:rsidP="001932AE">
      <w:pPr>
        <w:tabs>
          <w:tab w:val="left" w:pos="-993"/>
        </w:tabs>
        <w:spacing w:after="0" w:line="240" w:lineRule="auto"/>
        <w:ind w:left="720" w:hanging="11"/>
        <w:jc w:val="both"/>
        <w:rPr>
          <w:iCs/>
          <w:kern w:val="2"/>
          <w:sz w:val="8"/>
          <w:szCs w:val="8"/>
          <w:lang w:eastAsia="ar-SA"/>
        </w:rPr>
      </w:pPr>
    </w:p>
    <w:p w14:paraId="30524EC8" w14:textId="77777777" w:rsidR="00550AAF" w:rsidRPr="00FB0F44" w:rsidRDefault="00A04B44" w:rsidP="005025F2">
      <w:pPr>
        <w:pStyle w:val="Akapitzlist"/>
        <w:numPr>
          <w:ilvl w:val="0"/>
          <w:numId w:val="31"/>
        </w:numPr>
        <w:tabs>
          <w:tab w:val="left" w:pos="-993"/>
        </w:tabs>
        <w:spacing w:after="0" w:line="240" w:lineRule="auto"/>
        <w:jc w:val="both"/>
        <w:rPr>
          <w:rFonts w:ascii="Times New Roman" w:eastAsia="Times New Roman" w:hAnsi="Times New Roman" w:cs="Times New Roman"/>
          <w:lang w:eastAsia="pl-PL"/>
        </w:rPr>
      </w:pPr>
      <w:r w:rsidRPr="00FB0F44">
        <w:rPr>
          <w:rFonts w:ascii="Times New Roman" w:eastAsia="Times New Roman" w:hAnsi="Times New Roman" w:cs="Times New Roman"/>
          <w:b/>
          <w:lang w:eastAsia="pl-PL"/>
        </w:rPr>
        <w:t>zdolności technicznej lub zawodowej</w:t>
      </w:r>
    </w:p>
    <w:p w14:paraId="60A51B62" w14:textId="77777777" w:rsidR="006A4304" w:rsidRPr="006A4304" w:rsidRDefault="006A4304" w:rsidP="006A4304">
      <w:pPr>
        <w:pStyle w:val="Akapitzlist"/>
        <w:tabs>
          <w:tab w:val="left" w:pos="-993"/>
          <w:tab w:val="right" w:pos="-426"/>
        </w:tabs>
        <w:spacing w:after="0" w:line="240" w:lineRule="auto"/>
        <w:jc w:val="both"/>
        <w:rPr>
          <w:rFonts w:ascii="Times New Roman" w:eastAsia="Times New Roman" w:hAnsi="Times New Roman" w:cs="Times New Roman"/>
          <w:u w:val="single"/>
          <w:lang w:eastAsia="pl-PL"/>
        </w:rPr>
      </w:pPr>
      <w:r w:rsidRPr="006A4304">
        <w:rPr>
          <w:rFonts w:ascii="Times New Roman" w:eastAsia="Times New Roman" w:hAnsi="Times New Roman" w:cs="Times New Roman"/>
          <w:u w:val="single"/>
          <w:lang w:eastAsia="pl-PL"/>
        </w:rPr>
        <w:t>Opis spełnienia warunku:</w:t>
      </w:r>
    </w:p>
    <w:p w14:paraId="28CBBE93" w14:textId="77777777" w:rsidR="0091375E" w:rsidRDefault="0091375E" w:rsidP="0091375E">
      <w:pPr>
        <w:tabs>
          <w:tab w:val="left" w:pos="-993"/>
          <w:tab w:val="right" w:pos="-426"/>
        </w:tabs>
        <w:spacing w:after="0" w:line="240" w:lineRule="auto"/>
        <w:ind w:left="426"/>
        <w:jc w:val="both"/>
        <w:rPr>
          <w:iCs/>
          <w:kern w:val="2"/>
          <w:lang w:eastAsia="ar-SA"/>
        </w:rPr>
      </w:pPr>
      <w:r w:rsidRPr="00B014F1">
        <w:rPr>
          <w:iCs/>
          <w:kern w:val="2"/>
          <w:lang w:eastAsia="ar-SA"/>
        </w:rPr>
        <w:t xml:space="preserve">Wykonawca musi posiadać doświadczenie w wykonaniu dostaw </w:t>
      </w:r>
      <w:r w:rsidRPr="004360D3">
        <w:rPr>
          <w:b/>
          <w:iCs/>
          <w:kern w:val="2"/>
          <w:u w:val="single"/>
          <w:lang w:eastAsia="ar-SA"/>
        </w:rPr>
        <w:t xml:space="preserve">(załącznik nr </w:t>
      </w:r>
      <w:r>
        <w:rPr>
          <w:b/>
          <w:iCs/>
          <w:kern w:val="2"/>
          <w:u w:val="single"/>
          <w:lang w:eastAsia="ar-SA"/>
        </w:rPr>
        <w:t xml:space="preserve">10 - dotyczy części I </w:t>
      </w:r>
      <w:proofErr w:type="spellStart"/>
      <w:r>
        <w:rPr>
          <w:b/>
          <w:iCs/>
          <w:kern w:val="2"/>
          <w:u w:val="single"/>
          <w:lang w:eastAsia="ar-SA"/>
        </w:rPr>
        <w:t>i</w:t>
      </w:r>
      <w:proofErr w:type="spellEnd"/>
      <w:r>
        <w:rPr>
          <w:b/>
          <w:iCs/>
          <w:kern w:val="2"/>
          <w:u w:val="single"/>
          <w:lang w:eastAsia="ar-SA"/>
        </w:rPr>
        <w:t xml:space="preserve"> II</w:t>
      </w:r>
      <w:r w:rsidRPr="004360D3">
        <w:rPr>
          <w:b/>
          <w:iCs/>
          <w:kern w:val="2"/>
          <w:u w:val="single"/>
          <w:lang w:eastAsia="ar-SA"/>
        </w:rPr>
        <w:t>)</w:t>
      </w:r>
      <w:r>
        <w:rPr>
          <w:iCs/>
          <w:kern w:val="2"/>
          <w:lang w:eastAsia="ar-SA"/>
        </w:rPr>
        <w:t xml:space="preserve">, </w:t>
      </w:r>
      <w:r w:rsidRPr="00B014F1">
        <w:rPr>
          <w:iCs/>
          <w:kern w:val="2"/>
          <w:lang w:eastAsia="ar-SA"/>
        </w:rPr>
        <w:t xml:space="preserve">w okresie ostatnich 3 lat, a jeżeli okres prowadzenia działalności jest krótszy – w tym okresie, z podaniem ich wartości, przedmiotu, dat wykonania i podmiotów, na rzecz, których </w:t>
      </w:r>
      <w:r>
        <w:rPr>
          <w:iCs/>
          <w:kern w:val="2"/>
          <w:lang w:eastAsia="ar-SA"/>
        </w:rPr>
        <w:t>dostawy</w:t>
      </w:r>
      <w:r w:rsidRPr="00B014F1">
        <w:rPr>
          <w:iCs/>
          <w:kern w:val="2"/>
          <w:lang w:eastAsia="ar-SA"/>
        </w:rPr>
        <w:t xml:space="preserve"> zostały wykonane lub są wykonywane, oraz załączeniem dowodów określających, czy te </w:t>
      </w:r>
      <w:r>
        <w:rPr>
          <w:iCs/>
          <w:kern w:val="2"/>
          <w:lang w:eastAsia="ar-SA"/>
        </w:rPr>
        <w:t>dostawy</w:t>
      </w:r>
      <w:r w:rsidRPr="00B014F1">
        <w:rPr>
          <w:iCs/>
          <w:kern w:val="2"/>
          <w:lang w:eastAsia="ar-SA"/>
        </w:rPr>
        <w:t xml:space="preserve"> zostały wykonane lub są wykonywane należycie, przy czym dowodami, o których mowa, są referencje bądź inne dokumenty sporządzone przez podmiot, na rzecz, którego </w:t>
      </w:r>
      <w:r>
        <w:rPr>
          <w:iCs/>
          <w:kern w:val="2"/>
          <w:lang w:eastAsia="ar-SA"/>
        </w:rPr>
        <w:t xml:space="preserve">dostawy </w:t>
      </w:r>
      <w:r w:rsidRPr="00B014F1">
        <w:rPr>
          <w:iCs/>
          <w:kern w:val="2"/>
          <w:lang w:eastAsia="ar-SA"/>
        </w:rPr>
        <w:t>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p>
    <w:p w14:paraId="2B5AD1D0" w14:textId="77777777" w:rsidR="0091375E" w:rsidRPr="00276FB0" w:rsidRDefault="0091375E" w:rsidP="0091375E">
      <w:pPr>
        <w:tabs>
          <w:tab w:val="left" w:pos="-993"/>
          <w:tab w:val="right" w:pos="-426"/>
        </w:tabs>
        <w:spacing w:after="0" w:line="240" w:lineRule="auto"/>
        <w:ind w:left="426"/>
        <w:jc w:val="both"/>
        <w:rPr>
          <w:iCs/>
          <w:kern w:val="2"/>
          <w:u w:val="single"/>
          <w:lang w:eastAsia="ar-SA"/>
        </w:rPr>
      </w:pPr>
      <w:r w:rsidRPr="00276FB0">
        <w:rPr>
          <w:iCs/>
          <w:kern w:val="2"/>
          <w:u w:val="single"/>
          <w:lang w:eastAsia="ar-SA"/>
        </w:rPr>
        <w:t>Za spełnienie warunku Zamawiający uzna:</w:t>
      </w:r>
    </w:p>
    <w:p w14:paraId="562FEC2E" w14:textId="2CA0FC4B" w:rsidR="0091375E" w:rsidRDefault="0091375E" w:rsidP="0091375E">
      <w:pPr>
        <w:tabs>
          <w:tab w:val="left" w:pos="-993"/>
          <w:tab w:val="right" w:pos="-426"/>
        </w:tabs>
        <w:spacing w:after="0" w:line="240" w:lineRule="auto"/>
        <w:ind w:left="426"/>
        <w:jc w:val="both"/>
        <w:rPr>
          <w:b/>
        </w:rPr>
      </w:pPr>
      <w:r w:rsidRPr="00BA20FB">
        <w:rPr>
          <w:b/>
          <w:iCs/>
          <w:kern w:val="2"/>
          <w:lang w:eastAsia="ar-SA"/>
        </w:rPr>
        <w:t>Część I-minimum</w:t>
      </w:r>
      <w:r w:rsidRPr="0086385F">
        <w:rPr>
          <w:iCs/>
          <w:kern w:val="2"/>
          <w:lang w:eastAsia="ar-SA"/>
        </w:rPr>
        <w:t xml:space="preserve"> </w:t>
      </w:r>
      <w:r>
        <w:rPr>
          <w:iCs/>
          <w:kern w:val="2"/>
          <w:lang w:eastAsia="ar-SA"/>
        </w:rPr>
        <w:t>dwie</w:t>
      </w:r>
      <w:r w:rsidRPr="0086385F">
        <w:rPr>
          <w:iCs/>
          <w:kern w:val="2"/>
          <w:lang w:eastAsia="ar-SA"/>
        </w:rPr>
        <w:t xml:space="preserve"> dostaw</w:t>
      </w:r>
      <w:r>
        <w:rPr>
          <w:iCs/>
          <w:kern w:val="2"/>
          <w:lang w:eastAsia="ar-SA"/>
        </w:rPr>
        <w:t>y</w:t>
      </w:r>
      <w:r w:rsidRPr="0086385F">
        <w:rPr>
          <w:iCs/>
          <w:kern w:val="2"/>
          <w:lang w:eastAsia="ar-SA"/>
        </w:rPr>
        <w:t xml:space="preserve"> </w:t>
      </w:r>
      <w:r>
        <w:rPr>
          <w:iCs/>
          <w:kern w:val="2"/>
          <w:lang w:eastAsia="ar-SA"/>
        </w:rPr>
        <w:t>tonerów</w:t>
      </w:r>
      <w:r w:rsidRPr="00BA20FB">
        <w:rPr>
          <w:iCs/>
          <w:kern w:val="2"/>
          <w:lang w:eastAsia="ar-SA"/>
        </w:rPr>
        <w:t xml:space="preserve"> </w:t>
      </w:r>
      <w:r w:rsidRPr="0086385F">
        <w:rPr>
          <w:iCs/>
          <w:kern w:val="2"/>
          <w:lang w:eastAsia="ar-SA"/>
        </w:rPr>
        <w:t xml:space="preserve">na kwotę </w:t>
      </w:r>
      <w:r w:rsidRPr="00F54600">
        <w:rPr>
          <w:b/>
          <w:iCs/>
          <w:kern w:val="2"/>
          <w:lang w:eastAsia="ar-SA"/>
        </w:rPr>
        <w:t xml:space="preserve">nie mniejszą niż </w:t>
      </w:r>
      <w:r>
        <w:rPr>
          <w:b/>
          <w:iCs/>
          <w:kern w:val="2"/>
          <w:lang w:eastAsia="ar-SA"/>
        </w:rPr>
        <w:t>8</w:t>
      </w:r>
      <w:r w:rsidRPr="00F54600">
        <w:rPr>
          <w:b/>
          <w:iCs/>
          <w:kern w:val="2"/>
          <w:lang w:eastAsia="ar-SA"/>
        </w:rPr>
        <w:t>0 000,00 zł brutto</w:t>
      </w:r>
      <w:r>
        <w:rPr>
          <w:iCs/>
          <w:kern w:val="2"/>
          <w:lang w:eastAsia="ar-SA"/>
        </w:rPr>
        <w:t xml:space="preserve"> każda,</w:t>
      </w:r>
      <w:r w:rsidRPr="00276FB0">
        <w:rPr>
          <w:b/>
          <w:lang w:eastAsia="en-US"/>
        </w:rPr>
        <w:t xml:space="preserve"> </w:t>
      </w:r>
      <w:r w:rsidRPr="008D37B2">
        <w:rPr>
          <w:b/>
          <w:lang w:eastAsia="en-US"/>
        </w:rPr>
        <w:t xml:space="preserve">wraz z dowodami, </w:t>
      </w:r>
      <w:r w:rsidRPr="008D37B2">
        <w:rPr>
          <w:b/>
        </w:rPr>
        <w:t>czy te dostawy zostały wykonane należycie.</w:t>
      </w:r>
    </w:p>
    <w:p w14:paraId="078495D4" w14:textId="20201F0B" w:rsidR="0091375E" w:rsidRDefault="0091375E" w:rsidP="0091375E">
      <w:pPr>
        <w:tabs>
          <w:tab w:val="left" w:pos="-993"/>
          <w:tab w:val="right" w:pos="-426"/>
        </w:tabs>
        <w:spacing w:after="0" w:line="240" w:lineRule="auto"/>
        <w:ind w:left="426"/>
        <w:jc w:val="both"/>
        <w:rPr>
          <w:b/>
        </w:rPr>
      </w:pPr>
      <w:r w:rsidRPr="00BA20FB">
        <w:rPr>
          <w:b/>
          <w:iCs/>
          <w:kern w:val="2"/>
          <w:lang w:eastAsia="ar-SA"/>
        </w:rPr>
        <w:t>Część II-minimum</w:t>
      </w:r>
      <w:r w:rsidRPr="0086385F">
        <w:rPr>
          <w:iCs/>
          <w:kern w:val="2"/>
          <w:lang w:eastAsia="ar-SA"/>
        </w:rPr>
        <w:t xml:space="preserve"> </w:t>
      </w:r>
      <w:r>
        <w:rPr>
          <w:iCs/>
          <w:kern w:val="2"/>
          <w:lang w:eastAsia="ar-SA"/>
        </w:rPr>
        <w:t>dwie</w:t>
      </w:r>
      <w:r w:rsidRPr="0086385F">
        <w:rPr>
          <w:iCs/>
          <w:kern w:val="2"/>
          <w:lang w:eastAsia="ar-SA"/>
        </w:rPr>
        <w:t xml:space="preserve"> dostaw</w:t>
      </w:r>
      <w:r>
        <w:rPr>
          <w:iCs/>
          <w:kern w:val="2"/>
          <w:lang w:eastAsia="ar-SA"/>
        </w:rPr>
        <w:t>y</w:t>
      </w:r>
      <w:r w:rsidRPr="0086385F">
        <w:rPr>
          <w:iCs/>
          <w:kern w:val="2"/>
          <w:lang w:eastAsia="ar-SA"/>
        </w:rPr>
        <w:t xml:space="preserve"> </w:t>
      </w:r>
      <w:r>
        <w:rPr>
          <w:iCs/>
          <w:kern w:val="2"/>
          <w:lang w:eastAsia="ar-SA"/>
        </w:rPr>
        <w:t>tonerów</w:t>
      </w:r>
      <w:r w:rsidRPr="00BA20FB">
        <w:rPr>
          <w:iCs/>
          <w:kern w:val="2"/>
          <w:lang w:eastAsia="ar-SA"/>
        </w:rPr>
        <w:t xml:space="preserve"> </w:t>
      </w:r>
      <w:r w:rsidRPr="0086385F">
        <w:rPr>
          <w:iCs/>
          <w:kern w:val="2"/>
          <w:lang w:eastAsia="ar-SA"/>
        </w:rPr>
        <w:t xml:space="preserve">na kwotę </w:t>
      </w:r>
      <w:r w:rsidRPr="00F54600">
        <w:rPr>
          <w:b/>
          <w:iCs/>
          <w:kern w:val="2"/>
          <w:lang w:eastAsia="ar-SA"/>
        </w:rPr>
        <w:t xml:space="preserve">nie mniejszą niż </w:t>
      </w:r>
      <w:r>
        <w:rPr>
          <w:b/>
          <w:iCs/>
          <w:kern w:val="2"/>
          <w:lang w:eastAsia="ar-SA"/>
        </w:rPr>
        <w:t>1</w:t>
      </w:r>
      <w:r w:rsidRPr="00F54600">
        <w:rPr>
          <w:b/>
          <w:iCs/>
          <w:kern w:val="2"/>
          <w:lang w:eastAsia="ar-SA"/>
        </w:rPr>
        <w:t>0 000,00 zł brutto</w:t>
      </w:r>
      <w:r>
        <w:rPr>
          <w:iCs/>
          <w:kern w:val="2"/>
          <w:lang w:eastAsia="ar-SA"/>
        </w:rPr>
        <w:t xml:space="preserve"> każda,</w:t>
      </w:r>
      <w:r w:rsidRPr="00276FB0">
        <w:rPr>
          <w:b/>
          <w:lang w:eastAsia="en-US"/>
        </w:rPr>
        <w:t xml:space="preserve"> </w:t>
      </w:r>
      <w:r w:rsidRPr="008D37B2">
        <w:rPr>
          <w:b/>
          <w:lang w:eastAsia="en-US"/>
        </w:rPr>
        <w:t xml:space="preserve">wraz z dowodami, </w:t>
      </w:r>
      <w:r w:rsidRPr="008D37B2">
        <w:rPr>
          <w:b/>
        </w:rPr>
        <w:t>czy te dostawy zostały wykonane należycie.</w:t>
      </w:r>
    </w:p>
    <w:p w14:paraId="277265F6" w14:textId="77777777" w:rsidR="006C31A3" w:rsidRPr="00FB0F44" w:rsidRDefault="006C31A3" w:rsidP="006C31A3">
      <w:pPr>
        <w:suppressAutoHyphens w:val="0"/>
        <w:spacing w:after="0" w:line="240" w:lineRule="auto"/>
        <w:ind w:left="709"/>
        <w:jc w:val="both"/>
        <w:rPr>
          <w:b/>
          <w:sz w:val="8"/>
          <w:szCs w:val="8"/>
        </w:rPr>
      </w:pPr>
    </w:p>
    <w:p w14:paraId="548C6A98" w14:textId="77777777" w:rsidR="000A78B4" w:rsidRPr="00862C2F" w:rsidRDefault="000A78B4" w:rsidP="005025F2">
      <w:pPr>
        <w:numPr>
          <w:ilvl w:val="0"/>
          <w:numId w:val="78"/>
        </w:numPr>
        <w:tabs>
          <w:tab w:val="clear" w:pos="0"/>
        </w:tabs>
        <w:spacing w:after="0" w:line="240" w:lineRule="auto"/>
        <w:ind w:left="426" w:hanging="426"/>
        <w:jc w:val="both"/>
      </w:pPr>
      <w:r w:rsidRPr="00862C2F">
        <w:t>Wykonawca może w celu potwierdzenia spełnienia warunków udziału w postępowaniu, polegać na zdolnościach technicznych lub zawodowych lub sytuacji ekonomicznej lub finansowej podmiotów, niezależnie od charakteru prawnego łączących go z nim stosunków prawnych.</w:t>
      </w:r>
    </w:p>
    <w:p w14:paraId="29E23DE2" w14:textId="77777777" w:rsidR="000A78B4" w:rsidRPr="00862C2F" w:rsidRDefault="000A78B4" w:rsidP="005025F2">
      <w:pPr>
        <w:numPr>
          <w:ilvl w:val="0"/>
          <w:numId w:val="78"/>
        </w:numPr>
        <w:tabs>
          <w:tab w:val="right" w:pos="-426"/>
        </w:tabs>
        <w:spacing w:after="0" w:line="240" w:lineRule="auto"/>
        <w:ind w:left="426" w:hanging="426"/>
        <w:jc w:val="both"/>
      </w:pPr>
      <w:r w:rsidRPr="00862C2F">
        <w:t xml:space="preserve">W odniesieniu do warunków dotyczących wykształcenia, kwalifikacji zawodowych lub doświadczenia Wykonawcy mogą polegać na zdolnościach podmiotów udostępniających zasoby, jeśli podmioty te wykonają usługi, do realizacji których te zdolności są wymagane. </w:t>
      </w:r>
    </w:p>
    <w:p w14:paraId="676CD9D2" w14:textId="77777777" w:rsidR="000A78B4" w:rsidRPr="00862C2F" w:rsidRDefault="000A78B4" w:rsidP="005025F2">
      <w:pPr>
        <w:numPr>
          <w:ilvl w:val="0"/>
          <w:numId w:val="78"/>
        </w:numPr>
        <w:tabs>
          <w:tab w:val="right" w:pos="-426"/>
        </w:tabs>
        <w:spacing w:after="0" w:line="240" w:lineRule="auto"/>
        <w:ind w:left="426" w:hanging="426"/>
        <w:jc w:val="both"/>
      </w:pPr>
      <w:r w:rsidRPr="00862C2F">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55ED3B82" w14:textId="77777777" w:rsidR="000A78B4" w:rsidRPr="00862C2F" w:rsidRDefault="000A78B4" w:rsidP="005025F2">
      <w:pPr>
        <w:numPr>
          <w:ilvl w:val="0"/>
          <w:numId w:val="78"/>
        </w:numPr>
        <w:tabs>
          <w:tab w:val="right" w:pos="-426"/>
        </w:tabs>
        <w:spacing w:after="0" w:line="240" w:lineRule="auto"/>
        <w:ind w:left="426" w:hanging="426"/>
        <w:jc w:val="both"/>
      </w:pPr>
      <w:r w:rsidRPr="00862C2F">
        <w:t xml:space="preserve">Zobowiązanie podmiotu udostępniającego zasoby, o którym mowa w ust. 3, potwierdza, że stosunek łączący Wykonawcę z podmiotami udostępniającymi zasoby gwarantuje rzeczywisty dostęp do tych zasobów oraz określa w szczególności: </w:t>
      </w:r>
    </w:p>
    <w:p w14:paraId="0910CB7D" w14:textId="77777777" w:rsidR="000A78B4" w:rsidRPr="00862C2F" w:rsidRDefault="000A78B4" w:rsidP="000A78B4">
      <w:pPr>
        <w:numPr>
          <w:ilvl w:val="0"/>
          <w:numId w:val="2"/>
        </w:numPr>
        <w:tabs>
          <w:tab w:val="clear" w:pos="0"/>
        </w:tabs>
        <w:spacing w:after="0" w:line="240" w:lineRule="auto"/>
        <w:ind w:left="567" w:hanging="283"/>
        <w:jc w:val="both"/>
      </w:pPr>
      <w:r w:rsidRPr="00862C2F">
        <w:t xml:space="preserve">zakres dostępnych Wykonawcy zasobów podmiotu udostępniającego zasoby; </w:t>
      </w:r>
    </w:p>
    <w:p w14:paraId="645B250B" w14:textId="77777777" w:rsidR="000A78B4" w:rsidRPr="00862C2F" w:rsidRDefault="000A78B4" w:rsidP="000A78B4">
      <w:pPr>
        <w:numPr>
          <w:ilvl w:val="0"/>
          <w:numId w:val="2"/>
        </w:numPr>
        <w:tabs>
          <w:tab w:val="clear" w:pos="0"/>
        </w:tabs>
        <w:spacing w:after="0" w:line="240" w:lineRule="auto"/>
        <w:ind w:left="567" w:hanging="283"/>
        <w:jc w:val="both"/>
      </w:pPr>
      <w:r w:rsidRPr="00862C2F">
        <w:t xml:space="preserve">sposób i okres udostępnienia Wykonawcy i wykorzystania przez niego zasobów podmiotu udostępniającego te zasoby przy wykonywaniu zamówienia; </w:t>
      </w:r>
    </w:p>
    <w:p w14:paraId="17A8FE66" w14:textId="77777777" w:rsidR="000A78B4" w:rsidRPr="00862C2F" w:rsidRDefault="000A78B4" w:rsidP="000A78B4">
      <w:pPr>
        <w:numPr>
          <w:ilvl w:val="0"/>
          <w:numId w:val="2"/>
        </w:numPr>
        <w:tabs>
          <w:tab w:val="clear" w:pos="0"/>
        </w:tabs>
        <w:spacing w:after="0" w:line="240" w:lineRule="auto"/>
        <w:ind w:left="567" w:hanging="283"/>
        <w:jc w:val="both"/>
        <w:rPr>
          <w:rFonts w:eastAsia="Times New Roman"/>
          <w:i/>
          <w:lang w:eastAsia="pl-PL"/>
        </w:rPr>
      </w:pPr>
      <w:r w:rsidRPr="00862C2F">
        <w:t>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49345C01" w14:textId="77777777" w:rsidR="000A78B4" w:rsidRPr="00862C2F" w:rsidRDefault="000A78B4" w:rsidP="000A78B4">
      <w:pPr>
        <w:numPr>
          <w:ilvl w:val="0"/>
          <w:numId w:val="13"/>
        </w:numPr>
        <w:tabs>
          <w:tab w:val="clear" w:pos="0"/>
        </w:tabs>
        <w:spacing w:after="0" w:line="240" w:lineRule="auto"/>
        <w:ind w:left="426" w:hanging="426"/>
        <w:jc w:val="both"/>
        <w:rPr>
          <w:rFonts w:eastAsia="Times New Roman"/>
          <w:i/>
          <w:lang w:eastAsia="pl-PL"/>
        </w:rPr>
      </w:pPr>
      <w:r w:rsidRPr="00862C2F">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t>
      </w:r>
      <w:r w:rsidRPr="00862C2F">
        <w:br/>
        <w:t>w art. 112 ust. 2 pkt 3 i 4 ustawy Prawo zamówień publicznych, oraz, jeżeli to dotyczy, kryteriów selekcji, a także bada, czy nie zachodzą wobec tego podmiotu podstawy wykluczenia, które zostały przewidziane względem Wykonawcy.</w:t>
      </w:r>
    </w:p>
    <w:p w14:paraId="78BA811B" w14:textId="77777777" w:rsidR="000A78B4" w:rsidRPr="00862C2F" w:rsidRDefault="000A78B4" w:rsidP="000A78B4">
      <w:pPr>
        <w:numPr>
          <w:ilvl w:val="0"/>
          <w:numId w:val="13"/>
        </w:numPr>
        <w:tabs>
          <w:tab w:val="right" w:pos="-426"/>
        </w:tabs>
        <w:spacing w:after="0" w:line="240" w:lineRule="auto"/>
        <w:ind w:left="426" w:hanging="426"/>
        <w:jc w:val="both"/>
        <w:rPr>
          <w:rFonts w:eastAsia="Times New Roman"/>
          <w:i/>
          <w:lang w:eastAsia="pl-PL"/>
        </w:rPr>
      </w:pPr>
      <w:r w:rsidRPr="00862C2F">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25F7D47C" w14:textId="34D5FAE3" w:rsidR="000A78B4" w:rsidRPr="00862C2F" w:rsidRDefault="000A78B4" w:rsidP="000A78B4">
      <w:pPr>
        <w:numPr>
          <w:ilvl w:val="0"/>
          <w:numId w:val="13"/>
        </w:numPr>
        <w:tabs>
          <w:tab w:val="right" w:pos="-426"/>
        </w:tabs>
        <w:spacing w:after="0" w:line="240" w:lineRule="auto"/>
        <w:ind w:left="426" w:hanging="426"/>
        <w:jc w:val="both"/>
        <w:rPr>
          <w:rFonts w:eastAsia="Times New Roman"/>
          <w:i/>
          <w:lang w:eastAsia="pl-PL"/>
        </w:rPr>
      </w:pPr>
      <w:r w:rsidRPr="00862C2F">
        <w:lastRenderedPageBreak/>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2F9F4D46" w14:textId="77777777" w:rsidR="000A78B4" w:rsidRPr="00FB0F44" w:rsidRDefault="000A78B4" w:rsidP="000A78B4">
      <w:pPr>
        <w:suppressAutoHyphens w:val="0"/>
        <w:spacing w:after="0" w:line="240" w:lineRule="auto"/>
        <w:jc w:val="both"/>
        <w:rPr>
          <w:b/>
          <w:bCs/>
          <w:color w:val="FF0000"/>
        </w:rPr>
      </w:pPr>
      <w:r w:rsidRPr="00862C2F">
        <w:t xml:space="preserve">Wykonawca nie może, po upływie terminu składania wniosków o dopuszczenie do </w:t>
      </w:r>
      <w:r w:rsidR="00D375A1" w:rsidRPr="00862C2F">
        <w:t>udziału w</w:t>
      </w:r>
      <w:r w:rsidRPr="00862C2F">
        <w:t xml:space="preserve">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14:paraId="0D644110" w14:textId="77777777" w:rsidR="00550AAF" w:rsidRPr="00FB0F44" w:rsidRDefault="00550AAF" w:rsidP="00067DF9">
      <w:pPr>
        <w:tabs>
          <w:tab w:val="left" w:pos="-993"/>
          <w:tab w:val="right" w:pos="-426"/>
        </w:tabs>
        <w:spacing w:after="0" w:line="240" w:lineRule="auto"/>
        <w:jc w:val="both"/>
        <w:rPr>
          <w:rFonts w:eastAsia="Times New Roman"/>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3F341BC9"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A20B2FD"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1</w:t>
            </w:r>
          </w:p>
        </w:tc>
        <w:tc>
          <w:tcPr>
            <w:tcW w:w="7412" w:type="dxa"/>
            <w:tcBorders>
              <w:top w:val="single" w:sz="4" w:space="0" w:color="000000"/>
              <w:bottom w:val="single" w:sz="4" w:space="0" w:color="000000"/>
              <w:right w:val="single" w:sz="4" w:space="0" w:color="000000"/>
            </w:tcBorders>
            <w:shd w:val="clear" w:color="auto" w:fill="D9D9D9"/>
            <w:vAlign w:val="center"/>
          </w:tcPr>
          <w:p w14:paraId="337F8C3F" w14:textId="77777777" w:rsidR="00550AAF" w:rsidRPr="00FB0F44" w:rsidRDefault="00A04B44">
            <w:pPr>
              <w:spacing w:after="0" w:line="240" w:lineRule="auto"/>
            </w:pPr>
            <w:r w:rsidRPr="00FB0F44">
              <w:rPr>
                <w:rFonts w:eastAsia="Times New Roman"/>
                <w:b/>
                <w:lang w:eastAsia="pl-PL"/>
              </w:rPr>
              <w:t>Informacje o podmiotowych środkach dowodowych, jeżeli Zamawiający będzie wymagał ich złożenia</w:t>
            </w:r>
          </w:p>
        </w:tc>
      </w:tr>
    </w:tbl>
    <w:p w14:paraId="4D1AD220" w14:textId="77777777" w:rsidR="00A762F0" w:rsidRPr="00FB0F44" w:rsidRDefault="00A04B44" w:rsidP="005025F2">
      <w:pPr>
        <w:pStyle w:val="Akapitzlist"/>
        <w:numPr>
          <w:ilvl w:val="0"/>
          <w:numId w:val="32"/>
        </w:numPr>
        <w:spacing w:after="0" w:line="240" w:lineRule="auto"/>
        <w:ind w:left="426"/>
        <w:jc w:val="both"/>
        <w:rPr>
          <w:rFonts w:ascii="Times New Roman" w:hAnsi="Times New Roman" w:cs="Times New Roman"/>
          <w:lang w:eastAsia="pl-PL"/>
        </w:rPr>
      </w:pPr>
      <w:r w:rsidRPr="00FB0F44">
        <w:rPr>
          <w:rFonts w:ascii="Times New Roman" w:hAnsi="Times New Roman" w:cs="Times New Roman"/>
        </w:rPr>
        <w:t xml:space="preserve">Zamawiający nie będzie wymagał złożenia podmiotowych środków dowodowych </w:t>
      </w:r>
      <w:r w:rsidR="0065766D" w:rsidRPr="00FB0F44">
        <w:rPr>
          <w:rFonts w:ascii="Times New Roman" w:hAnsi="Times New Roman" w:cs="Times New Roman"/>
          <w:b/>
        </w:rPr>
        <w:t>do oferty</w:t>
      </w:r>
      <w:r w:rsidR="0065766D" w:rsidRPr="00FB0F44">
        <w:rPr>
          <w:rFonts w:ascii="Times New Roman" w:hAnsi="Times New Roman" w:cs="Times New Roman"/>
        </w:rPr>
        <w:t xml:space="preserve"> </w:t>
      </w:r>
      <w:r w:rsidR="00932004" w:rsidRPr="00FB0F44">
        <w:rPr>
          <w:rFonts w:ascii="Times New Roman" w:hAnsi="Times New Roman" w:cs="Times New Roman"/>
        </w:rPr>
        <w:t>innych, z wyjątkiem oświadczeń wymienionych</w:t>
      </w:r>
      <w:r w:rsidRPr="00FB0F44">
        <w:rPr>
          <w:rFonts w:ascii="Times New Roman" w:hAnsi="Times New Roman" w:cs="Times New Roman"/>
        </w:rPr>
        <w:t xml:space="preserve"> w art. 125 ust. 1 ustawy Prawo zamówień publicznych.</w:t>
      </w:r>
    </w:p>
    <w:p w14:paraId="18FBE2E1" w14:textId="77777777" w:rsidR="002A308F" w:rsidRPr="00FB0F44" w:rsidRDefault="002A308F" w:rsidP="005025F2">
      <w:pPr>
        <w:pStyle w:val="Akapitzlist"/>
        <w:numPr>
          <w:ilvl w:val="0"/>
          <w:numId w:val="32"/>
        </w:numPr>
        <w:spacing w:after="0" w:line="240" w:lineRule="auto"/>
        <w:ind w:left="426"/>
        <w:jc w:val="both"/>
        <w:rPr>
          <w:rFonts w:ascii="Times New Roman" w:hAnsi="Times New Roman" w:cs="Times New Roman"/>
          <w:lang w:eastAsia="pl-PL"/>
        </w:rPr>
      </w:pPr>
      <w:r w:rsidRPr="00FB0F44">
        <w:rPr>
          <w:rFonts w:ascii="Times New Roman" w:hAnsi="Times New Roman" w:cs="Times New Roman"/>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123B8FA2" w14:textId="77777777" w:rsidR="009428E1" w:rsidRPr="00FB0F44" w:rsidRDefault="009428E1">
      <w:pPr>
        <w:spacing w:after="0" w:line="240" w:lineRule="auto"/>
        <w:ind w:left="426"/>
        <w:jc w:val="both"/>
        <w:rPr>
          <w:rFonts w:eastAsia="Times New Roman"/>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5C2E59DC"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201EEAE"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2</w:t>
            </w:r>
          </w:p>
        </w:tc>
        <w:tc>
          <w:tcPr>
            <w:tcW w:w="7412" w:type="dxa"/>
            <w:tcBorders>
              <w:top w:val="single" w:sz="4" w:space="0" w:color="000000"/>
              <w:bottom w:val="single" w:sz="4" w:space="0" w:color="000000"/>
              <w:right w:val="single" w:sz="4" w:space="0" w:color="000000"/>
            </w:tcBorders>
            <w:shd w:val="clear" w:color="auto" w:fill="D9D9D9"/>
            <w:vAlign w:val="center"/>
          </w:tcPr>
          <w:p w14:paraId="6F2E3EDB" w14:textId="77777777" w:rsidR="00550AAF" w:rsidRPr="00FB0F44" w:rsidRDefault="00A04B44">
            <w:pPr>
              <w:spacing w:after="0" w:line="240" w:lineRule="auto"/>
            </w:pPr>
            <w:r w:rsidRPr="00FB0F44">
              <w:rPr>
                <w:rFonts w:eastAsia="Times New Roman"/>
                <w:b/>
                <w:lang w:eastAsia="pl-PL"/>
              </w:rPr>
              <w:t>Opis części zamówienia, jeżeli Zamawiający dopuszcza składanie ofert częściowych</w:t>
            </w:r>
          </w:p>
        </w:tc>
      </w:tr>
    </w:tbl>
    <w:p w14:paraId="58544C26" w14:textId="77777777" w:rsidR="0042373B" w:rsidRPr="00E303C5" w:rsidRDefault="0042373B" w:rsidP="0042373B">
      <w:pPr>
        <w:tabs>
          <w:tab w:val="left" w:pos="-993"/>
        </w:tabs>
        <w:autoSpaceDE w:val="0"/>
        <w:spacing w:before="60" w:after="60" w:line="240" w:lineRule="auto"/>
        <w:jc w:val="both"/>
        <w:rPr>
          <w:lang w:eastAsia="pl-PL"/>
        </w:rPr>
      </w:pPr>
      <w:r w:rsidRPr="00E303C5">
        <w:rPr>
          <w:lang w:eastAsia="pl-PL"/>
        </w:rPr>
        <w:t>Zamawiający</w:t>
      </w:r>
      <w:r>
        <w:rPr>
          <w:lang w:eastAsia="pl-PL"/>
        </w:rPr>
        <w:t xml:space="preserve"> </w:t>
      </w:r>
      <w:r w:rsidRPr="00E303C5">
        <w:rPr>
          <w:b/>
          <w:u w:val="single"/>
          <w:lang w:eastAsia="pl-PL"/>
        </w:rPr>
        <w:t>dopuszcza</w:t>
      </w:r>
      <w:r w:rsidRPr="00E303C5">
        <w:rPr>
          <w:lang w:eastAsia="pl-PL"/>
        </w:rPr>
        <w:t xml:space="preserve"> możliwość składania ofert częściowych.</w:t>
      </w:r>
    </w:p>
    <w:p w14:paraId="17F4DA64" w14:textId="77777777" w:rsidR="0001198D" w:rsidRDefault="0042373B" w:rsidP="0042373B">
      <w:pPr>
        <w:pStyle w:val="Bezodstpw"/>
        <w:spacing w:before="60"/>
        <w:ind w:left="142"/>
        <w:jc w:val="both"/>
        <w:rPr>
          <w:rFonts w:ascii="Times New Roman" w:eastAsia="Times New Roman" w:hAnsi="Times New Roman" w:cs="Times New Roman"/>
          <w:lang w:eastAsia="pl-PL"/>
        </w:rPr>
      </w:pPr>
      <w:r w:rsidRPr="0042373B">
        <w:rPr>
          <w:rFonts w:ascii="Times New Roman" w:eastAsia="Times New Roman" w:hAnsi="Times New Roman" w:cs="Times New Roman"/>
          <w:b/>
          <w:bCs/>
          <w:lang w:eastAsia="pl-PL"/>
        </w:rPr>
        <w:t>Część I</w:t>
      </w:r>
      <w:r>
        <w:rPr>
          <w:rFonts w:ascii="Times New Roman" w:eastAsia="Times New Roman" w:hAnsi="Times New Roman" w:cs="Times New Roman"/>
          <w:lang w:eastAsia="pl-PL"/>
        </w:rPr>
        <w:t xml:space="preserve"> </w:t>
      </w:r>
      <w:r w:rsidR="0001198D" w:rsidRPr="0001198D">
        <w:rPr>
          <w:rFonts w:ascii="Times New Roman" w:eastAsia="Times New Roman" w:hAnsi="Times New Roman" w:cs="Times New Roman"/>
          <w:lang w:eastAsia="pl-PL"/>
        </w:rPr>
        <w:t xml:space="preserve">tonery do drukarek laserowych </w:t>
      </w:r>
    </w:p>
    <w:p w14:paraId="7E5C3941" w14:textId="4AEF662B" w:rsidR="0042373B" w:rsidRPr="001670F1" w:rsidRDefault="0042373B" w:rsidP="0001198D">
      <w:pPr>
        <w:pStyle w:val="Bezodstpw"/>
        <w:spacing w:before="60"/>
        <w:ind w:left="142"/>
        <w:jc w:val="both"/>
        <w:rPr>
          <w:rFonts w:ascii="Times New Roman" w:eastAsia="Times New Roman" w:hAnsi="Times New Roman" w:cs="Times New Roman"/>
          <w:lang w:eastAsia="pl-PL"/>
        </w:rPr>
      </w:pPr>
      <w:r w:rsidRPr="0042373B">
        <w:rPr>
          <w:rFonts w:ascii="Times New Roman" w:eastAsia="Times New Roman" w:hAnsi="Times New Roman" w:cs="Times New Roman"/>
          <w:b/>
          <w:bCs/>
          <w:lang w:eastAsia="pl-PL"/>
        </w:rPr>
        <w:t>Część II</w:t>
      </w:r>
      <w:r>
        <w:rPr>
          <w:rFonts w:ascii="Times New Roman" w:eastAsia="Times New Roman" w:hAnsi="Times New Roman" w:cs="Times New Roman"/>
          <w:lang w:eastAsia="pl-PL"/>
        </w:rPr>
        <w:t xml:space="preserve"> </w:t>
      </w:r>
      <w:r w:rsidR="0001198D" w:rsidRPr="0001198D">
        <w:rPr>
          <w:rFonts w:ascii="Times New Roman" w:eastAsia="Times New Roman" w:hAnsi="Times New Roman" w:cs="Times New Roman"/>
          <w:lang w:eastAsia="pl-PL"/>
        </w:rPr>
        <w:t>taśmy do drukarek</w:t>
      </w:r>
      <w:r w:rsidR="0001198D">
        <w:rPr>
          <w:rFonts w:ascii="Times New Roman" w:eastAsia="Times New Roman" w:hAnsi="Times New Roman" w:cs="Times New Roman"/>
          <w:lang w:eastAsia="pl-PL"/>
        </w:rPr>
        <w:t xml:space="preserve">, </w:t>
      </w:r>
      <w:r w:rsidR="0001198D" w:rsidRPr="0001198D">
        <w:rPr>
          <w:rFonts w:ascii="Times New Roman" w:eastAsia="Times New Roman" w:hAnsi="Times New Roman" w:cs="Times New Roman"/>
          <w:lang w:eastAsia="pl-PL"/>
        </w:rPr>
        <w:t>tusze do drukarek atramentowych</w:t>
      </w:r>
    </w:p>
    <w:p w14:paraId="1BFD7A21" w14:textId="77777777" w:rsidR="0088607B" w:rsidRPr="008D5669" w:rsidRDefault="0088607B" w:rsidP="0056323C">
      <w:pPr>
        <w:pStyle w:val="Bezodstpw"/>
        <w:jc w:val="both"/>
        <w:rPr>
          <w:rFonts w:ascii="Times New Roman" w:hAnsi="Times New Roman" w:cs="Times New Roman"/>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153AF1EE"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643082C"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3</w:t>
            </w:r>
          </w:p>
        </w:tc>
        <w:tc>
          <w:tcPr>
            <w:tcW w:w="7412" w:type="dxa"/>
            <w:tcBorders>
              <w:top w:val="single" w:sz="4" w:space="0" w:color="000000"/>
              <w:bottom w:val="single" w:sz="4" w:space="0" w:color="000000"/>
              <w:right w:val="single" w:sz="4" w:space="0" w:color="000000"/>
            </w:tcBorders>
            <w:shd w:val="clear" w:color="auto" w:fill="D9D9D9"/>
            <w:vAlign w:val="center"/>
          </w:tcPr>
          <w:p w14:paraId="349D6510" w14:textId="77777777" w:rsidR="00550AAF" w:rsidRPr="00FB0F44" w:rsidRDefault="00A04B44">
            <w:pPr>
              <w:spacing w:after="0" w:line="240" w:lineRule="auto"/>
              <w:jc w:val="both"/>
              <w:rPr>
                <w:rFonts w:eastAsia="Times New Roman"/>
                <w:b/>
                <w:lang w:eastAsia="pl-PL"/>
              </w:rPr>
            </w:pPr>
            <w:r w:rsidRPr="00FB0F44">
              <w:rPr>
                <w:rFonts w:eastAsia="Times New Roman"/>
                <w:b/>
                <w:lang w:eastAsia="pl-PL"/>
              </w:rPr>
              <w:t>Liczba części zamówienia, na którą Wykonawca może złożyć ofertę, lub maksymalna liczbę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tc>
      </w:tr>
    </w:tbl>
    <w:p w14:paraId="39DFBC35" w14:textId="4E829D14" w:rsidR="0042373B" w:rsidRDefault="0042373B" w:rsidP="0042373B">
      <w:pPr>
        <w:pStyle w:val="Bezodstpw"/>
        <w:spacing w:before="60"/>
        <w:jc w:val="both"/>
        <w:rPr>
          <w:rFonts w:ascii="Times New Roman" w:hAnsi="Times New Roman" w:cs="Times New Roman"/>
        </w:rPr>
      </w:pPr>
      <w:r>
        <w:rPr>
          <w:rFonts w:ascii="Times New Roman" w:hAnsi="Times New Roman" w:cs="Times New Roman"/>
        </w:rPr>
        <w:t xml:space="preserve">Ofertę można złożyć na </w:t>
      </w:r>
      <w:r w:rsidRPr="0097772F">
        <w:rPr>
          <w:rFonts w:ascii="Times New Roman" w:hAnsi="Times New Roman" w:cs="Times New Roman"/>
          <w:b/>
        </w:rPr>
        <w:t>wszystkie</w:t>
      </w:r>
      <w:r>
        <w:rPr>
          <w:rFonts w:ascii="Times New Roman" w:hAnsi="Times New Roman" w:cs="Times New Roman"/>
        </w:rPr>
        <w:t xml:space="preserve"> części.</w:t>
      </w:r>
    </w:p>
    <w:p w14:paraId="03D0E6D4" w14:textId="77777777" w:rsidR="0042373B" w:rsidRPr="004B34E4" w:rsidRDefault="0042373B" w:rsidP="0042373B">
      <w:pPr>
        <w:pStyle w:val="Bezodstpw"/>
        <w:spacing w:before="60"/>
        <w:jc w:val="both"/>
        <w:rPr>
          <w:rFonts w:ascii="Times New Roman" w:hAnsi="Times New Roman" w:cs="Times New Roman"/>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2D54455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270CD323"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4</w:t>
            </w:r>
          </w:p>
        </w:tc>
        <w:tc>
          <w:tcPr>
            <w:tcW w:w="7412" w:type="dxa"/>
            <w:tcBorders>
              <w:top w:val="single" w:sz="4" w:space="0" w:color="000000"/>
              <w:bottom w:val="single" w:sz="4" w:space="0" w:color="000000"/>
              <w:right w:val="single" w:sz="4" w:space="0" w:color="000000"/>
            </w:tcBorders>
            <w:shd w:val="clear" w:color="auto" w:fill="D9D9D9"/>
            <w:vAlign w:val="center"/>
          </w:tcPr>
          <w:p w14:paraId="320CBA4F" w14:textId="77777777" w:rsidR="00550AAF" w:rsidRPr="00FB0F44" w:rsidRDefault="00A04B44">
            <w:pPr>
              <w:spacing w:after="0" w:line="240" w:lineRule="auto"/>
              <w:jc w:val="both"/>
            </w:pPr>
            <w:r w:rsidRPr="00FB0F44">
              <w:rPr>
                <w:rFonts w:eastAsia="Times New Roman"/>
                <w:b/>
                <w:lang w:eastAsia="pl-PL"/>
              </w:rPr>
              <w:t>Informacje dotyczące ofert wariantowych, w tym informacje o sposobie przedstawiania ofert wariantowych oraz minimalne warunki, jakim muszą odpowiadać oferty wariantowe, jeżeli Zamawiający wymaga lub dopuszcza ich składanie</w:t>
            </w:r>
          </w:p>
        </w:tc>
      </w:tr>
    </w:tbl>
    <w:p w14:paraId="14F3D506" w14:textId="77777777" w:rsidR="00550AAF" w:rsidRPr="00FB0F44" w:rsidRDefault="00A04B44" w:rsidP="00163B4B">
      <w:pPr>
        <w:pStyle w:val="Bezodstpw"/>
        <w:spacing w:before="20"/>
        <w:jc w:val="both"/>
        <w:rPr>
          <w:rFonts w:ascii="Times New Roman" w:hAnsi="Times New Roman" w:cs="Times New Roman"/>
          <w:b/>
        </w:rPr>
      </w:pPr>
      <w:r w:rsidRPr="00FB0F44">
        <w:rPr>
          <w:rFonts w:ascii="Times New Roman" w:hAnsi="Times New Roman" w:cs="Times New Roman"/>
          <w:lang w:eastAsia="pl-PL"/>
        </w:rPr>
        <w:t>Zamawiający</w:t>
      </w:r>
      <w:r w:rsidRPr="00FB0F44">
        <w:rPr>
          <w:rFonts w:ascii="Times New Roman" w:hAnsi="Times New Roman" w:cs="Times New Roman"/>
          <w:b/>
          <w:lang w:eastAsia="pl-PL"/>
        </w:rPr>
        <w:t xml:space="preserve"> </w:t>
      </w:r>
      <w:r w:rsidRPr="00FB0F44">
        <w:rPr>
          <w:rFonts w:ascii="Times New Roman" w:hAnsi="Times New Roman" w:cs="Times New Roman"/>
          <w:b/>
          <w:u w:val="single"/>
          <w:lang w:eastAsia="pl-PL"/>
        </w:rPr>
        <w:t>nie dopuszcza</w:t>
      </w:r>
      <w:r w:rsidRPr="00FB0F44">
        <w:rPr>
          <w:rFonts w:ascii="Times New Roman" w:hAnsi="Times New Roman" w:cs="Times New Roman"/>
          <w:lang w:eastAsia="pl-PL"/>
        </w:rPr>
        <w:t xml:space="preserve"> możliwości składania ofert wariantowych.</w:t>
      </w:r>
    </w:p>
    <w:p w14:paraId="693FFB2E" w14:textId="77777777" w:rsidR="00550AAF" w:rsidRPr="00FB0F44" w:rsidRDefault="00550AAF" w:rsidP="00F67C74">
      <w:pPr>
        <w:pStyle w:val="Bezodstpw"/>
        <w:jc w:val="both"/>
        <w:rPr>
          <w:rFonts w:ascii="Times New Roman" w:hAnsi="Times New Roman" w:cs="Times New Roman"/>
          <w:b/>
          <w:sz w:val="20"/>
          <w:szCs w:val="20"/>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6FCE924C"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693EFCC"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5</w:t>
            </w:r>
          </w:p>
        </w:tc>
        <w:tc>
          <w:tcPr>
            <w:tcW w:w="7412" w:type="dxa"/>
            <w:tcBorders>
              <w:top w:val="single" w:sz="4" w:space="0" w:color="000000"/>
              <w:bottom w:val="single" w:sz="4" w:space="0" w:color="000000"/>
              <w:right w:val="single" w:sz="4" w:space="0" w:color="000000"/>
            </w:tcBorders>
            <w:shd w:val="clear" w:color="auto" w:fill="D9D9D9"/>
            <w:vAlign w:val="center"/>
          </w:tcPr>
          <w:p w14:paraId="04634805" w14:textId="77777777" w:rsidR="00550AAF" w:rsidRPr="00FB0F44" w:rsidRDefault="00A04B44">
            <w:pPr>
              <w:spacing w:after="0" w:line="240" w:lineRule="auto"/>
              <w:rPr>
                <w:rFonts w:eastAsia="Times New Roman"/>
                <w:b/>
                <w:lang w:eastAsia="pl-PL"/>
              </w:rPr>
            </w:pPr>
            <w:r w:rsidRPr="00FB0F44">
              <w:rPr>
                <w:rFonts w:eastAsia="Times New Roman"/>
                <w:b/>
                <w:lang w:eastAsia="pl-PL"/>
              </w:rPr>
              <w:t xml:space="preserve">Wymagania w zakresie zatrudnienia na podstawie stosunku pracy, </w:t>
            </w:r>
            <w:r w:rsidR="00840098" w:rsidRPr="00FB0F44">
              <w:rPr>
                <w:rFonts w:eastAsia="Times New Roman"/>
                <w:b/>
                <w:lang w:eastAsia="pl-PL"/>
              </w:rPr>
              <w:br/>
            </w:r>
            <w:r w:rsidRPr="00FB0F44">
              <w:rPr>
                <w:rFonts w:eastAsia="Times New Roman"/>
                <w:b/>
                <w:lang w:eastAsia="pl-PL"/>
              </w:rPr>
              <w:t>w okolicznościach, o których mowa w art. 95</w:t>
            </w:r>
          </w:p>
        </w:tc>
      </w:tr>
    </w:tbl>
    <w:p w14:paraId="62CF6D6F" w14:textId="77777777" w:rsidR="00550AAF" w:rsidRPr="00FB0F44" w:rsidRDefault="008F5370" w:rsidP="00163B4B">
      <w:pPr>
        <w:pStyle w:val="Bezodstpw"/>
        <w:spacing w:before="20"/>
        <w:jc w:val="both"/>
        <w:rPr>
          <w:rFonts w:ascii="Times New Roman" w:hAnsi="Times New Roman" w:cs="Times New Roman"/>
        </w:rPr>
      </w:pPr>
      <w:r w:rsidRPr="00FB0F44">
        <w:rPr>
          <w:rFonts w:ascii="Times New Roman" w:hAnsi="Times New Roman" w:cs="Times New Roman"/>
        </w:rPr>
        <w:t>Nie dotyczy</w:t>
      </w:r>
      <w:r w:rsidR="00A04B44" w:rsidRPr="00FB0F44">
        <w:rPr>
          <w:rFonts w:ascii="Times New Roman" w:hAnsi="Times New Roman" w:cs="Times New Roman"/>
        </w:rPr>
        <w:t>.</w:t>
      </w:r>
    </w:p>
    <w:p w14:paraId="4AA63708" w14:textId="77777777" w:rsidR="009428E1" w:rsidRPr="00FB0F44" w:rsidRDefault="009428E1" w:rsidP="00F67C74">
      <w:pPr>
        <w:pStyle w:val="Bezodstpw"/>
        <w:jc w:val="both"/>
        <w:rPr>
          <w:rFonts w:ascii="Times New Roman" w:hAnsi="Times New Roman" w:cs="Times New Roman"/>
          <w:sz w:val="20"/>
          <w:szCs w:val="20"/>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48501112"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59A0379"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6</w:t>
            </w:r>
          </w:p>
        </w:tc>
        <w:tc>
          <w:tcPr>
            <w:tcW w:w="7412" w:type="dxa"/>
            <w:tcBorders>
              <w:top w:val="single" w:sz="4" w:space="0" w:color="000000"/>
              <w:bottom w:val="single" w:sz="4" w:space="0" w:color="000000"/>
              <w:right w:val="single" w:sz="4" w:space="0" w:color="000000"/>
            </w:tcBorders>
            <w:shd w:val="clear" w:color="auto" w:fill="D9D9D9"/>
            <w:vAlign w:val="center"/>
          </w:tcPr>
          <w:p w14:paraId="6084236E" w14:textId="77777777" w:rsidR="00550AAF" w:rsidRPr="00FB0F44" w:rsidRDefault="00A04B44">
            <w:pPr>
              <w:spacing w:after="0" w:line="240" w:lineRule="auto"/>
            </w:pPr>
            <w:r w:rsidRPr="00FB0F44">
              <w:rPr>
                <w:rFonts w:eastAsia="Times New Roman"/>
                <w:b/>
                <w:lang w:eastAsia="pl-PL"/>
              </w:rPr>
              <w:t>Wymagania w zakresie zatrudnienia osób, o których mowa w art. 96 ust. 2 pkt 2, jeżeli Zamawiający przewiduje takie wymagania</w:t>
            </w:r>
          </w:p>
        </w:tc>
      </w:tr>
    </w:tbl>
    <w:p w14:paraId="42ABBEC6" w14:textId="77777777" w:rsidR="00550AAF" w:rsidRPr="00FB0F44" w:rsidRDefault="00A04B44" w:rsidP="00163B4B">
      <w:pPr>
        <w:pStyle w:val="Bezodstpw"/>
        <w:spacing w:before="20"/>
        <w:jc w:val="both"/>
        <w:rPr>
          <w:rFonts w:ascii="Times New Roman" w:hAnsi="Times New Roman" w:cs="Times New Roman"/>
        </w:rPr>
      </w:pPr>
      <w:r w:rsidRPr="00FB0F44">
        <w:rPr>
          <w:rFonts w:ascii="Times New Roman" w:hAnsi="Times New Roman" w:cs="Times New Roman"/>
        </w:rPr>
        <w:t>Nie dotyczy.</w:t>
      </w:r>
    </w:p>
    <w:p w14:paraId="51C28699" w14:textId="77777777" w:rsidR="00AB0831" w:rsidRPr="00FB0F44" w:rsidRDefault="00AB0831" w:rsidP="00F67C74">
      <w:pPr>
        <w:pStyle w:val="Bezodstpw"/>
        <w:jc w:val="both"/>
        <w:rPr>
          <w:rFonts w:ascii="Times New Roman" w:hAnsi="Times New Roman" w:cs="Times New Roman"/>
          <w:sz w:val="20"/>
          <w:szCs w:val="20"/>
        </w:rPr>
      </w:pPr>
    </w:p>
    <w:tbl>
      <w:tblPr>
        <w:tblW w:w="9221" w:type="dxa"/>
        <w:tblInd w:w="-118" w:type="dxa"/>
        <w:tblBorders>
          <w:top w:val="single" w:sz="4" w:space="0" w:color="000000"/>
          <w:left w:val="single" w:sz="4" w:space="0" w:color="000000"/>
          <w:bottom w:val="single" w:sz="4" w:space="0" w:color="auto"/>
          <w:right w:val="single" w:sz="4" w:space="0" w:color="000000"/>
        </w:tblBorders>
        <w:tblLayout w:type="fixed"/>
        <w:tblLook w:val="0000" w:firstRow="0" w:lastRow="0" w:firstColumn="0" w:lastColumn="0" w:noHBand="0" w:noVBand="0"/>
      </w:tblPr>
      <w:tblGrid>
        <w:gridCol w:w="1809"/>
        <w:gridCol w:w="7412"/>
      </w:tblGrid>
      <w:tr w:rsidR="00550AAF" w:rsidRPr="00FB0F44" w14:paraId="77F94074" w14:textId="77777777" w:rsidTr="001A62A6">
        <w:trPr>
          <w:trHeight w:val="432"/>
        </w:trPr>
        <w:tc>
          <w:tcPr>
            <w:tcW w:w="1809" w:type="dxa"/>
            <w:shd w:val="clear" w:color="auto" w:fill="D9D9D9"/>
            <w:vAlign w:val="center"/>
          </w:tcPr>
          <w:p w14:paraId="2EB27F2A"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7</w:t>
            </w:r>
          </w:p>
        </w:tc>
        <w:tc>
          <w:tcPr>
            <w:tcW w:w="7412" w:type="dxa"/>
            <w:shd w:val="clear" w:color="auto" w:fill="D9D9D9"/>
            <w:vAlign w:val="center"/>
          </w:tcPr>
          <w:p w14:paraId="10C53119" w14:textId="77777777" w:rsidR="00550AAF" w:rsidRPr="00FB0F44" w:rsidRDefault="00A04B44">
            <w:pPr>
              <w:spacing w:after="0" w:line="240" w:lineRule="auto"/>
              <w:jc w:val="both"/>
            </w:pPr>
            <w:r w:rsidRPr="00FB0F44">
              <w:rPr>
                <w:rFonts w:eastAsia="Times New Roman"/>
                <w:b/>
                <w:lang w:eastAsia="pl-PL"/>
              </w:rPr>
              <w:t>Informacje o zastrzeżeniu możliwości ubiegania się o udzielenie zamówienia wyłącznie przez wykonawców, o których mowa w art. 94, jeżeli Zamawiający przewiduje takie wymagania</w:t>
            </w:r>
          </w:p>
        </w:tc>
      </w:tr>
    </w:tbl>
    <w:p w14:paraId="302AA112" w14:textId="77777777" w:rsidR="00550AAF" w:rsidRPr="00FB0F44" w:rsidRDefault="00A04B44" w:rsidP="00163B4B">
      <w:pPr>
        <w:pStyle w:val="Bezodstpw"/>
        <w:spacing w:before="20"/>
        <w:jc w:val="both"/>
        <w:rPr>
          <w:rFonts w:ascii="Times New Roman" w:hAnsi="Times New Roman" w:cs="Times New Roman"/>
        </w:rPr>
      </w:pPr>
      <w:r w:rsidRPr="00FB0F44">
        <w:rPr>
          <w:rFonts w:ascii="Times New Roman" w:hAnsi="Times New Roman" w:cs="Times New Roman"/>
        </w:rPr>
        <w:t xml:space="preserve">Zamawiający </w:t>
      </w:r>
      <w:r w:rsidRPr="00FB0F44">
        <w:rPr>
          <w:rFonts w:ascii="Times New Roman" w:hAnsi="Times New Roman" w:cs="Times New Roman"/>
          <w:b/>
          <w:u w:val="single"/>
        </w:rPr>
        <w:t>nie</w:t>
      </w:r>
      <w:r w:rsidR="00910EF2" w:rsidRPr="00FB0F44">
        <w:rPr>
          <w:rFonts w:ascii="Times New Roman" w:hAnsi="Times New Roman" w:cs="Times New Roman"/>
          <w:b/>
          <w:u w:val="single"/>
        </w:rPr>
        <w:t xml:space="preserve"> </w:t>
      </w:r>
      <w:r w:rsidRPr="00FB0F44">
        <w:rPr>
          <w:rFonts w:ascii="Times New Roman" w:hAnsi="Times New Roman" w:cs="Times New Roman"/>
          <w:b/>
          <w:u w:val="single"/>
        </w:rPr>
        <w:t>zastrzega</w:t>
      </w:r>
      <w:r w:rsidRPr="00FB0F44">
        <w:rPr>
          <w:rFonts w:ascii="Times New Roman" w:hAnsi="Times New Roman" w:cs="Times New Roman"/>
        </w:rPr>
        <w:t xml:space="preserve"> możliwości ubiegania się o udzielenie zamówienia wyłącznie wykonawców, o których mowa w art. 94 ustawy Prawo zamówień publicznych.</w:t>
      </w:r>
    </w:p>
    <w:p w14:paraId="6E71FDFD" w14:textId="77777777" w:rsidR="00550AAF" w:rsidRPr="00FB0F44" w:rsidRDefault="00550AAF" w:rsidP="00F67C74">
      <w:pPr>
        <w:pStyle w:val="Bezodstpw"/>
        <w:jc w:val="both"/>
        <w:rPr>
          <w:rFonts w:ascii="Times New Roman" w:hAnsi="Times New Roman" w:cs="Times New Roman"/>
          <w:b/>
          <w:sz w:val="20"/>
          <w:szCs w:val="20"/>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6764536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2629B392" w14:textId="77777777" w:rsidR="00550AAF" w:rsidRPr="00FB0F44" w:rsidRDefault="00A04B44" w:rsidP="00092AEC">
            <w:pPr>
              <w:spacing w:after="0" w:line="240" w:lineRule="auto"/>
              <w:rPr>
                <w:rFonts w:eastAsia="Times New Roman"/>
                <w:b/>
              </w:rPr>
            </w:pPr>
            <w:r w:rsidRPr="00FB0F44">
              <w:rPr>
                <w:rFonts w:eastAsia="Times New Roman"/>
                <w:b/>
              </w:rPr>
              <w:t>ROZDZIAŁ 2</w:t>
            </w:r>
            <w:r w:rsidR="00092AEC" w:rsidRPr="00FB0F44">
              <w:rPr>
                <w:rFonts w:eastAsia="Times New Roman"/>
                <w:b/>
              </w:rPr>
              <w:t>8</w:t>
            </w:r>
          </w:p>
        </w:tc>
        <w:tc>
          <w:tcPr>
            <w:tcW w:w="7412" w:type="dxa"/>
            <w:tcBorders>
              <w:top w:val="single" w:sz="4" w:space="0" w:color="000000"/>
              <w:bottom w:val="single" w:sz="4" w:space="0" w:color="000000"/>
              <w:right w:val="single" w:sz="4" w:space="0" w:color="000000"/>
            </w:tcBorders>
            <w:shd w:val="clear" w:color="auto" w:fill="D9D9D9"/>
            <w:vAlign w:val="center"/>
          </w:tcPr>
          <w:p w14:paraId="28DAA7CE" w14:textId="77777777" w:rsidR="00550AAF" w:rsidRPr="00FB0F44" w:rsidRDefault="00A04B44">
            <w:pPr>
              <w:spacing w:after="0" w:line="240" w:lineRule="auto"/>
            </w:pPr>
            <w:r w:rsidRPr="00FB0F44">
              <w:rPr>
                <w:rFonts w:eastAsia="Times New Roman"/>
                <w:b/>
                <w:lang w:eastAsia="pl-PL"/>
              </w:rPr>
              <w:t>Wymagania dotyczące wadium, w tym jego kwotę, jeżeli Zamawiający przewiduje obowiązek wniesienia wadium</w:t>
            </w:r>
          </w:p>
        </w:tc>
      </w:tr>
    </w:tbl>
    <w:p w14:paraId="0EE0F196" w14:textId="77777777" w:rsidR="00F67C74" w:rsidRPr="00FB0F44" w:rsidRDefault="002B1083" w:rsidP="00163B4B">
      <w:pPr>
        <w:pStyle w:val="Bezodstpw"/>
        <w:spacing w:before="20"/>
        <w:jc w:val="both"/>
        <w:rPr>
          <w:rFonts w:ascii="Times New Roman" w:eastAsia="Times New Roman" w:hAnsi="Times New Roman" w:cs="Times New Roman"/>
          <w:lang w:eastAsia="pl-PL"/>
        </w:rPr>
      </w:pPr>
      <w:r w:rsidRPr="00FB0F44">
        <w:rPr>
          <w:rFonts w:ascii="Times New Roman" w:eastAsia="Times New Roman" w:hAnsi="Times New Roman" w:cs="Times New Roman"/>
          <w:lang w:eastAsia="pl-PL"/>
        </w:rPr>
        <w:lastRenderedPageBreak/>
        <w:t xml:space="preserve">Zamawiający </w:t>
      </w:r>
      <w:r w:rsidR="00FF714E" w:rsidRPr="00FB0F44">
        <w:rPr>
          <w:rFonts w:ascii="Times New Roman" w:eastAsia="Times New Roman" w:hAnsi="Times New Roman" w:cs="Times New Roman"/>
          <w:lang w:eastAsia="pl-PL"/>
        </w:rPr>
        <w:t xml:space="preserve">nie </w:t>
      </w:r>
      <w:r w:rsidRPr="00FB0F44">
        <w:rPr>
          <w:rFonts w:ascii="Times New Roman" w:eastAsia="Times New Roman" w:hAnsi="Times New Roman" w:cs="Times New Roman"/>
          <w:lang w:eastAsia="pl-PL"/>
        </w:rPr>
        <w:t>przewiduje koniecznoś</w:t>
      </w:r>
      <w:r w:rsidR="00FF714E" w:rsidRPr="00FB0F44">
        <w:rPr>
          <w:rFonts w:ascii="Times New Roman" w:eastAsia="Times New Roman" w:hAnsi="Times New Roman" w:cs="Times New Roman"/>
          <w:lang w:eastAsia="pl-PL"/>
        </w:rPr>
        <w:t xml:space="preserve">ci </w:t>
      </w:r>
      <w:r w:rsidRPr="00FB0F44">
        <w:rPr>
          <w:rFonts w:ascii="Times New Roman" w:eastAsia="Times New Roman" w:hAnsi="Times New Roman" w:cs="Times New Roman"/>
          <w:lang w:eastAsia="pl-PL"/>
        </w:rPr>
        <w:t>złożenia wadium</w:t>
      </w:r>
      <w:r w:rsidR="00F67C74" w:rsidRPr="00FB0F44">
        <w:rPr>
          <w:rFonts w:ascii="Times New Roman" w:eastAsia="Times New Roman" w:hAnsi="Times New Roman" w:cs="Times New Roman"/>
          <w:lang w:eastAsia="pl-PL"/>
        </w:rPr>
        <w:t>.</w:t>
      </w:r>
    </w:p>
    <w:p w14:paraId="66A0C66E" w14:textId="77777777" w:rsidR="00F67C74" w:rsidRPr="00FB0F44" w:rsidRDefault="00F67C74" w:rsidP="00F67C74">
      <w:pPr>
        <w:pStyle w:val="Bezodstpw"/>
        <w:jc w:val="both"/>
        <w:rPr>
          <w:rFonts w:ascii="Times New Roman" w:hAnsi="Times New Roman" w:cs="Times New Roman"/>
          <w:b/>
          <w:sz w:val="20"/>
          <w:szCs w:val="20"/>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1C66917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0E959FB" w14:textId="77777777" w:rsidR="00550AAF" w:rsidRPr="00FB0F44" w:rsidRDefault="00A04B44" w:rsidP="00092AEC">
            <w:pPr>
              <w:spacing w:after="0" w:line="240" w:lineRule="auto"/>
              <w:rPr>
                <w:rFonts w:eastAsia="Times New Roman"/>
                <w:b/>
              </w:rPr>
            </w:pPr>
            <w:r w:rsidRPr="00FB0F44">
              <w:rPr>
                <w:rFonts w:eastAsia="Times New Roman"/>
                <w:b/>
              </w:rPr>
              <w:t xml:space="preserve">ROZDZIAŁ </w:t>
            </w:r>
            <w:r w:rsidR="00092AEC" w:rsidRPr="00FB0F44">
              <w:rPr>
                <w:rFonts w:eastAsia="Times New Roman"/>
                <w:b/>
              </w:rPr>
              <w:t>29</w:t>
            </w:r>
          </w:p>
        </w:tc>
        <w:tc>
          <w:tcPr>
            <w:tcW w:w="7412" w:type="dxa"/>
            <w:tcBorders>
              <w:top w:val="single" w:sz="4" w:space="0" w:color="000000"/>
              <w:bottom w:val="single" w:sz="4" w:space="0" w:color="000000"/>
              <w:right w:val="single" w:sz="4" w:space="0" w:color="000000"/>
            </w:tcBorders>
            <w:shd w:val="clear" w:color="auto" w:fill="D9D9D9"/>
            <w:vAlign w:val="center"/>
          </w:tcPr>
          <w:p w14:paraId="532DBADD" w14:textId="77777777" w:rsidR="00550AAF" w:rsidRPr="00FB0F44" w:rsidRDefault="00A04B44">
            <w:pPr>
              <w:spacing w:after="0" w:line="240" w:lineRule="auto"/>
            </w:pPr>
            <w:r w:rsidRPr="00FB0F44">
              <w:rPr>
                <w:rFonts w:eastAsia="Times New Roman"/>
                <w:b/>
                <w:lang w:eastAsia="pl-PL"/>
              </w:rPr>
              <w:t>Informacje o przewidywanych zamówieniach, o których mowa w art. 214 ust. 1 pkt 7 i 8, jeżeli Zamawiający przewiduje udzielenie takich zamówień</w:t>
            </w:r>
          </w:p>
        </w:tc>
      </w:tr>
    </w:tbl>
    <w:p w14:paraId="25E772A0" w14:textId="77777777" w:rsidR="00550AAF" w:rsidRPr="00FB0F44" w:rsidRDefault="00A04B44" w:rsidP="00163B4B">
      <w:pPr>
        <w:spacing w:before="20" w:after="0" w:line="240" w:lineRule="auto"/>
        <w:jc w:val="both"/>
      </w:pPr>
      <w:r w:rsidRPr="00FB0F44">
        <w:rPr>
          <w:rFonts w:eastAsia="Times New Roman"/>
          <w:lang w:eastAsia="pl-PL"/>
        </w:rPr>
        <w:t xml:space="preserve">Zamawiający </w:t>
      </w:r>
      <w:r w:rsidRPr="00FB0F44">
        <w:rPr>
          <w:rFonts w:eastAsia="Times New Roman"/>
          <w:b/>
          <w:u w:val="single"/>
          <w:lang w:eastAsia="pl-PL"/>
        </w:rPr>
        <w:t>nie przewiduje</w:t>
      </w:r>
      <w:r w:rsidRPr="00FB0F44">
        <w:rPr>
          <w:rFonts w:eastAsia="Times New Roman"/>
          <w:b/>
          <w:lang w:eastAsia="pl-PL"/>
        </w:rPr>
        <w:t xml:space="preserve"> </w:t>
      </w:r>
      <w:r w:rsidRPr="00FB0F44">
        <w:rPr>
          <w:rFonts w:eastAsia="Times New Roman"/>
          <w:lang w:eastAsia="pl-PL"/>
        </w:rPr>
        <w:t xml:space="preserve">możliwości udzielenia zamówień z wolnej ręki o których </w:t>
      </w:r>
      <w:r w:rsidR="00D375A1" w:rsidRPr="00FB0F44">
        <w:rPr>
          <w:rFonts w:eastAsia="Times New Roman"/>
          <w:lang w:eastAsia="pl-PL"/>
        </w:rPr>
        <w:t>mowa w</w:t>
      </w:r>
      <w:r w:rsidRPr="00FB0F44">
        <w:rPr>
          <w:rFonts w:eastAsia="Times New Roman"/>
          <w:lang w:eastAsia="pl-PL"/>
        </w:rPr>
        <w:t xml:space="preserve"> art. 214 ust. 1 pkt 7 i 8 ustawy Prawo zamówień publicznych.</w:t>
      </w:r>
    </w:p>
    <w:p w14:paraId="3B252949" w14:textId="77777777" w:rsidR="00163B4B" w:rsidRPr="00FB0F44" w:rsidRDefault="00163B4B" w:rsidP="00F67C74">
      <w:pPr>
        <w:pStyle w:val="Bezodstpw"/>
        <w:jc w:val="both"/>
        <w:rPr>
          <w:rFonts w:ascii="Times New Roman" w:hAnsi="Times New Roman" w:cs="Times New Roman"/>
          <w:b/>
          <w:sz w:val="20"/>
          <w:szCs w:val="20"/>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2E9EF176"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BADA219" w14:textId="77777777" w:rsidR="00550AAF" w:rsidRPr="00FB0F44" w:rsidRDefault="00A04B44" w:rsidP="00092AEC">
            <w:pPr>
              <w:spacing w:after="0" w:line="240" w:lineRule="auto"/>
              <w:rPr>
                <w:rFonts w:eastAsia="Times New Roman"/>
                <w:b/>
              </w:rPr>
            </w:pPr>
            <w:r w:rsidRPr="00FB0F44">
              <w:rPr>
                <w:rFonts w:eastAsia="Times New Roman"/>
                <w:b/>
              </w:rPr>
              <w:t>ROZDZIAŁ 3</w:t>
            </w:r>
            <w:r w:rsidR="00092AEC" w:rsidRPr="00FB0F44">
              <w:rPr>
                <w:rFonts w:eastAsia="Times New Roman"/>
                <w:b/>
              </w:rPr>
              <w:t>0</w:t>
            </w:r>
          </w:p>
        </w:tc>
        <w:tc>
          <w:tcPr>
            <w:tcW w:w="7412" w:type="dxa"/>
            <w:tcBorders>
              <w:top w:val="single" w:sz="4" w:space="0" w:color="000000"/>
              <w:bottom w:val="single" w:sz="4" w:space="0" w:color="000000"/>
              <w:right w:val="single" w:sz="4" w:space="0" w:color="000000"/>
            </w:tcBorders>
            <w:shd w:val="clear" w:color="auto" w:fill="D9D9D9"/>
            <w:vAlign w:val="center"/>
          </w:tcPr>
          <w:p w14:paraId="6F3064FB" w14:textId="77777777" w:rsidR="00550AAF" w:rsidRPr="00FB0F44" w:rsidRDefault="00A04B44">
            <w:pPr>
              <w:spacing w:after="0" w:line="240" w:lineRule="auto"/>
              <w:jc w:val="both"/>
            </w:pPr>
            <w:r w:rsidRPr="00FB0F44">
              <w:rPr>
                <w:rFonts w:eastAsia="Times New Roman"/>
                <w:b/>
                <w:lang w:eastAsia="pl-PL"/>
              </w:rPr>
              <w:t>Informacje dotyczące przeprowadzenia przez Wykonawcę wizji lokalnej lub sprawdzenia przez niego dokumentów niezbędnych do realizacji zamówienia, o których mowa w art. 131 ust. 2 ustawy Prawo zamówień publicznych, jeżeli Zamawiający przewiduje możliwość albo wymaga złożenia oferty po odbyciu wizji lokalnej lub sprawdzeniu tych dokumentów</w:t>
            </w:r>
          </w:p>
        </w:tc>
      </w:tr>
    </w:tbl>
    <w:p w14:paraId="22A21482" w14:textId="77777777" w:rsidR="00550AAF" w:rsidRPr="00FB0F44" w:rsidRDefault="00A04B44" w:rsidP="00163B4B">
      <w:pPr>
        <w:pStyle w:val="Bezodstpw"/>
        <w:jc w:val="both"/>
        <w:rPr>
          <w:rFonts w:ascii="Times New Roman" w:hAnsi="Times New Roman" w:cs="Times New Roman"/>
        </w:rPr>
      </w:pPr>
      <w:r w:rsidRPr="00FB0F44">
        <w:rPr>
          <w:rFonts w:ascii="Times New Roman" w:hAnsi="Times New Roman" w:cs="Times New Roman"/>
        </w:rPr>
        <w:t xml:space="preserve">Zamawiający </w:t>
      </w:r>
      <w:r w:rsidRPr="00FB0F44">
        <w:rPr>
          <w:rFonts w:ascii="Times New Roman" w:hAnsi="Times New Roman" w:cs="Times New Roman"/>
          <w:b/>
          <w:u w:val="single"/>
        </w:rPr>
        <w:t>nie wymaga</w:t>
      </w:r>
      <w:r w:rsidRPr="00FB0F44">
        <w:rPr>
          <w:rFonts w:ascii="Times New Roman" w:hAnsi="Times New Roman" w:cs="Times New Roman"/>
        </w:rPr>
        <w:t xml:space="preserve"> odbycia przez Wykonawcę wizji lokalnej lub sprawdzenia przez niego dokumentów niezbędnych do realizacji zamówienia.</w:t>
      </w:r>
    </w:p>
    <w:p w14:paraId="3EF9947F" w14:textId="77777777" w:rsidR="00550AAF" w:rsidRPr="00FB0F44" w:rsidRDefault="00550AAF" w:rsidP="00F67C74">
      <w:pPr>
        <w:pStyle w:val="Bezodstpw"/>
        <w:jc w:val="both"/>
        <w:rPr>
          <w:rFonts w:ascii="Times New Roman" w:hAnsi="Times New Roman" w:cs="Times New Roman"/>
          <w:b/>
          <w:sz w:val="18"/>
          <w:szCs w:val="18"/>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3C76649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7C29ABE" w14:textId="77777777" w:rsidR="00550AAF" w:rsidRPr="00FB0F44" w:rsidRDefault="00A04B44" w:rsidP="00092AEC">
            <w:pPr>
              <w:spacing w:after="0" w:line="240" w:lineRule="auto"/>
              <w:rPr>
                <w:rFonts w:eastAsia="Times New Roman"/>
                <w:b/>
              </w:rPr>
            </w:pPr>
            <w:r w:rsidRPr="00FB0F44">
              <w:rPr>
                <w:rFonts w:eastAsia="Times New Roman"/>
                <w:b/>
              </w:rPr>
              <w:t>ROZDZIAŁ 3</w:t>
            </w:r>
            <w:r w:rsidR="00092AEC" w:rsidRPr="00FB0F44">
              <w:rPr>
                <w:rFonts w:eastAsia="Times New Roman"/>
                <w:b/>
              </w:rPr>
              <w:t>1</w:t>
            </w:r>
          </w:p>
        </w:tc>
        <w:tc>
          <w:tcPr>
            <w:tcW w:w="7412" w:type="dxa"/>
            <w:tcBorders>
              <w:top w:val="single" w:sz="4" w:space="0" w:color="000000"/>
              <w:bottom w:val="single" w:sz="4" w:space="0" w:color="000000"/>
              <w:right w:val="single" w:sz="4" w:space="0" w:color="000000"/>
            </w:tcBorders>
            <w:shd w:val="clear" w:color="auto" w:fill="D9D9D9"/>
            <w:vAlign w:val="center"/>
          </w:tcPr>
          <w:p w14:paraId="4FB70CE4" w14:textId="77777777" w:rsidR="00550AAF" w:rsidRPr="00FB0F44" w:rsidRDefault="00A04B44">
            <w:pPr>
              <w:spacing w:after="0" w:line="240" w:lineRule="auto"/>
              <w:jc w:val="both"/>
              <w:rPr>
                <w:rFonts w:eastAsia="Times New Roman"/>
                <w:b/>
                <w:lang w:eastAsia="pl-PL"/>
              </w:rPr>
            </w:pPr>
            <w:r w:rsidRPr="00FB0F44">
              <w:rPr>
                <w:rFonts w:eastAsia="Times New Roman"/>
                <w:b/>
                <w:lang w:eastAsia="pl-PL"/>
              </w:rPr>
              <w:t>Informacje dotyczące walut obcych, w jakich mogą być prowadzone rozliczenia między Zamawiającym a wykonawcą, jeżeli Zamawiający przewiduje rozliczenia w walutach obcych</w:t>
            </w:r>
          </w:p>
        </w:tc>
      </w:tr>
    </w:tbl>
    <w:p w14:paraId="24FCCB12" w14:textId="77777777" w:rsidR="00550AAF" w:rsidRPr="00FB0F44" w:rsidRDefault="00A04B44" w:rsidP="001F4691">
      <w:pPr>
        <w:pStyle w:val="Bezodstpw"/>
        <w:numPr>
          <w:ilvl w:val="0"/>
          <w:numId w:val="16"/>
        </w:numPr>
        <w:ind w:left="426" w:hanging="426"/>
        <w:jc w:val="both"/>
        <w:rPr>
          <w:rFonts w:ascii="Times New Roman" w:hAnsi="Times New Roman" w:cs="Times New Roman"/>
        </w:rPr>
      </w:pPr>
      <w:r w:rsidRPr="00FB0F44">
        <w:rPr>
          <w:rFonts w:ascii="Times New Roman" w:hAnsi="Times New Roman" w:cs="Times New Roman"/>
        </w:rPr>
        <w:t xml:space="preserve">Zamawiający </w:t>
      </w:r>
      <w:r w:rsidRPr="00FB0F44">
        <w:rPr>
          <w:rFonts w:ascii="Times New Roman" w:hAnsi="Times New Roman" w:cs="Times New Roman"/>
          <w:b/>
          <w:u w:val="single"/>
        </w:rPr>
        <w:t>nie przewiduje</w:t>
      </w:r>
      <w:r w:rsidRPr="00FB0F44">
        <w:rPr>
          <w:rFonts w:ascii="Times New Roman" w:hAnsi="Times New Roman" w:cs="Times New Roman"/>
        </w:rPr>
        <w:t xml:space="preserve"> możliwości prowadzenia rozliczeń w walutach obcych.</w:t>
      </w:r>
    </w:p>
    <w:p w14:paraId="11073474" w14:textId="77777777" w:rsidR="00550AAF" w:rsidRPr="00FB0F44" w:rsidRDefault="00A04B44" w:rsidP="001F4691">
      <w:pPr>
        <w:pStyle w:val="Bezodstpw"/>
        <w:numPr>
          <w:ilvl w:val="0"/>
          <w:numId w:val="16"/>
        </w:numPr>
        <w:ind w:left="426" w:hanging="426"/>
        <w:jc w:val="both"/>
        <w:rPr>
          <w:rFonts w:ascii="Times New Roman" w:hAnsi="Times New Roman" w:cs="Times New Roman"/>
        </w:rPr>
      </w:pPr>
      <w:r w:rsidRPr="00FB0F44">
        <w:rPr>
          <w:rFonts w:ascii="Times New Roman" w:hAnsi="Times New Roman" w:cs="Times New Roman"/>
        </w:rPr>
        <w:t>Rozliczenia między Zamawiającym a Wykonawcą będą prowadzone w złotych polskich (PLN).</w:t>
      </w:r>
    </w:p>
    <w:p w14:paraId="5C74017C" w14:textId="77777777" w:rsidR="00550AAF" w:rsidRPr="00FB0F44" w:rsidRDefault="00A04B44" w:rsidP="001F4691">
      <w:pPr>
        <w:pStyle w:val="Bezodstpw"/>
        <w:numPr>
          <w:ilvl w:val="0"/>
          <w:numId w:val="16"/>
        </w:numPr>
        <w:ind w:left="426" w:hanging="426"/>
        <w:jc w:val="both"/>
        <w:rPr>
          <w:rFonts w:ascii="Times New Roman" w:hAnsi="Times New Roman" w:cs="Times New Roman"/>
        </w:rPr>
      </w:pPr>
      <w:r w:rsidRPr="00FB0F44">
        <w:rPr>
          <w:rFonts w:ascii="Times New Roman" w:hAnsi="Times New Roman" w:cs="Times New Roman"/>
        </w:rPr>
        <w:t>Zamawiający nie przewiduje możliwości udzielenia zaliczek na poczet wykonania zamówienia.</w:t>
      </w:r>
    </w:p>
    <w:p w14:paraId="6969C67D" w14:textId="77777777" w:rsidR="00550AAF" w:rsidRPr="00FB0F44" w:rsidRDefault="00550AAF" w:rsidP="00F67C74">
      <w:pPr>
        <w:pStyle w:val="Bezodstpw"/>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4F2A006F"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9F09E73" w14:textId="77777777" w:rsidR="00550AAF" w:rsidRPr="00FB0F44" w:rsidRDefault="00A04B44" w:rsidP="00092AEC">
            <w:pPr>
              <w:spacing w:after="0" w:line="240" w:lineRule="auto"/>
              <w:rPr>
                <w:rFonts w:eastAsia="Times New Roman"/>
                <w:b/>
              </w:rPr>
            </w:pPr>
            <w:r w:rsidRPr="00FB0F44">
              <w:rPr>
                <w:rFonts w:eastAsia="Times New Roman"/>
                <w:b/>
              </w:rPr>
              <w:t>ROZDZIAŁ 3</w:t>
            </w:r>
            <w:r w:rsidR="00092AEC" w:rsidRPr="00FB0F44">
              <w:rPr>
                <w:rFonts w:eastAsia="Times New Roman"/>
                <w:b/>
              </w:rPr>
              <w:t>2</w:t>
            </w:r>
          </w:p>
        </w:tc>
        <w:tc>
          <w:tcPr>
            <w:tcW w:w="7412" w:type="dxa"/>
            <w:tcBorders>
              <w:top w:val="single" w:sz="4" w:space="0" w:color="000000"/>
              <w:bottom w:val="single" w:sz="4" w:space="0" w:color="000000"/>
              <w:right w:val="single" w:sz="4" w:space="0" w:color="000000"/>
            </w:tcBorders>
            <w:shd w:val="clear" w:color="auto" w:fill="D9D9D9"/>
            <w:vAlign w:val="center"/>
          </w:tcPr>
          <w:p w14:paraId="3EFB70FA" w14:textId="77777777" w:rsidR="00550AAF" w:rsidRPr="00FB0F44" w:rsidRDefault="00A04B44">
            <w:pPr>
              <w:spacing w:after="0" w:line="240" w:lineRule="auto"/>
              <w:rPr>
                <w:rFonts w:eastAsia="Times New Roman"/>
                <w:b/>
                <w:lang w:eastAsia="pl-PL"/>
              </w:rPr>
            </w:pPr>
            <w:r w:rsidRPr="00FB0F44">
              <w:rPr>
                <w:rFonts w:eastAsia="Times New Roman"/>
                <w:b/>
                <w:lang w:eastAsia="pl-PL"/>
              </w:rPr>
              <w:t>Informacje dotyczące zwrotu kosztów udziału w postępowaniu, jeżeli Zamawiający przewiduje ich zwrot</w:t>
            </w:r>
          </w:p>
        </w:tc>
      </w:tr>
    </w:tbl>
    <w:p w14:paraId="195F8575" w14:textId="77777777" w:rsidR="00550AAF" w:rsidRPr="00FB0F44" w:rsidRDefault="00A04B44">
      <w:pPr>
        <w:autoSpaceDE w:val="0"/>
        <w:spacing w:after="0" w:line="240" w:lineRule="auto"/>
        <w:jc w:val="both"/>
      </w:pPr>
      <w:r w:rsidRPr="00FB0F44">
        <w:rPr>
          <w:lang w:eastAsia="pl-PL"/>
        </w:rPr>
        <w:t xml:space="preserve">Zamawiający </w:t>
      </w:r>
      <w:r w:rsidRPr="00FB0F44">
        <w:rPr>
          <w:b/>
          <w:u w:val="single"/>
          <w:lang w:eastAsia="pl-PL"/>
        </w:rPr>
        <w:t>nie przewiduje</w:t>
      </w:r>
      <w:r w:rsidRPr="00FB0F44">
        <w:rPr>
          <w:lang w:eastAsia="pl-PL"/>
        </w:rPr>
        <w:t xml:space="preserve"> zwrotu kosztów udziału w postępowaniu, z </w:t>
      </w:r>
      <w:r w:rsidR="00840098" w:rsidRPr="00FB0F44">
        <w:rPr>
          <w:lang w:eastAsia="pl-PL"/>
        </w:rPr>
        <w:t>zastrzeżeniem</w:t>
      </w:r>
      <w:r w:rsidRPr="00FB0F44">
        <w:rPr>
          <w:lang w:eastAsia="pl-PL"/>
        </w:rPr>
        <w:t xml:space="preserve"> art. 261.</w:t>
      </w:r>
    </w:p>
    <w:p w14:paraId="008F98E6" w14:textId="77777777" w:rsidR="00550AAF" w:rsidRPr="00FB0F44" w:rsidRDefault="00550AAF">
      <w:pPr>
        <w:pStyle w:val="Bezodstpw"/>
        <w:spacing w:before="60"/>
        <w:jc w:val="both"/>
        <w:rPr>
          <w:rFonts w:ascii="Times New Roman" w:hAnsi="Times New Roman" w:cs="Times New Roman"/>
          <w:b/>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265F03F"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FE9564B" w14:textId="77777777" w:rsidR="00550AAF" w:rsidRPr="00FB0F44" w:rsidRDefault="00A04B44" w:rsidP="00092AEC">
            <w:pPr>
              <w:spacing w:after="0" w:line="240" w:lineRule="auto"/>
              <w:rPr>
                <w:rFonts w:eastAsia="Times New Roman"/>
                <w:b/>
              </w:rPr>
            </w:pPr>
            <w:r w:rsidRPr="00FB0F44">
              <w:rPr>
                <w:rFonts w:eastAsia="Times New Roman"/>
                <w:b/>
              </w:rPr>
              <w:t>ROZDZIAŁ 3</w:t>
            </w:r>
            <w:r w:rsidR="00092AEC" w:rsidRPr="00FB0F44">
              <w:rPr>
                <w:rFonts w:eastAsia="Times New Roman"/>
                <w:b/>
              </w:rPr>
              <w:t>3</w:t>
            </w:r>
          </w:p>
        </w:tc>
        <w:tc>
          <w:tcPr>
            <w:tcW w:w="7412" w:type="dxa"/>
            <w:tcBorders>
              <w:top w:val="single" w:sz="4" w:space="0" w:color="000000"/>
              <w:bottom w:val="single" w:sz="4" w:space="0" w:color="000000"/>
              <w:right w:val="single" w:sz="4" w:space="0" w:color="000000"/>
            </w:tcBorders>
            <w:shd w:val="clear" w:color="auto" w:fill="D9D9D9"/>
            <w:vAlign w:val="center"/>
          </w:tcPr>
          <w:p w14:paraId="55A05190" w14:textId="77777777" w:rsidR="00550AAF" w:rsidRPr="00FB0F44" w:rsidRDefault="00A04B44">
            <w:pPr>
              <w:spacing w:after="0" w:line="240" w:lineRule="auto"/>
              <w:jc w:val="both"/>
            </w:pPr>
            <w:r w:rsidRPr="00FB0F44">
              <w:rPr>
                <w:rFonts w:eastAsia="Times New Roman"/>
                <w:b/>
                <w:lang w:eastAsia="pl-PL"/>
              </w:rPr>
              <w:t>Informację o obowiązku osobistego wykonania przez Wykonawcę kluczowych zadań, jeżeli Zamawiający dokonuje takiego zastrzeżenia zgodnie z art. 60 i art. 121 ustawy Prawo zamówień publicznych</w:t>
            </w:r>
          </w:p>
        </w:tc>
      </w:tr>
    </w:tbl>
    <w:p w14:paraId="1BBE6479" w14:textId="77777777" w:rsidR="00550AAF" w:rsidRPr="00FB0F44" w:rsidRDefault="00A04B44">
      <w:pPr>
        <w:pStyle w:val="Bezodstpw"/>
        <w:spacing w:before="60"/>
        <w:jc w:val="both"/>
        <w:rPr>
          <w:rFonts w:ascii="Times New Roman" w:hAnsi="Times New Roman" w:cs="Times New Roman"/>
        </w:rPr>
      </w:pPr>
      <w:r w:rsidRPr="00FB0F44">
        <w:rPr>
          <w:rFonts w:ascii="Times New Roman" w:hAnsi="Times New Roman" w:cs="Times New Roman"/>
        </w:rPr>
        <w:t xml:space="preserve">Zamawiający </w:t>
      </w:r>
      <w:r w:rsidRPr="00FB0F44">
        <w:rPr>
          <w:rFonts w:ascii="Times New Roman" w:hAnsi="Times New Roman" w:cs="Times New Roman"/>
          <w:b/>
          <w:u w:val="single"/>
        </w:rPr>
        <w:t>nie zastrzega</w:t>
      </w:r>
      <w:r w:rsidRPr="00FB0F44">
        <w:rPr>
          <w:rFonts w:ascii="Times New Roman" w:hAnsi="Times New Roman" w:cs="Times New Roman"/>
        </w:rPr>
        <w:t xml:space="preserve"> obowiązku osobistego wykonania przez Wykonawcę kluczowych zadań. </w:t>
      </w:r>
    </w:p>
    <w:p w14:paraId="722149A7" w14:textId="77777777" w:rsidR="00550AAF" w:rsidRPr="00FB0F44" w:rsidRDefault="00550AAF">
      <w:pPr>
        <w:pStyle w:val="Bezodstpw"/>
        <w:spacing w:before="60"/>
        <w:jc w:val="both"/>
        <w:rPr>
          <w:rFonts w:ascii="Times New Roman" w:hAnsi="Times New Roman" w:cs="Times New Roman"/>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1C51564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2137865" w14:textId="77777777" w:rsidR="00550AAF" w:rsidRPr="00FB0F44" w:rsidRDefault="00A04B44" w:rsidP="00092AEC">
            <w:pPr>
              <w:spacing w:after="0" w:line="240" w:lineRule="auto"/>
              <w:rPr>
                <w:rFonts w:eastAsia="Times New Roman"/>
                <w:b/>
              </w:rPr>
            </w:pPr>
            <w:r w:rsidRPr="00FB0F44">
              <w:rPr>
                <w:rFonts w:eastAsia="Times New Roman"/>
                <w:b/>
              </w:rPr>
              <w:t>ROZDZIAŁ 3</w:t>
            </w:r>
            <w:r w:rsidR="00092AEC" w:rsidRPr="00FB0F44">
              <w:rPr>
                <w:rFonts w:eastAsia="Times New Roman"/>
                <w:b/>
              </w:rPr>
              <w:t>4</w:t>
            </w:r>
          </w:p>
        </w:tc>
        <w:tc>
          <w:tcPr>
            <w:tcW w:w="7412" w:type="dxa"/>
            <w:tcBorders>
              <w:top w:val="single" w:sz="4" w:space="0" w:color="000000"/>
              <w:bottom w:val="single" w:sz="4" w:space="0" w:color="000000"/>
              <w:right w:val="single" w:sz="4" w:space="0" w:color="000000"/>
            </w:tcBorders>
            <w:shd w:val="clear" w:color="auto" w:fill="D9D9D9"/>
            <w:vAlign w:val="center"/>
          </w:tcPr>
          <w:p w14:paraId="3FFE5D62" w14:textId="77777777" w:rsidR="00550AAF" w:rsidRPr="00FB0F44" w:rsidRDefault="00A04B44">
            <w:pPr>
              <w:spacing w:after="0" w:line="240" w:lineRule="auto"/>
              <w:jc w:val="both"/>
              <w:rPr>
                <w:rFonts w:eastAsia="Times New Roman"/>
                <w:b/>
                <w:lang w:eastAsia="pl-PL"/>
              </w:rPr>
            </w:pPr>
            <w:r w:rsidRPr="00FB0F44">
              <w:rPr>
                <w:rFonts w:eastAsia="Times New Roman"/>
                <w:b/>
                <w:lang w:eastAsia="pl-PL"/>
              </w:rPr>
              <w:t>Maksymalna liczba wykonawców, z którymi Zamawiający zawrze umowę ramową, jeżeli Zamawiający przewiduje zawarcie umowy ramowej</w:t>
            </w:r>
          </w:p>
        </w:tc>
      </w:tr>
    </w:tbl>
    <w:p w14:paraId="77673B20" w14:textId="77777777" w:rsidR="00550AAF" w:rsidRPr="00FB0F44" w:rsidRDefault="00A04B44">
      <w:pPr>
        <w:tabs>
          <w:tab w:val="left" w:pos="-993"/>
          <w:tab w:val="left" w:pos="-426"/>
        </w:tabs>
        <w:autoSpaceDE w:val="0"/>
        <w:spacing w:after="0" w:line="240" w:lineRule="auto"/>
        <w:jc w:val="both"/>
      </w:pPr>
      <w:r w:rsidRPr="00FB0F44">
        <w:rPr>
          <w:lang w:eastAsia="pl-PL"/>
        </w:rPr>
        <w:t xml:space="preserve">Zamawiający </w:t>
      </w:r>
      <w:r w:rsidRPr="00FB0F44">
        <w:rPr>
          <w:b/>
          <w:u w:val="single"/>
          <w:lang w:eastAsia="pl-PL"/>
        </w:rPr>
        <w:t>nie przewiduje</w:t>
      </w:r>
      <w:r w:rsidRPr="00FB0F44">
        <w:rPr>
          <w:lang w:eastAsia="pl-PL"/>
        </w:rPr>
        <w:t xml:space="preserve"> zawarcia umowy ramowej.</w:t>
      </w:r>
    </w:p>
    <w:p w14:paraId="4E544551" w14:textId="77777777" w:rsidR="00550AAF" w:rsidRPr="00FB0F44" w:rsidRDefault="00550AAF">
      <w:pPr>
        <w:pStyle w:val="Bezodstpw"/>
        <w:spacing w:before="60"/>
        <w:jc w:val="both"/>
        <w:rPr>
          <w:rFonts w:ascii="Times New Roman" w:hAnsi="Times New Roman" w:cs="Times New Roman"/>
          <w:b/>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54864805"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1F416A9" w14:textId="77777777" w:rsidR="00550AAF" w:rsidRPr="00FB0F44" w:rsidRDefault="00A04B44" w:rsidP="00B52A45">
            <w:pPr>
              <w:spacing w:after="0" w:line="240" w:lineRule="auto"/>
              <w:rPr>
                <w:rFonts w:eastAsia="Times New Roman"/>
                <w:b/>
              </w:rPr>
            </w:pPr>
            <w:r w:rsidRPr="00FB0F44">
              <w:rPr>
                <w:rFonts w:eastAsia="Times New Roman"/>
                <w:b/>
              </w:rPr>
              <w:t>ROZDZIAŁ 3</w:t>
            </w:r>
            <w:r w:rsidR="00B52A45" w:rsidRPr="00FB0F44">
              <w:rPr>
                <w:rFonts w:eastAsia="Times New Roman"/>
                <w:b/>
              </w:rPr>
              <w:t>5</w:t>
            </w:r>
          </w:p>
        </w:tc>
        <w:tc>
          <w:tcPr>
            <w:tcW w:w="7412" w:type="dxa"/>
            <w:tcBorders>
              <w:top w:val="single" w:sz="4" w:space="0" w:color="000000"/>
              <w:bottom w:val="single" w:sz="4" w:space="0" w:color="000000"/>
              <w:right w:val="single" w:sz="4" w:space="0" w:color="000000"/>
            </w:tcBorders>
            <w:shd w:val="clear" w:color="auto" w:fill="D9D9D9"/>
            <w:vAlign w:val="center"/>
          </w:tcPr>
          <w:p w14:paraId="5C1609E4" w14:textId="77777777" w:rsidR="00550AAF" w:rsidRPr="00FB0F44" w:rsidRDefault="00A04B44">
            <w:pPr>
              <w:spacing w:after="0" w:line="240" w:lineRule="auto"/>
              <w:jc w:val="both"/>
              <w:rPr>
                <w:rFonts w:eastAsia="Times New Roman"/>
                <w:b/>
                <w:lang w:eastAsia="pl-PL"/>
              </w:rPr>
            </w:pPr>
            <w:r w:rsidRPr="00FB0F44">
              <w:rPr>
                <w:rFonts w:eastAsia="Times New Roman"/>
                <w:b/>
                <w:lang w:eastAsia="pl-PL"/>
              </w:rPr>
              <w:t>Informacja o przewidywanym wy</w:t>
            </w:r>
            <w:r w:rsidR="00840098" w:rsidRPr="00FB0F44">
              <w:rPr>
                <w:rFonts w:eastAsia="Times New Roman"/>
                <w:b/>
                <w:lang w:eastAsia="pl-PL"/>
              </w:rPr>
              <w:t xml:space="preserve">borze najkorzystniejszej oferty </w:t>
            </w:r>
            <w:r w:rsidR="00840098" w:rsidRPr="00FB0F44">
              <w:rPr>
                <w:rFonts w:eastAsia="Times New Roman"/>
                <w:b/>
                <w:lang w:eastAsia="pl-PL"/>
              </w:rPr>
              <w:br/>
            </w:r>
            <w:r w:rsidRPr="00FB0F44">
              <w:rPr>
                <w:rFonts w:eastAsia="Times New Roman"/>
                <w:b/>
                <w:lang w:eastAsia="pl-PL"/>
              </w:rPr>
              <w:t>z zastosowaniem aukcji elektronicznej wraz z informacjami, o których mowa w art. 230 ustawy Prawo zamówień publicznych, jeżeli Zamawiający przewiduje aukcję elektroniczną</w:t>
            </w:r>
          </w:p>
        </w:tc>
      </w:tr>
    </w:tbl>
    <w:p w14:paraId="3E85B9A3" w14:textId="77777777" w:rsidR="00550AAF" w:rsidRPr="00FB0F44" w:rsidRDefault="00A04B44">
      <w:pPr>
        <w:tabs>
          <w:tab w:val="left" w:pos="-993"/>
          <w:tab w:val="left" w:pos="-426"/>
        </w:tabs>
        <w:autoSpaceDE w:val="0"/>
        <w:spacing w:after="0" w:line="240" w:lineRule="auto"/>
        <w:jc w:val="both"/>
      </w:pPr>
      <w:r w:rsidRPr="00FB0F44">
        <w:rPr>
          <w:lang w:eastAsia="pl-PL"/>
        </w:rPr>
        <w:t xml:space="preserve">Zamawiający </w:t>
      </w:r>
      <w:r w:rsidRPr="00FB0F44">
        <w:rPr>
          <w:b/>
          <w:u w:val="single"/>
          <w:lang w:eastAsia="pl-PL"/>
        </w:rPr>
        <w:t>nie przewiduje</w:t>
      </w:r>
      <w:r w:rsidRPr="00FB0F44">
        <w:rPr>
          <w:lang w:eastAsia="pl-PL"/>
        </w:rPr>
        <w:t xml:space="preserve"> aukcji elektronicznej.</w:t>
      </w:r>
    </w:p>
    <w:p w14:paraId="2B2F898B" w14:textId="77777777" w:rsidR="00550AAF" w:rsidRPr="00FB0F44" w:rsidRDefault="00550AAF">
      <w:pPr>
        <w:pStyle w:val="Bezodstpw"/>
        <w:spacing w:before="60"/>
        <w:jc w:val="both"/>
        <w:rPr>
          <w:rFonts w:ascii="Times New Roman" w:hAnsi="Times New Roman" w:cs="Times New Roman"/>
          <w:b/>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0037FC60" w14:textId="77777777">
        <w:trPr>
          <w:trHeight w:val="795"/>
        </w:trPr>
        <w:tc>
          <w:tcPr>
            <w:tcW w:w="1809" w:type="dxa"/>
            <w:tcBorders>
              <w:top w:val="single" w:sz="4" w:space="0" w:color="000000"/>
              <w:left w:val="single" w:sz="4" w:space="0" w:color="000000"/>
              <w:bottom w:val="single" w:sz="4" w:space="0" w:color="000000"/>
            </w:tcBorders>
            <w:shd w:val="clear" w:color="auto" w:fill="D9D9D9"/>
            <w:vAlign w:val="center"/>
          </w:tcPr>
          <w:p w14:paraId="59BC5F7A" w14:textId="77777777" w:rsidR="00550AAF" w:rsidRPr="00FB0F44" w:rsidRDefault="00A04B44" w:rsidP="00B52A45">
            <w:pPr>
              <w:spacing w:after="0" w:line="240" w:lineRule="auto"/>
              <w:rPr>
                <w:rFonts w:eastAsia="Times New Roman"/>
                <w:b/>
              </w:rPr>
            </w:pPr>
            <w:r w:rsidRPr="00FB0F44">
              <w:rPr>
                <w:rFonts w:eastAsia="Times New Roman"/>
                <w:b/>
              </w:rPr>
              <w:t>ROZDZIAŁ 3</w:t>
            </w:r>
            <w:r w:rsidR="00B52A45" w:rsidRPr="00FB0F44">
              <w:rPr>
                <w:rFonts w:eastAsia="Times New Roman"/>
                <w:b/>
              </w:rPr>
              <w:t>6</w:t>
            </w:r>
          </w:p>
        </w:tc>
        <w:tc>
          <w:tcPr>
            <w:tcW w:w="7412" w:type="dxa"/>
            <w:tcBorders>
              <w:top w:val="single" w:sz="4" w:space="0" w:color="000000"/>
              <w:bottom w:val="single" w:sz="4" w:space="0" w:color="000000"/>
              <w:right w:val="single" w:sz="4" w:space="0" w:color="000000"/>
            </w:tcBorders>
            <w:shd w:val="clear" w:color="auto" w:fill="D9D9D9"/>
            <w:vAlign w:val="center"/>
          </w:tcPr>
          <w:p w14:paraId="2AA7BE30" w14:textId="77777777" w:rsidR="00550AAF" w:rsidRPr="00FB0F44" w:rsidRDefault="00A04B44">
            <w:pPr>
              <w:spacing w:after="0" w:line="240" w:lineRule="auto"/>
              <w:jc w:val="both"/>
            </w:pPr>
            <w:r w:rsidRPr="00FB0F44">
              <w:rPr>
                <w:rFonts w:eastAsia="Times New Roman"/>
                <w:b/>
                <w:lang w:eastAsia="pl-PL"/>
              </w:rPr>
              <w:t>Wymóg lub możliwość złożenia ofert w postaci katalogów elektronicznych lub dołączenia katalogów elektronicznych do oferty, w sytuacji określonej w art. 93ustawy Prawo zamówień publicznych</w:t>
            </w:r>
          </w:p>
        </w:tc>
      </w:tr>
    </w:tbl>
    <w:p w14:paraId="7ED9A68B" w14:textId="77777777" w:rsidR="00550AAF" w:rsidRPr="00FB0F44" w:rsidRDefault="00A04B44">
      <w:pPr>
        <w:pStyle w:val="Bezodstpw"/>
        <w:spacing w:before="60"/>
        <w:jc w:val="both"/>
        <w:rPr>
          <w:rFonts w:ascii="Times New Roman" w:hAnsi="Times New Roman" w:cs="Times New Roman"/>
        </w:rPr>
      </w:pPr>
      <w:r w:rsidRPr="00FB0F44">
        <w:rPr>
          <w:rFonts w:ascii="Times New Roman" w:hAnsi="Times New Roman" w:cs="Times New Roman"/>
        </w:rPr>
        <w:t xml:space="preserve">Zamawiający </w:t>
      </w:r>
      <w:r w:rsidRPr="00FB0F44">
        <w:rPr>
          <w:rFonts w:ascii="Times New Roman" w:hAnsi="Times New Roman" w:cs="Times New Roman"/>
          <w:b/>
          <w:u w:val="single"/>
        </w:rPr>
        <w:t>nie wymaga</w:t>
      </w:r>
      <w:r w:rsidRPr="00FB0F44">
        <w:rPr>
          <w:rFonts w:ascii="Times New Roman" w:hAnsi="Times New Roman" w:cs="Times New Roman"/>
        </w:rPr>
        <w:t xml:space="preserve"> złożenia oferty w postaci katalogu elektronicznego. </w:t>
      </w:r>
    </w:p>
    <w:p w14:paraId="7ED7211F" w14:textId="77777777" w:rsidR="00550AAF" w:rsidRPr="00FB0F44" w:rsidRDefault="00550AAF">
      <w:pPr>
        <w:pStyle w:val="Bezodstpw"/>
        <w:spacing w:before="60"/>
        <w:jc w:val="both"/>
        <w:rPr>
          <w:rFonts w:ascii="Times New Roman" w:hAnsi="Times New Roman" w:cs="Times New Roman"/>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509577B7"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1E1EAFCE" w14:textId="77777777" w:rsidR="00550AAF" w:rsidRPr="00FB0F44" w:rsidRDefault="00A04B44" w:rsidP="00B52A45">
            <w:pPr>
              <w:spacing w:after="0" w:line="240" w:lineRule="auto"/>
              <w:rPr>
                <w:rFonts w:eastAsia="Times New Roman"/>
                <w:b/>
              </w:rPr>
            </w:pPr>
            <w:r w:rsidRPr="00FB0F44">
              <w:rPr>
                <w:rFonts w:eastAsia="Times New Roman"/>
                <w:b/>
              </w:rPr>
              <w:t>ROZDZIAŁ 3</w:t>
            </w:r>
            <w:r w:rsidR="00B52A45" w:rsidRPr="00FB0F44">
              <w:rPr>
                <w:rFonts w:eastAsia="Times New Roman"/>
                <w:b/>
              </w:rPr>
              <w:t>7</w:t>
            </w:r>
          </w:p>
        </w:tc>
        <w:tc>
          <w:tcPr>
            <w:tcW w:w="7412" w:type="dxa"/>
            <w:tcBorders>
              <w:top w:val="single" w:sz="4" w:space="0" w:color="000000"/>
              <w:bottom w:val="single" w:sz="4" w:space="0" w:color="000000"/>
              <w:right w:val="single" w:sz="4" w:space="0" w:color="000000"/>
            </w:tcBorders>
            <w:shd w:val="clear" w:color="auto" w:fill="D9D9D9"/>
            <w:vAlign w:val="center"/>
          </w:tcPr>
          <w:p w14:paraId="1A4B29F6" w14:textId="77777777" w:rsidR="00550AAF" w:rsidRPr="00FB0F44" w:rsidRDefault="00A04B44">
            <w:pPr>
              <w:spacing w:after="0" w:line="240" w:lineRule="auto"/>
              <w:rPr>
                <w:rFonts w:eastAsia="Times New Roman"/>
                <w:b/>
                <w:lang w:eastAsia="pl-PL"/>
              </w:rPr>
            </w:pPr>
            <w:r w:rsidRPr="00FB0F44">
              <w:rPr>
                <w:rFonts w:eastAsia="Times New Roman"/>
                <w:b/>
                <w:lang w:eastAsia="pl-PL"/>
              </w:rPr>
              <w:t>Informacje dotyczące zabezpieczenia należytego wykonania umowy, jeżeli Zamawiający je przewiduje</w:t>
            </w:r>
          </w:p>
        </w:tc>
      </w:tr>
    </w:tbl>
    <w:p w14:paraId="111E8DE9" w14:textId="77777777" w:rsidR="004F1428" w:rsidRPr="00FB0F44" w:rsidRDefault="00A04B44">
      <w:pPr>
        <w:spacing w:before="60" w:after="0" w:line="240" w:lineRule="auto"/>
        <w:jc w:val="both"/>
        <w:rPr>
          <w:lang w:eastAsia="pl-PL"/>
        </w:rPr>
      </w:pPr>
      <w:r w:rsidRPr="00FB0F44">
        <w:rPr>
          <w:lang w:eastAsia="pl-PL"/>
        </w:rPr>
        <w:t xml:space="preserve">Zamawiający </w:t>
      </w:r>
      <w:r w:rsidR="005B66AB" w:rsidRPr="00FB0F44">
        <w:rPr>
          <w:b/>
          <w:u w:val="single"/>
          <w:lang w:eastAsia="pl-PL"/>
        </w:rPr>
        <w:t xml:space="preserve">nie </w:t>
      </w:r>
      <w:r w:rsidRPr="00FB0F44">
        <w:rPr>
          <w:b/>
          <w:u w:val="single"/>
          <w:lang w:eastAsia="pl-PL"/>
        </w:rPr>
        <w:t>wymaga</w:t>
      </w:r>
      <w:r w:rsidR="004F1428" w:rsidRPr="00FB0F44">
        <w:rPr>
          <w:lang w:eastAsia="pl-PL"/>
        </w:rPr>
        <w:t xml:space="preserve"> wniesienie</w:t>
      </w:r>
      <w:r w:rsidRPr="00FB0F44">
        <w:rPr>
          <w:lang w:eastAsia="pl-PL"/>
        </w:rPr>
        <w:t xml:space="preserve"> zabezpieczenia należytego wykonania umowy.</w:t>
      </w:r>
      <w:r w:rsidR="004F1428" w:rsidRPr="00FB0F44">
        <w:rPr>
          <w:lang w:eastAsia="pl-PL"/>
        </w:rPr>
        <w:t xml:space="preserve"> </w:t>
      </w:r>
    </w:p>
    <w:p w14:paraId="5C36E2BC" w14:textId="77777777" w:rsidR="00550AAF" w:rsidRPr="00FB0F44" w:rsidRDefault="00550AAF">
      <w:pPr>
        <w:pStyle w:val="Bezodstpw"/>
        <w:spacing w:before="60"/>
        <w:jc w:val="both"/>
        <w:rPr>
          <w:rFonts w:ascii="Times New Roman" w:hAnsi="Times New Roman" w:cs="Times New Roman"/>
          <w:b/>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3D1136A3"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40A51DE3" w14:textId="77777777" w:rsidR="00550AAF" w:rsidRPr="00FB0F44" w:rsidRDefault="00A04B44" w:rsidP="00B52A45">
            <w:pPr>
              <w:spacing w:after="0" w:line="240" w:lineRule="auto"/>
              <w:rPr>
                <w:rFonts w:eastAsia="Times New Roman"/>
                <w:b/>
              </w:rPr>
            </w:pPr>
            <w:r w:rsidRPr="00FB0F44">
              <w:rPr>
                <w:rFonts w:eastAsia="Times New Roman"/>
                <w:b/>
              </w:rPr>
              <w:t>ROZDZIAŁ 3</w:t>
            </w:r>
            <w:r w:rsidR="00B52A45" w:rsidRPr="00FB0F44">
              <w:rPr>
                <w:rFonts w:eastAsia="Times New Roman"/>
                <w:b/>
              </w:rPr>
              <w:t>8</w:t>
            </w:r>
          </w:p>
        </w:tc>
        <w:tc>
          <w:tcPr>
            <w:tcW w:w="7412" w:type="dxa"/>
            <w:tcBorders>
              <w:top w:val="single" w:sz="4" w:space="0" w:color="000000"/>
              <w:bottom w:val="single" w:sz="4" w:space="0" w:color="000000"/>
              <w:right w:val="single" w:sz="4" w:space="0" w:color="000000"/>
            </w:tcBorders>
            <w:shd w:val="clear" w:color="auto" w:fill="D9D9D9"/>
            <w:vAlign w:val="center"/>
          </w:tcPr>
          <w:p w14:paraId="19787445" w14:textId="77777777" w:rsidR="00550AAF" w:rsidRPr="00FB0F44" w:rsidRDefault="00A04B44">
            <w:pPr>
              <w:spacing w:after="0" w:line="240" w:lineRule="auto"/>
              <w:jc w:val="both"/>
            </w:pPr>
            <w:r w:rsidRPr="00FB0F44">
              <w:rPr>
                <w:rFonts w:eastAsia="Times New Roman"/>
                <w:b/>
                <w:lang w:eastAsia="pl-PL"/>
              </w:rPr>
              <w:t>Klauzula informacyjna z art. 13 RODO do zastosowania przez Zamawiających  w celu związanym z postępowaniem o udzielenie zamówienia publicznego</w:t>
            </w:r>
          </w:p>
        </w:tc>
      </w:tr>
    </w:tbl>
    <w:p w14:paraId="5869CE33" w14:textId="77777777" w:rsidR="00550AAF" w:rsidRPr="00FB0F44" w:rsidRDefault="00A04B44">
      <w:pPr>
        <w:spacing w:after="0" w:line="240" w:lineRule="auto"/>
        <w:ind w:firstLine="567"/>
        <w:jc w:val="both"/>
      </w:pPr>
      <w:r w:rsidRPr="00FB0F44">
        <w:rPr>
          <w:rFonts w:eastAsia="Times New Roman"/>
          <w:lang w:eastAsia="pl-PL"/>
        </w:rPr>
        <w:lastRenderedPageBreak/>
        <w:t xml:space="preserve">Zgodnie z art. 13 ust. 1 i 2 </w:t>
      </w:r>
      <w:r w:rsidRPr="00FB0F44">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FB0F44">
        <w:rPr>
          <w:rFonts w:eastAsia="Times New Roman"/>
          <w:lang w:eastAsia="pl-PL"/>
        </w:rPr>
        <w:t xml:space="preserve">dalej „RODO”, informuję, że: </w:t>
      </w:r>
    </w:p>
    <w:p w14:paraId="6E186333" w14:textId="77777777" w:rsidR="00550AAF" w:rsidRPr="00FB0F44" w:rsidRDefault="00A04B44" w:rsidP="001F4691">
      <w:pPr>
        <w:numPr>
          <w:ilvl w:val="0"/>
          <w:numId w:val="17"/>
        </w:numPr>
        <w:spacing w:after="0" w:line="240" w:lineRule="auto"/>
        <w:ind w:left="426" w:hanging="426"/>
        <w:contextualSpacing/>
        <w:jc w:val="both"/>
        <w:rPr>
          <w:rFonts w:eastAsia="Times New Roman"/>
          <w:i/>
          <w:lang w:eastAsia="pl-PL"/>
        </w:rPr>
      </w:pPr>
      <w:r w:rsidRPr="00FB0F44">
        <w:rPr>
          <w:rFonts w:eastAsia="Times New Roman"/>
          <w:lang w:eastAsia="pl-PL"/>
        </w:rPr>
        <w:t xml:space="preserve">administratorem Pani/Pana danych osobowych jest </w:t>
      </w:r>
      <w:r w:rsidRPr="00FB0F44">
        <w:rPr>
          <w:rFonts w:eastAsia="Times New Roman"/>
          <w:i/>
          <w:lang w:eastAsia="pl-PL"/>
        </w:rPr>
        <w:t>/</w:t>
      </w:r>
      <w:r w:rsidRPr="00FB0F44">
        <w:rPr>
          <w:rFonts w:eastAsia="Times New Roman"/>
          <w:b/>
          <w:i/>
          <w:lang w:eastAsia="pl-PL"/>
        </w:rPr>
        <w:t>Akademia Marynarki Wojennej im. Bohaterów Westerplatte, ul. Inż. J. Śmidowicza 69, 81-127 Gdynia</w:t>
      </w:r>
      <w:r w:rsidRPr="00FB0F44">
        <w:rPr>
          <w:rFonts w:eastAsia="Times New Roman"/>
          <w:i/>
          <w:lang w:eastAsia="pl-PL"/>
        </w:rPr>
        <w:t>/</w:t>
      </w:r>
      <w:r w:rsidRPr="00FB0F44">
        <w:rPr>
          <w:i/>
        </w:rPr>
        <w:t>;</w:t>
      </w:r>
    </w:p>
    <w:p w14:paraId="38A29237" w14:textId="77777777" w:rsidR="00550AAF" w:rsidRPr="00FB0F44" w:rsidRDefault="00A04B44" w:rsidP="001F4691">
      <w:pPr>
        <w:numPr>
          <w:ilvl w:val="0"/>
          <w:numId w:val="8"/>
        </w:numPr>
        <w:spacing w:after="160" w:line="240" w:lineRule="auto"/>
        <w:ind w:left="426" w:hanging="426"/>
        <w:contextualSpacing/>
        <w:jc w:val="both"/>
        <w:rPr>
          <w:rFonts w:eastAsia="Times New Roman"/>
          <w:color w:val="00B0F0"/>
          <w:lang w:eastAsia="pl-PL"/>
        </w:rPr>
      </w:pPr>
      <w:r w:rsidRPr="00FB0F44">
        <w:rPr>
          <w:rFonts w:eastAsia="Times New Roman"/>
          <w:lang w:eastAsia="pl-PL"/>
        </w:rPr>
        <w:t xml:space="preserve">inspektorem ochrony danych osobowych w </w:t>
      </w:r>
      <w:r w:rsidRPr="00FB0F44">
        <w:rPr>
          <w:rFonts w:eastAsia="Times New Roman"/>
          <w:i/>
          <w:lang w:eastAsia="pl-PL"/>
        </w:rPr>
        <w:t>/nazwa zamawiającego/</w:t>
      </w:r>
      <w:r w:rsidRPr="00FB0F44">
        <w:rPr>
          <w:rFonts w:eastAsia="Times New Roman"/>
          <w:lang w:eastAsia="pl-PL"/>
        </w:rPr>
        <w:t xml:space="preserve"> jest Pan/</w:t>
      </w:r>
      <w:r w:rsidRPr="00FB0F44">
        <w:rPr>
          <w:rFonts w:eastAsia="Times New Roman"/>
          <w:strike/>
          <w:lang w:eastAsia="pl-PL"/>
        </w:rPr>
        <w:t>Pani</w:t>
      </w:r>
      <w:r w:rsidRPr="00FB0F44">
        <w:rPr>
          <w:rFonts w:eastAsia="Times New Roman"/>
          <w:lang w:eastAsia="pl-PL"/>
        </w:rPr>
        <w:t xml:space="preserve"> </w:t>
      </w:r>
      <w:r w:rsidRPr="00FB0F44">
        <w:rPr>
          <w:rFonts w:eastAsia="Times New Roman"/>
          <w:i/>
          <w:lang w:eastAsia="pl-PL"/>
        </w:rPr>
        <w:t>/</w:t>
      </w:r>
      <w:r w:rsidRPr="00FB0F44">
        <w:rPr>
          <w:rFonts w:eastAsia="Times New Roman"/>
          <w:lang w:eastAsia="pl-PL"/>
        </w:rPr>
        <w:t xml:space="preserve"> </w:t>
      </w:r>
      <w:r w:rsidRPr="00FB0F44">
        <w:rPr>
          <w:rFonts w:eastAsia="Times New Roman"/>
          <w:b/>
          <w:i/>
          <w:lang w:eastAsia="pl-PL"/>
        </w:rPr>
        <w:t>mgr inż. Janusz Gawrych, kontakt: iod@amw.gdynia.pl, 261-262-644/ *;</w:t>
      </w:r>
    </w:p>
    <w:p w14:paraId="4FD01707" w14:textId="2D74B656" w:rsidR="00550AAF" w:rsidRPr="00FB0F44" w:rsidRDefault="00A04B44" w:rsidP="00110BF3">
      <w:pPr>
        <w:numPr>
          <w:ilvl w:val="0"/>
          <w:numId w:val="8"/>
        </w:numPr>
        <w:spacing w:after="160" w:line="240" w:lineRule="auto"/>
        <w:contextualSpacing/>
        <w:jc w:val="both"/>
        <w:rPr>
          <w:rFonts w:eastAsia="Times New Roman"/>
          <w:color w:val="00B0F0"/>
          <w:lang w:eastAsia="pl-PL"/>
        </w:rPr>
      </w:pPr>
      <w:r w:rsidRPr="00FB0F44">
        <w:rPr>
          <w:rFonts w:eastAsia="Times New Roman"/>
          <w:lang w:eastAsia="pl-PL"/>
        </w:rPr>
        <w:t>Pani/Pana dane osobowe przetwarzane będą na podstawie art. 6 ust. 1 lit. c</w:t>
      </w:r>
      <w:r w:rsidRPr="00FB0F44">
        <w:rPr>
          <w:rFonts w:eastAsia="Times New Roman"/>
          <w:i/>
          <w:lang w:eastAsia="pl-PL"/>
        </w:rPr>
        <w:t xml:space="preserve"> </w:t>
      </w:r>
      <w:r w:rsidR="00163B4B" w:rsidRPr="00FB0F44">
        <w:rPr>
          <w:rFonts w:eastAsia="Times New Roman"/>
          <w:lang w:eastAsia="pl-PL"/>
        </w:rPr>
        <w:t xml:space="preserve">RODO </w:t>
      </w:r>
      <w:r w:rsidRPr="00FB0F44">
        <w:rPr>
          <w:rFonts w:eastAsia="Times New Roman"/>
          <w:lang w:eastAsia="pl-PL"/>
        </w:rPr>
        <w:t xml:space="preserve">w celu </w:t>
      </w:r>
      <w:r w:rsidRPr="00FB0F44">
        <w:t xml:space="preserve">związanym z postępowaniem o udzielenie zamówienia publicznego </w:t>
      </w:r>
      <w:r w:rsidR="009A69A9">
        <w:rPr>
          <w:b/>
          <w:bCs/>
          <w:i/>
        </w:rPr>
        <w:t>AMW-KANC.SZP.2712.</w:t>
      </w:r>
      <w:r w:rsidR="0001198D">
        <w:rPr>
          <w:b/>
          <w:bCs/>
          <w:i/>
        </w:rPr>
        <w:t>8</w:t>
      </w:r>
      <w:r w:rsidR="00110BF3" w:rsidRPr="00110BF3">
        <w:rPr>
          <w:b/>
          <w:bCs/>
          <w:i/>
        </w:rPr>
        <w:t>.202</w:t>
      </w:r>
      <w:r w:rsidR="00E32040">
        <w:rPr>
          <w:b/>
          <w:bCs/>
          <w:i/>
        </w:rPr>
        <w:t>5</w:t>
      </w:r>
      <w:r w:rsidR="00C85078">
        <w:rPr>
          <w:b/>
          <w:bCs/>
          <w:i/>
        </w:rPr>
        <w:t xml:space="preserve"> </w:t>
      </w:r>
      <w:r w:rsidRPr="00FB0F44">
        <w:t xml:space="preserve">prowadzonym w trybie </w:t>
      </w:r>
      <w:r w:rsidRPr="00FB0F44">
        <w:rPr>
          <w:b/>
        </w:rPr>
        <w:t xml:space="preserve">podstawowym (z art. 275 </w:t>
      </w:r>
      <w:r w:rsidR="008E23A2">
        <w:rPr>
          <w:b/>
        </w:rPr>
        <w:t>pkt</w:t>
      </w:r>
      <w:r w:rsidR="00C11FAD">
        <w:rPr>
          <w:b/>
        </w:rPr>
        <w:t>.</w:t>
      </w:r>
      <w:r w:rsidRPr="00FB0F44">
        <w:rPr>
          <w:b/>
        </w:rPr>
        <w:t xml:space="preserve"> 1 </w:t>
      </w:r>
      <w:proofErr w:type="spellStart"/>
      <w:r w:rsidRPr="00FB0F44">
        <w:rPr>
          <w:b/>
        </w:rPr>
        <w:t>Pzp</w:t>
      </w:r>
      <w:proofErr w:type="spellEnd"/>
      <w:r w:rsidRPr="00FB0F44">
        <w:rPr>
          <w:b/>
        </w:rPr>
        <w:t>)</w:t>
      </w:r>
    </w:p>
    <w:p w14:paraId="7D105995" w14:textId="4A67C6FC" w:rsidR="00550AAF" w:rsidRPr="00FB0F44" w:rsidRDefault="00A04B44" w:rsidP="001F4691">
      <w:pPr>
        <w:numPr>
          <w:ilvl w:val="0"/>
          <w:numId w:val="8"/>
        </w:numPr>
        <w:spacing w:after="160" w:line="240" w:lineRule="auto"/>
        <w:ind w:left="426" w:hanging="426"/>
        <w:contextualSpacing/>
        <w:jc w:val="both"/>
        <w:rPr>
          <w:rFonts w:eastAsia="Times New Roman"/>
          <w:color w:val="00B0F0"/>
          <w:lang w:eastAsia="pl-PL"/>
        </w:rPr>
      </w:pPr>
      <w:r w:rsidRPr="00FB0F44">
        <w:rPr>
          <w:rFonts w:eastAsia="Times New Roman"/>
          <w:lang w:eastAsia="pl-PL"/>
        </w:rPr>
        <w:t xml:space="preserve">odbiorcami Pani/Pana danych osobowych będą osoby lub podmioty, którym udostępniona zostanie dokumentacja postępowania w oparciu o art. </w:t>
      </w:r>
      <w:r w:rsidR="002F1189" w:rsidRPr="00FB0F44">
        <w:rPr>
          <w:rFonts w:eastAsia="Times New Roman"/>
          <w:lang w:eastAsia="pl-PL"/>
        </w:rPr>
        <w:t>18 ust. 6</w:t>
      </w:r>
      <w:r w:rsidRPr="00FB0F44">
        <w:rPr>
          <w:rFonts w:eastAsia="Times New Roman"/>
          <w:lang w:eastAsia="pl-PL"/>
        </w:rPr>
        <w:t xml:space="preserve"> oraz art. </w:t>
      </w:r>
      <w:r w:rsidR="002F1189" w:rsidRPr="00FB0F44">
        <w:rPr>
          <w:rFonts w:eastAsia="Times New Roman"/>
          <w:lang w:eastAsia="pl-PL"/>
        </w:rPr>
        <w:t>19</w:t>
      </w:r>
      <w:r w:rsidR="00913A4C" w:rsidRPr="00FB0F44">
        <w:rPr>
          <w:rFonts w:eastAsia="Times New Roman"/>
          <w:lang w:eastAsia="pl-PL"/>
        </w:rPr>
        <w:t xml:space="preserve">, art. 74 ust. 3 i 4, </w:t>
      </w:r>
      <w:r w:rsidR="00AA1596" w:rsidRPr="00FB0F44">
        <w:rPr>
          <w:rFonts w:eastAsia="Times New Roman"/>
          <w:lang w:eastAsia="pl-PL"/>
        </w:rPr>
        <w:t xml:space="preserve"> art. 75 i 76</w:t>
      </w:r>
      <w:r w:rsidRPr="00FB0F44">
        <w:rPr>
          <w:rFonts w:eastAsia="Times New Roman"/>
          <w:lang w:eastAsia="pl-PL"/>
        </w:rPr>
        <w:t xml:space="preserve"> ustawy z dnia </w:t>
      </w:r>
      <w:r w:rsidR="00631397" w:rsidRPr="00FB0F44">
        <w:rPr>
          <w:rFonts w:eastAsia="Times New Roman"/>
          <w:lang w:eastAsia="pl-PL"/>
        </w:rPr>
        <w:t>11</w:t>
      </w:r>
      <w:r w:rsidRPr="00FB0F44">
        <w:rPr>
          <w:rFonts w:eastAsia="Times New Roman"/>
          <w:lang w:eastAsia="pl-PL"/>
        </w:rPr>
        <w:t xml:space="preserve"> </w:t>
      </w:r>
      <w:r w:rsidR="00631397" w:rsidRPr="00FB0F44">
        <w:rPr>
          <w:rFonts w:eastAsia="Times New Roman"/>
          <w:lang w:eastAsia="pl-PL"/>
        </w:rPr>
        <w:t>września 2019</w:t>
      </w:r>
      <w:r w:rsidRPr="00FB0F44">
        <w:rPr>
          <w:rFonts w:eastAsia="Times New Roman"/>
          <w:lang w:eastAsia="pl-PL"/>
        </w:rPr>
        <w:t xml:space="preserve"> r. – Prawo zamówień publicznych (Dz. U. z 20</w:t>
      </w:r>
      <w:r w:rsidR="00631397" w:rsidRPr="00FB0F44">
        <w:rPr>
          <w:rFonts w:eastAsia="Times New Roman"/>
          <w:lang w:eastAsia="pl-PL"/>
        </w:rPr>
        <w:t>2</w:t>
      </w:r>
      <w:r w:rsidR="00E32040">
        <w:rPr>
          <w:rFonts w:eastAsia="Times New Roman"/>
          <w:lang w:eastAsia="pl-PL"/>
        </w:rPr>
        <w:t>4</w:t>
      </w:r>
      <w:r w:rsidRPr="00FB0F44">
        <w:rPr>
          <w:rFonts w:eastAsia="Times New Roman"/>
          <w:lang w:eastAsia="pl-PL"/>
        </w:rPr>
        <w:t xml:space="preserve"> r. poz. </w:t>
      </w:r>
      <w:r w:rsidR="0042373B">
        <w:rPr>
          <w:rFonts w:eastAsia="Times New Roman"/>
          <w:lang w:eastAsia="pl-PL"/>
        </w:rPr>
        <w:t>1</w:t>
      </w:r>
      <w:r w:rsidR="00E32040">
        <w:rPr>
          <w:rFonts w:eastAsia="Times New Roman"/>
          <w:lang w:eastAsia="pl-PL"/>
        </w:rPr>
        <w:t>320</w:t>
      </w:r>
      <w:r w:rsidRPr="00FB0F44">
        <w:rPr>
          <w:rFonts w:eastAsia="Times New Roman"/>
          <w:lang w:eastAsia="pl-PL"/>
        </w:rPr>
        <w:t xml:space="preserve">), dalej „ustawa </w:t>
      </w:r>
      <w:proofErr w:type="spellStart"/>
      <w:r w:rsidRPr="00FB0F44">
        <w:rPr>
          <w:rFonts w:eastAsia="Times New Roman"/>
          <w:lang w:eastAsia="pl-PL"/>
        </w:rPr>
        <w:t>Pzp</w:t>
      </w:r>
      <w:proofErr w:type="spellEnd"/>
      <w:r w:rsidRPr="00FB0F44">
        <w:rPr>
          <w:rFonts w:eastAsia="Times New Roman"/>
          <w:lang w:eastAsia="pl-PL"/>
        </w:rPr>
        <w:t xml:space="preserve">”;  </w:t>
      </w:r>
    </w:p>
    <w:p w14:paraId="77499480" w14:textId="77777777" w:rsidR="00550AAF" w:rsidRPr="00FB0F44" w:rsidRDefault="00A04B44" w:rsidP="001F4691">
      <w:pPr>
        <w:numPr>
          <w:ilvl w:val="0"/>
          <w:numId w:val="8"/>
        </w:numPr>
        <w:spacing w:after="160" w:line="240" w:lineRule="auto"/>
        <w:ind w:left="426" w:hanging="426"/>
        <w:contextualSpacing/>
        <w:jc w:val="both"/>
        <w:rPr>
          <w:rFonts w:eastAsia="Times New Roman"/>
          <w:color w:val="00B0F0"/>
          <w:lang w:eastAsia="pl-PL"/>
        </w:rPr>
      </w:pPr>
      <w:r w:rsidRPr="00FB0F44">
        <w:rPr>
          <w:rFonts w:eastAsia="Times New Roman"/>
          <w:lang w:eastAsia="pl-PL"/>
        </w:rPr>
        <w:t xml:space="preserve">Pani/Pana dane osobowe będą przechowywane, zgodnie z art. </w:t>
      </w:r>
      <w:r w:rsidR="00650AAF" w:rsidRPr="00FB0F44">
        <w:rPr>
          <w:rFonts w:eastAsia="Times New Roman"/>
          <w:lang w:eastAsia="pl-PL"/>
        </w:rPr>
        <w:t>78</w:t>
      </w:r>
      <w:r w:rsidRPr="00FB0F44">
        <w:rPr>
          <w:rFonts w:eastAsia="Times New Roman"/>
          <w:lang w:eastAsia="pl-PL"/>
        </w:rPr>
        <w:t xml:space="preserve"> ust. </w:t>
      </w:r>
      <w:r w:rsidR="00637C6C" w:rsidRPr="00FB0F44">
        <w:rPr>
          <w:rFonts w:eastAsia="Times New Roman"/>
          <w:lang w:eastAsia="pl-PL"/>
        </w:rPr>
        <w:t>4</w:t>
      </w:r>
      <w:r w:rsidRPr="00FB0F44">
        <w:rPr>
          <w:rFonts w:eastAsia="Times New Roman"/>
          <w:lang w:eastAsia="pl-PL"/>
        </w:rPr>
        <w:t xml:space="preserve"> ustawy </w:t>
      </w:r>
      <w:proofErr w:type="spellStart"/>
      <w:r w:rsidRPr="00FB0F44">
        <w:rPr>
          <w:rFonts w:eastAsia="Times New Roman"/>
          <w:lang w:eastAsia="pl-PL"/>
        </w:rPr>
        <w:t>Pzp</w:t>
      </w:r>
      <w:proofErr w:type="spellEnd"/>
      <w:r w:rsidRPr="00FB0F44">
        <w:rPr>
          <w:rFonts w:eastAsia="Times New Roman"/>
          <w:lang w:eastAsia="pl-PL"/>
        </w:rPr>
        <w:t>, przez okres 4 lat od dnia zakończenia postępowania o udzielenie zamówienia, a jeżeli czas trwania umowy przekracza 4 lata, okres przechowywania obejmuje cały czas trwania umowy;</w:t>
      </w:r>
    </w:p>
    <w:p w14:paraId="5CD2D794" w14:textId="77777777" w:rsidR="00550AAF" w:rsidRPr="00FB0F44" w:rsidRDefault="00A04B44" w:rsidP="001F4691">
      <w:pPr>
        <w:numPr>
          <w:ilvl w:val="0"/>
          <w:numId w:val="8"/>
        </w:numPr>
        <w:spacing w:after="160" w:line="240" w:lineRule="auto"/>
        <w:ind w:left="426" w:hanging="426"/>
        <w:contextualSpacing/>
        <w:jc w:val="both"/>
        <w:rPr>
          <w:rFonts w:eastAsia="Times New Roman"/>
          <w:b/>
          <w:i/>
          <w:lang w:eastAsia="pl-PL"/>
        </w:rPr>
      </w:pPr>
      <w:r w:rsidRPr="00FB0F44">
        <w:rPr>
          <w:rFonts w:eastAsia="Times New Roman"/>
          <w:lang w:eastAsia="pl-PL"/>
        </w:rPr>
        <w:t xml:space="preserve">obowiązek podania przez Panią/Pana danych osobowych bezpośrednio Pani/Pana dotyczących jest wymogiem ustawowym określonym w przepisach ustawy </w:t>
      </w:r>
      <w:proofErr w:type="spellStart"/>
      <w:r w:rsidRPr="00FB0F44">
        <w:rPr>
          <w:rFonts w:eastAsia="Times New Roman"/>
          <w:lang w:eastAsia="pl-PL"/>
        </w:rPr>
        <w:t>Pzp</w:t>
      </w:r>
      <w:proofErr w:type="spellEnd"/>
      <w:r w:rsidRPr="00FB0F44">
        <w:rPr>
          <w:rFonts w:eastAsia="Times New Roman"/>
          <w:lang w:eastAsia="pl-PL"/>
        </w:rPr>
        <w:t xml:space="preserve">, związanym z udziałem </w:t>
      </w:r>
      <w:r w:rsidRPr="00FB0F44">
        <w:rPr>
          <w:rFonts w:eastAsia="Times New Roman"/>
          <w:lang w:eastAsia="pl-PL"/>
        </w:rPr>
        <w:br/>
        <w:t xml:space="preserve">w postępowaniu o udzielenie zamówienia publicznego; konsekwencje niepodania określonych danych wynikają z ustawy </w:t>
      </w:r>
      <w:proofErr w:type="spellStart"/>
      <w:r w:rsidRPr="00FB0F44">
        <w:rPr>
          <w:rFonts w:eastAsia="Times New Roman"/>
          <w:lang w:eastAsia="pl-PL"/>
        </w:rPr>
        <w:t>Pzp</w:t>
      </w:r>
      <w:proofErr w:type="spellEnd"/>
      <w:r w:rsidRPr="00FB0F44">
        <w:rPr>
          <w:rFonts w:eastAsia="Times New Roman"/>
          <w:lang w:eastAsia="pl-PL"/>
        </w:rPr>
        <w:t xml:space="preserve">;  </w:t>
      </w:r>
    </w:p>
    <w:p w14:paraId="1FA523F5" w14:textId="77777777" w:rsidR="00550AAF" w:rsidRPr="00FB0F44" w:rsidRDefault="00A04B44" w:rsidP="001F4691">
      <w:pPr>
        <w:numPr>
          <w:ilvl w:val="0"/>
          <w:numId w:val="8"/>
        </w:numPr>
        <w:spacing w:after="160" w:line="240" w:lineRule="auto"/>
        <w:ind w:left="426" w:hanging="426"/>
        <w:contextualSpacing/>
        <w:jc w:val="both"/>
        <w:rPr>
          <w:rFonts w:eastAsia="Times New Roman"/>
          <w:lang w:eastAsia="pl-PL"/>
        </w:rPr>
      </w:pPr>
      <w:r w:rsidRPr="00FB0F44">
        <w:rPr>
          <w:rFonts w:eastAsia="Times New Roman"/>
          <w:lang w:eastAsia="pl-PL"/>
        </w:rPr>
        <w:t>w odniesieniu do Pani/Pana danych osobowych decyzje nie będą podejmowane w sposób zautomatyzowany, stosowanie do art. 22 RODO;</w:t>
      </w:r>
    </w:p>
    <w:p w14:paraId="1D6123A8" w14:textId="77777777" w:rsidR="00550AAF" w:rsidRPr="00FB0F44" w:rsidRDefault="00A04B44" w:rsidP="001F4691">
      <w:pPr>
        <w:numPr>
          <w:ilvl w:val="0"/>
          <w:numId w:val="8"/>
        </w:numPr>
        <w:spacing w:after="160" w:line="240" w:lineRule="auto"/>
        <w:ind w:left="426" w:hanging="426"/>
        <w:contextualSpacing/>
        <w:jc w:val="both"/>
        <w:rPr>
          <w:rFonts w:eastAsia="Times New Roman"/>
          <w:color w:val="00B0F0"/>
          <w:lang w:eastAsia="pl-PL"/>
        </w:rPr>
      </w:pPr>
      <w:r w:rsidRPr="00FB0F44">
        <w:rPr>
          <w:rFonts w:eastAsia="Times New Roman"/>
          <w:lang w:eastAsia="pl-PL"/>
        </w:rPr>
        <w:t>posiada Pani/Pan:</w:t>
      </w:r>
    </w:p>
    <w:p w14:paraId="32A1999B" w14:textId="77777777" w:rsidR="00550AAF" w:rsidRPr="00FB0F44" w:rsidRDefault="00A04B44" w:rsidP="001F4691">
      <w:pPr>
        <w:numPr>
          <w:ilvl w:val="0"/>
          <w:numId w:val="7"/>
        </w:numPr>
        <w:spacing w:after="160" w:line="240" w:lineRule="auto"/>
        <w:ind w:left="709" w:hanging="283"/>
        <w:contextualSpacing/>
        <w:jc w:val="both"/>
        <w:rPr>
          <w:rFonts w:eastAsia="Times New Roman"/>
          <w:lang w:eastAsia="pl-PL"/>
        </w:rPr>
      </w:pPr>
      <w:r w:rsidRPr="00FB0F44">
        <w:rPr>
          <w:rFonts w:eastAsia="Times New Roman"/>
          <w:lang w:eastAsia="pl-PL"/>
        </w:rPr>
        <w:t>na podstawie art. 15 RODO prawo dostępu do danych osobowych Pani/Pana dotyczących;</w:t>
      </w:r>
    </w:p>
    <w:p w14:paraId="7C8EA446" w14:textId="77777777" w:rsidR="00550AAF" w:rsidRPr="00FB0F44" w:rsidRDefault="00A04B44" w:rsidP="001F4691">
      <w:pPr>
        <w:numPr>
          <w:ilvl w:val="0"/>
          <w:numId w:val="7"/>
        </w:numPr>
        <w:spacing w:after="160" w:line="240" w:lineRule="auto"/>
        <w:ind w:left="709" w:hanging="283"/>
        <w:contextualSpacing/>
        <w:jc w:val="both"/>
      </w:pPr>
      <w:r w:rsidRPr="00FB0F44">
        <w:rPr>
          <w:rFonts w:eastAsia="Times New Roman"/>
          <w:lang w:eastAsia="pl-PL"/>
        </w:rPr>
        <w:t xml:space="preserve">na podstawie art. 16 RODO prawo do sprostowania Pani/Pana danych osobowych </w:t>
      </w:r>
      <w:r w:rsidRPr="00FB0F44">
        <w:rPr>
          <w:rFonts w:eastAsia="Times New Roman"/>
          <w:b/>
          <w:vertAlign w:val="superscript"/>
          <w:lang w:eastAsia="pl-PL"/>
        </w:rPr>
        <w:t>**</w:t>
      </w:r>
      <w:r w:rsidRPr="00FB0F44">
        <w:rPr>
          <w:rFonts w:eastAsia="Times New Roman"/>
          <w:lang w:eastAsia="pl-PL"/>
        </w:rPr>
        <w:t>;</w:t>
      </w:r>
    </w:p>
    <w:p w14:paraId="074110E3" w14:textId="77777777" w:rsidR="00550AAF" w:rsidRPr="00FB0F44" w:rsidRDefault="00A04B44" w:rsidP="001F4691">
      <w:pPr>
        <w:numPr>
          <w:ilvl w:val="0"/>
          <w:numId w:val="7"/>
        </w:numPr>
        <w:spacing w:after="160" w:line="240" w:lineRule="auto"/>
        <w:ind w:left="709" w:hanging="283"/>
        <w:contextualSpacing/>
        <w:jc w:val="both"/>
        <w:rPr>
          <w:rFonts w:eastAsia="Times New Roman"/>
          <w:lang w:eastAsia="pl-PL"/>
        </w:rPr>
      </w:pPr>
      <w:r w:rsidRPr="00FB0F44">
        <w:rPr>
          <w:rFonts w:eastAsia="Times New Roman"/>
          <w:lang w:eastAsia="pl-PL"/>
        </w:rPr>
        <w:t xml:space="preserve">na podstawie art. 18 RODO prawo żądania od administratora ograniczenia przetwarzania danych osobowych z zastrzeżeniem przypadków, o których mowa w art. 18 ust. 2 RODO ***;  </w:t>
      </w:r>
    </w:p>
    <w:p w14:paraId="663186E4" w14:textId="77777777" w:rsidR="00550AAF" w:rsidRPr="00FB0F44" w:rsidRDefault="00A04B44" w:rsidP="001F4691">
      <w:pPr>
        <w:numPr>
          <w:ilvl w:val="0"/>
          <w:numId w:val="7"/>
        </w:numPr>
        <w:spacing w:after="160" w:line="240" w:lineRule="auto"/>
        <w:ind w:left="709" w:hanging="283"/>
        <w:contextualSpacing/>
        <w:jc w:val="both"/>
        <w:rPr>
          <w:rFonts w:eastAsia="Times New Roman"/>
          <w:i/>
          <w:lang w:eastAsia="pl-PL"/>
        </w:rPr>
      </w:pPr>
      <w:r w:rsidRPr="00FB0F44">
        <w:rPr>
          <w:rFonts w:eastAsia="Times New Roman"/>
          <w:lang w:eastAsia="pl-PL"/>
        </w:rPr>
        <w:t>prawo do wniesienia skargi do Prezesa Urzędu Ochrony Danych Osobowych, gdy uzna Pani/Pan, że przetwarzanie danych osobowych Pani/Pana dotyczących narusza przepisy RODO;</w:t>
      </w:r>
    </w:p>
    <w:p w14:paraId="1510BC09" w14:textId="77777777" w:rsidR="00550AAF" w:rsidRPr="00FB0F44" w:rsidRDefault="00A04B44" w:rsidP="001F4691">
      <w:pPr>
        <w:numPr>
          <w:ilvl w:val="0"/>
          <w:numId w:val="8"/>
        </w:numPr>
        <w:spacing w:after="160" w:line="240" w:lineRule="auto"/>
        <w:ind w:left="426" w:hanging="426"/>
        <w:contextualSpacing/>
        <w:jc w:val="both"/>
        <w:rPr>
          <w:rFonts w:eastAsia="Times New Roman"/>
          <w:i/>
          <w:lang w:eastAsia="pl-PL"/>
        </w:rPr>
      </w:pPr>
      <w:r w:rsidRPr="00FB0F44">
        <w:rPr>
          <w:rFonts w:eastAsia="Times New Roman"/>
          <w:lang w:eastAsia="pl-PL"/>
        </w:rPr>
        <w:t>nie przysługuje Pani/Panu:</w:t>
      </w:r>
    </w:p>
    <w:p w14:paraId="3E0A6BA1" w14:textId="77777777" w:rsidR="00550AAF" w:rsidRPr="00FB0F44" w:rsidRDefault="00A04B44" w:rsidP="001F4691">
      <w:pPr>
        <w:numPr>
          <w:ilvl w:val="0"/>
          <w:numId w:val="14"/>
        </w:numPr>
        <w:spacing w:after="160" w:line="240" w:lineRule="auto"/>
        <w:ind w:left="709" w:hanging="283"/>
        <w:contextualSpacing/>
        <w:jc w:val="both"/>
        <w:rPr>
          <w:rFonts w:eastAsia="Times New Roman"/>
          <w:i/>
          <w:lang w:eastAsia="pl-PL"/>
        </w:rPr>
      </w:pPr>
      <w:r w:rsidRPr="00FB0F44">
        <w:rPr>
          <w:rFonts w:eastAsia="Times New Roman"/>
          <w:lang w:eastAsia="pl-PL"/>
        </w:rPr>
        <w:t>w związku z art. 17 ust. 3 lit. b, d lub e RODO prawo do usunięcia danych osobowych;</w:t>
      </w:r>
    </w:p>
    <w:p w14:paraId="30CFC878" w14:textId="77777777" w:rsidR="00550AAF" w:rsidRPr="00FB0F44" w:rsidRDefault="00A04B44" w:rsidP="001F4691">
      <w:pPr>
        <w:numPr>
          <w:ilvl w:val="0"/>
          <w:numId w:val="14"/>
        </w:numPr>
        <w:spacing w:after="160" w:line="240" w:lineRule="auto"/>
        <w:ind w:left="709" w:hanging="283"/>
        <w:contextualSpacing/>
        <w:jc w:val="both"/>
        <w:rPr>
          <w:rFonts w:eastAsia="Times New Roman"/>
          <w:b/>
          <w:i/>
          <w:lang w:eastAsia="pl-PL"/>
        </w:rPr>
      </w:pPr>
      <w:r w:rsidRPr="00FB0F44">
        <w:rPr>
          <w:rFonts w:eastAsia="Times New Roman"/>
          <w:lang w:eastAsia="pl-PL"/>
        </w:rPr>
        <w:t>prawo do przenoszenia danych osobowych, o którym mowa w art. 20 RODO;</w:t>
      </w:r>
    </w:p>
    <w:p w14:paraId="2E4A7A4A" w14:textId="77777777" w:rsidR="00550AAF" w:rsidRPr="00FB0F44" w:rsidRDefault="00A04B44" w:rsidP="001F4691">
      <w:pPr>
        <w:numPr>
          <w:ilvl w:val="0"/>
          <w:numId w:val="14"/>
        </w:numPr>
        <w:spacing w:before="120" w:after="120" w:line="240" w:lineRule="auto"/>
        <w:ind w:left="709" w:hanging="283"/>
        <w:contextualSpacing/>
        <w:jc w:val="both"/>
      </w:pPr>
      <w:r w:rsidRPr="00FB0F44">
        <w:rPr>
          <w:rFonts w:eastAsia="Times New Roman"/>
          <w:b/>
          <w:lang w:eastAsia="pl-PL"/>
        </w:rPr>
        <w:t>na podstawie art. 21 RODO prawo sprzeciwu, wobec przetwarzania danych osobowych, gdyż podstawą prawną przetwarzania Pani/Pana danych osobowych jest art. 6 ust. 1 lit. c RODO</w:t>
      </w:r>
      <w:r w:rsidRPr="00FB0F44">
        <w:rPr>
          <w:rFonts w:eastAsia="Times New Roman"/>
          <w:lang w:eastAsia="pl-PL"/>
        </w:rPr>
        <w:t>.</w:t>
      </w:r>
      <w:r w:rsidRPr="00FB0F44">
        <w:rPr>
          <w:rFonts w:eastAsia="Times New Roman"/>
          <w:b/>
          <w:lang w:eastAsia="pl-PL"/>
        </w:rPr>
        <w:t xml:space="preserve"> </w:t>
      </w:r>
      <w:r w:rsidRPr="00FB0F44">
        <w:t>______________________________</w:t>
      </w:r>
    </w:p>
    <w:p w14:paraId="7A42226D" w14:textId="77777777" w:rsidR="00550AAF" w:rsidRPr="00FB0F44" w:rsidRDefault="00A04B44" w:rsidP="00163B4B">
      <w:pPr>
        <w:spacing w:after="0" w:line="240" w:lineRule="auto"/>
        <w:ind w:left="142" w:hanging="142"/>
        <w:jc w:val="both"/>
        <w:rPr>
          <w:i/>
          <w:sz w:val="18"/>
          <w:szCs w:val="18"/>
        </w:rPr>
      </w:pPr>
      <w:r w:rsidRPr="00FB0F44">
        <w:rPr>
          <w:i/>
          <w:sz w:val="18"/>
          <w:szCs w:val="18"/>
        </w:rPr>
        <w:t>1)rozporządzenie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62F9C9E" w14:textId="77777777" w:rsidR="00550AAF" w:rsidRPr="00FB0F44" w:rsidRDefault="00A04B44" w:rsidP="006F4CFF">
      <w:pPr>
        <w:spacing w:after="0" w:line="240" w:lineRule="auto"/>
        <w:ind w:left="284" w:hanging="284"/>
        <w:contextualSpacing/>
        <w:jc w:val="both"/>
        <w:rPr>
          <w:sz w:val="18"/>
          <w:szCs w:val="18"/>
        </w:rPr>
      </w:pPr>
      <w:r w:rsidRPr="00FB0F44">
        <w:rPr>
          <w:b/>
          <w:i/>
          <w:sz w:val="18"/>
          <w:szCs w:val="18"/>
          <w:vertAlign w:val="superscript"/>
        </w:rPr>
        <w:t xml:space="preserve">* </w:t>
      </w:r>
      <w:r w:rsidR="006F4CFF" w:rsidRPr="00FB0F44">
        <w:rPr>
          <w:b/>
          <w:i/>
          <w:sz w:val="18"/>
          <w:szCs w:val="18"/>
          <w:vertAlign w:val="superscript"/>
        </w:rPr>
        <w:t xml:space="preserve">   </w:t>
      </w:r>
      <w:r w:rsidR="006F4CFF" w:rsidRPr="00FB0F44">
        <w:rPr>
          <w:b/>
          <w:i/>
          <w:sz w:val="18"/>
          <w:szCs w:val="18"/>
        </w:rPr>
        <w:t xml:space="preserve">Wyjaśnienie: </w:t>
      </w:r>
      <w:r w:rsidR="006F4CFF" w:rsidRPr="00FB0F44">
        <w:rPr>
          <w:i/>
          <w:sz w:val="18"/>
          <w:szCs w:val="18"/>
        </w:rPr>
        <w:t>informacja w tym zakresie jest wymagana, jeżeli w odniesieniu do danego administratora lub podmiotu   przetwarzającego istnieje obowiązek wyznaczenia inspektora ochrony danych osobowych</w:t>
      </w:r>
    </w:p>
    <w:p w14:paraId="7B983E53" w14:textId="77777777" w:rsidR="00550AAF" w:rsidRPr="00FB0F44" w:rsidRDefault="00A04B44" w:rsidP="00913F3F">
      <w:pPr>
        <w:spacing w:after="0" w:line="240" w:lineRule="auto"/>
        <w:ind w:left="284" w:hanging="284"/>
        <w:contextualSpacing/>
        <w:jc w:val="both"/>
        <w:rPr>
          <w:rFonts w:eastAsia="Times New Roman"/>
          <w:i/>
          <w:sz w:val="18"/>
          <w:szCs w:val="18"/>
          <w:lang w:eastAsia="pl-PL"/>
        </w:rPr>
      </w:pPr>
      <w:r w:rsidRPr="00FB0F44">
        <w:rPr>
          <w:b/>
          <w:i/>
          <w:sz w:val="18"/>
          <w:szCs w:val="18"/>
          <w:vertAlign w:val="superscript"/>
        </w:rPr>
        <w:t xml:space="preserve">** </w:t>
      </w:r>
      <w:r w:rsidR="00913F3F" w:rsidRPr="00FB0F44">
        <w:rPr>
          <w:b/>
          <w:i/>
          <w:sz w:val="18"/>
          <w:szCs w:val="18"/>
        </w:rPr>
        <w:t>Wyjaśnienie:</w:t>
      </w:r>
      <w:r w:rsidR="00913F3F" w:rsidRPr="00FB0F44">
        <w:rPr>
          <w:i/>
          <w:sz w:val="18"/>
          <w:szCs w:val="18"/>
        </w:rPr>
        <w:t xml:space="preserve"> </w:t>
      </w:r>
      <w:r w:rsidR="00913F3F" w:rsidRPr="00FB0F44">
        <w:rPr>
          <w:rFonts w:eastAsia="Times New Roman"/>
          <w:i/>
          <w:sz w:val="18"/>
          <w:szCs w:val="18"/>
          <w:lang w:eastAsia="pl-PL"/>
        </w:rPr>
        <w:t xml:space="preserve">skorzystanie z prawa do sprostowania nie może skutkować zmianą </w:t>
      </w:r>
      <w:r w:rsidR="00913F3F" w:rsidRPr="00FB0F44">
        <w:rPr>
          <w:i/>
          <w:sz w:val="18"/>
          <w:szCs w:val="18"/>
        </w:rPr>
        <w:t>wyniku postępowania</w:t>
      </w:r>
      <w:r w:rsidR="00913F3F" w:rsidRPr="00FB0F44">
        <w:rPr>
          <w:i/>
          <w:sz w:val="18"/>
          <w:szCs w:val="18"/>
        </w:rPr>
        <w:br/>
        <w:t xml:space="preserve">o udzielenie zamówienia publicznego ani zmianą postanowień umowy w zakresie niezgodnym z ustawą </w:t>
      </w:r>
      <w:proofErr w:type="spellStart"/>
      <w:r w:rsidR="00913F3F" w:rsidRPr="00FB0F44">
        <w:rPr>
          <w:i/>
          <w:sz w:val="18"/>
          <w:szCs w:val="18"/>
        </w:rPr>
        <w:t>Pzp</w:t>
      </w:r>
      <w:proofErr w:type="spellEnd"/>
      <w:r w:rsidR="00913F3F" w:rsidRPr="00FB0F44">
        <w:rPr>
          <w:i/>
          <w:sz w:val="18"/>
          <w:szCs w:val="18"/>
        </w:rPr>
        <w:t xml:space="preserve"> oraz nie może naruszać integralności protokołu oraz jego załączników.</w:t>
      </w:r>
    </w:p>
    <w:p w14:paraId="1A9BE9B2" w14:textId="77777777" w:rsidR="00913F3F" w:rsidRPr="00FB0F44" w:rsidRDefault="00913F3F" w:rsidP="00913F3F">
      <w:pPr>
        <w:spacing w:after="0" w:line="240" w:lineRule="auto"/>
        <w:ind w:left="284" w:hanging="284"/>
        <w:contextualSpacing/>
        <w:jc w:val="both"/>
        <w:rPr>
          <w:rFonts w:eastAsia="Times New Roman"/>
          <w:i/>
          <w:sz w:val="18"/>
          <w:szCs w:val="18"/>
          <w:lang w:eastAsia="pl-PL"/>
        </w:rPr>
      </w:pPr>
      <w:r w:rsidRPr="00FB0F44">
        <w:rPr>
          <w:rFonts w:eastAsia="Times New Roman"/>
          <w:b/>
          <w:i/>
          <w:sz w:val="18"/>
          <w:szCs w:val="18"/>
          <w:vertAlign w:val="superscript"/>
          <w:lang w:eastAsia="pl-PL"/>
        </w:rPr>
        <w:t>***</w:t>
      </w:r>
      <w:r w:rsidRPr="00FB0F44">
        <w:rPr>
          <w:rFonts w:eastAsia="Times New Roman"/>
          <w:i/>
          <w:sz w:val="18"/>
          <w:szCs w:val="18"/>
          <w:lang w:eastAsia="pl-PL"/>
        </w:rPr>
        <w:t xml:space="preserve"> </w:t>
      </w:r>
      <w:r w:rsidRPr="00FB0F44">
        <w:rPr>
          <w:rFonts w:eastAsia="Times New Roman"/>
          <w:b/>
          <w:i/>
          <w:sz w:val="18"/>
          <w:szCs w:val="18"/>
          <w:lang w:eastAsia="pl-PL"/>
        </w:rPr>
        <w:t>Wyjaśnienie:</w:t>
      </w:r>
      <w:r w:rsidRPr="00FB0F44">
        <w:rPr>
          <w:rFonts w:eastAsia="Times New Roman"/>
          <w:i/>
          <w:sz w:val="18"/>
          <w:szCs w:val="18"/>
          <w:lang w:eastAsia="pl-PL"/>
        </w:rPr>
        <w:t xml:space="preserve"> prawo do ograniczenia przetwarzania nie ma zastosowania w odniesieniu do przechowywania, w celu zapewnienia korzystania ze środków ochrony prawnej lub w celu ochrony praw innej osoby fizycznej lub prawnej, lub </w:t>
      </w:r>
      <w:r w:rsidR="00DA694C" w:rsidRPr="00FB0F44">
        <w:rPr>
          <w:rFonts w:eastAsia="Times New Roman"/>
          <w:i/>
          <w:sz w:val="18"/>
          <w:szCs w:val="18"/>
          <w:lang w:eastAsia="pl-PL"/>
        </w:rPr>
        <w:br/>
      </w:r>
      <w:r w:rsidRPr="00FB0F44">
        <w:rPr>
          <w:rFonts w:eastAsia="Times New Roman"/>
          <w:i/>
          <w:sz w:val="18"/>
          <w:szCs w:val="18"/>
          <w:lang w:eastAsia="pl-PL"/>
        </w:rPr>
        <w:t>z uwagi na ważne względy interesu publicznego Unii Europejskiej lub państwa członkowskiego.</w:t>
      </w:r>
    </w:p>
    <w:p w14:paraId="6A6108BC" w14:textId="77777777" w:rsidR="00B20B2C" w:rsidRPr="00FB0F44" w:rsidRDefault="00B20B2C" w:rsidP="00913F3F">
      <w:pPr>
        <w:spacing w:after="0" w:line="240" w:lineRule="auto"/>
        <w:ind w:left="284" w:hanging="284"/>
        <w:contextualSpacing/>
        <w:jc w:val="both"/>
        <w:rPr>
          <w:rFonts w:eastAsia="Times New Roman"/>
          <w:i/>
          <w:sz w:val="18"/>
          <w:szCs w:val="18"/>
          <w:lang w:eastAsia="pl-PL"/>
        </w:rPr>
      </w:pPr>
    </w:p>
    <w:p w14:paraId="2799018B" w14:textId="77777777" w:rsidR="00B20B2C" w:rsidRPr="00FB0F44" w:rsidRDefault="00B20B2C" w:rsidP="00913F3F">
      <w:pPr>
        <w:spacing w:after="0" w:line="240" w:lineRule="auto"/>
        <w:ind w:left="284" w:hanging="284"/>
        <w:contextualSpacing/>
        <w:jc w:val="both"/>
        <w:rPr>
          <w:rFonts w:eastAsia="Times New Roman"/>
          <w:i/>
          <w:sz w:val="18"/>
          <w:szCs w:val="18"/>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FB0F44" w14:paraId="57435ECD"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33DD04E4" w14:textId="77777777" w:rsidR="00550AAF" w:rsidRPr="00FB0F44" w:rsidRDefault="00A04B44" w:rsidP="00A26996">
            <w:pPr>
              <w:spacing w:after="0" w:line="240" w:lineRule="auto"/>
              <w:rPr>
                <w:rFonts w:eastAsia="Times New Roman"/>
                <w:b/>
              </w:rPr>
            </w:pPr>
            <w:r w:rsidRPr="00FB0F44">
              <w:rPr>
                <w:rFonts w:eastAsia="Times New Roman"/>
                <w:b/>
              </w:rPr>
              <w:t xml:space="preserve">ROZDZIAŁ </w:t>
            </w:r>
            <w:r w:rsidR="00A26996" w:rsidRPr="00FB0F44">
              <w:rPr>
                <w:rFonts w:eastAsia="Times New Roman"/>
                <w:b/>
              </w:rPr>
              <w:t>39</w:t>
            </w:r>
          </w:p>
        </w:tc>
        <w:tc>
          <w:tcPr>
            <w:tcW w:w="7412" w:type="dxa"/>
            <w:tcBorders>
              <w:top w:val="single" w:sz="4" w:space="0" w:color="000000"/>
              <w:bottom w:val="single" w:sz="4" w:space="0" w:color="000000"/>
              <w:right w:val="single" w:sz="4" w:space="0" w:color="000000"/>
            </w:tcBorders>
            <w:shd w:val="clear" w:color="auto" w:fill="D9D9D9"/>
            <w:vAlign w:val="center"/>
          </w:tcPr>
          <w:p w14:paraId="41117F09" w14:textId="77777777" w:rsidR="00550AAF" w:rsidRPr="00FB0F44" w:rsidRDefault="00A04B44">
            <w:pPr>
              <w:spacing w:after="0" w:line="240" w:lineRule="auto"/>
              <w:rPr>
                <w:rFonts w:eastAsia="Times New Roman"/>
                <w:b/>
                <w:lang w:eastAsia="pl-PL"/>
              </w:rPr>
            </w:pPr>
            <w:r w:rsidRPr="00FB0F44">
              <w:rPr>
                <w:rFonts w:eastAsia="Times New Roman"/>
                <w:b/>
                <w:lang w:eastAsia="pl-PL"/>
              </w:rPr>
              <w:t>Załączniki</w:t>
            </w:r>
          </w:p>
        </w:tc>
      </w:tr>
    </w:tbl>
    <w:p w14:paraId="4E98B2D7" w14:textId="77777777" w:rsidR="00550AAF" w:rsidRPr="00FB0F44" w:rsidRDefault="00A04B44" w:rsidP="00932004">
      <w:pPr>
        <w:spacing w:after="0" w:line="240" w:lineRule="auto"/>
        <w:jc w:val="both"/>
        <w:rPr>
          <w:rFonts w:eastAsia="Times New Roman"/>
          <w:b/>
          <w:lang w:eastAsia="pl-PL"/>
        </w:rPr>
      </w:pPr>
      <w:r w:rsidRPr="00FB0F44">
        <w:rPr>
          <w:rFonts w:eastAsia="Times New Roman"/>
          <w:b/>
          <w:lang w:eastAsia="pl-PL"/>
        </w:rPr>
        <w:t>Wykaz załączników do SWZ będących jej integralną częścią:</w:t>
      </w:r>
    </w:p>
    <w:p w14:paraId="5311D02D" w14:textId="77777777" w:rsidR="00701B91" w:rsidRPr="00FB0F44" w:rsidRDefault="00701B91" w:rsidP="00701B91">
      <w:pPr>
        <w:spacing w:after="0" w:line="240" w:lineRule="auto"/>
        <w:jc w:val="both"/>
        <w:rPr>
          <w:rFonts w:eastAsia="Times New Roman"/>
          <w:b/>
          <w:sz w:val="10"/>
          <w:szCs w:val="10"/>
          <w:lang w:eastAsia="pl-PL"/>
        </w:rPr>
      </w:pPr>
    </w:p>
    <w:p w14:paraId="68E1F9D3" w14:textId="77777777" w:rsidR="0042373B" w:rsidRPr="00BB0A73" w:rsidRDefault="0042373B" w:rsidP="0042373B">
      <w:pPr>
        <w:pStyle w:val="Akapitzlist"/>
        <w:spacing w:after="0" w:line="240" w:lineRule="auto"/>
        <w:ind w:left="0"/>
        <w:rPr>
          <w:rFonts w:ascii="Times New Roman" w:eastAsia="Times New Roman" w:hAnsi="Times New Roman" w:cs="Times New Roman"/>
          <w:lang w:eastAsia="pl-PL"/>
        </w:rPr>
      </w:pPr>
      <w:r w:rsidRPr="00BB0A73">
        <w:rPr>
          <w:rFonts w:ascii="Times New Roman" w:eastAsia="Times New Roman" w:hAnsi="Times New Roman" w:cs="Times New Roman"/>
          <w:b/>
          <w:lang w:eastAsia="pl-PL"/>
        </w:rPr>
        <w:t>Załącznik nr 1</w:t>
      </w:r>
      <w:r w:rsidRPr="00BB0A73">
        <w:rPr>
          <w:rFonts w:ascii="Times New Roman" w:eastAsia="Times New Roman" w:hAnsi="Times New Roman" w:cs="Times New Roman"/>
          <w:lang w:eastAsia="pl-PL"/>
        </w:rPr>
        <w:t xml:space="preserve">             Formularz ofertowy</w:t>
      </w:r>
    </w:p>
    <w:p w14:paraId="403A0FCF" w14:textId="77777777" w:rsidR="0042373B" w:rsidRPr="00BB0A73" w:rsidRDefault="0042373B" w:rsidP="0042373B">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2</w:t>
      </w:r>
      <w:r w:rsidRPr="00BB0A73">
        <w:rPr>
          <w:rFonts w:ascii="Times New Roman" w:eastAsia="Times New Roman" w:hAnsi="Times New Roman" w:cs="Times New Roman"/>
          <w:lang w:eastAsia="pl-PL"/>
        </w:rPr>
        <w:t xml:space="preserve">             Opis przedmiotu zamówienia</w:t>
      </w:r>
    </w:p>
    <w:p w14:paraId="0E7D5138" w14:textId="77777777" w:rsidR="0042373B" w:rsidRPr="00BB0A73" w:rsidRDefault="0042373B" w:rsidP="0042373B">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3</w:t>
      </w:r>
      <w:r w:rsidRPr="00BB0A73">
        <w:rPr>
          <w:rFonts w:ascii="Times New Roman" w:eastAsia="Times New Roman" w:hAnsi="Times New Roman" w:cs="Times New Roman"/>
          <w:lang w:eastAsia="pl-PL"/>
        </w:rPr>
        <w:t xml:space="preserve">             Projekt umowy</w:t>
      </w:r>
    </w:p>
    <w:p w14:paraId="78A17CB9" w14:textId="77777777" w:rsidR="0042373B" w:rsidRPr="00BB0A73" w:rsidRDefault="0042373B" w:rsidP="0042373B">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4</w:t>
      </w:r>
      <w:r w:rsidRPr="00BB0A73">
        <w:rPr>
          <w:rFonts w:ascii="Times New Roman" w:eastAsia="Times New Roman" w:hAnsi="Times New Roman" w:cs="Times New Roman"/>
          <w:lang w:eastAsia="pl-PL"/>
        </w:rPr>
        <w:t xml:space="preserve">             Oświadczenie o grupie kapitałowej</w:t>
      </w:r>
    </w:p>
    <w:p w14:paraId="663ACBED" w14:textId="77777777" w:rsidR="0042373B" w:rsidRDefault="0042373B" w:rsidP="0042373B">
      <w:pPr>
        <w:pStyle w:val="Akapitzlist"/>
        <w:spacing w:after="0" w:line="240" w:lineRule="auto"/>
        <w:ind w:left="2127" w:hanging="2127"/>
        <w:rPr>
          <w:rFonts w:ascii="Times New Roman" w:eastAsia="Times New Roman" w:hAnsi="Times New Roman" w:cs="Times New Roman"/>
          <w:lang w:eastAsia="pl-PL"/>
        </w:rPr>
      </w:pPr>
      <w:r w:rsidRPr="00BB0A73">
        <w:rPr>
          <w:rFonts w:ascii="Times New Roman" w:eastAsia="Times New Roman" w:hAnsi="Times New Roman" w:cs="Times New Roman"/>
          <w:b/>
          <w:lang w:eastAsia="pl-PL"/>
        </w:rPr>
        <w:t>Załącznik nr 5</w:t>
      </w:r>
      <w:r w:rsidRPr="00BB0A73">
        <w:rPr>
          <w:rFonts w:ascii="Times New Roman" w:eastAsia="Times New Roman" w:hAnsi="Times New Roman" w:cs="Times New Roman"/>
          <w:lang w:eastAsia="pl-PL"/>
        </w:rPr>
        <w:t xml:space="preserve">             Oświadczenie Wykonawcy o braku podstaw do wykluczenia</w:t>
      </w:r>
    </w:p>
    <w:p w14:paraId="5C943439" w14:textId="52E43502" w:rsidR="0042373B" w:rsidRPr="00BB0A73" w:rsidRDefault="0042373B" w:rsidP="0042373B">
      <w:pPr>
        <w:pStyle w:val="Akapitzlist"/>
        <w:spacing w:after="0" w:line="240" w:lineRule="auto"/>
        <w:ind w:left="1985" w:hanging="1985"/>
        <w:rPr>
          <w:rFonts w:ascii="Times New Roman" w:eastAsia="Times New Roman" w:hAnsi="Times New Roman" w:cs="Times New Roman"/>
          <w:b/>
          <w:lang w:eastAsia="pl-PL"/>
        </w:rPr>
      </w:pPr>
      <w:r w:rsidRPr="00BB0A73">
        <w:rPr>
          <w:rFonts w:ascii="Times New Roman" w:hAnsi="Times New Roman" w:cs="Times New Roman"/>
          <w:b/>
        </w:rPr>
        <w:lastRenderedPageBreak/>
        <w:t xml:space="preserve">Załącznik nr </w:t>
      </w:r>
      <w:r w:rsidR="0001198D">
        <w:rPr>
          <w:rFonts w:ascii="Times New Roman" w:hAnsi="Times New Roman" w:cs="Times New Roman"/>
          <w:b/>
        </w:rPr>
        <w:t>6</w:t>
      </w:r>
      <w:r w:rsidRPr="00BB0A73">
        <w:rPr>
          <w:rFonts w:ascii="Times New Roman" w:hAnsi="Times New Roman" w:cs="Times New Roman"/>
          <w:b/>
        </w:rPr>
        <w:t xml:space="preserve">             </w:t>
      </w:r>
      <w:r w:rsidRPr="00BB0A73">
        <w:rPr>
          <w:rFonts w:ascii="Times New Roman" w:eastAsia="Times New Roman" w:hAnsi="Times New Roman" w:cs="Times New Roman"/>
          <w:lang w:eastAsia="pl-PL"/>
        </w:rPr>
        <w:t>Oświadczenie RODO</w:t>
      </w:r>
    </w:p>
    <w:p w14:paraId="05AB1298" w14:textId="3E6164CA" w:rsidR="0042373B" w:rsidRDefault="0042373B" w:rsidP="0042373B">
      <w:pPr>
        <w:spacing w:after="0" w:line="240" w:lineRule="auto"/>
        <w:ind w:left="1985" w:hanging="1985"/>
        <w:contextualSpacing/>
        <w:rPr>
          <w:rFonts w:eastAsia="Times New Roman"/>
          <w:lang w:eastAsia="pl-PL"/>
        </w:rPr>
      </w:pPr>
      <w:r>
        <w:rPr>
          <w:b/>
        </w:rPr>
        <w:t xml:space="preserve">Załącznik nr </w:t>
      </w:r>
      <w:r w:rsidR="0001198D">
        <w:rPr>
          <w:b/>
        </w:rPr>
        <w:t>7</w:t>
      </w:r>
      <w:r w:rsidRPr="00BD5117">
        <w:rPr>
          <w:rFonts w:eastAsia="Times New Roman"/>
          <w:lang w:eastAsia="pl-PL"/>
        </w:rPr>
        <w:t xml:space="preserve"> </w:t>
      </w:r>
      <w:r w:rsidR="00B22D42">
        <w:rPr>
          <w:rFonts w:eastAsia="Times New Roman"/>
          <w:lang w:eastAsia="pl-PL"/>
        </w:rPr>
        <w:t xml:space="preserve">  </w:t>
      </w:r>
      <w:r>
        <w:rPr>
          <w:rFonts w:eastAsia="Times New Roman"/>
          <w:lang w:eastAsia="pl-PL"/>
        </w:rPr>
        <w:t xml:space="preserve">          </w:t>
      </w:r>
      <w:r w:rsidRPr="009B7AD5">
        <w:rPr>
          <w:rFonts w:eastAsia="Times New Roman"/>
          <w:lang w:eastAsia="pl-PL"/>
        </w:rPr>
        <w:t>Oświadczenie wykonawcy/wykonawcy wspólnie ubiegającego</w:t>
      </w:r>
      <w:r>
        <w:rPr>
          <w:rFonts w:eastAsia="Times New Roman"/>
          <w:lang w:eastAsia="pl-PL"/>
        </w:rPr>
        <w:t xml:space="preserve"> się</w:t>
      </w:r>
    </w:p>
    <w:p w14:paraId="39648162" w14:textId="505F5D8E" w:rsidR="003745CF" w:rsidRDefault="003745CF" w:rsidP="0042373B">
      <w:pPr>
        <w:spacing w:after="0" w:line="240" w:lineRule="auto"/>
        <w:ind w:left="1985" w:hanging="1985"/>
        <w:contextualSpacing/>
        <w:rPr>
          <w:rFonts w:eastAsia="Times New Roman"/>
          <w:lang w:eastAsia="pl-PL"/>
        </w:rPr>
      </w:pPr>
      <w:r>
        <w:rPr>
          <w:b/>
        </w:rPr>
        <w:t xml:space="preserve">Załącznik nr 8             </w:t>
      </w:r>
      <w:r w:rsidRPr="003745CF">
        <w:rPr>
          <w:bCs/>
        </w:rPr>
        <w:t>Oświadczenie o spełnieniu warunków</w:t>
      </w:r>
    </w:p>
    <w:p w14:paraId="43F8FAE5" w14:textId="69B517BE" w:rsidR="00B22D42" w:rsidRDefault="00B22D42" w:rsidP="00B22D42">
      <w:pPr>
        <w:pStyle w:val="Akapitzlist"/>
        <w:spacing w:after="0" w:line="240" w:lineRule="auto"/>
        <w:ind w:left="1985" w:hanging="1985"/>
        <w:rPr>
          <w:rFonts w:ascii="Times New Roman" w:hAnsi="Times New Roman" w:cs="Times New Roman"/>
        </w:rPr>
      </w:pPr>
      <w:r w:rsidRPr="00BB0A73">
        <w:rPr>
          <w:rFonts w:ascii="Times New Roman" w:hAnsi="Times New Roman" w:cs="Times New Roman"/>
          <w:b/>
        </w:rPr>
        <w:t xml:space="preserve">Załącznik nr </w:t>
      </w:r>
      <w:r w:rsidR="003745CF">
        <w:rPr>
          <w:rFonts w:ascii="Times New Roman" w:hAnsi="Times New Roman" w:cs="Times New Roman"/>
          <w:b/>
        </w:rPr>
        <w:t>9</w:t>
      </w:r>
      <w:r w:rsidRPr="00BB0A73">
        <w:rPr>
          <w:rFonts w:ascii="Times New Roman" w:hAnsi="Times New Roman" w:cs="Times New Roman"/>
          <w:b/>
        </w:rPr>
        <w:t xml:space="preserve">         </w:t>
      </w:r>
      <w:r>
        <w:rPr>
          <w:rFonts w:ascii="Times New Roman" w:hAnsi="Times New Roman" w:cs="Times New Roman"/>
          <w:b/>
        </w:rPr>
        <w:t xml:space="preserve"> </w:t>
      </w:r>
      <w:r w:rsidR="0064149D">
        <w:rPr>
          <w:rFonts w:ascii="Times New Roman" w:hAnsi="Times New Roman" w:cs="Times New Roman"/>
          <w:b/>
        </w:rPr>
        <w:t xml:space="preserve">  </w:t>
      </w:r>
      <w:r w:rsidRPr="00BB0A73">
        <w:rPr>
          <w:rFonts w:ascii="Times New Roman" w:hAnsi="Times New Roman" w:cs="Times New Roman"/>
          <w:b/>
        </w:rPr>
        <w:t xml:space="preserve"> </w:t>
      </w:r>
      <w:r w:rsidRPr="00BB0A73">
        <w:rPr>
          <w:rFonts w:ascii="Times New Roman" w:hAnsi="Times New Roman" w:cs="Times New Roman"/>
        </w:rPr>
        <w:t>Oświadczenie o aktualności informacji</w:t>
      </w:r>
    </w:p>
    <w:p w14:paraId="635CB8A6" w14:textId="3B571940" w:rsidR="003745CF" w:rsidRDefault="003745CF" w:rsidP="00B22D42">
      <w:pPr>
        <w:pStyle w:val="Akapitzlist"/>
        <w:spacing w:after="0" w:line="240" w:lineRule="auto"/>
        <w:ind w:left="1985" w:hanging="1985"/>
        <w:rPr>
          <w:rFonts w:ascii="Times New Roman" w:hAnsi="Times New Roman" w:cs="Times New Roman"/>
          <w:bCs/>
        </w:rPr>
      </w:pPr>
      <w:r>
        <w:rPr>
          <w:rFonts w:ascii="Times New Roman" w:hAnsi="Times New Roman" w:cs="Times New Roman"/>
          <w:b/>
        </w:rPr>
        <w:t xml:space="preserve">Załącznik nr 10           </w:t>
      </w:r>
      <w:r w:rsidRPr="003745CF">
        <w:rPr>
          <w:rFonts w:ascii="Times New Roman" w:hAnsi="Times New Roman" w:cs="Times New Roman"/>
          <w:bCs/>
        </w:rPr>
        <w:t>Wykaz dostaw</w:t>
      </w:r>
    </w:p>
    <w:p w14:paraId="5299290D" w14:textId="77777777" w:rsidR="003745CF" w:rsidRDefault="003745CF" w:rsidP="003745CF">
      <w:pPr>
        <w:pStyle w:val="Akapitzlist"/>
        <w:spacing w:after="0" w:line="240" w:lineRule="auto"/>
        <w:ind w:left="2127" w:hanging="2127"/>
        <w:rPr>
          <w:rFonts w:ascii="Times New Roman" w:hAnsi="Times New Roman" w:cs="Times New Roman"/>
          <w:bCs/>
        </w:rPr>
      </w:pPr>
      <w:r>
        <w:rPr>
          <w:rFonts w:ascii="Times New Roman" w:hAnsi="Times New Roman" w:cs="Times New Roman"/>
          <w:b/>
        </w:rPr>
        <w:t xml:space="preserve">Załącznik nr 11           </w:t>
      </w:r>
      <w:r w:rsidRPr="005B5AEF">
        <w:rPr>
          <w:rFonts w:ascii="Times New Roman" w:hAnsi="Times New Roman" w:cs="Times New Roman"/>
          <w:bCs/>
        </w:rPr>
        <w:t>Oświadczenie, o którym mowa w art. 117 ust 4</w:t>
      </w:r>
    </w:p>
    <w:p w14:paraId="58C8AD11" w14:textId="77777777" w:rsidR="003745CF" w:rsidRDefault="003745CF" w:rsidP="003745CF">
      <w:pPr>
        <w:suppressAutoHyphens w:val="0"/>
        <w:spacing w:after="0" w:line="240" w:lineRule="auto"/>
        <w:rPr>
          <w:b/>
        </w:rPr>
      </w:pPr>
      <w:r>
        <w:rPr>
          <w:b/>
        </w:rPr>
        <w:t xml:space="preserve">Załącznik nr 12           </w:t>
      </w:r>
      <w:r w:rsidRPr="00F97BC5">
        <w:rPr>
          <w:rFonts w:eastAsia="Times New Roman"/>
          <w:bCs/>
          <w:iCs/>
          <w:lang w:eastAsia="pl-PL"/>
        </w:rPr>
        <w:t>Oświadczenie podmiotu udostepniającego zasoby z art. 118</w:t>
      </w:r>
    </w:p>
    <w:p w14:paraId="25A43ABF" w14:textId="77777777" w:rsidR="003745CF" w:rsidRPr="00F97BC5" w:rsidRDefault="003745CF" w:rsidP="003745CF">
      <w:pPr>
        <w:pStyle w:val="Akapitzlist"/>
        <w:spacing w:after="0" w:line="240" w:lineRule="auto"/>
        <w:ind w:left="2127" w:hanging="2127"/>
        <w:rPr>
          <w:rFonts w:ascii="Times New Roman" w:hAnsi="Times New Roman" w:cs="Times New Roman"/>
          <w:bCs/>
        </w:rPr>
      </w:pPr>
      <w:r>
        <w:rPr>
          <w:rFonts w:ascii="Times New Roman" w:hAnsi="Times New Roman" w:cs="Times New Roman"/>
          <w:b/>
        </w:rPr>
        <w:t xml:space="preserve">Załącznik nr 13           </w:t>
      </w:r>
      <w:r w:rsidRPr="00F97BC5">
        <w:rPr>
          <w:rFonts w:ascii="Times New Roman" w:hAnsi="Times New Roman" w:cs="Times New Roman"/>
          <w:bCs/>
        </w:rPr>
        <w:t>Oświadczenie podmiotu udostepniającego zasoby z art. 125 ust. 5</w:t>
      </w:r>
    </w:p>
    <w:p w14:paraId="17709201" w14:textId="77777777" w:rsidR="003745CF" w:rsidRDefault="003745CF" w:rsidP="00B22D42">
      <w:pPr>
        <w:pStyle w:val="Akapitzlist"/>
        <w:spacing w:after="0" w:line="240" w:lineRule="auto"/>
        <w:ind w:left="1985" w:hanging="1985"/>
        <w:rPr>
          <w:rFonts w:ascii="Times New Roman" w:hAnsi="Times New Roman" w:cs="Times New Roman"/>
        </w:rPr>
      </w:pPr>
    </w:p>
    <w:p w14:paraId="10CDCEB0" w14:textId="77777777" w:rsidR="006A4304" w:rsidRDefault="006A4304" w:rsidP="00183550">
      <w:pPr>
        <w:spacing w:after="0" w:line="240" w:lineRule="auto"/>
        <w:jc w:val="both"/>
        <w:rPr>
          <w:u w:val="single"/>
        </w:rPr>
      </w:pPr>
    </w:p>
    <w:p w14:paraId="545A9431" w14:textId="68934A74" w:rsidR="00183550" w:rsidRPr="00FB0F44" w:rsidRDefault="00183550" w:rsidP="00183550">
      <w:pPr>
        <w:spacing w:after="0" w:line="240" w:lineRule="auto"/>
        <w:jc w:val="both"/>
      </w:pPr>
      <w:r w:rsidRPr="00FB0F44">
        <w:rPr>
          <w:u w:val="single"/>
        </w:rPr>
        <w:t>Gdynia</w:t>
      </w:r>
      <w:r w:rsidR="00E32040">
        <w:rPr>
          <w:u w:val="single"/>
        </w:rPr>
        <w:t>, 17.03.</w:t>
      </w:r>
      <w:r w:rsidRPr="00FB0F44">
        <w:rPr>
          <w:u w:val="single"/>
        </w:rPr>
        <w:t>202</w:t>
      </w:r>
      <w:r w:rsidR="00E32040">
        <w:rPr>
          <w:u w:val="single"/>
        </w:rPr>
        <w:t>5</w:t>
      </w:r>
      <w:r w:rsidRPr="00FB0F44">
        <w:rPr>
          <w:u w:val="single"/>
        </w:rPr>
        <w:t xml:space="preserve"> r.</w:t>
      </w:r>
      <w:r w:rsidRPr="00FB0F44">
        <w:t xml:space="preserve"> </w:t>
      </w:r>
      <w:r w:rsidRPr="00FB0F44">
        <w:cr/>
        <w:t>Podpisy osób uprawnionych</w:t>
      </w:r>
    </w:p>
    <w:p w14:paraId="31F40740" w14:textId="77777777" w:rsidR="00183550" w:rsidRPr="00FB0F44" w:rsidRDefault="00183550" w:rsidP="00183550">
      <w:pPr>
        <w:spacing w:after="0" w:line="240" w:lineRule="auto"/>
        <w:jc w:val="both"/>
      </w:pPr>
    </w:p>
    <w:p w14:paraId="79C6E7DB" w14:textId="77777777" w:rsidR="00617E02" w:rsidRPr="00FB0F44" w:rsidRDefault="00617E02" w:rsidP="00183550">
      <w:pPr>
        <w:spacing w:after="0" w:line="240" w:lineRule="auto"/>
        <w:jc w:val="both"/>
        <w:rPr>
          <w:b/>
        </w:rPr>
      </w:pPr>
    </w:p>
    <w:p w14:paraId="5EB9B2F2" w14:textId="77777777" w:rsidR="00183550" w:rsidRPr="00FB0F44" w:rsidRDefault="00183550" w:rsidP="00183550">
      <w:pPr>
        <w:spacing w:after="0" w:line="240" w:lineRule="auto"/>
        <w:jc w:val="both"/>
        <w:rPr>
          <w:b/>
        </w:rPr>
      </w:pPr>
      <w:r w:rsidRPr="00FB0F44">
        <w:rPr>
          <w:b/>
        </w:rPr>
        <w:t>WNIOSKUJĄCY</w:t>
      </w:r>
    </w:p>
    <w:p w14:paraId="1512C775" w14:textId="77777777" w:rsidR="00183550" w:rsidRPr="00FB0F44" w:rsidRDefault="00183550" w:rsidP="00183550">
      <w:pPr>
        <w:spacing w:after="0" w:line="240" w:lineRule="auto"/>
        <w:ind w:right="-6341"/>
        <w:jc w:val="both"/>
        <w:rPr>
          <w:b/>
        </w:rPr>
      </w:pPr>
      <w:r w:rsidRPr="00FB0F44">
        <w:t>(odpowiedzialny za opis przedmiotu zamówienia, zawarcie i realizację umowy)</w:t>
      </w:r>
      <w:r w:rsidRPr="00FB0F44">
        <w:rPr>
          <w:b/>
        </w:rPr>
        <w:t>:</w:t>
      </w:r>
    </w:p>
    <w:p w14:paraId="0C7A894E" w14:textId="77777777" w:rsidR="00183550" w:rsidRPr="00FB0F44" w:rsidRDefault="00183550" w:rsidP="00183550">
      <w:pPr>
        <w:spacing w:after="0" w:line="240" w:lineRule="auto"/>
        <w:jc w:val="both"/>
      </w:pPr>
    </w:p>
    <w:p w14:paraId="53F238D8" w14:textId="77777777" w:rsidR="009428E1" w:rsidRPr="00FB0F44" w:rsidRDefault="009428E1" w:rsidP="00183550">
      <w:pPr>
        <w:spacing w:after="0" w:line="240" w:lineRule="auto"/>
        <w:ind w:right="-1805"/>
        <w:jc w:val="both"/>
      </w:pPr>
    </w:p>
    <w:p w14:paraId="0E7BA990" w14:textId="77777777" w:rsidR="009428E1" w:rsidRPr="00FB0F44" w:rsidRDefault="009428E1" w:rsidP="00183550">
      <w:pPr>
        <w:spacing w:after="0" w:line="240" w:lineRule="auto"/>
        <w:ind w:right="-1805"/>
        <w:jc w:val="both"/>
      </w:pPr>
    </w:p>
    <w:p w14:paraId="3924ACCA" w14:textId="5B25531D" w:rsidR="00183550" w:rsidRPr="00FB0F44" w:rsidRDefault="00183550" w:rsidP="00183550">
      <w:pPr>
        <w:spacing w:after="0" w:line="240" w:lineRule="auto"/>
        <w:ind w:right="-1805"/>
        <w:jc w:val="both"/>
        <w:rPr>
          <w:b/>
          <w:bCs/>
          <w:color w:val="C00000"/>
        </w:rPr>
      </w:pPr>
      <w:r w:rsidRPr="00FB0F44">
        <w:t>___________</w:t>
      </w:r>
      <w:r w:rsidR="00E12E27" w:rsidRPr="00FB0F44">
        <w:t>___________</w:t>
      </w:r>
      <w:r w:rsidRPr="00FB0F44">
        <w:cr/>
      </w:r>
      <w:r w:rsidR="00E32040">
        <w:t xml:space="preserve">Krzysztof </w:t>
      </w:r>
      <w:r w:rsidR="00E32040" w:rsidRPr="00E32040">
        <w:rPr>
          <w:b/>
          <w:bCs/>
        </w:rPr>
        <w:t>RATAJCZAK</w:t>
      </w:r>
    </w:p>
    <w:p w14:paraId="4F05930E" w14:textId="77777777" w:rsidR="00183550" w:rsidRPr="00FB0F44" w:rsidRDefault="00183550" w:rsidP="00183550">
      <w:pPr>
        <w:spacing w:after="0" w:line="240" w:lineRule="auto"/>
        <w:jc w:val="both"/>
        <w:rPr>
          <w:b/>
        </w:rPr>
      </w:pPr>
    </w:p>
    <w:p w14:paraId="23E7597A" w14:textId="77777777" w:rsidR="00183550" w:rsidRPr="00FB0F44" w:rsidRDefault="00183550" w:rsidP="00183550">
      <w:pPr>
        <w:spacing w:after="0" w:line="240" w:lineRule="auto"/>
        <w:jc w:val="both"/>
        <w:rPr>
          <w:b/>
        </w:rPr>
      </w:pPr>
    </w:p>
    <w:p w14:paraId="7D606B8B" w14:textId="77777777" w:rsidR="00B9554A" w:rsidRPr="00FB0F44" w:rsidRDefault="00B9554A" w:rsidP="00183550">
      <w:pPr>
        <w:spacing w:after="0" w:line="240" w:lineRule="auto"/>
        <w:jc w:val="both"/>
        <w:rPr>
          <w:b/>
        </w:rPr>
      </w:pPr>
    </w:p>
    <w:p w14:paraId="770AA59C" w14:textId="77777777" w:rsidR="00B9554A" w:rsidRPr="00FB0F44" w:rsidRDefault="00B9554A" w:rsidP="00183550">
      <w:pPr>
        <w:spacing w:after="0" w:line="240" w:lineRule="auto"/>
        <w:jc w:val="both"/>
        <w:rPr>
          <w:b/>
        </w:rPr>
      </w:pPr>
    </w:p>
    <w:p w14:paraId="6E804416" w14:textId="77777777" w:rsidR="009428E1" w:rsidRPr="00FB0F44" w:rsidRDefault="009428E1" w:rsidP="00183550">
      <w:pPr>
        <w:spacing w:after="0" w:line="240" w:lineRule="auto"/>
        <w:jc w:val="both"/>
        <w:rPr>
          <w:b/>
        </w:rPr>
      </w:pPr>
    </w:p>
    <w:p w14:paraId="49C0E7EB" w14:textId="77777777" w:rsidR="00183550" w:rsidRPr="00FB0F44" w:rsidRDefault="00183550" w:rsidP="00183550">
      <w:pPr>
        <w:spacing w:after="0" w:line="240" w:lineRule="auto"/>
        <w:jc w:val="both"/>
        <w:rPr>
          <w:b/>
        </w:rPr>
      </w:pPr>
      <w:r w:rsidRPr="00FB0F44">
        <w:rPr>
          <w:b/>
        </w:rPr>
        <w:t>UZGODNIONO Z:</w:t>
      </w:r>
    </w:p>
    <w:p w14:paraId="088DF9D1" w14:textId="77777777" w:rsidR="00183550" w:rsidRPr="00FB0F44" w:rsidRDefault="00183550" w:rsidP="00183550">
      <w:pPr>
        <w:spacing w:after="0" w:line="240" w:lineRule="auto"/>
        <w:jc w:val="both"/>
      </w:pPr>
      <w:r w:rsidRPr="00FB0F44">
        <w:t>(Sekcją Zamówień Publicznych w zakresie procedur Prawa zamówień publicznych)</w:t>
      </w:r>
    </w:p>
    <w:p w14:paraId="49B5796D" w14:textId="77777777" w:rsidR="00183550" w:rsidRPr="00FB0F44" w:rsidRDefault="00183550" w:rsidP="00183550">
      <w:pPr>
        <w:spacing w:after="0" w:line="240" w:lineRule="auto"/>
        <w:jc w:val="both"/>
      </w:pPr>
    </w:p>
    <w:p w14:paraId="520034C5" w14:textId="77777777" w:rsidR="009428E1" w:rsidRPr="00FB0F44" w:rsidRDefault="009428E1" w:rsidP="00183550">
      <w:pPr>
        <w:spacing w:after="0" w:line="240" w:lineRule="auto"/>
        <w:jc w:val="both"/>
      </w:pPr>
    </w:p>
    <w:p w14:paraId="6CF5522A" w14:textId="77777777" w:rsidR="009428E1" w:rsidRPr="00FB0F44" w:rsidRDefault="009428E1" w:rsidP="00183550">
      <w:pPr>
        <w:spacing w:after="0" w:line="240" w:lineRule="auto"/>
        <w:jc w:val="both"/>
      </w:pPr>
    </w:p>
    <w:p w14:paraId="1A5E04FB" w14:textId="77777777" w:rsidR="00183550" w:rsidRPr="00FB0F44" w:rsidRDefault="009620C5" w:rsidP="00183550">
      <w:pPr>
        <w:spacing w:after="0" w:line="240" w:lineRule="auto"/>
        <w:jc w:val="both"/>
      </w:pPr>
      <w:r w:rsidRPr="00FB0F44">
        <w:rPr>
          <w:u w:val="single"/>
        </w:rPr>
        <w:t>__________________</w:t>
      </w:r>
    </w:p>
    <w:p w14:paraId="23F1BE11" w14:textId="77777777" w:rsidR="00183550" w:rsidRPr="006A4304" w:rsidRDefault="006A4304" w:rsidP="00183550">
      <w:pPr>
        <w:spacing w:after="0" w:line="240" w:lineRule="auto"/>
        <w:jc w:val="both"/>
        <w:rPr>
          <w:b/>
        </w:rPr>
      </w:pPr>
      <w:r>
        <w:t xml:space="preserve">Anna </w:t>
      </w:r>
      <w:r w:rsidRPr="006A4304">
        <w:rPr>
          <w:b/>
        </w:rPr>
        <w:t>PARASIŃSKA</w:t>
      </w:r>
    </w:p>
    <w:p w14:paraId="0C156473" w14:textId="77777777" w:rsidR="00183550" w:rsidRPr="00FB0F44" w:rsidRDefault="00183550" w:rsidP="00183550">
      <w:pPr>
        <w:spacing w:after="0" w:line="240" w:lineRule="auto"/>
        <w:jc w:val="both"/>
      </w:pPr>
    </w:p>
    <w:p w14:paraId="2BBB5430" w14:textId="77777777" w:rsidR="00B9554A" w:rsidRPr="00FB0F44" w:rsidRDefault="00B9554A" w:rsidP="00183550">
      <w:pPr>
        <w:spacing w:after="0" w:line="240" w:lineRule="auto"/>
        <w:jc w:val="both"/>
      </w:pPr>
    </w:p>
    <w:p w14:paraId="4C99890F" w14:textId="77777777" w:rsidR="00C66737" w:rsidRPr="00FB0F44" w:rsidRDefault="00C66737" w:rsidP="00183550">
      <w:pPr>
        <w:spacing w:after="0" w:line="240" w:lineRule="auto"/>
        <w:jc w:val="both"/>
      </w:pPr>
    </w:p>
    <w:p w14:paraId="392BD333" w14:textId="77777777" w:rsidR="009620C5" w:rsidRPr="00FB0F44" w:rsidRDefault="009620C5" w:rsidP="00183550">
      <w:pPr>
        <w:spacing w:after="0" w:line="240" w:lineRule="auto"/>
        <w:jc w:val="both"/>
      </w:pPr>
    </w:p>
    <w:p w14:paraId="615221B1" w14:textId="77777777" w:rsidR="00C66737" w:rsidRPr="00FB0F44" w:rsidRDefault="00C66737" w:rsidP="00183550">
      <w:pPr>
        <w:spacing w:after="0" w:line="240" w:lineRule="auto"/>
        <w:jc w:val="both"/>
      </w:pPr>
    </w:p>
    <w:p w14:paraId="26E37F29" w14:textId="77777777" w:rsidR="009428E1" w:rsidRPr="00FB0F44" w:rsidRDefault="009428E1" w:rsidP="00183550">
      <w:pPr>
        <w:spacing w:after="0" w:line="240" w:lineRule="auto"/>
        <w:jc w:val="both"/>
      </w:pPr>
    </w:p>
    <w:p w14:paraId="0092050A" w14:textId="77777777" w:rsidR="00183550" w:rsidRPr="00FB0F44" w:rsidRDefault="00183550" w:rsidP="00183550">
      <w:pPr>
        <w:spacing w:after="0" w:line="240" w:lineRule="auto"/>
        <w:jc w:val="both"/>
        <w:rPr>
          <w:b/>
        </w:rPr>
      </w:pPr>
      <w:r w:rsidRPr="00FB0F44">
        <w:rPr>
          <w:b/>
        </w:rPr>
        <w:t xml:space="preserve">UZGODNIONO Z: </w:t>
      </w:r>
    </w:p>
    <w:p w14:paraId="7CD80C7F" w14:textId="77777777" w:rsidR="00183550" w:rsidRPr="00FB0F44" w:rsidRDefault="00183550" w:rsidP="00183550">
      <w:pPr>
        <w:spacing w:after="0" w:line="240" w:lineRule="auto"/>
        <w:jc w:val="both"/>
      </w:pPr>
      <w:r w:rsidRPr="00FB0F44">
        <w:t>(Kanclerz AMW)</w:t>
      </w:r>
    </w:p>
    <w:p w14:paraId="0764695D" w14:textId="77777777" w:rsidR="00183550" w:rsidRPr="00FB0F44" w:rsidRDefault="00183550" w:rsidP="00183550">
      <w:pPr>
        <w:spacing w:after="0" w:line="240" w:lineRule="auto"/>
        <w:jc w:val="both"/>
      </w:pPr>
    </w:p>
    <w:p w14:paraId="322AD227" w14:textId="77777777" w:rsidR="00183550" w:rsidRPr="00FB0F44" w:rsidRDefault="00183550" w:rsidP="00183550">
      <w:pPr>
        <w:spacing w:after="0" w:line="240" w:lineRule="auto"/>
        <w:jc w:val="both"/>
      </w:pPr>
    </w:p>
    <w:p w14:paraId="2FCCF2F1" w14:textId="77777777" w:rsidR="00C66737" w:rsidRPr="00FB0F44" w:rsidRDefault="00C66737" w:rsidP="00183550">
      <w:pPr>
        <w:spacing w:after="0" w:line="240" w:lineRule="auto"/>
        <w:jc w:val="both"/>
      </w:pPr>
    </w:p>
    <w:p w14:paraId="6490DA0C" w14:textId="77777777" w:rsidR="00183550" w:rsidRPr="00FB0F44" w:rsidRDefault="009428E1" w:rsidP="00183550">
      <w:pPr>
        <w:spacing w:after="0" w:line="240" w:lineRule="auto"/>
        <w:jc w:val="both"/>
      </w:pPr>
      <w:r w:rsidRPr="00FB0F44">
        <w:rPr>
          <w:u w:val="single"/>
        </w:rPr>
        <w:t>_______________</w:t>
      </w:r>
    </w:p>
    <w:p w14:paraId="2409D7AD" w14:textId="77777777" w:rsidR="00114B4E" w:rsidRDefault="00183550" w:rsidP="00932004">
      <w:pPr>
        <w:spacing w:after="0" w:line="240" w:lineRule="auto"/>
        <w:jc w:val="both"/>
        <w:rPr>
          <w:b/>
          <w:bCs/>
        </w:rPr>
      </w:pPr>
      <w:r w:rsidRPr="00FB0F44">
        <w:rPr>
          <w:bCs/>
        </w:rPr>
        <w:t xml:space="preserve">Marek </w:t>
      </w:r>
      <w:r w:rsidRPr="00FB0F44">
        <w:rPr>
          <w:b/>
          <w:bCs/>
        </w:rPr>
        <w:t>DRYGAS</w:t>
      </w:r>
    </w:p>
    <w:p w14:paraId="7C987D1D" w14:textId="77777777" w:rsidR="00B44053" w:rsidRPr="00FB0F44" w:rsidRDefault="00B44053" w:rsidP="00932004">
      <w:pPr>
        <w:spacing w:after="0" w:line="240" w:lineRule="auto"/>
        <w:jc w:val="both"/>
        <w:rPr>
          <w:b/>
          <w:bCs/>
        </w:rPr>
      </w:pPr>
    </w:p>
    <w:p w14:paraId="0104B6A7" w14:textId="77777777" w:rsidR="00701B91" w:rsidRPr="00FB0F44" w:rsidRDefault="00701B91" w:rsidP="00701B91">
      <w:pPr>
        <w:framePr w:hSpace="141" w:wrap="around" w:vAnchor="text" w:hAnchor="text" w:y="1"/>
        <w:spacing w:after="0" w:line="240" w:lineRule="auto"/>
        <w:ind w:right="-709"/>
        <w:suppressOverlap/>
      </w:pPr>
    </w:p>
    <w:p w14:paraId="2B768081" w14:textId="77777777" w:rsidR="008E23A2" w:rsidRDefault="008E23A2" w:rsidP="00AB5F36">
      <w:pPr>
        <w:spacing w:after="0" w:line="240" w:lineRule="auto"/>
        <w:ind w:left="6373"/>
        <w:jc w:val="right"/>
        <w:rPr>
          <w:b/>
          <w:i/>
          <w:u w:val="single"/>
        </w:rPr>
      </w:pPr>
    </w:p>
    <w:p w14:paraId="5A3CB56A" w14:textId="77777777" w:rsidR="008E23A2" w:rsidRDefault="008E23A2" w:rsidP="00AB5F36">
      <w:pPr>
        <w:spacing w:after="0" w:line="240" w:lineRule="auto"/>
        <w:ind w:left="6373"/>
        <w:jc w:val="right"/>
        <w:rPr>
          <w:b/>
          <w:i/>
          <w:u w:val="single"/>
        </w:rPr>
      </w:pPr>
    </w:p>
    <w:p w14:paraId="76312D66" w14:textId="77777777" w:rsidR="0001198D" w:rsidRDefault="0001198D" w:rsidP="00AB5F36">
      <w:pPr>
        <w:spacing w:after="0" w:line="240" w:lineRule="auto"/>
        <w:ind w:left="6373"/>
        <w:jc w:val="right"/>
        <w:rPr>
          <w:b/>
          <w:i/>
          <w:u w:val="single"/>
        </w:rPr>
      </w:pPr>
    </w:p>
    <w:p w14:paraId="57A79D03" w14:textId="77777777" w:rsidR="0001198D" w:rsidRDefault="0001198D" w:rsidP="00AB5F36">
      <w:pPr>
        <w:spacing w:after="0" w:line="240" w:lineRule="auto"/>
        <w:ind w:left="6373"/>
        <w:jc w:val="right"/>
        <w:rPr>
          <w:b/>
          <w:i/>
          <w:u w:val="single"/>
        </w:rPr>
      </w:pPr>
    </w:p>
    <w:p w14:paraId="543F58C6" w14:textId="77777777" w:rsidR="0001198D" w:rsidRDefault="0001198D" w:rsidP="00AB5F36">
      <w:pPr>
        <w:spacing w:after="0" w:line="240" w:lineRule="auto"/>
        <w:ind w:left="6373"/>
        <w:jc w:val="right"/>
        <w:rPr>
          <w:b/>
          <w:i/>
          <w:u w:val="single"/>
        </w:rPr>
      </w:pPr>
    </w:p>
    <w:p w14:paraId="1D3D9839" w14:textId="77777777" w:rsidR="0001198D" w:rsidRDefault="0001198D" w:rsidP="00AB5F36">
      <w:pPr>
        <w:spacing w:after="0" w:line="240" w:lineRule="auto"/>
        <w:ind w:left="6373"/>
        <w:jc w:val="right"/>
        <w:rPr>
          <w:b/>
          <w:i/>
          <w:u w:val="single"/>
        </w:rPr>
      </w:pPr>
    </w:p>
    <w:p w14:paraId="5F057296" w14:textId="77777777" w:rsidR="0001198D" w:rsidRDefault="0001198D" w:rsidP="00AB5F36">
      <w:pPr>
        <w:spacing w:after="0" w:line="240" w:lineRule="auto"/>
        <w:ind w:left="6373"/>
        <w:jc w:val="right"/>
        <w:rPr>
          <w:b/>
          <w:i/>
          <w:u w:val="single"/>
        </w:rPr>
      </w:pPr>
    </w:p>
    <w:p w14:paraId="6F09C0F3" w14:textId="77777777" w:rsidR="0001198D" w:rsidRDefault="0001198D" w:rsidP="00AB5F36">
      <w:pPr>
        <w:spacing w:after="0" w:line="240" w:lineRule="auto"/>
        <w:ind w:left="6373"/>
        <w:jc w:val="right"/>
        <w:rPr>
          <w:b/>
          <w:i/>
          <w:u w:val="single"/>
        </w:rPr>
      </w:pPr>
    </w:p>
    <w:p w14:paraId="643C3006" w14:textId="77777777" w:rsidR="0001198D" w:rsidRDefault="0001198D" w:rsidP="00AB5F36">
      <w:pPr>
        <w:spacing w:after="0" w:line="240" w:lineRule="auto"/>
        <w:ind w:left="6373"/>
        <w:jc w:val="right"/>
        <w:rPr>
          <w:b/>
          <w:i/>
          <w:u w:val="single"/>
        </w:rPr>
      </w:pPr>
    </w:p>
    <w:p w14:paraId="740B38DB" w14:textId="77777777" w:rsidR="0001198D" w:rsidRDefault="0001198D" w:rsidP="00AB5F36">
      <w:pPr>
        <w:spacing w:after="0" w:line="240" w:lineRule="auto"/>
        <w:ind w:left="6373"/>
        <w:jc w:val="right"/>
        <w:rPr>
          <w:b/>
          <w:i/>
          <w:u w:val="single"/>
        </w:rPr>
      </w:pPr>
    </w:p>
    <w:p w14:paraId="09E07A67" w14:textId="434943C9" w:rsidR="008E23A2" w:rsidRDefault="008E23A2" w:rsidP="00C85078">
      <w:pPr>
        <w:spacing w:after="0" w:line="240" w:lineRule="auto"/>
        <w:rPr>
          <w:b/>
          <w:i/>
          <w:u w:val="single"/>
        </w:rPr>
      </w:pPr>
    </w:p>
    <w:p w14:paraId="238FC3AD" w14:textId="08D90D50" w:rsidR="00AB5F36" w:rsidRPr="00FB0F44" w:rsidRDefault="00AB5F36" w:rsidP="00AB5F36">
      <w:pPr>
        <w:spacing w:after="0" w:line="240" w:lineRule="auto"/>
        <w:ind w:left="6373"/>
        <w:jc w:val="right"/>
        <w:rPr>
          <w:b/>
          <w:i/>
          <w:u w:val="single"/>
        </w:rPr>
      </w:pPr>
      <w:r w:rsidRPr="00FB0F44">
        <w:rPr>
          <w:b/>
          <w:i/>
          <w:u w:val="single"/>
        </w:rPr>
        <w:t>ZAŁĄCZNIK NR 1</w:t>
      </w:r>
    </w:p>
    <w:p w14:paraId="5D528EBD" w14:textId="77777777" w:rsidR="00AB5F36" w:rsidRPr="00FB0F44" w:rsidRDefault="00AB5F36" w:rsidP="00AB5F36">
      <w:pPr>
        <w:spacing w:after="0" w:line="240" w:lineRule="auto"/>
        <w:jc w:val="right"/>
        <w:rPr>
          <w:i/>
          <w:color w:val="000000"/>
        </w:rPr>
      </w:pPr>
      <w:r w:rsidRPr="00FB0F44">
        <w:t xml:space="preserve">                              </w:t>
      </w:r>
    </w:p>
    <w:p w14:paraId="433AC469" w14:textId="77777777" w:rsidR="00AB5F36" w:rsidRPr="00FB0F44" w:rsidRDefault="00AB5F36" w:rsidP="00AB5F36">
      <w:pPr>
        <w:spacing w:after="0" w:line="240" w:lineRule="auto"/>
        <w:jc w:val="center"/>
        <w:rPr>
          <w:b/>
        </w:rPr>
      </w:pPr>
    </w:p>
    <w:p w14:paraId="408DC6E9" w14:textId="77777777" w:rsidR="00AB5F36" w:rsidRPr="00FB0F44" w:rsidRDefault="00AB5F36" w:rsidP="00AB5F36">
      <w:pPr>
        <w:spacing w:after="0" w:line="240" w:lineRule="auto"/>
        <w:jc w:val="center"/>
        <w:rPr>
          <w:b/>
        </w:rPr>
      </w:pPr>
      <w:r w:rsidRPr="00FB0F44">
        <w:rPr>
          <w:b/>
        </w:rPr>
        <w:t>FORMULARZ OFERTOWY WYKONAWCY</w:t>
      </w:r>
    </w:p>
    <w:p w14:paraId="1A14BF86" w14:textId="77777777" w:rsidR="00AB5F36" w:rsidRPr="00FB0F44" w:rsidRDefault="00AB5F36" w:rsidP="00AB5F36">
      <w:pPr>
        <w:spacing w:after="0" w:line="240" w:lineRule="auto"/>
        <w:jc w:val="both"/>
        <w:rPr>
          <w:i/>
          <w:u w:val="single"/>
        </w:rPr>
      </w:pPr>
    </w:p>
    <w:p w14:paraId="29043A38" w14:textId="77777777" w:rsidR="00AB5F36" w:rsidRPr="00FB0F44" w:rsidRDefault="00AB5F36" w:rsidP="00AB5F36">
      <w:pPr>
        <w:spacing w:after="0" w:line="240" w:lineRule="auto"/>
      </w:pPr>
      <w:r w:rsidRPr="00FB0F44">
        <w:rPr>
          <w:i/>
          <w:u w:val="single"/>
        </w:rPr>
        <w:t>DANE DOTYCZĄCE WYKONAWCY</w:t>
      </w:r>
      <w:r w:rsidRPr="00FB0F44">
        <w:rPr>
          <w:i/>
          <w:u w:val="single"/>
        </w:rPr>
        <w:cr/>
      </w:r>
      <w:r w:rsidRPr="00FB0F44">
        <w:rPr>
          <w:sz w:val="10"/>
          <w:szCs w:val="10"/>
        </w:rPr>
        <w:cr/>
      </w:r>
      <w:r w:rsidRPr="00FB0F44">
        <w:t xml:space="preserve">Nazwa Wykonawcy </w:t>
      </w:r>
      <w:r w:rsidRPr="00FB0F44">
        <w:rPr>
          <w:sz w:val="20"/>
          <w:szCs w:val="20"/>
        </w:rPr>
        <w:t>(firmy)</w:t>
      </w:r>
      <w:r w:rsidRPr="00FB0F44">
        <w:t xml:space="preserve"> </w:t>
      </w:r>
    </w:p>
    <w:p w14:paraId="223A3536" w14:textId="77777777" w:rsidR="00AB5F36" w:rsidRPr="00FB0F44" w:rsidRDefault="00AB5F36" w:rsidP="00AB5F36">
      <w:pPr>
        <w:spacing w:after="0" w:line="240" w:lineRule="auto"/>
      </w:pPr>
    </w:p>
    <w:p w14:paraId="2E181B4E" w14:textId="77777777" w:rsidR="00AB5F36" w:rsidRPr="00FB0F44" w:rsidRDefault="00AB5F36" w:rsidP="00AB5F36">
      <w:pPr>
        <w:spacing w:after="0" w:line="240" w:lineRule="auto"/>
      </w:pPr>
      <w:r w:rsidRPr="00FB0F44">
        <w:t>................................................................................................................................................</w:t>
      </w:r>
    </w:p>
    <w:p w14:paraId="6DDC4C23" w14:textId="77777777" w:rsidR="00AB5F36" w:rsidRPr="00FB0F44" w:rsidRDefault="00AB5F36" w:rsidP="00AB5F36">
      <w:pPr>
        <w:spacing w:after="0" w:line="240" w:lineRule="auto"/>
      </w:pPr>
      <w:r w:rsidRPr="00FB0F44">
        <w:rPr>
          <w:sz w:val="12"/>
          <w:szCs w:val="12"/>
        </w:rPr>
        <w:cr/>
      </w:r>
      <w:r w:rsidRPr="00FB0F44">
        <w:t xml:space="preserve">Adres Siedziby Wykonawcy </w:t>
      </w:r>
      <w:r w:rsidRPr="00FB0F44">
        <w:rPr>
          <w:sz w:val="20"/>
          <w:szCs w:val="20"/>
        </w:rPr>
        <w:t>(firmy)</w:t>
      </w:r>
      <w:r w:rsidRPr="00FB0F44">
        <w:t xml:space="preserve"> </w:t>
      </w:r>
    </w:p>
    <w:p w14:paraId="3761BB86" w14:textId="77777777" w:rsidR="00AB5F36" w:rsidRPr="00FB0F44" w:rsidRDefault="00AB5F36" w:rsidP="00AB5F36">
      <w:pPr>
        <w:spacing w:after="0" w:line="240" w:lineRule="auto"/>
      </w:pPr>
    </w:p>
    <w:p w14:paraId="3B63D13B" w14:textId="77777777" w:rsidR="00AB5F36" w:rsidRPr="00FB0F44" w:rsidRDefault="00AB5F36" w:rsidP="00AB5F36">
      <w:pPr>
        <w:spacing w:after="0" w:line="240" w:lineRule="auto"/>
        <w:rPr>
          <w:sz w:val="12"/>
          <w:szCs w:val="12"/>
        </w:rPr>
      </w:pPr>
      <w:r w:rsidRPr="00FB0F44">
        <w:t>……………………................................................................................................................</w:t>
      </w:r>
      <w:r w:rsidRPr="00FB0F44">
        <w:cr/>
      </w:r>
    </w:p>
    <w:p w14:paraId="7F5E9E32" w14:textId="77777777" w:rsidR="00AB5F36" w:rsidRPr="00FB0F44" w:rsidRDefault="00AB5F36" w:rsidP="00AB5F36">
      <w:pPr>
        <w:spacing w:after="0" w:line="240" w:lineRule="auto"/>
      </w:pPr>
      <w:r w:rsidRPr="00FB0F44">
        <w:t>Adres do korespondencji</w:t>
      </w:r>
    </w:p>
    <w:p w14:paraId="6BE7D53A" w14:textId="77777777" w:rsidR="00AB5F36" w:rsidRPr="00FB0F44" w:rsidRDefault="00AB5F36" w:rsidP="00AB5F36">
      <w:pPr>
        <w:spacing w:after="0" w:line="240" w:lineRule="auto"/>
      </w:pPr>
    </w:p>
    <w:p w14:paraId="37EC1605" w14:textId="77777777" w:rsidR="00AB5F36" w:rsidRPr="00A1355F" w:rsidRDefault="00AB5F36" w:rsidP="00AB5F36">
      <w:pPr>
        <w:spacing w:after="0" w:line="240" w:lineRule="auto"/>
        <w:rPr>
          <w:lang w:val="nl-NL"/>
        </w:rPr>
      </w:pPr>
      <w:r w:rsidRPr="00A1355F">
        <w:rPr>
          <w:lang w:val="nl-NL"/>
        </w:rPr>
        <w:t>………………………………………………………………………………………………</w:t>
      </w:r>
    </w:p>
    <w:p w14:paraId="771592B5" w14:textId="77777777" w:rsidR="00AB5F36" w:rsidRPr="00A1355F" w:rsidRDefault="00AB5F36" w:rsidP="00AB5F36">
      <w:pPr>
        <w:spacing w:after="0" w:line="240" w:lineRule="auto"/>
        <w:rPr>
          <w:lang w:val="nl-NL"/>
        </w:rPr>
      </w:pPr>
    </w:p>
    <w:p w14:paraId="11AA223E" w14:textId="77777777" w:rsidR="00AB5F36" w:rsidRPr="00FB0F44" w:rsidRDefault="00AB5F36" w:rsidP="00AB5F36">
      <w:pPr>
        <w:spacing w:after="0" w:line="240" w:lineRule="auto"/>
        <w:rPr>
          <w:sz w:val="12"/>
          <w:szCs w:val="12"/>
        </w:rPr>
      </w:pPr>
      <w:r w:rsidRPr="00A1355F">
        <w:rPr>
          <w:lang w:val="nl-NL"/>
        </w:rPr>
        <w:t>Nr telefonu/</w:t>
      </w:r>
      <w:r w:rsidRPr="00A1355F">
        <w:rPr>
          <w:b/>
          <w:lang w:val="nl-NL"/>
        </w:rPr>
        <w:t>e-mail</w:t>
      </w:r>
      <w:r w:rsidRPr="00A1355F">
        <w:rPr>
          <w:lang w:val="nl-NL"/>
        </w:rPr>
        <w:t xml:space="preserve">  ………............../......................................./........................................</w:t>
      </w:r>
      <w:r w:rsidRPr="00A1355F">
        <w:rPr>
          <w:lang w:val="nl-NL"/>
        </w:rPr>
        <w:cr/>
      </w:r>
      <w:r w:rsidRPr="00A1355F">
        <w:rPr>
          <w:lang w:val="nl-NL"/>
        </w:rPr>
        <w:cr/>
      </w:r>
      <w:r w:rsidRPr="0046697B">
        <w:rPr>
          <w:lang w:val="nl-NL"/>
        </w:rPr>
        <w:t>NIP                      ....................................................................................................................</w:t>
      </w:r>
      <w:r w:rsidRPr="0046697B">
        <w:rPr>
          <w:lang w:val="nl-NL"/>
        </w:rPr>
        <w:cr/>
      </w:r>
      <w:r w:rsidRPr="0046697B">
        <w:rPr>
          <w:lang w:val="nl-NL"/>
        </w:rPr>
        <w:cr/>
      </w:r>
      <w:r w:rsidRPr="00FB0F44">
        <w:t>REGON              ..…...............................................................................................................</w:t>
      </w:r>
      <w:r w:rsidRPr="00FB0F44">
        <w:cr/>
      </w:r>
    </w:p>
    <w:p w14:paraId="46F05AFF" w14:textId="77777777" w:rsidR="00345FCD" w:rsidRPr="00FB0F44" w:rsidRDefault="00AB5F36" w:rsidP="00345FCD">
      <w:pPr>
        <w:spacing w:after="0" w:line="240" w:lineRule="auto"/>
        <w:contextualSpacing/>
        <w:rPr>
          <w:rFonts w:eastAsia="Times New Roman"/>
          <w:lang w:eastAsia="pl-PL"/>
        </w:rPr>
      </w:pPr>
      <w:r w:rsidRPr="00FB0F44">
        <w:t xml:space="preserve"> </w:t>
      </w:r>
      <w:r w:rsidR="00345FCD" w:rsidRPr="00FB0F44">
        <w:rPr>
          <w:rFonts w:eastAsia="Times New Roman"/>
          <w:b/>
          <w:lang w:eastAsia="pl-PL"/>
        </w:rPr>
        <w:t>oświadczam, że jestem</w:t>
      </w:r>
      <w:r w:rsidR="00345FCD" w:rsidRPr="00FB0F44">
        <w:rPr>
          <w:rFonts w:eastAsia="Times New Roman"/>
          <w:lang w:eastAsia="pl-PL"/>
        </w:rPr>
        <w:t xml:space="preserve"> </w:t>
      </w:r>
      <w:r w:rsidR="00345FCD" w:rsidRPr="00FB0F44">
        <w:rPr>
          <w:rFonts w:eastAsia="Times New Roman"/>
          <w:sz w:val="20"/>
          <w:szCs w:val="20"/>
          <w:lang w:eastAsia="pl-PL"/>
        </w:rPr>
        <w:t>(</w:t>
      </w:r>
      <w:r w:rsidR="00345FCD" w:rsidRPr="00FB0F44">
        <w:rPr>
          <w:rFonts w:eastAsia="Times New Roman"/>
          <w:i/>
          <w:iCs/>
          <w:sz w:val="20"/>
          <w:szCs w:val="20"/>
          <w:lang w:eastAsia="pl-PL"/>
        </w:rPr>
        <w:t>należy wybrać z listy</w:t>
      </w:r>
      <w:r w:rsidR="00345FCD" w:rsidRPr="00FB0F44">
        <w:rPr>
          <w:rFonts w:eastAsia="Times New Roman"/>
          <w:sz w:val="20"/>
          <w:szCs w:val="20"/>
          <w:lang w:eastAsia="pl-PL"/>
        </w:rPr>
        <w:t>)</w:t>
      </w:r>
      <w:r w:rsidR="00345FCD" w:rsidRPr="00FB0F44">
        <w:rPr>
          <w:rFonts w:eastAsia="Times New Roman"/>
          <w:lang w:eastAsia="pl-PL"/>
        </w:rPr>
        <w:t xml:space="preserve"> </w:t>
      </w:r>
    </w:p>
    <w:p w14:paraId="0DDFC481" w14:textId="77777777" w:rsidR="00345FCD" w:rsidRPr="00FB0F44" w:rsidRDefault="00345FCD" w:rsidP="005025F2">
      <w:pPr>
        <w:widowControl w:val="0"/>
        <w:numPr>
          <w:ilvl w:val="0"/>
          <w:numId w:val="35"/>
        </w:numPr>
        <w:suppressAutoHyphens w:val="0"/>
        <w:spacing w:after="0" w:line="240" w:lineRule="auto"/>
        <w:contextualSpacing/>
        <w:jc w:val="both"/>
        <w:rPr>
          <w:rFonts w:eastAsia="Times New Roman"/>
          <w:lang w:eastAsia="pl-PL"/>
        </w:rPr>
      </w:pPr>
      <w:r w:rsidRPr="00FB0F44">
        <w:rPr>
          <w:rFonts w:eastAsia="Times New Roman"/>
          <w:lang w:eastAsia="pl-PL"/>
        </w:rPr>
        <w:t xml:space="preserve">mikroprzedsiębiorstwem, </w:t>
      </w:r>
    </w:p>
    <w:p w14:paraId="5C823080" w14:textId="77777777" w:rsidR="00345FCD" w:rsidRPr="00FB0F44" w:rsidRDefault="00345FCD" w:rsidP="005025F2">
      <w:pPr>
        <w:widowControl w:val="0"/>
        <w:numPr>
          <w:ilvl w:val="0"/>
          <w:numId w:val="35"/>
        </w:numPr>
        <w:suppressAutoHyphens w:val="0"/>
        <w:spacing w:after="0" w:line="240" w:lineRule="auto"/>
        <w:contextualSpacing/>
        <w:jc w:val="both"/>
        <w:rPr>
          <w:rFonts w:eastAsia="Times New Roman"/>
          <w:lang w:eastAsia="pl-PL"/>
        </w:rPr>
      </w:pPr>
      <w:r w:rsidRPr="00FB0F44">
        <w:rPr>
          <w:rFonts w:eastAsia="Times New Roman"/>
          <w:lang w:eastAsia="pl-PL"/>
        </w:rPr>
        <w:t xml:space="preserve">małym przedsiębiorstwem, </w:t>
      </w:r>
    </w:p>
    <w:p w14:paraId="098B7BB7" w14:textId="77777777" w:rsidR="00345FCD" w:rsidRPr="00FB0F44" w:rsidRDefault="00345FCD" w:rsidP="005025F2">
      <w:pPr>
        <w:widowControl w:val="0"/>
        <w:numPr>
          <w:ilvl w:val="0"/>
          <w:numId w:val="35"/>
        </w:numPr>
        <w:suppressAutoHyphens w:val="0"/>
        <w:spacing w:after="0" w:line="240" w:lineRule="auto"/>
        <w:contextualSpacing/>
        <w:jc w:val="both"/>
        <w:rPr>
          <w:rFonts w:eastAsia="Times New Roman"/>
          <w:lang w:eastAsia="pl-PL"/>
        </w:rPr>
      </w:pPr>
      <w:r w:rsidRPr="00FB0F44">
        <w:rPr>
          <w:rFonts w:eastAsia="Times New Roman"/>
          <w:lang w:eastAsia="pl-PL"/>
        </w:rPr>
        <w:t xml:space="preserve">średnim przedsiębiorstwem, </w:t>
      </w:r>
    </w:p>
    <w:p w14:paraId="4715CD75" w14:textId="77777777" w:rsidR="00345FCD" w:rsidRPr="00FB0F44" w:rsidRDefault="00345FCD" w:rsidP="005025F2">
      <w:pPr>
        <w:widowControl w:val="0"/>
        <w:numPr>
          <w:ilvl w:val="0"/>
          <w:numId w:val="35"/>
        </w:numPr>
        <w:suppressAutoHyphens w:val="0"/>
        <w:spacing w:after="0" w:line="240" w:lineRule="auto"/>
        <w:contextualSpacing/>
        <w:jc w:val="both"/>
        <w:rPr>
          <w:rFonts w:eastAsia="Times New Roman"/>
          <w:lang w:eastAsia="pl-PL"/>
        </w:rPr>
      </w:pPr>
      <w:r w:rsidRPr="00FB0F44">
        <w:rPr>
          <w:rFonts w:eastAsia="Times New Roman"/>
          <w:lang w:eastAsia="pl-PL"/>
        </w:rPr>
        <w:t xml:space="preserve">jednoosobową działalność gospodarcza, </w:t>
      </w:r>
    </w:p>
    <w:p w14:paraId="2A77E144" w14:textId="77777777" w:rsidR="00345FCD" w:rsidRPr="00FB0F44" w:rsidRDefault="00345FCD" w:rsidP="005025F2">
      <w:pPr>
        <w:widowControl w:val="0"/>
        <w:numPr>
          <w:ilvl w:val="0"/>
          <w:numId w:val="35"/>
        </w:numPr>
        <w:suppressAutoHyphens w:val="0"/>
        <w:spacing w:after="0" w:line="240" w:lineRule="auto"/>
        <w:contextualSpacing/>
        <w:jc w:val="both"/>
        <w:rPr>
          <w:rFonts w:eastAsia="Times New Roman"/>
          <w:lang w:eastAsia="pl-PL"/>
        </w:rPr>
      </w:pPr>
      <w:r w:rsidRPr="00FB0F44">
        <w:rPr>
          <w:rFonts w:eastAsia="Times New Roman"/>
          <w:lang w:eastAsia="pl-PL"/>
        </w:rPr>
        <w:t>osoba fizyczna nieprowadząca działalności gospodarczej,</w:t>
      </w:r>
    </w:p>
    <w:p w14:paraId="5409A66C" w14:textId="77777777" w:rsidR="00345FCD" w:rsidRPr="00FB0F44" w:rsidRDefault="00345FCD" w:rsidP="005025F2">
      <w:pPr>
        <w:widowControl w:val="0"/>
        <w:numPr>
          <w:ilvl w:val="0"/>
          <w:numId w:val="35"/>
        </w:numPr>
        <w:suppressAutoHyphens w:val="0"/>
        <w:spacing w:after="0" w:line="240" w:lineRule="auto"/>
        <w:contextualSpacing/>
        <w:jc w:val="both"/>
        <w:rPr>
          <w:rFonts w:eastAsia="Times New Roman"/>
          <w:lang w:eastAsia="pl-PL"/>
        </w:rPr>
      </w:pPr>
      <w:r w:rsidRPr="00FB0F44">
        <w:rPr>
          <w:rFonts w:eastAsia="Times New Roman"/>
          <w:lang w:eastAsia="pl-PL"/>
        </w:rPr>
        <w:t>inny rodzaj.</w:t>
      </w:r>
    </w:p>
    <w:p w14:paraId="11426A55" w14:textId="77777777" w:rsidR="002354DC" w:rsidRPr="00FB0F44" w:rsidRDefault="002354DC" w:rsidP="00AB5F36">
      <w:pPr>
        <w:spacing w:after="0" w:line="240" w:lineRule="auto"/>
        <w:contextualSpacing/>
        <w:rPr>
          <w:sz w:val="10"/>
          <w:szCs w:val="10"/>
        </w:rPr>
      </w:pPr>
    </w:p>
    <w:p w14:paraId="3BF60457" w14:textId="77777777" w:rsidR="0034117B" w:rsidRPr="00FB0F44" w:rsidRDefault="0034117B" w:rsidP="00B71021">
      <w:pPr>
        <w:spacing w:after="0" w:line="240" w:lineRule="auto"/>
        <w:contextualSpacing/>
        <w:jc w:val="both"/>
      </w:pPr>
      <w:r w:rsidRPr="00FB0F44">
        <w:rPr>
          <w:u w:val="single"/>
        </w:rPr>
        <w:t xml:space="preserve">Nawiązując do zamówienia ogłoszonego w trybie </w:t>
      </w:r>
      <w:r w:rsidRPr="00FB0F44">
        <w:t>podstawowym bez negocjacji na:</w:t>
      </w:r>
    </w:p>
    <w:p w14:paraId="68113FB1" w14:textId="77777777" w:rsidR="000F65F3" w:rsidRPr="00FB0F44" w:rsidRDefault="000F65F3" w:rsidP="0034117B">
      <w:pPr>
        <w:spacing w:after="0" w:line="240" w:lineRule="auto"/>
        <w:contextualSpacing/>
        <w:jc w:val="center"/>
        <w:rPr>
          <w:rFonts w:eastAsia="Songti SC"/>
          <w:b/>
          <w:color w:val="000000"/>
          <w:sz w:val="8"/>
          <w:szCs w:val="8"/>
        </w:rPr>
      </w:pPr>
    </w:p>
    <w:p w14:paraId="404BB08D" w14:textId="1612EBB7" w:rsidR="006D0B84" w:rsidRPr="008D37B2" w:rsidRDefault="0001198D" w:rsidP="008D37B2">
      <w:pPr>
        <w:spacing w:after="0" w:line="240" w:lineRule="auto"/>
        <w:ind w:left="708" w:firstLine="1"/>
        <w:rPr>
          <w:b/>
          <w:bCs/>
        </w:rPr>
      </w:pPr>
      <w:bookmarkStart w:id="6" w:name="_Hlk144382272"/>
      <w:bookmarkStart w:id="7" w:name="_Hlk192832902"/>
      <w:r w:rsidRPr="0001198D">
        <w:rPr>
          <w:rFonts w:eastAsia="Times New Roman"/>
          <w:b/>
          <w:bCs/>
          <w:sz w:val="24"/>
          <w:szCs w:val="24"/>
          <w:lang w:eastAsia="pl-PL"/>
        </w:rPr>
        <w:t>Dostawa materiałów eksploatacyjnych do drukarek i kserokopiarek, kaset do drukarek igłowych</w:t>
      </w:r>
      <w:bookmarkEnd w:id="6"/>
      <w:r w:rsidR="00E32040">
        <w:rPr>
          <w:rFonts w:eastAsia="Times New Roman"/>
          <w:b/>
          <w:bCs/>
          <w:sz w:val="24"/>
          <w:szCs w:val="24"/>
          <w:lang w:eastAsia="pl-PL"/>
        </w:rPr>
        <w:t xml:space="preserve"> i taśm</w:t>
      </w:r>
      <w:bookmarkEnd w:id="7"/>
      <w:r w:rsidR="00E10559">
        <w:rPr>
          <w:rFonts w:eastAsia="Times New Roman"/>
          <w:b/>
          <w:bCs/>
          <w:sz w:val="24"/>
          <w:szCs w:val="24"/>
          <w:lang w:eastAsia="pl-PL"/>
        </w:rPr>
        <w:t xml:space="preserve"> </w:t>
      </w:r>
      <w:r w:rsidR="003F78C1" w:rsidRPr="008D37B2">
        <w:rPr>
          <w:b/>
          <w:bCs/>
        </w:rPr>
        <w:t>(</w:t>
      </w:r>
      <w:r w:rsidR="00A179C1" w:rsidRPr="008D37B2">
        <w:rPr>
          <w:b/>
          <w:bCs/>
        </w:rPr>
        <w:t>AMW-KANC.SZP.2712.</w:t>
      </w:r>
      <w:r>
        <w:rPr>
          <w:b/>
          <w:bCs/>
        </w:rPr>
        <w:t>8</w:t>
      </w:r>
      <w:r w:rsidR="009C084D" w:rsidRPr="008D37B2">
        <w:rPr>
          <w:b/>
          <w:bCs/>
        </w:rPr>
        <w:t>.202</w:t>
      </w:r>
      <w:r w:rsidR="00E32040">
        <w:rPr>
          <w:b/>
          <w:bCs/>
        </w:rPr>
        <w:t>5</w:t>
      </w:r>
      <w:r w:rsidR="00B71021" w:rsidRPr="008D37B2">
        <w:rPr>
          <w:b/>
          <w:bCs/>
        </w:rPr>
        <w:t>)</w:t>
      </w:r>
    </w:p>
    <w:p w14:paraId="32C0E0CC" w14:textId="77777777" w:rsidR="0034117B" w:rsidRPr="00FB0F44" w:rsidRDefault="0034117B" w:rsidP="00B71021">
      <w:pPr>
        <w:spacing w:after="0" w:line="240" w:lineRule="auto"/>
        <w:contextualSpacing/>
        <w:jc w:val="both"/>
        <w:rPr>
          <w:sz w:val="8"/>
          <w:szCs w:val="8"/>
        </w:rPr>
      </w:pPr>
    </w:p>
    <w:p w14:paraId="2C7CC834" w14:textId="49986150" w:rsidR="00A179C1" w:rsidRDefault="0034117B" w:rsidP="00B71021">
      <w:pPr>
        <w:spacing w:after="0" w:line="240" w:lineRule="auto"/>
        <w:contextualSpacing/>
        <w:jc w:val="both"/>
        <w:rPr>
          <w:u w:val="single"/>
        </w:rPr>
      </w:pPr>
      <w:r w:rsidRPr="00FB0F44">
        <w:rPr>
          <w:bCs/>
          <w:iCs/>
          <w:u w:val="single"/>
        </w:rPr>
        <w:t>z</w:t>
      </w:r>
      <w:r w:rsidRPr="00FB0F44">
        <w:rPr>
          <w:u w:val="single"/>
        </w:rPr>
        <w:t>obowiązuję się wykonać przedmiot zamówienia za cenę</w:t>
      </w:r>
      <w:r w:rsidR="00A179C1">
        <w:rPr>
          <w:u w:val="single"/>
        </w:rPr>
        <w:t>:</w:t>
      </w:r>
    </w:p>
    <w:p w14:paraId="75DA27FB" w14:textId="77777777" w:rsidR="00F16077" w:rsidRDefault="00F16077" w:rsidP="00B71021">
      <w:pPr>
        <w:spacing w:after="0" w:line="240" w:lineRule="auto"/>
        <w:contextualSpacing/>
        <w:jc w:val="both"/>
        <w:rPr>
          <w:u w:val="single"/>
        </w:rPr>
      </w:pPr>
    </w:p>
    <w:p w14:paraId="12F85C47" w14:textId="5CF8C30B" w:rsidR="0042373B" w:rsidRDefault="0042373B" w:rsidP="00B71021">
      <w:pPr>
        <w:spacing w:after="0" w:line="240" w:lineRule="auto"/>
        <w:contextualSpacing/>
        <w:jc w:val="both"/>
        <w:rPr>
          <w:u w:val="single"/>
        </w:rPr>
      </w:pPr>
    </w:p>
    <w:p w14:paraId="4E5F6020" w14:textId="4B2020AB" w:rsidR="0042373B" w:rsidRDefault="0042373B" w:rsidP="00B71021">
      <w:pPr>
        <w:spacing w:after="0" w:line="240" w:lineRule="auto"/>
        <w:contextualSpacing/>
        <w:jc w:val="both"/>
        <w:rPr>
          <w:b/>
          <w:bCs/>
          <w:u w:val="single"/>
        </w:rPr>
      </w:pPr>
      <w:r w:rsidRPr="001A1165">
        <w:rPr>
          <w:b/>
          <w:bCs/>
          <w:u w:val="single"/>
        </w:rPr>
        <w:t>Część I</w:t>
      </w:r>
    </w:p>
    <w:p w14:paraId="2A9228F3" w14:textId="4439AA2D" w:rsidR="00DA0F91" w:rsidRDefault="00DA0F91" w:rsidP="00B71021">
      <w:pPr>
        <w:spacing w:after="0" w:line="240" w:lineRule="auto"/>
        <w:contextualSpacing/>
        <w:jc w:val="both"/>
        <w:rPr>
          <w:b/>
          <w:bCs/>
          <w:u w:val="single"/>
        </w:rPr>
      </w:pPr>
    </w:p>
    <w:p w14:paraId="50B095F5" w14:textId="77777777" w:rsidR="00DA0F91" w:rsidRPr="00FB0F44" w:rsidRDefault="00DA0F91" w:rsidP="00DA0F91">
      <w:pPr>
        <w:spacing w:after="0" w:line="240" w:lineRule="auto"/>
      </w:pPr>
      <w:r w:rsidRPr="00FB0F44">
        <w:t xml:space="preserve">cena netto.................................................PLN </w:t>
      </w:r>
      <w:r w:rsidRPr="00FB0F44">
        <w:cr/>
      </w:r>
    </w:p>
    <w:p w14:paraId="2175BC56" w14:textId="77777777" w:rsidR="00DA0F91" w:rsidRPr="00FB0F44" w:rsidRDefault="00DA0F91" w:rsidP="00DA0F91">
      <w:pPr>
        <w:spacing w:after="0" w:line="240" w:lineRule="auto"/>
        <w:rPr>
          <w:b/>
        </w:rPr>
      </w:pPr>
      <w:r w:rsidRPr="00FB0F44">
        <w:t>podatek VAT...........................................PLN</w:t>
      </w:r>
      <w:r w:rsidRPr="00FB0F44">
        <w:cr/>
      </w:r>
    </w:p>
    <w:p w14:paraId="3CC6EB09" w14:textId="77777777" w:rsidR="00DA0F91" w:rsidRDefault="00DA0F91" w:rsidP="00DA0F91">
      <w:pPr>
        <w:spacing w:after="0" w:line="240" w:lineRule="auto"/>
      </w:pPr>
      <w:r w:rsidRPr="00FB0F44">
        <w:rPr>
          <w:b/>
        </w:rPr>
        <w:t>cena brutto</w:t>
      </w:r>
      <w:r w:rsidRPr="00FB0F44">
        <w:t>.............................................PLN</w:t>
      </w:r>
    </w:p>
    <w:p w14:paraId="36339029" w14:textId="77777777" w:rsidR="00DA0F91" w:rsidRDefault="00DA0F91" w:rsidP="00DA0F91">
      <w:pPr>
        <w:spacing w:after="0" w:line="240" w:lineRule="auto"/>
      </w:pPr>
    </w:p>
    <w:p w14:paraId="4A19416A" w14:textId="77777777" w:rsidR="00A179C1" w:rsidRDefault="00A179C1" w:rsidP="00B71021">
      <w:pPr>
        <w:spacing w:after="0" w:line="240" w:lineRule="auto"/>
        <w:contextualSpacing/>
        <w:jc w:val="both"/>
        <w:rPr>
          <w:u w:val="single"/>
        </w:rPr>
      </w:pPr>
    </w:p>
    <w:tbl>
      <w:tblPr>
        <w:tblW w:w="0" w:type="auto"/>
        <w:tblLayout w:type="fixed"/>
        <w:tblLook w:val="06A0" w:firstRow="1" w:lastRow="0" w:firstColumn="1" w:lastColumn="0" w:noHBand="1" w:noVBand="1"/>
      </w:tblPr>
      <w:tblGrid>
        <w:gridCol w:w="435"/>
        <w:gridCol w:w="1860"/>
        <w:gridCol w:w="1470"/>
        <w:gridCol w:w="1050"/>
        <w:gridCol w:w="870"/>
        <w:gridCol w:w="465"/>
        <w:gridCol w:w="420"/>
        <w:gridCol w:w="645"/>
        <w:gridCol w:w="660"/>
        <w:gridCol w:w="675"/>
        <w:gridCol w:w="1080"/>
      </w:tblGrid>
      <w:tr w:rsidR="00E32040" w:rsidRPr="00756B81" w14:paraId="024F44D4"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DD300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Lp.</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886C4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Nazwa i rodzaj drukarki</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AE198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Kolor</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1581E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Symbol</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24F6B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Symbol</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19EA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Ilość</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44366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b/>
                <w:bCs/>
                <w:color w:val="000000"/>
                <w:kern w:val="2"/>
                <w:sz w:val="20"/>
                <w:szCs w:val="20"/>
                <w:lang w:bidi="hi-IN"/>
              </w:rPr>
              <w:t>Jm</w:t>
            </w:r>
            <w:proofErr w:type="spellEnd"/>
            <w:r w:rsidRPr="00756B81">
              <w:rPr>
                <w:rFonts w:cs="Calibri"/>
                <w:b/>
                <w:bCs/>
                <w:color w:val="000000"/>
                <w:kern w:val="2"/>
                <w:sz w:val="20"/>
                <w:szCs w:val="20"/>
                <w:lang w:bidi="hi-IN"/>
              </w:rPr>
              <w: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E844E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Cena netto</w:t>
            </w: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A8BEF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Suma netto</w:t>
            </w: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B3E50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Suma brutto</w:t>
            </w: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65ED5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Symbol zamiennika</w:t>
            </w:r>
          </w:p>
        </w:tc>
      </w:tr>
      <w:tr w:rsidR="00E32040" w:rsidRPr="00756B81" w14:paraId="079C88A0" w14:textId="77777777" w:rsidTr="00E32040">
        <w:trPr>
          <w:trHeight w:val="300"/>
        </w:trPr>
        <w:tc>
          <w:tcPr>
            <w:tcW w:w="4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10362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FA7EC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drukarki </w:t>
            </w:r>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Brother</w:t>
            </w:r>
            <w:proofErr w:type="spellEnd"/>
            <w:r w:rsidRPr="00756B81">
              <w:rPr>
                <w:rFonts w:cs="Calibri"/>
                <w:color w:val="000000"/>
                <w:kern w:val="2"/>
                <w:sz w:val="20"/>
                <w:szCs w:val="20"/>
                <w:lang w:bidi="hi-IN"/>
              </w:rPr>
              <w:t xml:space="preserve"> MFC 9340 CDW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DDF4B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016C8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241 BK</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ACD69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B192D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5ADAE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8CD4E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D0FEA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C6513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26912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8F40F5D" w14:textId="77777777" w:rsidTr="00E32040">
        <w:trPr>
          <w:trHeight w:val="300"/>
        </w:trPr>
        <w:tc>
          <w:tcPr>
            <w:tcW w:w="435" w:type="dxa"/>
            <w:vMerge/>
            <w:tcBorders>
              <w:left w:val="single" w:sz="0" w:space="0" w:color="000000"/>
              <w:right w:val="single" w:sz="0" w:space="0" w:color="000000"/>
            </w:tcBorders>
          </w:tcPr>
          <w:p w14:paraId="1B321F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6CF795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220C0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3442F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245 C</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FA7A5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3334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7E030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46F9D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EC505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D367F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4804F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EADFA29" w14:textId="77777777" w:rsidTr="00E32040">
        <w:trPr>
          <w:trHeight w:val="300"/>
        </w:trPr>
        <w:tc>
          <w:tcPr>
            <w:tcW w:w="435" w:type="dxa"/>
            <w:vMerge/>
            <w:tcBorders>
              <w:left w:val="single" w:sz="0" w:space="0" w:color="000000"/>
              <w:right w:val="single" w:sz="0" w:space="0" w:color="000000"/>
            </w:tcBorders>
          </w:tcPr>
          <w:p w14:paraId="35FE38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4BC1F8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13750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7E9EA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245 M</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9893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51308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BEA4B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C126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F7237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18055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91992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5D6A057" w14:textId="77777777" w:rsidTr="00E32040">
        <w:trPr>
          <w:trHeight w:val="300"/>
        </w:trPr>
        <w:tc>
          <w:tcPr>
            <w:tcW w:w="435" w:type="dxa"/>
            <w:vMerge/>
            <w:tcBorders>
              <w:left w:val="single" w:sz="0" w:space="0" w:color="000000"/>
              <w:bottom w:val="single" w:sz="0" w:space="0" w:color="000000"/>
              <w:right w:val="single" w:sz="0" w:space="0" w:color="000000"/>
            </w:tcBorders>
          </w:tcPr>
          <w:p w14:paraId="0362D42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0172C8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70437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D898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245 Y</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631AA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0284E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B12FF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89EA5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F04D7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D7E49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68FD9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C4AD277" w14:textId="77777777" w:rsidTr="00E32040">
        <w:trPr>
          <w:trHeight w:val="300"/>
        </w:trPr>
        <w:tc>
          <w:tcPr>
            <w:tcW w:w="4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D212C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28439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do drukarki </w:t>
            </w:r>
            <w:proofErr w:type="spellStart"/>
            <w:r w:rsidRPr="00756B81">
              <w:rPr>
                <w:rFonts w:cs="Calibri"/>
                <w:color w:val="000000"/>
                <w:kern w:val="2"/>
                <w:sz w:val="20"/>
                <w:szCs w:val="20"/>
                <w:lang w:bidi="hi-IN"/>
              </w:rPr>
              <w:t>Brother</w:t>
            </w:r>
            <w:proofErr w:type="spellEnd"/>
            <w:r w:rsidRPr="00756B81">
              <w:rPr>
                <w:rFonts w:cs="Calibri"/>
                <w:color w:val="000000"/>
                <w:kern w:val="2"/>
                <w:sz w:val="20"/>
                <w:szCs w:val="20"/>
                <w:lang w:bidi="hi-IN"/>
              </w:rPr>
              <w:t xml:space="preserve"> HL-L8350CDW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B536F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0A968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TN-325 XL</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3E332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3D452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927E7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09CB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D9A97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47F11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F98AB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D4AFD01" w14:textId="77777777" w:rsidTr="00E32040">
        <w:trPr>
          <w:trHeight w:val="300"/>
        </w:trPr>
        <w:tc>
          <w:tcPr>
            <w:tcW w:w="435" w:type="dxa"/>
            <w:vMerge/>
            <w:tcBorders>
              <w:left w:val="single" w:sz="0" w:space="0" w:color="000000"/>
              <w:right w:val="single" w:sz="0" w:space="0" w:color="000000"/>
            </w:tcBorders>
          </w:tcPr>
          <w:p w14:paraId="1D78E63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22399C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D0298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D735D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TN-325 XL</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39E36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D5E64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EED41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4AF14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1663B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FB5AA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D1EBA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53F7D88" w14:textId="77777777" w:rsidTr="00E32040">
        <w:trPr>
          <w:trHeight w:val="300"/>
        </w:trPr>
        <w:tc>
          <w:tcPr>
            <w:tcW w:w="435" w:type="dxa"/>
            <w:vMerge/>
            <w:tcBorders>
              <w:left w:val="single" w:sz="0" w:space="0" w:color="000000"/>
              <w:right w:val="single" w:sz="0" w:space="0" w:color="000000"/>
            </w:tcBorders>
          </w:tcPr>
          <w:p w14:paraId="60D8C8D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79D796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4859E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AF121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TN-325 XL</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560EB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7E6C5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0E85B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2BB37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909FB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34D08C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55879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8498783" w14:textId="77777777" w:rsidTr="00E32040">
        <w:trPr>
          <w:trHeight w:val="300"/>
        </w:trPr>
        <w:tc>
          <w:tcPr>
            <w:tcW w:w="435" w:type="dxa"/>
            <w:vMerge/>
            <w:tcBorders>
              <w:left w:val="single" w:sz="0" w:space="0" w:color="000000"/>
              <w:bottom w:val="single" w:sz="0" w:space="0" w:color="000000"/>
              <w:right w:val="single" w:sz="0" w:space="0" w:color="000000"/>
            </w:tcBorders>
          </w:tcPr>
          <w:p w14:paraId="3FBF947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3AE51D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86BE6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438E0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TN-325 XL</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AD3C4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EE221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9DE1C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EC90C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7BD0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02672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3B196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416D7D7" w14:textId="77777777" w:rsidTr="00E32040">
        <w:trPr>
          <w:trHeight w:val="300"/>
        </w:trPr>
        <w:tc>
          <w:tcPr>
            <w:tcW w:w="4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E08E4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BFCE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drukarki</w:t>
            </w:r>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Brother</w:t>
            </w:r>
            <w:proofErr w:type="spellEnd"/>
            <w:r w:rsidRPr="00756B81">
              <w:rPr>
                <w:rFonts w:cs="Calibri"/>
                <w:color w:val="000000"/>
                <w:kern w:val="2"/>
                <w:sz w:val="20"/>
                <w:szCs w:val="20"/>
                <w:lang w:bidi="hi-IN"/>
              </w:rPr>
              <w:t xml:space="preserve"> MFC-L8650CDW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50BDD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8F90F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326 BK</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B9F00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395C1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8F80C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4C2DA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7F637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16936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20EC5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5997012" w14:textId="77777777" w:rsidTr="00E32040">
        <w:trPr>
          <w:trHeight w:val="300"/>
        </w:trPr>
        <w:tc>
          <w:tcPr>
            <w:tcW w:w="435" w:type="dxa"/>
            <w:vMerge/>
            <w:tcBorders>
              <w:left w:val="single" w:sz="0" w:space="0" w:color="000000"/>
              <w:right w:val="single" w:sz="0" w:space="0" w:color="000000"/>
            </w:tcBorders>
          </w:tcPr>
          <w:p w14:paraId="4B63029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3067FAA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07CCA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4329C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326 C</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A60AC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F89EE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F4F49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58E5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710CD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06AE3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56FFA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37923F3" w14:textId="77777777" w:rsidTr="00E32040">
        <w:trPr>
          <w:trHeight w:val="300"/>
        </w:trPr>
        <w:tc>
          <w:tcPr>
            <w:tcW w:w="435" w:type="dxa"/>
            <w:vMerge/>
            <w:tcBorders>
              <w:left w:val="single" w:sz="0" w:space="0" w:color="000000"/>
              <w:right w:val="single" w:sz="0" w:space="0" w:color="000000"/>
            </w:tcBorders>
          </w:tcPr>
          <w:p w14:paraId="2A6D3F4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3C2241D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45B3C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0E696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326 M</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EE704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56482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1B03B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6B685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8F979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B86E7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721AC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0B81F7C" w14:textId="77777777" w:rsidTr="00E32040">
        <w:trPr>
          <w:trHeight w:val="300"/>
        </w:trPr>
        <w:tc>
          <w:tcPr>
            <w:tcW w:w="435" w:type="dxa"/>
            <w:vMerge/>
            <w:tcBorders>
              <w:left w:val="single" w:sz="0" w:space="0" w:color="000000"/>
              <w:bottom w:val="single" w:sz="0" w:space="0" w:color="000000"/>
              <w:right w:val="single" w:sz="0" w:space="0" w:color="000000"/>
            </w:tcBorders>
          </w:tcPr>
          <w:p w14:paraId="4964DFD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DEC2EA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C64D3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8D896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326 Y</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DC29E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3F55D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CCB5F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6D3FD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37BC2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3B01B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BD64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6B0EADB" w14:textId="77777777" w:rsidTr="00E32040">
        <w:trPr>
          <w:trHeight w:val="300"/>
        </w:trPr>
        <w:tc>
          <w:tcPr>
            <w:tcW w:w="4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9CA06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C3614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 xml:space="preserve">Toner </w:t>
            </w:r>
            <w:r>
              <w:rPr>
                <w:rFonts w:cs="Calibri"/>
                <w:color w:val="000000"/>
                <w:kern w:val="2"/>
                <w:sz w:val="20"/>
                <w:szCs w:val="20"/>
                <w:lang w:val="en-US" w:bidi="hi-IN"/>
              </w:rPr>
              <w:t xml:space="preserve">do </w:t>
            </w:r>
            <w:proofErr w:type="spellStart"/>
            <w:r>
              <w:rPr>
                <w:rFonts w:cs="Calibri"/>
                <w:color w:val="000000"/>
                <w:kern w:val="2"/>
                <w:sz w:val="20"/>
                <w:szCs w:val="20"/>
                <w:lang w:val="en-US" w:bidi="hi-IN"/>
              </w:rPr>
              <w:t>drukarki</w:t>
            </w:r>
            <w:proofErr w:type="spellEnd"/>
            <w:r>
              <w:rPr>
                <w:rFonts w:cs="Calibri"/>
                <w:color w:val="000000"/>
                <w:kern w:val="2"/>
                <w:sz w:val="20"/>
                <w:szCs w:val="20"/>
                <w:lang w:val="en-US" w:bidi="hi-IN"/>
              </w:rPr>
              <w:t xml:space="preserve"> </w:t>
            </w:r>
            <w:r w:rsidRPr="00756B81">
              <w:rPr>
                <w:rFonts w:cs="Calibri"/>
                <w:color w:val="000000"/>
                <w:kern w:val="2"/>
                <w:sz w:val="20"/>
                <w:szCs w:val="20"/>
                <w:lang w:val="en-US" w:bidi="hi-IN"/>
              </w:rPr>
              <w:t>Brother DCP-L8410CDW / MFC-L8690 CDW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776EA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DCEDB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423 BK</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9922C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2D92D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A21B0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F2893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87085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58564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F3167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1C85D05" w14:textId="77777777" w:rsidTr="00E32040">
        <w:trPr>
          <w:trHeight w:val="300"/>
        </w:trPr>
        <w:tc>
          <w:tcPr>
            <w:tcW w:w="435" w:type="dxa"/>
            <w:vMerge/>
            <w:tcBorders>
              <w:left w:val="single" w:sz="0" w:space="0" w:color="000000"/>
              <w:right w:val="single" w:sz="0" w:space="0" w:color="000000"/>
            </w:tcBorders>
          </w:tcPr>
          <w:p w14:paraId="6C2EAC6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5599956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059F7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C31BD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423 C</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0F631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585CB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E9B4A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C3E17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ACEBD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E17D7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97F61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C331174" w14:textId="77777777" w:rsidTr="00E32040">
        <w:trPr>
          <w:trHeight w:val="300"/>
        </w:trPr>
        <w:tc>
          <w:tcPr>
            <w:tcW w:w="435" w:type="dxa"/>
            <w:vMerge/>
            <w:tcBorders>
              <w:left w:val="single" w:sz="0" w:space="0" w:color="000000"/>
              <w:right w:val="single" w:sz="0" w:space="0" w:color="000000"/>
            </w:tcBorders>
          </w:tcPr>
          <w:p w14:paraId="3EA557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68090CB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3AEDB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BED9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423 M</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A90BA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31280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D9D2B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756A1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746D6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96730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C755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11EBFDB" w14:textId="77777777" w:rsidTr="00E32040">
        <w:trPr>
          <w:trHeight w:val="300"/>
        </w:trPr>
        <w:tc>
          <w:tcPr>
            <w:tcW w:w="435" w:type="dxa"/>
            <w:vMerge/>
            <w:tcBorders>
              <w:left w:val="single" w:sz="0" w:space="0" w:color="000000"/>
              <w:bottom w:val="single" w:sz="0" w:space="0" w:color="000000"/>
              <w:right w:val="single" w:sz="0" w:space="0" w:color="000000"/>
            </w:tcBorders>
          </w:tcPr>
          <w:p w14:paraId="5E317EB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2BD6D15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2A3D3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7C3B4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423 Y</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FBF9C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AA03F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5</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67B95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3DC32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75724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AD30C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363F1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43C9D48"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B2E30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BBDB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drukarki</w:t>
            </w:r>
            <w:r w:rsidRPr="00756B81">
              <w:rPr>
                <w:rFonts w:cs="Calibri"/>
                <w:color w:val="000000"/>
                <w:kern w:val="2"/>
                <w:sz w:val="20"/>
                <w:szCs w:val="20"/>
                <w:lang w:bidi="hi-IN"/>
              </w:rPr>
              <w:t xml:space="preserve"> Brother</w:t>
            </w:r>
            <w:r w:rsidRPr="007E21D7">
              <w:rPr>
                <w:rFonts w:cs="Calibri"/>
                <w:color w:val="000000"/>
                <w:kern w:val="2"/>
                <w:sz w:val="20"/>
                <w:szCs w:val="20"/>
                <w:lang w:bidi="hi-IN"/>
              </w:rPr>
              <w:t>DCPB7500D DCPB7520DW HLB2080DW HLB2180DW MFCB7710DN MFCB7715DW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E4B5C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1E0A4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7E0D9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TN-B023</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DCC0C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DCB1F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A42D7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720FA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CFE53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9A585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2B5CC19"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6AC7A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7AD644" w14:textId="77777777" w:rsidR="00E32040" w:rsidRPr="00B6385C"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B6385C">
              <w:rPr>
                <w:rFonts w:cs="Calibri"/>
                <w:kern w:val="2"/>
                <w:sz w:val="20"/>
                <w:szCs w:val="20"/>
                <w:lang w:val="en-US" w:bidi="hi-IN"/>
              </w:rPr>
              <w:t>Toner</w:t>
            </w:r>
            <w:r w:rsidRPr="00B6385C">
              <w:rPr>
                <w:lang w:val="en-US"/>
              </w:rPr>
              <w:t xml:space="preserve"> </w:t>
            </w:r>
            <w:r w:rsidRPr="00B6385C">
              <w:rPr>
                <w:rFonts w:cs="Calibri"/>
                <w:kern w:val="2"/>
                <w:sz w:val="20"/>
                <w:szCs w:val="20"/>
                <w:lang w:val="en-US" w:bidi="hi-IN"/>
              </w:rPr>
              <w:t xml:space="preserve">do </w:t>
            </w:r>
            <w:proofErr w:type="spellStart"/>
            <w:r w:rsidRPr="00B6385C">
              <w:rPr>
                <w:rFonts w:cs="Calibri"/>
                <w:kern w:val="2"/>
                <w:sz w:val="20"/>
                <w:szCs w:val="20"/>
                <w:lang w:val="en-US" w:bidi="hi-IN"/>
              </w:rPr>
              <w:t>drukarki</w:t>
            </w:r>
            <w:proofErr w:type="spellEnd"/>
            <w:r w:rsidRPr="00B6385C">
              <w:rPr>
                <w:rFonts w:cs="Calibri"/>
                <w:kern w:val="2"/>
                <w:sz w:val="20"/>
                <w:szCs w:val="20"/>
                <w:lang w:val="en-US" w:bidi="hi-IN"/>
              </w:rPr>
              <w:t>:  Brother  HL-1110E, HL-1210WE, DCP-1510E,DCP-1610WE</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7AE52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B65C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14831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1030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F6D5A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6FA4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005F5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558B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DE4E9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79BF8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9AB194A" w14:textId="77777777" w:rsidTr="00E32040">
        <w:trPr>
          <w:trHeight w:val="46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63D97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9B545E" w14:textId="77777777" w:rsidR="00E32040" w:rsidRPr="00B6385C"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B6385C">
              <w:rPr>
                <w:rFonts w:cs="Calibri"/>
                <w:kern w:val="2"/>
                <w:sz w:val="20"/>
                <w:szCs w:val="20"/>
                <w:lang w:bidi="hi-IN"/>
              </w:rPr>
              <w:t xml:space="preserve">Toner do drukarki :  </w:t>
            </w:r>
            <w:proofErr w:type="spellStart"/>
            <w:r w:rsidRPr="00B6385C">
              <w:rPr>
                <w:rFonts w:cs="Calibri"/>
                <w:kern w:val="2"/>
                <w:sz w:val="20"/>
                <w:szCs w:val="20"/>
                <w:lang w:bidi="hi-IN"/>
              </w:rPr>
              <w:t>Brother</w:t>
            </w:r>
            <w:proofErr w:type="spellEnd"/>
            <w:r w:rsidRPr="00B6385C">
              <w:rPr>
                <w:rFonts w:cs="Calibri"/>
                <w:kern w:val="2"/>
                <w:sz w:val="20"/>
                <w:szCs w:val="20"/>
                <w:lang w:bidi="hi-IN"/>
              </w:rPr>
              <w:t xml:space="preserve">  DCP-L2512D, L2532D,L2552DN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0090B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BB710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ECD3A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2411</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80253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20019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E93B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98671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B879B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21FB1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3D20B18" w14:textId="77777777" w:rsidTr="00E32040">
        <w:trPr>
          <w:trHeight w:val="42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F62DF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8</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4DF66E" w14:textId="77777777" w:rsidR="00E32040" w:rsidRPr="00B6385C"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B6385C">
              <w:rPr>
                <w:rFonts w:cs="Calibri"/>
                <w:kern w:val="2"/>
                <w:sz w:val="20"/>
                <w:szCs w:val="20"/>
                <w:lang w:val="en-US" w:bidi="hi-IN"/>
              </w:rPr>
              <w:t xml:space="preserve">Toner do </w:t>
            </w:r>
            <w:proofErr w:type="spellStart"/>
            <w:r w:rsidRPr="00B6385C">
              <w:rPr>
                <w:rFonts w:cs="Calibri"/>
                <w:kern w:val="2"/>
                <w:sz w:val="20"/>
                <w:szCs w:val="20"/>
                <w:lang w:val="en-US" w:bidi="hi-IN"/>
              </w:rPr>
              <w:t>drukarki</w:t>
            </w:r>
            <w:proofErr w:type="spellEnd"/>
            <w:r w:rsidRPr="00B6385C">
              <w:rPr>
                <w:rFonts w:cs="Calibri"/>
                <w:kern w:val="2"/>
                <w:sz w:val="20"/>
                <w:szCs w:val="20"/>
                <w:lang w:val="en-US" w:bidi="hi-IN"/>
              </w:rPr>
              <w:t xml:space="preserve"> Brother : DCP-L2552DN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F3BF6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031D4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85EEA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2421</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2049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BC9AA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8627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94051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94438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F096B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6268E72"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008F2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9</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80B9B1" w14:textId="77777777" w:rsidR="00E32040" w:rsidRPr="00B6385C"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B6385C">
              <w:rPr>
                <w:rFonts w:cs="Calibri"/>
                <w:kern w:val="2"/>
                <w:sz w:val="20"/>
                <w:szCs w:val="20"/>
                <w:lang w:bidi="hi-IN"/>
              </w:rPr>
              <w:t xml:space="preserve">Toner do drukarki  </w:t>
            </w:r>
            <w:proofErr w:type="spellStart"/>
            <w:r w:rsidRPr="00B6385C">
              <w:rPr>
                <w:rFonts w:cs="Calibri"/>
                <w:kern w:val="2"/>
                <w:sz w:val="20"/>
                <w:szCs w:val="20"/>
                <w:lang w:bidi="hi-IN"/>
              </w:rPr>
              <w:t>Brother</w:t>
            </w:r>
            <w:proofErr w:type="spellEnd"/>
            <w:r w:rsidRPr="00B6385C">
              <w:rPr>
                <w:rFonts w:cs="Calibri"/>
                <w:kern w:val="2"/>
                <w:sz w:val="20"/>
                <w:szCs w:val="20"/>
                <w:lang w:bidi="hi-IN"/>
              </w:rPr>
              <w:t xml:space="preserve"> TN 2590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606BB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10BF4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867C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2590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6705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3E520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DDF01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4FC36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08DAD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BFD3A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FA02AE2"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3385C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10</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9FFF6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Bęben do drukarki </w:t>
            </w:r>
            <w:proofErr w:type="spellStart"/>
            <w:r w:rsidRPr="00756B81">
              <w:rPr>
                <w:rFonts w:cs="Calibri"/>
                <w:color w:val="000000"/>
                <w:kern w:val="2"/>
                <w:sz w:val="20"/>
                <w:szCs w:val="20"/>
                <w:lang w:bidi="hi-IN"/>
              </w:rPr>
              <w:t>Brother</w:t>
            </w:r>
            <w:proofErr w:type="spellEnd"/>
            <w:r w:rsidRPr="00756B81">
              <w:rPr>
                <w:rFonts w:cs="Calibri"/>
                <w:color w:val="000000"/>
                <w:kern w:val="2"/>
                <w:sz w:val="20"/>
                <w:szCs w:val="20"/>
                <w:lang w:bidi="hi-IN"/>
              </w:rPr>
              <w:t xml:space="preserve"> MFC-B7715DW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150F2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F2CF4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DR-B023</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07235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E3E28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761CA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36E53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03BE5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AA610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593DA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FFEB5A6" w14:textId="77777777" w:rsidTr="00E32040">
        <w:trPr>
          <w:trHeight w:val="300"/>
        </w:trPr>
        <w:tc>
          <w:tcPr>
            <w:tcW w:w="4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99DE7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11</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F773AF" w14:textId="77777777" w:rsidR="00E32040" w:rsidRPr="007E21D7"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E21D7">
              <w:rPr>
                <w:rFonts w:cs="Calibri"/>
                <w:color w:val="000000"/>
                <w:kern w:val="2"/>
                <w:sz w:val="20"/>
                <w:szCs w:val="20"/>
                <w:lang w:bidi="hi-IN"/>
              </w:rPr>
              <w:t>Toner do drukarki CANON i-SENSYS MF744CDW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1DEA3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AF6AE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055HBk</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A4930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3020C002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A96A7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65C82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BD064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A6471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01A51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26CFC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3F772D8" w14:textId="77777777" w:rsidTr="00E32040">
        <w:trPr>
          <w:trHeight w:val="300"/>
        </w:trPr>
        <w:tc>
          <w:tcPr>
            <w:tcW w:w="435" w:type="dxa"/>
            <w:vMerge/>
            <w:tcBorders>
              <w:left w:val="single" w:sz="0" w:space="0" w:color="000000"/>
              <w:right w:val="single" w:sz="0" w:space="0" w:color="000000"/>
            </w:tcBorders>
          </w:tcPr>
          <w:p w14:paraId="698B9AC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2BBD159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F2FBA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AD2AC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055HC</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4F10D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3019C002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45444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59E2A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5A541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584A8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2FC68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E1013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9BD2EDE" w14:textId="77777777" w:rsidTr="00E32040">
        <w:trPr>
          <w:trHeight w:val="300"/>
        </w:trPr>
        <w:tc>
          <w:tcPr>
            <w:tcW w:w="435" w:type="dxa"/>
            <w:vMerge/>
            <w:tcBorders>
              <w:left w:val="single" w:sz="0" w:space="0" w:color="000000"/>
              <w:right w:val="single" w:sz="0" w:space="0" w:color="000000"/>
            </w:tcBorders>
          </w:tcPr>
          <w:p w14:paraId="46FD8B3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7D32A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06E99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3BA0B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055HM</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907C8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3018C002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06BCF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8BE26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78DE1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EC427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BF894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01664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517356C" w14:textId="77777777" w:rsidTr="00E32040">
        <w:trPr>
          <w:trHeight w:val="300"/>
        </w:trPr>
        <w:tc>
          <w:tcPr>
            <w:tcW w:w="435" w:type="dxa"/>
            <w:vMerge/>
            <w:tcBorders>
              <w:left w:val="single" w:sz="0" w:space="0" w:color="000000"/>
              <w:bottom w:val="single" w:sz="0" w:space="0" w:color="000000"/>
              <w:right w:val="single" w:sz="0" w:space="0" w:color="000000"/>
            </w:tcBorders>
          </w:tcPr>
          <w:p w14:paraId="19BBF7B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5B1A944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B814A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FC495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055HY</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967B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3017C002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004EC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DA210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32A88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77C40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A7B53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E061D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3670B89" w14:textId="77777777" w:rsidTr="00E32040">
        <w:trPr>
          <w:trHeight w:val="300"/>
        </w:trPr>
        <w:tc>
          <w:tcPr>
            <w:tcW w:w="4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695DC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12</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3F8A90" w14:textId="77777777" w:rsidR="00E32040" w:rsidRPr="007E21D7"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E21D7">
              <w:rPr>
                <w:rFonts w:cs="Calibri"/>
                <w:color w:val="000000"/>
                <w:kern w:val="2"/>
                <w:sz w:val="20"/>
                <w:szCs w:val="20"/>
                <w:lang w:bidi="hi-IN"/>
              </w:rPr>
              <w:t>Toner do drukarki CANON i-SENSYS MF754CDW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B3860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29EB4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069HBk</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34AF4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3438F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9</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7B1CB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09C4B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CD773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62D8F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2B264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76909C5" w14:textId="77777777" w:rsidTr="00E32040">
        <w:trPr>
          <w:trHeight w:val="300"/>
        </w:trPr>
        <w:tc>
          <w:tcPr>
            <w:tcW w:w="435" w:type="dxa"/>
            <w:vMerge/>
            <w:tcBorders>
              <w:left w:val="single" w:sz="0" w:space="0" w:color="000000"/>
              <w:right w:val="single" w:sz="0" w:space="0" w:color="000000"/>
            </w:tcBorders>
          </w:tcPr>
          <w:p w14:paraId="0332800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3657C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58E38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1E5A9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069HC</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86E9F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CA73A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C3E67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6C8B4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27801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6A3B7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780B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C622BE5" w14:textId="77777777" w:rsidTr="00E32040">
        <w:trPr>
          <w:trHeight w:val="300"/>
        </w:trPr>
        <w:tc>
          <w:tcPr>
            <w:tcW w:w="435" w:type="dxa"/>
            <w:vMerge/>
            <w:tcBorders>
              <w:left w:val="single" w:sz="0" w:space="0" w:color="000000"/>
              <w:right w:val="single" w:sz="0" w:space="0" w:color="000000"/>
            </w:tcBorders>
          </w:tcPr>
          <w:p w14:paraId="33A885B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631D707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70D35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693E8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069HM</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8F727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27216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38AAD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FF6FD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738F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53665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8A656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DF71445" w14:textId="77777777" w:rsidTr="00E32040">
        <w:trPr>
          <w:trHeight w:val="300"/>
        </w:trPr>
        <w:tc>
          <w:tcPr>
            <w:tcW w:w="435" w:type="dxa"/>
            <w:vMerge/>
            <w:tcBorders>
              <w:left w:val="single" w:sz="0" w:space="0" w:color="000000"/>
              <w:bottom w:val="single" w:sz="0" w:space="0" w:color="000000"/>
              <w:right w:val="single" w:sz="0" w:space="0" w:color="000000"/>
            </w:tcBorders>
          </w:tcPr>
          <w:p w14:paraId="2D3A98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BEAFCB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ED99F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38C6B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069HY</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2C2B7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8CCEC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E63C1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9CA30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27783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3AED8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B74C4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879CB6F"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D15CE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13</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E6E3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do </w:t>
            </w:r>
            <w:r>
              <w:rPr>
                <w:rFonts w:cs="Calibri"/>
                <w:color w:val="000000"/>
                <w:kern w:val="2"/>
                <w:sz w:val="20"/>
                <w:szCs w:val="20"/>
                <w:lang w:bidi="hi-IN"/>
              </w:rPr>
              <w:t xml:space="preserve">kserokopiarki </w:t>
            </w:r>
            <w:r w:rsidRPr="00756B81">
              <w:rPr>
                <w:rFonts w:cs="Calibri"/>
                <w:color w:val="000000"/>
                <w:kern w:val="2"/>
                <w:sz w:val="20"/>
                <w:szCs w:val="20"/>
                <w:lang w:bidi="hi-IN"/>
              </w:rPr>
              <w:t>Canon IR 1600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AC420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6D833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 EXV 5</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50E20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6836A002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FBEDB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DBC17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9A35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F1CB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0691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1534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6276D82"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7E217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14</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D6984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kserokopiarki</w:t>
            </w:r>
            <w:r w:rsidRPr="00756B81">
              <w:rPr>
                <w:rFonts w:cs="Calibri"/>
                <w:color w:val="000000"/>
                <w:kern w:val="2"/>
                <w:sz w:val="20"/>
                <w:szCs w:val="20"/>
                <w:lang w:bidi="hi-IN"/>
              </w:rPr>
              <w:t xml:space="preserve"> Canon </w:t>
            </w:r>
            <w:proofErr w:type="spellStart"/>
            <w:r w:rsidRPr="00756B81">
              <w:rPr>
                <w:rFonts w:cs="Calibri"/>
                <w:color w:val="000000"/>
                <w:kern w:val="2"/>
                <w:sz w:val="20"/>
                <w:szCs w:val="20"/>
                <w:lang w:bidi="hi-IN"/>
              </w:rPr>
              <w:t>iR</w:t>
            </w:r>
            <w:proofErr w:type="spellEnd"/>
            <w:r w:rsidRPr="00756B81">
              <w:rPr>
                <w:rFonts w:cs="Calibri"/>
                <w:color w:val="000000"/>
                <w:kern w:val="2"/>
                <w:sz w:val="20"/>
                <w:szCs w:val="20"/>
                <w:lang w:bidi="hi-IN"/>
              </w:rPr>
              <w:t xml:space="preserve"> 2016/2018/2020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9D225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3BBDD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 EXV 14</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EFF26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33EDF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3D7A7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8F2D1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C1EF1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FD815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57035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972D3C1" w14:textId="77777777" w:rsidTr="00E32040">
        <w:trPr>
          <w:trHeight w:val="36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A0E36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15</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41A637" w14:textId="77777777" w:rsidR="00E32040" w:rsidRPr="004C68C2"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4C68C2">
              <w:rPr>
                <w:rFonts w:cs="Calibri"/>
                <w:color w:val="000000"/>
                <w:kern w:val="2"/>
                <w:sz w:val="20"/>
                <w:szCs w:val="20"/>
                <w:lang w:val="en-US" w:bidi="hi-IN"/>
              </w:rPr>
              <w:t>Toner</w:t>
            </w:r>
            <w:r>
              <w:rPr>
                <w:rFonts w:cs="Calibri"/>
                <w:color w:val="000000"/>
                <w:kern w:val="2"/>
                <w:sz w:val="20"/>
                <w:szCs w:val="20"/>
                <w:lang w:val="en-US" w:bidi="hi-IN"/>
              </w:rPr>
              <w:t xml:space="preserve"> do </w:t>
            </w:r>
            <w:proofErr w:type="spellStart"/>
            <w:r>
              <w:rPr>
                <w:rFonts w:cs="Calibri"/>
                <w:color w:val="000000"/>
                <w:kern w:val="2"/>
                <w:sz w:val="20"/>
                <w:szCs w:val="20"/>
                <w:lang w:val="en-US" w:bidi="hi-IN"/>
              </w:rPr>
              <w:t>drukarki</w:t>
            </w:r>
            <w:proofErr w:type="spellEnd"/>
            <w:r>
              <w:rPr>
                <w:rFonts w:cs="Calibri"/>
                <w:color w:val="000000"/>
                <w:kern w:val="2"/>
                <w:sz w:val="20"/>
                <w:szCs w:val="20"/>
                <w:lang w:val="en-US" w:bidi="hi-IN"/>
              </w:rPr>
              <w:t xml:space="preserve"> </w:t>
            </w:r>
            <w:r w:rsidRPr="004C68C2">
              <w:rPr>
                <w:rFonts w:cs="Calibri"/>
                <w:color w:val="000000"/>
                <w:kern w:val="2"/>
                <w:sz w:val="20"/>
                <w:szCs w:val="20"/>
                <w:lang w:val="en-US" w:bidi="hi-IN"/>
              </w:rPr>
              <w:t xml:space="preserve"> Canon</w:t>
            </w:r>
            <w:r w:rsidRPr="004C68C2">
              <w:rPr>
                <w:lang w:val="en-US"/>
              </w:rPr>
              <w:t xml:space="preserve"> </w:t>
            </w:r>
            <w:r w:rsidRPr="004C68C2">
              <w:rPr>
                <w:rFonts w:cs="Calibri"/>
                <w:color w:val="000000"/>
                <w:kern w:val="2"/>
                <w:sz w:val="20"/>
                <w:szCs w:val="20"/>
                <w:lang w:val="en-US" w:bidi="hi-IN"/>
              </w:rPr>
              <w:t>SENSYS MF443dw</w:t>
            </w:r>
            <w:r w:rsidRPr="004C68C2">
              <w:rPr>
                <w:lang w:val="en-US"/>
              </w:rPr>
              <w:t xml:space="preserve"> </w:t>
            </w:r>
            <w:r w:rsidRPr="004C68C2">
              <w:rPr>
                <w:rFonts w:cs="Calibri"/>
                <w:color w:val="000000"/>
                <w:kern w:val="2"/>
                <w:sz w:val="20"/>
                <w:szCs w:val="20"/>
                <w:lang w:val="en-US" w:bidi="hi-IN"/>
              </w:rPr>
              <w:t>-SENSYS LBP223dw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9248C0" w14:textId="77777777" w:rsidR="00E32040" w:rsidRPr="004C68C2" w:rsidRDefault="00E32040" w:rsidP="00550BE0">
            <w:pPr>
              <w:spacing w:after="0" w:line="240" w:lineRule="auto"/>
              <w:rPr>
                <w:rFonts w:ascii="Liberation Serif" w:eastAsia="NSimSun" w:hAnsi="Liberation Serif" w:cs="Arial Unicode MS" w:hint="eastAsia"/>
                <w:kern w:val="2"/>
                <w:sz w:val="24"/>
                <w:szCs w:val="24"/>
                <w:lang w:val="en-US" w:bidi="hi-IN"/>
              </w:rPr>
            </w:pP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FDAD2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CRG 057 H</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E80B2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OEM 3010C002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01BA0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4A81F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6908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805D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9C3F7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3BB3F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3571C42"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327D9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16</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08C1A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rPr>
                <w:rFonts w:cs="Calibri"/>
                <w:color w:val="000000"/>
                <w:kern w:val="2"/>
                <w:sz w:val="20"/>
                <w:szCs w:val="20"/>
                <w:lang w:val="en-US" w:bidi="hi-IN"/>
              </w:rPr>
              <w:t xml:space="preserve"> do </w:t>
            </w:r>
            <w:proofErr w:type="spellStart"/>
            <w:r>
              <w:rPr>
                <w:rFonts w:cs="Calibri"/>
                <w:color w:val="000000"/>
                <w:kern w:val="2"/>
                <w:sz w:val="20"/>
                <w:szCs w:val="20"/>
                <w:lang w:val="en-US" w:bidi="hi-IN"/>
              </w:rPr>
              <w:t>faxsu</w:t>
            </w:r>
            <w:proofErr w:type="spellEnd"/>
            <w:r>
              <w:rPr>
                <w:rFonts w:cs="Calibri"/>
                <w:color w:val="000000"/>
                <w:kern w:val="2"/>
                <w:sz w:val="20"/>
                <w:szCs w:val="20"/>
                <w:lang w:val="en-US" w:bidi="hi-IN"/>
              </w:rPr>
              <w:t xml:space="preserve"> </w:t>
            </w:r>
            <w:r w:rsidRPr="00756B81">
              <w:rPr>
                <w:rFonts w:cs="Calibri"/>
                <w:color w:val="000000"/>
                <w:kern w:val="2"/>
                <w:sz w:val="20"/>
                <w:szCs w:val="20"/>
                <w:lang w:val="en-US" w:bidi="hi-IN"/>
              </w:rPr>
              <w:t xml:space="preserve"> Canon Fax </w:t>
            </w:r>
            <w:proofErr w:type="spellStart"/>
            <w:r w:rsidRPr="00756B81">
              <w:rPr>
                <w:rFonts w:cs="Calibri"/>
                <w:color w:val="000000"/>
                <w:kern w:val="2"/>
                <w:sz w:val="20"/>
                <w:szCs w:val="20"/>
                <w:lang w:val="en-US" w:bidi="hi-IN"/>
              </w:rPr>
              <w:t>i-Sensys</w:t>
            </w:r>
            <w:proofErr w:type="spellEnd"/>
            <w:r w:rsidRPr="00756B81">
              <w:rPr>
                <w:rFonts w:cs="Calibri"/>
                <w:color w:val="000000"/>
                <w:kern w:val="2"/>
                <w:sz w:val="20"/>
                <w:szCs w:val="20"/>
                <w:lang w:val="en-US" w:bidi="hi-IN"/>
              </w:rPr>
              <w:t xml:space="preserve"> L170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FAF00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D7F34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CRG 728</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9C820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3500B002</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34DF7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6ED14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5F1E8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221DF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E57F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46FCA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D93F386"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E3F36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lastRenderedPageBreak/>
              <w:t>17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FDB80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drukarki </w:t>
            </w:r>
            <w:r w:rsidRPr="00756B81">
              <w:rPr>
                <w:rFonts w:cs="Calibri"/>
                <w:color w:val="000000"/>
                <w:kern w:val="2"/>
                <w:sz w:val="20"/>
                <w:szCs w:val="20"/>
                <w:lang w:bidi="hi-IN"/>
              </w:rPr>
              <w:t xml:space="preserve"> HP LJ P2055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8A612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BCEE6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CE 505A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11CC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05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D8FBE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45702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ECD68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EE8F7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01EE2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1AB4B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D5DCA06"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F23F1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18</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6BF06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rPr>
                <w:rFonts w:cs="Calibri"/>
                <w:color w:val="000000"/>
                <w:kern w:val="2"/>
                <w:sz w:val="20"/>
                <w:szCs w:val="20"/>
                <w:lang w:val="en-US" w:bidi="hi-IN"/>
              </w:rPr>
              <w:t xml:space="preserve"> do </w:t>
            </w:r>
            <w:proofErr w:type="spellStart"/>
            <w:r>
              <w:rPr>
                <w:rFonts w:cs="Calibri"/>
                <w:color w:val="000000"/>
                <w:kern w:val="2"/>
                <w:sz w:val="20"/>
                <w:szCs w:val="20"/>
                <w:lang w:val="en-US" w:bidi="hi-IN"/>
              </w:rPr>
              <w:t>drukarki</w:t>
            </w:r>
            <w:proofErr w:type="spellEnd"/>
            <w:r>
              <w:rPr>
                <w:rFonts w:cs="Calibri"/>
                <w:color w:val="000000"/>
                <w:kern w:val="2"/>
                <w:sz w:val="20"/>
                <w:szCs w:val="20"/>
                <w:lang w:val="en-US" w:bidi="hi-IN"/>
              </w:rPr>
              <w:t xml:space="preserve"> </w:t>
            </w:r>
            <w:r w:rsidRPr="00756B81">
              <w:rPr>
                <w:rFonts w:cs="Calibri"/>
                <w:color w:val="000000"/>
                <w:kern w:val="2"/>
                <w:sz w:val="20"/>
                <w:szCs w:val="20"/>
                <w:lang w:val="en-US" w:bidi="hi-IN"/>
              </w:rPr>
              <w:t xml:space="preserve"> HP LaserJet pro M203dw/ MFP M227fdw/ M203dn/ M227sdn/ M227fdn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F3B57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8508E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230A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B3064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30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05419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9</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B114B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75984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600B8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A605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29A9A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3C5344F"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1C330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19</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DE6E2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drukarki </w:t>
            </w:r>
            <w:r w:rsidRPr="00756B81">
              <w:rPr>
                <w:rFonts w:cs="Calibri"/>
                <w:color w:val="000000"/>
                <w:kern w:val="2"/>
                <w:sz w:val="20"/>
                <w:szCs w:val="20"/>
                <w:lang w:bidi="hi-IN"/>
              </w:rPr>
              <w:t xml:space="preserve"> HP LJ 1010/1012/1015/3015/3030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33D9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1ACB9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Q 2612A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017A6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12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C2C39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D6A52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8B1B4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A1E5D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FAE5F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54D03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ACBC66D"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74A29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20</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8FAB9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Pr>
                <w:rFonts w:cs="Calibri"/>
                <w:color w:val="000000"/>
                <w:kern w:val="2"/>
                <w:sz w:val="20"/>
                <w:szCs w:val="20"/>
                <w:lang w:bidi="hi-IN"/>
              </w:rPr>
              <w:t xml:space="preserve">do drukarki </w:t>
            </w:r>
            <w:r w:rsidRPr="00756B81">
              <w:rPr>
                <w:rFonts w:cs="Calibri"/>
                <w:color w:val="000000"/>
                <w:kern w:val="2"/>
                <w:sz w:val="20"/>
                <w:szCs w:val="20"/>
                <w:lang w:bidi="hi-IN"/>
              </w:rPr>
              <w:t>HP LJ 1000(w) / 1005 (w).</w:t>
            </w:r>
            <w:r w:rsidRPr="00756B81">
              <w:rPr>
                <w:rFonts w:ascii="Liberation Serif" w:eastAsia="NSimSun" w:hAnsi="Liberation Serif" w:cs="Arial Unicode MS"/>
                <w:kern w:val="2"/>
                <w:sz w:val="24"/>
                <w:szCs w:val="24"/>
                <w:lang w:bidi="hi-IN"/>
              </w:rPr>
              <w:br/>
            </w:r>
            <w:r w:rsidRPr="00756B81">
              <w:rPr>
                <w:rFonts w:cs="Calibri"/>
                <w:color w:val="000000"/>
                <w:kern w:val="2"/>
                <w:sz w:val="20"/>
                <w:szCs w:val="20"/>
                <w:lang w:bidi="hi-IN"/>
              </w:rPr>
              <w:t xml:space="preserve"> 1200 / 1200N / 1220 / 3380 / 33XOMPF</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B5B29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9222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 7115X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35FCD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15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311AB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DBE10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54F35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07CE4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81882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5144D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4F7EA25"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880BE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21</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3D81A0" w14:textId="77777777" w:rsidR="00E32040" w:rsidRPr="00B6385C"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B6385C">
              <w:rPr>
                <w:rFonts w:cs="Calibri"/>
                <w:kern w:val="2"/>
                <w:sz w:val="20"/>
                <w:szCs w:val="20"/>
                <w:lang w:bidi="hi-IN"/>
              </w:rPr>
              <w:t>Toner do drukarki  HP LJ 1150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A28F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63FF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Q 2624A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478AF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24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AA0D5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CE17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74B7F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C369E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C2D2E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22D2A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8A7B42B"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DE5DF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22</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C896DD" w14:textId="77777777" w:rsidR="00E32040" w:rsidRPr="00B6385C"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B6385C">
              <w:rPr>
                <w:rFonts w:cs="Calibri"/>
                <w:kern w:val="2"/>
                <w:sz w:val="20"/>
                <w:szCs w:val="20"/>
                <w:lang w:bidi="hi-IN"/>
              </w:rPr>
              <w:t>Toner do drukarki HP LJ Pro M203dn/ M203dw/ M227fdw/ M227sdn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50821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9C66A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230X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1BFA6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30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61148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5</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5E8A1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E3790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A6ECF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DE91E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8F5B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962EBA6"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B78B6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23</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6C71B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Pr>
                <w:rFonts w:cs="Calibri"/>
                <w:color w:val="000000"/>
                <w:kern w:val="2"/>
                <w:sz w:val="20"/>
                <w:szCs w:val="20"/>
                <w:lang w:bidi="hi-IN"/>
              </w:rPr>
              <w:t xml:space="preserve">Toner do drukarki </w:t>
            </w:r>
            <w:r w:rsidRPr="00756B81">
              <w:rPr>
                <w:rFonts w:cs="Calibri"/>
                <w:color w:val="000000"/>
                <w:kern w:val="2"/>
                <w:sz w:val="20"/>
                <w:szCs w:val="20"/>
                <w:lang w:bidi="hi-IN"/>
              </w:rPr>
              <w:t xml:space="preserve">HP </w:t>
            </w:r>
            <w:proofErr w:type="spellStart"/>
            <w:r w:rsidRPr="00756B81">
              <w:rPr>
                <w:rFonts w:cs="Calibri"/>
                <w:color w:val="000000"/>
                <w:kern w:val="2"/>
                <w:sz w:val="20"/>
                <w:szCs w:val="20"/>
                <w:lang w:bidi="hi-IN"/>
              </w:rPr>
              <w:t>LaserJet</w:t>
            </w:r>
            <w:proofErr w:type="spellEnd"/>
            <w:r w:rsidRPr="00756B81">
              <w:rPr>
                <w:rFonts w:cs="Calibri"/>
                <w:color w:val="000000"/>
                <w:kern w:val="2"/>
                <w:sz w:val="20"/>
                <w:szCs w:val="20"/>
                <w:lang w:bidi="hi-IN"/>
              </w:rPr>
              <w:t xml:space="preserve"> P1005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54791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B7276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CB 435 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6E5F8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35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54574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A4177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258C7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89C54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6158A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9208A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05B4D57"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F7183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24</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69F3A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do </w:t>
            </w:r>
            <w:r>
              <w:rPr>
                <w:rFonts w:cs="Calibri"/>
                <w:color w:val="000000"/>
                <w:kern w:val="2"/>
                <w:sz w:val="20"/>
                <w:szCs w:val="20"/>
                <w:lang w:bidi="hi-IN"/>
              </w:rPr>
              <w:t xml:space="preserve">drukarki </w:t>
            </w:r>
            <w:r w:rsidRPr="00756B81">
              <w:rPr>
                <w:rFonts w:cs="Calibri"/>
                <w:color w:val="000000"/>
                <w:kern w:val="2"/>
                <w:sz w:val="20"/>
                <w:szCs w:val="20"/>
                <w:lang w:bidi="hi-IN"/>
              </w:rPr>
              <w:t xml:space="preserve">HP </w:t>
            </w:r>
            <w:proofErr w:type="spellStart"/>
            <w:r w:rsidRPr="00756B81">
              <w:rPr>
                <w:rFonts w:cs="Calibri"/>
                <w:color w:val="000000"/>
                <w:kern w:val="2"/>
                <w:sz w:val="20"/>
                <w:szCs w:val="20"/>
                <w:lang w:bidi="hi-IN"/>
              </w:rPr>
              <w:t>Lj</w:t>
            </w:r>
            <w:proofErr w:type="spellEnd"/>
            <w:r w:rsidRPr="00756B81">
              <w:rPr>
                <w:rFonts w:cs="Calibri"/>
                <w:color w:val="000000"/>
                <w:kern w:val="2"/>
                <w:sz w:val="20"/>
                <w:szCs w:val="20"/>
                <w:lang w:bidi="hi-IN"/>
              </w:rPr>
              <w:t xml:space="preserve"> Pro M15w, 15a, M28w, 28a</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B5A53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90DEE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244 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C3A07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44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F0457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A56AE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01F74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77575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5DD56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D0E7D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15FFE0D"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B2F6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25</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B3A5A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drukarki </w:t>
            </w:r>
            <w:r w:rsidRPr="00756B81">
              <w:rPr>
                <w:rFonts w:cs="Calibri"/>
                <w:color w:val="000000"/>
                <w:kern w:val="2"/>
                <w:sz w:val="20"/>
                <w:szCs w:val="20"/>
                <w:lang w:bidi="hi-IN"/>
              </w:rPr>
              <w:t xml:space="preserve"> HP LJ P3005d</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E645D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122AF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Q 7551A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0701B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51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DAE94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335FF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F5828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9CB8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5089F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CA1A4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3328C69"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A1F8C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26</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D21C79" w14:textId="77777777" w:rsidR="00E32040" w:rsidRPr="004C68C2"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4C68C2">
              <w:rPr>
                <w:rFonts w:cs="Calibri"/>
                <w:color w:val="000000"/>
                <w:kern w:val="2"/>
                <w:sz w:val="20"/>
                <w:szCs w:val="20"/>
                <w:lang w:bidi="hi-IN"/>
              </w:rPr>
              <w:t>Toner do drukarki HP LJ P2015(d)</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9B25B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02126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Q 7553A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88D31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53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179CF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EE31C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F8CC6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C56F5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4D4F1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E03A8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FAE242E"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416E8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3A682B" w14:textId="77777777" w:rsidR="00E32040" w:rsidRPr="004C68C2"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4C68C2">
              <w:rPr>
                <w:rFonts w:cs="Calibri"/>
                <w:color w:val="000000"/>
                <w:kern w:val="2"/>
                <w:sz w:val="20"/>
                <w:szCs w:val="20"/>
                <w:lang w:bidi="hi-IN"/>
              </w:rPr>
              <w:t>Toner do drukarki  HP LJ PRO M 428DW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BB10C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7EEC3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259 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380E7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59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8F85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0562C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AA389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4AC93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15DED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1340E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C37D37A"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AEC40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28</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A295FD" w14:textId="77777777" w:rsidR="00E32040" w:rsidRPr="004C68C2"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4C68C2">
              <w:rPr>
                <w:rFonts w:cs="Calibri"/>
                <w:color w:val="000000"/>
                <w:kern w:val="2"/>
                <w:sz w:val="20"/>
                <w:szCs w:val="20"/>
                <w:lang w:bidi="hi-IN"/>
              </w:rPr>
              <w:t xml:space="preserve">Toner do drukarki  HP LJ M1536 </w:t>
            </w:r>
            <w:proofErr w:type="spellStart"/>
            <w:r w:rsidRPr="004C68C2">
              <w:rPr>
                <w:rFonts w:cs="Calibri"/>
                <w:color w:val="000000"/>
                <w:kern w:val="2"/>
                <w:sz w:val="20"/>
                <w:szCs w:val="20"/>
                <w:lang w:bidi="hi-IN"/>
              </w:rPr>
              <w:t>dnf</w:t>
            </w:r>
            <w:proofErr w:type="spellEnd"/>
            <w:r w:rsidRPr="004C68C2">
              <w:rPr>
                <w:rFonts w:cs="Calibri"/>
                <w:color w:val="000000"/>
                <w:kern w:val="2"/>
                <w:sz w:val="20"/>
                <w:szCs w:val="20"/>
                <w:lang w:bidi="hi-IN"/>
              </w:rPr>
              <w:t xml:space="preserve"> MFP / P1566/1606</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60B7C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77B90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CE 278A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01B93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78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2BB9B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7F8A0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DFEAE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43027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C2A71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291BE2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63D0DCD" w14:textId="77777777" w:rsidTr="00E32040">
        <w:trPr>
          <w:trHeight w:val="585"/>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14B8C0D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29</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CAE9E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 xml:space="preserve">Toner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HP LJ Pro M125nw M127fn</w:t>
            </w:r>
            <w:r w:rsidRPr="00756B81">
              <w:rPr>
                <w:rFonts w:ascii="Liberation Serif" w:eastAsia="NSimSun" w:hAnsi="Liberation Serif" w:cs="Arial Unicode MS"/>
                <w:kern w:val="2"/>
                <w:sz w:val="24"/>
                <w:szCs w:val="24"/>
                <w:lang w:val="en-US" w:bidi="hi-IN"/>
              </w:rPr>
              <w:br/>
            </w:r>
            <w:r w:rsidRPr="00756B81">
              <w:rPr>
                <w:rFonts w:cs="Calibri"/>
                <w:color w:val="000000"/>
                <w:kern w:val="2"/>
                <w:sz w:val="20"/>
                <w:szCs w:val="20"/>
                <w:lang w:val="en-US" w:bidi="hi-IN"/>
              </w:rPr>
              <w:t xml:space="preserve"> M127fw M125A</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7CD93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A56AE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283A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02A63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83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AF495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9DAC1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E05A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FAFB6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8B10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0CC06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A4D7B26" w14:textId="77777777" w:rsidTr="00E32040">
        <w:trPr>
          <w:trHeight w:val="285"/>
        </w:trPr>
        <w:tc>
          <w:tcPr>
            <w:tcW w:w="435" w:type="dxa"/>
            <w:vMerge/>
            <w:tcBorders>
              <w:left w:val="single" w:sz="0" w:space="0" w:color="000000"/>
              <w:right w:val="single" w:sz="0" w:space="0" w:color="000000"/>
            </w:tcBorders>
          </w:tcPr>
          <w:p w14:paraId="0F472CA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88962A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99916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6C113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283XC</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DDE51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83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AA895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6363E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FBC56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D17E6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EBEC4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D4EB2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2461528"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7A4E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30</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111C1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4C68C2">
              <w:rPr>
                <w:rFonts w:cs="Calibri"/>
                <w:color w:val="000000"/>
                <w:kern w:val="2"/>
                <w:sz w:val="20"/>
                <w:szCs w:val="20"/>
                <w:lang w:bidi="hi-IN"/>
              </w:rPr>
              <w:t xml:space="preserve">do drukarki  </w:t>
            </w:r>
            <w:r w:rsidRPr="00756B81">
              <w:rPr>
                <w:rFonts w:cs="Calibri"/>
                <w:color w:val="000000"/>
                <w:kern w:val="2"/>
                <w:sz w:val="20"/>
                <w:szCs w:val="20"/>
                <w:lang w:bidi="hi-IN"/>
              </w:rPr>
              <w:t>HP M1132 MFP</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708B1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956D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CE 285A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9076F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85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311C8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7</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203A5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6BDB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BE5BD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D5CE8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60C3D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FB675CF"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25A6514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31</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89285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do drukarki HPLJ 1600 - zamienny </w:t>
            </w:r>
            <w:proofErr w:type="spellStart"/>
            <w:r w:rsidRPr="00756B81">
              <w:rPr>
                <w:rFonts w:cs="Calibri"/>
                <w:color w:val="000000"/>
                <w:kern w:val="2"/>
                <w:sz w:val="20"/>
                <w:szCs w:val="20"/>
                <w:lang w:bidi="hi-IN"/>
              </w:rPr>
              <w:t>kpl</w:t>
            </w:r>
            <w:proofErr w:type="spellEnd"/>
            <w:r w:rsidRPr="00756B81">
              <w:rPr>
                <w:rFonts w:cs="Calibri"/>
                <w:color w:val="000000"/>
                <w:kern w:val="2"/>
                <w:sz w:val="20"/>
                <w:szCs w:val="20"/>
                <w:lang w:bidi="hi-IN"/>
              </w:rPr>
              <w:t xml:space="preserve"> - 4 kolory</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DEAFF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Magenta</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11362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Q6003A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56479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0516C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48204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0BC01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D4892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9E2E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58976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0A51188" w14:textId="77777777" w:rsidTr="00E32040">
        <w:trPr>
          <w:trHeight w:val="300"/>
        </w:trPr>
        <w:tc>
          <w:tcPr>
            <w:tcW w:w="435" w:type="dxa"/>
            <w:vMerge/>
            <w:tcBorders>
              <w:left w:val="single" w:sz="0" w:space="0" w:color="000000"/>
              <w:right w:val="single" w:sz="0" w:space="0" w:color="000000"/>
            </w:tcBorders>
          </w:tcPr>
          <w:p w14:paraId="55D2630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32E2C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5FE25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Yellow</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7B73E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Q6002A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1A7AA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DF22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47A2D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3ECF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B5A53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8FF0F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1D1B1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94AF093" w14:textId="77777777" w:rsidTr="00E32040">
        <w:trPr>
          <w:trHeight w:val="300"/>
        </w:trPr>
        <w:tc>
          <w:tcPr>
            <w:tcW w:w="435" w:type="dxa"/>
            <w:vMerge/>
            <w:tcBorders>
              <w:left w:val="single" w:sz="0" w:space="0" w:color="000000"/>
              <w:right w:val="single" w:sz="0" w:space="0" w:color="000000"/>
            </w:tcBorders>
          </w:tcPr>
          <w:p w14:paraId="579E4F8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6F5D753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6774E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Cyan</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FBE62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Q6001A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B86CB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2F4B2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63B4A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15F9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1A41F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61821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C777C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A8B0BE1" w14:textId="77777777" w:rsidTr="00E32040">
        <w:trPr>
          <w:trHeight w:val="300"/>
        </w:trPr>
        <w:tc>
          <w:tcPr>
            <w:tcW w:w="435" w:type="dxa"/>
            <w:vMerge/>
            <w:tcBorders>
              <w:left w:val="single" w:sz="0" w:space="0" w:color="000000"/>
              <w:right w:val="single" w:sz="0" w:space="0" w:color="000000"/>
            </w:tcBorders>
          </w:tcPr>
          <w:p w14:paraId="6AFC04B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614E3E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CBC8E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E68FD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Q6000A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283F9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1C1E3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C094E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1C2E3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26C45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46D97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120D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6E7A002"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3353890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32</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BBFC8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rsidRPr="004C68C2">
              <w:rPr>
                <w:lang w:val="en-US"/>
              </w:rPr>
              <w:t xml:space="preserve">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HP Color LaserJet CP 1215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D28E1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A30A0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CB 540A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C3EB4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125A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2518A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2E56D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C6501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FB885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A9CFA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907B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4A18C3F" w14:textId="77777777" w:rsidTr="00E32040">
        <w:trPr>
          <w:trHeight w:val="300"/>
        </w:trPr>
        <w:tc>
          <w:tcPr>
            <w:tcW w:w="435" w:type="dxa"/>
            <w:vMerge/>
            <w:tcBorders>
              <w:left w:val="single" w:sz="0" w:space="0" w:color="000000"/>
              <w:right w:val="single" w:sz="0" w:space="0" w:color="000000"/>
            </w:tcBorders>
          </w:tcPr>
          <w:p w14:paraId="6EF235E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5D0BD70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462DF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5F576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CB 541A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A97E2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125A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59C00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281A1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7EC17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D0165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F6F9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DB002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51B1F80" w14:textId="77777777" w:rsidTr="00E32040">
        <w:trPr>
          <w:trHeight w:val="300"/>
        </w:trPr>
        <w:tc>
          <w:tcPr>
            <w:tcW w:w="435" w:type="dxa"/>
            <w:vMerge/>
            <w:tcBorders>
              <w:left w:val="single" w:sz="0" w:space="0" w:color="000000"/>
              <w:right w:val="single" w:sz="0" w:space="0" w:color="000000"/>
            </w:tcBorders>
          </w:tcPr>
          <w:p w14:paraId="348E099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812518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CF5F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żólty</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8D6E5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CB 542A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CF800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125A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6ED39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B8109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6218E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61FC6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1DEFB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82EF1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994316D" w14:textId="77777777" w:rsidTr="00E32040">
        <w:trPr>
          <w:trHeight w:val="300"/>
        </w:trPr>
        <w:tc>
          <w:tcPr>
            <w:tcW w:w="435" w:type="dxa"/>
            <w:vMerge/>
            <w:tcBorders>
              <w:left w:val="single" w:sz="0" w:space="0" w:color="000000"/>
              <w:right w:val="single" w:sz="0" w:space="0" w:color="000000"/>
            </w:tcBorders>
          </w:tcPr>
          <w:p w14:paraId="7C94125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578F9CB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7B287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CC21D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CB 543A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3C03C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125A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6B050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AC958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4F0B6B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9EEC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DF849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EF04B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264301D"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3538F9B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33</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D1AB0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rsidRPr="004C68C2">
              <w:rPr>
                <w:lang w:val="en-US"/>
              </w:rPr>
              <w:t xml:space="preserve">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HP Color LaserJet Pro M252</w:t>
            </w:r>
            <w:r w:rsidRPr="00756B81">
              <w:rPr>
                <w:rFonts w:ascii="Liberation Serif" w:eastAsia="NSimSun" w:hAnsi="Liberation Serif" w:cs="Arial Unicode MS"/>
                <w:kern w:val="2"/>
                <w:sz w:val="24"/>
                <w:szCs w:val="24"/>
                <w:lang w:val="en-US" w:bidi="hi-IN"/>
              </w:rPr>
              <w:br/>
            </w:r>
            <w:r w:rsidRPr="00756B81">
              <w:rPr>
                <w:rFonts w:cs="Calibri"/>
                <w:color w:val="000000"/>
                <w:kern w:val="2"/>
                <w:sz w:val="20"/>
                <w:szCs w:val="20"/>
                <w:lang w:val="en-US" w:bidi="hi-IN"/>
              </w:rPr>
              <w:t xml:space="preserve"> M274 M277</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9A8CC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16627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400A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CD2CD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201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3E800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C3A99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4F215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BFB6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BB564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E8A08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9231FAD" w14:textId="77777777" w:rsidTr="00E32040">
        <w:trPr>
          <w:trHeight w:val="300"/>
        </w:trPr>
        <w:tc>
          <w:tcPr>
            <w:tcW w:w="435" w:type="dxa"/>
            <w:vMerge/>
            <w:tcBorders>
              <w:left w:val="single" w:sz="0" w:space="0" w:color="000000"/>
              <w:right w:val="single" w:sz="0" w:space="0" w:color="000000"/>
            </w:tcBorders>
          </w:tcPr>
          <w:p w14:paraId="0896C22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1AA2D7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3D2BC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C4A75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401A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5483C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201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514F7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61D1E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BE970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B5015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026FD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88FB7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14D9CD5" w14:textId="77777777" w:rsidTr="00E32040">
        <w:trPr>
          <w:trHeight w:val="300"/>
        </w:trPr>
        <w:tc>
          <w:tcPr>
            <w:tcW w:w="435" w:type="dxa"/>
            <w:vMerge/>
            <w:tcBorders>
              <w:left w:val="single" w:sz="0" w:space="0" w:color="000000"/>
              <w:right w:val="single" w:sz="0" w:space="0" w:color="000000"/>
            </w:tcBorders>
          </w:tcPr>
          <w:p w14:paraId="038312F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567BE69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49628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54C52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402A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1D592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201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F1955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FB0DB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4ACB0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5C7ED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7A3B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37FF6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1F3C7B6" w14:textId="77777777" w:rsidTr="00E32040">
        <w:trPr>
          <w:trHeight w:val="300"/>
        </w:trPr>
        <w:tc>
          <w:tcPr>
            <w:tcW w:w="435" w:type="dxa"/>
            <w:vMerge/>
            <w:tcBorders>
              <w:left w:val="single" w:sz="0" w:space="0" w:color="000000"/>
              <w:right w:val="single" w:sz="0" w:space="0" w:color="000000"/>
            </w:tcBorders>
          </w:tcPr>
          <w:p w14:paraId="79867A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71F529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B0520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47DB5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403A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B5872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201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0F672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F5C1B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14CB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C1F92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7EFA5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55F06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8C6BBE9"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60418D1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34</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CE5FC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4C68C2">
              <w:rPr>
                <w:rFonts w:cs="Calibri"/>
                <w:color w:val="000000"/>
                <w:kern w:val="2"/>
                <w:sz w:val="20"/>
                <w:szCs w:val="20"/>
                <w:lang w:bidi="hi-IN"/>
              </w:rPr>
              <w:t xml:space="preserve">do drukarki  </w:t>
            </w:r>
            <w:r w:rsidRPr="00756B81">
              <w:rPr>
                <w:rFonts w:cs="Calibri"/>
                <w:color w:val="000000"/>
                <w:kern w:val="2"/>
                <w:sz w:val="20"/>
                <w:szCs w:val="20"/>
                <w:lang w:bidi="hi-IN"/>
              </w:rPr>
              <w:t xml:space="preserve">HP LJ Pro M254 </w:t>
            </w:r>
            <w:proofErr w:type="spellStart"/>
            <w:r w:rsidRPr="00756B81">
              <w:rPr>
                <w:rFonts w:cs="Calibri"/>
                <w:color w:val="000000"/>
                <w:kern w:val="2"/>
                <w:sz w:val="20"/>
                <w:szCs w:val="20"/>
                <w:lang w:bidi="hi-IN"/>
              </w:rPr>
              <w:t>dw</w:t>
            </w:r>
            <w:proofErr w:type="spellEnd"/>
            <w:r w:rsidRPr="00756B81">
              <w:rPr>
                <w:rFonts w:cs="Calibri"/>
                <w:color w:val="000000"/>
                <w:kern w:val="2"/>
                <w:sz w:val="20"/>
                <w:szCs w:val="20"/>
                <w:lang w:bidi="hi-IN"/>
              </w:rPr>
              <w:t xml:space="preserve">, M254 </w:t>
            </w:r>
            <w:proofErr w:type="spellStart"/>
            <w:r w:rsidRPr="00756B81">
              <w:rPr>
                <w:rFonts w:cs="Calibri"/>
                <w:color w:val="000000"/>
                <w:kern w:val="2"/>
                <w:sz w:val="20"/>
                <w:szCs w:val="20"/>
                <w:lang w:bidi="hi-IN"/>
              </w:rPr>
              <w:t>nw</w:t>
            </w:r>
            <w:proofErr w:type="spellEnd"/>
            <w:r w:rsidRPr="00756B81">
              <w:rPr>
                <w:rFonts w:cs="Calibri"/>
                <w:color w:val="000000"/>
                <w:kern w:val="2"/>
                <w:sz w:val="20"/>
                <w:szCs w:val="20"/>
                <w:lang w:bidi="hi-IN"/>
              </w:rPr>
              <w:t xml:space="preserve">, M280 </w:t>
            </w:r>
            <w:proofErr w:type="spellStart"/>
            <w:r w:rsidRPr="00756B81">
              <w:rPr>
                <w:rFonts w:cs="Calibri"/>
                <w:color w:val="000000"/>
                <w:kern w:val="2"/>
                <w:sz w:val="20"/>
                <w:szCs w:val="20"/>
                <w:lang w:bidi="hi-IN"/>
              </w:rPr>
              <w:t>nw</w:t>
            </w:r>
            <w:proofErr w:type="spellEnd"/>
            <w:r w:rsidRPr="00756B81">
              <w:rPr>
                <w:rFonts w:cs="Calibri"/>
                <w:color w:val="000000"/>
                <w:kern w:val="2"/>
                <w:sz w:val="20"/>
                <w:szCs w:val="20"/>
                <w:lang w:bidi="hi-IN"/>
              </w:rPr>
              <w:t xml:space="preserve">, MFP M281 </w:t>
            </w:r>
            <w:proofErr w:type="spellStart"/>
            <w:r w:rsidRPr="00756B81">
              <w:rPr>
                <w:rFonts w:cs="Calibri"/>
                <w:color w:val="000000"/>
                <w:kern w:val="2"/>
                <w:sz w:val="20"/>
                <w:szCs w:val="20"/>
                <w:lang w:bidi="hi-IN"/>
              </w:rPr>
              <w:t>fdn</w:t>
            </w:r>
            <w:proofErr w:type="spellEnd"/>
            <w:r w:rsidRPr="00756B81">
              <w:rPr>
                <w:rFonts w:cs="Calibri"/>
                <w:color w:val="000000"/>
                <w:kern w:val="2"/>
                <w:sz w:val="20"/>
                <w:szCs w:val="20"/>
                <w:lang w:bidi="hi-IN"/>
              </w:rPr>
              <w:t xml:space="preserve">, M281 </w:t>
            </w:r>
            <w:proofErr w:type="spellStart"/>
            <w:r w:rsidRPr="00756B81">
              <w:rPr>
                <w:rFonts w:cs="Calibri"/>
                <w:color w:val="000000"/>
                <w:kern w:val="2"/>
                <w:sz w:val="20"/>
                <w:szCs w:val="20"/>
                <w:lang w:bidi="hi-IN"/>
              </w:rPr>
              <w:t>fdw</w:t>
            </w:r>
            <w:proofErr w:type="spellEnd"/>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3E416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5EA3B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540 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BA90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203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4268D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BD5E3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D3665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0966E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BD83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5F798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34B8475" w14:textId="77777777" w:rsidTr="00E32040">
        <w:trPr>
          <w:trHeight w:val="300"/>
        </w:trPr>
        <w:tc>
          <w:tcPr>
            <w:tcW w:w="435" w:type="dxa"/>
            <w:vMerge/>
            <w:tcBorders>
              <w:left w:val="single" w:sz="0" w:space="0" w:color="000000"/>
              <w:right w:val="single" w:sz="0" w:space="0" w:color="000000"/>
            </w:tcBorders>
          </w:tcPr>
          <w:p w14:paraId="0B23C19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5C5D56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98C8A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57833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541 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51C4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203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DFBB1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19BC9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64FFA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B00A0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7E558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2A4472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6F24961" w14:textId="77777777" w:rsidTr="00E32040">
        <w:trPr>
          <w:trHeight w:val="300"/>
        </w:trPr>
        <w:tc>
          <w:tcPr>
            <w:tcW w:w="435" w:type="dxa"/>
            <w:vMerge/>
            <w:tcBorders>
              <w:left w:val="single" w:sz="0" w:space="0" w:color="000000"/>
              <w:right w:val="single" w:sz="0" w:space="0" w:color="000000"/>
            </w:tcBorders>
          </w:tcPr>
          <w:p w14:paraId="532540B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572F850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0EC59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BE20B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543 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FA12E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203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B3FC8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EB0A3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F333D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18E63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43E84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31C2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D51C3A9" w14:textId="77777777" w:rsidTr="00E32040">
        <w:trPr>
          <w:trHeight w:val="300"/>
        </w:trPr>
        <w:tc>
          <w:tcPr>
            <w:tcW w:w="435" w:type="dxa"/>
            <w:vMerge/>
            <w:tcBorders>
              <w:left w:val="single" w:sz="0" w:space="0" w:color="000000"/>
              <w:right w:val="single" w:sz="0" w:space="0" w:color="000000"/>
            </w:tcBorders>
          </w:tcPr>
          <w:p w14:paraId="07F5E7B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7FC6B99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CA772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48D2F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542 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D29E2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203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0B30F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63316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6C026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A61C0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8D881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A9BA0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55492F7"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14CBD13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35</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25BB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 do drukarki HP CLJ MFP M283fdn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987C7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EAD6B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3AFD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207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17F54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2908E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4809B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A8C1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21163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5E364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E46095B" w14:textId="77777777" w:rsidTr="00E32040">
        <w:trPr>
          <w:trHeight w:val="300"/>
        </w:trPr>
        <w:tc>
          <w:tcPr>
            <w:tcW w:w="435" w:type="dxa"/>
            <w:vMerge/>
            <w:tcBorders>
              <w:left w:val="single" w:sz="0" w:space="0" w:color="000000"/>
              <w:right w:val="single" w:sz="0" w:space="0" w:color="000000"/>
            </w:tcBorders>
          </w:tcPr>
          <w:p w14:paraId="0896D36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1D39608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37E3E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2F8AE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F0CCA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207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6E741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C25BF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4E861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7A1F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1F1B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5C9ED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3D28512" w14:textId="77777777" w:rsidTr="00E32040">
        <w:trPr>
          <w:trHeight w:val="300"/>
        </w:trPr>
        <w:tc>
          <w:tcPr>
            <w:tcW w:w="435" w:type="dxa"/>
            <w:vMerge/>
            <w:tcBorders>
              <w:left w:val="single" w:sz="0" w:space="0" w:color="000000"/>
              <w:right w:val="single" w:sz="0" w:space="0" w:color="000000"/>
            </w:tcBorders>
          </w:tcPr>
          <w:p w14:paraId="2FE18F7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B49DD4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BA380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04DCA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90F62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207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3F7AE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5AAFC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1576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5DA82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0806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DC270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CA91799" w14:textId="77777777" w:rsidTr="00E32040">
        <w:trPr>
          <w:trHeight w:val="300"/>
        </w:trPr>
        <w:tc>
          <w:tcPr>
            <w:tcW w:w="435" w:type="dxa"/>
            <w:vMerge/>
            <w:tcBorders>
              <w:left w:val="single" w:sz="0" w:space="0" w:color="000000"/>
              <w:right w:val="single" w:sz="0" w:space="0" w:color="000000"/>
            </w:tcBorders>
          </w:tcPr>
          <w:p w14:paraId="1E47E69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4766340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E5DB9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25DF7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F98C4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207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87494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13C9B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2E5AE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6623FA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3023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CA584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DF8CCD7"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2DFB32D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36</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D982B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 xml:space="preserve">Toner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HP Color LaserJet CP2025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78C44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0EC62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D5022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CC530A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C0D4F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B7853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7E554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99D3B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5BEE4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D192C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925890C" w14:textId="77777777" w:rsidTr="00E32040">
        <w:trPr>
          <w:trHeight w:val="300"/>
        </w:trPr>
        <w:tc>
          <w:tcPr>
            <w:tcW w:w="435" w:type="dxa"/>
            <w:vMerge/>
            <w:tcBorders>
              <w:left w:val="single" w:sz="0" w:space="0" w:color="000000"/>
              <w:right w:val="single" w:sz="0" w:space="0" w:color="000000"/>
            </w:tcBorders>
          </w:tcPr>
          <w:p w14:paraId="1CD700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F47FC7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AC47B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47975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859B0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CC531A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984A6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6B57D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15A7D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D51A6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61E05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E75E9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2DDB566" w14:textId="77777777" w:rsidTr="00E32040">
        <w:trPr>
          <w:trHeight w:val="300"/>
        </w:trPr>
        <w:tc>
          <w:tcPr>
            <w:tcW w:w="435" w:type="dxa"/>
            <w:vMerge/>
            <w:tcBorders>
              <w:left w:val="single" w:sz="0" w:space="0" w:color="000000"/>
              <w:right w:val="single" w:sz="0" w:space="0" w:color="000000"/>
            </w:tcBorders>
          </w:tcPr>
          <w:p w14:paraId="40076D4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7F8D19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8CF3D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73F15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FEC68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CC533A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13627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B644C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7876C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729CB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F4120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6514D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92269F0" w14:textId="77777777" w:rsidTr="00E32040">
        <w:trPr>
          <w:trHeight w:val="300"/>
        </w:trPr>
        <w:tc>
          <w:tcPr>
            <w:tcW w:w="435" w:type="dxa"/>
            <w:vMerge/>
            <w:tcBorders>
              <w:left w:val="single" w:sz="0" w:space="0" w:color="000000"/>
              <w:right w:val="single" w:sz="0" w:space="0" w:color="000000"/>
            </w:tcBorders>
          </w:tcPr>
          <w:p w14:paraId="3E8511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1209AA9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E21BA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4BA35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C734D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CC532A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4351A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A0784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339C0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F6918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3932E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663438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EEC7043"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46D22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F85A2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t xml:space="preserve">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HP LJ PRO M225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A7C1B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C0709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AD01A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283 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25AD4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7634F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D9F6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DE6DA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22066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5B4ED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AEA2863"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0F9B926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38</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4B7D7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 xml:space="preserve">Toner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HP LJ color Pro M452 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19ED9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BD8BA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410A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A2996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E3A5D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5</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5DDD0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F551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323A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EFD3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9A638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3C496FD" w14:textId="77777777" w:rsidTr="00E32040">
        <w:trPr>
          <w:trHeight w:val="300"/>
        </w:trPr>
        <w:tc>
          <w:tcPr>
            <w:tcW w:w="435" w:type="dxa"/>
            <w:vMerge/>
            <w:tcBorders>
              <w:left w:val="single" w:sz="0" w:space="0" w:color="000000"/>
              <w:right w:val="single" w:sz="0" w:space="0" w:color="000000"/>
            </w:tcBorders>
          </w:tcPr>
          <w:p w14:paraId="441C23B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6934E2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2A98E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394C4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411A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3048F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6CDBC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38B1F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104BE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3D1B2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47D4E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C06A8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39968FB" w14:textId="77777777" w:rsidTr="00E32040">
        <w:trPr>
          <w:trHeight w:val="300"/>
        </w:trPr>
        <w:tc>
          <w:tcPr>
            <w:tcW w:w="435" w:type="dxa"/>
            <w:vMerge/>
            <w:tcBorders>
              <w:left w:val="single" w:sz="0" w:space="0" w:color="000000"/>
              <w:right w:val="single" w:sz="0" w:space="0" w:color="000000"/>
            </w:tcBorders>
          </w:tcPr>
          <w:p w14:paraId="67E133C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458D8C7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52FCF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BF3EA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412A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D2C1D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62372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EAD74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512E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7027C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B2DF1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24B75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34B3CC1" w14:textId="77777777" w:rsidTr="00E32040">
        <w:trPr>
          <w:trHeight w:val="300"/>
        </w:trPr>
        <w:tc>
          <w:tcPr>
            <w:tcW w:w="435" w:type="dxa"/>
            <w:vMerge/>
            <w:tcBorders>
              <w:left w:val="single" w:sz="0" w:space="0" w:color="000000"/>
              <w:right w:val="single" w:sz="0" w:space="0" w:color="000000"/>
            </w:tcBorders>
          </w:tcPr>
          <w:p w14:paraId="3F5D34C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75BDCC9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5DCB9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573AF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CF 413A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7CEB0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51E76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263AA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A5A86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3B7CE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333D7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CA34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48C3F6D"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3866803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39</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50CDF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t xml:space="preserve">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color HPLJ PRO M454dn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FA415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AA754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 2030 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63407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AC531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FBA47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E15BA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85B0C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DC2C2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965D7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E0518D4" w14:textId="77777777" w:rsidTr="00E32040">
        <w:trPr>
          <w:trHeight w:val="300"/>
        </w:trPr>
        <w:tc>
          <w:tcPr>
            <w:tcW w:w="435" w:type="dxa"/>
            <w:vMerge/>
            <w:tcBorders>
              <w:left w:val="single" w:sz="0" w:space="0" w:color="000000"/>
              <w:right w:val="single" w:sz="0" w:space="0" w:color="000000"/>
            </w:tcBorders>
          </w:tcPr>
          <w:p w14:paraId="6369FDF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44167A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32CAA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95906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 2033 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D2C06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2BED3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38EB1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9FB8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7437F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9317C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04177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94D561D" w14:textId="77777777" w:rsidTr="00E32040">
        <w:trPr>
          <w:trHeight w:val="300"/>
        </w:trPr>
        <w:tc>
          <w:tcPr>
            <w:tcW w:w="435" w:type="dxa"/>
            <w:vMerge/>
            <w:tcBorders>
              <w:left w:val="single" w:sz="0" w:space="0" w:color="000000"/>
              <w:right w:val="single" w:sz="0" w:space="0" w:color="000000"/>
            </w:tcBorders>
          </w:tcPr>
          <w:p w14:paraId="34966CB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9D63B7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B435E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84811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 2032 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58FC3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D1828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8880A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BD69A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8C035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69E7B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EC3F8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ECC0EBE" w14:textId="77777777" w:rsidTr="00E32040">
        <w:trPr>
          <w:trHeight w:val="300"/>
        </w:trPr>
        <w:tc>
          <w:tcPr>
            <w:tcW w:w="435" w:type="dxa"/>
            <w:vMerge/>
            <w:tcBorders>
              <w:left w:val="single" w:sz="0" w:space="0" w:color="000000"/>
              <w:right w:val="single" w:sz="0" w:space="0" w:color="000000"/>
            </w:tcBorders>
          </w:tcPr>
          <w:p w14:paraId="66ED61F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BD4FD6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093D3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7F46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 2031 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C2263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 A</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414FE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A3C3E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9F9DE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78B19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4169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822B8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9D01024"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655E53C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40</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C1FC4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 xml:space="preserve">Toner </w:t>
            </w:r>
            <w:r w:rsidRPr="004C68C2">
              <w:rPr>
                <w:rFonts w:cs="Calibri"/>
                <w:color w:val="000000"/>
                <w:kern w:val="2"/>
                <w:sz w:val="20"/>
                <w:szCs w:val="20"/>
                <w:lang w:val="en-US" w:bidi="hi-IN"/>
              </w:rPr>
              <w:t xml:space="preserve">do </w:t>
            </w:r>
            <w:proofErr w:type="spellStart"/>
            <w:r w:rsidRPr="004C68C2">
              <w:rPr>
                <w:rFonts w:cs="Calibri"/>
                <w:color w:val="000000"/>
                <w:kern w:val="2"/>
                <w:sz w:val="20"/>
                <w:szCs w:val="20"/>
                <w:lang w:val="en-US" w:bidi="hi-IN"/>
              </w:rPr>
              <w:t>drukarki</w:t>
            </w:r>
            <w:proofErr w:type="spellEnd"/>
            <w:r w:rsidRPr="004C68C2">
              <w:rPr>
                <w:rFonts w:cs="Calibri"/>
                <w:color w:val="000000"/>
                <w:kern w:val="2"/>
                <w:sz w:val="20"/>
                <w:szCs w:val="20"/>
                <w:lang w:val="en-US" w:bidi="hi-IN"/>
              </w:rPr>
              <w:t xml:space="preserve">  </w:t>
            </w:r>
            <w:r w:rsidRPr="00756B81">
              <w:rPr>
                <w:rFonts w:cs="Calibri"/>
                <w:color w:val="000000"/>
                <w:kern w:val="2"/>
                <w:sz w:val="20"/>
                <w:szCs w:val="20"/>
                <w:lang w:val="en-US" w:bidi="hi-IN"/>
              </w:rPr>
              <w:t xml:space="preserve">  HP Color Laser Jet Pro M454dw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2F8D01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54E6F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W2030X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2C6F6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BBE4E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48EA6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562B2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C1F23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764EF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C161C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9B84C19" w14:textId="77777777" w:rsidTr="00E32040">
        <w:trPr>
          <w:trHeight w:val="300"/>
        </w:trPr>
        <w:tc>
          <w:tcPr>
            <w:tcW w:w="435" w:type="dxa"/>
            <w:vMerge/>
            <w:tcBorders>
              <w:left w:val="single" w:sz="0" w:space="0" w:color="000000"/>
              <w:right w:val="single" w:sz="0" w:space="0" w:color="000000"/>
            </w:tcBorders>
          </w:tcPr>
          <w:p w14:paraId="4E08058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24C9CF3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1F0E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6AF4D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W2031X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3FE08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948D2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F703C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58CC9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ACF0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9BFA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F114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C4ECCA9" w14:textId="77777777" w:rsidTr="00E32040">
        <w:trPr>
          <w:trHeight w:val="300"/>
        </w:trPr>
        <w:tc>
          <w:tcPr>
            <w:tcW w:w="435" w:type="dxa"/>
            <w:vMerge/>
            <w:tcBorders>
              <w:left w:val="single" w:sz="0" w:space="0" w:color="000000"/>
              <w:right w:val="single" w:sz="0" w:space="0" w:color="000000"/>
            </w:tcBorders>
          </w:tcPr>
          <w:p w14:paraId="0E4C417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1E771D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BF69E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4EF61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W2033X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42F5F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E3E90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6F0CE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4EDA9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241F6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D4AE3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2D70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2A7362B" w14:textId="77777777" w:rsidTr="00E32040">
        <w:trPr>
          <w:trHeight w:val="300"/>
        </w:trPr>
        <w:tc>
          <w:tcPr>
            <w:tcW w:w="435" w:type="dxa"/>
            <w:vMerge/>
            <w:tcBorders>
              <w:left w:val="single" w:sz="0" w:space="0" w:color="000000"/>
              <w:right w:val="single" w:sz="0" w:space="0" w:color="000000"/>
            </w:tcBorders>
          </w:tcPr>
          <w:p w14:paraId="160E401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BBDA43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52E25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C1510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W2032X</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4E99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415X</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6FAEB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8E300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D5EB1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A99E9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34CAC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545E0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7F9B617"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63D5AF0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41</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A80A6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4C68C2">
              <w:rPr>
                <w:rFonts w:cs="Calibri"/>
                <w:color w:val="000000"/>
                <w:kern w:val="2"/>
                <w:sz w:val="20"/>
                <w:szCs w:val="20"/>
                <w:lang w:bidi="hi-IN"/>
              </w:rPr>
              <w:t>do</w:t>
            </w:r>
            <w:r>
              <w:rPr>
                <w:rFonts w:cs="Calibri"/>
                <w:color w:val="000000"/>
                <w:kern w:val="2"/>
                <w:sz w:val="20"/>
                <w:szCs w:val="20"/>
                <w:lang w:bidi="hi-IN"/>
              </w:rPr>
              <w:t xml:space="preserve">  kserokopiarki </w:t>
            </w:r>
            <w:r w:rsidRPr="004C68C2">
              <w:rPr>
                <w:rFonts w:cs="Calibri"/>
                <w:color w:val="000000"/>
                <w:kern w:val="2"/>
                <w:sz w:val="20"/>
                <w:szCs w:val="20"/>
                <w:lang w:bidi="hi-IN"/>
              </w:rPr>
              <w:t xml:space="preserve">  </w:t>
            </w:r>
            <w:r w:rsidRPr="00756B81">
              <w:rPr>
                <w:rFonts w:cs="Calibri"/>
                <w:color w:val="000000"/>
                <w:kern w:val="2"/>
                <w:sz w:val="20"/>
                <w:szCs w:val="20"/>
                <w:lang w:bidi="hi-IN"/>
              </w:rPr>
              <w:t xml:space="preserve">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C 3320 i</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A46CC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EF15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072AA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TNP 80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FC127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5D829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671A5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6A6C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DD9FB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45DB4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36D7D50" w14:textId="77777777" w:rsidTr="00E32040">
        <w:trPr>
          <w:trHeight w:val="300"/>
        </w:trPr>
        <w:tc>
          <w:tcPr>
            <w:tcW w:w="435" w:type="dxa"/>
            <w:vMerge/>
            <w:tcBorders>
              <w:left w:val="single" w:sz="0" w:space="0" w:color="000000"/>
              <w:right w:val="single" w:sz="0" w:space="0" w:color="000000"/>
            </w:tcBorders>
          </w:tcPr>
          <w:p w14:paraId="21CB69E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13AA525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26309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221DC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3DCC20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TNP 80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0CF1A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A0068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269D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8126A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B5AD3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C1EB5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189E040" w14:textId="77777777" w:rsidTr="00E32040">
        <w:trPr>
          <w:trHeight w:val="300"/>
        </w:trPr>
        <w:tc>
          <w:tcPr>
            <w:tcW w:w="435" w:type="dxa"/>
            <w:vMerge/>
            <w:tcBorders>
              <w:left w:val="single" w:sz="0" w:space="0" w:color="000000"/>
              <w:right w:val="single" w:sz="0" w:space="0" w:color="000000"/>
            </w:tcBorders>
          </w:tcPr>
          <w:p w14:paraId="6A6D155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5D89C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E7525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4F000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C0719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TNP 80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D1B8E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AEEE4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F7DF6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424DF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B4FE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9C057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3B7D24C" w14:textId="77777777" w:rsidTr="00E32040">
        <w:trPr>
          <w:trHeight w:val="300"/>
        </w:trPr>
        <w:tc>
          <w:tcPr>
            <w:tcW w:w="435" w:type="dxa"/>
            <w:vMerge/>
            <w:tcBorders>
              <w:left w:val="single" w:sz="0" w:space="0" w:color="000000"/>
              <w:right w:val="single" w:sz="0" w:space="0" w:color="000000"/>
            </w:tcBorders>
          </w:tcPr>
          <w:p w14:paraId="116CB81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12DE1C3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ED8B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0BA55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D2466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TNP 80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E2E04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C343B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08716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F28A2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AAD3F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9142A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09624DD"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0B7EB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42</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09378E" w14:textId="77777777" w:rsidR="00E32040" w:rsidRPr="004C68C2"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4C68C2">
              <w:rPr>
                <w:rFonts w:cs="Calibri"/>
                <w:color w:val="000000"/>
                <w:kern w:val="2"/>
                <w:sz w:val="20"/>
                <w:szCs w:val="20"/>
                <w:lang w:bidi="hi-IN"/>
              </w:rPr>
              <w:t>Toner do kserokopia</w:t>
            </w:r>
            <w:r>
              <w:rPr>
                <w:rFonts w:cs="Calibri"/>
                <w:color w:val="000000"/>
                <w:kern w:val="2"/>
                <w:sz w:val="20"/>
                <w:szCs w:val="20"/>
                <w:lang w:bidi="hi-IN"/>
              </w:rPr>
              <w:t xml:space="preserve">rki </w:t>
            </w:r>
            <w:r w:rsidRPr="004C68C2">
              <w:rPr>
                <w:rFonts w:cs="Calibri"/>
                <w:color w:val="000000"/>
                <w:kern w:val="2"/>
                <w:sz w:val="20"/>
                <w:szCs w:val="20"/>
                <w:lang w:bidi="hi-IN"/>
              </w:rPr>
              <w:t>Konica-</w:t>
            </w:r>
            <w:proofErr w:type="spellStart"/>
            <w:r w:rsidRPr="004C68C2">
              <w:rPr>
                <w:rFonts w:cs="Calibri"/>
                <w:color w:val="000000"/>
                <w:kern w:val="2"/>
                <w:sz w:val="20"/>
                <w:szCs w:val="20"/>
                <w:lang w:bidi="hi-IN"/>
              </w:rPr>
              <w:t>Monolta</w:t>
            </w:r>
            <w:proofErr w:type="spellEnd"/>
            <w:r w:rsidRPr="004C68C2">
              <w:rPr>
                <w:rFonts w:cs="Calibri"/>
                <w:color w:val="000000"/>
                <w:kern w:val="2"/>
                <w:sz w:val="20"/>
                <w:szCs w:val="20"/>
                <w:lang w:bidi="hi-IN"/>
              </w:rPr>
              <w:t xml:space="preserve"> Di 152/183 Di 1611/2011 162/210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A50CD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EA6E2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8937784</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914E5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114</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77874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8E35B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AF95C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11ED8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D12B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71675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6E8A424" w14:textId="77777777" w:rsidTr="00E32040">
        <w:trPr>
          <w:trHeight w:val="28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10E4D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43</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28BD10" w14:textId="77777777" w:rsidR="00E32040" w:rsidRPr="004C68C2"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4C68C2">
              <w:rPr>
                <w:rFonts w:cs="Calibri"/>
                <w:color w:val="000000"/>
                <w:kern w:val="2"/>
                <w:sz w:val="20"/>
                <w:szCs w:val="20"/>
                <w:lang w:val="en-US" w:bidi="hi-IN"/>
              </w:rPr>
              <w:t>Toner</w:t>
            </w:r>
            <w:r>
              <w:rPr>
                <w:rFonts w:cs="Calibri"/>
                <w:color w:val="000000"/>
                <w:kern w:val="2"/>
                <w:sz w:val="20"/>
                <w:szCs w:val="20"/>
                <w:lang w:val="en-US" w:bidi="hi-IN"/>
              </w:rPr>
              <w:t xml:space="preserve"> do </w:t>
            </w:r>
            <w:proofErr w:type="spellStart"/>
            <w:r>
              <w:rPr>
                <w:rFonts w:cs="Calibri"/>
                <w:color w:val="000000"/>
                <w:kern w:val="2"/>
                <w:sz w:val="20"/>
                <w:szCs w:val="20"/>
                <w:lang w:val="en-US" w:bidi="hi-IN"/>
              </w:rPr>
              <w:t>drukarki</w:t>
            </w:r>
            <w:proofErr w:type="spellEnd"/>
            <w:r>
              <w:rPr>
                <w:rFonts w:cs="Calibri"/>
                <w:color w:val="000000"/>
                <w:kern w:val="2"/>
                <w:sz w:val="20"/>
                <w:szCs w:val="20"/>
                <w:lang w:val="en-US" w:bidi="hi-IN"/>
              </w:rPr>
              <w:t xml:space="preserve"> </w:t>
            </w:r>
            <w:r w:rsidRPr="004C68C2">
              <w:rPr>
                <w:rFonts w:cs="Calibri"/>
                <w:color w:val="000000"/>
                <w:kern w:val="2"/>
                <w:sz w:val="20"/>
                <w:szCs w:val="20"/>
                <w:lang w:val="en-US" w:bidi="hi-IN"/>
              </w:rPr>
              <w:t xml:space="preserve">HP LaserJet Pro 4001 </w:t>
            </w:r>
            <w:proofErr w:type="spellStart"/>
            <w:r w:rsidRPr="004C68C2">
              <w:rPr>
                <w:rFonts w:cs="Calibri"/>
                <w:color w:val="000000"/>
                <w:kern w:val="2"/>
                <w:sz w:val="20"/>
                <w:szCs w:val="20"/>
                <w:lang w:val="en-US" w:bidi="hi-IN"/>
              </w:rPr>
              <w:t>SeriesHP</w:t>
            </w:r>
            <w:proofErr w:type="spellEnd"/>
            <w:r w:rsidRPr="004C68C2">
              <w:rPr>
                <w:rFonts w:cs="Calibri"/>
                <w:color w:val="000000"/>
                <w:kern w:val="2"/>
                <w:sz w:val="20"/>
                <w:szCs w:val="20"/>
                <w:lang w:val="en-US" w:bidi="hi-IN"/>
              </w:rPr>
              <w:t xml:space="preserve"> LaserJet Pro MFP 4101 </w:t>
            </w:r>
            <w:proofErr w:type="spellStart"/>
            <w:r w:rsidRPr="004C68C2">
              <w:rPr>
                <w:rFonts w:cs="Calibri"/>
                <w:color w:val="000000"/>
                <w:kern w:val="2"/>
                <w:sz w:val="20"/>
                <w:szCs w:val="20"/>
                <w:lang w:val="en-US" w:bidi="hi-IN"/>
              </w:rPr>
              <w:t>fdw</w:t>
            </w:r>
            <w:proofErr w:type="spellEnd"/>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E9FEC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E08A3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149A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240D7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26719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E181E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4079A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88624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2FDAE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ED628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E2CAD77" w14:textId="77777777" w:rsidTr="00E32040">
        <w:trPr>
          <w:trHeight w:val="81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EDB22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44</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D92B8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kserokopiarki </w:t>
            </w:r>
            <w:r w:rsidRPr="00756B81">
              <w:rPr>
                <w:rFonts w:cs="Calibri"/>
                <w:color w:val="000000"/>
                <w:kern w:val="2"/>
                <w:sz w:val="20"/>
                <w:szCs w:val="20"/>
                <w:lang w:bidi="hi-IN"/>
              </w:rPr>
              <w:t xml:space="preserve"> 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C 368/308/258</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68E42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06099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AA694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TN216K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9696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168DC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49B0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F7D6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EB1DF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E8A5C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BDBDBCF" w14:textId="77777777" w:rsidTr="00E32040">
        <w:trPr>
          <w:trHeight w:val="42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0796D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45</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3232B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do kserokopiarki Konica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227 - TN323</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D129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338B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85C92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323</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81B22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9D89F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C2C13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7B37D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1928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3E9B6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5C5457F"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3C8C92E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46</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EC87C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Pr>
                <w:rFonts w:cs="Calibri"/>
                <w:color w:val="000000"/>
                <w:kern w:val="2"/>
                <w:sz w:val="20"/>
                <w:szCs w:val="20"/>
                <w:lang w:bidi="hi-IN"/>
              </w:rPr>
              <w:t xml:space="preserve">do kserokopiarki </w:t>
            </w:r>
            <w:r w:rsidRPr="00756B81">
              <w:rPr>
                <w:rFonts w:cs="Calibri"/>
                <w:color w:val="000000"/>
                <w:kern w:val="2"/>
                <w:sz w:val="20"/>
                <w:szCs w:val="20"/>
                <w:lang w:bidi="hi-IN"/>
              </w:rPr>
              <w:t xml:space="preserve">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C 227 / C 228</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20B6C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11BF9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A8K3150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F0245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221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AF6D6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04168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E10F4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143FF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E75F9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4A204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91C14BB" w14:textId="77777777" w:rsidTr="00E32040">
        <w:trPr>
          <w:trHeight w:val="300"/>
        </w:trPr>
        <w:tc>
          <w:tcPr>
            <w:tcW w:w="435" w:type="dxa"/>
            <w:vMerge/>
            <w:tcBorders>
              <w:left w:val="single" w:sz="0" w:space="0" w:color="000000"/>
              <w:right w:val="single" w:sz="0" w:space="0" w:color="000000"/>
            </w:tcBorders>
          </w:tcPr>
          <w:p w14:paraId="6C07DC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4AB78E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4A0BB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B01E2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A8K3450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80D01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221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BC2F7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74CC2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C8E6A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45A9D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91DC7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C3E45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4107EDF" w14:textId="77777777" w:rsidTr="00E32040">
        <w:trPr>
          <w:trHeight w:val="300"/>
        </w:trPr>
        <w:tc>
          <w:tcPr>
            <w:tcW w:w="435" w:type="dxa"/>
            <w:vMerge/>
            <w:tcBorders>
              <w:left w:val="single" w:sz="0" w:space="0" w:color="000000"/>
              <w:right w:val="single" w:sz="0" w:space="0" w:color="000000"/>
            </w:tcBorders>
          </w:tcPr>
          <w:p w14:paraId="3554211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785B94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20ED4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3B573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A8K3350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8EC3F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221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FF7C9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5AB13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4DC84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08125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B4A4A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21E00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B6E24C8" w14:textId="77777777" w:rsidTr="00E32040">
        <w:trPr>
          <w:trHeight w:val="300"/>
        </w:trPr>
        <w:tc>
          <w:tcPr>
            <w:tcW w:w="435" w:type="dxa"/>
            <w:vMerge/>
            <w:tcBorders>
              <w:left w:val="single" w:sz="0" w:space="0" w:color="000000"/>
              <w:right w:val="single" w:sz="0" w:space="0" w:color="000000"/>
            </w:tcBorders>
          </w:tcPr>
          <w:p w14:paraId="37E034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2F3CF7C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F9AD8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83355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A8K3250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A30D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221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45C90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3D52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91083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F57C0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A4D69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CA215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0C29BF6"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85DC9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6CF8E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Pr>
                <w:rFonts w:cs="Calibri"/>
                <w:color w:val="000000"/>
                <w:kern w:val="2"/>
                <w:sz w:val="20"/>
                <w:szCs w:val="20"/>
                <w:lang w:bidi="hi-IN"/>
              </w:rPr>
              <w:t xml:space="preserve">do kserokopiarki </w:t>
            </w:r>
            <w:r w:rsidRPr="00756B81">
              <w:rPr>
                <w:rFonts w:cs="Calibri"/>
                <w:color w:val="000000"/>
                <w:kern w:val="2"/>
                <w:sz w:val="20"/>
                <w:szCs w:val="20"/>
                <w:lang w:bidi="hi-IN"/>
              </w:rPr>
              <w:t xml:space="preserve">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C 257 i</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94B00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31995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D388A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227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2F1CE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75A66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7DDCC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8C18A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99E43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D587A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2EC857B"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54E61B5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48</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B38C7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Pr>
                <w:rFonts w:cs="Calibri"/>
                <w:color w:val="000000"/>
                <w:kern w:val="2"/>
                <w:sz w:val="20"/>
                <w:szCs w:val="20"/>
                <w:lang w:bidi="hi-IN"/>
              </w:rPr>
              <w:t xml:space="preserve">do kserokopiarki </w:t>
            </w:r>
            <w:r w:rsidRPr="00756B81">
              <w:rPr>
                <w:rFonts w:cs="Calibri"/>
                <w:color w:val="000000"/>
                <w:kern w:val="2"/>
                <w:sz w:val="20"/>
                <w:szCs w:val="20"/>
                <w:lang w:bidi="hi-IN"/>
              </w:rPr>
              <w:t xml:space="preserve">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C360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2032A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441BD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A11G150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2EBF1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319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90138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5</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4912A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5C915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4185A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6B26FC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677F48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2D61177" w14:textId="77777777" w:rsidTr="00E32040">
        <w:trPr>
          <w:trHeight w:val="300"/>
        </w:trPr>
        <w:tc>
          <w:tcPr>
            <w:tcW w:w="435" w:type="dxa"/>
            <w:vMerge/>
            <w:tcBorders>
              <w:left w:val="single" w:sz="0" w:space="0" w:color="000000"/>
              <w:right w:val="single" w:sz="0" w:space="0" w:color="000000"/>
            </w:tcBorders>
          </w:tcPr>
          <w:p w14:paraId="06C9A07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01ECF5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047CE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390E1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A11G250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DDDAC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319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1FB38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371FB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C8182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5463B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83515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D4E8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20FBDED" w14:textId="77777777" w:rsidTr="00E32040">
        <w:trPr>
          <w:trHeight w:val="300"/>
        </w:trPr>
        <w:tc>
          <w:tcPr>
            <w:tcW w:w="435" w:type="dxa"/>
            <w:vMerge/>
            <w:tcBorders>
              <w:left w:val="single" w:sz="0" w:space="0" w:color="000000"/>
              <w:right w:val="single" w:sz="0" w:space="0" w:color="000000"/>
            </w:tcBorders>
          </w:tcPr>
          <w:p w14:paraId="6968A93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6F2FB38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06EA6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5C543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A11G350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172B5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319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E6FB1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3B10D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03165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7D3E4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CB23D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2B37F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1A3C65B" w14:textId="77777777" w:rsidTr="00E32040">
        <w:trPr>
          <w:trHeight w:val="300"/>
        </w:trPr>
        <w:tc>
          <w:tcPr>
            <w:tcW w:w="435" w:type="dxa"/>
            <w:vMerge/>
            <w:tcBorders>
              <w:left w:val="single" w:sz="0" w:space="0" w:color="000000"/>
              <w:right w:val="single" w:sz="0" w:space="0" w:color="000000"/>
            </w:tcBorders>
          </w:tcPr>
          <w:p w14:paraId="70F5FE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283E84D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7A834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0AC82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A11G450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AC809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319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CD132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651FF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87AA7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A41E8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3405D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D02EE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8CEBB96"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FD6F9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49</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AFE31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kserokopiarki </w:t>
            </w:r>
            <w:r w:rsidRPr="00756B81">
              <w:rPr>
                <w:rFonts w:cs="Calibri"/>
                <w:color w:val="000000"/>
                <w:kern w:val="2"/>
                <w:sz w:val="20"/>
                <w:szCs w:val="20"/>
                <w:lang w:bidi="hi-IN"/>
              </w:rPr>
              <w:t xml:space="preserve"> 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308e</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A7589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FDBED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AAJ6050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901EB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326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F74B0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06A27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927A6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6F9C5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CD68E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3F5C8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B42CE79"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7DFF109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50</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2CDD1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kserokopiarki </w:t>
            </w:r>
            <w:r w:rsidRPr="00756B81">
              <w:rPr>
                <w:rFonts w:cs="Calibri"/>
                <w:color w:val="000000"/>
                <w:kern w:val="2"/>
                <w:sz w:val="20"/>
                <w:szCs w:val="20"/>
                <w:lang w:bidi="hi-IN"/>
              </w:rPr>
              <w:t xml:space="preserve"> 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C 250i, C 360i</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2B23B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05BAD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AAV8150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DE57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328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C3175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623A3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604E3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A6301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90739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B05F3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9E5BD58" w14:textId="77777777" w:rsidTr="00E32040">
        <w:trPr>
          <w:trHeight w:val="300"/>
        </w:trPr>
        <w:tc>
          <w:tcPr>
            <w:tcW w:w="435" w:type="dxa"/>
            <w:vMerge/>
            <w:tcBorders>
              <w:left w:val="single" w:sz="0" w:space="0" w:color="000000"/>
              <w:right w:val="single" w:sz="0" w:space="0" w:color="000000"/>
            </w:tcBorders>
          </w:tcPr>
          <w:p w14:paraId="7CF7E8F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DB088D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7DB25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2F631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AAV8250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FA092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328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3E112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250C4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54534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0BF56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D2611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E450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1C2800B" w14:textId="77777777" w:rsidTr="00E32040">
        <w:trPr>
          <w:trHeight w:val="300"/>
        </w:trPr>
        <w:tc>
          <w:tcPr>
            <w:tcW w:w="435" w:type="dxa"/>
            <w:vMerge/>
            <w:tcBorders>
              <w:left w:val="single" w:sz="0" w:space="0" w:color="000000"/>
              <w:right w:val="single" w:sz="0" w:space="0" w:color="000000"/>
            </w:tcBorders>
          </w:tcPr>
          <w:p w14:paraId="5D9DCC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09C414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44E29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B4D7C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AAV8350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C7A85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328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92F04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1863E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BD70C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9C76A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80E83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5A6AD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80F3CB4" w14:textId="77777777" w:rsidTr="00E32040">
        <w:trPr>
          <w:trHeight w:val="300"/>
        </w:trPr>
        <w:tc>
          <w:tcPr>
            <w:tcW w:w="435" w:type="dxa"/>
            <w:vMerge/>
            <w:tcBorders>
              <w:left w:val="single" w:sz="0" w:space="0" w:color="000000"/>
              <w:right w:val="single" w:sz="0" w:space="0" w:color="000000"/>
            </w:tcBorders>
          </w:tcPr>
          <w:p w14:paraId="0DB7051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414ABD5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4F5E3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DF58F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AAV8450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652A6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328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18015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F742B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C81D0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0F9E7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3F292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1A828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28F647B"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0B98AB4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51</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F0374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rPr>
                <w:rFonts w:cs="Calibri"/>
                <w:color w:val="000000"/>
                <w:kern w:val="2"/>
                <w:sz w:val="20"/>
                <w:szCs w:val="20"/>
                <w:lang w:bidi="hi-IN"/>
              </w:rPr>
              <w:t xml:space="preserve"> do kserokopiarki </w:t>
            </w:r>
            <w:r w:rsidRPr="00756B81">
              <w:rPr>
                <w:rFonts w:cs="Calibri"/>
                <w:color w:val="000000"/>
                <w:kern w:val="2"/>
                <w:sz w:val="20"/>
                <w:szCs w:val="20"/>
                <w:lang w:bidi="hi-IN"/>
              </w:rPr>
              <w:t xml:space="preserve"> Konica </w:t>
            </w:r>
            <w:proofErr w:type="spellStart"/>
            <w:r w:rsidRPr="00756B81">
              <w:rPr>
                <w:rFonts w:cs="Calibri"/>
                <w:color w:val="000000"/>
                <w:kern w:val="2"/>
                <w:sz w:val="20"/>
                <w:szCs w:val="20"/>
                <w:lang w:bidi="hi-IN"/>
              </w:rPr>
              <w:t>Minolta</w:t>
            </w:r>
            <w:proofErr w:type="spellEnd"/>
            <w:r w:rsidRPr="00756B81">
              <w:rPr>
                <w:rFonts w:cs="Calibri"/>
                <w:color w:val="000000"/>
                <w:kern w:val="2"/>
                <w:sz w:val="20"/>
                <w:szCs w:val="20"/>
                <w:lang w:bidi="hi-IN"/>
              </w:rPr>
              <w:t xml:space="preserve"> </w:t>
            </w:r>
            <w:proofErr w:type="spellStart"/>
            <w:r w:rsidRPr="00756B81">
              <w:rPr>
                <w:rFonts w:cs="Calibri"/>
                <w:color w:val="000000"/>
                <w:kern w:val="2"/>
                <w:sz w:val="20"/>
                <w:szCs w:val="20"/>
                <w:lang w:bidi="hi-IN"/>
              </w:rPr>
              <w:t>Bizhub</w:t>
            </w:r>
            <w:proofErr w:type="spellEnd"/>
            <w:r w:rsidRPr="00756B81">
              <w:rPr>
                <w:rFonts w:cs="Calibri"/>
                <w:color w:val="000000"/>
                <w:kern w:val="2"/>
                <w:sz w:val="20"/>
                <w:szCs w:val="20"/>
                <w:lang w:bidi="hi-IN"/>
              </w:rPr>
              <w:t xml:space="preserve"> C454e</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85B99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2DE08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A33 K152</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0C3D1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512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907A3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3</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AD682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8231C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BD932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C3783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E8AF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5F3EBC8" w14:textId="77777777" w:rsidTr="00E32040">
        <w:trPr>
          <w:trHeight w:val="300"/>
        </w:trPr>
        <w:tc>
          <w:tcPr>
            <w:tcW w:w="435" w:type="dxa"/>
            <w:vMerge/>
            <w:tcBorders>
              <w:left w:val="single" w:sz="0" w:space="0" w:color="000000"/>
              <w:right w:val="single" w:sz="0" w:space="0" w:color="000000"/>
            </w:tcBorders>
          </w:tcPr>
          <w:p w14:paraId="220E7A5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2078CD5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69C1F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421DC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A33 K252</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7C61D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512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C217B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14EAE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84597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68F0E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EE195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4E252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ABE60FB" w14:textId="77777777" w:rsidTr="00E32040">
        <w:trPr>
          <w:trHeight w:val="300"/>
        </w:trPr>
        <w:tc>
          <w:tcPr>
            <w:tcW w:w="435" w:type="dxa"/>
            <w:vMerge/>
            <w:tcBorders>
              <w:left w:val="single" w:sz="0" w:space="0" w:color="000000"/>
              <w:right w:val="single" w:sz="0" w:space="0" w:color="000000"/>
            </w:tcBorders>
          </w:tcPr>
          <w:p w14:paraId="59A954B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5023AA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33E953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2EEAA6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A33 K352</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0B37C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512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68F8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164E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CFE44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74E04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CC693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EC6A7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83CE6CC" w14:textId="77777777" w:rsidTr="00E32040">
        <w:trPr>
          <w:trHeight w:val="300"/>
        </w:trPr>
        <w:tc>
          <w:tcPr>
            <w:tcW w:w="435" w:type="dxa"/>
            <w:vMerge/>
            <w:tcBorders>
              <w:left w:val="single" w:sz="0" w:space="0" w:color="000000"/>
              <w:right w:val="single" w:sz="0" w:space="0" w:color="000000"/>
            </w:tcBorders>
          </w:tcPr>
          <w:p w14:paraId="149B44A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23A6128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21F76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1BDD0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A33 K452</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FBA73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TN 512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49E5A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FB41B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15808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F043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4C60D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2D059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456CA42"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6EF1A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52</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389F4E" w14:textId="77777777" w:rsidR="00E32040" w:rsidRPr="00F669F8"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F669F8">
              <w:rPr>
                <w:rFonts w:cs="Calibri"/>
                <w:color w:val="000000"/>
                <w:kern w:val="2"/>
                <w:sz w:val="20"/>
                <w:szCs w:val="20"/>
                <w:lang w:bidi="hi-IN"/>
              </w:rPr>
              <w:t>Toner do drukarki Kyocera FS-1035 MFP/DP</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4449C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D02ED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A1C12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1140</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7ACC5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FE8FD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E0B0E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EE5AB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19FF8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6DE0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19FE63B"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109A040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53</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F98F693" w14:textId="77777777" w:rsidR="00E32040" w:rsidRPr="00F669F8"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F669F8">
              <w:rPr>
                <w:rFonts w:cs="Calibri"/>
                <w:color w:val="000000"/>
                <w:kern w:val="2"/>
                <w:sz w:val="20"/>
                <w:szCs w:val="20"/>
                <w:lang w:bidi="hi-IN"/>
              </w:rPr>
              <w:t>Toner do drukarki Kyocera FS-C5250 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385F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B5E79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8301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590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D0C2F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D51AC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705CD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A59DB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9F21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E0D6D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4409CDB" w14:textId="77777777" w:rsidTr="00E32040">
        <w:trPr>
          <w:trHeight w:val="300"/>
        </w:trPr>
        <w:tc>
          <w:tcPr>
            <w:tcW w:w="435" w:type="dxa"/>
            <w:vMerge/>
            <w:tcBorders>
              <w:left w:val="single" w:sz="0" w:space="0" w:color="000000"/>
              <w:right w:val="single" w:sz="0" w:space="0" w:color="000000"/>
            </w:tcBorders>
          </w:tcPr>
          <w:p w14:paraId="3E50284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2425B9C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55EC6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5AF9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2ADA9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590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0FB48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8DA6B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4278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41D554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5D64F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F8938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A277060" w14:textId="77777777" w:rsidTr="00E32040">
        <w:trPr>
          <w:trHeight w:val="300"/>
        </w:trPr>
        <w:tc>
          <w:tcPr>
            <w:tcW w:w="435" w:type="dxa"/>
            <w:vMerge/>
            <w:tcBorders>
              <w:left w:val="single" w:sz="0" w:space="0" w:color="000000"/>
              <w:right w:val="single" w:sz="0" w:space="0" w:color="000000"/>
            </w:tcBorders>
          </w:tcPr>
          <w:p w14:paraId="3DCE25D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288FAB3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A8103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838A9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679C1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590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DB054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664B1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5C549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2673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1E9B3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A36249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9DE081D" w14:textId="77777777" w:rsidTr="00E32040">
        <w:trPr>
          <w:trHeight w:val="300"/>
        </w:trPr>
        <w:tc>
          <w:tcPr>
            <w:tcW w:w="435" w:type="dxa"/>
            <w:vMerge/>
            <w:tcBorders>
              <w:left w:val="single" w:sz="0" w:space="0" w:color="000000"/>
              <w:right w:val="single" w:sz="0" w:space="0" w:color="000000"/>
            </w:tcBorders>
          </w:tcPr>
          <w:p w14:paraId="560F0EC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1AB7DF7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04778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6B333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989A6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590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68179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5DE23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BBE9B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02D35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73C9F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16E1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7641E7E"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55EA2A2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54</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612B6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Kyocera P6130 </w:t>
            </w:r>
            <w:proofErr w:type="spellStart"/>
            <w:r w:rsidRPr="00756B81">
              <w:rPr>
                <w:rFonts w:cs="Calibri"/>
                <w:color w:val="000000"/>
                <w:kern w:val="2"/>
                <w:sz w:val="20"/>
                <w:szCs w:val="20"/>
                <w:lang w:bidi="hi-IN"/>
              </w:rPr>
              <w:t>cdn</w:t>
            </w:r>
            <w:proofErr w:type="spellEnd"/>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CB28E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EDAE0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3A9A5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5140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3FB3E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E4821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5FDE3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DD86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6B996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E8DC9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165333A" w14:textId="77777777" w:rsidTr="00E32040">
        <w:trPr>
          <w:trHeight w:val="300"/>
        </w:trPr>
        <w:tc>
          <w:tcPr>
            <w:tcW w:w="435" w:type="dxa"/>
            <w:vMerge/>
            <w:tcBorders>
              <w:left w:val="single" w:sz="0" w:space="0" w:color="000000"/>
              <w:right w:val="single" w:sz="0" w:space="0" w:color="000000"/>
            </w:tcBorders>
          </w:tcPr>
          <w:p w14:paraId="06F2AF1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27343E6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4BCE7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3C702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A7D94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5140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47EA8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FC7C6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63C787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E573C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973BE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E2305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D13C4A3" w14:textId="77777777" w:rsidTr="00E32040">
        <w:trPr>
          <w:trHeight w:val="540"/>
        </w:trPr>
        <w:tc>
          <w:tcPr>
            <w:tcW w:w="435" w:type="dxa"/>
            <w:vMerge/>
            <w:tcBorders>
              <w:left w:val="single" w:sz="0" w:space="0" w:color="000000"/>
              <w:right w:val="single" w:sz="0" w:space="0" w:color="000000"/>
            </w:tcBorders>
          </w:tcPr>
          <w:p w14:paraId="726B05B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0EC65E6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2035B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B96BF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6FF5D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5140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361BE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D969F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C3555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AEBDC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B46CB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BA888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CC71733" w14:textId="77777777" w:rsidTr="00E32040">
        <w:trPr>
          <w:trHeight w:val="300"/>
        </w:trPr>
        <w:tc>
          <w:tcPr>
            <w:tcW w:w="435" w:type="dxa"/>
            <w:vMerge/>
            <w:tcBorders>
              <w:left w:val="single" w:sz="0" w:space="0" w:color="000000"/>
              <w:right w:val="single" w:sz="0" w:space="0" w:color="000000"/>
            </w:tcBorders>
          </w:tcPr>
          <w:p w14:paraId="6A6B59C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360532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63D96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9878D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60DF4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5140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631E8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96283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906D8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C61DA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6C38B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C9261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6AE2514" w14:textId="77777777" w:rsidTr="00E32040">
        <w:trPr>
          <w:trHeight w:val="315"/>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4CD1C70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55</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CC7C82" w14:textId="77777777" w:rsidR="00E32040" w:rsidRPr="00F669F8"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F669F8">
              <w:rPr>
                <w:rFonts w:cs="Calibri"/>
                <w:color w:val="000000"/>
                <w:kern w:val="2"/>
                <w:sz w:val="20"/>
                <w:szCs w:val="20"/>
                <w:lang w:bidi="hi-IN"/>
              </w:rPr>
              <w:t>Toner</w:t>
            </w:r>
            <w:r>
              <w:t xml:space="preserve"> </w:t>
            </w:r>
            <w:r w:rsidRPr="00F669F8">
              <w:rPr>
                <w:rFonts w:cs="Calibri"/>
                <w:color w:val="000000"/>
                <w:kern w:val="2"/>
                <w:sz w:val="20"/>
                <w:szCs w:val="20"/>
                <w:lang w:bidi="hi-IN"/>
              </w:rPr>
              <w:t xml:space="preserve">do drukarki  Kyocera </w:t>
            </w:r>
            <w:proofErr w:type="spellStart"/>
            <w:r w:rsidRPr="00F669F8">
              <w:rPr>
                <w:rFonts w:cs="Calibri"/>
                <w:color w:val="000000"/>
                <w:kern w:val="2"/>
                <w:sz w:val="20"/>
                <w:szCs w:val="20"/>
                <w:lang w:bidi="hi-IN"/>
              </w:rPr>
              <w:t>Ecosys</w:t>
            </w:r>
            <w:proofErr w:type="spellEnd"/>
            <w:r w:rsidRPr="00F669F8">
              <w:rPr>
                <w:rFonts w:cs="Calibri"/>
                <w:color w:val="000000"/>
                <w:kern w:val="2"/>
                <w:sz w:val="20"/>
                <w:szCs w:val="20"/>
                <w:lang w:bidi="hi-IN"/>
              </w:rPr>
              <w:t xml:space="preserve"> P6230 CDN</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D1467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8928C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ED790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5270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4930F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E7BC9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3A85F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031DC1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D4971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B57DF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3B5AE0F" w14:textId="77777777" w:rsidTr="00E32040">
        <w:trPr>
          <w:trHeight w:val="567"/>
        </w:trPr>
        <w:tc>
          <w:tcPr>
            <w:tcW w:w="435" w:type="dxa"/>
            <w:vMerge/>
            <w:tcBorders>
              <w:left w:val="single" w:sz="0" w:space="0" w:color="000000"/>
              <w:right w:val="single" w:sz="0" w:space="0" w:color="000000"/>
            </w:tcBorders>
          </w:tcPr>
          <w:p w14:paraId="21D13A8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2BEDA6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CCA1D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689C0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368ED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5270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13715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BF064F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5DEDF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7FB45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37292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31AC8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C0C8221" w14:textId="77777777" w:rsidTr="00E32040">
        <w:trPr>
          <w:trHeight w:val="567"/>
        </w:trPr>
        <w:tc>
          <w:tcPr>
            <w:tcW w:w="435" w:type="dxa"/>
            <w:vMerge/>
            <w:tcBorders>
              <w:left w:val="single" w:sz="0" w:space="0" w:color="000000"/>
              <w:right w:val="single" w:sz="0" w:space="0" w:color="000000"/>
            </w:tcBorders>
          </w:tcPr>
          <w:p w14:paraId="2BE3539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B09742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BB03B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8B739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DEC42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5270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179A2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82AF4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8B051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4F3C7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CE82E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80DF8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849E56B" w14:textId="77777777" w:rsidTr="00E32040">
        <w:trPr>
          <w:trHeight w:val="567"/>
        </w:trPr>
        <w:tc>
          <w:tcPr>
            <w:tcW w:w="435" w:type="dxa"/>
            <w:vMerge/>
            <w:tcBorders>
              <w:left w:val="single" w:sz="0" w:space="0" w:color="000000"/>
              <w:right w:val="single" w:sz="0" w:space="0" w:color="000000"/>
            </w:tcBorders>
          </w:tcPr>
          <w:p w14:paraId="16E913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0699B04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0C828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F8AD7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22A29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5270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C3585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20B5E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EF56E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E4C82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DF9F3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ECD8E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44F2EF4"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05F3090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56</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ACF14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Kyocera </w:t>
            </w:r>
            <w:proofErr w:type="spellStart"/>
            <w:r w:rsidRPr="00756B81">
              <w:rPr>
                <w:rFonts w:cs="Calibri"/>
                <w:color w:val="000000"/>
                <w:kern w:val="2"/>
                <w:sz w:val="20"/>
                <w:szCs w:val="20"/>
                <w:lang w:bidi="hi-IN"/>
              </w:rPr>
              <w:t>Task</w:t>
            </w:r>
            <w:proofErr w:type="spellEnd"/>
            <w:r w:rsidRPr="00756B81">
              <w:rPr>
                <w:rFonts w:cs="Calibri"/>
                <w:color w:val="000000"/>
                <w:kern w:val="2"/>
                <w:sz w:val="20"/>
                <w:szCs w:val="20"/>
                <w:lang w:bidi="hi-IN"/>
              </w:rPr>
              <w:t xml:space="preserve"> alfa 4053Ci</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B13E6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B4012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9D528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8525 K</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737CE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8A7F0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373D3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B33C6A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C5A1C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1121E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F3F44CD" w14:textId="77777777" w:rsidTr="00E32040">
        <w:trPr>
          <w:trHeight w:val="300"/>
        </w:trPr>
        <w:tc>
          <w:tcPr>
            <w:tcW w:w="435" w:type="dxa"/>
            <w:vMerge/>
            <w:tcBorders>
              <w:left w:val="single" w:sz="0" w:space="0" w:color="000000"/>
              <w:right w:val="single" w:sz="0" w:space="0" w:color="000000"/>
            </w:tcBorders>
          </w:tcPr>
          <w:p w14:paraId="2CC926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3BE1557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999B4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niebieski</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E6470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3FFB1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8525 C</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914F1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94111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60F3E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7AB0F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E5280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3DD5C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C749698" w14:textId="77777777" w:rsidTr="00E32040">
        <w:trPr>
          <w:trHeight w:val="540"/>
        </w:trPr>
        <w:tc>
          <w:tcPr>
            <w:tcW w:w="435" w:type="dxa"/>
            <w:vMerge/>
            <w:tcBorders>
              <w:left w:val="single" w:sz="0" w:space="0" w:color="000000"/>
              <w:right w:val="single" w:sz="0" w:space="0" w:color="000000"/>
            </w:tcBorders>
          </w:tcPr>
          <w:p w14:paraId="193F62F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2FC359B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55BB1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czerwony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F733A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846C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8525 M</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31E9E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E7A2E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60741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538FB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BC6F9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12AC9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0252B63" w14:textId="77777777" w:rsidTr="00E32040">
        <w:trPr>
          <w:trHeight w:val="300"/>
        </w:trPr>
        <w:tc>
          <w:tcPr>
            <w:tcW w:w="435" w:type="dxa"/>
            <w:vMerge/>
            <w:tcBorders>
              <w:left w:val="single" w:sz="0" w:space="0" w:color="000000"/>
              <w:right w:val="single" w:sz="0" w:space="0" w:color="000000"/>
            </w:tcBorders>
          </w:tcPr>
          <w:p w14:paraId="0FC2085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21C75B4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06ADC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żółty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45A1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4FCA3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TK 8525 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0D691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863BC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B0FF2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38CF7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7CA5D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F3AC4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0399803" w14:textId="77777777" w:rsidTr="00E32040">
        <w:trPr>
          <w:trHeight w:val="375"/>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FE37A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A9CE7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sidRPr="00F669F8">
              <w:rPr>
                <w:rFonts w:cs="Calibri"/>
                <w:color w:val="000000"/>
                <w:kern w:val="2"/>
                <w:sz w:val="20"/>
                <w:szCs w:val="20"/>
                <w:lang w:bidi="hi-IN"/>
              </w:rPr>
              <w:t xml:space="preserve">do drukarki </w:t>
            </w:r>
            <w:r w:rsidRPr="00756B81">
              <w:rPr>
                <w:rFonts w:cs="Calibri"/>
                <w:color w:val="000000"/>
                <w:kern w:val="2"/>
                <w:sz w:val="20"/>
                <w:szCs w:val="20"/>
                <w:lang w:bidi="hi-IN"/>
              </w:rPr>
              <w:t>Lexmark MS 317</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62C0C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8ACE2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51B2000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12FCD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7B968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4BB18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E78AF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CB4BF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2F51C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61E92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4C01092"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89A30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58</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40FC3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Lexmark E 260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18C9B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FFFF9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0E260A11E</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FD634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6D76F3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D18C0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F6EC7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D9B8D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93F6E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72DE1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939E7A1"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7488B8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59</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1E8A3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Bęben do Lexmark E 260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AA6D8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398BD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24B6025</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B5C9B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081D7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5F29A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CEF5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89B720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E713D0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3ECC8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6B92B93"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78047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60</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051637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sidRPr="00F669F8">
              <w:rPr>
                <w:rFonts w:cs="Calibri"/>
                <w:color w:val="000000"/>
                <w:kern w:val="2"/>
                <w:sz w:val="20"/>
                <w:szCs w:val="20"/>
                <w:lang w:bidi="hi-IN"/>
              </w:rPr>
              <w:t xml:space="preserve">do drukarki </w:t>
            </w:r>
            <w:r w:rsidRPr="00756B81">
              <w:rPr>
                <w:rFonts w:cs="Calibri"/>
                <w:color w:val="000000"/>
                <w:kern w:val="2"/>
                <w:sz w:val="20"/>
                <w:szCs w:val="20"/>
                <w:lang w:bidi="hi-IN"/>
              </w:rPr>
              <w:t>SAMSUNG SL-M2835DW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61923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33147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HP SU840A</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A59DF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MLT-D116S</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AA843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9F30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18A9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29F72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FB3A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F4CF1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9D40628" w14:textId="77777777" w:rsidTr="00E32040">
        <w:trPr>
          <w:trHeight w:val="42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8C9832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61</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B9B72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Samsung ML-2250 / ML2251N / ML2251NP / ML2252W</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B4255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0A449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ML-2250D5</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F62C9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19B7F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B30BB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D46F6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C27DB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5C966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03334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3E2604C"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5FD300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62</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28745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 do drukarki Samsung CLP-620ND</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048B8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6A2E3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K5082L</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7C8C5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219A3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26D08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1AB7F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1142C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B3C567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CCE7B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0167FE30"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4E95378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63</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7FE98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Xerox C315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2E64F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black</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E5174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006R04368</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BBB33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D6774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AAD13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28C61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44CA3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0E295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5509D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A192A45" w14:textId="77777777" w:rsidTr="00E32040">
        <w:trPr>
          <w:trHeight w:val="300"/>
        </w:trPr>
        <w:tc>
          <w:tcPr>
            <w:tcW w:w="435" w:type="dxa"/>
            <w:vMerge/>
            <w:tcBorders>
              <w:left w:val="single" w:sz="0" w:space="0" w:color="000000"/>
              <w:right w:val="single" w:sz="0" w:space="0" w:color="000000"/>
            </w:tcBorders>
          </w:tcPr>
          <w:p w14:paraId="0D8F32E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9A1B6D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F04E6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cyan</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FCA3F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006R04369</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2B908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5360C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EB5A4A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7AE1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A36543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497F6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AA29F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DC8C3EF" w14:textId="77777777" w:rsidTr="00E32040">
        <w:trPr>
          <w:trHeight w:val="300"/>
        </w:trPr>
        <w:tc>
          <w:tcPr>
            <w:tcW w:w="435" w:type="dxa"/>
            <w:vMerge/>
            <w:tcBorders>
              <w:left w:val="single" w:sz="0" w:space="0" w:color="000000"/>
              <w:right w:val="single" w:sz="0" w:space="0" w:color="000000"/>
            </w:tcBorders>
          </w:tcPr>
          <w:p w14:paraId="727779B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6C85942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92B12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magenta</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5A31C8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006R04370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8A4E7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DF0385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AF369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CEA49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8CE4E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359C8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C1B1A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EBCF789" w14:textId="77777777" w:rsidTr="00E32040">
        <w:trPr>
          <w:trHeight w:val="300"/>
        </w:trPr>
        <w:tc>
          <w:tcPr>
            <w:tcW w:w="435" w:type="dxa"/>
            <w:vMerge/>
            <w:tcBorders>
              <w:left w:val="single" w:sz="0" w:space="0" w:color="000000"/>
              <w:right w:val="single" w:sz="0" w:space="0" w:color="000000"/>
            </w:tcBorders>
          </w:tcPr>
          <w:p w14:paraId="2A117C1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7BD371F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C9417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yellow</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E064F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006R04371</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38F2F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0FCA1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C8008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C871B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BE4D7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DADE67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36EDA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3D761EC"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71080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64</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54CE1E8" w14:textId="77777777" w:rsidR="00E32040" w:rsidRPr="00F669F8"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F669F8">
              <w:rPr>
                <w:rFonts w:cs="Calibri"/>
                <w:color w:val="000000"/>
                <w:kern w:val="2"/>
                <w:sz w:val="20"/>
                <w:szCs w:val="20"/>
                <w:lang w:val="en-US" w:bidi="hi-IN"/>
              </w:rPr>
              <w:t xml:space="preserve">Toner do </w:t>
            </w:r>
            <w:proofErr w:type="spellStart"/>
            <w:r w:rsidRPr="00F669F8">
              <w:rPr>
                <w:rFonts w:cs="Calibri"/>
                <w:color w:val="000000"/>
                <w:kern w:val="2"/>
                <w:sz w:val="20"/>
                <w:szCs w:val="20"/>
                <w:lang w:val="en-US" w:bidi="hi-IN"/>
              </w:rPr>
              <w:t>drukarki</w:t>
            </w:r>
            <w:proofErr w:type="spellEnd"/>
            <w:r w:rsidRPr="00F669F8">
              <w:rPr>
                <w:rFonts w:cs="Calibri"/>
                <w:color w:val="000000"/>
                <w:kern w:val="2"/>
                <w:sz w:val="20"/>
                <w:szCs w:val="20"/>
                <w:lang w:val="en-US" w:bidi="hi-IN"/>
              </w:rPr>
              <w:t xml:space="preserve"> Xerox Work Centre 3315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1836F8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5962D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02310</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2315D5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D6DC4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FCC509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3C02A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3D8B3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11B32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1410D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19C7AAC"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D475C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65</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B6FB0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Xerox </w:t>
            </w:r>
            <w:proofErr w:type="spellStart"/>
            <w:r w:rsidRPr="00756B81">
              <w:rPr>
                <w:rFonts w:cs="Calibri"/>
                <w:color w:val="000000"/>
                <w:kern w:val="2"/>
                <w:sz w:val="20"/>
                <w:szCs w:val="20"/>
                <w:lang w:bidi="hi-IN"/>
              </w:rPr>
              <w:t>WorkCentre</w:t>
            </w:r>
            <w:proofErr w:type="spellEnd"/>
            <w:r w:rsidRPr="00756B81">
              <w:rPr>
                <w:rFonts w:cs="Calibri"/>
                <w:color w:val="000000"/>
                <w:kern w:val="2"/>
                <w:sz w:val="20"/>
                <w:szCs w:val="20"/>
                <w:lang w:bidi="hi-IN"/>
              </w:rPr>
              <w:t xml:space="preserve"> 3225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C8398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545DB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02778</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9C159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4F60399"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5</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CF4DD1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8D1E93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ED79A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C60501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5EC343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495EBD06"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1AFE0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66</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58F97A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Toner</w:t>
            </w:r>
            <w:r w:rsidRPr="00F669F8">
              <w:rPr>
                <w:lang w:val="en-US"/>
              </w:rPr>
              <w:t xml:space="preserve"> </w:t>
            </w:r>
            <w:r w:rsidRPr="00F669F8">
              <w:rPr>
                <w:rFonts w:cs="Calibri"/>
                <w:color w:val="000000"/>
                <w:kern w:val="2"/>
                <w:sz w:val="20"/>
                <w:szCs w:val="20"/>
                <w:lang w:val="en-US" w:bidi="hi-IN"/>
              </w:rPr>
              <w:t xml:space="preserve">do </w:t>
            </w:r>
            <w:proofErr w:type="spellStart"/>
            <w:r w:rsidRPr="00F669F8">
              <w:rPr>
                <w:rFonts w:cs="Calibri"/>
                <w:color w:val="000000"/>
                <w:kern w:val="2"/>
                <w:sz w:val="20"/>
                <w:szCs w:val="20"/>
                <w:lang w:val="en-US" w:bidi="hi-IN"/>
              </w:rPr>
              <w:t>drukarki</w:t>
            </w:r>
            <w:proofErr w:type="spellEnd"/>
            <w:r w:rsidRPr="00756B81">
              <w:rPr>
                <w:rFonts w:cs="Calibri"/>
                <w:color w:val="000000"/>
                <w:kern w:val="2"/>
                <w:sz w:val="20"/>
                <w:szCs w:val="20"/>
                <w:lang w:val="en-US" w:bidi="hi-IN"/>
              </w:rPr>
              <w:t xml:space="preserve"> Xerox Phaser 3030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B99DF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BEEAED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106R03623</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B6C70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(Wydajny)</w:t>
            </w: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FE053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01C3A9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00CB0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79EEB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C893A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8D5B3C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B703476"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865FF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67</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81BE62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Bęben obrazowy oryginalny do Xerox </w:t>
            </w:r>
            <w:proofErr w:type="spellStart"/>
            <w:r w:rsidRPr="00756B81">
              <w:rPr>
                <w:rFonts w:cs="Calibri"/>
                <w:color w:val="000000"/>
                <w:kern w:val="2"/>
                <w:sz w:val="20"/>
                <w:szCs w:val="20"/>
                <w:lang w:bidi="hi-IN"/>
              </w:rPr>
              <w:t>Phaser</w:t>
            </w:r>
            <w:proofErr w:type="spellEnd"/>
            <w:r w:rsidRPr="00756B81">
              <w:rPr>
                <w:rFonts w:cs="Calibri"/>
                <w:color w:val="000000"/>
                <w:kern w:val="2"/>
                <w:sz w:val="20"/>
                <w:szCs w:val="20"/>
                <w:lang w:bidi="hi-IN"/>
              </w:rPr>
              <w:t xml:space="preserve"> 3030</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158A60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E6482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101R00555</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6B43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FB3AF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11870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769A1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036B0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92DEEB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2CCAE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929266E" w14:textId="77777777" w:rsidTr="00E32040">
        <w:trPr>
          <w:trHeight w:val="30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A99967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68</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2D45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val="en-US" w:bidi="hi-IN"/>
              </w:rPr>
            </w:pPr>
            <w:r w:rsidRPr="00756B81">
              <w:rPr>
                <w:rFonts w:cs="Calibri"/>
                <w:color w:val="000000"/>
                <w:kern w:val="2"/>
                <w:sz w:val="20"/>
                <w:szCs w:val="20"/>
                <w:lang w:val="en-US" w:bidi="hi-IN"/>
              </w:rPr>
              <w:t xml:space="preserve">Toner do </w:t>
            </w:r>
            <w:proofErr w:type="spellStart"/>
            <w:r w:rsidRPr="00756B81">
              <w:rPr>
                <w:rFonts w:cs="Calibri"/>
                <w:color w:val="000000"/>
                <w:kern w:val="2"/>
                <w:sz w:val="20"/>
                <w:szCs w:val="20"/>
                <w:lang w:val="en-US" w:bidi="hi-IN"/>
              </w:rPr>
              <w:t>drukarki</w:t>
            </w:r>
            <w:proofErr w:type="spellEnd"/>
            <w:r w:rsidRPr="00756B81">
              <w:rPr>
                <w:rFonts w:cs="Calibri"/>
                <w:color w:val="000000"/>
                <w:kern w:val="2"/>
                <w:sz w:val="20"/>
                <w:szCs w:val="20"/>
                <w:lang w:val="en-US" w:bidi="hi-IN"/>
              </w:rPr>
              <w:t xml:space="preserve"> Xerox Work Centre 3345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0CBED1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A53441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03621</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6779F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C0177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50CBF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AD316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4DD7B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59A5B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F37C26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0840E7D"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6AB43B5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69</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54D8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Toner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Xerox </w:t>
            </w:r>
            <w:proofErr w:type="spellStart"/>
            <w:r w:rsidRPr="00756B81">
              <w:rPr>
                <w:rFonts w:cs="Calibri"/>
                <w:color w:val="000000"/>
                <w:kern w:val="2"/>
                <w:sz w:val="20"/>
                <w:szCs w:val="20"/>
                <w:lang w:bidi="hi-IN"/>
              </w:rPr>
              <w:t>WorkCentre</w:t>
            </w:r>
            <w:proofErr w:type="spellEnd"/>
            <w:r w:rsidRPr="00756B81">
              <w:rPr>
                <w:rFonts w:cs="Calibri"/>
                <w:color w:val="000000"/>
                <w:kern w:val="2"/>
                <w:sz w:val="20"/>
                <w:szCs w:val="20"/>
                <w:lang w:bidi="hi-IN"/>
              </w:rPr>
              <w:t xml:space="preserve"> 6515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03E38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yellow</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3B764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106R03483</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1352DE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02FB66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75C7C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E7D7A1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C11CD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7D552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0379CB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24E1FDD" w14:textId="77777777" w:rsidTr="00E32040">
        <w:trPr>
          <w:trHeight w:val="300"/>
        </w:trPr>
        <w:tc>
          <w:tcPr>
            <w:tcW w:w="435" w:type="dxa"/>
            <w:vMerge/>
            <w:tcBorders>
              <w:left w:val="single" w:sz="0" w:space="0" w:color="000000"/>
              <w:right w:val="single" w:sz="0" w:space="0" w:color="000000"/>
            </w:tcBorders>
          </w:tcPr>
          <w:p w14:paraId="152CD4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73EDEE8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E4BA9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magenta</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6D7DF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106R03482</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2A1EEA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4E132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42854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9FEFBA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085AB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8C97F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AE99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BE4B96D" w14:textId="77777777" w:rsidTr="00E32040">
        <w:trPr>
          <w:trHeight w:val="300"/>
        </w:trPr>
        <w:tc>
          <w:tcPr>
            <w:tcW w:w="435" w:type="dxa"/>
            <w:vMerge/>
            <w:tcBorders>
              <w:left w:val="single" w:sz="0" w:space="0" w:color="000000"/>
              <w:right w:val="single" w:sz="0" w:space="0" w:color="000000"/>
            </w:tcBorders>
          </w:tcPr>
          <w:p w14:paraId="6A29407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B9A231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341F73C"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cyan</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B6A19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106R03481</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632F1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1129FDB"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6</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28B833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D362C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60869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C172BF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FFE5A8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1CEB0481" w14:textId="77777777" w:rsidTr="00E32040">
        <w:trPr>
          <w:trHeight w:val="300"/>
        </w:trPr>
        <w:tc>
          <w:tcPr>
            <w:tcW w:w="435" w:type="dxa"/>
            <w:vMerge/>
            <w:tcBorders>
              <w:left w:val="single" w:sz="0" w:space="0" w:color="000000"/>
              <w:right w:val="single" w:sz="0" w:space="0" w:color="000000"/>
            </w:tcBorders>
          </w:tcPr>
          <w:p w14:paraId="50AA5B2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2777E6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38CE5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black</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751D8A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106R03488</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F10C6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F74C85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8</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E37A3E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97A20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2F70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EDABC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E3F2E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FCDC4A5"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7F18884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70</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2FF2B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Xerox </w:t>
            </w:r>
            <w:proofErr w:type="spellStart"/>
            <w:r w:rsidRPr="00756B81">
              <w:rPr>
                <w:rFonts w:cs="Calibri"/>
                <w:color w:val="000000"/>
                <w:kern w:val="2"/>
                <w:sz w:val="20"/>
                <w:szCs w:val="20"/>
                <w:lang w:bidi="hi-IN"/>
              </w:rPr>
              <w:t>WorkCentre</w:t>
            </w:r>
            <w:proofErr w:type="spellEnd"/>
            <w:r w:rsidRPr="00756B81">
              <w:rPr>
                <w:rFonts w:cs="Calibri"/>
                <w:color w:val="000000"/>
                <w:kern w:val="2"/>
                <w:sz w:val="20"/>
                <w:szCs w:val="20"/>
                <w:lang w:bidi="hi-IN"/>
              </w:rPr>
              <w:t xml:space="preserve"> 6515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7F2CE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yellow</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EE9517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106R03695</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E7E029"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58F3DC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3415CD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D94BA9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DC71C0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A8C1FD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CADBA3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ED6EBB6" w14:textId="77777777" w:rsidTr="00E32040">
        <w:trPr>
          <w:trHeight w:val="300"/>
        </w:trPr>
        <w:tc>
          <w:tcPr>
            <w:tcW w:w="435" w:type="dxa"/>
            <w:vMerge/>
            <w:tcBorders>
              <w:left w:val="single" w:sz="0" w:space="0" w:color="000000"/>
              <w:right w:val="single" w:sz="0" w:space="0" w:color="000000"/>
            </w:tcBorders>
          </w:tcPr>
          <w:p w14:paraId="03FDC0B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38D7E17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F22F2F"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magenta</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208EF7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106R03694</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D6CC4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A6837F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37934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E19425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A12C4A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0EBAE5"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924AB9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14FB43F" w14:textId="77777777" w:rsidTr="00E32040">
        <w:trPr>
          <w:trHeight w:val="300"/>
        </w:trPr>
        <w:tc>
          <w:tcPr>
            <w:tcW w:w="435" w:type="dxa"/>
            <w:vMerge w:val="restart"/>
            <w:tcBorders>
              <w:top w:val="single" w:sz="4" w:space="0" w:color="000000"/>
              <w:left w:val="single" w:sz="4" w:space="0" w:color="000000"/>
              <w:bottom w:val="nil"/>
              <w:right w:val="single" w:sz="4" w:space="0" w:color="000000"/>
            </w:tcBorders>
            <w:tcMar>
              <w:top w:w="15" w:type="dxa"/>
              <w:left w:w="15" w:type="dxa"/>
              <w:right w:w="15" w:type="dxa"/>
            </w:tcMar>
          </w:tcPr>
          <w:p w14:paraId="761D7FA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71</w:t>
            </w:r>
          </w:p>
        </w:tc>
        <w:tc>
          <w:tcPr>
            <w:tcW w:w="186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B62D8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Xerox </w:t>
            </w:r>
            <w:proofErr w:type="spellStart"/>
            <w:r w:rsidRPr="00756B81">
              <w:rPr>
                <w:rFonts w:cs="Calibri"/>
                <w:color w:val="000000"/>
                <w:kern w:val="2"/>
                <w:sz w:val="20"/>
                <w:szCs w:val="20"/>
                <w:lang w:bidi="hi-IN"/>
              </w:rPr>
              <w:t>Workcentre</w:t>
            </w:r>
            <w:proofErr w:type="spellEnd"/>
            <w:r w:rsidRPr="00756B81">
              <w:rPr>
                <w:rFonts w:cs="Calibri"/>
                <w:color w:val="000000"/>
                <w:kern w:val="2"/>
                <w:sz w:val="20"/>
                <w:szCs w:val="20"/>
                <w:lang w:bidi="hi-IN"/>
              </w:rPr>
              <w:t xml:space="preserve"> 6515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BFCD55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yellow</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D90D01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03483</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78B83E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E51144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782F6C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42F39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188790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B987EE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48361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F26B967" w14:textId="77777777" w:rsidTr="00E32040">
        <w:trPr>
          <w:trHeight w:val="300"/>
        </w:trPr>
        <w:tc>
          <w:tcPr>
            <w:tcW w:w="435" w:type="dxa"/>
            <w:vMerge/>
            <w:tcBorders>
              <w:left w:val="single" w:sz="0" w:space="0" w:color="000000"/>
              <w:right w:val="single" w:sz="0" w:space="0" w:color="000000"/>
            </w:tcBorders>
          </w:tcPr>
          <w:p w14:paraId="59C2AEF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1CBE86D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4484C9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megenta</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AEE5D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03482</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B450A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87181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B338B1"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F92A31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87531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D8B79DE"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ACEEB5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6C7BEE0B" w14:textId="77777777" w:rsidTr="00E32040">
        <w:trPr>
          <w:trHeight w:val="300"/>
        </w:trPr>
        <w:tc>
          <w:tcPr>
            <w:tcW w:w="435" w:type="dxa"/>
            <w:vMerge/>
            <w:tcBorders>
              <w:left w:val="single" w:sz="0" w:space="0" w:color="000000"/>
              <w:right w:val="single" w:sz="0" w:space="0" w:color="000000"/>
            </w:tcBorders>
          </w:tcPr>
          <w:p w14:paraId="7BA36D9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right w:val="single" w:sz="0" w:space="0" w:color="000000"/>
            </w:tcBorders>
          </w:tcPr>
          <w:p w14:paraId="47B1585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99794F7"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cyan</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73AB5E0"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03481</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602CD1"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EA40A9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4</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6382E2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450924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09438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8715F2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05D0B0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5DA1E64B" w14:textId="77777777" w:rsidTr="00E32040">
        <w:trPr>
          <w:trHeight w:val="300"/>
        </w:trPr>
        <w:tc>
          <w:tcPr>
            <w:tcW w:w="435" w:type="dxa"/>
            <w:vMerge/>
            <w:tcBorders>
              <w:left w:val="single" w:sz="0" w:space="0" w:color="000000"/>
              <w:right w:val="single" w:sz="0" w:space="0" w:color="000000"/>
            </w:tcBorders>
          </w:tcPr>
          <w:p w14:paraId="6967FD2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860" w:type="dxa"/>
            <w:vMerge/>
            <w:tcBorders>
              <w:left w:val="single" w:sz="0" w:space="0" w:color="000000"/>
              <w:bottom w:val="single" w:sz="0" w:space="0" w:color="000000"/>
              <w:right w:val="single" w:sz="0" w:space="0" w:color="000000"/>
            </w:tcBorders>
          </w:tcPr>
          <w:p w14:paraId="556897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894F90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proofErr w:type="spellStart"/>
            <w:r w:rsidRPr="00756B81">
              <w:rPr>
                <w:rFonts w:cs="Calibri"/>
                <w:color w:val="000000"/>
                <w:kern w:val="2"/>
                <w:sz w:val="20"/>
                <w:szCs w:val="20"/>
                <w:lang w:bidi="hi-IN"/>
              </w:rPr>
              <w:t>black</w:t>
            </w:r>
            <w:proofErr w:type="spellEnd"/>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23568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106R 03488</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4BBDEC6"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5E287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5437BE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8F6288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67CF54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2DA1D1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49A46F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72AD65E2" w14:textId="77777777" w:rsidTr="00E32040">
        <w:trPr>
          <w:trHeight w:val="81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70CC6A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72</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02DD4B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Toner  do drukarki Xerox B1025V_U</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946B82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czarny</w:t>
            </w: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913FFD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006R01731</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F4BD4F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B36087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2EF4CB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15FDF8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360E209F"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06358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4412822"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2F069091" w14:textId="77777777" w:rsidTr="00E32040">
        <w:trPr>
          <w:trHeight w:val="81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12A7E86"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t>73</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44920D"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Wkład odpadów R5 na zużyty toner</w:t>
            </w:r>
            <w:r>
              <w:t xml:space="preserve"> </w:t>
            </w:r>
            <w:r w:rsidRPr="00F669F8">
              <w:rPr>
                <w:rFonts w:cs="Calibri"/>
                <w:color w:val="000000"/>
                <w:kern w:val="2"/>
                <w:sz w:val="20"/>
                <w:szCs w:val="20"/>
                <w:lang w:bidi="hi-IN"/>
              </w:rPr>
              <w:t>do drukarki</w:t>
            </w:r>
            <w:r w:rsidRPr="00756B81">
              <w:rPr>
                <w:rFonts w:cs="Calibri"/>
                <w:color w:val="000000"/>
                <w:kern w:val="2"/>
                <w:sz w:val="20"/>
                <w:szCs w:val="20"/>
                <w:lang w:bidi="hi-IN"/>
              </w:rPr>
              <w:t xml:space="preserve">  Xerox 6515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FA3DF7B"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CC1400E"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108R 01416</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C3592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7D3F7DE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2</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07CD5612"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6B938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9079B94"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3E8483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12762D0"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r w:rsidR="00E32040" w:rsidRPr="00756B81" w14:paraId="3542BE8F" w14:textId="77777777" w:rsidTr="00E32040">
        <w:trPr>
          <w:trHeight w:val="540"/>
        </w:trPr>
        <w:tc>
          <w:tcPr>
            <w:tcW w:w="4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9E4DDB3"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b/>
                <w:bCs/>
                <w:color w:val="000000"/>
                <w:kern w:val="2"/>
                <w:sz w:val="20"/>
                <w:szCs w:val="20"/>
                <w:lang w:bidi="hi-IN"/>
              </w:rPr>
              <w:lastRenderedPageBreak/>
              <w:t>74</w:t>
            </w:r>
          </w:p>
        </w:tc>
        <w:tc>
          <w:tcPr>
            <w:tcW w:w="18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C19D965"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 xml:space="preserve">Pojemnik na zużyty toner </w:t>
            </w:r>
            <w:r w:rsidRPr="00F669F8">
              <w:rPr>
                <w:rFonts w:cs="Calibri"/>
                <w:color w:val="000000"/>
                <w:kern w:val="2"/>
                <w:sz w:val="20"/>
                <w:szCs w:val="20"/>
                <w:lang w:bidi="hi-IN"/>
              </w:rPr>
              <w:t xml:space="preserve">do drukarki </w:t>
            </w:r>
            <w:r w:rsidRPr="00756B81">
              <w:rPr>
                <w:rFonts w:cs="Calibri"/>
                <w:color w:val="000000"/>
                <w:kern w:val="2"/>
                <w:sz w:val="20"/>
                <w:szCs w:val="20"/>
                <w:lang w:bidi="hi-IN"/>
              </w:rPr>
              <w:t>Xerox C315</w:t>
            </w:r>
          </w:p>
        </w:tc>
        <w:tc>
          <w:tcPr>
            <w:tcW w:w="14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16B5C878"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6D84FBA"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008R 13325</w:t>
            </w:r>
          </w:p>
        </w:tc>
        <w:tc>
          <w:tcPr>
            <w:tcW w:w="87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43776BE3"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46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5772AAB8"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1</w:t>
            </w:r>
          </w:p>
        </w:tc>
        <w:tc>
          <w:tcPr>
            <w:tcW w:w="42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50C4B14" w14:textId="77777777" w:rsidR="00E32040" w:rsidRPr="00756B81" w:rsidRDefault="00E32040" w:rsidP="00550BE0">
            <w:pPr>
              <w:spacing w:after="0" w:line="240" w:lineRule="auto"/>
              <w:jc w:val="center"/>
              <w:rPr>
                <w:rFonts w:ascii="Liberation Serif" w:eastAsia="NSimSun" w:hAnsi="Liberation Serif" w:cs="Arial Unicode MS" w:hint="eastAsia"/>
                <w:kern w:val="2"/>
                <w:sz w:val="24"/>
                <w:szCs w:val="24"/>
                <w:lang w:bidi="hi-IN"/>
              </w:rPr>
            </w:pPr>
            <w:r w:rsidRPr="00756B81">
              <w:rPr>
                <w:rFonts w:cs="Calibri"/>
                <w:color w:val="000000"/>
                <w:kern w:val="2"/>
                <w:sz w:val="20"/>
                <w:szCs w:val="20"/>
                <w:lang w:bidi="hi-IN"/>
              </w:rPr>
              <w:t>szt.</w:t>
            </w:r>
          </w:p>
        </w:tc>
        <w:tc>
          <w:tcPr>
            <w:tcW w:w="64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3A9303C"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6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2CAC2BD7"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67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41A99DD"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c>
          <w:tcPr>
            <w:tcW w:w="108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tcPr>
          <w:p w14:paraId="6B8DAD6A" w14:textId="77777777" w:rsidR="00E32040" w:rsidRPr="00756B81" w:rsidRDefault="00E32040" w:rsidP="00550BE0">
            <w:pPr>
              <w:spacing w:after="0" w:line="240" w:lineRule="auto"/>
              <w:rPr>
                <w:rFonts w:ascii="Liberation Serif" w:eastAsia="NSimSun" w:hAnsi="Liberation Serif" w:cs="Arial Unicode MS" w:hint="eastAsia"/>
                <w:kern w:val="2"/>
                <w:sz w:val="24"/>
                <w:szCs w:val="24"/>
                <w:lang w:bidi="hi-IN"/>
              </w:rPr>
            </w:pPr>
          </w:p>
        </w:tc>
      </w:tr>
    </w:tbl>
    <w:p w14:paraId="45EF6722" w14:textId="0FC7772B" w:rsidR="00A179C1" w:rsidRDefault="00A179C1" w:rsidP="00B71021">
      <w:pPr>
        <w:spacing w:after="0" w:line="240" w:lineRule="auto"/>
        <w:contextualSpacing/>
        <w:jc w:val="both"/>
        <w:rPr>
          <w:u w:val="single"/>
        </w:rPr>
      </w:pPr>
    </w:p>
    <w:p w14:paraId="7233589A" w14:textId="5D23FE68" w:rsidR="00C2466E" w:rsidRDefault="00C2466E" w:rsidP="00B71021">
      <w:pPr>
        <w:spacing w:after="0" w:line="240" w:lineRule="auto"/>
        <w:contextualSpacing/>
        <w:jc w:val="both"/>
        <w:rPr>
          <w:u w:val="single"/>
        </w:rPr>
      </w:pPr>
    </w:p>
    <w:p w14:paraId="48E3C80D" w14:textId="20800949" w:rsidR="00C2466E" w:rsidRDefault="00C2466E" w:rsidP="00B71021">
      <w:pPr>
        <w:spacing w:after="0" w:line="240" w:lineRule="auto"/>
        <w:contextualSpacing/>
        <w:jc w:val="both"/>
        <w:rPr>
          <w:u w:val="single"/>
        </w:rPr>
      </w:pPr>
    </w:p>
    <w:p w14:paraId="6EB51FC9" w14:textId="21157F68" w:rsidR="001A1165" w:rsidRDefault="001A1165" w:rsidP="0034117B">
      <w:pPr>
        <w:spacing w:after="0" w:line="240" w:lineRule="auto"/>
        <w:rPr>
          <w:b/>
          <w:bCs/>
          <w:u w:val="single"/>
        </w:rPr>
      </w:pPr>
      <w:r w:rsidRPr="001A1165">
        <w:rPr>
          <w:b/>
          <w:bCs/>
          <w:u w:val="single"/>
        </w:rPr>
        <w:t>Część II</w:t>
      </w:r>
    </w:p>
    <w:p w14:paraId="50C581C3" w14:textId="440FEC88" w:rsidR="00DA0F91" w:rsidRDefault="00DA0F91" w:rsidP="0034117B">
      <w:pPr>
        <w:spacing w:after="0" w:line="240" w:lineRule="auto"/>
        <w:rPr>
          <w:b/>
          <w:bCs/>
          <w:u w:val="single"/>
        </w:rPr>
      </w:pPr>
    </w:p>
    <w:p w14:paraId="2122A842" w14:textId="77777777" w:rsidR="00DA0F91" w:rsidRPr="00FB0F44" w:rsidRDefault="00DA0F91" w:rsidP="00DA0F91">
      <w:pPr>
        <w:spacing w:after="0" w:line="240" w:lineRule="auto"/>
      </w:pPr>
      <w:r w:rsidRPr="00FB0F44">
        <w:t xml:space="preserve">cena netto.................................................PLN </w:t>
      </w:r>
      <w:r w:rsidRPr="00FB0F44">
        <w:cr/>
      </w:r>
    </w:p>
    <w:p w14:paraId="499DA705" w14:textId="77777777" w:rsidR="00DA0F91" w:rsidRPr="00FB0F44" w:rsidRDefault="00DA0F91" w:rsidP="00DA0F91">
      <w:pPr>
        <w:spacing w:after="0" w:line="240" w:lineRule="auto"/>
        <w:rPr>
          <w:b/>
        </w:rPr>
      </w:pPr>
      <w:r w:rsidRPr="00FB0F44">
        <w:t>podatek VAT...........................................PLN</w:t>
      </w:r>
      <w:r w:rsidRPr="00FB0F44">
        <w:cr/>
      </w:r>
    </w:p>
    <w:p w14:paraId="401D49C0" w14:textId="77777777" w:rsidR="00DA0F91" w:rsidRDefault="00DA0F91" w:rsidP="00DA0F91">
      <w:pPr>
        <w:spacing w:after="0" w:line="240" w:lineRule="auto"/>
      </w:pPr>
      <w:r w:rsidRPr="00FB0F44">
        <w:rPr>
          <w:b/>
        </w:rPr>
        <w:t>cena brutto</w:t>
      </w:r>
      <w:r w:rsidRPr="00FB0F44">
        <w:t>.............................................PLN</w:t>
      </w:r>
    </w:p>
    <w:p w14:paraId="3EA329E9" w14:textId="77777777" w:rsidR="00DA0F91" w:rsidRDefault="00DA0F91" w:rsidP="00DA0F91">
      <w:pPr>
        <w:spacing w:after="0" w:line="240" w:lineRule="auto"/>
      </w:pPr>
    </w:p>
    <w:tbl>
      <w:tblPr>
        <w:tblW w:w="10201" w:type="dxa"/>
        <w:jc w:val="center"/>
        <w:tblLayout w:type="fixed"/>
        <w:tblLook w:val="06A0" w:firstRow="1" w:lastRow="0" w:firstColumn="1" w:lastColumn="0" w:noHBand="1" w:noVBand="1"/>
      </w:tblPr>
      <w:tblGrid>
        <w:gridCol w:w="480"/>
        <w:gridCol w:w="2490"/>
        <w:gridCol w:w="1003"/>
        <w:gridCol w:w="984"/>
        <w:gridCol w:w="850"/>
        <w:gridCol w:w="709"/>
        <w:gridCol w:w="567"/>
        <w:gridCol w:w="567"/>
        <w:gridCol w:w="709"/>
        <w:gridCol w:w="708"/>
        <w:gridCol w:w="1134"/>
      </w:tblGrid>
      <w:tr w:rsidR="00780EC4" w:rsidRPr="00E32040" w14:paraId="4B46CED0" w14:textId="77777777" w:rsidTr="00780EC4">
        <w:trPr>
          <w:trHeight w:val="465"/>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2A95BA0" w14:textId="77777777" w:rsidR="00E32040" w:rsidRPr="00E32040" w:rsidRDefault="00E32040" w:rsidP="00550BE0">
            <w:pPr>
              <w:spacing w:after="0"/>
              <w:rPr>
                <w:b/>
                <w:bCs/>
                <w:color w:val="000000" w:themeColor="text1"/>
              </w:rPr>
            </w:pPr>
            <w:r w:rsidRPr="00E32040">
              <w:rPr>
                <w:b/>
                <w:bCs/>
                <w:color w:val="000000" w:themeColor="text1"/>
              </w:rPr>
              <w:t>Lp.</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2CE3DC" w14:textId="77777777" w:rsidR="00E32040" w:rsidRPr="00E32040" w:rsidRDefault="00E32040" w:rsidP="00550BE0">
            <w:pPr>
              <w:spacing w:after="0"/>
              <w:rPr>
                <w:b/>
                <w:bCs/>
                <w:color w:val="000000" w:themeColor="text1"/>
              </w:rPr>
            </w:pPr>
            <w:r w:rsidRPr="00E32040">
              <w:rPr>
                <w:b/>
                <w:bCs/>
                <w:color w:val="000000" w:themeColor="text1"/>
              </w:rPr>
              <w:t>Wyszczególnienie</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2E6DDA" w14:textId="77777777" w:rsidR="00E32040" w:rsidRPr="00E32040" w:rsidRDefault="00E32040" w:rsidP="00550BE0">
            <w:pPr>
              <w:spacing w:after="0"/>
              <w:rPr>
                <w:b/>
                <w:bCs/>
                <w:color w:val="000000" w:themeColor="text1"/>
              </w:rPr>
            </w:pPr>
            <w:r w:rsidRPr="00E32040">
              <w:rPr>
                <w:b/>
                <w:bCs/>
                <w:color w:val="000000" w:themeColor="text1"/>
              </w:rPr>
              <w:t>Kolor</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3912A6" w14:textId="77777777" w:rsidR="00E32040" w:rsidRPr="00E32040" w:rsidRDefault="00E32040" w:rsidP="00550BE0">
            <w:pPr>
              <w:spacing w:after="0"/>
              <w:rPr>
                <w:b/>
                <w:bCs/>
                <w:color w:val="000000" w:themeColor="text1"/>
              </w:rPr>
            </w:pPr>
            <w:r w:rsidRPr="00E32040">
              <w:rPr>
                <w:b/>
                <w:bCs/>
                <w:color w:val="000000" w:themeColor="text1"/>
              </w:rPr>
              <w:t>Symbol</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38D249A" w14:textId="4589CA9D" w:rsidR="00E32040" w:rsidRPr="00E32040" w:rsidRDefault="00780EC4" w:rsidP="00550BE0">
            <w:pPr>
              <w:spacing w:after="0"/>
              <w:rPr>
                <w:b/>
                <w:bCs/>
                <w:color w:val="000000" w:themeColor="text1"/>
              </w:rPr>
            </w:pPr>
            <w:r>
              <w:rPr>
                <w:b/>
                <w:bCs/>
                <w:color w:val="000000" w:themeColor="text1"/>
              </w:rPr>
              <w:t>Sy</w:t>
            </w:r>
            <w:r w:rsidR="00E32040" w:rsidRPr="00E32040">
              <w:rPr>
                <w:b/>
                <w:bCs/>
                <w:color w:val="000000" w:themeColor="text1"/>
              </w:rPr>
              <w:t>mbol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C1E78F" w14:textId="77777777" w:rsidR="00E32040" w:rsidRPr="00E32040" w:rsidRDefault="00E32040" w:rsidP="00550BE0">
            <w:pPr>
              <w:spacing w:after="0"/>
              <w:rPr>
                <w:b/>
                <w:bCs/>
                <w:color w:val="000000" w:themeColor="text1"/>
              </w:rPr>
            </w:pPr>
            <w:r w:rsidRPr="00E32040">
              <w:rPr>
                <w:b/>
                <w:bCs/>
                <w:color w:val="000000" w:themeColor="text1"/>
              </w:rPr>
              <w:t>Ilość</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1DD3AF5" w14:textId="77777777" w:rsidR="00E32040" w:rsidRPr="00E32040" w:rsidRDefault="00E32040" w:rsidP="00550BE0">
            <w:pPr>
              <w:spacing w:after="0"/>
              <w:rPr>
                <w:b/>
                <w:bCs/>
                <w:color w:val="000000" w:themeColor="text1"/>
              </w:rPr>
            </w:pPr>
            <w:proofErr w:type="spellStart"/>
            <w:r w:rsidRPr="00E32040">
              <w:rPr>
                <w:b/>
                <w:bCs/>
                <w:color w:val="000000" w:themeColor="text1"/>
              </w:rPr>
              <w:t>Jm</w:t>
            </w:r>
            <w:proofErr w:type="spellEnd"/>
            <w:r w:rsidRPr="00E32040">
              <w:rPr>
                <w:b/>
                <w:bCs/>
                <w:color w:val="000000" w:themeColor="text1"/>
              </w:rPr>
              <w: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2B92F5" w14:textId="77777777" w:rsidR="00E32040" w:rsidRPr="00E32040" w:rsidRDefault="00E32040" w:rsidP="00550BE0">
            <w:pPr>
              <w:spacing w:after="0"/>
              <w:rPr>
                <w:b/>
                <w:bCs/>
                <w:color w:val="000000" w:themeColor="text1"/>
              </w:rPr>
            </w:pPr>
            <w:r w:rsidRPr="00E32040">
              <w:rPr>
                <w:b/>
                <w:bCs/>
                <w:color w:val="000000" w:themeColor="text1"/>
              </w:rPr>
              <w:t>Cena netto</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5B1A590" w14:textId="77777777" w:rsidR="00E32040" w:rsidRPr="00E32040" w:rsidRDefault="00E32040" w:rsidP="00550BE0">
            <w:pPr>
              <w:spacing w:after="0"/>
              <w:rPr>
                <w:b/>
                <w:bCs/>
                <w:color w:val="000000" w:themeColor="text1"/>
              </w:rPr>
            </w:pPr>
            <w:r w:rsidRPr="00E32040">
              <w:rPr>
                <w:b/>
                <w:bCs/>
                <w:color w:val="000000" w:themeColor="text1"/>
              </w:rPr>
              <w:t>Suma netto</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B292FA7" w14:textId="77777777" w:rsidR="00E32040" w:rsidRPr="00E32040" w:rsidRDefault="00E32040" w:rsidP="00550BE0">
            <w:pPr>
              <w:spacing w:after="0"/>
              <w:rPr>
                <w:b/>
                <w:bCs/>
                <w:color w:val="000000" w:themeColor="text1"/>
              </w:rPr>
            </w:pPr>
            <w:r w:rsidRPr="00E32040">
              <w:rPr>
                <w:b/>
                <w:bCs/>
                <w:color w:val="000000" w:themeColor="text1"/>
              </w:rPr>
              <w:t>Suma brutto</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615BED5" w14:textId="77777777" w:rsidR="00E32040" w:rsidRPr="00E32040" w:rsidRDefault="00E32040" w:rsidP="00550BE0">
            <w:pPr>
              <w:spacing w:after="0"/>
              <w:rPr>
                <w:b/>
                <w:bCs/>
                <w:color w:val="000000" w:themeColor="text1"/>
              </w:rPr>
            </w:pPr>
            <w:r w:rsidRPr="00E32040">
              <w:rPr>
                <w:b/>
                <w:bCs/>
                <w:color w:val="000000" w:themeColor="text1"/>
              </w:rPr>
              <w:t>Symbol zamiennika</w:t>
            </w:r>
          </w:p>
        </w:tc>
      </w:tr>
      <w:tr w:rsidR="00780EC4" w:rsidRPr="00E32040" w14:paraId="39288FE3" w14:textId="77777777" w:rsidTr="00780EC4">
        <w:trPr>
          <w:trHeight w:val="57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78EECE" w14:textId="77777777" w:rsidR="00E32040" w:rsidRPr="00E32040" w:rsidRDefault="00E32040" w:rsidP="00550BE0">
            <w:pPr>
              <w:spacing w:after="0"/>
              <w:jc w:val="right"/>
              <w:rPr>
                <w:b/>
                <w:bCs/>
                <w:color w:val="000000" w:themeColor="text1"/>
              </w:rPr>
            </w:pPr>
            <w:r w:rsidRPr="00E32040">
              <w:rPr>
                <w:b/>
                <w:bCs/>
                <w:color w:val="000000" w:themeColor="text1"/>
              </w:rPr>
              <w:t>1</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86E4E99" w14:textId="77777777" w:rsidR="00E32040" w:rsidRPr="00E32040" w:rsidRDefault="00E32040" w:rsidP="00550BE0">
            <w:pPr>
              <w:spacing w:after="0"/>
              <w:rPr>
                <w:color w:val="000000" w:themeColor="text1"/>
              </w:rPr>
            </w:pPr>
            <w:r w:rsidRPr="00E32040">
              <w:rPr>
                <w:color w:val="000000" w:themeColor="text1"/>
              </w:rPr>
              <w:t>Kaseta do drukarki OKI ML 320/321/391</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AC9FD80" w14:textId="77777777" w:rsidR="00E32040" w:rsidRPr="00E32040" w:rsidRDefault="00E32040" w:rsidP="00550BE0">
            <w:pPr>
              <w:spacing w:after="0"/>
              <w:rPr>
                <w:color w:val="000000" w:themeColor="text1"/>
              </w:rPr>
            </w:pPr>
            <w:r w:rsidRPr="00E32040">
              <w:rPr>
                <w:color w:val="000000" w:themeColor="text1"/>
              </w:rPr>
              <w:t>czarny+C10:E218</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0F0101" w14:textId="77777777" w:rsidR="00E32040" w:rsidRPr="00E32040" w:rsidRDefault="00E32040" w:rsidP="00550BE0">
            <w:pPr>
              <w:spacing w:after="0"/>
              <w:rPr>
                <w:color w:val="000000" w:themeColor="text1"/>
              </w:rPr>
            </w:pPr>
            <w:r w:rsidRPr="00E32040">
              <w:rPr>
                <w:color w:val="000000" w:themeColor="text1"/>
              </w:rPr>
              <w:t>OKI ML 321/391</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4A62D3F" w14:textId="77777777" w:rsidR="00E32040" w:rsidRPr="00E32040" w:rsidRDefault="00E32040" w:rsidP="00550BE0">
            <w:pPr>
              <w:spacing w:after="0"/>
              <w:rPr>
                <w:color w:val="000000" w:themeColor="text1"/>
              </w:rPr>
            </w:pPr>
            <w:r w:rsidRPr="00E32040">
              <w:rPr>
                <w:color w:val="000000" w:themeColor="text1"/>
              </w:rPr>
              <w:t>OKI 09002303</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22B854" w14:textId="77777777" w:rsidR="00E32040" w:rsidRPr="00E32040" w:rsidRDefault="00E32040" w:rsidP="00550BE0">
            <w:pPr>
              <w:spacing w:after="0"/>
              <w:jc w:val="center"/>
              <w:rPr>
                <w:color w:val="000000" w:themeColor="text1"/>
              </w:rPr>
            </w:pPr>
            <w:r w:rsidRPr="00E32040">
              <w:rPr>
                <w:color w:val="000000" w:themeColor="text1"/>
              </w:rPr>
              <w:t>12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0664AE"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512BD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A0BE5FE"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5832A06"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3EFFF78" w14:textId="77777777" w:rsidR="00E32040" w:rsidRPr="00E32040" w:rsidRDefault="00E32040" w:rsidP="00550BE0"/>
        </w:tc>
      </w:tr>
      <w:tr w:rsidR="00780EC4" w:rsidRPr="00E32040" w14:paraId="5C9C50FD" w14:textId="77777777" w:rsidTr="00780EC4">
        <w:trPr>
          <w:trHeight w:val="30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424C384" w14:textId="77777777" w:rsidR="00E32040" w:rsidRPr="00E32040" w:rsidRDefault="00E32040" w:rsidP="00550BE0">
            <w:pPr>
              <w:spacing w:after="0"/>
              <w:jc w:val="right"/>
              <w:rPr>
                <w:b/>
                <w:bCs/>
                <w:color w:val="000000" w:themeColor="text1"/>
              </w:rPr>
            </w:pPr>
            <w:r w:rsidRPr="00E32040">
              <w:rPr>
                <w:b/>
                <w:bCs/>
                <w:color w:val="000000" w:themeColor="text1"/>
              </w:rPr>
              <w:t>2</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16D86CD" w14:textId="77777777" w:rsidR="00E32040" w:rsidRPr="00E32040" w:rsidRDefault="00E32040" w:rsidP="00550BE0">
            <w:pPr>
              <w:spacing w:after="0"/>
              <w:rPr>
                <w:color w:val="000000" w:themeColor="text1"/>
                <w:lang w:val="en-US"/>
              </w:rPr>
            </w:pPr>
            <w:proofErr w:type="spellStart"/>
            <w:r w:rsidRPr="00E32040">
              <w:rPr>
                <w:color w:val="000000" w:themeColor="text1"/>
                <w:lang w:val="en-US"/>
              </w:rPr>
              <w:t>Taśma</w:t>
            </w:r>
            <w:proofErr w:type="spellEnd"/>
            <w:r w:rsidRPr="00E32040">
              <w:rPr>
                <w:color w:val="000000" w:themeColor="text1"/>
                <w:lang w:val="en-US"/>
              </w:rPr>
              <w:t xml:space="preserve"> B</w:t>
            </w:r>
            <w:r w:rsidRPr="00E32040">
              <w:rPr>
                <w:lang w:val="en-US"/>
              </w:rPr>
              <w:t xml:space="preserve"> </w:t>
            </w:r>
            <w:r w:rsidRPr="00E32040">
              <w:rPr>
                <w:color w:val="000000" w:themeColor="text1"/>
                <w:lang w:val="en-US"/>
              </w:rPr>
              <w:t xml:space="preserve">do </w:t>
            </w:r>
            <w:proofErr w:type="spellStart"/>
            <w:r w:rsidRPr="00E32040">
              <w:rPr>
                <w:color w:val="000000" w:themeColor="text1"/>
                <w:lang w:val="en-US"/>
              </w:rPr>
              <w:t>drukarki</w:t>
            </w:r>
            <w:proofErr w:type="spellEnd"/>
            <w:r w:rsidRPr="00E32040">
              <w:rPr>
                <w:color w:val="000000" w:themeColor="text1"/>
                <w:lang w:val="en-US"/>
              </w:rPr>
              <w:t xml:space="preserve"> rother ATZ-621 9 mm black on yellow tape                                  </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1D95D3D" w14:textId="77777777" w:rsidR="00E32040" w:rsidRPr="00E32040" w:rsidRDefault="00E32040" w:rsidP="00550BE0">
            <w:pPr>
              <w:rPr>
                <w:lang w:val="en-US"/>
              </w:rPr>
            </w:pP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ADA9CE3" w14:textId="77777777" w:rsidR="00E32040" w:rsidRPr="00E32040" w:rsidRDefault="00E32040" w:rsidP="00550BE0">
            <w:pPr>
              <w:rPr>
                <w:lang w:val="en-US"/>
              </w:rPr>
            </w:pP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FC1A55B" w14:textId="77777777" w:rsidR="00E32040" w:rsidRPr="00E32040" w:rsidRDefault="00E32040" w:rsidP="00550BE0">
            <w:pPr>
              <w:rPr>
                <w:lang w:val="en-US"/>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F15553"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F630CA5"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5E8F853"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58B4E95"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C52A070"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E1E1B3" w14:textId="77777777" w:rsidR="00E32040" w:rsidRPr="00E32040" w:rsidRDefault="00E32040" w:rsidP="00550BE0"/>
        </w:tc>
      </w:tr>
      <w:tr w:rsidR="00780EC4" w:rsidRPr="00E32040" w14:paraId="4ADEAFF1"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3DBE641" w14:textId="77777777" w:rsidR="00E32040" w:rsidRPr="00E32040" w:rsidRDefault="00E32040" w:rsidP="00550BE0">
            <w:pPr>
              <w:spacing w:after="0"/>
              <w:jc w:val="right"/>
              <w:rPr>
                <w:b/>
                <w:bCs/>
                <w:color w:val="000000" w:themeColor="text1"/>
              </w:rPr>
            </w:pPr>
            <w:r w:rsidRPr="00E32040">
              <w:rPr>
                <w:b/>
                <w:bCs/>
                <w:color w:val="000000" w:themeColor="text1"/>
              </w:rPr>
              <w:t>3</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1D3E7A" w14:textId="77777777" w:rsidR="00E32040" w:rsidRPr="00E32040" w:rsidRDefault="00E32040" w:rsidP="00550BE0">
            <w:pPr>
              <w:spacing w:after="0"/>
              <w:rPr>
                <w:color w:val="000000" w:themeColor="text1"/>
                <w:lang w:val="en-US"/>
              </w:rPr>
            </w:pPr>
            <w:proofErr w:type="spellStart"/>
            <w:r w:rsidRPr="00E32040">
              <w:rPr>
                <w:color w:val="000000" w:themeColor="text1"/>
                <w:lang w:val="en-US"/>
              </w:rPr>
              <w:t>Taśma</w:t>
            </w:r>
            <w:proofErr w:type="spellEnd"/>
            <w:r w:rsidRPr="00E32040">
              <w:rPr>
                <w:lang w:val="en-US"/>
              </w:rPr>
              <w:t xml:space="preserve"> </w:t>
            </w:r>
            <w:r w:rsidRPr="00E32040">
              <w:rPr>
                <w:color w:val="000000" w:themeColor="text1"/>
                <w:lang w:val="en-US"/>
              </w:rPr>
              <w:t xml:space="preserve">do </w:t>
            </w:r>
            <w:proofErr w:type="spellStart"/>
            <w:r w:rsidRPr="00E32040">
              <w:rPr>
                <w:color w:val="000000" w:themeColor="text1"/>
                <w:lang w:val="en-US"/>
              </w:rPr>
              <w:t>drukarki</w:t>
            </w:r>
            <w:proofErr w:type="spellEnd"/>
            <w:r w:rsidRPr="00E32040">
              <w:rPr>
                <w:color w:val="000000" w:themeColor="text1"/>
                <w:lang w:val="en-US"/>
              </w:rPr>
              <w:t xml:space="preserve"> Brother ATZ- 221 9 mm black on white tape                                   </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F2B9B1" w14:textId="77777777" w:rsidR="00E32040" w:rsidRPr="00E32040" w:rsidRDefault="00E32040" w:rsidP="00550BE0">
            <w:pPr>
              <w:rPr>
                <w:lang w:val="en-US"/>
              </w:rPr>
            </w:pP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CCAA04F" w14:textId="77777777" w:rsidR="00E32040" w:rsidRPr="00E32040" w:rsidRDefault="00E32040" w:rsidP="00550BE0">
            <w:pPr>
              <w:rPr>
                <w:lang w:val="en-US"/>
              </w:rPr>
            </w:pP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474A47B" w14:textId="77777777" w:rsidR="00E32040" w:rsidRPr="00E32040" w:rsidRDefault="00E32040" w:rsidP="00550BE0">
            <w:pPr>
              <w:rPr>
                <w:lang w:val="en-US"/>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9D6DBDA"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2BCF383"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5D6E713"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6B6865"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390AFC6"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0B42AE6" w14:textId="77777777" w:rsidR="00E32040" w:rsidRPr="00E32040" w:rsidRDefault="00E32040" w:rsidP="00550BE0"/>
        </w:tc>
      </w:tr>
      <w:tr w:rsidR="00780EC4" w:rsidRPr="00E32040" w14:paraId="79EE13C4" w14:textId="77777777" w:rsidTr="00780EC4">
        <w:trPr>
          <w:trHeight w:val="81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C108A17" w14:textId="77777777" w:rsidR="00E32040" w:rsidRPr="00E32040" w:rsidRDefault="00E32040" w:rsidP="00550BE0">
            <w:pPr>
              <w:spacing w:after="0"/>
              <w:jc w:val="right"/>
              <w:rPr>
                <w:b/>
                <w:bCs/>
                <w:color w:val="000000" w:themeColor="text1"/>
              </w:rPr>
            </w:pPr>
            <w:r w:rsidRPr="00E32040">
              <w:rPr>
                <w:b/>
                <w:bCs/>
                <w:color w:val="000000" w:themeColor="text1"/>
              </w:rPr>
              <w:t>4</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18E7085" w14:textId="77777777" w:rsidR="00E32040" w:rsidRPr="00E32040" w:rsidRDefault="00E32040" w:rsidP="00550BE0">
            <w:pPr>
              <w:spacing w:after="0"/>
              <w:rPr>
                <w:color w:val="000000" w:themeColor="text1"/>
              </w:rPr>
            </w:pPr>
            <w:r w:rsidRPr="00E32040">
              <w:rPr>
                <w:color w:val="000000" w:themeColor="text1"/>
              </w:rPr>
              <w:t>Taśma winylowa z trwałym klejem</w:t>
            </w:r>
            <w:r w:rsidRPr="00E32040">
              <w:t xml:space="preserve"> </w:t>
            </w:r>
            <w:r w:rsidRPr="00E32040">
              <w:rPr>
                <w:color w:val="000000" w:themeColor="text1"/>
              </w:rPr>
              <w:t xml:space="preserve">do drukarki </w:t>
            </w:r>
            <w:proofErr w:type="spellStart"/>
            <w:r w:rsidRPr="00E32040">
              <w:rPr>
                <w:color w:val="000000" w:themeColor="text1"/>
              </w:rPr>
              <w:t>Dymo</w:t>
            </w:r>
            <w:proofErr w:type="spellEnd"/>
            <w:r w:rsidRPr="00E32040">
              <w:rPr>
                <w:color w:val="000000" w:themeColor="text1"/>
              </w:rPr>
              <w:t xml:space="preserve"> </w:t>
            </w:r>
            <w:proofErr w:type="spellStart"/>
            <w:r w:rsidRPr="00E32040">
              <w:rPr>
                <w:color w:val="000000" w:themeColor="text1"/>
              </w:rPr>
              <w:t>Rhino</w:t>
            </w:r>
            <w:proofErr w:type="spellEnd"/>
            <w:r w:rsidRPr="00E32040">
              <w:rPr>
                <w:color w:val="000000" w:themeColor="text1"/>
              </w:rPr>
              <w:t xml:space="preserve"> 9mm x 5,5m - żółta czarny nadruk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07F61D3"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1D8CEBE"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5803454"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64442C"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9814AB"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5D9EF2"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6A74D95"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58124A"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CC26D75" w14:textId="77777777" w:rsidR="00E32040" w:rsidRPr="00E32040" w:rsidRDefault="00E32040" w:rsidP="00550BE0"/>
        </w:tc>
      </w:tr>
      <w:tr w:rsidR="00780EC4" w:rsidRPr="00E32040" w14:paraId="5B79F6ED" w14:textId="77777777" w:rsidTr="00780EC4">
        <w:trPr>
          <w:trHeight w:val="81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D79468E" w14:textId="77777777" w:rsidR="00E32040" w:rsidRPr="00E32040" w:rsidRDefault="00E32040" w:rsidP="00550BE0">
            <w:pPr>
              <w:spacing w:after="0"/>
              <w:jc w:val="right"/>
              <w:rPr>
                <w:b/>
                <w:bCs/>
                <w:color w:val="000000" w:themeColor="text1"/>
              </w:rPr>
            </w:pPr>
            <w:r w:rsidRPr="00E32040">
              <w:rPr>
                <w:b/>
                <w:bCs/>
                <w:color w:val="000000" w:themeColor="text1"/>
              </w:rPr>
              <w:t>5</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0949544" w14:textId="77777777" w:rsidR="00E32040" w:rsidRPr="00E32040" w:rsidRDefault="00E32040" w:rsidP="00550BE0">
            <w:pPr>
              <w:spacing w:after="0"/>
              <w:rPr>
                <w:color w:val="000000" w:themeColor="text1"/>
              </w:rPr>
            </w:pPr>
            <w:r w:rsidRPr="00E32040">
              <w:rPr>
                <w:color w:val="000000" w:themeColor="text1"/>
              </w:rPr>
              <w:t xml:space="preserve">Taśma winylowa z trwałym klejem do drukarki </w:t>
            </w:r>
            <w:proofErr w:type="spellStart"/>
            <w:r w:rsidRPr="00E32040">
              <w:rPr>
                <w:color w:val="000000" w:themeColor="text1"/>
              </w:rPr>
              <w:t>Dymo</w:t>
            </w:r>
            <w:proofErr w:type="spellEnd"/>
            <w:r w:rsidRPr="00E32040">
              <w:rPr>
                <w:color w:val="000000" w:themeColor="text1"/>
              </w:rPr>
              <w:t xml:space="preserve"> </w:t>
            </w:r>
            <w:proofErr w:type="spellStart"/>
            <w:r w:rsidRPr="00E32040">
              <w:rPr>
                <w:color w:val="000000" w:themeColor="text1"/>
              </w:rPr>
              <w:t>Rhino</w:t>
            </w:r>
            <w:proofErr w:type="spellEnd"/>
            <w:r w:rsidRPr="00E32040">
              <w:rPr>
                <w:color w:val="000000" w:themeColor="text1"/>
              </w:rPr>
              <w:t xml:space="preserve"> 9mm x 5,5m - czarna biały nadruk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F2F502F"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523E5EE"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38A08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073E078"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8772BB1"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ED405C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6EFAE3D"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3FC4469"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FD93959" w14:textId="77777777" w:rsidR="00E32040" w:rsidRPr="00E32040" w:rsidRDefault="00E32040" w:rsidP="00550BE0"/>
        </w:tc>
      </w:tr>
      <w:tr w:rsidR="00780EC4" w:rsidRPr="00E32040" w14:paraId="2260C3AC" w14:textId="77777777" w:rsidTr="00780EC4">
        <w:trPr>
          <w:trHeight w:val="81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102DC01" w14:textId="77777777" w:rsidR="00E32040" w:rsidRPr="00E32040" w:rsidRDefault="00E32040" w:rsidP="00550BE0">
            <w:pPr>
              <w:spacing w:after="0"/>
              <w:jc w:val="right"/>
              <w:rPr>
                <w:b/>
                <w:bCs/>
                <w:color w:val="000000" w:themeColor="text1"/>
              </w:rPr>
            </w:pPr>
            <w:r w:rsidRPr="00E32040">
              <w:rPr>
                <w:b/>
                <w:bCs/>
                <w:color w:val="000000" w:themeColor="text1"/>
              </w:rPr>
              <w:t>6</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5BF0083" w14:textId="77777777" w:rsidR="00E32040" w:rsidRPr="00E32040" w:rsidRDefault="00E32040" w:rsidP="00550BE0">
            <w:pPr>
              <w:spacing w:after="0"/>
              <w:rPr>
                <w:color w:val="000000" w:themeColor="text1"/>
              </w:rPr>
            </w:pPr>
            <w:r w:rsidRPr="00E32040">
              <w:rPr>
                <w:color w:val="000000" w:themeColor="text1"/>
              </w:rPr>
              <w:t>Taśma winylowa z trwałym klejem</w:t>
            </w:r>
            <w:r w:rsidRPr="00E32040">
              <w:t xml:space="preserve"> </w:t>
            </w:r>
            <w:r w:rsidRPr="00E32040">
              <w:rPr>
                <w:color w:val="000000" w:themeColor="text1"/>
              </w:rPr>
              <w:t xml:space="preserve">do drukarki </w:t>
            </w:r>
            <w:proofErr w:type="spellStart"/>
            <w:r w:rsidRPr="00E32040">
              <w:rPr>
                <w:color w:val="000000" w:themeColor="text1"/>
              </w:rPr>
              <w:t>Dymo</w:t>
            </w:r>
            <w:proofErr w:type="spellEnd"/>
            <w:r w:rsidRPr="00E32040">
              <w:rPr>
                <w:color w:val="000000" w:themeColor="text1"/>
              </w:rPr>
              <w:t xml:space="preserve"> </w:t>
            </w:r>
            <w:proofErr w:type="spellStart"/>
            <w:r w:rsidRPr="00E32040">
              <w:rPr>
                <w:color w:val="000000" w:themeColor="text1"/>
              </w:rPr>
              <w:t>Rhino</w:t>
            </w:r>
            <w:proofErr w:type="spellEnd"/>
            <w:r w:rsidRPr="00E32040">
              <w:rPr>
                <w:color w:val="000000" w:themeColor="text1"/>
              </w:rPr>
              <w:t xml:space="preserve"> 9mm x 5,5m - biała czarny nadruk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B8355AA"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7A3DD0"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4A2335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D98AE8E"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56D5388"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2A48FE"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73F2824"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CF3CE4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03CAA5F" w14:textId="77777777" w:rsidR="00E32040" w:rsidRPr="00E32040" w:rsidRDefault="00E32040" w:rsidP="00550BE0"/>
        </w:tc>
      </w:tr>
      <w:tr w:rsidR="00780EC4" w:rsidRPr="00E32040" w14:paraId="286D5EAB" w14:textId="77777777" w:rsidTr="00780EC4">
        <w:trPr>
          <w:trHeight w:val="81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53F6A0F" w14:textId="77777777" w:rsidR="00E32040" w:rsidRPr="00E32040" w:rsidRDefault="00E32040" w:rsidP="00550BE0">
            <w:pPr>
              <w:spacing w:after="0"/>
              <w:jc w:val="right"/>
              <w:rPr>
                <w:b/>
                <w:bCs/>
                <w:color w:val="000000" w:themeColor="text1"/>
              </w:rPr>
            </w:pPr>
            <w:r w:rsidRPr="00E32040">
              <w:rPr>
                <w:b/>
                <w:bCs/>
                <w:color w:val="000000" w:themeColor="text1"/>
              </w:rPr>
              <w:t>7</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CD4B3B8" w14:textId="77777777" w:rsidR="00E32040" w:rsidRPr="00E32040" w:rsidRDefault="00E32040" w:rsidP="00550BE0">
            <w:pPr>
              <w:spacing w:after="0"/>
              <w:rPr>
                <w:color w:val="000000" w:themeColor="text1"/>
              </w:rPr>
            </w:pPr>
            <w:r w:rsidRPr="00E32040">
              <w:rPr>
                <w:color w:val="000000" w:themeColor="text1"/>
              </w:rPr>
              <w:t xml:space="preserve">Taśma </w:t>
            </w:r>
            <w:proofErr w:type="spellStart"/>
            <w:r w:rsidRPr="00E32040">
              <w:rPr>
                <w:color w:val="000000" w:themeColor="text1"/>
              </w:rPr>
              <w:t>Rihno</w:t>
            </w:r>
            <w:proofErr w:type="spellEnd"/>
            <w:r w:rsidRPr="00E32040">
              <w:rPr>
                <w:color w:val="000000" w:themeColor="text1"/>
              </w:rPr>
              <w:t xml:space="preserve"> 18444 winylowa do drukarki </w:t>
            </w:r>
            <w:proofErr w:type="spellStart"/>
            <w:r w:rsidRPr="00E32040">
              <w:rPr>
                <w:color w:val="000000" w:themeColor="text1"/>
              </w:rPr>
              <w:t>Dymo</w:t>
            </w:r>
            <w:proofErr w:type="spellEnd"/>
            <w:r w:rsidRPr="00E32040">
              <w:rPr>
                <w:color w:val="000000" w:themeColor="text1"/>
              </w:rPr>
              <w:t xml:space="preserve"> 12mm x 5,5 m</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6FF4D79"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4BD434"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18A00A"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6C06E9C" w14:textId="77777777" w:rsidR="00E32040" w:rsidRPr="00E32040" w:rsidRDefault="00E32040" w:rsidP="00550BE0">
            <w:pPr>
              <w:spacing w:after="0"/>
              <w:jc w:val="center"/>
              <w:rPr>
                <w:color w:val="000000" w:themeColor="text1"/>
              </w:rPr>
            </w:pPr>
            <w:r w:rsidRPr="00E32040">
              <w:rPr>
                <w:color w:val="000000" w:themeColor="text1"/>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601B62"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50747B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357B58F"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6DD2CFB"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E136097" w14:textId="77777777" w:rsidR="00E32040" w:rsidRPr="00E32040" w:rsidRDefault="00E32040" w:rsidP="00550BE0"/>
        </w:tc>
      </w:tr>
      <w:tr w:rsidR="00780EC4" w:rsidRPr="00E32040" w14:paraId="776D0E9C"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6D5897C" w14:textId="77777777" w:rsidR="00E32040" w:rsidRPr="00E32040" w:rsidRDefault="00E32040" w:rsidP="00550BE0">
            <w:pPr>
              <w:spacing w:after="0"/>
              <w:jc w:val="right"/>
              <w:rPr>
                <w:b/>
                <w:bCs/>
                <w:color w:val="000000" w:themeColor="text1"/>
              </w:rPr>
            </w:pPr>
            <w:r w:rsidRPr="00E32040">
              <w:rPr>
                <w:b/>
                <w:bCs/>
                <w:color w:val="000000" w:themeColor="text1"/>
              </w:rPr>
              <w:t>8</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0818D6" w14:textId="77777777" w:rsidR="00E32040" w:rsidRPr="00E32040" w:rsidRDefault="00E32040" w:rsidP="00550BE0">
            <w:pPr>
              <w:spacing w:after="0"/>
              <w:rPr>
                <w:color w:val="000000" w:themeColor="text1"/>
              </w:rPr>
            </w:pPr>
            <w:r w:rsidRPr="00E32040">
              <w:rPr>
                <w:color w:val="000000" w:themeColor="text1"/>
              </w:rPr>
              <w:t xml:space="preserve">Tusz do drukarki </w:t>
            </w:r>
            <w:proofErr w:type="spellStart"/>
            <w:r w:rsidRPr="00E32040">
              <w:rPr>
                <w:color w:val="000000" w:themeColor="text1"/>
              </w:rPr>
              <w:t>Brother</w:t>
            </w:r>
            <w:proofErr w:type="spellEnd"/>
            <w:r w:rsidRPr="00E32040">
              <w:rPr>
                <w:color w:val="000000" w:themeColor="text1"/>
              </w:rPr>
              <w:t xml:space="preserve"> MFC-6490CW / </w:t>
            </w:r>
            <w:proofErr w:type="spellStart"/>
            <w:r w:rsidRPr="00E32040">
              <w:rPr>
                <w:color w:val="000000" w:themeColor="text1"/>
              </w:rPr>
              <w:t>Brother</w:t>
            </w:r>
            <w:proofErr w:type="spellEnd"/>
            <w:r w:rsidRPr="00E32040">
              <w:rPr>
                <w:color w:val="000000" w:themeColor="text1"/>
              </w:rPr>
              <w:t xml:space="preserve"> DCP-585 CW</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ADABD2"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FA58E93" w14:textId="77777777" w:rsidR="00E32040" w:rsidRPr="00E32040" w:rsidRDefault="00E32040" w:rsidP="00550BE0">
            <w:pPr>
              <w:spacing w:after="0"/>
              <w:rPr>
                <w:color w:val="000000" w:themeColor="text1"/>
              </w:rPr>
            </w:pPr>
            <w:r w:rsidRPr="00E32040">
              <w:rPr>
                <w:color w:val="000000" w:themeColor="text1"/>
              </w:rPr>
              <w:t>LC 1100BK</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5B7DD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9F74BD0"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F245915"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7A516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917692"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7E819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23DC9A1" w14:textId="77777777" w:rsidR="00E32040" w:rsidRPr="00E32040" w:rsidRDefault="00E32040" w:rsidP="00550BE0"/>
        </w:tc>
      </w:tr>
      <w:tr w:rsidR="00780EC4" w:rsidRPr="00E32040" w14:paraId="76EA5909"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DD670CE" w14:textId="77777777" w:rsidR="00E32040" w:rsidRPr="00E32040" w:rsidRDefault="00E32040" w:rsidP="00550BE0">
            <w:pPr>
              <w:spacing w:after="0"/>
              <w:jc w:val="right"/>
              <w:rPr>
                <w:b/>
                <w:bCs/>
                <w:color w:val="000000" w:themeColor="text1"/>
              </w:rPr>
            </w:pPr>
            <w:r w:rsidRPr="00E32040">
              <w:rPr>
                <w:b/>
                <w:bCs/>
                <w:color w:val="000000" w:themeColor="text1"/>
              </w:rPr>
              <w:t>9</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6B26BAD" w14:textId="77777777" w:rsidR="00E32040" w:rsidRPr="00E32040" w:rsidRDefault="00E32040" w:rsidP="00550BE0">
            <w:pPr>
              <w:spacing w:after="0"/>
              <w:rPr>
                <w:color w:val="000000" w:themeColor="text1"/>
              </w:rPr>
            </w:pPr>
            <w:r w:rsidRPr="00E32040">
              <w:rPr>
                <w:color w:val="000000" w:themeColor="text1"/>
              </w:rPr>
              <w:t>Tusze</w:t>
            </w:r>
            <w:r w:rsidRPr="00E32040">
              <w:t xml:space="preserve"> </w:t>
            </w:r>
            <w:r w:rsidRPr="00E32040">
              <w:rPr>
                <w:color w:val="000000" w:themeColor="text1"/>
              </w:rPr>
              <w:t xml:space="preserve">do drukarki  </w:t>
            </w:r>
            <w:proofErr w:type="spellStart"/>
            <w:r w:rsidRPr="00E32040">
              <w:rPr>
                <w:color w:val="000000" w:themeColor="text1"/>
              </w:rPr>
              <w:t>Brother</w:t>
            </w:r>
            <w:proofErr w:type="spellEnd"/>
            <w:r w:rsidRPr="00E32040">
              <w:rPr>
                <w:color w:val="000000" w:themeColor="text1"/>
              </w:rPr>
              <w:t xml:space="preserve"> LC-123 CMY (3 kolory) (trójpak)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5D98158"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4440156" w14:textId="77777777" w:rsidR="00E32040" w:rsidRPr="00E32040" w:rsidRDefault="00E32040" w:rsidP="00550BE0">
            <w:pPr>
              <w:spacing w:after="0"/>
              <w:rPr>
                <w:color w:val="000000" w:themeColor="text1"/>
              </w:rPr>
            </w:pPr>
            <w:r w:rsidRPr="00E32040">
              <w:rPr>
                <w:color w:val="000000" w:themeColor="text1"/>
              </w:rPr>
              <w:t>LC123RBWBP</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FF3F71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D5B05B3"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F65D6C" w14:textId="77777777" w:rsidR="00E32040" w:rsidRPr="00E32040" w:rsidRDefault="00E32040" w:rsidP="00550BE0">
            <w:pPr>
              <w:spacing w:after="0"/>
              <w:jc w:val="center"/>
              <w:rPr>
                <w:color w:val="000000" w:themeColor="text1"/>
              </w:rPr>
            </w:pPr>
            <w:r w:rsidRPr="00E32040">
              <w:rPr>
                <w:color w:val="000000" w:themeColor="text1"/>
              </w:rPr>
              <w:t>trójpak</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6AD75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AD32B86"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2397923"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E91C2A" w14:textId="77777777" w:rsidR="00E32040" w:rsidRPr="00E32040" w:rsidRDefault="00E32040" w:rsidP="00550BE0"/>
        </w:tc>
      </w:tr>
      <w:tr w:rsidR="00780EC4" w:rsidRPr="00E32040" w14:paraId="0212A46A"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66B00C" w14:textId="77777777" w:rsidR="00E32040" w:rsidRPr="00E32040" w:rsidRDefault="00E32040" w:rsidP="00550BE0">
            <w:pPr>
              <w:spacing w:after="0"/>
              <w:jc w:val="right"/>
              <w:rPr>
                <w:b/>
                <w:bCs/>
                <w:color w:val="000000" w:themeColor="text1"/>
              </w:rPr>
            </w:pPr>
            <w:r w:rsidRPr="00E32040">
              <w:rPr>
                <w:b/>
                <w:bCs/>
                <w:color w:val="000000" w:themeColor="text1"/>
              </w:rPr>
              <w:t>10</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97C86E9" w14:textId="77777777" w:rsidR="00E32040" w:rsidRPr="00E32040" w:rsidRDefault="00E32040" w:rsidP="00550BE0">
            <w:pPr>
              <w:spacing w:after="0"/>
              <w:rPr>
                <w:color w:val="000000" w:themeColor="text1"/>
              </w:rPr>
            </w:pPr>
            <w:r w:rsidRPr="00E32040">
              <w:rPr>
                <w:color w:val="000000" w:themeColor="text1"/>
              </w:rPr>
              <w:t xml:space="preserve">Tusze  do drukarki </w:t>
            </w:r>
            <w:proofErr w:type="spellStart"/>
            <w:r w:rsidRPr="00E32040">
              <w:rPr>
                <w:color w:val="000000" w:themeColor="text1"/>
              </w:rPr>
              <w:t>Brother</w:t>
            </w:r>
            <w:proofErr w:type="spellEnd"/>
            <w:r w:rsidRPr="00E32040">
              <w:rPr>
                <w:color w:val="000000" w:themeColor="text1"/>
              </w:rPr>
              <w:t xml:space="preserve"> LC-123 BK (LC123BKBP2) (Czarne) (dwupak)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9508E96"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27AC039"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2D193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2DD410" w14:textId="77777777" w:rsidR="00E32040" w:rsidRPr="00E32040" w:rsidRDefault="00E32040" w:rsidP="00550BE0">
            <w:pPr>
              <w:spacing w:after="0"/>
              <w:jc w:val="center"/>
              <w:rPr>
                <w:color w:val="000000" w:themeColor="text1"/>
              </w:rPr>
            </w:pPr>
            <w:r w:rsidRPr="00E32040">
              <w:rPr>
                <w:color w:val="000000" w:themeColor="text1"/>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C2D2562" w14:textId="77777777" w:rsidR="00E32040" w:rsidRPr="00E32040" w:rsidRDefault="00E32040" w:rsidP="00550BE0">
            <w:pPr>
              <w:spacing w:after="0"/>
              <w:jc w:val="center"/>
              <w:rPr>
                <w:color w:val="000000" w:themeColor="text1"/>
              </w:rPr>
            </w:pPr>
            <w:r w:rsidRPr="00E32040">
              <w:rPr>
                <w:color w:val="000000" w:themeColor="text1"/>
              </w:rPr>
              <w:t>dwupak</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FFE397"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5CADA2C"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22073F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20CD9F7" w14:textId="77777777" w:rsidR="00E32040" w:rsidRPr="00E32040" w:rsidRDefault="00E32040" w:rsidP="00550BE0"/>
        </w:tc>
      </w:tr>
      <w:tr w:rsidR="00780EC4" w:rsidRPr="00E32040" w14:paraId="484D0C1E"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3A1528" w14:textId="77777777" w:rsidR="00E32040" w:rsidRPr="00E32040" w:rsidRDefault="00E32040" w:rsidP="00550BE0">
            <w:pPr>
              <w:spacing w:after="0"/>
              <w:jc w:val="right"/>
              <w:rPr>
                <w:b/>
                <w:bCs/>
                <w:color w:val="000000" w:themeColor="text1"/>
              </w:rPr>
            </w:pPr>
            <w:r w:rsidRPr="00E32040">
              <w:rPr>
                <w:b/>
                <w:bCs/>
                <w:color w:val="000000" w:themeColor="text1"/>
              </w:rPr>
              <w:lastRenderedPageBreak/>
              <w:t>11</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F4A5E2C" w14:textId="77777777" w:rsidR="00E32040" w:rsidRPr="00E32040" w:rsidRDefault="00E32040" w:rsidP="00550BE0">
            <w:pPr>
              <w:spacing w:after="0"/>
              <w:rPr>
                <w:color w:val="000000" w:themeColor="text1"/>
              </w:rPr>
            </w:pPr>
            <w:r w:rsidRPr="00E32040">
              <w:rPr>
                <w:color w:val="000000" w:themeColor="text1"/>
              </w:rPr>
              <w:t>Tusz</w:t>
            </w:r>
            <w:r w:rsidRPr="00E32040">
              <w:t xml:space="preserve"> </w:t>
            </w:r>
            <w:r w:rsidRPr="00E32040">
              <w:rPr>
                <w:color w:val="000000" w:themeColor="text1"/>
              </w:rPr>
              <w:t xml:space="preserve">do drukarki </w:t>
            </w:r>
            <w:proofErr w:type="spellStart"/>
            <w:r w:rsidRPr="00E32040">
              <w:rPr>
                <w:color w:val="000000" w:themeColor="text1"/>
              </w:rPr>
              <w:t>Brother</w:t>
            </w:r>
            <w:proofErr w:type="spellEnd"/>
            <w:r w:rsidRPr="00E32040">
              <w:rPr>
                <w:color w:val="000000" w:themeColor="text1"/>
              </w:rPr>
              <w:t xml:space="preserve"> MFC-J6510DW</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30BA923"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1644D9A" w14:textId="77777777" w:rsidR="00E32040" w:rsidRPr="00E32040" w:rsidRDefault="00E32040" w:rsidP="00550BE0">
            <w:pPr>
              <w:spacing w:after="0"/>
              <w:rPr>
                <w:color w:val="000000" w:themeColor="text1"/>
              </w:rPr>
            </w:pPr>
            <w:r w:rsidRPr="00E32040">
              <w:rPr>
                <w:color w:val="000000" w:themeColor="text1"/>
              </w:rPr>
              <w:t>LC 1280 XL BK</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01D507"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1563D58"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7C1D9B"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888857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8753559"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38C484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BCFD45" w14:textId="77777777" w:rsidR="00E32040" w:rsidRPr="00E32040" w:rsidRDefault="00E32040" w:rsidP="00550BE0"/>
        </w:tc>
      </w:tr>
      <w:tr w:rsidR="00780EC4" w:rsidRPr="00E32040" w14:paraId="37E44FFF" w14:textId="77777777" w:rsidTr="00780EC4">
        <w:trPr>
          <w:trHeight w:val="300"/>
          <w:jc w:val="center"/>
        </w:trPr>
        <w:tc>
          <w:tcPr>
            <w:tcW w:w="480" w:type="dxa"/>
            <w:vMerge/>
            <w:tcBorders>
              <w:left w:val="single" w:sz="0" w:space="0" w:color="000000" w:themeColor="text1"/>
              <w:right w:val="single" w:sz="0" w:space="0" w:color="000000" w:themeColor="text1"/>
            </w:tcBorders>
          </w:tcPr>
          <w:p w14:paraId="4ED6C2C0"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1FFA1026"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4A57D2" w14:textId="77777777" w:rsidR="00E32040" w:rsidRPr="00E32040" w:rsidRDefault="00E32040" w:rsidP="00550BE0">
            <w:pPr>
              <w:spacing w:after="0"/>
              <w:rPr>
                <w:color w:val="000000" w:themeColor="text1"/>
              </w:rPr>
            </w:pPr>
            <w:r w:rsidRPr="00E32040">
              <w:rPr>
                <w:color w:val="000000" w:themeColor="text1"/>
              </w:rPr>
              <w:t>żółty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A180135" w14:textId="77777777" w:rsidR="00E32040" w:rsidRPr="00E32040" w:rsidRDefault="00E32040" w:rsidP="00550BE0">
            <w:pPr>
              <w:spacing w:after="0"/>
              <w:rPr>
                <w:color w:val="000000" w:themeColor="text1"/>
              </w:rPr>
            </w:pPr>
            <w:r w:rsidRPr="00E32040">
              <w:rPr>
                <w:color w:val="000000" w:themeColor="text1"/>
              </w:rPr>
              <w:t>LC 1280 XL Y</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5F33A00"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04F37B"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FD9B96"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B46A48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022C37C"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B229DD"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FCD782" w14:textId="77777777" w:rsidR="00E32040" w:rsidRPr="00E32040" w:rsidRDefault="00E32040" w:rsidP="00550BE0"/>
        </w:tc>
      </w:tr>
      <w:tr w:rsidR="00780EC4" w:rsidRPr="00E32040" w14:paraId="138E9049" w14:textId="77777777" w:rsidTr="00780EC4">
        <w:trPr>
          <w:trHeight w:val="360"/>
          <w:jc w:val="center"/>
        </w:trPr>
        <w:tc>
          <w:tcPr>
            <w:tcW w:w="480" w:type="dxa"/>
            <w:vMerge/>
            <w:tcBorders>
              <w:left w:val="single" w:sz="0" w:space="0" w:color="000000" w:themeColor="text1"/>
              <w:right w:val="single" w:sz="0" w:space="0" w:color="000000" w:themeColor="text1"/>
            </w:tcBorders>
          </w:tcPr>
          <w:p w14:paraId="4CDDC533"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72E30E04"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B9D9D27" w14:textId="77777777" w:rsidR="00E32040" w:rsidRPr="00E32040" w:rsidRDefault="00E32040" w:rsidP="00550BE0">
            <w:pPr>
              <w:spacing w:after="0"/>
              <w:rPr>
                <w:color w:val="000000" w:themeColor="text1"/>
              </w:rPr>
            </w:pPr>
            <w:r w:rsidRPr="00E32040">
              <w:rPr>
                <w:color w:val="000000" w:themeColor="text1"/>
              </w:rPr>
              <w:t>czerwony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8A291A6" w14:textId="77777777" w:rsidR="00E32040" w:rsidRPr="00E32040" w:rsidRDefault="00E32040" w:rsidP="00550BE0">
            <w:pPr>
              <w:spacing w:after="0"/>
              <w:rPr>
                <w:color w:val="000000" w:themeColor="text1"/>
              </w:rPr>
            </w:pPr>
            <w:r w:rsidRPr="00E32040">
              <w:rPr>
                <w:color w:val="000000" w:themeColor="text1"/>
              </w:rPr>
              <w:t>LC 1280 XL M</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FBA54C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5387CC"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18D82B7"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CDC65A6"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344980"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6F4962E"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0324505" w14:textId="77777777" w:rsidR="00E32040" w:rsidRPr="00E32040" w:rsidRDefault="00E32040" w:rsidP="00550BE0"/>
        </w:tc>
      </w:tr>
      <w:tr w:rsidR="00780EC4" w:rsidRPr="00E32040" w14:paraId="1AF95B36"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5F41EE39"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7F5CF943"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CD38982" w14:textId="77777777" w:rsidR="00E32040" w:rsidRPr="00E32040" w:rsidRDefault="00E32040" w:rsidP="00550BE0">
            <w:pPr>
              <w:spacing w:after="0"/>
              <w:rPr>
                <w:color w:val="000000" w:themeColor="text1"/>
              </w:rPr>
            </w:pPr>
            <w:r w:rsidRPr="00E32040">
              <w:rPr>
                <w:color w:val="000000" w:themeColor="text1"/>
              </w:rPr>
              <w:t>niebieski</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A4F17F8" w14:textId="77777777" w:rsidR="00E32040" w:rsidRPr="00E32040" w:rsidRDefault="00E32040" w:rsidP="00550BE0">
            <w:pPr>
              <w:spacing w:after="0"/>
              <w:rPr>
                <w:color w:val="000000" w:themeColor="text1"/>
              </w:rPr>
            </w:pPr>
            <w:r w:rsidRPr="00E32040">
              <w:rPr>
                <w:color w:val="000000" w:themeColor="text1"/>
              </w:rPr>
              <w:t>LC 1280 XL C</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57537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C29FC48"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1C04042"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6DDF3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D1A415D"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34A769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AB41E40" w14:textId="77777777" w:rsidR="00E32040" w:rsidRPr="00E32040" w:rsidRDefault="00E32040" w:rsidP="00550BE0"/>
        </w:tc>
      </w:tr>
      <w:tr w:rsidR="00780EC4" w:rsidRPr="00E32040" w14:paraId="15791976"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2CF7E9" w14:textId="77777777" w:rsidR="00E32040" w:rsidRPr="00E32040" w:rsidRDefault="00E32040" w:rsidP="00550BE0">
            <w:pPr>
              <w:spacing w:after="0"/>
              <w:jc w:val="right"/>
              <w:rPr>
                <w:b/>
                <w:bCs/>
                <w:color w:val="000000" w:themeColor="text1"/>
              </w:rPr>
            </w:pPr>
            <w:r w:rsidRPr="00E32040">
              <w:rPr>
                <w:b/>
                <w:bCs/>
                <w:color w:val="000000" w:themeColor="text1"/>
              </w:rPr>
              <w:t>12</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72FA8EB" w14:textId="77777777" w:rsidR="00E32040" w:rsidRPr="00E32040" w:rsidRDefault="00E32040" w:rsidP="00550BE0">
            <w:pPr>
              <w:spacing w:after="0"/>
              <w:rPr>
                <w:color w:val="000000" w:themeColor="text1"/>
              </w:rPr>
            </w:pPr>
            <w:r w:rsidRPr="00E32040">
              <w:rPr>
                <w:color w:val="000000" w:themeColor="text1"/>
              </w:rPr>
              <w:t>Tusz</w:t>
            </w:r>
            <w:r w:rsidRPr="00E32040">
              <w:t xml:space="preserve"> </w:t>
            </w:r>
            <w:r w:rsidRPr="00E32040">
              <w:rPr>
                <w:color w:val="000000" w:themeColor="text1"/>
              </w:rPr>
              <w:t xml:space="preserve">do drukarki </w:t>
            </w:r>
            <w:proofErr w:type="spellStart"/>
            <w:r w:rsidRPr="00E32040">
              <w:rPr>
                <w:color w:val="000000" w:themeColor="text1"/>
              </w:rPr>
              <w:t>Brother</w:t>
            </w:r>
            <w:proofErr w:type="spellEnd"/>
            <w:r w:rsidRPr="00E32040">
              <w:rPr>
                <w:color w:val="000000" w:themeColor="text1"/>
              </w:rPr>
              <w:t xml:space="preserve"> MFC-J2330DW / MFC-J3530DW</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702234"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DCEEC4" w14:textId="77777777" w:rsidR="00E32040" w:rsidRPr="00E32040" w:rsidRDefault="00E32040" w:rsidP="00550BE0">
            <w:pPr>
              <w:spacing w:after="0"/>
              <w:rPr>
                <w:color w:val="000000" w:themeColor="text1"/>
              </w:rPr>
            </w:pPr>
            <w:r w:rsidRPr="00E32040">
              <w:rPr>
                <w:color w:val="000000" w:themeColor="text1"/>
              </w:rPr>
              <w:t>LC 3619 XL BK</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C0D92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957820F"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D2571EF"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090BAAA"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B55C142"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E3CEFB"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588357F" w14:textId="77777777" w:rsidR="00E32040" w:rsidRPr="00E32040" w:rsidRDefault="00E32040" w:rsidP="00550BE0"/>
        </w:tc>
      </w:tr>
      <w:tr w:rsidR="00780EC4" w:rsidRPr="00E32040" w14:paraId="124369B8" w14:textId="77777777" w:rsidTr="00780EC4">
        <w:trPr>
          <w:trHeight w:val="300"/>
          <w:jc w:val="center"/>
        </w:trPr>
        <w:tc>
          <w:tcPr>
            <w:tcW w:w="480" w:type="dxa"/>
            <w:vMerge/>
            <w:tcBorders>
              <w:left w:val="single" w:sz="0" w:space="0" w:color="000000" w:themeColor="text1"/>
              <w:right w:val="single" w:sz="0" w:space="0" w:color="000000" w:themeColor="text1"/>
            </w:tcBorders>
          </w:tcPr>
          <w:p w14:paraId="61D292EA"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665B0D0C"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1070BB" w14:textId="77777777" w:rsidR="00E32040" w:rsidRPr="00E32040" w:rsidRDefault="00E32040" w:rsidP="00550BE0">
            <w:pPr>
              <w:spacing w:after="0"/>
              <w:rPr>
                <w:color w:val="000000" w:themeColor="text1"/>
              </w:rPr>
            </w:pPr>
            <w:r w:rsidRPr="00E32040">
              <w:rPr>
                <w:color w:val="000000" w:themeColor="text1"/>
              </w:rPr>
              <w:t>niebieski</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7C19AEF" w14:textId="77777777" w:rsidR="00E32040" w:rsidRPr="00E32040" w:rsidRDefault="00E32040" w:rsidP="00550BE0">
            <w:pPr>
              <w:spacing w:after="0"/>
              <w:rPr>
                <w:color w:val="000000" w:themeColor="text1"/>
              </w:rPr>
            </w:pPr>
            <w:r w:rsidRPr="00E32040">
              <w:rPr>
                <w:color w:val="000000" w:themeColor="text1"/>
              </w:rPr>
              <w:t>LC 3619 XL C</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961BD56"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5A93F0C"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8E468AE"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D90B353"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3C685F"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7CC9AC"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151980F" w14:textId="77777777" w:rsidR="00E32040" w:rsidRPr="00E32040" w:rsidRDefault="00E32040" w:rsidP="00550BE0"/>
        </w:tc>
      </w:tr>
      <w:tr w:rsidR="00780EC4" w:rsidRPr="00E32040" w14:paraId="368AF456" w14:textId="77777777" w:rsidTr="00780EC4">
        <w:trPr>
          <w:trHeight w:val="540"/>
          <w:jc w:val="center"/>
        </w:trPr>
        <w:tc>
          <w:tcPr>
            <w:tcW w:w="480" w:type="dxa"/>
            <w:vMerge/>
            <w:tcBorders>
              <w:left w:val="single" w:sz="0" w:space="0" w:color="000000" w:themeColor="text1"/>
              <w:right w:val="single" w:sz="0" w:space="0" w:color="000000" w:themeColor="text1"/>
            </w:tcBorders>
          </w:tcPr>
          <w:p w14:paraId="3F3B6B65"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6593DA54"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42BC425" w14:textId="77777777" w:rsidR="00E32040" w:rsidRPr="00E32040" w:rsidRDefault="00E32040" w:rsidP="00550BE0">
            <w:pPr>
              <w:spacing w:after="0"/>
              <w:rPr>
                <w:color w:val="000000" w:themeColor="text1"/>
              </w:rPr>
            </w:pPr>
            <w:r w:rsidRPr="00E32040">
              <w:rPr>
                <w:color w:val="000000" w:themeColor="text1"/>
              </w:rPr>
              <w:t>czerwony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10B467" w14:textId="77777777" w:rsidR="00E32040" w:rsidRPr="00E32040" w:rsidRDefault="00E32040" w:rsidP="00550BE0">
            <w:pPr>
              <w:spacing w:after="0"/>
              <w:rPr>
                <w:color w:val="000000" w:themeColor="text1"/>
              </w:rPr>
            </w:pPr>
            <w:r w:rsidRPr="00E32040">
              <w:rPr>
                <w:color w:val="000000" w:themeColor="text1"/>
              </w:rPr>
              <w:t>LC 3619 XL M</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1E5C216"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653AAB3"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2C84D4D"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94A464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176302A"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E227B2D"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DC1E81" w14:textId="77777777" w:rsidR="00E32040" w:rsidRPr="00E32040" w:rsidRDefault="00E32040" w:rsidP="00550BE0"/>
        </w:tc>
      </w:tr>
      <w:tr w:rsidR="00780EC4" w:rsidRPr="00E32040" w14:paraId="2F6382F4"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0BCC46EF"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36CA0170"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EA5EB84" w14:textId="77777777" w:rsidR="00E32040" w:rsidRPr="00E32040" w:rsidRDefault="00E32040" w:rsidP="00550BE0">
            <w:pPr>
              <w:spacing w:after="0"/>
              <w:rPr>
                <w:color w:val="000000" w:themeColor="text1"/>
              </w:rPr>
            </w:pPr>
            <w:r w:rsidRPr="00E32040">
              <w:rPr>
                <w:color w:val="000000" w:themeColor="text1"/>
              </w:rPr>
              <w:t>żółty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E49323F" w14:textId="77777777" w:rsidR="00E32040" w:rsidRPr="00E32040" w:rsidRDefault="00E32040" w:rsidP="00550BE0">
            <w:pPr>
              <w:spacing w:after="0"/>
              <w:rPr>
                <w:color w:val="000000" w:themeColor="text1"/>
              </w:rPr>
            </w:pPr>
            <w:r w:rsidRPr="00E32040">
              <w:rPr>
                <w:color w:val="000000" w:themeColor="text1"/>
              </w:rPr>
              <w:t>LC 3619 XL Y</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9196824"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EBCEAF7"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08F0748"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17313D"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6C8FA6D"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3C1ECF"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876C4A9" w14:textId="77777777" w:rsidR="00E32040" w:rsidRPr="00E32040" w:rsidRDefault="00E32040" w:rsidP="00550BE0"/>
        </w:tc>
      </w:tr>
      <w:tr w:rsidR="00780EC4" w:rsidRPr="00E32040" w14:paraId="3EFDE5A1" w14:textId="77777777" w:rsidTr="00780EC4">
        <w:trPr>
          <w:trHeight w:val="30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A39246" w14:textId="77777777" w:rsidR="00E32040" w:rsidRPr="00E32040" w:rsidRDefault="00E32040" w:rsidP="00550BE0">
            <w:pPr>
              <w:spacing w:after="0"/>
              <w:jc w:val="right"/>
              <w:rPr>
                <w:b/>
                <w:bCs/>
                <w:color w:val="000000" w:themeColor="text1"/>
              </w:rPr>
            </w:pPr>
            <w:r w:rsidRPr="00E32040">
              <w:rPr>
                <w:b/>
                <w:bCs/>
                <w:color w:val="000000" w:themeColor="text1"/>
              </w:rPr>
              <w:t>13</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92F53C7" w14:textId="77777777" w:rsidR="00E32040" w:rsidRPr="00E32040" w:rsidRDefault="00E32040" w:rsidP="00550BE0">
            <w:pPr>
              <w:spacing w:after="0"/>
              <w:rPr>
                <w:color w:val="000000" w:themeColor="text1"/>
              </w:rPr>
            </w:pPr>
            <w:r w:rsidRPr="00E32040">
              <w:rPr>
                <w:color w:val="000000" w:themeColor="text1"/>
              </w:rPr>
              <w:t xml:space="preserve">Tusz do drukarki </w:t>
            </w:r>
            <w:proofErr w:type="spellStart"/>
            <w:r w:rsidRPr="00E32040">
              <w:rPr>
                <w:color w:val="000000" w:themeColor="text1"/>
              </w:rPr>
              <w:t>brother</w:t>
            </w:r>
            <w:proofErr w:type="spellEnd"/>
            <w:r w:rsidRPr="00E32040">
              <w:rPr>
                <w:color w:val="000000" w:themeColor="text1"/>
              </w:rPr>
              <w:t xml:space="preserve"> BTD60BK+BT5000 CMYK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7ADFD05" w14:textId="77777777" w:rsidR="00E32040" w:rsidRPr="00E32040" w:rsidRDefault="00E32040" w:rsidP="00550BE0">
            <w:pPr>
              <w:spacing w:after="0"/>
              <w:rPr>
                <w:color w:val="000000" w:themeColor="text1"/>
              </w:rPr>
            </w:pPr>
            <w:r w:rsidRPr="00E32040">
              <w:rPr>
                <w:color w:val="000000" w:themeColor="text1"/>
              </w:rPr>
              <w:t>CMYK</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D068E1"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54653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6BAE065"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A3F4322" w14:textId="77777777" w:rsidR="00E32040" w:rsidRPr="00E32040" w:rsidRDefault="00E32040" w:rsidP="00550BE0">
            <w:pPr>
              <w:spacing w:after="0"/>
              <w:jc w:val="center"/>
              <w:rPr>
                <w:color w:val="000000" w:themeColor="text1"/>
              </w:rPr>
            </w:pPr>
            <w:proofErr w:type="spellStart"/>
            <w:r w:rsidRPr="00E32040">
              <w:rPr>
                <w:color w:val="000000" w:themeColor="text1"/>
              </w:rPr>
              <w:t>kpl</w:t>
            </w:r>
            <w:proofErr w:type="spellEnd"/>
            <w:r w:rsidRPr="00E32040">
              <w:rPr>
                <w:color w:val="000000" w:themeColor="text1"/>
              </w:rPr>
              <w: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7FF2AEC"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31E62B8"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FBE158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A4C5FA3" w14:textId="77777777" w:rsidR="00E32040" w:rsidRPr="00E32040" w:rsidRDefault="00E32040" w:rsidP="00550BE0"/>
        </w:tc>
      </w:tr>
      <w:tr w:rsidR="00780EC4" w:rsidRPr="00E32040" w14:paraId="53CA5EDC" w14:textId="77777777" w:rsidTr="00780EC4">
        <w:trPr>
          <w:trHeight w:val="81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D5F1D2B" w14:textId="77777777" w:rsidR="00E32040" w:rsidRPr="00E32040" w:rsidRDefault="00E32040" w:rsidP="00550BE0">
            <w:pPr>
              <w:spacing w:after="0"/>
              <w:jc w:val="right"/>
              <w:rPr>
                <w:b/>
                <w:bCs/>
                <w:color w:val="000000" w:themeColor="text1"/>
              </w:rPr>
            </w:pPr>
            <w:r w:rsidRPr="00E32040">
              <w:rPr>
                <w:b/>
                <w:bCs/>
                <w:color w:val="000000" w:themeColor="text1"/>
              </w:rPr>
              <w:t>14</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4EEBFA2" w14:textId="77777777" w:rsidR="00E32040" w:rsidRPr="00E32040" w:rsidRDefault="00E32040" w:rsidP="00550BE0">
            <w:pPr>
              <w:spacing w:after="0"/>
              <w:rPr>
                <w:color w:val="000000" w:themeColor="text1"/>
              </w:rPr>
            </w:pPr>
            <w:r w:rsidRPr="00E32040">
              <w:rPr>
                <w:color w:val="000000" w:themeColor="text1"/>
              </w:rPr>
              <w:t xml:space="preserve">Tusz do drukarki Canon </w:t>
            </w:r>
            <w:proofErr w:type="spellStart"/>
            <w:r w:rsidRPr="00E32040">
              <w:rPr>
                <w:color w:val="000000" w:themeColor="text1"/>
              </w:rPr>
              <w:t>Pixma</w:t>
            </w:r>
            <w:proofErr w:type="spellEnd"/>
            <w:r w:rsidRPr="00E32040">
              <w:rPr>
                <w:color w:val="000000" w:themeColor="text1"/>
              </w:rPr>
              <w:t xml:space="preserve"> MG2250, 3150, 3250, 3550,3650, 4150,4250, MX 375, 395, 435</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63A687E"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C77DEB"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536798A" w14:textId="77777777" w:rsidR="00E32040" w:rsidRPr="00E32040" w:rsidRDefault="00E32040" w:rsidP="00550BE0">
            <w:pPr>
              <w:spacing w:after="0"/>
              <w:rPr>
                <w:color w:val="000000" w:themeColor="text1"/>
              </w:rPr>
            </w:pPr>
            <w:r w:rsidRPr="00E32040">
              <w:rPr>
                <w:color w:val="000000" w:themeColor="text1"/>
              </w:rPr>
              <w:t>PG 540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5E15C75"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1A4A643"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48AFCD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3123C78"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A67256"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57D5248" w14:textId="77777777" w:rsidR="00E32040" w:rsidRPr="00E32040" w:rsidRDefault="00E32040" w:rsidP="00550BE0"/>
        </w:tc>
      </w:tr>
      <w:tr w:rsidR="00780EC4" w:rsidRPr="00E32040" w14:paraId="18C3FEFD"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5A5FB6F" w14:textId="77777777" w:rsidR="00E32040" w:rsidRPr="00E32040" w:rsidRDefault="00E32040" w:rsidP="00550BE0">
            <w:pPr>
              <w:spacing w:after="0"/>
              <w:jc w:val="right"/>
              <w:rPr>
                <w:b/>
                <w:bCs/>
                <w:color w:val="000000" w:themeColor="text1"/>
              </w:rPr>
            </w:pPr>
            <w:r w:rsidRPr="00E32040">
              <w:rPr>
                <w:b/>
                <w:bCs/>
                <w:color w:val="000000" w:themeColor="text1"/>
              </w:rPr>
              <w:t>15</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BAB9F2D" w14:textId="77777777" w:rsidR="00E32040" w:rsidRPr="00E32040" w:rsidRDefault="00E32040" w:rsidP="00550BE0">
            <w:pPr>
              <w:spacing w:after="0"/>
              <w:rPr>
                <w:color w:val="000000" w:themeColor="text1"/>
              </w:rPr>
            </w:pPr>
            <w:r w:rsidRPr="00E32040">
              <w:rPr>
                <w:color w:val="000000" w:themeColor="text1"/>
              </w:rPr>
              <w:t xml:space="preserve">Tusz do drukarki Canon </w:t>
            </w:r>
            <w:proofErr w:type="spellStart"/>
            <w:r w:rsidRPr="00E32040">
              <w:rPr>
                <w:color w:val="000000" w:themeColor="text1"/>
              </w:rPr>
              <w:t>PixmaMG</w:t>
            </w:r>
            <w:proofErr w:type="spellEnd"/>
            <w:r w:rsidRPr="00E32040">
              <w:rPr>
                <w:color w:val="000000" w:themeColor="text1"/>
              </w:rPr>
              <w:t xml:space="preserve"> 2150, 3150, 3560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20650A0" w14:textId="77777777" w:rsidR="00E32040" w:rsidRPr="00E32040" w:rsidRDefault="00E32040" w:rsidP="00550BE0">
            <w:pPr>
              <w:spacing w:after="0"/>
              <w:rPr>
                <w:color w:val="000000" w:themeColor="text1"/>
              </w:rPr>
            </w:pPr>
            <w:r w:rsidRPr="00E32040">
              <w:rPr>
                <w:color w:val="000000" w:themeColor="text1"/>
              </w:rPr>
              <w:t>kolor</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74FC458"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2C42F9" w14:textId="77777777" w:rsidR="00E32040" w:rsidRPr="00E32040" w:rsidRDefault="00E32040" w:rsidP="00550BE0">
            <w:pPr>
              <w:spacing w:after="0"/>
              <w:rPr>
                <w:color w:val="000000" w:themeColor="text1"/>
              </w:rPr>
            </w:pPr>
            <w:r w:rsidRPr="00E32040">
              <w:rPr>
                <w:color w:val="000000" w:themeColor="text1"/>
              </w:rPr>
              <w:t>CL 541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F1256F3"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D9E71EE"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285A68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C51840B"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E438A64"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020E37C" w14:textId="77777777" w:rsidR="00E32040" w:rsidRPr="00E32040" w:rsidRDefault="00E32040" w:rsidP="00550BE0"/>
        </w:tc>
      </w:tr>
      <w:tr w:rsidR="00780EC4" w:rsidRPr="00E32040" w14:paraId="59DFE716"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3219FBD0"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29DE347A"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C9004F6"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C1B26A3"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8A609D0" w14:textId="77777777" w:rsidR="00E32040" w:rsidRPr="00E32040" w:rsidRDefault="00E32040" w:rsidP="00550BE0">
            <w:pPr>
              <w:spacing w:after="0"/>
              <w:rPr>
                <w:color w:val="000000" w:themeColor="text1"/>
              </w:rPr>
            </w:pPr>
            <w:r w:rsidRPr="00E32040">
              <w:rPr>
                <w:color w:val="000000" w:themeColor="text1"/>
              </w:rPr>
              <w:t>PG 540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4D35F29" w14:textId="77777777" w:rsidR="00E32040" w:rsidRPr="00E32040" w:rsidRDefault="00E32040" w:rsidP="00550BE0">
            <w:pPr>
              <w:spacing w:after="0"/>
              <w:jc w:val="center"/>
              <w:rPr>
                <w:color w:val="000000" w:themeColor="text1"/>
              </w:rPr>
            </w:pPr>
            <w:r w:rsidRPr="00E32040">
              <w:rPr>
                <w:color w:val="000000" w:themeColor="text1"/>
              </w:rPr>
              <w:t>13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BF65F44"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5B19676"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E5EFC7"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2C8701"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43DF72" w14:textId="77777777" w:rsidR="00E32040" w:rsidRPr="00E32040" w:rsidRDefault="00E32040" w:rsidP="00550BE0"/>
        </w:tc>
      </w:tr>
      <w:tr w:rsidR="00780EC4" w:rsidRPr="00E32040" w14:paraId="0E3B9FE6"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7DB12C8D"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11071D34"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F810A8" w14:textId="77777777" w:rsidR="00E32040" w:rsidRPr="00E32040" w:rsidRDefault="00E32040" w:rsidP="00550BE0">
            <w:pPr>
              <w:spacing w:after="0"/>
              <w:rPr>
                <w:color w:val="000000" w:themeColor="text1"/>
              </w:rPr>
            </w:pPr>
            <w:r w:rsidRPr="00E32040">
              <w:rPr>
                <w:color w:val="000000" w:themeColor="text1"/>
              </w:rPr>
              <w:t>kolor</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A3E2C9"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400620" w14:textId="77777777" w:rsidR="00E32040" w:rsidRPr="00E32040" w:rsidRDefault="00E32040" w:rsidP="00550BE0">
            <w:pPr>
              <w:spacing w:after="0"/>
              <w:rPr>
                <w:color w:val="000000" w:themeColor="text1"/>
              </w:rPr>
            </w:pPr>
            <w:r w:rsidRPr="00E32040">
              <w:rPr>
                <w:color w:val="000000" w:themeColor="text1"/>
              </w:rPr>
              <w:t>CL 541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C37A994" w14:textId="77777777" w:rsidR="00E32040" w:rsidRPr="00E32040" w:rsidRDefault="00E32040" w:rsidP="00550BE0">
            <w:pPr>
              <w:spacing w:after="0"/>
              <w:jc w:val="center"/>
              <w:rPr>
                <w:color w:val="000000" w:themeColor="text1"/>
              </w:rPr>
            </w:pPr>
            <w:r w:rsidRPr="00E32040">
              <w:rPr>
                <w:color w:val="000000" w:themeColor="text1"/>
              </w:rPr>
              <w:t>11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E717632"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D03780"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EE1373"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76CF679"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A3855AC" w14:textId="77777777" w:rsidR="00E32040" w:rsidRPr="00E32040" w:rsidRDefault="00E32040" w:rsidP="00550BE0"/>
        </w:tc>
      </w:tr>
      <w:tr w:rsidR="00780EC4" w:rsidRPr="00E32040" w14:paraId="6EFFF6C8"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71EA10" w14:textId="77777777" w:rsidR="00E32040" w:rsidRPr="00E32040" w:rsidRDefault="00E32040" w:rsidP="00550BE0">
            <w:pPr>
              <w:spacing w:after="0"/>
              <w:jc w:val="right"/>
              <w:rPr>
                <w:b/>
                <w:bCs/>
                <w:color w:val="000000" w:themeColor="text1"/>
              </w:rPr>
            </w:pPr>
            <w:r w:rsidRPr="00E32040">
              <w:rPr>
                <w:b/>
                <w:bCs/>
                <w:color w:val="000000" w:themeColor="text1"/>
              </w:rPr>
              <w:t>16</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D2D216F" w14:textId="77777777" w:rsidR="00E32040" w:rsidRPr="00E32040" w:rsidRDefault="00E32040" w:rsidP="00550BE0">
            <w:pPr>
              <w:spacing w:after="0"/>
              <w:rPr>
                <w:color w:val="000000" w:themeColor="text1"/>
              </w:rPr>
            </w:pPr>
            <w:r w:rsidRPr="00E32040">
              <w:rPr>
                <w:color w:val="000000" w:themeColor="text1"/>
              </w:rPr>
              <w:t xml:space="preserve">Tusze do drukarki Canon </w:t>
            </w:r>
            <w:proofErr w:type="spellStart"/>
            <w:r w:rsidRPr="00E32040">
              <w:rPr>
                <w:color w:val="000000" w:themeColor="text1"/>
              </w:rPr>
              <w:t>Maxify</w:t>
            </w:r>
            <w:proofErr w:type="spellEnd"/>
            <w:r w:rsidRPr="00E32040">
              <w:rPr>
                <w:color w:val="000000" w:themeColor="text1"/>
              </w:rPr>
              <w:t xml:space="preserve"> MB2750 PGI-1500 BKCMY wielopak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686CF3"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C288702"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9D044AD"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5E7585E"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735FED6"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7E5F23"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414A43F"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6EDD95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DB7608E" w14:textId="77777777" w:rsidR="00E32040" w:rsidRPr="00E32040" w:rsidRDefault="00E32040" w:rsidP="00550BE0"/>
        </w:tc>
      </w:tr>
      <w:tr w:rsidR="00780EC4" w:rsidRPr="00E32040" w14:paraId="66A32742" w14:textId="77777777" w:rsidTr="00780EC4">
        <w:trPr>
          <w:trHeight w:val="345"/>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CAB56A2" w14:textId="77777777" w:rsidR="00E32040" w:rsidRPr="00E32040" w:rsidRDefault="00E32040" w:rsidP="00550BE0">
            <w:pPr>
              <w:spacing w:after="0"/>
              <w:jc w:val="right"/>
              <w:rPr>
                <w:b/>
                <w:bCs/>
                <w:color w:val="000000" w:themeColor="text1"/>
              </w:rPr>
            </w:pPr>
            <w:r w:rsidRPr="00E32040">
              <w:rPr>
                <w:b/>
                <w:bCs/>
                <w:color w:val="000000" w:themeColor="text1"/>
              </w:rPr>
              <w:t>17</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2767FC" w14:textId="77777777" w:rsidR="00E32040" w:rsidRPr="00E32040" w:rsidRDefault="00E32040" w:rsidP="00550BE0">
            <w:pPr>
              <w:spacing w:after="0"/>
              <w:rPr>
                <w:color w:val="000000" w:themeColor="text1"/>
              </w:rPr>
            </w:pPr>
            <w:r w:rsidRPr="00E32040">
              <w:rPr>
                <w:color w:val="000000" w:themeColor="text1"/>
              </w:rPr>
              <w:t>Tusz</w:t>
            </w:r>
            <w:r w:rsidRPr="00E32040">
              <w:t xml:space="preserve"> </w:t>
            </w:r>
            <w:r w:rsidRPr="00E32040">
              <w:rPr>
                <w:color w:val="000000" w:themeColor="text1"/>
              </w:rPr>
              <w:t>do drukarki Canon PGI-550/CLI-551 PGBK/C/M/Y/BK/GY</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CCEE02" w14:textId="77777777" w:rsidR="00E32040" w:rsidRPr="00E32040" w:rsidRDefault="00E32040" w:rsidP="00550BE0">
            <w:pPr>
              <w:spacing w:after="0"/>
              <w:rPr>
                <w:color w:val="000000" w:themeColor="text1"/>
              </w:rPr>
            </w:pPr>
            <w:proofErr w:type="spellStart"/>
            <w:r w:rsidRPr="00E32040">
              <w:rPr>
                <w:color w:val="000000" w:themeColor="text1"/>
              </w:rPr>
              <w:t>multipack</w:t>
            </w:r>
            <w:proofErr w:type="spellEnd"/>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ED3BD29"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C0CA03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B6C35E6"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15CAE6A"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9C0DF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CD1C248"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6172B68"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1E91A50" w14:textId="77777777" w:rsidR="00E32040" w:rsidRPr="00E32040" w:rsidRDefault="00E32040" w:rsidP="00550BE0"/>
        </w:tc>
      </w:tr>
      <w:tr w:rsidR="00780EC4" w:rsidRPr="00E32040" w14:paraId="6A0033B1" w14:textId="77777777" w:rsidTr="00780EC4">
        <w:trPr>
          <w:trHeight w:val="30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C25F1A9" w14:textId="77777777" w:rsidR="00E32040" w:rsidRPr="00E32040" w:rsidRDefault="00E32040" w:rsidP="00550BE0">
            <w:pPr>
              <w:spacing w:after="0"/>
              <w:jc w:val="right"/>
              <w:rPr>
                <w:b/>
                <w:bCs/>
                <w:color w:val="000000" w:themeColor="text1"/>
              </w:rPr>
            </w:pPr>
            <w:r w:rsidRPr="00E32040">
              <w:rPr>
                <w:b/>
                <w:bCs/>
                <w:color w:val="000000" w:themeColor="text1"/>
              </w:rPr>
              <w:t>18</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B4B356" w14:textId="77777777" w:rsidR="00E32040" w:rsidRPr="00E32040" w:rsidRDefault="00E32040" w:rsidP="00550BE0">
            <w:pPr>
              <w:spacing w:after="0"/>
              <w:rPr>
                <w:color w:val="000000" w:themeColor="text1"/>
              </w:rPr>
            </w:pPr>
            <w:r w:rsidRPr="00E32040">
              <w:rPr>
                <w:color w:val="000000" w:themeColor="text1"/>
              </w:rPr>
              <w:t>Tusze</w:t>
            </w:r>
            <w:r w:rsidRPr="00E32040">
              <w:t xml:space="preserve"> </w:t>
            </w:r>
            <w:r w:rsidRPr="00E32040">
              <w:rPr>
                <w:color w:val="000000" w:themeColor="text1"/>
              </w:rPr>
              <w:t>do drukarki  Canon IP8750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50ED5F" w14:textId="77777777" w:rsidR="00E32040" w:rsidRPr="00E32040" w:rsidRDefault="00E32040" w:rsidP="00550BE0">
            <w:pPr>
              <w:spacing w:after="0"/>
              <w:rPr>
                <w:color w:val="000000" w:themeColor="text1"/>
              </w:rPr>
            </w:pPr>
            <w:proofErr w:type="spellStart"/>
            <w:r w:rsidRPr="00E32040">
              <w:rPr>
                <w:color w:val="000000" w:themeColor="text1"/>
              </w:rPr>
              <w:t>kpl</w:t>
            </w:r>
            <w:proofErr w:type="spellEnd"/>
            <w:r w:rsidRPr="00E32040">
              <w:rPr>
                <w:color w:val="000000" w:themeColor="text1"/>
              </w:rPr>
              <w:t>.</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4AF0430" w14:textId="77777777" w:rsidR="00E32040" w:rsidRPr="00E32040" w:rsidRDefault="00E32040" w:rsidP="00550BE0">
            <w:pPr>
              <w:spacing w:after="0"/>
              <w:rPr>
                <w:color w:val="000000" w:themeColor="text1"/>
              </w:rPr>
            </w:pPr>
            <w:r w:rsidRPr="00E32040">
              <w:rPr>
                <w:color w:val="000000" w:themeColor="text1"/>
              </w:rPr>
              <w:t xml:space="preserve">CMYK (6509B008) </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940ABD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10DEBAB"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16C361"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A524C4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2456383"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B076E0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141F43" w14:textId="77777777" w:rsidR="00E32040" w:rsidRPr="00E32040" w:rsidRDefault="00E32040" w:rsidP="00550BE0"/>
        </w:tc>
      </w:tr>
      <w:tr w:rsidR="00780EC4" w:rsidRPr="00E32040" w14:paraId="47FAB098" w14:textId="77777777" w:rsidTr="00780EC4">
        <w:trPr>
          <w:trHeight w:val="30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4CBEBCA" w14:textId="77777777" w:rsidR="00E32040" w:rsidRPr="00E32040" w:rsidRDefault="00E32040" w:rsidP="00550BE0">
            <w:pPr>
              <w:spacing w:after="0"/>
              <w:jc w:val="right"/>
              <w:rPr>
                <w:b/>
                <w:bCs/>
                <w:color w:val="000000" w:themeColor="text1"/>
              </w:rPr>
            </w:pPr>
            <w:r w:rsidRPr="00E32040">
              <w:rPr>
                <w:b/>
                <w:bCs/>
                <w:color w:val="000000" w:themeColor="text1"/>
              </w:rPr>
              <w:t>19</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E2159BB" w14:textId="77777777" w:rsidR="00E32040" w:rsidRPr="00E32040" w:rsidRDefault="00E32040" w:rsidP="00550BE0">
            <w:pPr>
              <w:spacing w:after="0"/>
              <w:rPr>
                <w:color w:val="000000" w:themeColor="text1"/>
              </w:rPr>
            </w:pPr>
            <w:r w:rsidRPr="00E32040">
              <w:rPr>
                <w:color w:val="000000" w:themeColor="text1"/>
              </w:rPr>
              <w:t>Tusz do drukarki Canon cli -36 kolorowy</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7C415D"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9E44BE0"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63FA7F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31B9587"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446457"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CA20AA"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540967"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1F9809F"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BC8232F" w14:textId="77777777" w:rsidR="00E32040" w:rsidRPr="00E32040" w:rsidRDefault="00E32040" w:rsidP="00550BE0"/>
        </w:tc>
      </w:tr>
      <w:tr w:rsidR="00780EC4" w:rsidRPr="00E32040" w14:paraId="7132359F" w14:textId="77777777" w:rsidTr="00780EC4">
        <w:trPr>
          <w:trHeight w:val="30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7558E0F" w14:textId="77777777" w:rsidR="00E32040" w:rsidRPr="00E32040" w:rsidRDefault="00E32040" w:rsidP="00550BE0">
            <w:pPr>
              <w:spacing w:after="0"/>
              <w:jc w:val="right"/>
              <w:rPr>
                <w:b/>
                <w:bCs/>
                <w:color w:val="000000" w:themeColor="text1"/>
              </w:rPr>
            </w:pPr>
            <w:r w:rsidRPr="00E32040">
              <w:rPr>
                <w:b/>
                <w:bCs/>
                <w:color w:val="000000" w:themeColor="text1"/>
              </w:rPr>
              <w:t>20</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837C34C" w14:textId="77777777" w:rsidR="00E32040" w:rsidRPr="00E32040" w:rsidRDefault="00E32040" w:rsidP="00550BE0">
            <w:pPr>
              <w:spacing w:after="0"/>
              <w:rPr>
                <w:color w:val="000000" w:themeColor="text1"/>
              </w:rPr>
            </w:pPr>
            <w:r w:rsidRPr="00E32040">
              <w:rPr>
                <w:color w:val="000000" w:themeColor="text1"/>
              </w:rPr>
              <w:t>Tusz do drukarki Canon pgi-35bk czarny</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E4BF92C" w14:textId="77777777" w:rsidR="00E32040" w:rsidRPr="00E32040" w:rsidRDefault="00E32040" w:rsidP="00550BE0">
            <w:r w:rsidRPr="00E32040">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3A30086"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F57F21D"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BF02FC8"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65DF0D"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2AD5EE"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15DEDFE"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7FFDA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8326AA5" w14:textId="77777777" w:rsidR="00E32040" w:rsidRPr="00E32040" w:rsidRDefault="00E32040" w:rsidP="00550BE0"/>
        </w:tc>
      </w:tr>
      <w:tr w:rsidR="00780EC4" w:rsidRPr="00E32040" w14:paraId="23E2A710"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E40145E" w14:textId="77777777" w:rsidR="00E32040" w:rsidRPr="00E32040" w:rsidRDefault="00E32040" w:rsidP="00550BE0">
            <w:pPr>
              <w:spacing w:after="0"/>
              <w:jc w:val="right"/>
              <w:rPr>
                <w:b/>
                <w:bCs/>
                <w:color w:val="000000" w:themeColor="text1"/>
              </w:rPr>
            </w:pPr>
            <w:r w:rsidRPr="00E32040">
              <w:rPr>
                <w:b/>
                <w:bCs/>
                <w:color w:val="000000" w:themeColor="text1"/>
              </w:rPr>
              <w:t>21</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5A1A82" w14:textId="77777777" w:rsidR="00E32040" w:rsidRPr="00E32040" w:rsidRDefault="00E32040" w:rsidP="00550BE0">
            <w:pPr>
              <w:spacing w:after="0"/>
              <w:rPr>
                <w:color w:val="000000" w:themeColor="text1"/>
              </w:rPr>
            </w:pPr>
            <w:r w:rsidRPr="00E32040">
              <w:rPr>
                <w:color w:val="000000" w:themeColor="text1"/>
              </w:rPr>
              <w:t>Tusze</w:t>
            </w:r>
            <w:r w:rsidRPr="00E32040">
              <w:t xml:space="preserve"> </w:t>
            </w:r>
            <w:r w:rsidRPr="00E32040">
              <w:rPr>
                <w:color w:val="000000" w:themeColor="text1"/>
              </w:rPr>
              <w:t xml:space="preserve">do drukarki  Canon </w:t>
            </w:r>
            <w:proofErr w:type="spellStart"/>
            <w:r w:rsidRPr="00E32040">
              <w:rPr>
                <w:color w:val="000000" w:themeColor="text1"/>
              </w:rPr>
              <w:t>Pixma</w:t>
            </w:r>
            <w:proofErr w:type="spellEnd"/>
            <w:r w:rsidRPr="00E32040">
              <w:rPr>
                <w:color w:val="000000" w:themeColor="text1"/>
              </w:rPr>
              <w:t xml:space="preserve"> TS705a - PGI-580PGBK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B7EE8D" w14:textId="77777777" w:rsidR="00E32040" w:rsidRPr="00E32040" w:rsidRDefault="00E32040" w:rsidP="00550BE0"/>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D4784D7"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C0226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4F53584"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E12F034"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95E04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C987B0"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D6755DD"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055BA8D" w14:textId="77777777" w:rsidR="00E32040" w:rsidRPr="00E32040" w:rsidRDefault="00E32040" w:rsidP="00550BE0"/>
        </w:tc>
      </w:tr>
      <w:tr w:rsidR="00780EC4" w:rsidRPr="00E32040" w14:paraId="5DBDA270"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2FE3C2" w14:textId="77777777" w:rsidR="00E32040" w:rsidRPr="00E32040" w:rsidRDefault="00E32040" w:rsidP="00550BE0">
            <w:pPr>
              <w:spacing w:after="0"/>
              <w:jc w:val="right"/>
              <w:rPr>
                <w:b/>
                <w:bCs/>
                <w:color w:val="000000" w:themeColor="text1"/>
              </w:rPr>
            </w:pPr>
            <w:r w:rsidRPr="00E32040">
              <w:rPr>
                <w:b/>
                <w:bCs/>
                <w:color w:val="000000" w:themeColor="text1"/>
              </w:rPr>
              <w:t>22</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D41663D" w14:textId="77777777" w:rsidR="00E32040" w:rsidRPr="00E32040" w:rsidRDefault="00E32040" w:rsidP="00550BE0">
            <w:pPr>
              <w:spacing w:after="0"/>
              <w:rPr>
                <w:color w:val="000000" w:themeColor="text1"/>
              </w:rPr>
            </w:pPr>
            <w:r w:rsidRPr="00E32040">
              <w:rPr>
                <w:color w:val="000000" w:themeColor="text1"/>
              </w:rPr>
              <w:t>Atrament sublimacyjny do drukarki EPSON SC-F 100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0FC070D" w14:textId="77777777" w:rsidR="00E32040" w:rsidRPr="00E32040" w:rsidRDefault="00E32040" w:rsidP="00550BE0">
            <w:pPr>
              <w:spacing w:after="0"/>
              <w:rPr>
                <w:color w:val="000000" w:themeColor="text1"/>
              </w:rPr>
            </w:pPr>
            <w:proofErr w:type="spellStart"/>
            <w:r w:rsidRPr="00E32040">
              <w:rPr>
                <w:color w:val="000000" w:themeColor="text1"/>
              </w:rPr>
              <w:t>Cyan</w:t>
            </w:r>
            <w:proofErr w:type="spellEnd"/>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A77635" w14:textId="77777777" w:rsidR="00E32040" w:rsidRPr="00E32040" w:rsidRDefault="00E32040" w:rsidP="00550BE0">
            <w:pPr>
              <w:spacing w:after="0"/>
              <w:rPr>
                <w:color w:val="000000" w:themeColor="text1"/>
              </w:rPr>
            </w:pPr>
            <w:r w:rsidRPr="00E32040">
              <w:rPr>
                <w:color w:val="000000" w:themeColor="text1"/>
              </w:rPr>
              <w:t>SC-F500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66EAC18" w14:textId="77777777" w:rsidR="00E32040" w:rsidRPr="00E32040" w:rsidRDefault="00E32040" w:rsidP="00550BE0">
            <w:pPr>
              <w:spacing w:after="0"/>
              <w:rPr>
                <w:color w:val="000000" w:themeColor="text1"/>
              </w:rPr>
            </w:pPr>
            <w:r w:rsidRPr="00E32040">
              <w:rPr>
                <w:color w:val="000000" w:themeColor="text1"/>
              </w:rPr>
              <w:t>140 ml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ECCCA38"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1769459"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D25D12E"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D6AA0D"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C469FF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C72DE0D" w14:textId="77777777" w:rsidR="00E32040" w:rsidRPr="00E32040" w:rsidRDefault="00E32040" w:rsidP="00550BE0"/>
        </w:tc>
      </w:tr>
      <w:tr w:rsidR="00780EC4" w:rsidRPr="00E32040" w14:paraId="225FB147" w14:textId="77777777" w:rsidTr="00780EC4">
        <w:trPr>
          <w:trHeight w:val="300"/>
          <w:jc w:val="center"/>
        </w:trPr>
        <w:tc>
          <w:tcPr>
            <w:tcW w:w="480" w:type="dxa"/>
            <w:vMerge/>
            <w:tcBorders>
              <w:left w:val="single" w:sz="0" w:space="0" w:color="000000" w:themeColor="text1"/>
              <w:right w:val="single" w:sz="0" w:space="0" w:color="000000" w:themeColor="text1"/>
            </w:tcBorders>
          </w:tcPr>
          <w:p w14:paraId="4F0D9D7F"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585FDFCF"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119FDC2" w14:textId="77777777" w:rsidR="00E32040" w:rsidRPr="00E32040" w:rsidRDefault="00E32040" w:rsidP="00550BE0">
            <w:pPr>
              <w:spacing w:after="0"/>
              <w:rPr>
                <w:color w:val="000000" w:themeColor="text1"/>
              </w:rPr>
            </w:pPr>
            <w:r w:rsidRPr="00E32040">
              <w:rPr>
                <w:color w:val="000000" w:themeColor="text1"/>
              </w:rPr>
              <w:t>Black</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28FB75" w14:textId="77777777" w:rsidR="00E32040" w:rsidRPr="00E32040" w:rsidRDefault="00E32040" w:rsidP="00550BE0">
            <w:pPr>
              <w:spacing w:after="0"/>
              <w:rPr>
                <w:color w:val="000000" w:themeColor="text1"/>
              </w:rPr>
            </w:pPr>
            <w:r w:rsidRPr="00E32040">
              <w:rPr>
                <w:color w:val="000000" w:themeColor="text1"/>
              </w:rPr>
              <w:t>SC-F500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8437445" w14:textId="77777777" w:rsidR="00E32040" w:rsidRPr="00E32040" w:rsidRDefault="00E32040" w:rsidP="00550BE0">
            <w:pPr>
              <w:spacing w:after="0"/>
              <w:rPr>
                <w:color w:val="000000" w:themeColor="text1"/>
              </w:rPr>
            </w:pPr>
            <w:r w:rsidRPr="00E32040">
              <w:rPr>
                <w:color w:val="000000" w:themeColor="text1"/>
              </w:rPr>
              <w:t>140 ml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D060D2"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1F258B"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4F00363"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6BEC827"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115C2E"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50A2CA5" w14:textId="77777777" w:rsidR="00E32040" w:rsidRPr="00E32040" w:rsidRDefault="00E32040" w:rsidP="00550BE0"/>
        </w:tc>
      </w:tr>
      <w:tr w:rsidR="00780EC4" w:rsidRPr="00E32040" w14:paraId="349EF212" w14:textId="77777777" w:rsidTr="00780EC4">
        <w:trPr>
          <w:trHeight w:val="300"/>
          <w:jc w:val="center"/>
        </w:trPr>
        <w:tc>
          <w:tcPr>
            <w:tcW w:w="480" w:type="dxa"/>
            <w:vMerge/>
            <w:tcBorders>
              <w:left w:val="single" w:sz="0" w:space="0" w:color="000000" w:themeColor="text1"/>
              <w:right w:val="single" w:sz="0" w:space="0" w:color="000000" w:themeColor="text1"/>
            </w:tcBorders>
          </w:tcPr>
          <w:p w14:paraId="4C20A3AB"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1B33BDC7"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0428ED" w14:textId="77777777" w:rsidR="00E32040" w:rsidRPr="00E32040" w:rsidRDefault="00E32040" w:rsidP="00550BE0">
            <w:pPr>
              <w:spacing w:after="0"/>
              <w:rPr>
                <w:color w:val="000000" w:themeColor="text1"/>
              </w:rPr>
            </w:pPr>
            <w:proofErr w:type="spellStart"/>
            <w:r w:rsidRPr="00E32040">
              <w:rPr>
                <w:color w:val="000000" w:themeColor="text1"/>
              </w:rPr>
              <w:t>Yellow</w:t>
            </w:r>
            <w:proofErr w:type="spellEnd"/>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9A2D753" w14:textId="77777777" w:rsidR="00E32040" w:rsidRPr="00E32040" w:rsidRDefault="00E32040" w:rsidP="00550BE0">
            <w:pPr>
              <w:spacing w:after="0"/>
              <w:rPr>
                <w:color w:val="000000" w:themeColor="text1"/>
              </w:rPr>
            </w:pPr>
            <w:r w:rsidRPr="00E32040">
              <w:rPr>
                <w:color w:val="000000" w:themeColor="text1"/>
              </w:rPr>
              <w:t>SC-F500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2B7314" w14:textId="77777777" w:rsidR="00E32040" w:rsidRPr="00E32040" w:rsidRDefault="00E32040" w:rsidP="00550BE0">
            <w:pPr>
              <w:spacing w:after="0"/>
              <w:rPr>
                <w:color w:val="000000" w:themeColor="text1"/>
              </w:rPr>
            </w:pPr>
            <w:r w:rsidRPr="00E32040">
              <w:rPr>
                <w:color w:val="000000" w:themeColor="text1"/>
              </w:rPr>
              <w:t>140 ml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8EA9DA2"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BAE21C0"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2518AA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421D71"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C701E91"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4517915" w14:textId="77777777" w:rsidR="00E32040" w:rsidRPr="00E32040" w:rsidRDefault="00E32040" w:rsidP="00550BE0"/>
        </w:tc>
      </w:tr>
      <w:tr w:rsidR="00780EC4" w:rsidRPr="00E32040" w14:paraId="14DDB140"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50B97567"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75D9DA97"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1A3BB75" w14:textId="77777777" w:rsidR="00E32040" w:rsidRPr="00E32040" w:rsidRDefault="00E32040" w:rsidP="00550BE0">
            <w:pPr>
              <w:spacing w:after="0"/>
              <w:rPr>
                <w:color w:val="000000" w:themeColor="text1"/>
              </w:rPr>
            </w:pPr>
            <w:r w:rsidRPr="00E32040">
              <w:rPr>
                <w:color w:val="000000" w:themeColor="text1"/>
              </w:rPr>
              <w:t>Magenta</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15B40DC" w14:textId="77777777" w:rsidR="00E32040" w:rsidRPr="00E32040" w:rsidRDefault="00E32040" w:rsidP="00550BE0">
            <w:pPr>
              <w:spacing w:after="0"/>
              <w:rPr>
                <w:color w:val="000000" w:themeColor="text1"/>
              </w:rPr>
            </w:pPr>
            <w:r w:rsidRPr="00E32040">
              <w:rPr>
                <w:color w:val="000000" w:themeColor="text1"/>
              </w:rPr>
              <w:t>SC-F500</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4D40B17" w14:textId="77777777" w:rsidR="00E32040" w:rsidRPr="00E32040" w:rsidRDefault="00E32040" w:rsidP="00550BE0">
            <w:pPr>
              <w:spacing w:after="0"/>
              <w:rPr>
                <w:color w:val="000000" w:themeColor="text1"/>
              </w:rPr>
            </w:pPr>
            <w:r w:rsidRPr="00E32040">
              <w:rPr>
                <w:color w:val="000000" w:themeColor="text1"/>
              </w:rPr>
              <w:t>140 ml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5BA6306"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A75A5B6"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E630A5D"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91640E"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CB857DB"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70F668B" w14:textId="77777777" w:rsidR="00E32040" w:rsidRPr="00E32040" w:rsidRDefault="00E32040" w:rsidP="00550BE0"/>
        </w:tc>
      </w:tr>
      <w:tr w:rsidR="00780EC4" w:rsidRPr="00E32040" w14:paraId="5A84CEDC"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E5940F" w14:textId="77777777" w:rsidR="00E32040" w:rsidRPr="00E32040" w:rsidRDefault="00E32040" w:rsidP="00550BE0">
            <w:pPr>
              <w:spacing w:after="0"/>
              <w:jc w:val="right"/>
              <w:rPr>
                <w:b/>
                <w:bCs/>
                <w:color w:val="000000" w:themeColor="text1"/>
              </w:rPr>
            </w:pPr>
            <w:r w:rsidRPr="00E32040">
              <w:rPr>
                <w:b/>
                <w:bCs/>
                <w:color w:val="000000" w:themeColor="text1"/>
              </w:rPr>
              <w:t>23</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D6DB294" w14:textId="77777777" w:rsidR="00E32040" w:rsidRPr="00E32040" w:rsidRDefault="00E32040" w:rsidP="00550BE0">
            <w:pPr>
              <w:spacing w:after="0"/>
              <w:rPr>
                <w:color w:val="000000" w:themeColor="text1"/>
              </w:rPr>
            </w:pPr>
            <w:r w:rsidRPr="00E32040">
              <w:t>Tusz uzupełniający do drukarki   Epson Eco Tank L4266 czarny do drukarki</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468BB45"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0E5284C"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247CA7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2F35CA"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92F31D9"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298036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CC89C9B"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2CB3B6"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8F718F3" w14:textId="77777777" w:rsidR="00E32040" w:rsidRPr="00E32040" w:rsidRDefault="00E32040" w:rsidP="00550BE0"/>
        </w:tc>
      </w:tr>
      <w:tr w:rsidR="00780EC4" w:rsidRPr="00E32040" w14:paraId="1D2EAE14"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400AAAF" w14:textId="77777777" w:rsidR="00E32040" w:rsidRPr="00E32040" w:rsidRDefault="00E32040" w:rsidP="00550BE0">
            <w:pPr>
              <w:spacing w:after="0"/>
              <w:jc w:val="right"/>
              <w:rPr>
                <w:b/>
                <w:bCs/>
                <w:color w:val="000000" w:themeColor="text1"/>
              </w:rPr>
            </w:pPr>
            <w:r w:rsidRPr="00E32040">
              <w:rPr>
                <w:b/>
                <w:bCs/>
                <w:color w:val="000000" w:themeColor="text1"/>
              </w:rPr>
              <w:t>24</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8A0D078" w14:textId="77777777" w:rsidR="00E32040" w:rsidRPr="00E32040" w:rsidRDefault="00E32040" w:rsidP="00550BE0">
            <w:pPr>
              <w:spacing w:after="0"/>
              <w:rPr>
                <w:color w:val="000000" w:themeColor="text1"/>
              </w:rPr>
            </w:pPr>
            <w:r w:rsidRPr="00E32040">
              <w:rPr>
                <w:color w:val="000000" w:themeColor="text1"/>
              </w:rPr>
              <w:t>Tusz uzupełniający do drukarki Epson Eco Tank L4266 purpurowy</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C6A5DB6" w14:textId="77777777" w:rsidR="00E32040" w:rsidRPr="00E32040" w:rsidRDefault="00E32040" w:rsidP="00550BE0">
            <w:pPr>
              <w:spacing w:after="0"/>
              <w:rPr>
                <w:color w:val="000000" w:themeColor="text1"/>
              </w:rPr>
            </w:pPr>
            <w:r w:rsidRPr="00E32040">
              <w:rPr>
                <w:color w:val="000000" w:themeColor="text1"/>
              </w:rPr>
              <w:t>purpurowy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9A1251"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CBD895C"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E4B89C2"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2F08A5B"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0F8855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9207B54"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E2827BF"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589A93F" w14:textId="77777777" w:rsidR="00E32040" w:rsidRPr="00E32040" w:rsidRDefault="00E32040" w:rsidP="00550BE0"/>
        </w:tc>
      </w:tr>
      <w:tr w:rsidR="00780EC4" w:rsidRPr="00E32040" w14:paraId="2D17C215"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2D90717" w14:textId="77777777" w:rsidR="00E32040" w:rsidRPr="00E32040" w:rsidRDefault="00E32040" w:rsidP="00550BE0">
            <w:pPr>
              <w:spacing w:after="0"/>
              <w:jc w:val="right"/>
              <w:rPr>
                <w:b/>
                <w:bCs/>
                <w:color w:val="000000" w:themeColor="text1"/>
              </w:rPr>
            </w:pPr>
            <w:r w:rsidRPr="00E32040">
              <w:rPr>
                <w:b/>
                <w:bCs/>
                <w:color w:val="000000" w:themeColor="text1"/>
              </w:rPr>
              <w:t>25</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F1BE51" w14:textId="77777777" w:rsidR="00E32040" w:rsidRPr="00E32040" w:rsidRDefault="00E32040" w:rsidP="00550BE0">
            <w:pPr>
              <w:spacing w:after="0"/>
              <w:rPr>
                <w:color w:val="000000" w:themeColor="text1"/>
              </w:rPr>
            </w:pPr>
            <w:r w:rsidRPr="00E32040">
              <w:rPr>
                <w:color w:val="000000" w:themeColor="text1"/>
              </w:rPr>
              <w:t>Tusz uzupełniający</w:t>
            </w:r>
            <w:r w:rsidRPr="00E32040">
              <w:t xml:space="preserve"> </w:t>
            </w:r>
            <w:r w:rsidRPr="00E32040">
              <w:rPr>
                <w:color w:val="000000" w:themeColor="text1"/>
              </w:rPr>
              <w:t>do drukarki  Epson Eco Tank L4266 żółty</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71F15C6" w14:textId="77777777" w:rsidR="00E32040" w:rsidRPr="00E32040" w:rsidRDefault="00E32040" w:rsidP="00550BE0">
            <w:pPr>
              <w:spacing w:after="0"/>
              <w:rPr>
                <w:color w:val="000000" w:themeColor="text1"/>
              </w:rPr>
            </w:pPr>
            <w:r w:rsidRPr="00E32040">
              <w:rPr>
                <w:color w:val="000000" w:themeColor="text1"/>
              </w:rPr>
              <w:t>żółty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931994"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C493C0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8FA1F1"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1448180"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C28FB5F"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402641"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08750A"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7EC9FD" w14:textId="77777777" w:rsidR="00E32040" w:rsidRPr="00E32040" w:rsidRDefault="00E32040" w:rsidP="00550BE0"/>
        </w:tc>
      </w:tr>
      <w:tr w:rsidR="00780EC4" w:rsidRPr="00E32040" w14:paraId="68814A09"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37D6AF0" w14:textId="77777777" w:rsidR="00E32040" w:rsidRPr="00E32040" w:rsidRDefault="00E32040" w:rsidP="00550BE0">
            <w:pPr>
              <w:spacing w:after="0"/>
              <w:jc w:val="right"/>
              <w:rPr>
                <w:b/>
                <w:bCs/>
                <w:color w:val="000000" w:themeColor="text1"/>
              </w:rPr>
            </w:pPr>
            <w:r w:rsidRPr="00E32040">
              <w:rPr>
                <w:b/>
                <w:bCs/>
                <w:color w:val="000000" w:themeColor="text1"/>
              </w:rPr>
              <w:t>26</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D7C1B5A" w14:textId="77777777" w:rsidR="00E32040" w:rsidRPr="00E32040" w:rsidRDefault="00E32040" w:rsidP="00550BE0">
            <w:pPr>
              <w:spacing w:after="0"/>
              <w:rPr>
                <w:color w:val="000000" w:themeColor="text1"/>
              </w:rPr>
            </w:pPr>
            <w:r w:rsidRPr="00E32040">
              <w:rPr>
                <w:color w:val="000000" w:themeColor="text1"/>
              </w:rPr>
              <w:t>Tusz uzupełniający  do drukarki Epson Eco Tank L4266 niebieski</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D32454E" w14:textId="77777777" w:rsidR="00E32040" w:rsidRPr="00E32040" w:rsidRDefault="00E32040" w:rsidP="00550BE0">
            <w:pPr>
              <w:spacing w:after="0"/>
              <w:rPr>
                <w:color w:val="000000" w:themeColor="text1"/>
              </w:rPr>
            </w:pPr>
            <w:r w:rsidRPr="00E32040">
              <w:rPr>
                <w:color w:val="000000" w:themeColor="text1"/>
              </w:rPr>
              <w:t>niebieski</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C9993AF" w14:textId="77777777" w:rsidR="00E32040" w:rsidRPr="00E32040" w:rsidRDefault="00E32040" w:rsidP="00550BE0"/>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AC36BF4"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113F23"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B01733"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476F88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3298719"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309024"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16888C" w14:textId="77777777" w:rsidR="00E32040" w:rsidRPr="00E32040" w:rsidRDefault="00E32040" w:rsidP="00550BE0"/>
        </w:tc>
      </w:tr>
      <w:tr w:rsidR="00780EC4" w:rsidRPr="00E32040" w14:paraId="2B4AD4C1"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30219AE" w14:textId="77777777" w:rsidR="00E32040" w:rsidRPr="00E32040" w:rsidRDefault="00E32040" w:rsidP="00550BE0">
            <w:pPr>
              <w:spacing w:after="0"/>
              <w:jc w:val="right"/>
              <w:rPr>
                <w:b/>
                <w:bCs/>
                <w:color w:val="000000" w:themeColor="text1"/>
              </w:rPr>
            </w:pPr>
            <w:r w:rsidRPr="00E32040">
              <w:rPr>
                <w:b/>
                <w:bCs/>
                <w:color w:val="000000" w:themeColor="text1"/>
              </w:rPr>
              <w:t>27</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29FFCF4" w14:textId="77777777" w:rsidR="00E32040" w:rsidRPr="00E32040" w:rsidRDefault="00E32040" w:rsidP="00550BE0">
            <w:pPr>
              <w:spacing w:after="0"/>
              <w:rPr>
                <w:color w:val="000000" w:themeColor="text1"/>
              </w:rPr>
            </w:pPr>
            <w:r w:rsidRPr="00E32040">
              <w:rPr>
                <w:color w:val="000000" w:themeColor="text1"/>
              </w:rPr>
              <w:t xml:space="preserve">Tusz do drukarki HP </w:t>
            </w:r>
            <w:proofErr w:type="spellStart"/>
            <w:r w:rsidRPr="00E32040">
              <w:rPr>
                <w:color w:val="000000" w:themeColor="text1"/>
              </w:rPr>
              <w:t>Deskjet</w:t>
            </w:r>
            <w:proofErr w:type="spellEnd"/>
            <w:r w:rsidRPr="00E32040">
              <w:rPr>
                <w:color w:val="000000" w:themeColor="text1"/>
              </w:rPr>
              <w:t xml:space="preserve"> F 4180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EB80731"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4F8A184" w14:textId="77777777" w:rsidR="00E32040" w:rsidRPr="00E32040" w:rsidRDefault="00E32040" w:rsidP="00550BE0">
            <w:pPr>
              <w:spacing w:after="0"/>
              <w:rPr>
                <w:color w:val="000000" w:themeColor="text1"/>
              </w:rPr>
            </w:pPr>
            <w:r w:rsidRPr="00E32040">
              <w:rPr>
                <w:color w:val="000000" w:themeColor="text1"/>
              </w:rPr>
              <w:t>C 9351 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1592012" w14:textId="77777777" w:rsidR="00E32040" w:rsidRPr="00E32040" w:rsidRDefault="00E32040" w:rsidP="00550BE0">
            <w:pPr>
              <w:spacing w:after="0"/>
              <w:rPr>
                <w:color w:val="000000" w:themeColor="text1"/>
              </w:rPr>
            </w:pPr>
            <w:r w:rsidRPr="00E32040">
              <w:rPr>
                <w:color w:val="000000" w:themeColor="text1"/>
              </w:rPr>
              <w:t>HP 21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3300139"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3ABA168"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A5BC102"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D086CB3"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73EFC59"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663BCB2" w14:textId="77777777" w:rsidR="00E32040" w:rsidRPr="00E32040" w:rsidRDefault="00E32040" w:rsidP="00550BE0"/>
        </w:tc>
      </w:tr>
      <w:tr w:rsidR="00780EC4" w:rsidRPr="00E32040" w14:paraId="03C2F552" w14:textId="77777777" w:rsidTr="00780EC4">
        <w:trPr>
          <w:trHeight w:val="259"/>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70D0ACA7"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107C79E2"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5C8648" w14:textId="77777777" w:rsidR="00E32040" w:rsidRPr="00E32040" w:rsidRDefault="00E32040" w:rsidP="00550BE0">
            <w:pPr>
              <w:spacing w:after="0"/>
              <w:rPr>
                <w:color w:val="000000" w:themeColor="text1"/>
              </w:rPr>
            </w:pPr>
            <w:r w:rsidRPr="00E32040">
              <w:rPr>
                <w:color w:val="000000" w:themeColor="text1"/>
              </w:rPr>
              <w:t>kolorowy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2982DF5" w14:textId="77777777" w:rsidR="00E32040" w:rsidRPr="00E32040" w:rsidRDefault="00E32040" w:rsidP="00550BE0">
            <w:pPr>
              <w:spacing w:after="0"/>
              <w:rPr>
                <w:color w:val="000000" w:themeColor="text1"/>
              </w:rPr>
            </w:pPr>
            <w:r w:rsidRPr="00E32040">
              <w:rPr>
                <w:color w:val="000000" w:themeColor="text1"/>
              </w:rPr>
              <w:t>C 9352 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327D384" w14:textId="77777777" w:rsidR="00E32040" w:rsidRPr="00E32040" w:rsidRDefault="00E32040" w:rsidP="00550BE0">
            <w:pPr>
              <w:spacing w:after="0"/>
              <w:rPr>
                <w:color w:val="000000" w:themeColor="text1"/>
              </w:rPr>
            </w:pPr>
            <w:r w:rsidRPr="00E32040">
              <w:rPr>
                <w:color w:val="000000" w:themeColor="text1"/>
              </w:rPr>
              <w:t>HP 22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EA3BAF"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00730E"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E4AA8B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366884"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545E1B"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2AAF698" w14:textId="77777777" w:rsidR="00E32040" w:rsidRPr="00E32040" w:rsidRDefault="00E32040" w:rsidP="00550BE0"/>
        </w:tc>
      </w:tr>
      <w:tr w:rsidR="00780EC4" w:rsidRPr="00E32040" w14:paraId="01A257DC" w14:textId="77777777" w:rsidTr="00780EC4">
        <w:trPr>
          <w:trHeight w:val="508"/>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94A04EE" w14:textId="77777777" w:rsidR="00E32040" w:rsidRPr="00E32040" w:rsidRDefault="00E32040" w:rsidP="00550BE0">
            <w:pPr>
              <w:spacing w:after="0"/>
              <w:jc w:val="right"/>
              <w:rPr>
                <w:b/>
                <w:bCs/>
                <w:color w:val="000000" w:themeColor="text1"/>
              </w:rPr>
            </w:pPr>
            <w:r w:rsidRPr="00E32040">
              <w:rPr>
                <w:b/>
                <w:bCs/>
                <w:color w:val="000000" w:themeColor="text1"/>
              </w:rPr>
              <w:t>28</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AC1CDD" w14:textId="77777777" w:rsidR="00E32040" w:rsidRPr="00E32040" w:rsidRDefault="00E32040" w:rsidP="00550BE0">
            <w:pPr>
              <w:spacing w:after="0"/>
              <w:rPr>
                <w:color w:val="000000" w:themeColor="text1"/>
              </w:rPr>
            </w:pPr>
            <w:r w:rsidRPr="00E32040">
              <w:rPr>
                <w:color w:val="000000" w:themeColor="text1"/>
              </w:rPr>
              <w:t xml:space="preserve">Tusz do drukarki HP DJ, </w:t>
            </w:r>
            <w:proofErr w:type="spellStart"/>
            <w:r w:rsidRPr="00E32040">
              <w:rPr>
                <w:color w:val="000000" w:themeColor="text1"/>
              </w:rPr>
              <w:t>Photosmart</w:t>
            </w:r>
            <w:proofErr w:type="spellEnd"/>
            <w:r w:rsidRPr="00E32040">
              <w:rPr>
                <w:color w:val="000000" w:themeColor="text1"/>
              </w:rPr>
              <w:t xml:space="preserve">, </w:t>
            </w:r>
            <w:proofErr w:type="spellStart"/>
            <w:r w:rsidRPr="00E32040">
              <w:rPr>
                <w:color w:val="000000" w:themeColor="text1"/>
              </w:rPr>
              <w:t>officejet</w:t>
            </w:r>
            <w:proofErr w:type="spellEnd"/>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0DC348A"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AD834FA" w14:textId="77777777" w:rsidR="00E32040" w:rsidRPr="00E32040" w:rsidRDefault="00E32040" w:rsidP="00550BE0">
            <w:pPr>
              <w:spacing w:after="0"/>
              <w:rPr>
                <w:color w:val="000000" w:themeColor="text1"/>
              </w:rPr>
            </w:pPr>
            <w:r w:rsidRPr="00E32040">
              <w:rPr>
                <w:color w:val="000000" w:themeColor="text1"/>
              </w:rPr>
              <w:t>C6656AE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375200D" w14:textId="77777777" w:rsidR="00E32040" w:rsidRPr="00E32040" w:rsidRDefault="00E32040" w:rsidP="00550BE0">
            <w:pPr>
              <w:spacing w:after="0"/>
              <w:rPr>
                <w:color w:val="000000" w:themeColor="text1"/>
              </w:rPr>
            </w:pPr>
            <w:r w:rsidRPr="00E32040">
              <w:rPr>
                <w:color w:val="000000" w:themeColor="text1"/>
              </w:rPr>
              <w:t>HP 56</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F5B9821" w14:textId="77777777" w:rsidR="00E32040" w:rsidRPr="00E32040" w:rsidRDefault="00E32040" w:rsidP="00550BE0">
            <w:pPr>
              <w:spacing w:after="0"/>
              <w:jc w:val="center"/>
              <w:rPr>
                <w:color w:val="000000" w:themeColor="text1"/>
              </w:rPr>
            </w:pPr>
            <w:r w:rsidRPr="00E32040">
              <w:rPr>
                <w:color w:val="000000" w:themeColor="text1"/>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7E826E5"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028F13E"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BB8708"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37F786"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41FC3AA" w14:textId="77777777" w:rsidR="00E32040" w:rsidRPr="00E32040" w:rsidRDefault="00E32040" w:rsidP="00550BE0"/>
        </w:tc>
      </w:tr>
      <w:tr w:rsidR="00780EC4" w:rsidRPr="00E32040" w14:paraId="5985159C" w14:textId="77777777" w:rsidTr="00780EC4">
        <w:trPr>
          <w:trHeight w:val="223"/>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4C113337"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4AE6A9D6"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E0E486B" w14:textId="77777777" w:rsidR="00E32040" w:rsidRPr="00E32040" w:rsidRDefault="00E32040" w:rsidP="00550BE0">
            <w:pPr>
              <w:spacing w:after="0"/>
              <w:rPr>
                <w:color w:val="000000" w:themeColor="text1"/>
              </w:rPr>
            </w:pPr>
            <w:r w:rsidRPr="00E32040">
              <w:rPr>
                <w:color w:val="000000" w:themeColor="text1"/>
              </w:rPr>
              <w:t>kolorowy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4FCE3E5" w14:textId="77777777" w:rsidR="00E32040" w:rsidRPr="00E32040" w:rsidRDefault="00E32040" w:rsidP="00550BE0">
            <w:pPr>
              <w:spacing w:after="0"/>
              <w:rPr>
                <w:color w:val="000000" w:themeColor="text1"/>
              </w:rPr>
            </w:pPr>
            <w:r w:rsidRPr="00E32040">
              <w:rPr>
                <w:color w:val="000000" w:themeColor="text1"/>
              </w:rPr>
              <w:t>C6657AE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BFBCC9" w14:textId="77777777" w:rsidR="00E32040" w:rsidRPr="00E32040" w:rsidRDefault="00E32040" w:rsidP="00550BE0">
            <w:pPr>
              <w:spacing w:after="0"/>
              <w:rPr>
                <w:color w:val="000000" w:themeColor="text1"/>
              </w:rPr>
            </w:pPr>
            <w:r w:rsidRPr="00E32040">
              <w:rPr>
                <w:color w:val="000000" w:themeColor="text1"/>
              </w:rPr>
              <w:t>HP 57</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ABA1069"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F14581F"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A857E2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E4525F6"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DCE2403"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48522C" w14:textId="77777777" w:rsidR="00E32040" w:rsidRPr="00E32040" w:rsidRDefault="00E32040" w:rsidP="00550BE0"/>
        </w:tc>
      </w:tr>
      <w:tr w:rsidR="00780EC4" w:rsidRPr="00E32040" w14:paraId="1EBF65AE"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19AE147" w14:textId="77777777" w:rsidR="00E32040" w:rsidRPr="00E32040" w:rsidRDefault="00E32040" w:rsidP="00550BE0">
            <w:pPr>
              <w:spacing w:after="0"/>
              <w:jc w:val="right"/>
              <w:rPr>
                <w:b/>
                <w:bCs/>
                <w:color w:val="000000" w:themeColor="text1"/>
              </w:rPr>
            </w:pPr>
            <w:r w:rsidRPr="00E32040">
              <w:rPr>
                <w:b/>
                <w:bCs/>
                <w:color w:val="000000" w:themeColor="text1"/>
              </w:rPr>
              <w:t>29</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C1584F" w14:textId="77777777" w:rsidR="00E32040" w:rsidRPr="00E32040" w:rsidRDefault="00E32040" w:rsidP="00550BE0">
            <w:pPr>
              <w:spacing w:after="0"/>
              <w:rPr>
                <w:color w:val="000000" w:themeColor="text1"/>
              </w:rPr>
            </w:pPr>
            <w:r w:rsidRPr="00E32040">
              <w:rPr>
                <w:color w:val="000000" w:themeColor="text1"/>
              </w:rPr>
              <w:t xml:space="preserve">Zestaw tuszy do drukarki HP </w:t>
            </w:r>
            <w:proofErr w:type="spellStart"/>
            <w:r w:rsidRPr="00E32040">
              <w:rPr>
                <w:color w:val="000000" w:themeColor="text1"/>
              </w:rPr>
              <w:t>DeskJet</w:t>
            </w:r>
            <w:proofErr w:type="spellEnd"/>
            <w:r w:rsidRPr="00E32040">
              <w:rPr>
                <w:color w:val="000000" w:themeColor="text1"/>
              </w:rPr>
              <w:t xml:space="preserve"> F2420 2pak.</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D65774F" w14:textId="77777777" w:rsidR="00E32040" w:rsidRPr="00E32040" w:rsidRDefault="00E32040" w:rsidP="00550BE0">
            <w:pPr>
              <w:spacing w:after="0"/>
              <w:rPr>
                <w:color w:val="000000" w:themeColor="text1"/>
              </w:rPr>
            </w:pPr>
            <w:r w:rsidRPr="00E32040">
              <w:rPr>
                <w:color w:val="000000" w:themeColor="text1"/>
              </w:rPr>
              <w:t>czarny/kolor</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89EFCC6" w14:textId="77777777" w:rsidR="00E32040" w:rsidRPr="00E32040" w:rsidRDefault="00E32040" w:rsidP="00550BE0">
            <w:pPr>
              <w:spacing w:after="0"/>
              <w:rPr>
                <w:color w:val="000000" w:themeColor="text1"/>
              </w:rPr>
            </w:pPr>
            <w:r w:rsidRPr="00E32040">
              <w:rPr>
                <w:color w:val="000000" w:themeColor="text1"/>
              </w:rPr>
              <w:t>CN637EE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6540110" w14:textId="77777777" w:rsidR="00E32040" w:rsidRPr="00E32040" w:rsidRDefault="00E32040" w:rsidP="00550BE0">
            <w:pPr>
              <w:spacing w:after="0"/>
              <w:rPr>
                <w:color w:val="000000" w:themeColor="text1"/>
              </w:rPr>
            </w:pPr>
            <w:r w:rsidRPr="00E32040">
              <w:rPr>
                <w:color w:val="000000" w:themeColor="text1"/>
              </w:rPr>
              <w:t>HP 300</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B98114"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A99B3EE"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5989F3A"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B217851"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11AC31"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707BBE1" w14:textId="77777777" w:rsidR="00E32040" w:rsidRPr="00E32040" w:rsidRDefault="00E32040" w:rsidP="00550BE0"/>
        </w:tc>
      </w:tr>
      <w:tr w:rsidR="00780EC4" w:rsidRPr="00E32040" w14:paraId="215F35C7" w14:textId="77777777" w:rsidTr="00780EC4">
        <w:trPr>
          <w:trHeight w:val="54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AC8DDE" w14:textId="77777777" w:rsidR="00E32040" w:rsidRPr="00E32040" w:rsidRDefault="00E32040" w:rsidP="00550BE0">
            <w:pPr>
              <w:spacing w:after="0"/>
              <w:jc w:val="right"/>
              <w:rPr>
                <w:b/>
                <w:bCs/>
                <w:color w:val="000000" w:themeColor="text1"/>
              </w:rPr>
            </w:pPr>
            <w:r w:rsidRPr="00E32040">
              <w:rPr>
                <w:b/>
                <w:bCs/>
                <w:color w:val="000000" w:themeColor="text1"/>
              </w:rPr>
              <w:t>30</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9CB4655" w14:textId="77777777" w:rsidR="00E32040" w:rsidRPr="00E32040" w:rsidRDefault="00E32040" w:rsidP="00550BE0">
            <w:pPr>
              <w:spacing w:after="0"/>
              <w:rPr>
                <w:color w:val="000000" w:themeColor="text1"/>
              </w:rPr>
            </w:pPr>
            <w:r w:rsidRPr="00E32040">
              <w:rPr>
                <w:color w:val="000000" w:themeColor="text1"/>
              </w:rPr>
              <w:t xml:space="preserve">Tusze do drukarki HP </w:t>
            </w:r>
            <w:proofErr w:type="spellStart"/>
            <w:r w:rsidRPr="00E32040">
              <w:rPr>
                <w:color w:val="000000" w:themeColor="text1"/>
              </w:rPr>
              <w:t>Envy</w:t>
            </w:r>
            <w:proofErr w:type="spellEnd"/>
            <w:r w:rsidRPr="00E32040">
              <w:rPr>
                <w:color w:val="000000" w:themeColor="text1"/>
              </w:rPr>
              <w:t xml:space="preserve"> 6020e</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55E5B2" w14:textId="77777777" w:rsidR="00E32040" w:rsidRPr="00E32040" w:rsidRDefault="00E32040" w:rsidP="00550BE0">
            <w:pPr>
              <w:spacing w:after="0"/>
              <w:rPr>
                <w:color w:val="000000" w:themeColor="text1"/>
              </w:rPr>
            </w:pPr>
            <w:r w:rsidRPr="00E32040">
              <w:rPr>
                <w:color w:val="000000" w:themeColor="text1"/>
              </w:rPr>
              <w:t>czarny i kolor</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859CE0F" w14:textId="77777777" w:rsidR="00E32040" w:rsidRPr="00E32040" w:rsidRDefault="00E32040" w:rsidP="00550BE0">
            <w:pPr>
              <w:spacing w:after="0"/>
              <w:rPr>
                <w:color w:val="000000" w:themeColor="text1"/>
              </w:rPr>
            </w:pPr>
            <w:r w:rsidRPr="00E32040">
              <w:rPr>
                <w:color w:val="000000" w:themeColor="text1"/>
              </w:rPr>
              <w:t>6ZA94AE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842DA9B" w14:textId="77777777" w:rsidR="00E32040" w:rsidRPr="00E32040" w:rsidRDefault="00E32040" w:rsidP="00550BE0">
            <w:pPr>
              <w:spacing w:after="0"/>
              <w:rPr>
                <w:color w:val="000000" w:themeColor="text1"/>
              </w:rPr>
            </w:pPr>
            <w:r w:rsidRPr="00E32040">
              <w:rPr>
                <w:color w:val="000000" w:themeColor="text1"/>
              </w:rPr>
              <w:t>HP 305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7C95F3F" w14:textId="77777777" w:rsidR="00E32040" w:rsidRPr="00E32040" w:rsidRDefault="00E32040" w:rsidP="00550BE0">
            <w:pPr>
              <w:spacing w:after="0"/>
              <w:jc w:val="center"/>
              <w:rPr>
                <w:color w:val="000000" w:themeColor="text1"/>
              </w:rPr>
            </w:pPr>
            <w:r w:rsidRPr="00E32040">
              <w:rPr>
                <w:color w:val="000000" w:themeColor="text1"/>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57E627"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E25401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6183E46"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19B25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3DB5BD7" w14:textId="77777777" w:rsidR="00E32040" w:rsidRPr="00E32040" w:rsidRDefault="00E32040" w:rsidP="00550BE0"/>
        </w:tc>
      </w:tr>
      <w:tr w:rsidR="00780EC4" w:rsidRPr="00E32040" w14:paraId="0B3B2BFB" w14:textId="77777777" w:rsidTr="00780EC4">
        <w:trPr>
          <w:trHeight w:val="33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C9ED1A2" w14:textId="77777777" w:rsidR="00E32040" w:rsidRPr="00E32040" w:rsidRDefault="00E32040" w:rsidP="00550BE0">
            <w:pPr>
              <w:spacing w:after="0"/>
              <w:jc w:val="right"/>
              <w:rPr>
                <w:b/>
                <w:bCs/>
                <w:color w:val="000000" w:themeColor="text1"/>
              </w:rPr>
            </w:pPr>
            <w:r w:rsidRPr="00E32040">
              <w:rPr>
                <w:b/>
                <w:bCs/>
                <w:color w:val="000000" w:themeColor="text1"/>
              </w:rPr>
              <w:t>31</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3DD127C" w14:textId="77777777" w:rsidR="00E32040" w:rsidRPr="00E32040" w:rsidRDefault="00E32040" w:rsidP="00550BE0">
            <w:pPr>
              <w:spacing w:after="0"/>
              <w:rPr>
                <w:color w:val="000000" w:themeColor="text1"/>
              </w:rPr>
            </w:pPr>
            <w:r w:rsidRPr="00E32040">
              <w:t>Tusz do drukarki  HP DJ 2575 / 5940 / 8050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31B08B2"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F2972DA" w14:textId="77777777" w:rsidR="00E32040" w:rsidRPr="00E32040" w:rsidRDefault="00E32040" w:rsidP="00550BE0">
            <w:pPr>
              <w:spacing w:after="0"/>
              <w:rPr>
                <w:color w:val="000000" w:themeColor="text1"/>
              </w:rPr>
            </w:pPr>
            <w:r w:rsidRPr="00E32040">
              <w:rPr>
                <w:color w:val="000000" w:themeColor="text1"/>
              </w:rPr>
              <w:t>C9364EE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427D50A" w14:textId="77777777" w:rsidR="00E32040" w:rsidRPr="00E32040" w:rsidRDefault="00E32040" w:rsidP="00550BE0">
            <w:pPr>
              <w:spacing w:after="0"/>
              <w:rPr>
                <w:color w:val="000000" w:themeColor="text1"/>
              </w:rPr>
            </w:pPr>
            <w:r w:rsidRPr="00E32040">
              <w:rPr>
                <w:color w:val="000000" w:themeColor="text1"/>
              </w:rPr>
              <w:t>HP 337</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7248AD1" w14:textId="77777777" w:rsidR="00E32040" w:rsidRPr="00E32040" w:rsidRDefault="00E32040" w:rsidP="00550BE0">
            <w:pPr>
              <w:spacing w:after="0"/>
              <w:jc w:val="center"/>
              <w:rPr>
                <w:color w:val="000000" w:themeColor="text1"/>
              </w:rPr>
            </w:pPr>
            <w:r w:rsidRPr="00E32040">
              <w:rPr>
                <w:color w:val="000000" w:themeColor="text1"/>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EE57E2"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5AE386A"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7B72700"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8602BCC"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C7D3A88" w14:textId="77777777" w:rsidR="00E32040" w:rsidRPr="00E32040" w:rsidRDefault="00E32040" w:rsidP="00550BE0"/>
        </w:tc>
      </w:tr>
      <w:tr w:rsidR="00780EC4" w:rsidRPr="00E32040" w14:paraId="71DD4B97" w14:textId="77777777" w:rsidTr="00780EC4">
        <w:trPr>
          <w:trHeight w:val="300"/>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812F4FA" w14:textId="77777777" w:rsidR="00E32040" w:rsidRPr="00E32040" w:rsidRDefault="00E32040" w:rsidP="00550BE0">
            <w:pPr>
              <w:spacing w:after="0"/>
              <w:jc w:val="right"/>
              <w:rPr>
                <w:b/>
                <w:bCs/>
                <w:color w:val="000000" w:themeColor="text1"/>
              </w:rPr>
            </w:pPr>
            <w:r w:rsidRPr="00E32040">
              <w:rPr>
                <w:b/>
                <w:bCs/>
                <w:color w:val="000000" w:themeColor="text1"/>
              </w:rPr>
              <w:t>32</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A4D0EE3" w14:textId="77777777" w:rsidR="00E32040" w:rsidRPr="00E32040" w:rsidRDefault="00E32040" w:rsidP="00550BE0">
            <w:pPr>
              <w:spacing w:after="0"/>
              <w:rPr>
                <w:color w:val="000000" w:themeColor="text1"/>
              </w:rPr>
            </w:pPr>
            <w:r w:rsidRPr="00E32040">
              <w:rPr>
                <w:color w:val="000000" w:themeColor="text1"/>
              </w:rPr>
              <w:t>Tusz</w:t>
            </w:r>
            <w:r w:rsidRPr="00E32040">
              <w:t xml:space="preserve"> </w:t>
            </w:r>
            <w:r w:rsidRPr="00E32040">
              <w:rPr>
                <w:color w:val="000000" w:themeColor="text1"/>
              </w:rPr>
              <w:t>do drukarki HP DJ 5740 / 6540 / 6620 / 8150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40DBE1"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40102B" w14:textId="77777777" w:rsidR="00E32040" w:rsidRPr="00E32040" w:rsidRDefault="00E32040" w:rsidP="00550BE0">
            <w:pPr>
              <w:spacing w:after="0"/>
              <w:rPr>
                <w:color w:val="000000" w:themeColor="text1"/>
              </w:rPr>
            </w:pPr>
            <w:r w:rsidRPr="00E32040">
              <w:rPr>
                <w:color w:val="000000" w:themeColor="text1"/>
              </w:rPr>
              <w:t>C8767EE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CB91BC3" w14:textId="77777777" w:rsidR="00E32040" w:rsidRPr="00E32040" w:rsidRDefault="00E32040" w:rsidP="00550BE0">
            <w:pPr>
              <w:spacing w:after="0"/>
              <w:rPr>
                <w:color w:val="000000" w:themeColor="text1"/>
              </w:rPr>
            </w:pPr>
            <w:r w:rsidRPr="00E32040">
              <w:rPr>
                <w:color w:val="000000" w:themeColor="text1"/>
              </w:rPr>
              <w:t>HP 339</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46ACF05"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94E216"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AB235B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1C39182"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B214DF"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8D7978A" w14:textId="77777777" w:rsidR="00E32040" w:rsidRPr="00E32040" w:rsidRDefault="00E32040" w:rsidP="00550BE0"/>
        </w:tc>
      </w:tr>
      <w:tr w:rsidR="00780EC4" w:rsidRPr="00E32040" w14:paraId="7893AE0C" w14:textId="77777777" w:rsidTr="00780EC4">
        <w:trPr>
          <w:trHeight w:val="6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A9E47A" w14:textId="77777777" w:rsidR="00E32040" w:rsidRPr="00E32040" w:rsidRDefault="00E32040" w:rsidP="00550BE0">
            <w:pPr>
              <w:spacing w:after="0"/>
              <w:jc w:val="right"/>
              <w:rPr>
                <w:b/>
                <w:bCs/>
                <w:color w:val="000000" w:themeColor="text1"/>
              </w:rPr>
            </w:pPr>
            <w:r w:rsidRPr="00E32040">
              <w:rPr>
                <w:b/>
                <w:bCs/>
                <w:color w:val="000000" w:themeColor="text1"/>
              </w:rPr>
              <w:t>33</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DAF09A3" w14:textId="77777777" w:rsidR="00E32040" w:rsidRPr="00E32040" w:rsidRDefault="00E32040" w:rsidP="00550BE0">
            <w:pPr>
              <w:spacing w:after="0"/>
              <w:rPr>
                <w:color w:val="000000" w:themeColor="text1"/>
              </w:rPr>
            </w:pPr>
            <w:r w:rsidRPr="00E32040">
              <w:rPr>
                <w:color w:val="000000" w:themeColor="text1"/>
              </w:rPr>
              <w:t>Tusz</w:t>
            </w:r>
            <w:r w:rsidRPr="00E32040">
              <w:t xml:space="preserve"> </w:t>
            </w:r>
            <w:r w:rsidRPr="00E32040">
              <w:rPr>
                <w:color w:val="000000" w:themeColor="text1"/>
              </w:rPr>
              <w:t xml:space="preserve">do drukarki </w:t>
            </w:r>
            <w:proofErr w:type="spellStart"/>
            <w:r w:rsidRPr="00E32040">
              <w:rPr>
                <w:color w:val="000000" w:themeColor="text1"/>
              </w:rPr>
              <w:t>hp</w:t>
            </w:r>
            <w:proofErr w:type="spellEnd"/>
            <w:r w:rsidRPr="00E32040">
              <w:rPr>
                <w:color w:val="000000" w:themeColor="text1"/>
              </w:rPr>
              <w:t xml:space="preserve"> 651</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11B2F1"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50AA3CA" w14:textId="77777777" w:rsidR="00E32040" w:rsidRPr="00E32040" w:rsidRDefault="00E32040" w:rsidP="00550BE0">
            <w:pPr>
              <w:spacing w:after="0"/>
              <w:rPr>
                <w:color w:val="000000" w:themeColor="text1"/>
              </w:rPr>
            </w:pPr>
            <w:r w:rsidRPr="00E32040">
              <w:rPr>
                <w:color w:val="000000" w:themeColor="text1"/>
              </w:rPr>
              <w:t>C2P10AE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43A46DD"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ABD54E3"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C6E890A"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78C3926"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9792BAB"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88CEFD3"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1D94E0A" w14:textId="77777777" w:rsidR="00E32040" w:rsidRPr="00E32040" w:rsidRDefault="00E32040" w:rsidP="00550BE0"/>
        </w:tc>
      </w:tr>
      <w:tr w:rsidR="00780EC4" w:rsidRPr="00E32040" w14:paraId="58A2C9E8" w14:textId="77777777" w:rsidTr="00780EC4">
        <w:trPr>
          <w:trHeight w:val="525"/>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5488E916"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2362CC08"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3A1CFC" w14:textId="77777777" w:rsidR="00E32040" w:rsidRPr="00E32040" w:rsidRDefault="00E32040" w:rsidP="00550BE0">
            <w:pPr>
              <w:spacing w:after="0"/>
              <w:rPr>
                <w:color w:val="000000" w:themeColor="text1"/>
              </w:rPr>
            </w:pPr>
            <w:r w:rsidRPr="00E32040">
              <w:rPr>
                <w:color w:val="000000" w:themeColor="text1"/>
              </w:rPr>
              <w:t>kolor</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076AD5C" w14:textId="77777777" w:rsidR="00E32040" w:rsidRPr="00E32040" w:rsidRDefault="00E32040" w:rsidP="00550BE0">
            <w:pPr>
              <w:spacing w:after="0"/>
              <w:rPr>
                <w:color w:val="000000" w:themeColor="text1"/>
              </w:rPr>
            </w:pPr>
            <w:r w:rsidRPr="00E32040">
              <w:rPr>
                <w:color w:val="000000" w:themeColor="text1"/>
              </w:rPr>
              <w:t>C2P11AE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3E59D02"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AC50F7E"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4F056B3"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3AE9A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231A63"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BB83CEE"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6063EC5" w14:textId="77777777" w:rsidR="00E32040" w:rsidRPr="00E32040" w:rsidRDefault="00E32040" w:rsidP="00550BE0"/>
        </w:tc>
      </w:tr>
      <w:tr w:rsidR="00780EC4" w:rsidRPr="00E32040" w14:paraId="1BEDB117" w14:textId="77777777" w:rsidTr="00780EC4">
        <w:trPr>
          <w:trHeight w:val="405"/>
          <w:jc w:val="center"/>
        </w:trPr>
        <w:tc>
          <w:tcPr>
            <w:tcW w:w="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828A7EA" w14:textId="77777777" w:rsidR="00E32040" w:rsidRPr="00E32040" w:rsidRDefault="00E32040" w:rsidP="00550BE0">
            <w:pPr>
              <w:spacing w:after="0"/>
              <w:jc w:val="right"/>
              <w:rPr>
                <w:b/>
                <w:bCs/>
                <w:color w:val="000000" w:themeColor="text1"/>
              </w:rPr>
            </w:pPr>
            <w:r w:rsidRPr="00E32040">
              <w:rPr>
                <w:b/>
                <w:bCs/>
                <w:color w:val="000000" w:themeColor="text1"/>
              </w:rPr>
              <w:t>34</w:t>
            </w:r>
          </w:p>
        </w:tc>
        <w:tc>
          <w:tcPr>
            <w:tcW w:w="249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ABEA5A8" w14:textId="77777777" w:rsidR="00E32040" w:rsidRPr="00E32040" w:rsidRDefault="00E32040" w:rsidP="00550BE0">
            <w:pPr>
              <w:spacing w:after="0"/>
              <w:rPr>
                <w:color w:val="000000" w:themeColor="text1"/>
              </w:rPr>
            </w:pPr>
            <w:r w:rsidRPr="00E32040">
              <w:rPr>
                <w:color w:val="000000" w:themeColor="text1"/>
              </w:rPr>
              <w:t xml:space="preserve">Tusz do drukarki HP </w:t>
            </w:r>
            <w:proofErr w:type="spellStart"/>
            <w:r w:rsidRPr="00E32040">
              <w:rPr>
                <w:color w:val="000000" w:themeColor="text1"/>
              </w:rPr>
              <w:t>DeskJet</w:t>
            </w:r>
            <w:proofErr w:type="spellEnd"/>
            <w:r w:rsidRPr="00E32040">
              <w:rPr>
                <w:color w:val="000000" w:themeColor="text1"/>
              </w:rPr>
              <w:t xml:space="preserve"> 1115, 2135, 2136,3635,3775,3785, 4535</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EE5FC5F"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80F6FED" w14:textId="77777777" w:rsidR="00E32040" w:rsidRPr="00E32040" w:rsidRDefault="00E32040" w:rsidP="00550BE0">
            <w:pPr>
              <w:spacing w:after="0"/>
              <w:rPr>
                <w:color w:val="000000" w:themeColor="text1"/>
              </w:rPr>
            </w:pPr>
            <w:r w:rsidRPr="00E32040">
              <w:rPr>
                <w:color w:val="000000" w:themeColor="text1"/>
              </w:rPr>
              <w:t>F6V25 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3459F67" w14:textId="77777777" w:rsidR="00E32040" w:rsidRPr="00E32040" w:rsidRDefault="00E32040" w:rsidP="00550BE0">
            <w:pPr>
              <w:spacing w:after="0"/>
              <w:rPr>
                <w:color w:val="000000" w:themeColor="text1"/>
              </w:rPr>
            </w:pPr>
            <w:r w:rsidRPr="00E32040">
              <w:rPr>
                <w:color w:val="000000" w:themeColor="text1"/>
              </w:rPr>
              <w:t>HP 652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01171F"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1E0DEE6"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AD3E0D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D65764A"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877DB16"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91CAB8A" w14:textId="77777777" w:rsidR="00E32040" w:rsidRPr="00E32040" w:rsidRDefault="00E32040" w:rsidP="00550BE0"/>
        </w:tc>
      </w:tr>
      <w:tr w:rsidR="00780EC4" w:rsidRPr="00E32040" w14:paraId="5CA13BAB"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AF7EAC" w14:textId="77777777" w:rsidR="00E32040" w:rsidRPr="00E32040" w:rsidRDefault="00E32040" w:rsidP="00550BE0">
            <w:pPr>
              <w:spacing w:after="0"/>
              <w:jc w:val="right"/>
              <w:rPr>
                <w:b/>
                <w:bCs/>
                <w:color w:val="000000" w:themeColor="text1"/>
              </w:rPr>
            </w:pPr>
            <w:r w:rsidRPr="00E32040">
              <w:rPr>
                <w:b/>
                <w:bCs/>
                <w:color w:val="000000" w:themeColor="text1"/>
              </w:rPr>
              <w:t>35</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F9B529E" w14:textId="77777777" w:rsidR="00E32040" w:rsidRPr="00E32040" w:rsidRDefault="00E32040" w:rsidP="00550BE0">
            <w:pPr>
              <w:spacing w:after="0"/>
              <w:rPr>
                <w:color w:val="000000" w:themeColor="text1"/>
              </w:rPr>
            </w:pPr>
            <w:r w:rsidRPr="00E32040">
              <w:t>Tusz  do drukarki HP DJ 3525</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4BD51D7"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DF961CC" w14:textId="77777777" w:rsidR="00E32040" w:rsidRPr="00E32040" w:rsidRDefault="00E32040" w:rsidP="00550BE0">
            <w:pPr>
              <w:spacing w:after="0"/>
              <w:rPr>
                <w:color w:val="000000" w:themeColor="text1"/>
              </w:rPr>
            </w:pPr>
            <w:r w:rsidRPr="00E32040">
              <w:rPr>
                <w:color w:val="000000" w:themeColor="text1"/>
              </w:rPr>
              <w:t>CZ109AE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329ADE5" w14:textId="77777777" w:rsidR="00E32040" w:rsidRPr="00E32040" w:rsidRDefault="00E32040" w:rsidP="00550BE0">
            <w:pPr>
              <w:spacing w:after="0"/>
              <w:rPr>
                <w:color w:val="000000" w:themeColor="text1"/>
              </w:rPr>
            </w:pPr>
            <w:r w:rsidRPr="00E32040">
              <w:rPr>
                <w:color w:val="000000" w:themeColor="text1"/>
              </w:rPr>
              <w:t>HP 655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100FB6B" w14:textId="77777777" w:rsidR="00E32040" w:rsidRPr="00E32040" w:rsidRDefault="00E32040" w:rsidP="00550BE0">
            <w:pPr>
              <w:spacing w:after="0"/>
              <w:jc w:val="center"/>
              <w:rPr>
                <w:color w:val="000000" w:themeColor="text1"/>
              </w:rPr>
            </w:pPr>
            <w:r w:rsidRPr="00E32040">
              <w:rPr>
                <w:color w:val="000000" w:themeColor="text1"/>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B9E773"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FF10DBB"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DA88897"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58CD189"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4F55F3" w14:textId="77777777" w:rsidR="00E32040" w:rsidRPr="00E32040" w:rsidRDefault="00E32040" w:rsidP="00550BE0"/>
        </w:tc>
      </w:tr>
      <w:tr w:rsidR="00780EC4" w:rsidRPr="00E32040" w14:paraId="7754C1DE" w14:textId="77777777" w:rsidTr="00780EC4">
        <w:trPr>
          <w:trHeight w:val="300"/>
          <w:jc w:val="center"/>
        </w:trPr>
        <w:tc>
          <w:tcPr>
            <w:tcW w:w="480" w:type="dxa"/>
            <w:vMerge/>
            <w:tcBorders>
              <w:left w:val="single" w:sz="0" w:space="0" w:color="000000" w:themeColor="text1"/>
              <w:right w:val="single" w:sz="0" w:space="0" w:color="000000" w:themeColor="text1"/>
            </w:tcBorders>
          </w:tcPr>
          <w:p w14:paraId="307AFAA5"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78EE5884"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AC6B237" w14:textId="77777777" w:rsidR="00E32040" w:rsidRPr="00E32040" w:rsidRDefault="00E32040" w:rsidP="00550BE0">
            <w:pPr>
              <w:spacing w:after="0"/>
              <w:rPr>
                <w:color w:val="000000" w:themeColor="text1"/>
              </w:rPr>
            </w:pPr>
            <w:r w:rsidRPr="00E32040">
              <w:rPr>
                <w:color w:val="000000" w:themeColor="text1"/>
              </w:rPr>
              <w:t>niebieski</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3AFE855" w14:textId="77777777" w:rsidR="00E32040" w:rsidRPr="00E32040" w:rsidRDefault="00E32040" w:rsidP="00550BE0">
            <w:pPr>
              <w:spacing w:after="0"/>
              <w:rPr>
                <w:color w:val="000000" w:themeColor="text1"/>
              </w:rPr>
            </w:pPr>
            <w:r w:rsidRPr="00E32040">
              <w:rPr>
                <w:color w:val="000000" w:themeColor="text1"/>
              </w:rPr>
              <w:t>CZ110AE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70E48F" w14:textId="77777777" w:rsidR="00E32040" w:rsidRPr="00E32040" w:rsidRDefault="00E32040" w:rsidP="00550BE0">
            <w:pPr>
              <w:spacing w:after="0"/>
              <w:rPr>
                <w:color w:val="000000" w:themeColor="text1"/>
              </w:rPr>
            </w:pPr>
            <w:r w:rsidRPr="00E32040">
              <w:rPr>
                <w:color w:val="000000" w:themeColor="text1"/>
              </w:rPr>
              <w:t>HP 655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BFD406D"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D9D86D1"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F49C51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C1AA992"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5E811F2"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3052478" w14:textId="77777777" w:rsidR="00E32040" w:rsidRPr="00E32040" w:rsidRDefault="00E32040" w:rsidP="00550BE0"/>
        </w:tc>
      </w:tr>
      <w:tr w:rsidR="00780EC4" w:rsidRPr="00E32040" w14:paraId="2D13FB66" w14:textId="77777777" w:rsidTr="00780EC4">
        <w:trPr>
          <w:trHeight w:val="540"/>
          <w:jc w:val="center"/>
        </w:trPr>
        <w:tc>
          <w:tcPr>
            <w:tcW w:w="480" w:type="dxa"/>
            <w:vMerge/>
            <w:tcBorders>
              <w:left w:val="single" w:sz="0" w:space="0" w:color="000000" w:themeColor="text1"/>
              <w:right w:val="single" w:sz="0" w:space="0" w:color="000000" w:themeColor="text1"/>
            </w:tcBorders>
          </w:tcPr>
          <w:p w14:paraId="099E5D49"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1B6D78D6"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1C16FE0" w14:textId="77777777" w:rsidR="00E32040" w:rsidRPr="00E32040" w:rsidRDefault="00E32040" w:rsidP="00550BE0">
            <w:pPr>
              <w:spacing w:after="0"/>
              <w:rPr>
                <w:color w:val="000000" w:themeColor="text1"/>
              </w:rPr>
            </w:pPr>
            <w:r w:rsidRPr="00E32040">
              <w:rPr>
                <w:color w:val="000000" w:themeColor="text1"/>
              </w:rPr>
              <w:t>czerwony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EDBED1" w14:textId="77777777" w:rsidR="00E32040" w:rsidRPr="00E32040" w:rsidRDefault="00E32040" w:rsidP="00550BE0">
            <w:pPr>
              <w:spacing w:after="0"/>
              <w:rPr>
                <w:color w:val="000000" w:themeColor="text1"/>
              </w:rPr>
            </w:pPr>
            <w:r w:rsidRPr="00E32040">
              <w:rPr>
                <w:color w:val="000000" w:themeColor="text1"/>
              </w:rPr>
              <w:t>CZ111AE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BE149E" w14:textId="77777777" w:rsidR="00E32040" w:rsidRPr="00E32040" w:rsidRDefault="00E32040" w:rsidP="00550BE0">
            <w:pPr>
              <w:spacing w:after="0"/>
              <w:rPr>
                <w:color w:val="000000" w:themeColor="text1"/>
              </w:rPr>
            </w:pPr>
            <w:r w:rsidRPr="00E32040">
              <w:rPr>
                <w:color w:val="000000" w:themeColor="text1"/>
              </w:rPr>
              <w:t>HP 655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A29D02F"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1246C4C"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5B758E"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B9892E"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0D04CDA"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221284D" w14:textId="77777777" w:rsidR="00E32040" w:rsidRPr="00E32040" w:rsidRDefault="00E32040" w:rsidP="00550BE0"/>
        </w:tc>
      </w:tr>
      <w:tr w:rsidR="00780EC4" w:rsidRPr="00E32040" w14:paraId="1971718D"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72A04155"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08F74C73"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3C80EB" w14:textId="77777777" w:rsidR="00E32040" w:rsidRPr="00E32040" w:rsidRDefault="00E32040" w:rsidP="00550BE0">
            <w:pPr>
              <w:spacing w:after="0"/>
              <w:rPr>
                <w:color w:val="000000" w:themeColor="text1"/>
              </w:rPr>
            </w:pPr>
            <w:r w:rsidRPr="00E32040">
              <w:rPr>
                <w:color w:val="000000" w:themeColor="text1"/>
              </w:rPr>
              <w:t>żółty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62A6022" w14:textId="77777777" w:rsidR="00E32040" w:rsidRPr="00E32040" w:rsidRDefault="00E32040" w:rsidP="00550BE0">
            <w:pPr>
              <w:spacing w:after="0"/>
              <w:rPr>
                <w:color w:val="000000" w:themeColor="text1"/>
              </w:rPr>
            </w:pPr>
            <w:r w:rsidRPr="00E32040">
              <w:rPr>
                <w:color w:val="000000" w:themeColor="text1"/>
              </w:rPr>
              <w:t>CZ112AE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B6CB00" w14:textId="77777777" w:rsidR="00E32040" w:rsidRPr="00E32040" w:rsidRDefault="00E32040" w:rsidP="00550BE0">
            <w:pPr>
              <w:spacing w:after="0"/>
              <w:rPr>
                <w:color w:val="000000" w:themeColor="text1"/>
              </w:rPr>
            </w:pPr>
            <w:r w:rsidRPr="00E32040">
              <w:rPr>
                <w:color w:val="000000" w:themeColor="text1"/>
              </w:rPr>
              <w:t>HP 655</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9967FE4" w14:textId="77777777" w:rsidR="00E32040" w:rsidRPr="00E32040" w:rsidRDefault="00E32040" w:rsidP="00550BE0">
            <w:pPr>
              <w:spacing w:after="0"/>
              <w:jc w:val="center"/>
              <w:rPr>
                <w:color w:val="000000" w:themeColor="text1"/>
              </w:rPr>
            </w:pPr>
            <w:r w:rsidRPr="00E32040">
              <w:rPr>
                <w:color w:val="000000" w:themeColor="text1"/>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B50CD7"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5BA8B17"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076DC47"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AED715A"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222505B" w14:textId="77777777" w:rsidR="00E32040" w:rsidRPr="00E32040" w:rsidRDefault="00E32040" w:rsidP="00550BE0"/>
        </w:tc>
      </w:tr>
      <w:tr w:rsidR="00780EC4" w:rsidRPr="00E32040" w14:paraId="3E47748A"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01DF46F" w14:textId="77777777" w:rsidR="00E32040" w:rsidRPr="00E32040" w:rsidRDefault="00E32040" w:rsidP="00550BE0">
            <w:pPr>
              <w:spacing w:after="0"/>
              <w:jc w:val="right"/>
              <w:rPr>
                <w:b/>
                <w:bCs/>
                <w:color w:val="000000" w:themeColor="text1"/>
              </w:rPr>
            </w:pPr>
            <w:r w:rsidRPr="00E32040">
              <w:rPr>
                <w:b/>
                <w:bCs/>
                <w:color w:val="000000" w:themeColor="text1"/>
              </w:rPr>
              <w:lastRenderedPageBreak/>
              <w:t>36</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837015F" w14:textId="77777777" w:rsidR="00E32040" w:rsidRPr="00E32040" w:rsidRDefault="00E32040" w:rsidP="00550BE0">
            <w:pPr>
              <w:spacing w:after="0"/>
              <w:rPr>
                <w:color w:val="000000" w:themeColor="text1"/>
              </w:rPr>
            </w:pPr>
            <w:r w:rsidRPr="00E32040">
              <w:rPr>
                <w:color w:val="000000" w:themeColor="text1"/>
              </w:rPr>
              <w:t>Tusz</w:t>
            </w:r>
            <w:r w:rsidRPr="00E32040">
              <w:t xml:space="preserve"> </w:t>
            </w:r>
            <w:r w:rsidRPr="00E32040">
              <w:rPr>
                <w:color w:val="000000" w:themeColor="text1"/>
              </w:rPr>
              <w:t xml:space="preserve">do drukarki HP </w:t>
            </w:r>
            <w:proofErr w:type="spellStart"/>
            <w:r w:rsidRPr="00E32040">
              <w:rPr>
                <w:color w:val="000000" w:themeColor="text1"/>
              </w:rPr>
              <w:t>Page</w:t>
            </w:r>
            <w:proofErr w:type="spellEnd"/>
            <w:r w:rsidRPr="00E32040">
              <w:rPr>
                <w:color w:val="000000" w:themeColor="text1"/>
              </w:rPr>
              <w:t xml:space="preserve"> </w:t>
            </w:r>
            <w:proofErr w:type="spellStart"/>
            <w:r w:rsidRPr="00E32040">
              <w:rPr>
                <w:color w:val="000000" w:themeColor="text1"/>
              </w:rPr>
              <w:t>Wide</w:t>
            </w:r>
            <w:proofErr w:type="spellEnd"/>
            <w:r w:rsidRPr="00E32040">
              <w:rPr>
                <w:color w:val="000000" w:themeColor="text1"/>
              </w:rPr>
              <w:t xml:space="preserve"> 377dw</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13C5215"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225CECA" w14:textId="77777777" w:rsidR="00E32040" w:rsidRPr="00E32040" w:rsidRDefault="00E32040" w:rsidP="00550BE0">
            <w:pPr>
              <w:spacing w:after="0"/>
              <w:rPr>
                <w:color w:val="000000" w:themeColor="text1"/>
              </w:rPr>
            </w:pPr>
            <w:r w:rsidRPr="00E32040">
              <w:rPr>
                <w:color w:val="000000" w:themeColor="text1"/>
              </w:rPr>
              <w:t>L0R95AE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7AE915" w14:textId="77777777" w:rsidR="00E32040" w:rsidRPr="00E32040" w:rsidRDefault="00E32040" w:rsidP="00550BE0">
            <w:pPr>
              <w:spacing w:after="0"/>
              <w:rPr>
                <w:color w:val="000000" w:themeColor="text1"/>
              </w:rPr>
            </w:pPr>
            <w:r w:rsidRPr="00E32040">
              <w:rPr>
                <w:color w:val="000000" w:themeColor="text1"/>
              </w:rPr>
              <w:t>HP 913 A</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94CB254"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E622957"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D8CCDD"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382774"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34E7FEE"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58EB1CA" w14:textId="77777777" w:rsidR="00E32040" w:rsidRPr="00E32040" w:rsidRDefault="00E32040" w:rsidP="00550BE0"/>
        </w:tc>
      </w:tr>
      <w:tr w:rsidR="00780EC4" w:rsidRPr="00E32040" w14:paraId="2DC540FB" w14:textId="77777777" w:rsidTr="00780EC4">
        <w:trPr>
          <w:trHeight w:val="300"/>
          <w:jc w:val="center"/>
        </w:trPr>
        <w:tc>
          <w:tcPr>
            <w:tcW w:w="480" w:type="dxa"/>
            <w:vMerge/>
            <w:tcBorders>
              <w:left w:val="single" w:sz="0" w:space="0" w:color="000000" w:themeColor="text1"/>
              <w:right w:val="single" w:sz="0" w:space="0" w:color="000000" w:themeColor="text1"/>
            </w:tcBorders>
          </w:tcPr>
          <w:p w14:paraId="564EAA06"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22DD847E"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730A739" w14:textId="77777777" w:rsidR="00E32040" w:rsidRPr="00E32040" w:rsidRDefault="00E32040" w:rsidP="00550BE0">
            <w:pPr>
              <w:spacing w:after="0"/>
              <w:rPr>
                <w:color w:val="000000" w:themeColor="text1"/>
              </w:rPr>
            </w:pPr>
            <w:r w:rsidRPr="00E32040">
              <w:rPr>
                <w:color w:val="000000" w:themeColor="text1"/>
              </w:rPr>
              <w:t>niebieski</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08BFA32" w14:textId="77777777" w:rsidR="00E32040" w:rsidRPr="00E32040" w:rsidRDefault="00E32040" w:rsidP="00550BE0">
            <w:pPr>
              <w:spacing w:after="0"/>
              <w:rPr>
                <w:color w:val="000000" w:themeColor="text1"/>
              </w:rPr>
            </w:pPr>
            <w:r w:rsidRPr="00E32040">
              <w:rPr>
                <w:color w:val="000000" w:themeColor="text1"/>
              </w:rPr>
              <w:t>F6T77AE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50A0463" w14:textId="77777777" w:rsidR="00E32040" w:rsidRPr="00E32040" w:rsidRDefault="00E32040" w:rsidP="00550BE0">
            <w:pPr>
              <w:spacing w:after="0"/>
              <w:rPr>
                <w:color w:val="000000" w:themeColor="text1"/>
              </w:rPr>
            </w:pPr>
            <w:r w:rsidRPr="00E32040">
              <w:rPr>
                <w:color w:val="000000" w:themeColor="text1"/>
              </w:rPr>
              <w:t>HP 913 A</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C573AF5" w14:textId="77777777" w:rsidR="00E32040" w:rsidRPr="00E32040" w:rsidRDefault="00E32040" w:rsidP="00550BE0">
            <w:pPr>
              <w:spacing w:after="0"/>
              <w:jc w:val="center"/>
              <w:rPr>
                <w:color w:val="000000" w:themeColor="text1"/>
              </w:rPr>
            </w:pPr>
            <w:r w:rsidRPr="00E32040">
              <w:rPr>
                <w:color w:val="000000" w:themeColor="text1"/>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97D9F8C"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35E8FD4"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C0AD48"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C460F9"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FC904AE" w14:textId="77777777" w:rsidR="00E32040" w:rsidRPr="00E32040" w:rsidRDefault="00E32040" w:rsidP="00550BE0"/>
        </w:tc>
      </w:tr>
      <w:tr w:rsidR="00780EC4" w:rsidRPr="00E32040" w14:paraId="09D06785" w14:textId="77777777" w:rsidTr="00780EC4">
        <w:trPr>
          <w:trHeight w:val="540"/>
          <w:jc w:val="center"/>
        </w:trPr>
        <w:tc>
          <w:tcPr>
            <w:tcW w:w="480" w:type="dxa"/>
            <w:vMerge/>
            <w:tcBorders>
              <w:left w:val="single" w:sz="0" w:space="0" w:color="000000" w:themeColor="text1"/>
              <w:right w:val="single" w:sz="0" w:space="0" w:color="000000" w:themeColor="text1"/>
            </w:tcBorders>
          </w:tcPr>
          <w:p w14:paraId="035AB8C0"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4A6E4FE0"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FB3213" w14:textId="77777777" w:rsidR="00E32040" w:rsidRPr="00E32040" w:rsidRDefault="00E32040" w:rsidP="00550BE0">
            <w:pPr>
              <w:spacing w:after="0"/>
              <w:rPr>
                <w:color w:val="000000" w:themeColor="text1"/>
              </w:rPr>
            </w:pPr>
            <w:r w:rsidRPr="00E32040">
              <w:rPr>
                <w:color w:val="000000" w:themeColor="text1"/>
              </w:rPr>
              <w:t>czerwony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BCB362" w14:textId="77777777" w:rsidR="00E32040" w:rsidRPr="00E32040" w:rsidRDefault="00E32040" w:rsidP="00550BE0">
            <w:pPr>
              <w:spacing w:after="0"/>
              <w:rPr>
                <w:color w:val="000000" w:themeColor="text1"/>
              </w:rPr>
            </w:pPr>
            <w:r w:rsidRPr="00E32040">
              <w:rPr>
                <w:color w:val="000000" w:themeColor="text1"/>
              </w:rPr>
              <w:t>F6T78AE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93A7E15" w14:textId="77777777" w:rsidR="00E32040" w:rsidRPr="00E32040" w:rsidRDefault="00E32040" w:rsidP="00550BE0">
            <w:pPr>
              <w:spacing w:after="0"/>
              <w:rPr>
                <w:color w:val="000000" w:themeColor="text1"/>
              </w:rPr>
            </w:pPr>
            <w:r w:rsidRPr="00E32040">
              <w:rPr>
                <w:color w:val="000000" w:themeColor="text1"/>
              </w:rPr>
              <w:t>HP 913 A</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403D069"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15F0B63"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6449421"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FF3948D"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E96A18A"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3C00D70" w14:textId="77777777" w:rsidR="00E32040" w:rsidRPr="00E32040" w:rsidRDefault="00E32040" w:rsidP="00550BE0"/>
        </w:tc>
      </w:tr>
      <w:tr w:rsidR="00780EC4" w:rsidRPr="00E32040" w14:paraId="272F874F" w14:textId="77777777" w:rsidTr="00780EC4">
        <w:trPr>
          <w:trHeight w:val="300"/>
          <w:jc w:val="center"/>
        </w:trPr>
        <w:tc>
          <w:tcPr>
            <w:tcW w:w="480" w:type="dxa"/>
            <w:vMerge/>
            <w:tcBorders>
              <w:left w:val="single" w:sz="0" w:space="0" w:color="000000" w:themeColor="text1"/>
              <w:bottom w:val="single" w:sz="0" w:space="0" w:color="000000" w:themeColor="text1"/>
              <w:right w:val="single" w:sz="0" w:space="0" w:color="000000" w:themeColor="text1"/>
            </w:tcBorders>
          </w:tcPr>
          <w:p w14:paraId="1B200706" w14:textId="77777777" w:rsidR="00E32040" w:rsidRPr="00E32040" w:rsidRDefault="00E32040" w:rsidP="00550BE0"/>
        </w:tc>
        <w:tc>
          <w:tcPr>
            <w:tcW w:w="2490" w:type="dxa"/>
            <w:vMerge/>
            <w:tcBorders>
              <w:left w:val="single" w:sz="0" w:space="0" w:color="000000" w:themeColor="text1"/>
              <w:bottom w:val="single" w:sz="0" w:space="0" w:color="000000" w:themeColor="text1"/>
              <w:right w:val="single" w:sz="0" w:space="0" w:color="000000" w:themeColor="text1"/>
            </w:tcBorders>
          </w:tcPr>
          <w:p w14:paraId="36BA4360"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2B79DAE" w14:textId="77777777" w:rsidR="00E32040" w:rsidRPr="00E32040" w:rsidRDefault="00E32040" w:rsidP="00550BE0">
            <w:pPr>
              <w:spacing w:after="0"/>
              <w:rPr>
                <w:color w:val="000000" w:themeColor="text1"/>
              </w:rPr>
            </w:pPr>
            <w:r w:rsidRPr="00E32040">
              <w:rPr>
                <w:color w:val="000000" w:themeColor="text1"/>
              </w:rPr>
              <w:t>żółty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928F3F3" w14:textId="77777777" w:rsidR="00E32040" w:rsidRPr="00E32040" w:rsidRDefault="00E32040" w:rsidP="00550BE0">
            <w:pPr>
              <w:spacing w:after="0"/>
              <w:rPr>
                <w:color w:val="000000" w:themeColor="text1"/>
              </w:rPr>
            </w:pPr>
            <w:r w:rsidRPr="00E32040">
              <w:rPr>
                <w:color w:val="000000" w:themeColor="text1"/>
              </w:rPr>
              <w:t>F6T79AE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323A604" w14:textId="77777777" w:rsidR="00E32040" w:rsidRPr="00E32040" w:rsidRDefault="00E32040" w:rsidP="00550BE0">
            <w:pPr>
              <w:spacing w:after="0"/>
              <w:rPr>
                <w:color w:val="000000" w:themeColor="text1"/>
              </w:rPr>
            </w:pPr>
            <w:r w:rsidRPr="00E32040">
              <w:rPr>
                <w:color w:val="000000" w:themeColor="text1"/>
              </w:rPr>
              <w:t>HP 913 A</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9A4C14A" w14:textId="77777777" w:rsidR="00E32040" w:rsidRPr="00E32040" w:rsidRDefault="00E32040" w:rsidP="00550BE0">
            <w:pPr>
              <w:spacing w:after="0"/>
              <w:jc w:val="center"/>
              <w:rPr>
                <w:color w:val="000000" w:themeColor="text1"/>
              </w:rPr>
            </w:pPr>
            <w:r w:rsidRPr="00E32040">
              <w:rPr>
                <w:color w:val="000000" w:themeColor="text1"/>
              </w:rPr>
              <w:t>1</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982BEB"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8D9AFEA"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23E59CE"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D081DB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689BD7" w14:textId="77777777" w:rsidR="00E32040" w:rsidRPr="00E32040" w:rsidRDefault="00E32040" w:rsidP="00550BE0"/>
        </w:tc>
      </w:tr>
      <w:tr w:rsidR="00780EC4" w:rsidRPr="00E32040" w14:paraId="10013E09" w14:textId="77777777" w:rsidTr="00780EC4">
        <w:trPr>
          <w:trHeight w:val="300"/>
          <w:jc w:val="center"/>
        </w:trPr>
        <w:tc>
          <w:tcPr>
            <w:tcW w:w="4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566B372" w14:textId="77777777" w:rsidR="00E32040" w:rsidRPr="00E32040" w:rsidRDefault="00E32040" w:rsidP="00550BE0">
            <w:pPr>
              <w:spacing w:after="0"/>
              <w:jc w:val="right"/>
              <w:rPr>
                <w:b/>
                <w:bCs/>
                <w:color w:val="000000" w:themeColor="text1"/>
              </w:rPr>
            </w:pPr>
            <w:r w:rsidRPr="00E32040">
              <w:rPr>
                <w:b/>
                <w:bCs/>
                <w:color w:val="000000" w:themeColor="text1"/>
              </w:rPr>
              <w:t>37</w:t>
            </w:r>
          </w:p>
        </w:tc>
        <w:tc>
          <w:tcPr>
            <w:tcW w:w="24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FFEFCC6" w14:textId="77777777" w:rsidR="00E32040" w:rsidRPr="00E32040" w:rsidRDefault="00E32040" w:rsidP="00550BE0">
            <w:pPr>
              <w:spacing w:after="0"/>
              <w:rPr>
                <w:color w:val="000000" w:themeColor="text1"/>
              </w:rPr>
            </w:pPr>
            <w:r w:rsidRPr="00E32040">
              <w:rPr>
                <w:color w:val="000000" w:themeColor="text1"/>
              </w:rPr>
              <w:t xml:space="preserve">Tusz do drukarki HP </w:t>
            </w:r>
            <w:proofErr w:type="spellStart"/>
            <w:r w:rsidRPr="00E32040">
              <w:rPr>
                <w:color w:val="000000" w:themeColor="text1"/>
              </w:rPr>
              <w:t>Officejet</w:t>
            </w:r>
            <w:proofErr w:type="spellEnd"/>
            <w:r w:rsidRPr="00E32040">
              <w:rPr>
                <w:color w:val="000000" w:themeColor="text1"/>
              </w:rPr>
              <w:t xml:space="preserve"> Pro 6230</w:t>
            </w:r>
          </w:p>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4340208" w14:textId="77777777" w:rsidR="00E32040" w:rsidRPr="00E32040" w:rsidRDefault="00E32040" w:rsidP="00550BE0">
            <w:pPr>
              <w:spacing w:after="0"/>
              <w:rPr>
                <w:color w:val="000000" w:themeColor="text1"/>
              </w:rPr>
            </w:pPr>
            <w:r w:rsidRPr="00E32040">
              <w:rPr>
                <w:color w:val="000000" w:themeColor="text1"/>
              </w:rPr>
              <w:t>czarny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A3EDF66" w14:textId="77777777" w:rsidR="00E32040" w:rsidRPr="00E32040" w:rsidRDefault="00E32040" w:rsidP="00550BE0">
            <w:pPr>
              <w:spacing w:after="0"/>
              <w:rPr>
                <w:color w:val="000000" w:themeColor="text1"/>
              </w:rPr>
            </w:pPr>
            <w:r w:rsidRPr="00E32040">
              <w:rPr>
                <w:color w:val="000000" w:themeColor="text1"/>
              </w:rPr>
              <w:t>C2P23AE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90D1483" w14:textId="77777777" w:rsidR="00E32040" w:rsidRPr="00E32040" w:rsidRDefault="00E32040" w:rsidP="00550BE0">
            <w:pPr>
              <w:spacing w:after="0"/>
              <w:rPr>
                <w:color w:val="000000" w:themeColor="text1"/>
              </w:rPr>
            </w:pPr>
            <w:r w:rsidRPr="00E32040">
              <w:rPr>
                <w:color w:val="000000" w:themeColor="text1"/>
              </w:rPr>
              <w:t>HP 934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5D8B1DE" w14:textId="77777777" w:rsidR="00E32040" w:rsidRPr="00E32040" w:rsidRDefault="00E32040" w:rsidP="00550BE0">
            <w:pPr>
              <w:spacing w:after="0"/>
              <w:jc w:val="center"/>
              <w:rPr>
                <w:color w:val="000000" w:themeColor="text1"/>
              </w:rPr>
            </w:pPr>
            <w:r w:rsidRPr="00E32040">
              <w:rPr>
                <w:color w:val="000000" w:themeColor="text1"/>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52C680B"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3A03209"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3AC340D"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05593B8"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E10A7C6" w14:textId="77777777" w:rsidR="00E32040" w:rsidRPr="00E32040" w:rsidRDefault="00E32040" w:rsidP="00550BE0"/>
        </w:tc>
      </w:tr>
      <w:tr w:rsidR="00780EC4" w:rsidRPr="00E32040" w14:paraId="305AF017" w14:textId="77777777" w:rsidTr="00780EC4">
        <w:trPr>
          <w:trHeight w:val="300"/>
          <w:jc w:val="center"/>
        </w:trPr>
        <w:tc>
          <w:tcPr>
            <w:tcW w:w="480" w:type="dxa"/>
            <w:vMerge/>
            <w:tcBorders>
              <w:left w:val="single" w:sz="0" w:space="0" w:color="000000" w:themeColor="text1"/>
              <w:right w:val="single" w:sz="0" w:space="0" w:color="000000" w:themeColor="text1"/>
            </w:tcBorders>
          </w:tcPr>
          <w:p w14:paraId="1AB59EBD"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4497665E"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F3EF657" w14:textId="77777777" w:rsidR="00E32040" w:rsidRPr="00E32040" w:rsidRDefault="00E32040" w:rsidP="00550BE0">
            <w:pPr>
              <w:spacing w:after="0"/>
              <w:rPr>
                <w:color w:val="000000" w:themeColor="text1"/>
              </w:rPr>
            </w:pPr>
            <w:r w:rsidRPr="00E32040">
              <w:rPr>
                <w:color w:val="000000" w:themeColor="text1"/>
              </w:rPr>
              <w:t>niebieski</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D7D71C6" w14:textId="77777777" w:rsidR="00E32040" w:rsidRPr="00E32040" w:rsidRDefault="00E32040" w:rsidP="00550BE0">
            <w:pPr>
              <w:spacing w:after="0"/>
              <w:rPr>
                <w:color w:val="000000" w:themeColor="text1"/>
              </w:rPr>
            </w:pPr>
            <w:r w:rsidRPr="00E32040">
              <w:rPr>
                <w:color w:val="000000" w:themeColor="text1"/>
              </w:rPr>
              <w:t>C2P24AE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8290AC" w14:textId="77777777" w:rsidR="00E32040" w:rsidRPr="00E32040" w:rsidRDefault="00E32040" w:rsidP="00550BE0">
            <w:pPr>
              <w:spacing w:after="0"/>
              <w:rPr>
                <w:color w:val="000000" w:themeColor="text1"/>
              </w:rPr>
            </w:pPr>
            <w:r w:rsidRPr="00E32040">
              <w:rPr>
                <w:color w:val="000000" w:themeColor="text1"/>
              </w:rPr>
              <w:t>HP 935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BF4E4DB" w14:textId="77777777" w:rsidR="00E32040" w:rsidRPr="00E32040" w:rsidRDefault="00E32040" w:rsidP="00550BE0">
            <w:pPr>
              <w:spacing w:after="0"/>
              <w:jc w:val="center"/>
              <w:rPr>
                <w:color w:val="000000" w:themeColor="text1"/>
              </w:rPr>
            </w:pPr>
            <w:r w:rsidRPr="00E32040">
              <w:rPr>
                <w:color w:val="000000" w:themeColor="text1"/>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CFCA59D"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36A3BD8"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D86B611"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40399E5"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933B95C" w14:textId="77777777" w:rsidR="00E32040" w:rsidRPr="00E32040" w:rsidRDefault="00E32040" w:rsidP="00550BE0"/>
        </w:tc>
      </w:tr>
      <w:tr w:rsidR="00780EC4" w:rsidRPr="00E32040" w14:paraId="7FD313F9" w14:textId="77777777" w:rsidTr="00780EC4">
        <w:trPr>
          <w:trHeight w:val="300"/>
          <w:jc w:val="center"/>
        </w:trPr>
        <w:tc>
          <w:tcPr>
            <w:tcW w:w="480" w:type="dxa"/>
            <w:vMerge/>
            <w:tcBorders>
              <w:left w:val="single" w:sz="0" w:space="0" w:color="000000" w:themeColor="text1"/>
              <w:right w:val="single" w:sz="0" w:space="0" w:color="000000" w:themeColor="text1"/>
            </w:tcBorders>
          </w:tcPr>
          <w:p w14:paraId="2BB96AE3" w14:textId="77777777" w:rsidR="00E32040" w:rsidRPr="00E32040" w:rsidRDefault="00E32040" w:rsidP="00550BE0"/>
        </w:tc>
        <w:tc>
          <w:tcPr>
            <w:tcW w:w="2490" w:type="dxa"/>
            <w:vMerge/>
            <w:tcBorders>
              <w:left w:val="single" w:sz="0" w:space="0" w:color="000000" w:themeColor="text1"/>
              <w:right w:val="single" w:sz="0" w:space="0" w:color="000000" w:themeColor="text1"/>
            </w:tcBorders>
          </w:tcPr>
          <w:p w14:paraId="034659B7"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CEC6D64" w14:textId="77777777" w:rsidR="00E32040" w:rsidRPr="00E32040" w:rsidRDefault="00E32040" w:rsidP="00550BE0">
            <w:pPr>
              <w:spacing w:after="0"/>
              <w:rPr>
                <w:color w:val="000000" w:themeColor="text1"/>
              </w:rPr>
            </w:pPr>
            <w:r w:rsidRPr="00E32040">
              <w:rPr>
                <w:color w:val="000000" w:themeColor="text1"/>
              </w:rPr>
              <w:t>czerwony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52D59BD" w14:textId="77777777" w:rsidR="00E32040" w:rsidRPr="00E32040" w:rsidRDefault="00E32040" w:rsidP="00550BE0">
            <w:pPr>
              <w:spacing w:after="0"/>
              <w:rPr>
                <w:color w:val="000000" w:themeColor="text1"/>
              </w:rPr>
            </w:pPr>
            <w:r w:rsidRPr="00E32040">
              <w:rPr>
                <w:color w:val="000000" w:themeColor="text1"/>
              </w:rPr>
              <w:t>C2P25AE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7D89248" w14:textId="77777777" w:rsidR="00E32040" w:rsidRPr="00E32040" w:rsidRDefault="00E32040" w:rsidP="00550BE0">
            <w:pPr>
              <w:spacing w:after="0"/>
              <w:rPr>
                <w:color w:val="000000" w:themeColor="text1"/>
              </w:rPr>
            </w:pPr>
            <w:r w:rsidRPr="00E32040">
              <w:rPr>
                <w:color w:val="000000" w:themeColor="text1"/>
              </w:rPr>
              <w:t>HP 935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5A70C034" w14:textId="77777777" w:rsidR="00E32040" w:rsidRPr="00E32040" w:rsidRDefault="00E32040" w:rsidP="00550BE0">
            <w:pPr>
              <w:spacing w:after="0"/>
              <w:jc w:val="center"/>
              <w:rPr>
                <w:color w:val="000000" w:themeColor="text1"/>
              </w:rPr>
            </w:pPr>
            <w:r w:rsidRPr="00E32040">
              <w:rPr>
                <w:color w:val="000000" w:themeColor="text1"/>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28A61E2"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1D9F086"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0ECFADB"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E60638D"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12D7E75A" w14:textId="77777777" w:rsidR="00E32040" w:rsidRPr="00E32040" w:rsidRDefault="00E32040" w:rsidP="00550BE0"/>
        </w:tc>
      </w:tr>
      <w:tr w:rsidR="00780EC4" w:rsidRPr="00E32040" w14:paraId="036734A7" w14:textId="77777777" w:rsidTr="00780EC4">
        <w:trPr>
          <w:trHeight w:val="300"/>
          <w:jc w:val="center"/>
        </w:trPr>
        <w:tc>
          <w:tcPr>
            <w:tcW w:w="480" w:type="dxa"/>
            <w:vMerge/>
            <w:tcBorders>
              <w:top w:val="single" w:sz="0" w:space="0" w:color="000000" w:themeColor="text1"/>
              <w:left w:val="single" w:sz="0" w:space="0" w:color="000000" w:themeColor="text1"/>
              <w:bottom w:val="single" w:sz="0" w:space="0" w:color="000000" w:themeColor="text1"/>
              <w:right w:val="single" w:sz="0" w:space="0" w:color="000000" w:themeColor="text1"/>
            </w:tcBorders>
          </w:tcPr>
          <w:p w14:paraId="5FB24512" w14:textId="77777777" w:rsidR="00E32040" w:rsidRPr="00E32040" w:rsidRDefault="00E32040" w:rsidP="00550BE0"/>
        </w:tc>
        <w:tc>
          <w:tcPr>
            <w:tcW w:w="2490" w:type="dxa"/>
            <w:vMerge/>
            <w:tcBorders>
              <w:top w:val="single" w:sz="0" w:space="0" w:color="000000" w:themeColor="text1"/>
              <w:left w:val="single" w:sz="0" w:space="0" w:color="000000" w:themeColor="text1"/>
              <w:bottom w:val="single" w:sz="0" w:space="0" w:color="000000" w:themeColor="text1"/>
              <w:right w:val="single" w:sz="0" w:space="0" w:color="000000" w:themeColor="text1"/>
            </w:tcBorders>
          </w:tcPr>
          <w:p w14:paraId="5510A911" w14:textId="77777777" w:rsidR="00E32040" w:rsidRPr="00E32040" w:rsidRDefault="00E32040" w:rsidP="00550BE0"/>
        </w:tc>
        <w:tc>
          <w:tcPr>
            <w:tcW w:w="1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B32CFBB" w14:textId="77777777" w:rsidR="00E32040" w:rsidRPr="00E32040" w:rsidRDefault="00E32040" w:rsidP="00550BE0">
            <w:pPr>
              <w:spacing w:after="0"/>
              <w:rPr>
                <w:color w:val="000000" w:themeColor="text1"/>
              </w:rPr>
            </w:pPr>
            <w:r w:rsidRPr="00E32040">
              <w:rPr>
                <w:color w:val="000000" w:themeColor="text1"/>
              </w:rPr>
              <w:t>żółty</w:t>
            </w:r>
          </w:p>
        </w:tc>
        <w:tc>
          <w:tcPr>
            <w:tcW w:w="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675841FA" w14:textId="77777777" w:rsidR="00E32040" w:rsidRPr="00E32040" w:rsidRDefault="00E32040" w:rsidP="00550BE0">
            <w:pPr>
              <w:spacing w:after="0"/>
              <w:rPr>
                <w:color w:val="000000" w:themeColor="text1"/>
              </w:rPr>
            </w:pPr>
            <w:r w:rsidRPr="00E32040">
              <w:rPr>
                <w:color w:val="000000" w:themeColor="text1"/>
              </w:rPr>
              <w:t>C2P26AE</w:t>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3FE7F634" w14:textId="77777777" w:rsidR="00E32040" w:rsidRPr="00E32040" w:rsidRDefault="00E32040" w:rsidP="00550BE0">
            <w:pPr>
              <w:spacing w:after="0"/>
              <w:rPr>
                <w:color w:val="000000" w:themeColor="text1"/>
              </w:rPr>
            </w:pPr>
            <w:r w:rsidRPr="00E32040">
              <w:rPr>
                <w:color w:val="000000" w:themeColor="text1"/>
              </w:rPr>
              <w:t>HP 935 XL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40DCEF53" w14:textId="77777777" w:rsidR="00E32040" w:rsidRPr="00E32040" w:rsidRDefault="00E32040" w:rsidP="00550BE0">
            <w:pPr>
              <w:spacing w:after="0"/>
              <w:jc w:val="center"/>
              <w:rPr>
                <w:color w:val="000000" w:themeColor="text1"/>
              </w:rPr>
            </w:pPr>
            <w:r w:rsidRPr="00E32040">
              <w:rPr>
                <w:color w:val="000000" w:themeColor="text1"/>
              </w:rPr>
              <w:t>6</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6D61319" w14:textId="77777777" w:rsidR="00E32040" w:rsidRPr="00E32040" w:rsidRDefault="00E32040" w:rsidP="00550BE0">
            <w:pPr>
              <w:spacing w:after="0"/>
              <w:jc w:val="center"/>
              <w:rPr>
                <w:color w:val="000000" w:themeColor="text1"/>
              </w:rPr>
            </w:pPr>
            <w:r w:rsidRPr="00E32040">
              <w:rPr>
                <w:color w:val="000000" w:themeColor="text1"/>
              </w:rPr>
              <w:t>szt.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DA79F05" w14:textId="77777777" w:rsidR="00E32040" w:rsidRPr="00E32040" w:rsidRDefault="00E32040" w:rsidP="00550BE0"/>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728C3CE2" w14:textId="77777777" w:rsidR="00E32040" w:rsidRPr="00E32040" w:rsidRDefault="00E32040" w:rsidP="00550BE0"/>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0908A18A" w14:textId="77777777" w:rsidR="00E32040" w:rsidRPr="00E32040" w:rsidRDefault="00E32040" w:rsidP="00550BE0"/>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tcPr>
          <w:p w14:paraId="2B29F34A" w14:textId="77777777" w:rsidR="00E32040" w:rsidRPr="00E32040" w:rsidRDefault="00E32040" w:rsidP="00550BE0"/>
        </w:tc>
      </w:tr>
    </w:tbl>
    <w:p w14:paraId="44E04007" w14:textId="77777777" w:rsidR="001A1165" w:rsidRPr="00D120F7" w:rsidRDefault="001A1165" w:rsidP="001A1165">
      <w:pPr>
        <w:spacing w:after="0" w:line="240" w:lineRule="auto"/>
        <w:ind w:left="360"/>
        <w:rPr>
          <w:b/>
          <w:sz w:val="24"/>
          <w:szCs w:val="24"/>
        </w:rPr>
      </w:pPr>
    </w:p>
    <w:p w14:paraId="40CEBD1A" w14:textId="48F51723" w:rsidR="001A1165" w:rsidRPr="00FB0F44" w:rsidRDefault="001A1165" w:rsidP="0034117B">
      <w:pPr>
        <w:spacing w:after="0" w:line="240" w:lineRule="auto"/>
        <w:jc w:val="both"/>
      </w:pPr>
    </w:p>
    <w:p w14:paraId="36AA254B" w14:textId="77777777" w:rsidR="0034117B" w:rsidRPr="00FB0F44" w:rsidRDefault="0034117B" w:rsidP="00DA0F91">
      <w:pPr>
        <w:pStyle w:val="Akapitzlist"/>
        <w:widowControl w:val="0"/>
        <w:numPr>
          <w:ilvl w:val="0"/>
          <w:numId w:val="121"/>
        </w:numPr>
        <w:suppressAutoHyphens w:val="0"/>
        <w:spacing w:after="0" w:line="240" w:lineRule="auto"/>
        <w:ind w:left="426"/>
        <w:rPr>
          <w:rFonts w:ascii="Times New Roman" w:eastAsia="Times New Roman" w:hAnsi="Times New Roman" w:cs="Times New Roman"/>
          <w:lang w:eastAsia="pl-PL"/>
        </w:rPr>
      </w:pPr>
      <w:r w:rsidRPr="00FB0F44">
        <w:rPr>
          <w:rFonts w:ascii="Times New Roman" w:eastAsia="Times New Roman" w:hAnsi="Times New Roman" w:cs="Times New Roman"/>
          <w:lang w:eastAsia="pl-PL"/>
        </w:rPr>
        <w:t>oświadczamy, że wybór oferty:</w:t>
      </w:r>
    </w:p>
    <w:p w14:paraId="38658E3B" w14:textId="77777777" w:rsidR="0034117B" w:rsidRPr="00FB0F44" w:rsidRDefault="0034117B" w:rsidP="00DA0F91">
      <w:pPr>
        <w:widowControl w:val="0"/>
        <w:numPr>
          <w:ilvl w:val="0"/>
          <w:numId w:val="120"/>
        </w:numPr>
        <w:suppressAutoHyphens w:val="0"/>
        <w:spacing w:after="0" w:line="240" w:lineRule="auto"/>
        <w:ind w:left="709"/>
        <w:jc w:val="both"/>
        <w:rPr>
          <w:rFonts w:eastAsia="Times New Roman"/>
          <w:lang w:eastAsia="pl-PL"/>
        </w:rPr>
      </w:pPr>
      <w:r w:rsidRPr="00FB0F44">
        <w:rPr>
          <w:rFonts w:eastAsia="Times New Roman"/>
          <w:lang w:eastAsia="pl-PL"/>
        </w:rPr>
        <w:t xml:space="preserve">nie będzie prowadził do powstania u Zamawiającego obowiązku podatkowego zgodnie </w:t>
      </w:r>
      <w:r w:rsidRPr="00FB0F44">
        <w:rPr>
          <w:rFonts w:eastAsia="Times New Roman"/>
          <w:lang w:eastAsia="pl-PL"/>
        </w:rPr>
        <w:br/>
        <w:t>z przepisami o podatku od towarów i usług.</w:t>
      </w:r>
    </w:p>
    <w:p w14:paraId="2B0E3B10" w14:textId="77777777" w:rsidR="0034117B" w:rsidRPr="00FB0F44" w:rsidRDefault="0034117B" w:rsidP="00DA0F91">
      <w:pPr>
        <w:widowControl w:val="0"/>
        <w:numPr>
          <w:ilvl w:val="0"/>
          <w:numId w:val="120"/>
        </w:numPr>
        <w:suppressAutoHyphens w:val="0"/>
        <w:spacing w:after="0" w:line="240" w:lineRule="auto"/>
        <w:ind w:left="709"/>
        <w:jc w:val="both"/>
        <w:rPr>
          <w:rFonts w:eastAsia="Times New Roman"/>
          <w:lang w:eastAsia="pl-PL"/>
        </w:rPr>
      </w:pPr>
      <w:r w:rsidRPr="00FB0F44">
        <w:rPr>
          <w:rFonts w:eastAsia="Times New Roman"/>
          <w:lang w:eastAsia="pl-PL"/>
        </w:rPr>
        <w:t xml:space="preserve">będzie prowadził do powstania u Zamawiającego obowiązku podatkowego zgodnie </w:t>
      </w:r>
      <w:r w:rsidRPr="00FB0F44">
        <w:rPr>
          <w:rFonts w:eastAsia="Times New Roman"/>
          <w:lang w:eastAsia="pl-PL"/>
        </w:rPr>
        <w:br/>
        <w:t xml:space="preserve">z przepisami o podatku od towarów i usług. Powyższy obowiązek podatkowy będzie dotyczył ……………………………………… </w:t>
      </w:r>
      <w:r w:rsidRPr="00FB0F44">
        <w:rPr>
          <w:rFonts w:eastAsia="Times New Roman"/>
          <w:sz w:val="18"/>
          <w:szCs w:val="18"/>
          <w:lang w:eastAsia="pl-PL"/>
        </w:rPr>
        <w:t>(</w:t>
      </w:r>
      <w:r w:rsidRPr="00FB0F44">
        <w:rPr>
          <w:rFonts w:eastAsia="Times New Roman"/>
          <w:i/>
          <w:sz w:val="18"/>
          <w:szCs w:val="18"/>
          <w:lang w:eastAsia="pl-PL"/>
        </w:rPr>
        <w:t>Wpisać nazwę /rodzaj towaru lub usługi, które będą prowadziły do powstania u Zamawiającego obowiązku podatkowego zgodnie z przepisami o podatku od towarów i usług)</w:t>
      </w:r>
      <w:r w:rsidRPr="00FB0F44">
        <w:rPr>
          <w:rFonts w:eastAsia="Times New Roman"/>
          <w:i/>
          <w:vertAlign w:val="superscript"/>
          <w:lang w:eastAsia="pl-PL"/>
        </w:rPr>
        <w:t xml:space="preserve"> </w:t>
      </w:r>
      <w:r w:rsidRPr="00FB0F44">
        <w:rPr>
          <w:rFonts w:eastAsia="Times New Roman"/>
          <w:lang w:eastAsia="pl-PL"/>
        </w:rPr>
        <w:t>objętych przedmiotem zamówienia.</w:t>
      </w:r>
    </w:p>
    <w:p w14:paraId="5BFC8F2E" w14:textId="77777777" w:rsidR="0034117B" w:rsidRPr="00FB0F44" w:rsidRDefault="0034117B" w:rsidP="00DA0F91">
      <w:pPr>
        <w:widowControl w:val="0"/>
        <w:numPr>
          <w:ilvl w:val="0"/>
          <w:numId w:val="121"/>
        </w:numPr>
        <w:suppressAutoHyphens w:val="0"/>
        <w:spacing w:after="0" w:line="240" w:lineRule="auto"/>
        <w:ind w:left="426"/>
        <w:contextualSpacing/>
        <w:jc w:val="both"/>
        <w:rPr>
          <w:rFonts w:eastAsia="Times New Roman"/>
          <w:lang w:eastAsia="pl-PL"/>
        </w:rPr>
      </w:pPr>
      <w:r w:rsidRPr="00FB0F44">
        <w:rPr>
          <w:rFonts w:eastAsia="Times New Roman"/>
          <w:lang w:eastAsia="pl-PL"/>
        </w:rPr>
        <w:t>oświadczamy, że oferujemy przedmiot zamówienia zgodny z wymaganiami i warunkami określonymi przez Zamawiającego w SWZ i potwierdzamy przyjęcie warunków umownych i warunków płatności zawartych w SWZ i we wzorze umowy stanowiącym załącznik do SWZ,</w:t>
      </w:r>
    </w:p>
    <w:p w14:paraId="030DC4A9" w14:textId="77777777" w:rsidR="0034117B" w:rsidRPr="00FB0F44" w:rsidRDefault="0034117B" w:rsidP="0034117B">
      <w:pPr>
        <w:suppressAutoHyphens w:val="0"/>
        <w:spacing w:after="0"/>
        <w:ind w:left="720"/>
        <w:contextualSpacing/>
        <w:jc w:val="both"/>
      </w:pPr>
    </w:p>
    <w:p w14:paraId="423E3EEB" w14:textId="77777777" w:rsidR="0034117B" w:rsidRPr="00FB0F44" w:rsidRDefault="0034117B" w:rsidP="0034117B">
      <w:pPr>
        <w:jc w:val="both"/>
        <w:rPr>
          <w:b/>
          <w:i/>
        </w:rPr>
      </w:pPr>
      <w:r w:rsidRPr="00FB0F44">
        <w:rPr>
          <w:b/>
          <w:bCs/>
          <w:i/>
          <w:iCs/>
          <w:sz w:val="20"/>
          <w:szCs w:val="20"/>
        </w:rPr>
        <w:t xml:space="preserve">Uwaga! Wykonawca zobowiązany jest do wypełnienia miejsc wykropkowanych. </w:t>
      </w:r>
    </w:p>
    <w:p w14:paraId="690087B3" w14:textId="77777777" w:rsidR="00B71021" w:rsidRPr="00FB0F44" w:rsidRDefault="00834EAB" w:rsidP="00B71021">
      <w:r w:rsidRPr="00FB0F44">
        <w:rPr>
          <w:b/>
          <w:bCs/>
          <w:i/>
          <w:iCs/>
          <w:sz w:val="20"/>
          <w:szCs w:val="20"/>
        </w:rPr>
        <w:t>*</w:t>
      </w:r>
      <w:r w:rsidR="00D7142D">
        <w:rPr>
          <w:b/>
          <w:bCs/>
          <w:i/>
          <w:iCs/>
          <w:sz w:val="20"/>
          <w:szCs w:val="20"/>
        </w:rPr>
        <w:t>Niepotrzebne skreślić</w:t>
      </w:r>
    </w:p>
    <w:p w14:paraId="5462D610" w14:textId="77777777" w:rsidR="00B71021" w:rsidRPr="00FB0F44" w:rsidRDefault="00B71021" w:rsidP="00B71021"/>
    <w:p w14:paraId="6EBAFD33" w14:textId="77777777" w:rsidR="00B71021" w:rsidRPr="00FB0F44" w:rsidRDefault="00B71021" w:rsidP="00B71021"/>
    <w:p w14:paraId="1690821E" w14:textId="77777777" w:rsidR="00E43792" w:rsidRPr="00FB0F44" w:rsidRDefault="00E43792" w:rsidP="00AF6E6F">
      <w:pPr>
        <w:ind w:left="6372"/>
        <w:jc w:val="right"/>
        <w:rPr>
          <w:b/>
          <w:i/>
          <w:u w:val="single"/>
        </w:rPr>
      </w:pPr>
    </w:p>
    <w:p w14:paraId="40DC84A7" w14:textId="77777777" w:rsidR="00CB29ED" w:rsidRPr="00FB0F44" w:rsidRDefault="00CB29ED" w:rsidP="00AF6E6F">
      <w:pPr>
        <w:ind w:left="6372"/>
        <w:jc w:val="right"/>
        <w:rPr>
          <w:b/>
          <w:i/>
          <w:u w:val="single"/>
        </w:rPr>
      </w:pPr>
    </w:p>
    <w:p w14:paraId="66D9C6A5" w14:textId="77777777" w:rsidR="00CB29ED" w:rsidRDefault="00CB29ED" w:rsidP="00AF6E6F">
      <w:pPr>
        <w:ind w:left="6372"/>
        <w:jc w:val="right"/>
        <w:rPr>
          <w:b/>
          <w:i/>
          <w:u w:val="single"/>
        </w:rPr>
      </w:pPr>
    </w:p>
    <w:p w14:paraId="4BA688D3" w14:textId="77777777" w:rsidR="00B44053" w:rsidRDefault="00B44053" w:rsidP="00AF6E6F">
      <w:pPr>
        <w:ind w:left="6372"/>
        <w:jc w:val="right"/>
        <w:rPr>
          <w:b/>
          <w:i/>
          <w:u w:val="single"/>
        </w:rPr>
      </w:pPr>
    </w:p>
    <w:p w14:paraId="4EDBDB2C" w14:textId="77777777" w:rsidR="00B44053" w:rsidRDefault="00B44053" w:rsidP="00AF6E6F">
      <w:pPr>
        <w:ind w:left="6372"/>
        <w:jc w:val="right"/>
        <w:rPr>
          <w:b/>
          <w:i/>
          <w:u w:val="single"/>
        </w:rPr>
      </w:pPr>
    </w:p>
    <w:p w14:paraId="6373FCA0" w14:textId="77777777" w:rsidR="00B44053" w:rsidRDefault="00B44053" w:rsidP="00AF6E6F">
      <w:pPr>
        <w:ind w:left="6372"/>
        <w:jc w:val="right"/>
        <w:rPr>
          <w:b/>
          <w:i/>
          <w:u w:val="single"/>
        </w:rPr>
      </w:pPr>
    </w:p>
    <w:p w14:paraId="73AF7790" w14:textId="77777777" w:rsidR="00B44053" w:rsidRDefault="00B44053" w:rsidP="00AF6E6F">
      <w:pPr>
        <w:ind w:left="6372"/>
        <w:jc w:val="right"/>
        <w:rPr>
          <w:b/>
          <w:i/>
          <w:u w:val="single"/>
        </w:rPr>
      </w:pPr>
    </w:p>
    <w:p w14:paraId="2D8ACFAB" w14:textId="77777777" w:rsidR="00B44053" w:rsidRDefault="00B44053" w:rsidP="00AF6E6F">
      <w:pPr>
        <w:ind w:left="6372"/>
        <w:jc w:val="right"/>
        <w:rPr>
          <w:b/>
          <w:i/>
          <w:u w:val="single"/>
        </w:rPr>
      </w:pPr>
    </w:p>
    <w:p w14:paraId="5AAD7379" w14:textId="522ED59B" w:rsidR="00AF6E6F" w:rsidRPr="00FB0F44" w:rsidRDefault="00AF6E6F" w:rsidP="00AF6E6F">
      <w:pPr>
        <w:ind w:left="6372"/>
        <w:jc w:val="right"/>
        <w:rPr>
          <w:b/>
          <w:i/>
          <w:u w:val="single"/>
        </w:rPr>
      </w:pPr>
      <w:r w:rsidRPr="00FB0F44">
        <w:rPr>
          <w:b/>
          <w:i/>
          <w:u w:val="single"/>
        </w:rPr>
        <w:lastRenderedPageBreak/>
        <w:t>ZAŁĄCZNIK NR 2</w:t>
      </w:r>
    </w:p>
    <w:p w14:paraId="243B1760" w14:textId="77777777" w:rsidR="0001198D" w:rsidRPr="00A1777D" w:rsidRDefault="0001198D" w:rsidP="0001198D">
      <w:pPr>
        <w:spacing w:after="0" w:line="240" w:lineRule="auto"/>
        <w:rPr>
          <w:b/>
          <w:sz w:val="24"/>
          <w:szCs w:val="24"/>
          <w:lang w:eastAsia="pl-PL"/>
        </w:rPr>
      </w:pPr>
    </w:p>
    <w:p w14:paraId="09FC7BB2" w14:textId="77777777" w:rsidR="0001198D" w:rsidRPr="00E10559" w:rsidRDefault="0001198D" w:rsidP="00E10559">
      <w:pPr>
        <w:spacing w:after="0" w:line="240" w:lineRule="auto"/>
      </w:pPr>
      <w:r w:rsidRPr="00E10559">
        <w:rPr>
          <w:b/>
        </w:rPr>
        <w:t>1.</w:t>
      </w:r>
      <w:r w:rsidRPr="00E10559">
        <w:t xml:space="preserve">  Przedmiotu zamówienia są: tusze, tonery i kasety do drukarek igłowych </w:t>
      </w:r>
    </w:p>
    <w:p w14:paraId="29D6EDCD" w14:textId="77777777" w:rsidR="00E32040" w:rsidRPr="000103B1" w:rsidRDefault="00E32040" w:rsidP="000103B1">
      <w:pPr>
        <w:jc w:val="both"/>
        <w:rPr>
          <w:u w:val="single"/>
        </w:rPr>
      </w:pPr>
      <w:r w:rsidRPr="000103B1">
        <w:rPr>
          <w:u w:val="single"/>
        </w:rPr>
        <w:t>Opis przedmiotu zamówienia</w:t>
      </w:r>
    </w:p>
    <w:p w14:paraId="356DA911" w14:textId="77777777" w:rsidR="00E32040" w:rsidRPr="000103B1" w:rsidRDefault="00E32040" w:rsidP="000103B1">
      <w:pPr>
        <w:numPr>
          <w:ilvl w:val="0"/>
          <w:numId w:val="143"/>
        </w:numPr>
        <w:suppressAutoHyphens w:val="0"/>
        <w:spacing w:after="160" w:line="259" w:lineRule="auto"/>
        <w:jc w:val="both"/>
      </w:pPr>
      <w:r w:rsidRPr="000103B1">
        <w:t>Przedmiotem niniejszego zamówienia jest dostawa tuszy i tonerów do Akademii Marynarki Wojennej w Gdyni przy ul. Śmidowicza 69</w:t>
      </w:r>
    </w:p>
    <w:p w14:paraId="4AFBB19D" w14:textId="77777777" w:rsidR="00E32040" w:rsidRPr="000103B1" w:rsidRDefault="00E32040" w:rsidP="000103B1">
      <w:pPr>
        <w:numPr>
          <w:ilvl w:val="0"/>
          <w:numId w:val="143"/>
        </w:numPr>
        <w:suppressAutoHyphens w:val="0"/>
        <w:spacing w:after="160" w:line="259" w:lineRule="auto"/>
        <w:jc w:val="both"/>
      </w:pPr>
      <w:r w:rsidRPr="000103B1">
        <w:t>Oferowane materiały eksploatacyjne muszą być fabrycznie nowe, wcześniej nieużywane i oryginalnie wyprodukowane przez producenta urządzeń lub równoważne.</w:t>
      </w:r>
    </w:p>
    <w:p w14:paraId="34D9B5F8" w14:textId="77777777" w:rsidR="00E32040" w:rsidRPr="000103B1" w:rsidRDefault="00E32040" w:rsidP="000103B1">
      <w:pPr>
        <w:ind w:left="720"/>
        <w:jc w:val="both"/>
      </w:pPr>
    </w:p>
    <w:p w14:paraId="1F26AE15" w14:textId="77777777" w:rsidR="00E32040" w:rsidRPr="000103B1" w:rsidRDefault="00E32040" w:rsidP="000103B1">
      <w:pPr>
        <w:numPr>
          <w:ilvl w:val="0"/>
          <w:numId w:val="143"/>
        </w:numPr>
        <w:suppressAutoHyphens w:val="0"/>
        <w:spacing w:after="160" w:line="259" w:lineRule="auto"/>
        <w:jc w:val="both"/>
      </w:pPr>
      <w:r w:rsidRPr="000103B1">
        <w:t>Za równoważne uznaje się produkty składające się wyłącznie z nowych części, nieregenerowane, niepoddawane procesowi ponownego napełniania ani wymiany jakichkolwiek elementów. Materiały powinny być kompatybilne z urządzeniami, w których będą wykorzystywane oraz nie mogą powodować ograniczeń ich funkcji i możliwości bądź uszkodzeń oraz nieprawidłowości, jakości wydruku. Produkty równoważne muszą działać analogicznie, jak materiały oryginalne producenta urządzeń i posiadać elementy elektroniczne dające komunikaty o stanie zużycia tuszu lub tonera.</w:t>
      </w:r>
    </w:p>
    <w:p w14:paraId="29F11DF1" w14:textId="77777777" w:rsidR="00E32040" w:rsidRPr="000103B1" w:rsidRDefault="00E32040" w:rsidP="000103B1">
      <w:pPr>
        <w:numPr>
          <w:ilvl w:val="0"/>
          <w:numId w:val="143"/>
        </w:numPr>
        <w:suppressAutoHyphens w:val="0"/>
        <w:spacing w:after="160" w:line="259" w:lineRule="auto"/>
        <w:jc w:val="both"/>
      </w:pPr>
      <w:r w:rsidRPr="000103B1">
        <w:t>Przez produkty równoważne Zamawiający rozumie produkty kompatybilne ze sprzętem, do którego są zamawiane, o parametrach technicznych, jakościowych, funkcjonalnych i użytkowych takich samych bądź lepszych (pojemność tuszu/tonera, wydajność, jakość wydruku, szybkość schnięcia/utrwalenia, nie zamazywanie się druku) w stosunku do oryginału produkowanego przez producenta urządzenia.</w:t>
      </w:r>
    </w:p>
    <w:p w14:paraId="221676E0" w14:textId="77777777" w:rsidR="00E32040" w:rsidRPr="000103B1" w:rsidRDefault="00E32040" w:rsidP="000103B1">
      <w:pPr>
        <w:numPr>
          <w:ilvl w:val="0"/>
          <w:numId w:val="143"/>
        </w:numPr>
        <w:suppressAutoHyphens w:val="0"/>
        <w:spacing w:after="160" w:line="259" w:lineRule="auto"/>
        <w:jc w:val="both"/>
      </w:pPr>
      <w:r w:rsidRPr="000103B1">
        <w:t>Dostarczone materiały eksploatacyjne muszą posiadać na opakowaniu opis jednoznacznie identyfikujący produkt tj.: nazwę producenta, indywidualny kod (symbol) produktu oraz nazwę urządzenia, do którego jest przeznaczony, termin przydatności do użycia.</w:t>
      </w:r>
    </w:p>
    <w:p w14:paraId="52DB3E6C" w14:textId="77777777" w:rsidR="00E32040" w:rsidRPr="000103B1" w:rsidRDefault="00E32040" w:rsidP="000103B1">
      <w:pPr>
        <w:ind w:left="360"/>
        <w:jc w:val="both"/>
      </w:pPr>
      <w:r w:rsidRPr="000103B1">
        <w:t xml:space="preserve">Ponadto wszystkie produkty muszą posiadać zabezpieczenia stosowane przez producenta sprzętu, np. hologramy lub taśmy identyfikacyjne, które pozwolą na prawidłowe przechowywanie i bezpieczny transport.                                              </w:t>
      </w:r>
    </w:p>
    <w:p w14:paraId="3FF6A747" w14:textId="77777777" w:rsidR="00E32040" w:rsidRPr="000103B1" w:rsidRDefault="00E32040" w:rsidP="000103B1">
      <w:pPr>
        <w:ind w:left="360"/>
        <w:jc w:val="both"/>
      </w:pPr>
      <w:r w:rsidRPr="000103B1">
        <w:t xml:space="preserve">            W przypadku braku w/w elementów opisu na opakowaniu dostarczanego materiału      eksploatacyjnego Zamawiający zastrzega sobie prawo do jego nie odbierania.</w:t>
      </w:r>
    </w:p>
    <w:p w14:paraId="747C13CD" w14:textId="77777777" w:rsidR="00E32040" w:rsidRPr="000103B1" w:rsidRDefault="00E32040" w:rsidP="000103B1">
      <w:pPr>
        <w:ind w:left="360"/>
        <w:jc w:val="both"/>
      </w:pPr>
      <w:r w:rsidRPr="000103B1">
        <w:t xml:space="preserve"> 6. W przypadku zaoferowania w ofercie produktów równoważnych w celu potwierdzenia, że odpowiadają one parametrom produktów oryginalnych do oferty należy dołączyć:</w:t>
      </w:r>
    </w:p>
    <w:p w14:paraId="5710847A" w14:textId="77777777" w:rsidR="00E32040" w:rsidRPr="000103B1" w:rsidRDefault="00E32040" w:rsidP="000103B1">
      <w:pPr>
        <w:numPr>
          <w:ilvl w:val="0"/>
          <w:numId w:val="144"/>
        </w:numPr>
        <w:suppressAutoHyphens w:val="0"/>
        <w:spacing w:after="160" w:line="259" w:lineRule="auto"/>
        <w:jc w:val="both"/>
      </w:pPr>
      <w:r w:rsidRPr="000103B1">
        <w:t>„raporty z testów”, które potwierdzą, że podana wydajność jest wynikiem przeprowadzenia testów zgodnie z normami:</w:t>
      </w:r>
    </w:p>
    <w:p w14:paraId="2FB71077" w14:textId="77777777" w:rsidR="00E32040" w:rsidRPr="000103B1" w:rsidRDefault="00E32040" w:rsidP="000103B1">
      <w:pPr>
        <w:jc w:val="both"/>
      </w:pPr>
      <w:r w:rsidRPr="000103B1">
        <w:tab/>
      </w:r>
      <w:r w:rsidRPr="000103B1">
        <w:tab/>
        <w:t>- ISO/IEC 19752 dla monochromatycznych urządzeń i drukarek laserowych,</w:t>
      </w:r>
    </w:p>
    <w:p w14:paraId="1CFF7E66" w14:textId="77777777" w:rsidR="00E32040" w:rsidRPr="000103B1" w:rsidRDefault="00E32040" w:rsidP="000103B1">
      <w:pPr>
        <w:jc w:val="both"/>
      </w:pPr>
      <w:r w:rsidRPr="000103B1">
        <w:tab/>
      </w:r>
      <w:r w:rsidRPr="000103B1">
        <w:tab/>
        <w:t>- ISO/IEC 19798 dla kaset z tonerem do laserowych drukarek kolorowych,</w:t>
      </w:r>
    </w:p>
    <w:p w14:paraId="10A0C861" w14:textId="77777777" w:rsidR="00E32040" w:rsidRPr="000103B1" w:rsidRDefault="00E32040" w:rsidP="000103B1">
      <w:pPr>
        <w:jc w:val="both"/>
      </w:pPr>
      <w:r w:rsidRPr="000103B1">
        <w:tab/>
      </w:r>
      <w:r w:rsidRPr="000103B1">
        <w:tab/>
        <w:t>- ISO/IEC 24711 dla nabojów w kolorze czarnym do drukarek atramentowych,</w:t>
      </w:r>
    </w:p>
    <w:p w14:paraId="0333E2FF" w14:textId="77777777" w:rsidR="00E32040" w:rsidRPr="000103B1" w:rsidRDefault="00E32040" w:rsidP="000103B1">
      <w:pPr>
        <w:jc w:val="both"/>
      </w:pPr>
      <w:r w:rsidRPr="000103B1">
        <w:tab/>
      </w:r>
      <w:r w:rsidRPr="000103B1">
        <w:tab/>
        <w:t xml:space="preserve">- ISO/IEC 24712 dla kolorowych </w:t>
      </w:r>
      <w:proofErr w:type="spellStart"/>
      <w:r w:rsidRPr="000103B1">
        <w:t>kartridży</w:t>
      </w:r>
      <w:proofErr w:type="spellEnd"/>
      <w:r w:rsidRPr="000103B1">
        <w:t xml:space="preserve"> atramentowych,</w:t>
      </w:r>
    </w:p>
    <w:p w14:paraId="7897F520" w14:textId="77777777" w:rsidR="00E32040" w:rsidRPr="000103B1" w:rsidRDefault="00E32040" w:rsidP="000103B1">
      <w:pPr>
        <w:jc w:val="both"/>
      </w:pPr>
      <w:r w:rsidRPr="000103B1">
        <w:tab/>
      </w:r>
      <w:r w:rsidRPr="000103B1">
        <w:rPr>
          <w:b/>
          <w:u w:val="single"/>
        </w:rPr>
        <w:t>wystawione przez niezależny podmiot posiadający akredytację</w:t>
      </w:r>
      <w:r w:rsidRPr="000103B1">
        <w:t>.</w:t>
      </w:r>
    </w:p>
    <w:p w14:paraId="78A3B812" w14:textId="77777777" w:rsidR="00E32040" w:rsidRPr="000103B1" w:rsidRDefault="00E32040" w:rsidP="000103B1">
      <w:pPr>
        <w:jc w:val="both"/>
      </w:pPr>
      <w:r w:rsidRPr="000103B1">
        <w:t>Przez „niezależny podmiot” należy rozumieć jednostkę certyfikującą, która nie jest producentem produktów równoważnych zaoferowanych Zamawiającemu ani Wykonawcą składającym ofertę.</w:t>
      </w:r>
    </w:p>
    <w:p w14:paraId="3BD98D97" w14:textId="7AAEC9F5" w:rsidR="00E32040" w:rsidRPr="000103B1" w:rsidRDefault="00E32040" w:rsidP="000103B1">
      <w:pPr>
        <w:pStyle w:val="Akapitzlist"/>
        <w:numPr>
          <w:ilvl w:val="0"/>
          <w:numId w:val="149"/>
        </w:numPr>
        <w:tabs>
          <w:tab w:val="clear" w:pos="720"/>
          <w:tab w:val="num" w:pos="426"/>
        </w:tabs>
        <w:suppressAutoHyphens w:val="0"/>
        <w:spacing w:after="160" w:line="259" w:lineRule="auto"/>
        <w:ind w:left="0"/>
        <w:jc w:val="both"/>
        <w:rPr>
          <w:rFonts w:ascii="Times New Roman" w:hAnsi="Times New Roman" w:cs="Times New Roman"/>
        </w:rPr>
      </w:pPr>
      <w:r w:rsidRPr="000103B1">
        <w:rPr>
          <w:rFonts w:ascii="Times New Roman" w:hAnsi="Times New Roman" w:cs="Times New Roman"/>
        </w:rPr>
        <w:lastRenderedPageBreak/>
        <w:t>certyfikat ISO 14001 lub równoważny na proces produkcji materiałów eksploatacyjnych, pozwalający zweryfikować czy producent spełnia przepisy związane z ochroną środowiska oraz potwierdzający, że materiały są produkowane w sposób bezpieczny i nie wpływający negatywnie na środowisko.</w:t>
      </w:r>
    </w:p>
    <w:p w14:paraId="2419A7DC" w14:textId="77777777" w:rsidR="00E32040" w:rsidRPr="000103B1" w:rsidRDefault="00E32040" w:rsidP="000103B1">
      <w:pPr>
        <w:jc w:val="both"/>
      </w:pPr>
      <w:r w:rsidRPr="000103B1">
        <w:t xml:space="preserve">Zamawiający zastrzega, że ilości wskazane w formularzu oferty są wielkościami orientacyjnymi, służącymi do skalkulowania ceny oferty, porównania ofert i wyboru najkorzystniejszej oferty. </w:t>
      </w:r>
    </w:p>
    <w:p w14:paraId="074959C6" w14:textId="77777777" w:rsidR="00E32040" w:rsidRPr="000103B1" w:rsidRDefault="00E32040" w:rsidP="000103B1">
      <w:pPr>
        <w:jc w:val="both"/>
      </w:pPr>
      <w:r w:rsidRPr="000103B1">
        <w:t xml:space="preserve">Wykonawcy, z którym zamawiający podpisze umowę nie przysługuje roszczenie o realizację dostawy w wielkościach podanych w formularzu oferty. </w:t>
      </w:r>
    </w:p>
    <w:p w14:paraId="2405B2E9" w14:textId="77777777" w:rsidR="00E32040" w:rsidRPr="000103B1" w:rsidRDefault="00E32040" w:rsidP="000103B1">
      <w:pPr>
        <w:jc w:val="both"/>
      </w:pPr>
      <w:r w:rsidRPr="000103B1">
        <w:t xml:space="preserve">Zakupy dokonywane w trakcie obowiązywania umowy mogą dla poszczególnych pozycji różnić się ilościowo jednak łączna wartość zakupów nie przekroczy całkowitej wartości oferty wybranego wykonawcy plus skorzystanie z uprawnienia (tzw. Prawa Opcji ) </w:t>
      </w:r>
    </w:p>
    <w:p w14:paraId="09AD4E0B" w14:textId="77777777" w:rsidR="00E32040" w:rsidRPr="000103B1" w:rsidRDefault="00E32040" w:rsidP="000103B1">
      <w:pPr>
        <w:jc w:val="both"/>
      </w:pPr>
      <w:r w:rsidRPr="000103B1">
        <w:t>Materiały eksploatacyjne będą dostarczane sukcesywnie do potrzeb Zamawiającego od dnia podpisania umowy.</w:t>
      </w:r>
    </w:p>
    <w:p w14:paraId="4D3D722D" w14:textId="18A0E71A" w:rsidR="00E32040" w:rsidRPr="000103B1" w:rsidRDefault="00E32040" w:rsidP="000103B1">
      <w:pPr>
        <w:numPr>
          <w:ilvl w:val="0"/>
          <w:numId w:val="146"/>
        </w:numPr>
        <w:suppressAutoHyphens w:val="0"/>
        <w:spacing w:after="0" w:line="240" w:lineRule="auto"/>
        <w:ind w:left="360"/>
        <w:jc w:val="both"/>
        <w:rPr>
          <w:bCs/>
        </w:rPr>
      </w:pPr>
      <w:r w:rsidRPr="000103B1">
        <w:rPr>
          <w:b/>
          <w:lang w:eastAsia="pl-PL"/>
        </w:rPr>
        <w:t>Wymogi dotyczące gwarancji:</w:t>
      </w:r>
      <w:r w:rsidR="00780EC4" w:rsidRPr="000103B1">
        <w:rPr>
          <w:b/>
          <w:lang w:eastAsia="pl-PL"/>
        </w:rPr>
        <w:t xml:space="preserve"> </w:t>
      </w:r>
      <w:r w:rsidRPr="000103B1">
        <w:rPr>
          <w:bCs/>
          <w:iCs/>
        </w:rPr>
        <w:t>Okres gwarancji nie może być krótszy niż 12 miesięcy od dnia dostawy</w:t>
      </w:r>
      <w:r w:rsidR="00D65D72" w:rsidRPr="000103B1">
        <w:rPr>
          <w:bCs/>
          <w:iCs/>
        </w:rPr>
        <w:t xml:space="preserve">. </w:t>
      </w:r>
      <w:r w:rsidR="00D65D72" w:rsidRPr="000103B1">
        <w:t>Materiały muszą posiadać minimum 12-miesięczną gwarancje przydatności do użycia, liczoną od dnia dostawy, określoną przez producenta na opakowaniu.</w:t>
      </w:r>
    </w:p>
    <w:p w14:paraId="1198F179" w14:textId="17703F34" w:rsidR="00E32040" w:rsidRPr="000103B1" w:rsidRDefault="00E32040" w:rsidP="000103B1">
      <w:pPr>
        <w:pStyle w:val="Akapitzlist"/>
        <w:numPr>
          <w:ilvl w:val="0"/>
          <w:numId w:val="146"/>
        </w:numPr>
        <w:suppressAutoHyphens w:val="0"/>
        <w:spacing w:after="0" w:line="240" w:lineRule="auto"/>
        <w:ind w:left="360"/>
        <w:jc w:val="both"/>
        <w:rPr>
          <w:rFonts w:ascii="Times New Roman" w:hAnsi="Times New Roman" w:cs="Times New Roman"/>
        </w:rPr>
      </w:pPr>
      <w:r w:rsidRPr="000103B1">
        <w:rPr>
          <w:rFonts w:ascii="Times New Roman" w:hAnsi="Times New Roman" w:cs="Times New Roman"/>
          <w:b/>
          <w:lang w:eastAsia="pl-PL"/>
        </w:rPr>
        <w:t>Wymagania dotyczące opakowań (dostawy)</w:t>
      </w:r>
      <w:r w:rsidR="00780EC4" w:rsidRPr="000103B1">
        <w:rPr>
          <w:rFonts w:ascii="Times New Roman" w:hAnsi="Times New Roman" w:cs="Times New Roman"/>
          <w:b/>
          <w:lang w:eastAsia="pl-PL"/>
        </w:rPr>
        <w:t>;</w:t>
      </w:r>
      <w:r w:rsidR="00780EC4" w:rsidRPr="000103B1">
        <w:rPr>
          <w:rFonts w:ascii="Times New Roman" w:hAnsi="Times New Roman" w:cs="Times New Roman"/>
          <w:bCs/>
        </w:rPr>
        <w:t xml:space="preserve"> </w:t>
      </w:r>
      <w:r w:rsidRPr="000103B1">
        <w:rPr>
          <w:rFonts w:ascii="Times New Roman" w:hAnsi="Times New Roman" w:cs="Times New Roman"/>
        </w:rPr>
        <w:t xml:space="preserve">Opakowania tuszy, tonerów i kaset do drukarek igłowych  muszą posiadać hologram producenta  </w:t>
      </w:r>
    </w:p>
    <w:p w14:paraId="54857B12" w14:textId="7842AD6F" w:rsidR="00E32040" w:rsidRPr="000103B1" w:rsidRDefault="00E32040" w:rsidP="000103B1">
      <w:pPr>
        <w:pStyle w:val="Akapitzlist"/>
        <w:numPr>
          <w:ilvl w:val="0"/>
          <w:numId w:val="146"/>
        </w:numPr>
        <w:suppressAutoHyphens w:val="0"/>
        <w:spacing w:after="0" w:line="240" w:lineRule="auto"/>
        <w:ind w:left="360"/>
        <w:jc w:val="both"/>
        <w:rPr>
          <w:rFonts w:ascii="Times New Roman" w:hAnsi="Times New Roman" w:cs="Times New Roman"/>
          <w:lang w:eastAsia="pl-PL"/>
        </w:rPr>
      </w:pPr>
      <w:r w:rsidRPr="000103B1">
        <w:rPr>
          <w:rFonts w:ascii="Times New Roman" w:hAnsi="Times New Roman" w:cs="Times New Roman"/>
          <w:b/>
          <w:lang w:eastAsia="pl-PL"/>
        </w:rPr>
        <w:t>Terminy i forma dostarczenia (dostawy)</w:t>
      </w:r>
      <w:r w:rsidR="00780EC4" w:rsidRPr="000103B1">
        <w:rPr>
          <w:rFonts w:ascii="Times New Roman" w:hAnsi="Times New Roman" w:cs="Times New Roman"/>
          <w:b/>
          <w:lang w:eastAsia="pl-PL"/>
        </w:rPr>
        <w:t xml:space="preserve">: </w:t>
      </w:r>
      <w:r w:rsidRPr="000103B1">
        <w:rPr>
          <w:rFonts w:ascii="Times New Roman" w:hAnsi="Times New Roman" w:cs="Times New Roman"/>
          <w:lang w:eastAsia="pl-PL"/>
        </w:rPr>
        <w:t xml:space="preserve">Sukcesywne dostawy w terminie 5 dni na postawie pisemnego zapotrzebowania wysłanego fax., mailem.  </w:t>
      </w:r>
    </w:p>
    <w:p w14:paraId="03F1EA4E" w14:textId="77777777" w:rsidR="00243C07" w:rsidRPr="000103B1" w:rsidRDefault="00243C07" w:rsidP="000103B1">
      <w:pPr>
        <w:spacing w:after="0" w:line="240" w:lineRule="auto"/>
        <w:jc w:val="both"/>
        <w:rPr>
          <w:b/>
        </w:rPr>
      </w:pPr>
    </w:p>
    <w:p w14:paraId="72B67518" w14:textId="77777777" w:rsidR="00243C07" w:rsidRPr="00E10559" w:rsidRDefault="00243C07" w:rsidP="00E10559">
      <w:pPr>
        <w:spacing w:after="0" w:line="240" w:lineRule="auto"/>
        <w:rPr>
          <w:b/>
        </w:rPr>
      </w:pPr>
    </w:p>
    <w:p w14:paraId="5CB713DA" w14:textId="77777777" w:rsidR="00243C07" w:rsidRPr="00E10559" w:rsidRDefault="00243C07" w:rsidP="00E10559">
      <w:pPr>
        <w:spacing w:after="0" w:line="240" w:lineRule="auto"/>
        <w:rPr>
          <w:b/>
        </w:rPr>
      </w:pPr>
    </w:p>
    <w:p w14:paraId="76816F07" w14:textId="77777777" w:rsidR="00243C07" w:rsidRPr="00E10559" w:rsidRDefault="00243C07" w:rsidP="00E10559">
      <w:pPr>
        <w:spacing w:after="0" w:line="240" w:lineRule="auto"/>
        <w:rPr>
          <w:b/>
        </w:rPr>
      </w:pPr>
    </w:p>
    <w:p w14:paraId="3737BA90" w14:textId="77777777" w:rsidR="0064149D" w:rsidRPr="00E10559" w:rsidRDefault="0064149D" w:rsidP="00E10559">
      <w:pPr>
        <w:spacing w:after="0" w:line="240" w:lineRule="auto"/>
        <w:rPr>
          <w:b/>
        </w:rPr>
      </w:pPr>
    </w:p>
    <w:p w14:paraId="6FFCFDC0" w14:textId="77777777" w:rsidR="0064149D" w:rsidRDefault="0064149D" w:rsidP="00BA2CBB">
      <w:pPr>
        <w:spacing w:after="0"/>
        <w:rPr>
          <w:b/>
        </w:rPr>
      </w:pPr>
    </w:p>
    <w:p w14:paraId="579FADFA" w14:textId="77777777" w:rsidR="0064149D" w:rsidRDefault="0064149D" w:rsidP="00BA2CBB">
      <w:pPr>
        <w:spacing w:after="0"/>
        <w:rPr>
          <w:b/>
        </w:rPr>
      </w:pPr>
    </w:p>
    <w:p w14:paraId="23E23A25" w14:textId="77777777" w:rsidR="0064149D" w:rsidRDefault="0064149D" w:rsidP="00BA2CBB">
      <w:pPr>
        <w:spacing w:after="0"/>
        <w:rPr>
          <w:b/>
        </w:rPr>
      </w:pPr>
    </w:p>
    <w:p w14:paraId="120B43AC" w14:textId="77777777" w:rsidR="00780EC4" w:rsidRDefault="00780EC4" w:rsidP="0008207D">
      <w:pPr>
        <w:spacing w:after="0" w:line="240" w:lineRule="auto"/>
        <w:ind w:left="6379" w:firstLine="709"/>
        <w:jc w:val="both"/>
        <w:rPr>
          <w:b/>
          <w:i/>
          <w:u w:val="single"/>
        </w:rPr>
      </w:pPr>
    </w:p>
    <w:p w14:paraId="25D22627" w14:textId="77777777" w:rsidR="00780EC4" w:rsidRDefault="00780EC4" w:rsidP="0008207D">
      <w:pPr>
        <w:spacing w:after="0" w:line="240" w:lineRule="auto"/>
        <w:ind w:left="6379" w:firstLine="709"/>
        <w:jc w:val="both"/>
        <w:rPr>
          <w:b/>
          <w:i/>
          <w:u w:val="single"/>
        </w:rPr>
      </w:pPr>
    </w:p>
    <w:p w14:paraId="68B94540" w14:textId="77777777" w:rsidR="00780EC4" w:rsidRDefault="00780EC4" w:rsidP="0008207D">
      <w:pPr>
        <w:spacing w:after="0" w:line="240" w:lineRule="auto"/>
        <w:ind w:left="6379" w:firstLine="709"/>
        <w:jc w:val="both"/>
        <w:rPr>
          <w:b/>
          <w:i/>
          <w:u w:val="single"/>
        </w:rPr>
      </w:pPr>
    </w:p>
    <w:p w14:paraId="4750B0E4" w14:textId="77777777" w:rsidR="00780EC4" w:rsidRDefault="00780EC4" w:rsidP="0008207D">
      <w:pPr>
        <w:spacing w:after="0" w:line="240" w:lineRule="auto"/>
        <w:ind w:left="6379" w:firstLine="709"/>
        <w:jc w:val="both"/>
        <w:rPr>
          <w:b/>
          <w:i/>
          <w:u w:val="single"/>
        </w:rPr>
      </w:pPr>
    </w:p>
    <w:p w14:paraId="58FA14D0" w14:textId="77777777" w:rsidR="00780EC4" w:rsidRDefault="00780EC4" w:rsidP="0008207D">
      <w:pPr>
        <w:spacing w:after="0" w:line="240" w:lineRule="auto"/>
        <w:ind w:left="6379" w:firstLine="709"/>
        <w:jc w:val="both"/>
        <w:rPr>
          <w:b/>
          <w:i/>
          <w:u w:val="single"/>
        </w:rPr>
      </w:pPr>
    </w:p>
    <w:p w14:paraId="6F655E83" w14:textId="77777777" w:rsidR="00780EC4" w:rsidRDefault="00780EC4" w:rsidP="0008207D">
      <w:pPr>
        <w:spacing w:after="0" w:line="240" w:lineRule="auto"/>
        <w:ind w:left="6379" w:firstLine="709"/>
        <w:jc w:val="both"/>
        <w:rPr>
          <w:b/>
          <w:i/>
          <w:u w:val="single"/>
        </w:rPr>
      </w:pPr>
    </w:p>
    <w:p w14:paraId="3D9500BC" w14:textId="77777777" w:rsidR="00780EC4" w:rsidRDefault="00780EC4" w:rsidP="0008207D">
      <w:pPr>
        <w:spacing w:after="0" w:line="240" w:lineRule="auto"/>
        <w:ind w:left="6379" w:firstLine="709"/>
        <w:jc w:val="both"/>
        <w:rPr>
          <w:b/>
          <w:i/>
          <w:u w:val="single"/>
        </w:rPr>
      </w:pPr>
    </w:p>
    <w:p w14:paraId="6944F09F" w14:textId="77777777" w:rsidR="00780EC4" w:rsidRDefault="00780EC4" w:rsidP="0008207D">
      <w:pPr>
        <w:spacing w:after="0" w:line="240" w:lineRule="auto"/>
        <w:ind w:left="6379" w:firstLine="709"/>
        <w:jc w:val="both"/>
        <w:rPr>
          <w:b/>
          <w:i/>
          <w:u w:val="single"/>
        </w:rPr>
      </w:pPr>
    </w:p>
    <w:p w14:paraId="063B85B3" w14:textId="77777777" w:rsidR="00780EC4" w:rsidRDefault="00780EC4" w:rsidP="0008207D">
      <w:pPr>
        <w:spacing w:after="0" w:line="240" w:lineRule="auto"/>
        <w:ind w:left="6379" w:firstLine="709"/>
        <w:jc w:val="both"/>
        <w:rPr>
          <w:b/>
          <w:i/>
          <w:u w:val="single"/>
        </w:rPr>
      </w:pPr>
    </w:p>
    <w:p w14:paraId="64DC7D99" w14:textId="77777777" w:rsidR="00780EC4" w:rsidRDefault="00780EC4" w:rsidP="0008207D">
      <w:pPr>
        <w:spacing w:after="0" w:line="240" w:lineRule="auto"/>
        <w:ind w:left="6379" w:firstLine="709"/>
        <w:jc w:val="both"/>
        <w:rPr>
          <w:b/>
          <w:i/>
          <w:u w:val="single"/>
        </w:rPr>
      </w:pPr>
    </w:p>
    <w:p w14:paraId="04C53D20" w14:textId="77777777" w:rsidR="00780EC4" w:rsidRDefault="00780EC4" w:rsidP="0008207D">
      <w:pPr>
        <w:spacing w:after="0" w:line="240" w:lineRule="auto"/>
        <w:ind w:left="6379" w:firstLine="709"/>
        <w:jc w:val="both"/>
        <w:rPr>
          <w:b/>
          <w:i/>
          <w:u w:val="single"/>
        </w:rPr>
      </w:pPr>
    </w:p>
    <w:p w14:paraId="669C5C9A" w14:textId="77777777" w:rsidR="00780EC4" w:rsidRDefault="00780EC4" w:rsidP="0008207D">
      <w:pPr>
        <w:spacing w:after="0" w:line="240" w:lineRule="auto"/>
        <w:ind w:left="6379" w:firstLine="709"/>
        <w:jc w:val="both"/>
        <w:rPr>
          <w:b/>
          <w:i/>
          <w:u w:val="single"/>
        </w:rPr>
      </w:pPr>
    </w:p>
    <w:p w14:paraId="73D965E0" w14:textId="6FBCE6C9" w:rsidR="00780EC4" w:rsidRDefault="00780EC4" w:rsidP="0008207D">
      <w:pPr>
        <w:spacing w:after="0" w:line="240" w:lineRule="auto"/>
        <w:ind w:left="6379" w:firstLine="709"/>
        <w:jc w:val="both"/>
        <w:rPr>
          <w:b/>
          <w:i/>
          <w:u w:val="single"/>
        </w:rPr>
      </w:pPr>
    </w:p>
    <w:p w14:paraId="3CEEA26F" w14:textId="3CDF67DF" w:rsidR="000103B1" w:rsidRDefault="000103B1" w:rsidP="0008207D">
      <w:pPr>
        <w:spacing w:after="0" w:line="240" w:lineRule="auto"/>
        <w:ind w:left="6379" w:firstLine="709"/>
        <w:jc w:val="both"/>
        <w:rPr>
          <w:b/>
          <w:i/>
          <w:u w:val="single"/>
        </w:rPr>
      </w:pPr>
    </w:p>
    <w:p w14:paraId="61A09D31" w14:textId="47E434D9" w:rsidR="000103B1" w:rsidRDefault="000103B1" w:rsidP="0008207D">
      <w:pPr>
        <w:spacing w:after="0" w:line="240" w:lineRule="auto"/>
        <w:ind w:left="6379" w:firstLine="709"/>
        <w:jc w:val="both"/>
        <w:rPr>
          <w:b/>
          <w:i/>
          <w:u w:val="single"/>
        </w:rPr>
      </w:pPr>
    </w:p>
    <w:p w14:paraId="18CC4FF0" w14:textId="09B74408" w:rsidR="000103B1" w:rsidRDefault="000103B1" w:rsidP="0008207D">
      <w:pPr>
        <w:spacing w:after="0" w:line="240" w:lineRule="auto"/>
        <w:ind w:left="6379" w:firstLine="709"/>
        <w:jc w:val="both"/>
        <w:rPr>
          <w:b/>
          <w:i/>
          <w:u w:val="single"/>
        </w:rPr>
      </w:pPr>
    </w:p>
    <w:p w14:paraId="56B98E8B" w14:textId="4ECD2AE3" w:rsidR="000103B1" w:rsidRDefault="000103B1" w:rsidP="0008207D">
      <w:pPr>
        <w:spacing w:after="0" w:line="240" w:lineRule="auto"/>
        <w:ind w:left="6379" w:firstLine="709"/>
        <w:jc w:val="both"/>
        <w:rPr>
          <w:b/>
          <w:i/>
          <w:u w:val="single"/>
        </w:rPr>
      </w:pPr>
    </w:p>
    <w:p w14:paraId="2FF331C3" w14:textId="39B65345" w:rsidR="000103B1" w:rsidRDefault="000103B1" w:rsidP="0008207D">
      <w:pPr>
        <w:spacing w:after="0" w:line="240" w:lineRule="auto"/>
        <w:ind w:left="6379" w:firstLine="709"/>
        <w:jc w:val="both"/>
        <w:rPr>
          <w:b/>
          <w:i/>
          <w:u w:val="single"/>
        </w:rPr>
      </w:pPr>
    </w:p>
    <w:p w14:paraId="22A56073" w14:textId="1416D22F" w:rsidR="000103B1" w:rsidRDefault="000103B1" w:rsidP="0008207D">
      <w:pPr>
        <w:spacing w:after="0" w:line="240" w:lineRule="auto"/>
        <w:ind w:left="6379" w:firstLine="709"/>
        <w:jc w:val="both"/>
        <w:rPr>
          <w:b/>
          <w:i/>
          <w:u w:val="single"/>
        </w:rPr>
      </w:pPr>
    </w:p>
    <w:p w14:paraId="4A8A0421" w14:textId="0C983F23" w:rsidR="000103B1" w:rsidRDefault="000103B1" w:rsidP="0008207D">
      <w:pPr>
        <w:spacing w:after="0" w:line="240" w:lineRule="auto"/>
        <w:ind w:left="6379" w:firstLine="709"/>
        <w:jc w:val="both"/>
        <w:rPr>
          <w:b/>
          <w:i/>
          <w:u w:val="single"/>
        </w:rPr>
      </w:pPr>
    </w:p>
    <w:p w14:paraId="47BAE8F9" w14:textId="3956C80D" w:rsidR="000103B1" w:rsidRDefault="000103B1" w:rsidP="0008207D">
      <w:pPr>
        <w:spacing w:after="0" w:line="240" w:lineRule="auto"/>
        <w:ind w:left="6379" w:firstLine="709"/>
        <w:jc w:val="both"/>
        <w:rPr>
          <w:b/>
          <w:i/>
          <w:u w:val="single"/>
        </w:rPr>
      </w:pPr>
    </w:p>
    <w:p w14:paraId="51457A68" w14:textId="07C6540B" w:rsidR="000103B1" w:rsidRDefault="000103B1" w:rsidP="0008207D">
      <w:pPr>
        <w:spacing w:after="0" w:line="240" w:lineRule="auto"/>
        <w:ind w:left="6379" w:firstLine="709"/>
        <w:jc w:val="both"/>
        <w:rPr>
          <w:b/>
          <w:i/>
          <w:u w:val="single"/>
        </w:rPr>
      </w:pPr>
    </w:p>
    <w:p w14:paraId="5E92D1A2" w14:textId="77777777" w:rsidR="000103B1" w:rsidRDefault="000103B1" w:rsidP="0008207D">
      <w:pPr>
        <w:spacing w:after="0" w:line="240" w:lineRule="auto"/>
        <w:ind w:left="6379" w:firstLine="709"/>
        <w:jc w:val="both"/>
        <w:rPr>
          <w:b/>
          <w:i/>
          <w:u w:val="single"/>
        </w:rPr>
      </w:pPr>
    </w:p>
    <w:p w14:paraId="3251167C" w14:textId="77777777" w:rsidR="00780EC4" w:rsidRDefault="00780EC4" w:rsidP="0008207D">
      <w:pPr>
        <w:spacing w:after="0" w:line="240" w:lineRule="auto"/>
        <w:ind w:left="6379" w:firstLine="709"/>
        <w:jc w:val="both"/>
        <w:rPr>
          <w:b/>
          <w:i/>
          <w:u w:val="single"/>
        </w:rPr>
      </w:pPr>
    </w:p>
    <w:p w14:paraId="1059AC63" w14:textId="6FCE8B90" w:rsidR="00AF6E6F" w:rsidRDefault="00AF6E6F" w:rsidP="00D65D72">
      <w:pPr>
        <w:spacing w:after="0" w:line="240" w:lineRule="auto"/>
        <w:ind w:left="6379" w:firstLine="709"/>
        <w:jc w:val="right"/>
        <w:rPr>
          <w:b/>
          <w:i/>
          <w:u w:val="single"/>
        </w:rPr>
      </w:pPr>
      <w:r w:rsidRPr="00FB0F44">
        <w:rPr>
          <w:b/>
          <w:i/>
          <w:u w:val="single"/>
        </w:rPr>
        <w:lastRenderedPageBreak/>
        <w:t>ZAŁĄCZNIK NR 3</w:t>
      </w:r>
    </w:p>
    <w:p w14:paraId="61CCF937" w14:textId="12512DA7" w:rsidR="00D65D72" w:rsidRPr="00FB0F44" w:rsidRDefault="00D65D72" w:rsidP="00D65D72">
      <w:pPr>
        <w:spacing w:after="0" w:line="240" w:lineRule="auto"/>
        <w:ind w:left="6379"/>
        <w:jc w:val="right"/>
        <w:rPr>
          <w:b/>
          <w:i/>
          <w:u w:val="single"/>
        </w:rPr>
      </w:pPr>
      <w:r>
        <w:rPr>
          <w:b/>
          <w:i/>
          <w:u w:val="single"/>
        </w:rPr>
        <w:t>Projekt umowy cz. I, II</w:t>
      </w:r>
    </w:p>
    <w:p w14:paraId="5B371C11" w14:textId="77777777" w:rsidR="00E03009" w:rsidRPr="00E10559" w:rsidRDefault="00E03009" w:rsidP="00E10559">
      <w:pPr>
        <w:spacing w:after="0" w:line="240" w:lineRule="auto"/>
        <w:jc w:val="center"/>
        <w:rPr>
          <w:b/>
        </w:rPr>
      </w:pPr>
    </w:p>
    <w:p w14:paraId="34CD8653" w14:textId="584E576A" w:rsidR="00E10559" w:rsidRDefault="007D564E" w:rsidP="00500BC6">
      <w:pPr>
        <w:ind w:left="2268" w:firstLine="3261"/>
        <w:jc w:val="right"/>
        <w:rPr>
          <w:i/>
        </w:rPr>
      </w:pPr>
      <w:r w:rsidRPr="00FB0F44">
        <w:rPr>
          <w:i/>
        </w:rPr>
        <w:tab/>
      </w:r>
    </w:p>
    <w:p w14:paraId="52E7AA09" w14:textId="77777777" w:rsidR="00F16077" w:rsidRPr="00782EF2" w:rsidRDefault="00F16077" w:rsidP="00F16077">
      <w:pPr>
        <w:spacing w:after="0" w:line="240" w:lineRule="auto"/>
        <w:jc w:val="center"/>
        <w:rPr>
          <w:rFonts w:eastAsia="Times New Roman"/>
          <w:b/>
          <w:bCs/>
        </w:rPr>
      </w:pPr>
      <w:r w:rsidRPr="00782EF2">
        <w:rPr>
          <w:b/>
          <w:bCs/>
        </w:rPr>
        <w:t>UMOWA  NR  …..</w:t>
      </w:r>
    </w:p>
    <w:p w14:paraId="1C730B84" w14:textId="77777777" w:rsidR="00F16077" w:rsidRPr="00782EF2" w:rsidRDefault="00F16077" w:rsidP="00F16077">
      <w:pPr>
        <w:spacing w:after="0" w:line="240" w:lineRule="auto"/>
        <w:jc w:val="center"/>
        <w:rPr>
          <w:rFonts w:eastAsia="Times New Roman"/>
          <w:b/>
          <w:bCs/>
        </w:rPr>
      </w:pPr>
      <w:r w:rsidRPr="00782EF2">
        <w:t>(zw. dalej „</w:t>
      </w:r>
      <w:r w:rsidRPr="00782EF2">
        <w:rPr>
          <w:b/>
          <w:bCs/>
        </w:rPr>
        <w:t>Umową</w:t>
      </w:r>
      <w:r w:rsidRPr="00782EF2">
        <w:t>”)</w:t>
      </w:r>
    </w:p>
    <w:p w14:paraId="048D7E2E" w14:textId="77777777" w:rsidR="00F16077" w:rsidRPr="00782EF2" w:rsidRDefault="00F16077" w:rsidP="00F16077">
      <w:pPr>
        <w:spacing w:after="0" w:line="240" w:lineRule="auto"/>
        <w:jc w:val="center"/>
        <w:rPr>
          <w:rFonts w:eastAsia="Times New Roman"/>
          <w:b/>
          <w:bCs/>
        </w:rPr>
      </w:pPr>
    </w:p>
    <w:p w14:paraId="432E592B" w14:textId="77777777" w:rsidR="00F16077" w:rsidRPr="00782EF2" w:rsidRDefault="00F16077" w:rsidP="00F16077">
      <w:pPr>
        <w:spacing w:after="0" w:line="240" w:lineRule="auto"/>
        <w:jc w:val="both"/>
      </w:pPr>
      <w:r w:rsidRPr="00782EF2">
        <w:t>zawarta w dniu ………….. r. w Gdyni, pomiędzy:</w:t>
      </w:r>
    </w:p>
    <w:p w14:paraId="641F91C6" w14:textId="77777777" w:rsidR="00F16077" w:rsidRPr="00782EF2" w:rsidRDefault="00F16077" w:rsidP="00F16077">
      <w:pPr>
        <w:spacing w:after="0" w:line="240" w:lineRule="auto"/>
        <w:jc w:val="both"/>
      </w:pPr>
    </w:p>
    <w:p w14:paraId="2A2839E3" w14:textId="77777777" w:rsidR="00F16077" w:rsidRPr="00782EF2" w:rsidRDefault="00F16077" w:rsidP="00F16077">
      <w:pPr>
        <w:spacing w:after="0" w:line="240" w:lineRule="auto"/>
        <w:jc w:val="both"/>
        <w:rPr>
          <w:rFonts w:eastAsia="Times New Roman"/>
        </w:rPr>
      </w:pPr>
      <w:r w:rsidRPr="00782EF2">
        <w:rPr>
          <w:rFonts w:eastAsia="Times New Roman"/>
          <w:b/>
        </w:rPr>
        <w:t>Akademią Marynarki Wojennej im. Bohaterów Westerplatte</w:t>
      </w:r>
      <w:r w:rsidRPr="00782EF2">
        <w:rPr>
          <w:rFonts w:eastAsia="Times New Roman"/>
        </w:rPr>
        <w:t xml:space="preserve"> z siedzibą w Gdyni, ul. Śmidowicza 69, 81-127 Gdynia, NIP: 586-010-46-93, REGON: 190064136, </w:t>
      </w:r>
    </w:p>
    <w:p w14:paraId="644194F3" w14:textId="77777777" w:rsidR="00F16077" w:rsidRPr="00782EF2" w:rsidRDefault="00F16077" w:rsidP="00F16077">
      <w:pPr>
        <w:spacing w:after="0" w:line="240" w:lineRule="auto"/>
        <w:jc w:val="both"/>
        <w:rPr>
          <w:rFonts w:eastAsia="Times New Roman"/>
        </w:rPr>
      </w:pPr>
      <w:r w:rsidRPr="00782EF2">
        <w:rPr>
          <w:rFonts w:eastAsia="Times New Roman"/>
        </w:rPr>
        <w:t xml:space="preserve">reprezentowaną przez: </w:t>
      </w:r>
    </w:p>
    <w:p w14:paraId="42FC262A" w14:textId="77777777" w:rsidR="00F16077" w:rsidRPr="00782EF2" w:rsidRDefault="00F16077" w:rsidP="00F16077">
      <w:pPr>
        <w:spacing w:after="0" w:line="240" w:lineRule="auto"/>
        <w:jc w:val="both"/>
        <w:rPr>
          <w:rFonts w:eastAsia="Times New Roman"/>
        </w:rPr>
      </w:pPr>
      <w:r w:rsidRPr="00782EF2">
        <w:rPr>
          <w:rFonts w:eastAsia="Times New Roman"/>
          <w:b/>
        </w:rPr>
        <w:t>KANCLERZA – Marka DRYGASA</w:t>
      </w:r>
      <w:r w:rsidRPr="00782EF2">
        <w:rPr>
          <w:rFonts w:eastAsia="Times New Roman"/>
        </w:rPr>
        <w:t xml:space="preserve">, działającego na mocy pełnomocnictwa Rektora –Komendanta – kadm. prof. dr. hab. Tomasza SZUBRYCHTA, </w:t>
      </w:r>
    </w:p>
    <w:p w14:paraId="5E50E4B6" w14:textId="77777777" w:rsidR="00F16077" w:rsidRPr="00782EF2" w:rsidRDefault="00F16077" w:rsidP="00F16077">
      <w:pPr>
        <w:spacing w:after="0" w:line="240" w:lineRule="auto"/>
        <w:jc w:val="both"/>
        <w:rPr>
          <w:rFonts w:eastAsia="Times New Roman"/>
        </w:rPr>
      </w:pPr>
      <w:r w:rsidRPr="00782EF2">
        <w:rPr>
          <w:rFonts w:eastAsia="Times New Roman"/>
        </w:rPr>
        <w:t>zwaną w dalszej treści niniejszej Umowy „</w:t>
      </w:r>
      <w:r w:rsidRPr="00782EF2">
        <w:rPr>
          <w:rFonts w:eastAsia="Times New Roman"/>
          <w:b/>
        </w:rPr>
        <w:t>Zamawiającym</w:t>
      </w:r>
      <w:r w:rsidRPr="00782EF2">
        <w:rPr>
          <w:rFonts w:eastAsia="Times New Roman"/>
        </w:rPr>
        <w:t xml:space="preserve">”, </w:t>
      </w:r>
    </w:p>
    <w:p w14:paraId="6062F095" w14:textId="77777777" w:rsidR="00F16077" w:rsidRPr="00782EF2" w:rsidRDefault="00F16077" w:rsidP="00F16077">
      <w:pPr>
        <w:spacing w:after="0" w:line="240" w:lineRule="auto"/>
        <w:jc w:val="both"/>
        <w:rPr>
          <w:rFonts w:eastAsia="Times New Roman"/>
        </w:rPr>
      </w:pPr>
    </w:p>
    <w:p w14:paraId="4EB4757F" w14:textId="77777777" w:rsidR="00F16077" w:rsidRPr="00782EF2" w:rsidRDefault="00F16077" w:rsidP="00F16077">
      <w:pPr>
        <w:spacing w:after="0" w:line="240" w:lineRule="auto"/>
        <w:jc w:val="both"/>
        <w:rPr>
          <w:rFonts w:eastAsia="Times New Roman"/>
          <w:b/>
          <w:bCs/>
        </w:rPr>
      </w:pPr>
      <w:r w:rsidRPr="00782EF2">
        <w:rPr>
          <w:rFonts w:eastAsia="Times New Roman"/>
          <w:b/>
          <w:bCs/>
        </w:rPr>
        <w:t xml:space="preserve">a </w:t>
      </w:r>
    </w:p>
    <w:p w14:paraId="7C0C5C27" w14:textId="77777777" w:rsidR="00F16077" w:rsidRPr="00782EF2" w:rsidRDefault="00F16077" w:rsidP="00F16077">
      <w:pPr>
        <w:spacing w:after="0" w:line="240" w:lineRule="auto"/>
        <w:jc w:val="both"/>
        <w:rPr>
          <w:rFonts w:eastAsia="Times New Roman"/>
          <w:b/>
          <w:bCs/>
        </w:rPr>
      </w:pPr>
    </w:p>
    <w:p w14:paraId="01384E44" w14:textId="77777777" w:rsidR="00F16077" w:rsidRPr="00782EF2" w:rsidRDefault="00F16077" w:rsidP="00F16077">
      <w:pPr>
        <w:spacing w:after="0" w:line="240" w:lineRule="auto"/>
        <w:jc w:val="both"/>
        <w:rPr>
          <w:rFonts w:eastAsia="Times New Roman"/>
        </w:rPr>
      </w:pPr>
      <w:r w:rsidRPr="00782EF2">
        <w:rPr>
          <w:rFonts w:eastAsia="Times New Roman"/>
          <w:b/>
        </w:rPr>
        <w:t xml:space="preserve">………….., </w:t>
      </w:r>
      <w:r w:rsidRPr="00782EF2">
        <w:rPr>
          <w:rFonts w:eastAsia="Times New Roman"/>
        </w:rPr>
        <w:t>wpis do rejestru działalności gospodarczej: ………………, NIP: …………………., REGON: ……………..,</w:t>
      </w:r>
    </w:p>
    <w:p w14:paraId="681F312F" w14:textId="77777777" w:rsidR="00F16077" w:rsidRPr="00782EF2" w:rsidRDefault="00F16077" w:rsidP="00F16077">
      <w:pPr>
        <w:spacing w:after="0" w:line="240" w:lineRule="auto"/>
        <w:jc w:val="both"/>
        <w:rPr>
          <w:rFonts w:eastAsia="Times New Roman"/>
        </w:rPr>
      </w:pPr>
      <w:r w:rsidRPr="00782EF2">
        <w:rPr>
          <w:rFonts w:eastAsia="Times New Roman"/>
        </w:rPr>
        <w:t xml:space="preserve">reprezentowaną przez: </w:t>
      </w:r>
    </w:p>
    <w:p w14:paraId="0FAED7E8" w14:textId="77777777" w:rsidR="00F16077" w:rsidRPr="00782EF2" w:rsidRDefault="00F16077" w:rsidP="00F16077">
      <w:pPr>
        <w:spacing w:after="0" w:line="240" w:lineRule="auto"/>
        <w:jc w:val="both"/>
        <w:rPr>
          <w:rFonts w:eastAsia="Times New Roman"/>
        </w:rPr>
      </w:pPr>
      <w:r w:rsidRPr="00782EF2">
        <w:rPr>
          <w:rFonts w:eastAsia="Times New Roman"/>
        </w:rPr>
        <w:t>……………………………………,</w:t>
      </w:r>
    </w:p>
    <w:p w14:paraId="419D9993" w14:textId="77777777" w:rsidR="00F16077" w:rsidRPr="00782EF2" w:rsidRDefault="00F16077" w:rsidP="00F16077">
      <w:pPr>
        <w:spacing w:after="0" w:line="240" w:lineRule="auto"/>
        <w:jc w:val="both"/>
        <w:rPr>
          <w:rFonts w:eastAsia="Times New Roman"/>
        </w:rPr>
      </w:pPr>
      <w:r w:rsidRPr="00782EF2">
        <w:rPr>
          <w:rFonts w:eastAsia="Times New Roman"/>
        </w:rPr>
        <w:t>zwaną w dalszej treści niniejszej Umowy „</w:t>
      </w:r>
      <w:r w:rsidRPr="00782EF2">
        <w:rPr>
          <w:rFonts w:eastAsia="Times New Roman"/>
          <w:b/>
        </w:rPr>
        <w:t>Wykonawcą</w:t>
      </w:r>
      <w:r w:rsidRPr="00782EF2">
        <w:rPr>
          <w:rFonts w:eastAsia="Times New Roman"/>
        </w:rPr>
        <w:t xml:space="preserve">”, </w:t>
      </w:r>
    </w:p>
    <w:p w14:paraId="56198261" w14:textId="77777777" w:rsidR="00F16077" w:rsidRPr="00782EF2" w:rsidRDefault="00F16077" w:rsidP="00F16077">
      <w:pPr>
        <w:spacing w:after="0" w:line="240" w:lineRule="auto"/>
        <w:jc w:val="both"/>
        <w:rPr>
          <w:rFonts w:eastAsia="Times New Roman"/>
        </w:rPr>
      </w:pPr>
    </w:p>
    <w:p w14:paraId="2BABA53F" w14:textId="77777777" w:rsidR="00F16077" w:rsidRPr="00782EF2" w:rsidRDefault="00F16077" w:rsidP="00F16077">
      <w:pPr>
        <w:spacing w:after="0" w:line="240" w:lineRule="auto"/>
        <w:jc w:val="both"/>
        <w:rPr>
          <w:rFonts w:eastAsia="Times New Roman"/>
        </w:rPr>
      </w:pPr>
      <w:r w:rsidRPr="00782EF2">
        <w:rPr>
          <w:rFonts w:eastAsia="Times New Roman"/>
        </w:rPr>
        <w:t>zwanymi dalej łącznie „</w:t>
      </w:r>
      <w:r w:rsidRPr="00782EF2">
        <w:rPr>
          <w:rFonts w:eastAsia="Times New Roman"/>
          <w:b/>
          <w:bCs/>
        </w:rPr>
        <w:t>Stronami</w:t>
      </w:r>
      <w:r w:rsidRPr="00782EF2">
        <w:rPr>
          <w:rFonts w:eastAsia="Times New Roman"/>
        </w:rPr>
        <w:t>”, a każda indywidualnie „</w:t>
      </w:r>
      <w:r w:rsidRPr="00782EF2">
        <w:rPr>
          <w:rFonts w:eastAsia="Times New Roman"/>
          <w:b/>
          <w:bCs/>
        </w:rPr>
        <w:t>Stroną</w:t>
      </w:r>
      <w:r w:rsidRPr="00782EF2">
        <w:rPr>
          <w:rFonts w:eastAsia="Times New Roman"/>
        </w:rPr>
        <w:t>”,</w:t>
      </w:r>
    </w:p>
    <w:p w14:paraId="72EF2BD7" w14:textId="77777777" w:rsidR="00F16077" w:rsidRPr="00782EF2" w:rsidRDefault="00F16077" w:rsidP="00F16077">
      <w:pPr>
        <w:spacing w:after="0" w:line="240" w:lineRule="auto"/>
        <w:jc w:val="both"/>
      </w:pPr>
    </w:p>
    <w:p w14:paraId="5C71BBA8" w14:textId="77777777" w:rsidR="00F16077" w:rsidRPr="00782EF2" w:rsidRDefault="00F16077" w:rsidP="00F16077">
      <w:pPr>
        <w:spacing w:after="0" w:line="240" w:lineRule="auto"/>
        <w:jc w:val="both"/>
        <w:rPr>
          <w:lang w:val="it-IT"/>
        </w:rPr>
      </w:pPr>
      <w:r w:rsidRPr="00782EF2">
        <w:t xml:space="preserve">o następującej </w:t>
      </w:r>
      <w:proofErr w:type="spellStart"/>
      <w:r w:rsidRPr="00782EF2">
        <w:t>treś</w:t>
      </w:r>
      <w:proofErr w:type="spellEnd"/>
      <w:r w:rsidRPr="00782EF2">
        <w:rPr>
          <w:lang w:val="it-IT"/>
        </w:rPr>
        <w:t xml:space="preserve">ci: </w:t>
      </w:r>
    </w:p>
    <w:p w14:paraId="1239133F" w14:textId="77777777" w:rsidR="00F16077" w:rsidRPr="00782EF2" w:rsidRDefault="00F16077" w:rsidP="00F16077">
      <w:pPr>
        <w:spacing w:after="0" w:line="240" w:lineRule="auto"/>
        <w:jc w:val="both"/>
        <w:rPr>
          <w:lang w:val="it-IT"/>
        </w:rPr>
      </w:pPr>
    </w:p>
    <w:p w14:paraId="32A40AFD" w14:textId="77777777" w:rsidR="00F16077" w:rsidRPr="00782EF2" w:rsidRDefault="00F16077" w:rsidP="00F16077">
      <w:pPr>
        <w:spacing w:after="0" w:line="240" w:lineRule="auto"/>
        <w:jc w:val="both"/>
        <w:rPr>
          <w:rFonts w:eastAsia="Times New Roman"/>
        </w:rPr>
      </w:pPr>
    </w:p>
    <w:p w14:paraId="5A46611A" w14:textId="590EFD72" w:rsidR="00F16077" w:rsidRPr="00782EF2" w:rsidRDefault="00F16077" w:rsidP="00E341D9">
      <w:pPr>
        <w:spacing w:after="106" w:line="247" w:lineRule="auto"/>
        <w:ind w:left="7" w:right="33" w:hanging="10"/>
        <w:jc w:val="both"/>
      </w:pPr>
      <w:r w:rsidRPr="00782EF2">
        <w:rPr>
          <w:b/>
          <w:bCs/>
        </w:rPr>
        <w:t>W wyniku wyboru najkorzystniejszej oferty Wykonawcy bez przeprowadzania negocjacji w postępowaniu o udzielenie zamówienia publicznego w trybie podstawowym na podstawie art. 275 pkt 1</w:t>
      </w:r>
      <w:r w:rsidRPr="00782EF2">
        <w:t xml:space="preserve"> i następne ustawy z dnia 11 września 2019 r. Prawo zamówień publicznych (</w:t>
      </w:r>
      <w:proofErr w:type="spellStart"/>
      <w:r w:rsidRPr="00782EF2">
        <w:t>t.j</w:t>
      </w:r>
      <w:proofErr w:type="spellEnd"/>
      <w:r w:rsidRPr="00782EF2">
        <w:t>. Dz. U. z 2024 r. poz. 1320 z późn.zm., dalej jako „PZP”),</w:t>
      </w:r>
      <w:r w:rsidRPr="00782EF2">
        <w:rPr>
          <w:b/>
          <w:bCs/>
        </w:rPr>
        <w:t xml:space="preserve"> </w:t>
      </w:r>
      <w:r w:rsidRPr="00782EF2">
        <w:t>sygnatura sprawy……………………., na realizację zadania pn.: „</w:t>
      </w:r>
      <w:r w:rsidR="00E341D9" w:rsidRPr="00696534">
        <w:rPr>
          <w:rFonts w:eastAsia="Songti SC"/>
          <w:b/>
          <w:color w:val="000000"/>
          <w:sz w:val="24"/>
          <w:szCs w:val="24"/>
        </w:rPr>
        <w:t>Dostawa materiałów eksploatacyjnych do drukarek i kserokopiarek,</w:t>
      </w:r>
      <w:r w:rsidR="00E341D9">
        <w:rPr>
          <w:rFonts w:eastAsia="Songti SC"/>
          <w:b/>
          <w:color w:val="000000"/>
          <w:sz w:val="24"/>
          <w:szCs w:val="24"/>
        </w:rPr>
        <w:t xml:space="preserve"> </w:t>
      </w:r>
      <w:r w:rsidR="00E341D9" w:rsidRPr="00696534">
        <w:rPr>
          <w:rFonts w:eastAsia="Songti SC"/>
          <w:b/>
          <w:color w:val="000000"/>
          <w:sz w:val="24"/>
          <w:szCs w:val="24"/>
        </w:rPr>
        <w:t>kaset do drukarek igłowych</w:t>
      </w:r>
      <w:r w:rsidR="00E341D9">
        <w:rPr>
          <w:rFonts w:eastAsia="Songti SC"/>
          <w:b/>
          <w:color w:val="000000"/>
          <w:sz w:val="24"/>
          <w:szCs w:val="24"/>
        </w:rPr>
        <w:t xml:space="preserve"> i taśm</w:t>
      </w:r>
      <w:r w:rsidRPr="00782EF2">
        <w:t>”,</w:t>
      </w:r>
      <w:r w:rsidR="00E341D9">
        <w:t xml:space="preserve"> </w:t>
      </w:r>
      <w:r w:rsidR="00E341D9" w:rsidRPr="00E341D9">
        <w:rPr>
          <w:b/>
          <w:bCs/>
        </w:rPr>
        <w:t>część ………</w:t>
      </w:r>
      <w:r w:rsidRPr="00782EF2">
        <w:t xml:space="preserve"> Wykonawca </w:t>
      </w:r>
      <w:r w:rsidRPr="00782EF2">
        <w:rPr>
          <w:b/>
        </w:rPr>
        <w:t xml:space="preserve">dostarczy ww. materiały </w:t>
      </w:r>
      <w:r w:rsidRPr="00782EF2">
        <w:t>zgodnie z załącznikiem nr 1 - formularzem ofertowym i niniejszą Umową, zwane w dalszej części Umowy ”Materiałami” lub „Przedmiotem Umowy”, a Zamawiający ten Przedmiot Umowy odbierze oraz dokona zapłaty na rzecz Wykonawcy ceny określonej w § 4 Umowy.</w:t>
      </w:r>
    </w:p>
    <w:p w14:paraId="59081070" w14:textId="77777777" w:rsidR="00F16077" w:rsidRPr="00782EF2" w:rsidRDefault="00F16077" w:rsidP="00F16077">
      <w:pPr>
        <w:spacing w:after="0" w:line="240" w:lineRule="auto"/>
        <w:jc w:val="both"/>
        <w:rPr>
          <w:rFonts w:eastAsia="Times New Roman"/>
        </w:rPr>
      </w:pPr>
    </w:p>
    <w:p w14:paraId="256B8B68" w14:textId="77777777" w:rsidR="00F16077" w:rsidRPr="00782EF2" w:rsidRDefault="00F16077" w:rsidP="00F16077">
      <w:pPr>
        <w:spacing w:after="0" w:line="240" w:lineRule="auto"/>
        <w:jc w:val="center"/>
        <w:rPr>
          <w:b/>
          <w:bCs/>
        </w:rPr>
      </w:pPr>
    </w:p>
    <w:p w14:paraId="29CFCBC8" w14:textId="77777777" w:rsidR="00F16077" w:rsidRPr="00782EF2" w:rsidRDefault="00F16077" w:rsidP="00F16077">
      <w:pPr>
        <w:spacing w:after="0" w:line="240" w:lineRule="auto"/>
        <w:jc w:val="center"/>
        <w:rPr>
          <w:rFonts w:eastAsia="Times New Roman"/>
          <w:b/>
          <w:bCs/>
        </w:rPr>
      </w:pPr>
      <w:r w:rsidRPr="00782EF2">
        <w:rPr>
          <w:b/>
          <w:bCs/>
        </w:rPr>
        <w:t>§ 1</w:t>
      </w:r>
    </w:p>
    <w:p w14:paraId="23C97792" w14:textId="77777777" w:rsidR="00F16077" w:rsidRPr="00782EF2" w:rsidRDefault="00F16077" w:rsidP="00D65D72">
      <w:pPr>
        <w:pStyle w:val="Akapitzlist"/>
        <w:numPr>
          <w:ilvl w:val="0"/>
          <w:numId w:val="150"/>
        </w:numPr>
        <w:spacing w:after="0" w:line="240" w:lineRule="auto"/>
        <w:ind w:left="357" w:hanging="357"/>
        <w:contextualSpacing w:val="0"/>
        <w:jc w:val="both"/>
        <w:rPr>
          <w:rFonts w:ascii="Times New Roman" w:hAnsi="Times New Roman" w:cs="Times New Roman"/>
        </w:rPr>
      </w:pPr>
      <w:r w:rsidRPr="00782EF2">
        <w:rPr>
          <w:rFonts w:ascii="Times New Roman" w:hAnsi="Times New Roman" w:cs="Times New Roman"/>
        </w:rPr>
        <w:t xml:space="preserve">Przedmiotem niniejszej Umowy jest </w:t>
      </w:r>
      <w:r w:rsidRPr="00782EF2">
        <w:rPr>
          <w:rFonts w:ascii="Times New Roman" w:hAnsi="Times New Roman" w:cs="Times New Roman"/>
          <w:b/>
          <w:bCs/>
        </w:rPr>
        <w:t>sukcesywny zakup oraz dostawa materiałów eksploatacyjnych do drukarek i kserokopiarek</w:t>
      </w:r>
      <w:r w:rsidRPr="00782EF2">
        <w:rPr>
          <w:rFonts w:ascii="Times New Roman" w:hAnsi="Times New Roman" w:cs="Times New Roman"/>
        </w:rPr>
        <w:t xml:space="preserve"> zgodnie z ofertą złożoną w postępowaniu nr …………….. przeprowadzonym w trybie podstawowym zgodnie z art. 275 pkt 1 ustawy z dnia 11 września 2019 r. Prawo zamówień publicznych (</w:t>
      </w:r>
      <w:proofErr w:type="spellStart"/>
      <w:r w:rsidRPr="00782EF2">
        <w:rPr>
          <w:rFonts w:ascii="Times New Roman" w:hAnsi="Times New Roman" w:cs="Times New Roman"/>
        </w:rPr>
        <w:t>t.j</w:t>
      </w:r>
      <w:proofErr w:type="spellEnd"/>
      <w:r w:rsidRPr="00782EF2">
        <w:rPr>
          <w:rFonts w:ascii="Times New Roman" w:hAnsi="Times New Roman" w:cs="Times New Roman"/>
        </w:rPr>
        <w:t>. Dz. U. z 2024 r. poz. 1320 z późn.zm.), zwany w dalszej części Umowy „Przedmiotem Umowy”, w cenach zgodnych z ofertą z dnia ……. 2025 r., złożoną w tym postępowaniu, stanowiącą integralną część niniejszej Umowy.</w:t>
      </w:r>
    </w:p>
    <w:p w14:paraId="02FCF38F" w14:textId="77777777" w:rsidR="00F16077" w:rsidRPr="00782EF2" w:rsidRDefault="00F16077" w:rsidP="00D65D72">
      <w:pPr>
        <w:numPr>
          <w:ilvl w:val="0"/>
          <w:numId w:val="150"/>
        </w:numPr>
        <w:spacing w:after="0" w:line="240" w:lineRule="auto"/>
        <w:jc w:val="both"/>
      </w:pPr>
      <w:r w:rsidRPr="00782EF2">
        <w:t xml:space="preserve">Zamawiający przewiduje możliwość skorzystania, poprzez złożenie jednostronnego oświadczenia w formie pisemnej, z uprawnienia polegającego na zwiększeniu </w:t>
      </w:r>
      <w:proofErr w:type="spellStart"/>
      <w:r w:rsidRPr="00782EF2">
        <w:t>iloś</w:t>
      </w:r>
      <w:proofErr w:type="spellEnd"/>
      <w:r w:rsidRPr="00782EF2">
        <w:rPr>
          <w:lang w:val="it-IT"/>
        </w:rPr>
        <w:t>ci Materia</w:t>
      </w:r>
      <w:r w:rsidRPr="00782EF2">
        <w:t xml:space="preserve">łów zamawianych w ramach Umowy, do maksymalnie 50% wynagrodzenia Wykonawcy określonego w § 4 ust. 1 obowiązującego w dniu złożenia oświadczenia o skorzystaniu z tego uprawnienia (tzw. Opcja). Uprawnienie, o </w:t>
      </w:r>
      <w:proofErr w:type="spellStart"/>
      <w:r w:rsidRPr="00782EF2">
        <w:t>kt</w:t>
      </w:r>
      <w:r w:rsidRPr="00782EF2">
        <w:rPr>
          <w:lang w:val="es-ES_tradnl"/>
        </w:rPr>
        <w:t>ó</w:t>
      </w:r>
      <w:proofErr w:type="spellEnd"/>
      <w:r w:rsidRPr="00782EF2">
        <w:t>rym mowa w zdaniu poprzedzającym, może być wykonywane wielokrotnie, aż do osią</w:t>
      </w:r>
      <w:r w:rsidRPr="00782EF2">
        <w:rPr>
          <w:lang w:val="it-IT"/>
        </w:rPr>
        <w:t>gni</w:t>
      </w:r>
      <w:proofErr w:type="spellStart"/>
      <w:r w:rsidRPr="00782EF2">
        <w:t>ęcia</w:t>
      </w:r>
      <w:proofErr w:type="spellEnd"/>
      <w:r w:rsidRPr="00782EF2">
        <w:t xml:space="preserve"> wysokości 50% wynagrodzenia Wykonawcy z dnia złożenia oświadczenia. Z uprawnienia tego Zamawiający może skorzystać w przypadku zaistnienia po jego stronie potrzeby na zamówienie dodatkowych Materiałów, w ilości nieprzewidzianej w pierwotnej treści </w:t>
      </w:r>
      <w:r w:rsidRPr="00782EF2">
        <w:lastRenderedPageBreak/>
        <w:t>zamówienia. Skorzystanie z Opcji powoduje wyłącznie zmianę w zakresie wskazanym w </w:t>
      </w:r>
      <w:proofErr w:type="spellStart"/>
      <w:r w:rsidRPr="00782EF2">
        <w:t>zd</w:t>
      </w:r>
      <w:proofErr w:type="spellEnd"/>
      <w:r w:rsidRPr="00782EF2">
        <w:t xml:space="preserve">. 1 niniejszego ustępu oraz zwiększenie maksymalnego wynagrodzenia Wykonawcy, o </w:t>
      </w:r>
      <w:proofErr w:type="spellStart"/>
      <w:r w:rsidRPr="00782EF2">
        <w:t>kt</w:t>
      </w:r>
      <w:r w:rsidRPr="00782EF2">
        <w:rPr>
          <w:lang w:val="es-ES_tradnl"/>
        </w:rPr>
        <w:t>ó</w:t>
      </w:r>
      <w:proofErr w:type="spellEnd"/>
      <w:r w:rsidRPr="00782EF2">
        <w:t xml:space="preserve">rym mowa w § 4 ust. 1. W przypadku skorzystania z Opcji, postanowienia Umowy stosuje się bezpośrednio do zwiększonego zakresu </w:t>
      </w:r>
      <w:proofErr w:type="spellStart"/>
      <w:r w:rsidRPr="00782EF2">
        <w:t>zam</w:t>
      </w:r>
      <w:r w:rsidRPr="00782EF2">
        <w:rPr>
          <w:lang w:val="es-ES_tradnl"/>
        </w:rPr>
        <w:t>ó</w:t>
      </w:r>
      <w:r w:rsidRPr="00782EF2">
        <w:t>wienia</w:t>
      </w:r>
      <w:proofErr w:type="spellEnd"/>
      <w:r w:rsidRPr="00782EF2">
        <w:t xml:space="preserve">. </w:t>
      </w:r>
    </w:p>
    <w:p w14:paraId="3D186E6B" w14:textId="77777777" w:rsidR="00F16077" w:rsidRPr="00782EF2" w:rsidRDefault="00F16077" w:rsidP="00F16077">
      <w:pPr>
        <w:spacing w:after="0" w:line="240" w:lineRule="auto"/>
        <w:rPr>
          <w:rFonts w:eastAsia="Times New Roman"/>
        </w:rPr>
      </w:pPr>
      <w:r w:rsidRPr="00782EF2">
        <w:rPr>
          <w:rFonts w:eastAsia="Times New Roman"/>
        </w:rPr>
        <w:tab/>
      </w:r>
    </w:p>
    <w:p w14:paraId="6D50E4EC" w14:textId="77777777" w:rsidR="00F16077" w:rsidRPr="00782EF2" w:rsidRDefault="00F16077" w:rsidP="00F16077">
      <w:pPr>
        <w:spacing w:after="0" w:line="240" w:lineRule="auto"/>
        <w:jc w:val="center"/>
        <w:rPr>
          <w:rFonts w:eastAsia="Times New Roman"/>
          <w:b/>
          <w:bCs/>
        </w:rPr>
      </w:pPr>
      <w:r w:rsidRPr="00782EF2">
        <w:rPr>
          <w:b/>
          <w:bCs/>
        </w:rPr>
        <w:t>§ 2</w:t>
      </w:r>
    </w:p>
    <w:p w14:paraId="536B31B6" w14:textId="77777777" w:rsidR="00F16077" w:rsidRPr="00782EF2" w:rsidRDefault="00F16077" w:rsidP="00D65D72">
      <w:pPr>
        <w:pStyle w:val="Akapitzlist"/>
        <w:numPr>
          <w:ilvl w:val="3"/>
          <w:numId w:val="150"/>
        </w:numPr>
        <w:spacing w:after="0" w:line="240" w:lineRule="auto"/>
        <w:ind w:left="426" w:hanging="426"/>
        <w:contextualSpacing w:val="0"/>
        <w:jc w:val="both"/>
        <w:rPr>
          <w:rFonts w:ascii="Times New Roman" w:eastAsia="Times New Roman" w:hAnsi="Times New Roman" w:cs="Times New Roman"/>
        </w:rPr>
      </w:pPr>
      <w:r w:rsidRPr="00782EF2">
        <w:rPr>
          <w:rFonts w:ascii="Times New Roman" w:hAnsi="Times New Roman" w:cs="Times New Roman"/>
        </w:rPr>
        <w:t>Wykonawca oświadcza, że:</w:t>
      </w:r>
    </w:p>
    <w:p w14:paraId="525EF63F" w14:textId="77777777" w:rsidR="00F16077" w:rsidRPr="00782EF2" w:rsidRDefault="00F16077" w:rsidP="00D65D72">
      <w:pPr>
        <w:pStyle w:val="Akapitzlist"/>
        <w:numPr>
          <w:ilvl w:val="0"/>
          <w:numId w:val="159"/>
        </w:numPr>
        <w:spacing w:after="0" w:line="240" w:lineRule="auto"/>
        <w:ind w:left="567" w:hanging="283"/>
        <w:contextualSpacing w:val="0"/>
        <w:jc w:val="both"/>
        <w:rPr>
          <w:rFonts w:ascii="Times New Roman" w:hAnsi="Times New Roman" w:cs="Times New Roman"/>
        </w:rPr>
      </w:pPr>
      <w:r w:rsidRPr="00782EF2">
        <w:rPr>
          <w:rFonts w:ascii="Times New Roman" w:hAnsi="Times New Roman" w:cs="Times New Roman"/>
        </w:rPr>
        <w:t xml:space="preserve">jest uprawniony oraz posiada niezbędne kwalifikacje do pełnej realizacji Przedmiotu Umowy;  </w:t>
      </w:r>
    </w:p>
    <w:p w14:paraId="2019B4A4" w14:textId="77777777" w:rsidR="00F16077" w:rsidRPr="00782EF2" w:rsidRDefault="00F16077" w:rsidP="00D65D72">
      <w:pPr>
        <w:pStyle w:val="Akapitzlist"/>
        <w:numPr>
          <w:ilvl w:val="0"/>
          <w:numId w:val="159"/>
        </w:numPr>
        <w:spacing w:after="0" w:line="240" w:lineRule="auto"/>
        <w:ind w:left="567" w:hanging="283"/>
        <w:contextualSpacing w:val="0"/>
        <w:jc w:val="both"/>
        <w:rPr>
          <w:rFonts w:ascii="Times New Roman" w:hAnsi="Times New Roman" w:cs="Times New Roman"/>
        </w:rPr>
      </w:pPr>
      <w:r w:rsidRPr="00782EF2">
        <w:rPr>
          <w:rFonts w:ascii="Times New Roman" w:hAnsi="Times New Roman" w:cs="Times New Roman"/>
        </w:rPr>
        <w:t xml:space="preserve">dysponuje odpowiednim potencjałem, w szczególności kadrowym oraz </w:t>
      </w:r>
      <w:proofErr w:type="spellStart"/>
      <w:r w:rsidRPr="00782EF2">
        <w:rPr>
          <w:rFonts w:ascii="Times New Roman" w:hAnsi="Times New Roman" w:cs="Times New Roman"/>
        </w:rPr>
        <w:t>organizacyjno</w:t>
      </w:r>
      <w:proofErr w:type="spellEnd"/>
      <w:r w:rsidRPr="00782EF2">
        <w:rPr>
          <w:rFonts w:ascii="Times New Roman" w:hAnsi="Times New Roman" w:cs="Times New Roman"/>
        </w:rPr>
        <w:t xml:space="preserve"> – technicznym, a także wiedzą i doświadczeniem niezbędnymi do pełnej realizacji Przedmiotu Umowy; </w:t>
      </w:r>
    </w:p>
    <w:p w14:paraId="1533C4AF" w14:textId="77777777" w:rsidR="00F16077" w:rsidRPr="00782EF2" w:rsidRDefault="00F16077" w:rsidP="00D65D72">
      <w:pPr>
        <w:pStyle w:val="Akapitzlist"/>
        <w:numPr>
          <w:ilvl w:val="0"/>
          <w:numId w:val="159"/>
        </w:numPr>
        <w:spacing w:after="0" w:line="240" w:lineRule="auto"/>
        <w:ind w:left="567" w:hanging="283"/>
        <w:contextualSpacing w:val="0"/>
        <w:jc w:val="both"/>
        <w:rPr>
          <w:rFonts w:ascii="Times New Roman" w:hAnsi="Times New Roman" w:cs="Times New Roman"/>
        </w:rPr>
      </w:pPr>
      <w:r w:rsidRPr="00782EF2">
        <w:rPr>
          <w:rFonts w:ascii="Times New Roman" w:hAnsi="Times New Roman" w:cs="Times New Roman"/>
        </w:rPr>
        <w:t xml:space="preserve">dostarczone Materiały są właściwej jakości, fabrycznie nowe, pozbawione wad fizycznych i prawnych; </w:t>
      </w:r>
    </w:p>
    <w:p w14:paraId="7E0D1D86" w14:textId="77777777" w:rsidR="00F16077" w:rsidRPr="00782EF2" w:rsidRDefault="00F16077" w:rsidP="00D65D72">
      <w:pPr>
        <w:pStyle w:val="Akapitzlist"/>
        <w:numPr>
          <w:ilvl w:val="0"/>
          <w:numId w:val="159"/>
        </w:numPr>
        <w:spacing w:after="0" w:line="240" w:lineRule="auto"/>
        <w:ind w:left="567" w:hanging="283"/>
        <w:contextualSpacing w:val="0"/>
        <w:jc w:val="both"/>
        <w:rPr>
          <w:rFonts w:ascii="Times New Roman" w:hAnsi="Times New Roman" w:cs="Times New Roman"/>
        </w:rPr>
      </w:pPr>
      <w:r w:rsidRPr="00782EF2">
        <w:rPr>
          <w:rFonts w:ascii="Times New Roman" w:hAnsi="Times New Roman" w:cs="Times New Roman"/>
        </w:rPr>
        <w:t xml:space="preserve">dostarczone Materiały spełniają właściwe normy przewidziane prawem polskim; </w:t>
      </w:r>
    </w:p>
    <w:p w14:paraId="5832A779" w14:textId="77777777" w:rsidR="00F16077" w:rsidRPr="00782EF2" w:rsidRDefault="00F16077" w:rsidP="00D65D72">
      <w:pPr>
        <w:pStyle w:val="Akapitzlist"/>
        <w:numPr>
          <w:ilvl w:val="0"/>
          <w:numId w:val="159"/>
        </w:numPr>
        <w:spacing w:after="0" w:line="240" w:lineRule="auto"/>
        <w:ind w:left="567" w:hanging="283"/>
        <w:contextualSpacing w:val="0"/>
        <w:jc w:val="both"/>
        <w:rPr>
          <w:rFonts w:ascii="Times New Roman" w:hAnsi="Times New Roman" w:cs="Times New Roman"/>
        </w:rPr>
      </w:pPr>
      <w:r w:rsidRPr="00782EF2">
        <w:rPr>
          <w:rFonts w:ascii="Times New Roman" w:hAnsi="Times New Roman" w:cs="Times New Roman"/>
        </w:rPr>
        <w:t xml:space="preserve">będzie działał z należytą zawodową </w:t>
      </w:r>
      <w:r w:rsidRPr="00782EF2">
        <w:rPr>
          <w:rFonts w:ascii="Times New Roman" w:hAnsi="Times New Roman" w:cs="Times New Roman"/>
          <w:lang w:val="it-IT"/>
        </w:rPr>
        <w:t>staranno</w:t>
      </w:r>
      <w:proofErr w:type="spellStart"/>
      <w:r w:rsidRPr="00782EF2">
        <w:rPr>
          <w:rFonts w:ascii="Times New Roman" w:hAnsi="Times New Roman" w:cs="Times New Roman"/>
        </w:rPr>
        <w:t>ścią</w:t>
      </w:r>
      <w:proofErr w:type="spellEnd"/>
      <w:r w:rsidRPr="00782EF2">
        <w:rPr>
          <w:rFonts w:ascii="Times New Roman" w:hAnsi="Times New Roman" w:cs="Times New Roman"/>
        </w:rPr>
        <w:t xml:space="preserve"> w zakresie niezbędnym dla wykonania Przedmiotu Umowy, zgodnie z obowiązującymi na terytorium Rzeczypospolitej Polskiej przepisami prawa oraz odnoszącymi się do przedmiotu Umowy normami i zasadami dobrych </w:t>
      </w:r>
      <w:proofErr w:type="spellStart"/>
      <w:r w:rsidRPr="00782EF2">
        <w:rPr>
          <w:rFonts w:ascii="Times New Roman" w:hAnsi="Times New Roman" w:cs="Times New Roman"/>
        </w:rPr>
        <w:t>praktyknumer</w:t>
      </w:r>
      <w:proofErr w:type="spellEnd"/>
      <w:r w:rsidRPr="00782EF2">
        <w:rPr>
          <w:rFonts w:ascii="Times New Roman" w:hAnsi="Times New Roman" w:cs="Times New Roman"/>
        </w:rPr>
        <w:t xml:space="preserve"> rachunku rozliczeniowego wskazany zgodnie z § 4 ust. 8 jest rachunkiem bankowym, dla którego zgodnie z Rozdziałem 3a ustawy z dnia 29 sierpnia 1997 r. - Prawo Bankowe (</w:t>
      </w:r>
      <w:proofErr w:type="spellStart"/>
      <w:r w:rsidRPr="00782EF2">
        <w:rPr>
          <w:rFonts w:ascii="Times New Roman" w:hAnsi="Times New Roman" w:cs="Times New Roman"/>
        </w:rPr>
        <w:t>t.j</w:t>
      </w:r>
      <w:proofErr w:type="spellEnd"/>
      <w:r w:rsidRPr="00782EF2">
        <w:rPr>
          <w:rFonts w:ascii="Times New Roman" w:hAnsi="Times New Roman" w:cs="Times New Roman"/>
        </w:rPr>
        <w:t xml:space="preserve">. Dz. U. z 2024 r. poz. 1646 z </w:t>
      </w:r>
      <w:proofErr w:type="spellStart"/>
      <w:r w:rsidRPr="00782EF2">
        <w:rPr>
          <w:rFonts w:ascii="Times New Roman" w:hAnsi="Times New Roman" w:cs="Times New Roman"/>
        </w:rPr>
        <w:t>późn</w:t>
      </w:r>
      <w:proofErr w:type="spellEnd"/>
      <w:r w:rsidRPr="00782EF2">
        <w:rPr>
          <w:rFonts w:ascii="Times New Roman" w:hAnsi="Times New Roman" w:cs="Times New Roman"/>
        </w:rPr>
        <w:t>. zm.) prowadzony jest rachunek VAT (zgodnie z oświadczeniem Wykonawcy złożonym w ofercie);</w:t>
      </w:r>
    </w:p>
    <w:p w14:paraId="2A4FA84C" w14:textId="77777777" w:rsidR="00F16077" w:rsidRPr="00782EF2" w:rsidRDefault="00F16077" w:rsidP="00D65D72">
      <w:pPr>
        <w:pStyle w:val="Akapitzlist"/>
        <w:numPr>
          <w:ilvl w:val="0"/>
          <w:numId w:val="159"/>
        </w:numPr>
        <w:suppressAutoHyphens w:val="0"/>
        <w:spacing w:after="0" w:line="240" w:lineRule="auto"/>
        <w:jc w:val="both"/>
        <w:rPr>
          <w:rFonts w:ascii="Times New Roman" w:hAnsi="Times New Roman" w:cs="Times New Roman"/>
        </w:rPr>
      </w:pPr>
      <w:r w:rsidRPr="00782EF2">
        <w:rPr>
          <w:rFonts w:ascii="Times New Roman" w:hAnsi="Times New Roman" w:cs="Times New Roman"/>
        </w:rPr>
        <w:t>wskazany zgodnie z § 4 ust. 8 numer rachunku bankowego:</w:t>
      </w:r>
    </w:p>
    <w:p w14:paraId="4CF82F32" w14:textId="77777777" w:rsidR="00F16077" w:rsidRPr="00782EF2" w:rsidRDefault="00F16077" w:rsidP="00D65D72">
      <w:pPr>
        <w:pStyle w:val="Akapitzlist"/>
        <w:numPr>
          <w:ilvl w:val="0"/>
          <w:numId w:val="166"/>
        </w:numPr>
        <w:suppressAutoHyphens w:val="0"/>
        <w:spacing w:after="0" w:line="240" w:lineRule="auto"/>
        <w:jc w:val="both"/>
        <w:rPr>
          <w:rFonts w:ascii="Times New Roman" w:hAnsi="Times New Roman" w:cs="Times New Roman"/>
        </w:rPr>
      </w:pPr>
      <w:r w:rsidRPr="00782EF2">
        <w:rPr>
          <w:rFonts w:ascii="Times New Roman" w:hAnsi="Times New Roman" w:cs="Times New Roman"/>
        </w:rPr>
        <w:t>jest zawarty w wykazie, o którym mowa w art. 96 b ust. 3 pkt 13 Ustawy o podatku od towarów i usług (</w:t>
      </w:r>
      <w:proofErr w:type="spellStart"/>
      <w:r w:rsidRPr="00782EF2">
        <w:rPr>
          <w:rFonts w:ascii="Times New Roman" w:hAnsi="Times New Roman" w:cs="Times New Roman"/>
        </w:rPr>
        <w:t>t.j</w:t>
      </w:r>
      <w:proofErr w:type="spellEnd"/>
      <w:r w:rsidRPr="00782EF2">
        <w:rPr>
          <w:rFonts w:ascii="Times New Roman" w:hAnsi="Times New Roman" w:cs="Times New Roman"/>
        </w:rPr>
        <w:t xml:space="preserve">. Dz. U. z 2024 r. poz. 361 z </w:t>
      </w:r>
      <w:proofErr w:type="spellStart"/>
      <w:r w:rsidRPr="00782EF2">
        <w:rPr>
          <w:rFonts w:ascii="Times New Roman" w:hAnsi="Times New Roman" w:cs="Times New Roman"/>
        </w:rPr>
        <w:t>późn</w:t>
      </w:r>
      <w:proofErr w:type="spellEnd"/>
      <w:r w:rsidRPr="00782EF2">
        <w:rPr>
          <w:rFonts w:ascii="Times New Roman" w:hAnsi="Times New Roman" w:cs="Times New Roman"/>
        </w:rPr>
        <w:t>. zm.),</w:t>
      </w:r>
    </w:p>
    <w:p w14:paraId="683764DB" w14:textId="77777777" w:rsidR="00F16077" w:rsidRPr="00782EF2" w:rsidRDefault="00F16077" w:rsidP="00D65D72">
      <w:pPr>
        <w:pStyle w:val="Akapitzlist"/>
        <w:numPr>
          <w:ilvl w:val="0"/>
          <w:numId w:val="166"/>
        </w:numPr>
        <w:suppressAutoHyphens w:val="0"/>
        <w:spacing w:after="0" w:line="240" w:lineRule="auto"/>
        <w:jc w:val="both"/>
        <w:rPr>
          <w:rFonts w:ascii="Times New Roman" w:hAnsi="Times New Roman" w:cs="Times New Roman"/>
        </w:rPr>
      </w:pPr>
      <w:r w:rsidRPr="00782EF2">
        <w:rPr>
          <w:rFonts w:ascii="Times New Roman" w:hAnsi="Times New Roman" w:cs="Times New Roman"/>
        </w:rPr>
        <w:t>jest aktualny, a w przypadku zmiany numeru rachunku bankowego, na który ma być dokonana płatność, Wykonawca niezwłocznie (jednak nie później niż w terminie 1 dnia od dnia zaistnienia takiej zmiany) poinformuje Zamawiającego o tym fakcie w formie pisemnej pod rygorem nieważności;</w:t>
      </w:r>
    </w:p>
    <w:p w14:paraId="302521A4" w14:textId="77777777" w:rsidR="00F16077" w:rsidRPr="00782EF2" w:rsidRDefault="00F16077" w:rsidP="00D65D72">
      <w:pPr>
        <w:pStyle w:val="Akapitzlist"/>
        <w:numPr>
          <w:ilvl w:val="0"/>
          <w:numId w:val="159"/>
        </w:numPr>
        <w:suppressAutoHyphens w:val="0"/>
        <w:spacing w:after="0" w:line="240" w:lineRule="auto"/>
        <w:ind w:left="426" w:hanging="426"/>
        <w:jc w:val="both"/>
        <w:rPr>
          <w:rFonts w:ascii="Times New Roman" w:hAnsi="Times New Roman" w:cs="Times New Roman"/>
        </w:rPr>
      </w:pPr>
      <w:r w:rsidRPr="00782EF2">
        <w:rPr>
          <w:rFonts w:ascii="Times New Roman" w:hAnsi="Times New Roman" w:cs="Times New Roman"/>
        </w:rPr>
        <w:t>zmiana numeru rachunku bankowego nie wymaga aneksu do Umowy, a jedynie pisemnego (pod rygorem nieważności) powiadomienia Zamawiającego przez Wykonawcę o takiej zmianie, podpisanego zgodnie z zasadami reprezentacji;</w:t>
      </w:r>
    </w:p>
    <w:p w14:paraId="1B8862A1" w14:textId="77777777" w:rsidR="00F16077" w:rsidRPr="00782EF2" w:rsidRDefault="00F16077" w:rsidP="00D65D72">
      <w:pPr>
        <w:pStyle w:val="Akapitzlist"/>
        <w:numPr>
          <w:ilvl w:val="0"/>
          <w:numId w:val="159"/>
        </w:numPr>
        <w:tabs>
          <w:tab w:val="left" w:pos="426"/>
        </w:tabs>
        <w:suppressAutoHyphens w:val="0"/>
        <w:spacing w:after="0" w:line="240" w:lineRule="auto"/>
        <w:ind w:left="426" w:hanging="426"/>
        <w:jc w:val="both"/>
        <w:rPr>
          <w:rFonts w:ascii="Times New Roman" w:hAnsi="Times New Roman" w:cs="Times New Roman"/>
        </w:rPr>
      </w:pPr>
      <w:r w:rsidRPr="00782EF2">
        <w:rPr>
          <w:rFonts w:ascii="Times New Roman" w:hAnsi="Times New Roman" w:cs="Times New Roman"/>
        </w:rPr>
        <w:t>w przypadku, gdy rachunek bankowy Wykonawcy, na który ma być dokonana płatność, nie występuje w wykazie, o którym mowa w art. 96 b ust. 3 pkt 13 Ustawy o podatku od towarów i usług, Zamawiający ma prawo do wstrzymania płatności do dnia, w którym wskazany do płatności rachunek bankowy Wykonawcy pojawi się w tym wykazie, zaś okres wstrzymania się z płatnością nie będzie uznawany za opóźnienie w zapłacie;</w:t>
      </w:r>
    </w:p>
    <w:p w14:paraId="5A3C69FE" w14:textId="77777777" w:rsidR="00F16077" w:rsidRPr="00782EF2" w:rsidRDefault="00F16077" w:rsidP="00D65D72">
      <w:pPr>
        <w:pStyle w:val="Akapitzlist"/>
        <w:numPr>
          <w:ilvl w:val="0"/>
          <w:numId w:val="159"/>
        </w:numPr>
        <w:tabs>
          <w:tab w:val="left" w:pos="426"/>
        </w:tabs>
        <w:suppressAutoHyphens w:val="0"/>
        <w:spacing w:after="0" w:line="240" w:lineRule="auto"/>
        <w:ind w:left="426" w:hanging="426"/>
        <w:jc w:val="both"/>
        <w:rPr>
          <w:rFonts w:ascii="Times New Roman" w:hAnsi="Times New Roman" w:cs="Times New Roman"/>
        </w:rPr>
      </w:pPr>
      <w:r w:rsidRPr="00782EF2">
        <w:rPr>
          <w:rFonts w:ascii="Times New Roman" w:hAnsi="Times New Roman" w:cs="Times New Roman"/>
        </w:rPr>
        <w:t xml:space="preserve">jeśli dla numeru rachunku rozliczeniowego wskazanego przez Wykonawcę zgodnie </w:t>
      </w:r>
      <w:r w:rsidRPr="00782EF2">
        <w:rPr>
          <w:rFonts w:ascii="Times New Roman" w:hAnsi="Times New Roman" w:cs="Times New Roman"/>
        </w:rPr>
        <w:br/>
        <w:t>z § 4 ust. 8, prowadzony jest rachunek VAT, to:</w:t>
      </w:r>
    </w:p>
    <w:p w14:paraId="5ABB1541" w14:textId="77777777" w:rsidR="00F16077" w:rsidRPr="00782EF2" w:rsidRDefault="00F16077" w:rsidP="00D65D72">
      <w:pPr>
        <w:pStyle w:val="Akapitzlist"/>
        <w:numPr>
          <w:ilvl w:val="0"/>
          <w:numId w:val="167"/>
        </w:numPr>
        <w:suppressAutoHyphens w:val="0"/>
        <w:spacing w:after="0" w:line="240" w:lineRule="auto"/>
        <w:jc w:val="both"/>
        <w:rPr>
          <w:rFonts w:ascii="Times New Roman" w:hAnsi="Times New Roman" w:cs="Times New Roman"/>
        </w:rPr>
      </w:pPr>
      <w:r w:rsidRPr="00782EF2">
        <w:rPr>
          <w:rFonts w:ascii="Times New Roman" w:hAnsi="Times New Roman" w:cs="Times New Roman"/>
        </w:rPr>
        <w:t xml:space="preserve">Zamawiający będzie w miarę potrzeby realizować płatności za faktury </w:t>
      </w:r>
      <w:r w:rsidRPr="00782EF2">
        <w:rPr>
          <w:rFonts w:ascii="Times New Roman" w:hAnsi="Times New Roman" w:cs="Times New Roman"/>
        </w:rPr>
        <w:br/>
        <w:t xml:space="preserve">z zastosowaniem mechanizmu podzielonej płatności, tzw. </w:t>
      </w:r>
      <w:proofErr w:type="spellStart"/>
      <w:r w:rsidRPr="00782EF2">
        <w:rPr>
          <w:rFonts w:ascii="Times New Roman" w:hAnsi="Times New Roman" w:cs="Times New Roman"/>
          <w:i/>
          <w:iCs/>
        </w:rPr>
        <w:t>split</w:t>
      </w:r>
      <w:proofErr w:type="spellEnd"/>
      <w:r w:rsidRPr="00782EF2">
        <w:rPr>
          <w:rFonts w:ascii="Times New Roman" w:hAnsi="Times New Roman" w:cs="Times New Roman"/>
          <w:i/>
          <w:iCs/>
        </w:rPr>
        <w:t xml:space="preserve"> </w:t>
      </w:r>
      <w:proofErr w:type="spellStart"/>
      <w:r w:rsidRPr="00782EF2">
        <w:rPr>
          <w:rFonts w:ascii="Times New Roman" w:hAnsi="Times New Roman" w:cs="Times New Roman"/>
          <w:i/>
          <w:iCs/>
        </w:rPr>
        <w:t>payment</w:t>
      </w:r>
      <w:proofErr w:type="spellEnd"/>
      <w:r w:rsidRPr="00782EF2">
        <w:rPr>
          <w:rFonts w:ascii="Times New Roman" w:hAnsi="Times New Roman" w:cs="Times New Roman"/>
        </w:rPr>
        <w:t xml:space="preserve">. Zapłatę </w:t>
      </w:r>
      <w:r w:rsidRPr="00782EF2">
        <w:rPr>
          <w:rFonts w:ascii="Times New Roman" w:hAnsi="Times New Roman" w:cs="Times New Roman"/>
        </w:rPr>
        <w:br/>
        <w:t>w tym systemie uznaje się za dokonanie płatności w terminie ustalonym w § 4 ust. 8 Umowy,</w:t>
      </w:r>
    </w:p>
    <w:p w14:paraId="562B529A" w14:textId="77777777" w:rsidR="00F16077" w:rsidRPr="00782EF2" w:rsidRDefault="00F16077" w:rsidP="00D65D72">
      <w:pPr>
        <w:pStyle w:val="Akapitzlist"/>
        <w:numPr>
          <w:ilvl w:val="0"/>
          <w:numId w:val="167"/>
        </w:numPr>
        <w:suppressAutoHyphens w:val="0"/>
        <w:spacing w:after="0" w:line="240" w:lineRule="auto"/>
        <w:jc w:val="both"/>
        <w:rPr>
          <w:rFonts w:ascii="Times New Roman" w:hAnsi="Times New Roman" w:cs="Times New Roman"/>
        </w:rPr>
      </w:pPr>
      <w:r w:rsidRPr="00782EF2">
        <w:rPr>
          <w:rFonts w:ascii="Times New Roman" w:hAnsi="Times New Roman" w:cs="Times New Roman"/>
        </w:rPr>
        <w:t xml:space="preserve">Wykonawca wyraża zgodę na dokonywanie przez Zamawiającego płatności </w:t>
      </w:r>
      <w:r w:rsidRPr="00782EF2">
        <w:rPr>
          <w:rFonts w:ascii="Times New Roman" w:hAnsi="Times New Roman" w:cs="Times New Roman"/>
        </w:rPr>
        <w:br/>
        <w:t xml:space="preserve">w mechanizmie podzielonej płatności, tzw. </w:t>
      </w:r>
      <w:proofErr w:type="spellStart"/>
      <w:r w:rsidRPr="00782EF2">
        <w:rPr>
          <w:rFonts w:ascii="Times New Roman" w:hAnsi="Times New Roman" w:cs="Times New Roman"/>
          <w:i/>
          <w:iCs/>
        </w:rPr>
        <w:t>split</w:t>
      </w:r>
      <w:proofErr w:type="spellEnd"/>
      <w:r w:rsidRPr="00782EF2">
        <w:rPr>
          <w:rFonts w:ascii="Times New Roman" w:hAnsi="Times New Roman" w:cs="Times New Roman"/>
          <w:i/>
          <w:iCs/>
        </w:rPr>
        <w:t xml:space="preserve"> </w:t>
      </w:r>
      <w:proofErr w:type="spellStart"/>
      <w:r w:rsidRPr="00782EF2">
        <w:rPr>
          <w:rFonts w:ascii="Times New Roman" w:hAnsi="Times New Roman" w:cs="Times New Roman"/>
          <w:i/>
          <w:iCs/>
        </w:rPr>
        <w:t>payment</w:t>
      </w:r>
      <w:proofErr w:type="spellEnd"/>
      <w:r w:rsidRPr="00782EF2">
        <w:rPr>
          <w:rFonts w:ascii="Times New Roman" w:hAnsi="Times New Roman" w:cs="Times New Roman"/>
        </w:rPr>
        <w:t>,</w:t>
      </w:r>
    </w:p>
    <w:p w14:paraId="570CBEAD" w14:textId="77777777" w:rsidR="00F16077" w:rsidRPr="00782EF2" w:rsidRDefault="00F16077" w:rsidP="00D65D72">
      <w:pPr>
        <w:pStyle w:val="Akapitzlist"/>
        <w:numPr>
          <w:ilvl w:val="0"/>
          <w:numId w:val="167"/>
        </w:numPr>
        <w:suppressAutoHyphens w:val="0"/>
        <w:spacing w:after="0" w:line="240" w:lineRule="auto"/>
        <w:jc w:val="both"/>
        <w:rPr>
          <w:rFonts w:ascii="Times New Roman" w:hAnsi="Times New Roman" w:cs="Times New Roman"/>
        </w:rPr>
      </w:pPr>
      <w:r w:rsidRPr="00782EF2">
        <w:rPr>
          <w:rFonts w:ascii="Times New Roman" w:hAnsi="Times New Roman" w:cs="Times New Roman"/>
        </w:rPr>
        <w:t>mechanizm podzielonej płatności nie będzie wykorzystywany do zapłaty za świadczenia zwolnione lub opodatkowane 0% stawką VAT,</w:t>
      </w:r>
    </w:p>
    <w:p w14:paraId="1EFBDFCC" w14:textId="77777777" w:rsidR="00F16077" w:rsidRPr="00782EF2" w:rsidRDefault="00F16077" w:rsidP="00D65D72">
      <w:pPr>
        <w:pStyle w:val="Akapitzlist"/>
        <w:numPr>
          <w:ilvl w:val="0"/>
          <w:numId w:val="167"/>
        </w:numPr>
        <w:suppressAutoHyphens w:val="0"/>
        <w:spacing w:after="0" w:line="240" w:lineRule="auto"/>
        <w:jc w:val="both"/>
        <w:rPr>
          <w:rFonts w:ascii="Times New Roman" w:hAnsi="Times New Roman" w:cs="Times New Roman"/>
        </w:rPr>
      </w:pPr>
      <w:r w:rsidRPr="00782EF2">
        <w:rPr>
          <w:rFonts w:ascii="Times New Roman" w:hAnsi="Times New Roman" w:cs="Times New Roman"/>
        </w:rPr>
        <w:t>Wykonawca zobowiązuje się do umieszczania na wystawianych fakturach adnotacji „mechanizm podzielonej płatności” zgodnie z art. 106e pkt 18a Ustawy o podatku od towarów i usług w przypadku, gdy wartość faktury przekracza kwotę określoną w art. 19 pkt 2 ustawy z dnia 6 marca 2018 r. - Prawo przedsiębiorców (</w:t>
      </w:r>
      <w:proofErr w:type="spellStart"/>
      <w:r w:rsidRPr="00782EF2">
        <w:rPr>
          <w:rFonts w:ascii="Times New Roman" w:hAnsi="Times New Roman" w:cs="Times New Roman"/>
        </w:rPr>
        <w:t>t.j</w:t>
      </w:r>
      <w:proofErr w:type="spellEnd"/>
      <w:r w:rsidRPr="00782EF2">
        <w:rPr>
          <w:rFonts w:ascii="Times New Roman" w:hAnsi="Times New Roman" w:cs="Times New Roman"/>
        </w:rPr>
        <w:t xml:space="preserve">. Dz. U. z 2024 r. poz. 236 z </w:t>
      </w:r>
      <w:proofErr w:type="spellStart"/>
      <w:r w:rsidRPr="00782EF2">
        <w:rPr>
          <w:rFonts w:ascii="Times New Roman" w:hAnsi="Times New Roman" w:cs="Times New Roman"/>
        </w:rPr>
        <w:t>późn</w:t>
      </w:r>
      <w:proofErr w:type="spellEnd"/>
      <w:r w:rsidRPr="00782EF2">
        <w:rPr>
          <w:rFonts w:ascii="Times New Roman" w:hAnsi="Times New Roman" w:cs="Times New Roman"/>
        </w:rPr>
        <w:t>. zm.);</w:t>
      </w:r>
    </w:p>
    <w:p w14:paraId="3FC54CA2" w14:textId="77777777" w:rsidR="00F16077" w:rsidRPr="00782EF2" w:rsidRDefault="00F16077" w:rsidP="00D65D72">
      <w:pPr>
        <w:pStyle w:val="Akapitzlist"/>
        <w:numPr>
          <w:ilvl w:val="0"/>
          <w:numId w:val="159"/>
        </w:numPr>
        <w:suppressAutoHyphens w:val="0"/>
        <w:spacing w:after="0" w:line="240" w:lineRule="auto"/>
        <w:jc w:val="both"/>
        <w:rPr>
          <w:rFonts w:ascii="Times New Roman" w:hAnsi="Times New Roman" w:cs="Times New Roman"/>
        </w:rPr>
      </w:pPr>
      <w:r w:rsidRPr="00782EF2">
        <w:rPr>
          <w:rFonts w:ascii="Times New Roman" w:hAnsi="Times New Roman" w:cs="Times New Roman"/>
        </w:rPr>
        <w:t xml:space="preserve">zrekompensuje Zamawiającemu wszelkie negatywne konsekwencje finansowe, w tym </w:t>
      </w:r>
      <w:r w:rsidRPr="00782EF2">
        <w:rPr>
          <w:rFonts w:ascii="Times New Roman" w:hAnsi="Times New Roman" w:cs="Times New Roman"/>
        </w:rPr>
        <w:br/>
        <w:t>z tytułu utraty przez Zamawiającego prawa do odliczenia podatku VAT, powstałe</w:t>
      </w:r>
      <w:r w:rsidRPr="00782EF2">
        <w:rPr>
          <w:rFonts w:ascii="Times New Roman" w:hAnsi="Times New Roman" w:cs="Times New Roman"/>
        </w:rPr>
        <w:br/>
        <w:t xml:space="preserve">w wyniku uchybień ww. warunków lub powstałe w wyniku zaistnienia okoliczności, </w:t>
      </w:r>
      <w:r w:rsidRPr="00782EF2">
        <w:rPr>
          <w:rFonts w:ascii="Times New Roman" w:hAnsi="Times New Roman" w:cs="Times New Roman"/>
        </w:rPr>
        <w:br/>
        <w:t>o których mowa w art. 88 ust. 3a lub art. 96 ust. 9 i 9a ustawy o VAT, z tytułu ponoszenia przez Zamawiającego odpowiedzialności, o której mowa w art. 117ba ustawy z 29 sierpnia 1997 r. - Ordynacja podatkowa (</w:t>
      </w:r>
      <w:proofErr w:type="spellStart"/>
      <w:r w:rsidRPr="00782EF2">
        <w:rPr>
          <w:rFonts w:ascii="Times New Roman" w:hAnsi="Times New Roman" w:cs="Times New Roman"/>
        </w:rPr>
        <w:t>t.j</w:t>
      </w:r>
      <w:proofErr w:type="spellEnd"/>
      <w:r w:rsidRPr="00782EF2">
        <w:rPr>
          <w:rFonts w:ascii="Times New Roman" w:hAnsi="Times New Roman" w:cs="Times New Roman"/>
        </w:rPr>
        <w:t>. Dz. U. z 2025 r. poz. 111 z późn.zm.) oraz z tytułu braku możliwości zali</w:t>
      </w:r>
      <w:r w:rsidRPr="00782EF2">
        <w:rPr>
          <w:rFonts w:ascii="Times New Roman" w:hAnsi="Times New Roman" w:cs="Times New Roman"/>
        </w:rPr>
        <w:lastRenderedPageBreak/>
        <w:t>czenia wydatku do kosztów podatkowych lub konieczności zmniejszenia kosztów uzyskania przychodów lub zwiększenia przychodów na zasadach określonych w art. 15d ustawy z dnia 15 lutego 1992 r. o podatku dochodowym od osób prawnych (</w:t>
      </w:r>
      <w:proofErr w:type="spellStart"/>
      <w:r w:rsidRPr="00782EF2">
        <w:rPr>
          <w:rFonts w:ascii="Times New Roman" w:hAnsi="Times New Roman" w:cs="Times New Roman"/>
        </w:rPr>
        <w:t>t.j</w:t>
      </w:r>
      <w:proofErr w:type="spellEnd"/>
      <w:r w:rsidRPr="00782EF2">
        <w:rPr>
          <w:rFonts w:ascii="Times New Roman" w:hAnsi="Times New Roman" w:cs="Times New Roman"/>
        </w:rPr>
        <w:t>. Dz. U. z 2025 r. poz. 278 z późn.zm.).</w:t>
      </w:r>
    </w:p>
    <w:p w14:paraId="0F19AD2F" w14:textId="77777777" w:rsidR="00F16077" w:rsidRPr="00782EF2" w:rsidRDefault="00F16077" w:rsidP="00F16077">
      <w:pPr>
        <w:spacing w:after="0" w:line="240" w:lineRule="auto"/>
        <w:ind w:left="426"/>
        <w:jc w:val="both"/>
      </w:pPr>
    </w:p>
    <w:p w14:paraId="67159EBE" w14:textId="77777777" w:rsidR="00F16077" w:rsidRPr="00782EF2" w:rsidRDefault="00F16077" w:rsidP="00F16077">
      <w:pPr>
        <w:spacing w:after="0" w:line="240" w:lineRule="auto"/>
        <w:jc w:val="center"/>
        <w:rPr>
          <w:rFonts w:eastAsia="Times New Roman"/>
          <w:b/>
          <w:bCs/>
        </w:rPr>
      </w:pPr>
      <w:r w:rsidRPr="00782EF2">
        <w:rPr>
          <w:b/>
          <w:bCs/>
        </w:rPr>
        <w:t>§ 3</w:t>
      </w:r>
    </w:p>
    <w:p w14:paraId="4377C17B" w14:textId="77777777" w:rsidR="00F16077" w:rsidRPr="00782EF2" w:rsidRDefault="00F16077" w:rsidP="00D65D72">
      <w:pPr>
        <w:numPr>
          <w:ilvl w:val="0"/>
          <w:numId w:val="151"/>
        </w:numPr>
        <w:spacing w:after="0" w:line="240" w:lineRule="auto"/>
        <w:ind w:left="426" w:hanging="426"/>
        <w:jc w:val="both"/>
      </w:pPr>
      <w:r w:rsidRPr="00782EF2">
        <w:t xml:space="preserve">Umowa będzie realizowana </w:t>
      </w:r>
      <w:r w:rsidRPr="00782EF2">
        <w:rPr>
          <w:b/>
          <w:bCs/>
        </w:rPr>
        <w:t>przez okres 12 miesięcy od dnia jej zawarcia</w:t>
      </w:r>
      <w:r w:rsidRPr="00782EF2">
        <w:t xml:space="preserve"> do upływu tego terminu lub do czasu wykorzystania kwoty Umowy, o </w:t>
      </w:r>
      <w:proofErr w:type="spellStart"/>
      <w:r w:rsidRPr="00782EF2">
        <w:t>kt</w:t>
      </w:r>
      <w:r w:rsidRPr="00782EF2">
        <w:rPr>
          <w:lang w:val="es-ES_tradnl"/>
        </w:rPr>
        <w:t>ó</w:t>
      </w:r>
      <w:proofErr w:type="spellEnd"/>
      <w:r w:rsidRPr="00782EF2">
        <w:t xml:space="preserve">rej mowa w § 4 ust. 1, w zależności od tego, co nastąpi wcześniej, zaś w przypadku skorzystania przez Zamawiającego z Opcji – do czasu wyczerpania kwoty, o </w:t>
      </w:r>
      <w:proofErr w:type="spellStart"/>
      <w:r w:rsidRPr="00782EF2">
        <w:t>kt</w:t>
      </w:r>
      <w:r w:rsidRPr="00782EF2">
        <w:rPr>
          <w:lang w:val="es-ES_tradnl"/>
        </w:rPr>
        <w:t>ó</w:t>
      </w:r>
      <w:proofErr w:type="spellEnd"/>
      <w:r w:rsidRPr="00782EF2">
        <w:t xml:space="preserve">rej mowa w § 4 ust. 1, powiększonej o kwotę wynikającą z Opcji, jednakże nie dłużej niż przez okres 12 miesięcy od dnia zawarcia Umowy. </w:t>
      </w:r>
    </w:p>
    <w:p w14:paraId="64465915" w14:textId="77777777" w:rsidR="00F16077" w:rsidRPr="00782EF2" w:rsidRDefault="00F16077" w:rsidP="00D65D72">
      <w:pPr>
        <w:numPr>
          <w:ilvl w:val="0"/>
          <w:numId w:val="151"/>
        </w:numPr>
        <w:spacing w:after="0" w:line="240" w:lineRule="auto"/>
        <w:ind w:left="426" w:hanging="426"/>
        <w:jc w:val="both"/>
      </w:pPr>
      <w:r w:rsidRPr="00782EF2">
        <w:t>Dostawy będą realizowane każdorazowo w terminie 5 dni roboczych od dnia złożenia u Wykonawcy zapotrzebowania określającego ilość i rodzaj Materiałów wyszczególnionych w formularzu cenowym, stanowiącym załącznik nr ……….. do niniejszej Umowy, oraz podpisanego przez Szefa Wydział</w:t>
      </w:r>
      <w:r w:rsidRPr="00782EF2">
        <w:rPr>
          <w:lang w:val="it-IT"/>
        </w:rPr>
        <w:t>u Materia</w:t>
      </w:r>
      <w:proofErr w:type="spellStart"/>
      <w:r w:rsidRPr="00782EF2">
        <w:t>łowo</w:t>
      </w:r>
      <w:proofErr w:type="spellEnd"/>
      <w:r w:rsidRPr="00782EF2">
        <w:t>-Technicznego AMW. Złożenie zapotrzebowania może nastąpić pisemnie lub za pośrednictwem poczty elektronicznej na adresy podane w niniejszej Umowie.</w:t>
      </w:r>
    </w:p>
    <w:p w14:paraId="79D46CD1" w14:textId="77777777" w:rsidR="00F16077" w:rsidRPr="00782EF2" w:rsidRDefault="00F16077" w:rsidP="00D65D72">
      <w:pPr>
        <w:numPr>
          <w:ilvl w:val="0"/>
          <w:numId w:val="151"/>
        </w:numPr>
        <w:spacing w:after="0" w:line="240" w:lineRule="auto"/>
        <w:ind w:left="426" w:hanging="426"/>
        <w:jc w:val="both"/>
      </w:pPr>
      <w:r w:rsidRPr="00782EF2">
        <w:t xml:space="preserve">Dostawy Przedmiotu Umowy nastąpią na koszt i ryzyko Wykonawcy, a o jej terminie Wykonawca zawiadomi pracowników Zamawiającego, odpowiedzialnych za realizację niniejszej Umowy, </w:t>
      </w:r>
      <w:r w:rsidRPr="00782EF2">
        <w:rPr>
          <w:b/>
          <w:bCs/>
        </w:rPr>
        <w:t>nie później niż 48 godzin przed dostawą</w:t>
      </w:r>
      <w:r w:rsidRPr="00782EF2">
        <w:t xml:space="preserve">. Dostawa będzie miała miejsce w dni robocze, tj. od poniedziałku do piątku, w godzinach od 07.30 do 15.30, z wyłączeniem świąt. Odpowiedzialność za uszkodzenia Przedmiotu Umowy do momentu jego wydania Zamawiającemu ponosi Wykonawca. </w:t>
      </w:r>
    </w:p>
    <w:p w14:paraId="655F873C" w14:textId="77777777" w:rsidR="00F16077" w:rsidRPr="00782EF2" w:rsidRDefault="00F16077" w:rsidP="00D65D72">
      <w:pPr>
        <w:numPr>
          <w:ilvl w:val="0"/>
          <w:numId w:val="151"/>
        </w:numPr>
        <w:spacing w:after="0" w:line="240" w:lineRule="auto"/>
        <w:ind w:left="426" w:hanging="426"/>
        <w:jc w:val="both"/>
      </w:pPr>
      <w:r w:rsidRPr="00782EF2">
        <w:t>Miejsce realizacji dostawy znajduje się na terenie strefy obszaru chronionego objętego systemem kontroli dostępu. Wejście/wyjście na ten teren strefy obszaru chronionego odbywa się wyłącznie na podstawie ważnej przepustki osobowej. Wjazd/wyjazd pojazdów samochodowych (bez osobowych) Wykonawcy zabezpieczających realizację przedmiotu zamówienia na terenie strefy obszaru chronionego odbywa się wyłącznie na podstawie ważnej przepustki osobowej kierowcy i przepustki samochodowej.</w:t>
      </w:r>
    </w:p>
    <w:p w14:paraId="1CD3E5A3" w14:textId="77777777" w:rsidR="00F16077" w:rsidRPr="00782EF2" w:rsidRDefault="00F16077" w:rsidP="00D65D72">
      <w:pPr>
        <w:numPr>
          <w:ilvl w:val="0"/>
          <w:numId w:val="151"/>
        </w:numPr>
        <w:spacing w:after="0" w:line="240" w:lineRule="auto"/>
        <w:ind w:left="426" w:hanging="426"/>
        <w:jc w:val="both"/>
      </w:pPr>
      <w:r w:rsidRPr="00782EF2">
        <w:t xml:space="preserve">Wykonawca oświadcza, że zapoznał się z obowiązującymi u Zamawiającego zasadami organizacji systemu </w:t>
      </w:r>
      <w:proofErr w:type="spellStart"/>
      <w:r w:rsidRPr="00782EF2">
        <w:t>przepustkowego</w:t>
      </w:r>
      <w:proofErr w:type="spellEnd"/>
      <w:r w:rsidRPr="00782EF2">
        <w:t xml:space="preserve"> i zobowiązuje się ich przestrzegać. Wykonawca odpowiada za przestrzeganie zasad systemu </w:t>
      </w:r>
      <w:proofErr w:type="spellStart"/>
      <w:r w:rsidRPr="00782EF2">
        <w:t>przepustkowego</w:t>
      </w:r>
      <w:proofErr w:type="spellEnd"/>
      <w:r w:rsidRPr="00782EF2">
        <w:t xml:space="preserve"> przez jego pracowników. </w:t>
      </w:r>
    </w:p>
    <w:p w14:paraId="081D53B8" w14:textId="77777777" w:rsidR="00F16077" w:rsidRPr="00782EF2" w:rsidRDefault="00F16077" w:rsidP="00D65D72">
      <w:pPr>
        <w:numPr>
          <w:ilvl w:val="0"/>
          <w:numId w:val="151"/>
        </w:numPr>
        <w:spacing w:after="0" w:line="240" w:lineRule="auto"/>
        <w:ind w:left="426" w:hanging="426"/>
        <w:jc w:val="both"/>
      </w:pPr>
      <w:r w:rsidRPr="00782EF2">
        <w:t>Wykonawca zatrudniający do wykonania dostawy cudzoziemców jest obowiązany do wcześniejszego uzyskania pozwolenia Zamawiającego na wstęp na teren, o którym mowa w ust. 6, zgodnie z procedurami obowiązującymi u Zamawiającego.</w:t>
      </w:r>
    </w:p>
    <w:p w14:paraId="6821617B" w14:textId="77777777" w:rsidR="00F16077" w:rsidRPr="00782EF2" w:rsidRDefault="00F16077" w:rsidP="00D65D72">
      <w:pPr>
        <w:numPr>
          <w:ilvl w:val="0"/>
          <w:numId w:val="151"/>
        </w:numPr>
        <w:spacing w:after="0" w:line="240" w:lineRule="auto"/>
        <w:ind w:left="426" w:hanging="426"/>
        <w:jc w:val="both"/>
      </w:pPr>
      <w:r w:rsidRPr="00782EF2">
        <w:t>Wraz z przedmiotem Umowy Wykonawca wyda Zamawiającemu dokumenty, o których mowa w SWZ stanowiącym załącznik nr 2 do Umowy (m. in. gwarancję, instrukcje obsługi w języku polskim, atesty, dokumentację techniczną), w formie papierowej. Z chwilą podpisania protokołu zdawczo-odbiorczego Wykonawca przenosi na Zamawiającego prawo własności egzemplarzy dokumentacji .</w:t>
      </w:r>
    </w:p>
    <w:p w14:paraId="63A588E4" w14:textId="77777777" w:rsidR="00F16077" w:rsidRPr="00782EF2" w:rsidRDefault="00F16077" w:rsidP="00D65D72">
      <w:pPr>
        <w:numPr>
          <w:ilvl w:val="0"/>
          <w:numId w:val="151"/>
        </w:numPr>
        <w:spacing w:after="0" w:line="240" w:lineRule="auto"/>
        <w:ind w:left="426" w:hanging="426"/>
        <w:jc w:val="both"/>
      </w:pPr>
      <w:r w:rsidRPr="00782EF2">
        <w:t>Osoby wyznaczone przez Zamawiającego do kontakt</w:t>
      </w:r>
      <w:r w:rsidRPr="00782EF2">
        <w:rPr>
          <w:lang w:val="es-ES_tradnl"/>
        </w:rPr>
        <w:t>ó</w:t>
      </w:r>
      <w:r w:rsidRPr="00782EF2">
        <w:t>w z Wykonawcą to Krzysztof Czapiga i Adam Woźniak, tel.: 261-262 992.</w:t>
      </w:r>
    </w:p>
    <w:p w14:paraId="60819188" w14:textId="77777777" w:rsidR="00F16077" w:rsidRPr="00782EF2" w:rsidRDefault="00F16077" w:rsidP="00D65D72">
      <w:pPr>
        <w:numPr>
          <w:ilvl w:val="0"/>
          <w:numId w:val="151"/>
        </w:numPr>
        <w:spacing w:after="0" w:line="240" w:lineRule="auto"/>
        <w:ind w:left="426" w:hanging="426"/>
        <w:jc w:val="both"/>
      </w:pPr>
      <w:r w:rsidRPr="00782EF2">
        <w:t>Wykonawcę w realizacji niniejszej Umowy reprezentuje: …………………………</w:t>
      </w:r>
    </w:p>
    <w:p w14:paraId="65B8EE2A" w14:textId="77777777" w:rsidR="00F16077" w:rsidRPr="00782EF2" w:rsidRDefault="00F16077" w:rsidP="00D65D72">
      <w:pPr>
        <w:numPr>
          <w:ilvl w:val="0"/>
          <w:numId w:val="151"/>
        </w:numPr>
        <w:spacing w:after="0" w:line="240" w:lineRule="auto"/>
        <w:ind w:left="426" w:hanging="426"/>
        <w:jc w:val="both"/>
      </w:pPr>
      <w:proofErr w:type="spellStart"/>
      <w:r w:rsidRPr="00782EF2">
        <w:t>Odbi</w:t>
      </w:r>
      <w:r w:rsidRPr="00782EF2">
        <w:rPr>
          <w:lang w:val="es-ES_tradnl"/>
        </w:rPr>
        <w:t>ó</w:t>
      </w:r>
      <w:proofErr w:type="spellEnd"/>
      <w:r w:rsidRPr="00782EF2">
        <w:rPr>
          <w:lang w:val="it-IT"/>
        </w:rPr>
        <w:t>r Materia</w:t>
      </w:r>
      <w:r w:rsidRPr="00782EF2">
        <w:t>łów nastąpi na podstawie prawidłowo wystawionej i zaakceptowanej przez pracownika Zamawiającego faktury VAT.</w:t>
      </w:r>
    </w:p>
    <w:p w14:paraId="0295A059" w14:textId="77777777" w:rsidR="00F16077" w:rsidRPr="00782EF2" w:rsidRDefault="00F16077" w:rsidP="00D65D72">
      <w:pPr>
        <w:numPr>
          <w:ilvl w:val="0"/>
          <w:numId w:val="151"/>
        </w:numPr>
        <w:spacing w:after="0" w:line="240" w:lineRule="auto"/>
        <w:ind w:left="426" w:hanging="426"/>
        <w:jc w:val="both"/>
      </w:pPr>
      <w:r w:rsidRPr="00782EF2">
        <w:t>Akceptacja prawidłowo wystawionej faktury VAT odbywa się w ten sposób, że pracownik upoważniony przez Zamawiającego do odebrania dostawy, po zweryfikowaniu zgodności dostarczonych Materiałów ze złożonym zapotrzebowaniem, postawi na fakturze VAT przedłożonej przez Wykonawcę pieczątkę oraz złoży własnoręczny podpis.</w:t>
      </w:r>
    </w:p>
    <w:p w14:paraId="413516B4" w14:textId="77777777" w:rsidR="00F16077" w:rsidRPr="00782EF2" w:rsidRDefault="00F16077" w:rsidP="00F16077">
      <w:pPr>
        <w:spacing w:after="0" w:line="240" w:lineRule="auto"/>
        <w:jc w:val="center"/>
        <w:rPr>
          <w:b/>
          <w:bCs/>
        </w:rPr>
      </w:pPr>
    </w:p>
    <w:p w14:paraId="2CB4BCDA" w14:textId="77777777" w:rsidR="00F16077" w:rsidRPr="00782EF2" w:rsidRDefault="00F16077" w:rsidP="00F16077">
      <w:pPr>
        <w:spacing w:after="0" w:line="240" w:lineRule="auto"/>
        <w:jc w:val="center"/>
        <w:rPr>
          <w:rFonts w:eastAsia="Times New Roman"/>
          <w:b/>
          <w:bCs/>
        </w:rPr>
      </w:pPr>
      <w:r w:rsidRPr="00782EF2">
        <w:rPr>
          <w:b/>
          <w:bCs/>
        </w:rPr>
        <w:t>§ 4</w:t>
      </w:r>
    </w:p>
    <w:p w14:paraId="2CBDD049" w14:textId="77777777" w:rsidR="00F16077" w:rsidRPr="00782EF2" w:rsidRDefault="00F16077" w:rsidP="00D65D72">
      <w:pPr>
        <w:numPr>
          <w:ilvl w:val="0"/>
          <w:numId w:val="152"/>
        </w:numPr>
        <w:spacing w:after="0" w:line="240" w:lineRule="auto"/>
        <w:jc w:val="both"/>
      </w:pPr>
      <w:r w:rsidRPr="00782EF2">
        <w:t xml:space="preserve">Na realizację przedmiotu </w:t>
      </w:r>
      <w:proofErr w:type="spellStart"/>
      <w:r w:rsidRPr="00782EF2">
        <w:t>zam</w:t>
      </w:r>
      <w:r w:rsidRPr="00782EF2">
        <w:rPr>
          <w:lang w:val="es-ES_tradnl"/>
        </w:rPr>
        <w:t>ó</w:t>
      </w:r>
      <w:r w:rsidRPr="00782EF2">
        <w:t>wienia</w:t>
      </w:r>
      <w:proofErr w:type="spellEnd"/>
      <w:r w:rsidRPr="00782EF2">
        <w:t xml:space="preserve"> Zamawiający przeznaczył kwotę w </w:t>
      </w:r>
      <w:proofErr w:type="spellStart"/>
      <w:r w:rsidRPr="00782EF2">
        <w:t>wysokoś</w:t>
      </w:r>
      <w:proofErr w:type="spellEnd"/>
      <w:r w:rsidRPr="00782EF2">
        <w:rPr>
          <w:lang w:val="it-IT"/>
        </w:rPr>
        <w:t xml:space="preserve">ci: </w:t>
      </w:r>
      <w:r w:rsidRPr="00782EF2">
        <w:rPr>
          <w:b/>
          <w:bCs/>
        </w:rPr>
        <w:t xml:space="preserve">…………………. </w:t>
      </w:r>
      <w:r w:rsidRPr="00782EF2">
        <w:rPr>
          <w:b/>
        </w:rPr>
        <w:t xml:space="preserve">zł (słownie: </w:t>
      </w:r>
      <w:r w:rsidRPr="00782EF2">
        <w:rPr>
          <w:b/>
          <w:bCs/>
        </w:rPr>
        <w:t>………………………</w:t>
      </w:r>
      <w:r w:rsidRPr="00782EF2">
        <w:rPr>
          <w:b/>
          <w:bCs/>
          <w:lang w:val="de-DE"/>
        </w:rPr>
        <w:t>. z</w:t>
      </w:r>
      <w:proofErr w:type="spellStart"/>
      <w:r w:rsidRPr="00782EF2">
        <w:rPr>
          <w:b/>
          <w:bCs/>
        </w:rPr>
        <w:t>łotych</w:t>
      </w:r>
      <w:proofErr w:type="spellEnd"/>
      <w:r w:rsidRPr="00782EF2">
        <w:rPr>
          <w:b/>
          <w:bCs/>
        </w:rPr>
        <w:t xml:space="preserve"> ……/100</w:t>
      </w:r>
      <w:r w:rsidRPr="00782EF2">
        <w:rPr>
          <w:b/>
        </w:rPr>
        <w:t xml:space="preserve">) </w:t>
      </w:r>
      <w:r w:rsidRPr="00782EF2">
        <w:t xml:space="preserve">w tym należny podatek VAT, do </w:t>
      </w:r>
      <w:proofErr w:type="spellStart"/>
      <w:r w:rsidRPr="00782EF2">
        <w:t>kt</w:t>
      </w:r>
      <w:r w:rsidRPr="00782EF2">
        <w:rPr>
          <w:lang w:val="es-ES_tradnl"/>
        </w:rPr>
        <w:t>ó</w:t>
      </w:r>
      <w:proofErr w:type="spellEnd"/>
      <w:r w:rsidRPr="00782EF2">
        <w:t xml:space="preserve">rej realizowane będą </w:t>
      </w:r>
      <w:proofErr w:type="spellStart"/>
      <w:r w:rsidRPr="00782EF2">
        <w:t>zam</w:t>
      </w:r>
      <w:r w:rsidRPr="00782EF2">
        <w:rPr>
          <w:lang w:val="es-ES_tradnl"/>
        </w:rPr>
        <w:t>ó</w:t>
      </w:r>
      <w:r w:rsidRPr="00782EF2">
        <w:t>wienia</w:t>
      </w:r>
      <w:proofErr w:type="spellEnd"/>
      <w:r w:rsidRPr="00782EF2">
        <w:t xml:space="preserve"> w </w:t>
      </w:r>
      <w:proofErr w:type="spellStart"/>
      <w:r w:rsidRPr="00782EF2">
        <w:t>poszczeg</w:t>
      </w:r>
      <w:r w:rsidRPr="00782EF2">
        <w:rPr>
          <w:lang w:val="es-ES_tradnl"/>
        </w:rPr>
        <w:t>ó</w:t>
      </w:r>
      <w:r w:rsidRPr="00782EF2">
        <w:t>lnych</w:t>
      </w:r>
      <w:proofErr w:type="spellEnd"/>
      <w:r w:rsidRPr="00782EF2">
        <w:t xml:space="preserve"> transzach.</w:t>
      </w:r>
    </w:p>
    <w:p w14:paraId="08EC593D" w14:textId="77777777" w:rsidR="00F16077" w:rsidRPr="00782EF2" w:rsidRDefault="00F16077" w:rsidP="00D65D72">
      <w:pPr>
        <w:numPr>
          <w:ilvl w:val="0"/>
          <w:numId w:val="152"/>
        </w:numPr>
        <w:spacing w:after="0" w:line="240" w:lineRule="auto"/>
        <w:jc w:val="both"/>
      </w:pPr>
      <w:r w:rsidRPr="00782EF2">
        <w:t>Kwota określona w ust. 1 niniejszego paragrafu stanowi maksymalne wynagrodzenie Wykonawcy z tytułu realizacji Umowy</w:t>
      </w:r>
      <w:r w:rsidRPr="00782EF2">
        <w:rPr>
          <w:lang w:val="it-IT"/>
        </w:rPr>
        <w:t>, z</w:t>
      </w:r>
      <w:r w:rsidRPr="00782EF2">
        <w:t xml:space="preserve"> zastrzeżeniem możliwości skorzystania przez Zamawiającego z Opcji, o </w:t>
      </w:r>
      <w:proofErr w:type="spellStart"/>
      <w:r w:rsidRPr="00782EF2">
        <w:t>kt</w:t>
      </w:r>
      <w:r w:rsidRPr="00782EF2">
        <w:rPr>
          <w:lang w:val="es-ES_tradnl"/>
        </w:rPr>
        <w:t>ó</w:t>
      </w:r>
      <w:proofErr w:type="spellEnd"/>
      <w:r w:rsidRPr="00782EF2">
        <w:t>rej mowa w § 1 ust. 2.</w:t>
      </w:r>
    </w:p>
    <w:p w14:paraId="6E282F08" w14:textId="77777777" w:rsidR="00F16077" w:rsidRPr="00782EF2" w:rsidRDefault="00F16077" w:rsidP="00D65D72">
      <w:pPr>
        <w:numPr>
          <w:ilvl w:val="0"/>
          <w:numId w:val="152"/>
        </w:numPr>
        <w:spacing w:after="0" w:line="240" w:lineRule="auto"/>
        <w:jc w:val="both"/>
      </w:pPr>
      <w:r w:rsidRPr="00782EF2">
        <w:lastRenderedPageBreak/>
        <w:t>Jakiekolwiek odwołanie się w niniejszej Umowie do wynagrodzenia umownego oznacza maksymalne wynagrodzenie brutto, określone w ust. 1 i 2 niniejszego paragrafu.</w:t>
      </w:r>
    </w:p>
    <w:p w14:paraId="16A136C0" w14:textId="77777777" w:rsidR="00F16077" w:rsidRPr="00782EF2" w:rsidRDefault="00F16077" w:rsidP="00D65D72">
      <w:pPr>
        <w:numPr>
          <w:ilvl w:val="0"/>
          <w:numId w:val="152"/>
        </w:numPr>
        <w:spacing w:after="0" w:line="240" w:lineRule="auto"/>
        <w:jc w:val="both"/>
      </w:pPr>
      <w:r w:rsidRPr="00782EF2">
        <w:t xml:space="preserve">Ceny jednostkowe zawiera załącznik nr …… do Umowy – oferta Wykonawcy. </w:t>
      </w:r>
    </w:p>
    <w:p w14:paraId="41BE2C81" w14:textId="77777777" w:rsidR="00F16077" w:rsidRPr="00782EF2" w:rsidRDefault="00F16077" w:rsidP="00D65D72">
      <w:pPr>
        <w:numPr>
          <w:ilvl w:val="0"/>
          <w:numId w:val="152"/>
        </w:numPr>
        <w:spacing w:after="0" w:line="240" w:lineRule="auto"/>
        <w:jc w:val="both"/>
      </w:pPr>
      <w:r w:rsidRPr="00782EF2">
        <w:t xml:space="preserve">Ceny jednostkowe, o </w:t>
      </w:r>
      <w:proofErr w:type="spellStart"/>
      <w:r w:rsidRPr="00782EF2">
        <w:t>kt</w:t>
      </w:r>
      <w:r w:rsidRPr="00782EF2">
        <w:rPr>
          <w:lang w:val="es-ES_tradnl"/>
        </w:rPr>
        <w:t>ó</w:t>
      </w:r>
      <w:r w:rsidRPr="00782EF2">
        <w:t>rych</w:t>
      </w:r>
      <w:proofErr w:type="spellEnd"/>
      <w:r w:rsidRPr="00782EF2">
        <w:t xml:space="preserve"> mowa w ust. 4, zawierają wszelkie koszty związane z realizacją niniejszej Umowy, w tym koszty sprzedaży, dostawy, wniesienia, wymiany materiałów, a także podatki, w tym podatek od towar</w:t>
      </w:r>
      <w:r w:rsidRPr="00782EF2">
        <w:rPr>
          <w:lang w:val="es-ES_tradnl"/>
        </w:rPr>
        <w:t>ó</w:t>
      </w:r>
      <w:r w:rsidRPr="00782EF2">
        <w:t xml:space="preserve">w i usług (VAT). </w:t>
      </w:r>
    </w:p>
    <w:p w14:paraId="37BE3904" w14:textId="77777777" w:rsidR="00F16077" w:rsidRPr="00782EF2" w:rsidRDefault="00F16077" w:rsidP="00D65D72">
      <w:pPr>
        <w:numPr>
          <w:ilvl w:val="0"/>
          <w:numId w:val="152"/>
        </w:numPr>
        <w:spacing w:after="0" w:line="240" w:lineRule="auto"/>
        <w:jc w:val="both"/>
      </w:pPr>
      <w:r w:rsidRPr="00782EF2">
        <w:t>Zamawiający dopuszcza możliwość dodatkowej zmiany Umowy, poza przypadkami określonymi ustawą, w postaci zmiany wysokości wynagrodzenia Wykonawcy w przypadku zmiany przepisów dotyczących podatków od towarów i usług lub minimalnego wynagrodzenia za pracę lub minimalnej stawki godzinowej lub wzrostu wskaźnika wzrostu cen i towarów podanego przez GUS o minimum 5% w skali roku lub wzrostu cen kosztów Wykonawcy związanych z realizacją zamówienia, na pisemny wniosek Wykonawcy, przy czym:</w:t>
      </w:r>
    </w:p>
    <w:p w14:paraId="179E145D" w14:textId="77777777" w:rsidR="00F16077" w:rsidRPr="00782EF2" w:rsidRDefault="00F16077" w:rsidP="00D65D72">
      <w:pPr>
        <w:pStyle w:val="Akapitzlist"/>
        <w:numPr>
          <w:ilvl w:val="0"/>
          <w:numId w:val="165"/>
        </w:numPr>
        <w:spacing w:after="0" w:line="240" w:lineRule="auto"/>
        <w:contextualSpacing w:val="0"/>
        <w:jc w:val="both"/>
        <w:rPr>
          <w:rFonts w:ascii="Times New Roman" w:hAnsi="Times New Roman" w:cs="Times New Roman"/>
        </w:rPr>
      </w:pPr>
      <w:r w:rsidRPr="00782EF2">
        <w:rPr>
          <w:rFonts w:ascii="Times New Roman" w:hAnsi="Times New Roman" w:cs="Times New Roman"/>
        </w:rPr>
        <w:t xml:space="preserve">wynagrodzenie będzie podlegało waloryzacji najwcześniej począwszy od 6. miesiąca kalendarzowego od dnia zawarcia Umowy i następnie najwcześniej po upływie każdych kolejnych 6 miesięcy, </w:t>
      </w:r>
    </w:p>
    <w:p w14:paraId="267FF952" w14:textId="77777777" w:rsidR="00F16077" w:rsidRPr="00782EF2" w:rsidRDefault="00F16077" w:rsidP="00D65D72">
      <w:pPr>
        <w:pStyle w:val="Akapitzlist"/>
        <w:numPr>
          <w:ilvl w:val="0"/>
          <w:numId w:val="165"/>
        </w:numPr>
        <w:spacing w:after="0" w:line="240" w:lineRule="auto"/>
        <w:contextualSpacing w:val="0"/>
        <w:jc w:val="both"/>
        <w:rPr>
          <w:rFonts w:ascii="Times New Roman" w:hAnsi="Times New Roman" w:cs="Times New Roman"/>
        </w:rPr>
      </w:pPr>
      <w:r w:rsidRPr="00782EF2">
        <w:rPr>
          <w:rFonts w:ascii="Times New Roman" w:hAnsi="Times New Roman" w:cs="Times New Roman"/>
        </w:rPr>
        <w:t>waloryzacja będzie odbywać się w oparciu o średnioroczny wskaźnik wzrostu cen i towarów konsumpcyjnych podany przez GUS.</w:t>
      </w:r>
    </w:p>
    <w:p w14:paraId="168C87D9" w14:textId="77777777" w:rsidR="00F16077" w:rsidRPr="00782EF2" w:rsidRDefault="00F16077" w:rsidP="00D65D72">
      <w:pPr>
        <w:numPr>
          <w:ilvl w:val="0"/>
          <w:numId w:val="152"/>
        </w:numPr>
        <w:spacing w:after="0" w:line="240" w:lineRule="auto"/>
        <w:jc w:val="both"/>
      </w:pPr>
      <w:r w:rsidRPr="00782EF2">
        <w:t xml:space="preserve">Wykonawca przyjmuje do </w:t>
      </w:r>
      <w:proofErr w:type="spellStart"/>
      <w:r w:rsidRPr="00782EF2">
        <w:t>wiadomoś</w:t>
      </w:r>
      <w:proofErr w:type="spellEnd"/>
      <w:r w:rsidRPr="00782EF2">
        <w:rPr>
          <w:lang w:val="it-IT"/>
        </w:rPr>
        <w:t>ci, i</w:t>
      </w:r>
      <w:r w:rsidRPr="00782EF2">
        <w:t xml:space="preserve">ż kwoty i ilości </w:t>
      </w:r>
      <w:proofErr w:type="spellStart"/>
      <w:r w:rsidRPr="00782EF2">
        <w:t>zam</w:t>
      </w:r>
      <w:r w:rsidRPr="00782EF2">
        <w:rPr>
          <w:lang w:val="es-ES_tradnl"/>
        </w:rPr>
        <w:t>ó</w:t>
      </w:r>
      <w:r w:rsidRPr="00782EF2">
        <w:t>wionych</w:t>
      </w:r>
      <w:proofErr w:type="spellEnd"/>
      <w:r w:rsidRPr="00782EF2">
        <w:t xml:space="preserve"> Materiałów mogą nie wyczerpać kwot określonych w ust. 1-6 i oświadcza, że nie będzie dochodził realizacji Umowy w niewykonanej części ani odszkodowania stąd wynikającego, jak r</w:t>
      </w:r>
      <w:proofErr w:type="spellStart"/>
      <w:r w:rsidRPr="00782EF2">
        <w:rPr>
          <w:lang w:val="es-ES_tradnl"/>
        </w:rPr>
        <w:t>ó</w:t>
      </w:r>
      <w:r w:rsidRPr="00782EF2">
        <w:t>wnież</w:t>
      </w:r>
      <w:proofErr w:type="spellEnd"/>
      <w:r w:rsidRPr="00782EF2">
        <w:t xml:space="preserve"> zrzeka się wszelkich roszczeń przeciwko Zamawiającemu z tego tytułu.</w:t>
      </w:r>
    </w:p>
    <w:p w14:paraId="28444722" w14:textId="77777777" w:rsidR="00F16077" w:rsidRPr="00782EF2" w:rsidRDefault="00F16077" w:rsidP="00D65D72">
      <w:pPr>
        <w:numPr>
          <w:ilvl w:val="0"/>
          <w:numId w:val="152"/>
        </w:numPr>
        <w:spacing w:after="0" w:line="240" w:lineRule="auto"/>
        <w:jc w:val="both"/>
      </w:pPr>
      <w:r w:rsidRPr="00782EF2">
        <w:t xml:space="preserve">Zapłata za dostarczone Materiały nastąpi każdorazowo po realizacji dostawy i prawidłowym wystawieniu faktury VAT, która zostanie skutecznie doręczona Zamawiającemu, przelewem w terminie do 14 dni od daty otrzymania faktury z konta Zamawiającego: </w:t>
      </w:r>
      <w:r w:rsidRPr="00782EF2">
        <w:rPr>
          <w:b/>
          <w:bCs/>
        </w:rPr>
        <w:t>Santander Bank Polska, 95 1500 1881 1210 2003 3251 0000</w:t>
      </w:r>
      <w:r w:rsidRPr="00782EF2">
        <w:t xml:space="preserve">, na konto Wykonawcy w: </w:t>
      </w:r>
      <w:r w:rsidRPr="00782EF2">
        <w:rPr>
          <w:b/>
          <w:bCs/>
        </w:rPr>
        <w:t>………………………………………..</w:t>
      </w:r>
      <w:r w:rsidRPr="00782EF2">
        <w:t xml:space="preserve">, </w:t>
      </w:r>
      <w:r w:rsidRPr="00782EF2">
        <w:rPr>
          <w:b/>
          <w:bCs/>
        </w:rPr>
        <w:t>……………………………..</w:t>
      </w:r>
      <w:r w:rsidRPr="00782EF2">
        <w:t xml:space="preserve">, przy czym za dzień zapłaty Strony Umowy przyjmują </w:t>
      </w:r>
      <w:r w:rsidRPr="00550BE0">
        <w:t>dat</w:t>
      </w:r>
      <w:r w:rsidRPr="00782EF2">
        <w:t>ę obciążenia rachunku Zamawiającego.</w:t>
      </w:r>
    </w:p>
    <w:p w14:paraId="5E6998C6" w14:textId="77777777" w:rsidR="00F16077" w:rsidRPr="00782EF2" w:rsidRDefault="00F16077" w:rsidP="00F16077">
      <w:pPr>
        <w:spacing w:after="0" w:line="240" w:lineRule="auto"/>
        <w:jc w:val="center"/>
        <w:rPr>
          <w:rFonts w:eastAsia="Times New Roman"/>
        </w:rPr>
      </w:pPr>
    </w:p>
    <w:p w14:paraId="1416D154" w14:textId="77777777" w:rsidR="00F16077" w:rsidRPr="00782EF2" w:rsidRDefault="00F16077" w:rsidP="00F16077">
      <w:pPr>
        <w:spacing w:after="0" w:line="240" w:lineRule="auto"/>
        <w:jc w:val="center"/>
        <w:rPr>
          <w:rFonts w:eastAsia="Times New Roman"/>
          <w:b/>
          <w:bCs/>
        </w:rPr>
      </w:pPr>
      <w:r w:rsidRPr="00782EF2">
        <w:rPr>
          <w:b/>
          <w:bCs/>
        </w:rPr>
        <w:t>§ 5</w:t>
      </w:r>
    </w:p>
    <w:p w14:paraId="4A693E7C" w14:textId="77777777" w:rsidR="00F16077" w:rsidRPr="00782EF2" w:rsidRDefault="00F16077" w:rsidP="00D65D72">
      <w:pPr>
        <w:numPr>
          <w:ilvl w:val="0"/>
          <w:numId w:val="170"/>
        </w:numPr>
        <w:spacing w:after="0" w:line="240" w:lineRule="auto"/>
        <w:jc w:val="both"/>
      </w:pPr>
      <w:r w:rsidRPr="00782EF2">
        <w:t>Wykonawca zapłaci Zamawiającemu następujące kary umowne:</w:t>
      </w:r>
    </w:p>
    <w:p w14:paraId="428EF303" w14:textId="77777777" w:rsidR="00F16077" w:rsidRPr="00782EF2" w:rsidRDefault="00F16077" w:rsidP="00D65D72">
      <w:pPr>
        <w:pStyle w:val="Akapitzlist"/>
        <w:numPr>
          <w:ilvl w:val="0"/>
          <w:numId w:val="160"/>
        </w:numPr>
        <w:spacing w:after="0" w:line="240" w:lineRule="auto"/>
        <w:contextualSpacing w:val="0"/>
        <w:jc w:val="both"/>
        <w:rPr>
          <w:rFonts w:ascii="Times New Roman" w:hAnsi="Times New Roman" w:cs="Times New Roman"/>
        </w:rPr>
      </w:pPr>
      <w:r w:rsidRPr="00782EF2">
        <w:rPr>
          <w:rFonts w:ascii="Times New Roman" w:hAnsi="Times New Roman" w:cs="Times New Roman"/>
        </w:rPr>
        <w:t>w każdym przypadku przekroczenia terminu określonego w § 3 ust. 2 - w wysokości 1% ceny Materiałów wyszczególnionych w zapotrzebowaniu, za każdy dzień zwłoki, nie więcej jednak niż 20% całkowitego wynagrodzenia umownego;</w:t>
      </w:r>
    </w:p>
    <w:p w14:paraId="010D9D60" w14:textId="77777777" w:rsidR="00F16077" w:rsidRPr="00782EF2" w:rsidRDefault="00F16077" w:rsidP="00D65D72">
      <w:pPr>
        <w:pStyle w:val="Akapitzlist"/>
        <w:numPr>
          <w:ilvl w:val="0"/>
          <w:numId w:val="160"/>
        </w:numPr>
        <w:spacing w:after="0" w:line="240" w:lineRule="auto"/>
        <w:contextualSpacing w:val="0"/>
        <w:jc w:val="both"/>
        <w:rPr>
          <w:rFonts w:ascii="Times New Roman" w:hAnsi="Times New Roman" w:cs="Times New Roman"/>
        </w:rPr>
      </w:pPr>
      <w:r w:rsidRPr="00782EF2">
        <w:rPr>
          <w:rFonts w:ascii="Times New Roman" w:hAnsi="Times New Roman" w:cs="Times New Roman"/>
        </w:rPr>
        <w:t>w przypadku odstąpienia od Umowy z przyczyn leżących po stronie Wykonawcy - w wysokości 5% całkowitego wynagrodzenia umownego;</w:t>
      </w:r>
    </w:p>
    <w:p w14:paraId="025B12D8" w14:textId="77777777" w:rsidR="00F16077" w:rsidRPr="00782EF2" w:rsidRDefault="00F16077" w:rsidP="00D65D72">
      <w:pPr>
        <w:pStyle w:val="Akapitzlist"/>
        <w:numPr>
          <w:ilvl w:val="0"/>
          <w:numId w:val="160"/>
        </w:numPr>
        <w:spacing w:after="0" w:line="240" w:lineRule="auto"/>
        <w:contextualSpacing w:val="0"/>
        <w:jc w:val="both"/>
        <w:rPr>
          <w:rFonts w:ascii="Times New Roman" w:hAnsi="Times New Roman" w:cs="Times New Roman"/>
        </w:rPr>
      </w:pPr>
      <w:r w:rsidRPr="00782EF2">
        <w:rPr>
          <w:rFonts w:ascii="Times New Roman" w:hAnsi="Times New Roman" w:cs="Times New Roman"/>
        </w:rPr>
        <w:t xml:space="preserve">w przypadku naruszenia obowiązku określonego w § 10 Umowy - w wysokości 5% wynagrodzenia umownego za każdy przypadek naruszenia. </w:t>
      </w:r>
    </w:p>
    <w:p w14:paraId="7AEE86F6" w14:textId="77777777" w:rsidR="00F16077" w:rsidRPr="00782EF2" w:rsidRDefault="00F16077" w:rsidP="00D65D72">
      <w:pPr>
        <w:numPr>
          <w:ilvl w:val="0"/>
          <w:numId w:val="170"/>
        </w:numPr>
        <w:spacing w:after="0" w:line="240" w:lineRule="auto"/>
        <w:jc w:val="both"/>
      </w:pPr>
      <w:r w:rsidRPr="00782EF2">
        <w:t>Wykonawca nie może uwolnić się od odpowiedzialności względem Zamawiającego za niewykonanie lub nienależyte wykonanie Umowy, chociażby niewykonanie lub nienależyte wykonanie zobowiązań nie wynikało z jego winy, chyba że za powyższe okoliczności wyłączną odpowiedzialność ponosi Zamawiający.</w:t>
      </w:r>
    </w:p>
    <w:p w14:paraId="2BBC944C" w14:textId="77777777" w:rsidR="00F16077" w:rsidRPr="00782EF2" w:rsidRDefault="00F16077" w:rsidP="00D65D72">
      <w:pPr>
        <w:pStyle w:val="Akapitzlist"/>
        <w:numPr>
          <w:ilvl w:val="0"/>
          <w:numId w:val="170"/>
        </w:numPr>
        <w:tabs>
          <w:tab w:val="left" w:pos="360"/>
        </w:tabs>
        <w:spacing w:after="0" w:line="240" w:lineRule="auto"/>
        <w:contextualSpacing w:val="0"/>
        <w:jc w:val="both"/>
        <w:rPr>
          <w:rFonts w:ascii="Times New Roman" w:hAnsi="Times New Roman" w:cs="Times New Roman"/>
        </w:rPr>
      </w:pPr>
      <w:r w:rsidRPr="00782EF2">
        <w:rPr>
          <w:rFonts w:ascii="Times New Roman" w:hAnsi="Times New Roman" w:cs="Times New Roman"/>
        </w:rPr>
        <w:t>Zamawiający zastrzega sobie prawo potrącenia równowartości naliczonych kar umownych z wynagrodzenia Wykonawcy wynikającego z opłat/y za fakturę/y.</w:t>
      </w:r>
    </w:p>
    <w:p w14:paraId="7C91FBC0" w14:textId="77777777" w:rsidR="00F16077" w:rsidRPr="00782EF2" w:rsidRDefault="00F16077" w:rsidP="00D65D72">
      <w:pPr>
        <w:numPr>
          <w:ilvl w:val="0"/>
          <w:numId w:val="170"/>
        </w:numPr>
        <w:spacing w:after="0" w:line="240" w:lineRule="auto"/>
        <w:jc w:val="both"/>
      </w:pPr>
      <w:r w:rsidRPr="00782EF2">
        <w:t>Zamawiający zastrzega sobie prawo dochodzenia odszkodowania przewyższającego wysokość zastrzeżonych kar umownych.</w:t>
      </w:r>
    </w:p>
    <w:p w14:paraId="0773F448" w14:textId="77777777" w:rsidR="00F16077" w:rsidRPr="00782EF2" w:rsidRDefault="00F16077" w:rsidP="00D65D72">
      <w:pPr>
        <w:numPr>
          <w:ilvl w:val="0"/>
          <w:numId w:val="170"/>
        </w:numPr>
        <w:spacing w:after="0" w:line="240" w:lineRule="auto"/>
        <w:jc w:val="both"/>
      </w:pPr>
      <w:r w:rsidRPr="00782EF2">
        <w:t xml:space="preserve">Łączna maksymalna wysokość kar umownych, których może dochodzić każda ze Stron, nie może przekroczyć 20% </w:t>
      </w:r>
      <w:r w:rsidRPr="00782EF2">
        <w:rPr>
          <w:lang w:eastAsia="ar-SA"/>
        </w:rPr>
        <w:t>całkowitej kwoty wynagrodzenia brutto określonej w § 4 ust. 1 Umowy.</w:t>
      </w:r>
      <w:r w:rsidRPr="00782EF2">
        <w:t xml:space="preserve"> </w:t>
      </w:r>
    </w:p>
    <w:p w14:paraId="066F27A1" w14:textId="77777777" w:rsidR="00F16077" w:rsidRPr="00782EF2" w:rsidRDefault="00F16077" w:rsidP="00F16077">
      <w:pPr>
        <w:spacing w:after="0" w:line="240" w:lineRule="auto"/>
        <w:jc w:val="both"/>
      </w:pPr>
    </w:p>
    <w:p w14:paraId="71500B2D" w14:textId="77777777" w:rsidR="00F16077" w:rsidRPr="00782EF2" w:rsidRDefault="00F16077" w:rsidP="00F16077">
      <w:pPr>
        <w:spacing w:after="0" w:line="240" w:lineRule="auto"/>
        <w:jc w:val="center"/>
        <w:rPr>
          <w:rFonts w:eastAsia="Times New Roman"/>
          <w:b/>
          <w:bCs/>
        </w:rPr>
      </w:pPr>
      <w:r w:rsidRPr="00782EF2">
        <w:rPr>
          <w:b/>
          <w:bCs/>
        </w:rPr>
        <w:t>§ 6</w:t>
      </w:r>
    </w:p>
    <w:p w14:paraId="26C9A653" w14:textId="77777777" w:rsidR="00F16077" w:rsidRPr="00782EF2" w:rsidRDefault="00F16077" w:rsidP="00D65D72">
      <w:pPr>
        <w:numPr>
          <w:ilvl w:val="0"/>
          <w:numId w:val="171"/>
        </w:numPr>
        <w:spacing w:after="0" w:line="240" w:lineRule="auto"/>
        <w:jc w:val="both"/>
      </w:pPr>
      <w:r w:rsidRPr="00782EF2">
        <w:t>Dostarczone Materiały muszą posiadać minimum 12-miesięczną gwarancje przydatności do użycia, liczoną od dnia dostawy, określoną przez producenta na opakowaniu.</w:t>
      </w:r>
    </w:p>
    <w:p w14:paraId="20FE8410" w14:textId="77777777" w:rsidR="00F16077" w:rsidRPr="00782EF2" w:rsidRDefault="00F16077" w:rsidP="00D65D72">
      <w:pPr>
        <w:pStyle w:val="Akapitzlist"/>
        <w:numPr>
          <w:ilvl w:val="0"/>
          <w:numId w:val="171"/>
        </w:numPr>
        <w:spacing w:after="0" w:line="240" w:lineRule="auto"/>
        <w:contextualSpacing w:val="0"/>
        <w:jc w:val="both"/>
        <w:rPr>
          <w:rFonts w:ascii="Times New Roman" w:eastAsia="Times New Roman" w:hAnsi="Times New Roman" w:cs="Times New Roman"/>
        </w:rPr>
      </w:pPr>
      <w:r w:rsidRPr="00782EF2">
        <w:rPr>
          <w:rFonts w:ascii="Times New Roman" w:hAnsi="Times New Roman" w:cs="Times New Roman"/>
        </w:rPr>
        <w:t>Uprawnienia z tytułu rękojmi nie są wyłączone.</w:t>
      </w:r>
    </w:p>
    <w:p w14:paraId="5F1D1F58" w14:textId="77777777" w:rsidR="00F16077" w:rsidRPr="00782EF2" w:rsidRDefault="00F16077" w:rsidP="00F16077">
      <w:pPr>
        <w:spacing w:after="0" w:line="240" w:lineRule="auto"/>
        <w:rPr>
          <w:rFonts w:eastAsia="Times New Roman"/>
        </w:rPr>
      </w:pPr>
    </w:p>
    <w:p w14:paraId="7B486262" w14:textId="77777777" w:rsidR="00F16077" w:rsidRPr="00782EF2" w:rsidRDefault="00F16077" w:rsidP="00F16077">
      <w:pPr>
        <w:spacing w:after="0" w:line="240" w:lineRule="auto"/>
        <w:jc w:val="center"/>
        <w:rPr>
          <w:rFonts w:eastAsia="Times New Roman"/>
          <w:b/>
          <w:bCs/>
        </w:rPr>
      </w:pPr>
      <w:r w:rsidRPr="00782EF2">
        <w:rPr>
          <w:b/>
          <w:bCs/>
        </w:rPr>
        <w:t xml:space="preserve">§ 7 </w:t>
      </w:r>
    </w:p>
    <w:p w14:paraId="22F34DA1" w14:textId="77777777" w:rsidR="00F16077" w:rsidRPr="00782EF2" w:rsidRDefault="00F16077" w:rsidP="00D65D72">
      <w:pPr>
        <w:numPr>
          <w:ilvl w:val="0"/>
          <w:numId w:val="153"/>
        </w:numPr>
        <w:spacing w:after="0" w:line="240" w:lineRule="auto"/>
        <w:jc w:val="both"/>
      </w:pPr>
      <w:r w:rsidRPr="00782EF2">
        <w:t>Zakres świadczenia Wykonawcy wynikającego z Umowy jest tożsamy z jego zobowiązaniem zawartym w ofercie.</w:t>
      </w:r>
    </w:p>
    <w:p w14:paraId="6AF5CF0F" w14:textId="77777777" w:rsidR="00F16077" w:rsidRDefault="00F16077" w:rsidP="00D65D72">
      <w:pPr>
        <w:numPr>
          <w:ilvl w:val="0"/>
          <w:numId w:val="153"/>
        </w:numPr>
        <w:spacing w:after="0" w:line="240" w:lineRule="auto"/>
        <w:jc w:val="both"/>
      </w:pPr>
      <w:r w:rsidRPr="00782EF2">
        <w:lastRenderedPageBreak/>
        <w:t xml:space="preserve">Umowa jest nieważna w części wykraczającej poza określenie przedmiotu </w:t>
      </w:r>
      <w:proofErr w:type="spellStart"/>
      <w:r w:rsidRPr="00782EF2">
        <w:t>zam</w:t>
      </w:r>
      <w:r w:rsidRPr="00782EF2">
        <w:rPr>
          <w:lang w:val="es-ES_tradnl"/>
        </w:rPr>
        <w:t>ó</w:t>
      </w:r>
      <w:r w:rsidRPr="00782EF2">
        <w:t>wienia</w:t>
      </w:r>
      <w:proofErr w:type="spellEnd"/>
      <w:r w:rsidRPr="00782EF2">
        <w:t xml:space="preserve"> zawartego w </w:t>
      </w:r>
      <w:r>
        <w:t>SWZ</w:t>
      </w:r>
      <w:r w:rsidRPr="00782EF2">
        <w:t>.</w:t>
      </w:r>
    </w:p>
    <w:p w14:paraId="73156DC7" w14:textId="77777777" w:rsidR="00F16077" w:rsidRDefault="00F16077" w:rsidP="00D65D72">
      <w:pPr>
        <w:numPr>
          <w:ilvl w:val="0"/>
          <w:numId w:val="153"/>
        </w:numPr>
        <w:spacing w:after="0" w:line="240" w:lineRule="auto"/>
        <w:jc w:val="both"/>
      </w:pPr>
      <w:r w:rsidRPr="00782EF2">
        <w:t>Zmiany postanowień niniejszej Umowy mogą nastąpić wyłącznie w okolicznościach, o których mowa w art. 455 ust. 1 i 2 ustawy PZP i pod rygorem nieważności wymagają formy pisemnego aneksu skutecznego po podpisaniu przez obie Strony.</w:t>
      </w:r>
    </w:p>
    <w:p w14:paraId="18216AE6" w14:textId="77777777" w:rsidR="00F16077" w:rsidRPr="00782EF2" w:rsidRDefault="00F16077" w:rsidP="00D65D72">
      <w:pPr>
        <w:numPr>
          <w:ilvl w:val="0"/>
          <w:numId w:val="153"/>
        </w:numPr>
        <w:spacing w:after="0" w:line="240" w:lineRule="auto"/>
        <w:jc w:val="both"/>
      </w:pPr>
      <w:r w:rsidRPr="00782EF2">
        <w:t>Zamawiający, działając zgodnie z dyspozycją przepisu art. 455 ust. 1 pkt 1 ustawy PZP może wyrazić zgodę na dokonanie zmian postanowień zawartej Umowy w stosunku do treści oferty, na podstawie której dokonano wyboru Wykonawcy:</w:t>
      </w:r>
    </w:p>
    <w:p w14:paraId="550EB9EB" w14:textId="77777777" w:rsidR="00F16077" w:rsidRPr="00782EF2" w:rsidRDefault="00F16077" w:rsidP="00D65D72">
      <w:pPr>
        <w:pStyle w:val="Akapitzlist"/>
        <w:numPr>
          <w:ilvl w:val="1"/>
          <w:numId w:val="172"/>
        </w:numPr>
        <w:suppressAutoHyphens w:val="0"/>
        <w:spacing w:after="0" w:line="240" w:lineRule="auto"/>
        <w:ind w:left="709"/>
        <w:jc w:val="both"/>
        <w:rPr>
          <w:rFonts w:ascii="Times New Roman" w:hAnsi="Times New Roman" w:cs="Times New Roman"/>
        </w:rPr>
      </w:pPr>
      <w:r w:rsidRPr="00782EF2">
        <w:rPr>
          <w:rFonts w:ascii="Times New Roman" w:hAnsi="Times New Roman" w:cs="Times New Roman"/>
        </w:rPr>
        <w:t xml:space="preserve">w przypadku konieczności przesunięcia terminu realizacji Umowy lub innych terminów umownych, jeżeli ich przesunięcie jest wynikiem okoliczności, za które odpowiedzialny jest Zamawiający, w szczególności jeżeli stanowi ono następstwo; </w:t>
      </w:r>
    </w:p>
    <w:p w14:paraId="30FF4756" w14:textId="77777777" w:rsidR="00F16077" w:rsidRPr="00782EF2" w:rsidRDefault="00F16077" w:rsidP="00D65D72">
      <w:pPr>
        <w:pStyle w:val="Akapitzlist"/>
        <w:numPr>
          <w:ilvl w:val="2"/>
          <w:numId w:val="173"/>
        </w:numPr>
        <w:tabs>
          <w:tab w:val="left" w:pos="1276"/>
        </w:tabs>
        <w:suppressAutoHyphens w:val="0"/>
        <w:spacing w:after="0" w:line="240" w:lineRule="auto"/>
        <w:jc w:val="both"/>
        <w:rPr>
          <w:rFonts w:ascii="Times New Roman" w:hAnsi="Times New Roman" w:cs="Times New Roman"/>
        </w:rPr>
      </w:pPr>
      <w:r w:rsidRPr="00782EF2">
        <w:rPr>
          <w:rFonts w:ascii="Times New Roman" w:hAnsi="Times New Roman" w:cs="Times New Roman"/>
        </w:rPr>
        <w:t>braku możliwości przyjęcia dostawy Materiałów z uwagi na przeszkody techniczne lub logistyczne, zmiany w strukturze lub organizacji Zamawiającego,</w:t>
      </w:r>
    </w:p>
    <w:p w14:paraId="4C607559" w14:textId="77777777" w:rsidR="00F16077" w:rsidRPr="00782EF2" w:rsidRDefault="00F16077" w:rsidP="00D65D72">
      <w:pPr>
        <w:pStyle w:val="Akapitzlist"/>
        <w:numPr>
          <w:ilvl w:val="2"/>
          <w:numId w:val="173"/>
        </w:numPr>
        <w:tabs>
          <w:tab w:val="left" w:pos="1276"/>
        </w:tabs>
        <w:suppressAutoHyphens w:val="0"/>
        <w:spacing w:after="0" w:line="240" w:lineRule="auto"/>
        <w:jc w:val="both"/>
        <w:rPr>
          <w:rFonts w:ascii="Times New Roman" w:hAnsi="Times New Roman" w:cs="Times New Roman"/>
        </w:rPr>
      </w:pPr>
      <w:r w:rsidRPr="00782EF2">
        <w:rPr>
          <w:rFonts w:ascii="Times New Roman" w:hAnsi="Times New Roman" w:cs="Times New Roman"/>
        </w:rPr>
        <w:t xml:space="preserve">konieczności dokonania zmiany w obszarze finansowania zamówienia, zmiany Umowy o dofinansowanie itp., </w:t>
      </w:r>
    </w:p>
    <w:p w14:paraId="2B82BFA2" w14:textId="77777777" w:rsidR="00F16077" w:rsidRPr="00782EF2" w:rsidRDefault="00F16077" w:rsidP="00F16077">
      <w:pPr>
        <w:tabs>
          <w:tab w:val="left" w:pos="1276"/>
        </w:tabs>
        <w:spacing w:after="0" w:line="240" w:lineRule="auto"/>
        <w:ind w:left="720"/>
        <w:jc w:val="both"/>
      </w:pPr>
      <w:r w:rsidRPr="00782EF2">
        <w:t>w zakresie, w jakim ww. okoliczności mają lub będą mogły mieć wpływ na dotrzymanie terminów umownych;</w:t>
      </w:r>
    </w:p>
    <w:p w14:paraId="51FE7DB2" w14:textId="77777777" w:rsidR="00F16077" w:rsidRPr="00782EF2" w:rsidRDefault="00F16077" w:rsidP="00D65D72">
      <w:pPr>
        <w:pStyle w:val="Akapitzlist"/>
        <w:numPr>
          <w:ilvl w:val="1"/>
          <w:numId w:val="173"/>
        </w:numPr>
        <w:suppressAutoHyphens w:val="0"/>
        <w:spacing w:after="0" w:line="240" w:lineRule="auto"/>
        <w:jc w:val="both"/>
        <w:rPr>
          <w:rFonts w:ascii="Times New Roman" w:hAnsi="Times New Roman" w:cs="Times New Roman"/>
        </w:rPr>
      </w:pPr>
      <w:r w:rsidRPr="00782EF2">
        <w:rPr>
          <w:rFonts w:ascii="Times New Roman" w:hAnsi="Times New Roman" w:cs="Times New Roman"/>
        </w:rPr>
        <w:t>w sytuacji przesunięcia terminu realizacji Umowy lub innych terminów umownych, jeżeli ich modyfikacja jest wynikiem udzielenia zamówień dodatkowych,</w:t>
      </w:r>
    </w:p>
    <w:p w14:paraId="2B28F952" w14:textId="77777777" w:rsidR="00F16077" w:rsidRPr="00782EF2" w:rsidRDefault="00F16077" w:rsidP="00D65D72">
      <w:pPr>
        <w:pStyle w:val="Akapitzlist"/>
        <w:numPr>
          <w:ilvl w:val="1"/>
          <w:numId w:val="173"/>
        </w:numPr>
        <w:suppressAutoHyphens w:val="0"/>
        <w:spacing w:after="0" w:line="240" w:lineRule="auto"/>
        <w:ind w:left="777"/>
        <w:jc w:val="both"/>
        <w:rPr>
          <w:rFonts w:ascii="Times New Roman" w:hAnsi="Times New Roman" w:cs="Times New Roman"/>
        </w:rPr>
      </w:pPr>
      <w:r w:rsidRPr="00782EF2">
        <w:rPr>
          <w:rFonts w:ascii="Times New Roman" w:hAnsi="Times New Roman" w:cs="Times New Roman"/>
        </w:rPr>
        <w:t>w sytuacji zmiany określonego modelu, typu</w:t>
      </w:r>
      <w:r>
        <w:rPr>
          <w:rFonts w:ascii="Times New Roman" w:hAnsi="Times New Roman" w:cs="Times New Roman"/>
        </w:rPr>
        <w:t xml:space="preserve"> Materiału</w:t>
      </w:r>
      <w:r w:rsidRPr="00782EF2">
        <w:rPr>
          <w:rFonts w:ascii="Times New Roman" w:hAnsi="Times New Roman" w:cs="Times New Roman"/>
        </w:rPr>
        <w:t xml:space="preserve"> bądź</w:t>
      </w:r>
      <w:r>
        <w:rPr>
          <w:rFonts w:ascii="Times New Roman" w:hAnsi="Times New Roman" w:cs="Times New Roman"/>
        </w:rPr>
        <w:t xml:space="preserve"> jego</w:t>
      </w:r>
      <w:r w:rsidRPr="00782EF2">
        <w:rPr>
          <w:rFonts w:ascii="Times New Roman" w:hAnsi="Times New Roman" w:cs="Times New Roman"/>
        </w:rPr>
        <w:t xml:space="preserve"> elementów, jeżeli jest ona wynikiem zakończenia, wstrzymania lub wycofania ich z produkcji (po przedstawieniu stosownych dokumentów od producenta lub dystrybutora), z tym że wynagrodzenie Wykonawcy wskazane w § 4 ust. 1, nie może ulec podwyższeniu, a w wyniku zmiany dochodzi do poprawy jakości lub innych parametrów charakterystycznych dla całości lub dla danego elementu dostawy tudzież zmiany technologii na równoważną albo przynajmniej dochodzi do wprowadzenia Materiałów o parametrach technicznych lub funkcjonalnych nie gorszych niż wskazane w pierwotnej ofercie Wykonawcy; Wykonawca w takiej sytuacji zobowiązany jest do wykazania r</w:t>
      </w:r>
      <w:proofErr w:type="spellStart"/>
      <w:r w:rsidRPr="00782EF2">
        <w:rPr>
          <w:rFonts w:ascii="Times New Roman" w:hAnsi="Times New Roman" w:cs="Times New Roman"/>
          <w:lang w:val="es-ES_tradnl"/>
        </w:rPr>
        <w:t>ó</w:t>
      </w:r>
      <w:r w:rsidRPr="00782EF2">
        <w:rPr>
          <w:rFonts w:ascii="Times New Roman" w:hAnsi="Times New Roman" w:cs="Times New Roman"/>
        </w:rPr>
        <w:t>wnoważności</w:t>
      </w:r>
      <w:proofErr w:type="spellEnd"/>
      <w:r w:rsidRPr="00782EF2">
        <w:rPr>
          <w:rFonts w:ascii="Times New Roman" w:hAnsi="Times New Roman" w:cs="Times New Roman"/>
        </w:rPr>
        <w:t xml:space="preserve"> nowego produktu w stosunku do uprzednio zaoferowanego oraz przedstawienia na żądanie Zamawiającego dokumentu, wystawionego przez producenta lub generalnego przedstawiciela producenta na Polskę, potwierdzającego wymienione sytuacje związane z produkcją lub dopuszczeniem na rynek</w:t>
      </w:r>
      <w:r>
        <w:rPr>
          <w:rFonts w:ascii="Times New Roman" w:hAnsi="Times New Roman" w:cs="Times New Roman"/>
        </w:rPr>
        <w:t xml:space="preserve">, </w:t>
      </w:r>
    </w:p>
    <w:p w14:paraId="5DF18898" w14:textId="77777777" w:rsidR="00F16077" w:rsidRPr="00782EF2" w:rsidRDefault="00F16077" w:rsidP="00D65D72">
      <w:pPr>
        <w:pStyle w:val="Akapitzlist"/>
        <w:numPr>
          <w:ilvl w:val="1"/>
          <w:numId w:val="173"/>
        </w:numPr>
        <w:suppressAutoHyphens w:val="0"/>
        <w:spacing w:after="0" w:line="240" w:lineRule="auto"/>
        <w:ind w:left="777"/>
        <w:jc w:val="both"/>
        <w:rPr>
          <w:rFonts w:ascii="Times New Roman" w:hAnsi="Times New Roman" w:cs="Times New Roman"/>
        </w:rPr>
      </w:pPr>
      <w:r w:rsidRPr="00782EF2">
        <w:rPr>
          <w:rFonts w:ascii="Times New Roman" w:hAnsi="Times New Roman" w:cs="Times New Roman"/>
        </w:rPr>
        <w:t>konieczności przesunięcia terminów umownych, jeśli owa konieczność powstała na skutek okoliczności, których przy dołożeniu należytej staranności nie można było przewidzieć w chwili zawarcia Umowy,</w:t>
      </w:r>
    </w:p>
    <w:p w14:paraId="161205D7" w14:textId="77777777" w:rsidR="00F16077" w:rsidRPr="00782EF2" w:rsidRDefault="00F16077" w:rsidP="00D65D72">
      <w:pPr>
        <w:pStyle w:val="Akapitzlist"/>
        <w:numPr>
          <w:ilvl w:val="1"/>
          <w:numId w:val="173"/>
        </w:numPr>
        <w:suppressAutoHyphens w:val="0"/>
        <w:spacing w:after="0" w:line="240" w:lineRule="auto"/>
        <w:jc w:val="both"/>
        <w:rPr>
          <w:rFonts w:ascii="Times New Roman" w:hAnsi="Times New Roman" w:cs="Times New Roman"/>
        </w:rPr>
      </w:pPr>
      <w:r w:rsidRPr="00782EF2">
        <w:rPr>
          <w:rFonts w:ascii="Times New Roman" w:hAnsi="Times New Roman" w:cs="Times New Roman"/>
        </w:rPr>
        <w:t xml:space="preserve">zmiany powszechnie obowiązujących przepisów prawa w zakresie mającym wpływ na realizację Umowy; </w:t>
      </w:r>
    </w:p>
    <w:p w14:paraId="4C76BBAE" w14:textId="77777777" w:rsidR="00F16077" w:rsidRPr="00782EF2" w:rsidRDefault="00F16077" w:rsidP="00D65D72">
      <w:pPr>
        <w:pStyle w:val="Akapitzlist"/>
        <w:numPr>
          <w:ilvl w:val="1"/>
          <w:numId w:val="173"/>
        </w:numPr>
        <w:suppressAutoHyphens w:val="0"/>
        <w:spacing w:after="0" w:line="240" w:lineRule="auto"/>
        <w:jc w:val="both"/>
        <w:rPr>
          <w:rFonts w:ascii="Times New Roman" w:hAnsi="Times New Roman" w:cs="Times New Roman"/>
        </w:rPr>
      </w:pPr>
      <w:r w:rsidRPr="00782EF2">
        <w:rPr>
          <w:rFonts w:ascii="Times New Roman" w:hAnsi="Times New Roman" w:cs="Times New Roman"/>
        </w:rPr>
        <w:t>przedłużenia okresu gwarancji, w sytuacji jej przedłużenia przez producenta lub Wykonawcę,</w:t>
      </w:r>
    </w:p>
    <w:p w14:paraId="020AF35B" w14:textId="77777777" w:rsidR="00F16077" w:rsidRPr="00782EF2" w:rsidRDefault="00F16077" w:rsidP="00D65D72">
      <w:pPr>
        <w:pStyle w:val="Akapitzlist"/>
        <w:numPr>
          <w:ilvl w:val="1"/>
          <w:numId w:val="173"/>
        </w:numPr>
        <w:suppressAutoHyphens w:val="0"/>
        <w:spacing w:after="0" w:line="240" w:lineRule="auto"/>
        <w:jc w:val="both"/>
        <w:rPr>
          <w:rFonts w:ascii="Times New Roman" w:hAnsi="Times New Roman" w:cs="Times New Roman"/>
        </w:rPr>
      </w:pPr>
      <w:r w:rsidRPr="00782EF2">
        <w:rPr>
          <w:rFonts w:ascii="Times New Roman" w:hAnsi="Times New Roman" w:cs="Times New Roman"/>
        </w:rPr>
        <w:t>zmiany cen w sytuacji, kiedy zmiana ta będzie korzystna dla Zamawiającego tzn. na cenę niższą (upusty, rabaty przy zachowaniu dotychczasowego zakresu świadczenia) - na pisemny wniosek jednej ze Stron.</w:t>
      </w:r>
    </w:p>
    <w:p w14:paraId="7926A82C" w14:textId="77777777" w:rsidR="00F16077" w:rsidRPr="00782EF2" w:rsidRDefault="00F16077" w:rsidP="00D65D72">
      <w:pPr>
        <w:pStyle w:val="Akapitzlist"/>
        <w:numPr>
          <w:ilvl w:val="0"/>
          <w:numId w:val="153"/>
        </w:numPr>
        <w:suppressAutoHyphens w:val="0"/>
        <w:spacing w:after="0" w:line="240" w:lineRule="auto"/>
        <w:jc w:val="both"/>
        <w:rPr>
          <w:rFonts w:ascii="Times New Roman" w:hAnsi="Times New Roman" w:cs="Times New Roman"/>
        </w:rPr>
      </w:pPr>
      <w:r w:rsidRPr="00782EF2">
        <w:rPr>
          <w:rFonts w:ascii="Times New Roman" w:hAnsi="Times New Roman" w:cs="Times New Roman"/>
        </w:rPr>
        <w:t>W razie wątpliwości, przyjmuje się, że nie wymagają aneksowania Umowy następujące zmiany:</w:t>
      </w:r>
    </w:p>
    <w:p w14:paraId="5B0E9014" w14:textId="77777777" w:rsidR="00F16077" w:rsidRPr="00782EF2" w:rsidRDefault="00F16077" w:rsidP="00D65D72">
      <w:pPr>
        <w:pStyle w:val="Akapitzlist"/>
        <w:numPr>
          <w:ilvl w:val="1"/>
          <w:numId w:val="153"/>
        </w:numPr>
        <w:suppressAutoHyphens w:val="0"/>
        <w:spacing w:after="0" w:line="240" w:lineRule="auto"/>
        <w:ind w:left="851" w:hanging="425"/>
        <w:jc w:val="both"/>
        <w:rPr>
          <w:rFonts w:ascii="Times New Roman" w:hAnsi="Times New Roman" w:cs="Times New Roman"/>
        </w:rPr>
      </w:pPr>
      <w:r w:rsidRPr="00782EF2">
        <w:rPr>
          <w:rFonts w:ascii="Times New Roman" w:hAnsi="Times New Roman" w:cs="Times New Roman"/>
        </w:rPr>
        <w:t xml:space="preserve">zmiany danych do kontaktu, zmiany danych teleadresowych, zmiany danych związanych z obsługą </w:t>
      </w:r>
      <w:proofErr w:type="spellStart"/>
      <w:r w:rsidRPr="00782EF2">
        <w:rPr>
          <w:rFonts w:ascii="Times New Roman" w:hAnsi="Times New Roman" w:cs="Times New Roman"/>
        </w:rPr>
        <w:t>administracyjno</w:t>
      </w:r>
      <w:proofErr w:type="spellEnd"/>
      <w:r w:rsidRPr="00782EF2">
        <w:rPr>
          <w:rFonts w:ascii="Times New Roman" w:hAnsi="Times New Roman" w:cs="Times New Roman"/>
        </w:rPr>
        <w:t xml:space="preserve"> – organizacyjną Umowy, </w:t>
      </w:r>
    </w:p>
    <w:p w14:paraId="58BA35FE" w14:textId="77777777" w:rsidR="00F16077" w:rsidRPr="00782EF2" w:rsidRDefault="00F16077" w:rsidP="00D65D72">
      <w:pPr>
        <w:pStyle w:val="Akapitzlist"/>
        <w:numPr>
          <w:ilvl w:val="1"/>
          <w:numId w:val="153"/>
        </w:numPr>
        <w:suppressAutoHyphens w:val="0"/>
        <w:spacing w:after="0" w:line="240" w:lineRule="auto"/>
        <w:ind w:left="851" w:hanging="425"/>
        <w:jc w:val="both"/>
        <w:rPr>
          <w:rFonts w:ascii="Times New Roman" w:hAnsi="Times New Roman" w:cs="Times New Roman"/>
        </w:rPr>
      </w:pPr>
      <w:r w:rsidRPr="00782EF2">
        <w:rPr>
          <w:rFonts w:ascii="Times New Roman" w:hAnsi="Times New Roman" w:cs="Times New Roman"/>
        </w:rPr>
        <w:t>zmiany danych rejestrowych,</w:t>
      </w:r>
    </w:p>
    <w:p w14:paraId="7AB62C3C" w14:textId="77777777" w:rsidR="00F16077" w:rsidRPr="00782EF2" w:rsidRDefault="00F16077" w:rsidP="00D65D72">
      <w:pPr>
        <w:pStyle w:val="Akapitzlist"/>
        <w:numPr>
          <w:ilvl w:val="1"/>
          <w:numId w:val="153"/>
        </w:numPr>
        <w:suppressAutoHyphens w:val="0"/>
        <w:spacing w:after="0" w:line="240" w:lineRule="auto"/>
        <w:ind w:left="851" w:hanging="425"/>
        <w:jc w:val="both"/>
        <w:rPr>
          <w:rFonts w:ascii="Times New Roman" w:hAnsi="Times New Roman" w:cs="Times New Roman"/>
        </w:rPr>
      </w:pPr>
      <w:r w:rsidRPr="00782EF2">
        <w:rPr>
          <w:rFonts w:ascii="Times New Roman" w:hAnsi="Times New Roman" w:cs="Times New Roman"/>
        </w:rPr>
        <w:t>zmiany będące następstwem sukcesji uniwersalnej po jednej ze stron Umowy</w:t>
      </w:r>
      <w:r>
        <w:rPr>
          <w:rFonts w:ascii="Times New Roman" w:hAnsi="Times New Roman" w:cs="Times New Roman"/>
        </w:rPr>
        <w:t xml:space="preserve">. </w:t>
      </w:r>
    </w:p>
    <w:p w14:paraId="39CBE745" w14:textId="77777777" w:rsidR="00F16077" w:rsidRPr="00782EF2" w:rsidRDefault="00F16077" w:rsidP="00D65D72">
      <w:pPr>
        <w:pStyle w:val="Akapitzlist"/>
        <w:numPr>
          <w:ilvl w:val="0"/>
          <w:numId w:val="153"/>
        </w:numPr>
        <w:suppressAutoHyphens w:val="0"/>
        <w:spacing w:after="0" w:line="240" w:lineRule="auto"/>
        <w:ind w:left="426" w:hanging="426"/>
        <w:jc w:val="both"/>
        <w:rPr>
          <w:rFonts w:ascii="Times New Roman" w:hAnsi="Times New Roman" w:cs="Times New Roman"/>
        </w:rPr>
      </w:pPr>
      <w:r w:rsidRPr="00782EF2">
        <w:rPr>
          <w:rFonts w:ascii="Times New Roman" w:hAnsi="Times New Roman" w:cs="Times New Roman"/>
        </w:rPr>
        <w:t>W przypadkach, o których mowa w ust.</w:t>
      </w:r>
      <w:r>
        <w:rPr>
          <w:rFonts w:ascii="Times New Roman" w:hAnsi="Times New Roman" w:cs="Times New Roman"/>
        </w:rPr>
        <w:t xml:space="preserve"> 5</w:t>
      </w:r>
      <w:r w:rsidRPr="00782EF2">
        <w:rPr>
          <w:rFonts w:ascii="Times New Roman" w:hAnsi="Times New Roman" w:cs="Times New Roman"/>
        </w:rPr>
        <w:t>, Strona inicjująca zmiany, przedstawia ich treść drugiej Stronie w formie pisemnej notyfikacji.</w:t>
      </w:r>
    </w:p>
    <w:p w14:paraId="5E740414" w14:textId="77777777" w:rsidR="00F16077" w:rsidRPr="00782EF2" w:rsidRDefault="00F16077" w:rsidP="00D65D72">
      <w:pPr>
        <w:pStyle w:val="Akapitzlist"/>
        <w:numPr>
          <w:ilvl w:val="0"/>
          <w:numId w:val="153"/>
        </w:numPr>
        <w:suppressAutoHyphens w:val="0"/>
        <w:spacing w:after="0" w:line="240" w:lineRule="auto"/>
        <w:ind w:left="426" w:hanging="426"/>
        <w:jc w:val="both"/>
        <w:rPr>
          <w:rFonts w:ascii="Times New Roman" w:hAnsi="Times New Roman" w:cs="Times New Roman"/>
        </w:rPr>
      </w:pPr>
      <w:r w:rsidRPr="00782EF2">
        <w:rPr>
          <w:rFonts w:ascii="Times New Roman" w:hAnsi="Times New Roman" w:cs="Times New Roman"/>
        </w:rPr>
        <w:t>Umowa jest nieważna w przypadku naruszenia postanowień art. 457 PZP.</w:t>
      </w:r>
    </w:p>
    <w:p w14:paraId="23CD4E15" w14:textId="77777777" w:rsidR="00F16077" w:rsidRPr="00782EF2" w:rsidRDefault="00F16077" w:rsidP="00D65D72">
      <w:pPr>
        <w:pStyle w:val="Akapitzlist"/>
        <w:numPr>
          <w:ilvl w:val="0"/>
          <w:numId w:val="153"/>
        </w:numPr>
        <w:suppressAutoHyphens w:val="0"/>
        <w:spacing w:after="0" w:line="240" w:lineRule="auto"/>
        <w:ind w:left="426" w:hanging="426"/>
        <w:jc w:val="both"/>
        <w:rPr>
          <w:rFonts w:ascii="Times New Roman" w:hAnsi="Times New Roman" w:cs="Times New Roman"/>
        </w:rPr>
      </w:pPr>
      <w:r w:rsidRPr="00782EF2">
        <w:rPr>
          <w:rFonts w:ascii="Times New Roman" w:hAnsi="Times New Roman" w:cs="Times New Roman"/>
        </w:rPr>
        <w:t>W braku odmiennego zastrzeżenia umownego</w:t>
      </w:r>
      <w:r>
        <w:rPr>
          <w:rFonts w:ascii="Times New Roman" w:hAnsi="Times New Roman" w:cs="Times New Roman"/>
        </w:rPr>
        <w:t xml:space="preserve">, </w:t>
      </w:r>
      <w:r w:rsidRPr="00782EF2">
        <w:rPr>
          <w:rFonts w:ascii="Times New Roman" w:hAnsi="Times New Roman" w:cs="Times New Roman"/>
        </w:rPr>
        <w:t>wszelkie zmiany niniejszej Umowy wymagają zachowania formy pisemnego aneksu pod rygorem nieważności.</w:t>
      </w:r>
    </w:p>
    <w:p w14:paraId="163934CD" w14:textId="77777777" w:rsidR="00F16077" w:rsidRPr="00782EF2" w:rsidRDefault="00F16077" w:rsidP="00F16077">
      <w:pPr>
        <w:spacing w:after="0" w:line="240" w:lineRule="auto"/>
      </w:pPr>
    </w:p>
    <w:p w14:paraId="2BAB66A7" w14:textId="77777777" w:rsidR="00F16077" w:rsidRPr="00782EF2" w:rsidRDefault="00F16077" w:rsidP="00F16077">
      <w:pPr>
        <w:spacing w:after="0" w:line="240" w:lineRule="auto"/>
        <w:jc w:val="center"/>
        <w:rPr>
          <w:b/>
          <w:lang w:eastAsia="ar-SA"/>
        </w:rPr>
      </w:pPr>
      <w:r w:rsidRPr="00782EF2">
        <w:rPr>
          <w:b/>
          <w:lang w:eastAsia="ar-SA"/>
        </w:rPr>
        <w:t>§ 8</w:t>
      </w:r>
    </w:p>
    <w:p w14:paraId="698DE7C3" w14:textId="77777777" w:rsidR="00F16077" w:rsidRPr="00782EF2" w:rsidRDefault="00F16077" w:rsidP="00D65D72">
      <w:pPr>
        <w:numPr>
          <w:ilvl w:val="0"/>
          <w:numId w:val="161"/>
        </w:numPr>
        <w:tabs>
          <w:tab w:val="num" w:pos="426"/>
        </w:tabs>
        <w:suppressAutoHyphens w:val="0"/>
        <w:spacing w:after="0" w:line="240" w:lineRule="auto"/>
        <w:ind w:left="426" w:hanging="426"/>
        <w:jc w:val="both"/>
        <w:rPr>
          <w:lang w:eastAsia="ar-SA"/>
        </w:rPr>
      </w:pPr>
      <w:r w:rsidRPr="00782EF2">
        <w:rPr>
          <w:lang w:eastAsia="ar-SA"/>
        </w:rPr>
        <w:t>Zamawiającemu, na podstawie art. 395 § 1 k.c., przysługuje prawo odstąpienia od Umowy pod warunkiem zaistnienia jednej z następujących okoliczności:</w:t>
      </w:r>
    </w:p>
    <w:p w14:paraId="04010E8B" w14:textId="77777777" w:rsidR="00F16077" w:rsidRPr="00782EF2" w:rsidRDefault="00F16077" w:rsidP="00D65D72">
      <w:pPr>
        <w:numPr>
          <w:ilvl w:val="0"/>
          <w:numId w:val="164"/>
        </w:numPr>
        <w:pBdr>
          <w:top w:val="nil"/>
          <w:left w:val="nil"/>
          <w:bottom w:val="nil"/>
          <w:right w:val="nil"/>
          <w:between w:val="nil"/>
          <w:bar w:val="nil"/>
        </w:pBdr>
        <w:spacing w:after="0" w:line="240" w:lineRule="auto"/>
        <w:ind w:left="709" w:hanging="349"/>
        <w:jc w:val="both"/>
        <w:rPr>
          <w:lang w:eastAsia="ar-SA"/>
        </w:rPr>
      </w:pPr>
      <w:r w:rsidRPr="00782EF2">
        <w:rPr>
          <w:lang w:eastAsia="ar-SA"/>
        </w:rPr>
        <w:t>zostanie złożony wniosek o ogłoszenie upadłości Wykonawcy, zostanie ogłoszona jego upadłość lub otwarta zostanie jego likwidacja bądź nastąpi rozwiązanie Wykonawcy albo Wykonawca złoży oświadczenie o wszczęciu postępowania naprawczego,</w:t>
      </w:r>
    </w:p>
    <w:p w14:paraId="379790C9" w14:textId="77777777" w:rsidR="00F16077" w:rsidRPr="00782EF2" w:rsidRDefault="00F16077" w:rsidP="00D65D72">
      <w:pPr>
        <w:numPr>
          <w:ilvl w:val="0"/>
          <w:numId w:val="164"/>
        </w:numPr>
        <w:pBdr>
          <w:top w:val="nil"/>
          <w:left w:val="nil"/>
          <w:bottom w:val="nil"/>
          <w:right w:val="nil"/>
          <w:between w:val="nil"/>
          <w:bar w:val="nil"/>
        </w:pBdr>
        <w:spacing w:after="0" w:line="240" w:lineRule="auto"/>
        <w:ind w:left="709" w:hanging="349"/>
        <w:jc w:val="both"/>
        <w:rPr>
          <w:lang w:eastAsia="ar-SA"/>
        </w:rPr>
      </w:pPr>
      <w:r w:rsidRPr="00782EF2">
        <w:rPr>
          <w:lang w:eastAsia="ar-SA"/>
        </w:rPr>
        <w:lastRenderedPageBreak/>
        <w:t>zostanie wydany nakaz zajęcia majątku Wykonawcy,</w:t>
      </w:r>
    </w:p>
    <w:p w14:paraId="4C9A41E4" w14:textId="77777777" w:rsidR="00F16077" w:rsidRPr="00782EF2" w:rsidRDefault="00F16077" w:rsidP="00D65D72">
      <w:pPr>
        <w:numPr>
          <w:ilvl w:val="0"/>
          <w:numId w:val="164"/>
        </w:numPr>
        <w:pBdr>
          <w:top w:val="nil"/>
          <w:left w:val="nil"/>
          <w:bottom w:val="nil"/>
          <w:right w:val="nil"/>
          <w:between w:val="nil"/>
          <w:bar w:val="nil"/>
        </w:pBdr>
        <w:spacing w:after="0" w:line="240" w:lineRule="auto"/>
        <w:ind w:left="709" w:hanging="349"/>
        <w:jc w:val="both"/>
        <w:rPr>
          <w:lang w:eastAsia="ar-SA"/>
        </w:rPr>
      </w:pPr>
      <w:r w:rsidRPr="00782EF2">
        <w:rPr>
          <w:lang w:eastAsia="ar-SA"/>
        </w:rPr>
        <w:t xml:space="preserve">Wykonawca nie rozpoczął realizacji Umowy w umownym terminie oraz nie kontynuuje jej pomimo wezwania Zamawiającego złożonego na piśmie, </w:t>
      </w:r>
    </w:p>
    <w:p w14:paraId="54DE9D9F" w14:textId="77777777" w:rsidR="00F16077" w:rsidRPr="00782EF2" w:rsidRDefault="00F16077" w:rsidP="00D65D72">
      <w:pPr>
        <w:numPr>
          <w:ilvl w:val="0"/>
          <w:numId w:val="164"/>
        </w:numPr>
        <w:pBdr>
          <w:top w:val="nil"/>
          <w:left w:val="nil"/>
          <w:bottom w:val="nil"/>
          <w:right w:val="nil"/>
          <w:between w:val="nil"/>
          <w:bar w:val="nil"/>
        </w:pBdr>
        <w:spacing w:after="0" w:line="240" w:lineRule="auto"/>
        <w:ind w:left="709" w:hanging="349"/>
        <w:jc w:val="both"/>
        <w:rPr>
          <w:lang w:eastAsia="ar-SA"/>
        </w:rPr>
      </w:pPr>
      <w:r w:rsidRPr="00782EF2">
        <w:rPr>
          <w:lang w:eastAsia="ar-SA"/>
        </w:rPr>
        <w:t xml:space="preserve">Wykonawca nienależycie wykonuje niniejszą Umowę, a bezskuteczne okazuje się wezwanie go na piśmie do zaprzestania naruszenia i usunięcia jego skutków w odpowiednim terminie. </w:t>
      </w:r>
    </w:p>
    <w:p w14:paraId="7B51B5C6" w14:textId="77777777" w:rsidR="00F16077" w:rsidRPr="00782EF2" w:rsidRDefault="00F16077" w:rsidP="00D65D72">
      <w:pPr>
        <w:numPr>
          <w:ilvl w:val="0"/>
          <w:numId w:val="161"/>
        </w:numPr>
        <w:tabs>
          <w:tab w:val="num" w:pos="426"/>
        </w:tabs>
        <w:suppressAutoHyphens w:val="0"/>
        <w:spacing w:after="0" w:line="240" w:lineRule="auto"/>
        <w:ind w:left="426" w:hanging="483"/>
        <w:jc w:val="both"/>
        <w:rPr>
          <w:lang w:eastAsia="ar-SA"/>
        </w:rPr>
      </w:pPr>
      <w:r w:rsidRPr="00782EF2">
        <w:rPr>
          <w:lang w:eastAsia="ar-SA"/>
        </w:rPr>
        <w:t>Oświadczenie o odstąpieniu od Umowy powinno nastąpić w formie pisemnej pod rygorem nieważności, powinno zawierać podanie przyczyny oraz uzasadnienie. Należy je złożyć drugiej Stronie w terminie 14 dni od powzięcia przez Stronę uprawnioną informacji o zaistnieniu jednej z okoliczności określonej w ust. 1 pkt 1-4 niniejszego paragrafu.</w:t>
      </w:r>
    </w:p>
    <w:p w14:paraId="08B7650B" w14:textId="77777777" w:rsidR="00F16077" w:rsidRPr="00782EF2" w:rsidRDefault="00F16077" w:rsidP="00D65D72">
      <w:pPr>
        <w:numPr>
          <w:ilvl w:val="0"/>
          <w:numId w:val="161"/>
        </w:numPr>
        <w:tabs>
          <w:tab w:val="num" w:pos="426"/>
        </w:tabs>
        <w:suppressAutoHyphens w:val="0"/>
        <w:spacing w:after="0" w:line="240" w:lineRule="auto"/>
        <w:ind w:left="426" w:hanging="483"/>
        <w:jc w:val="both"/>
        <w:rPr>
          <w:lang w:eastAsia="ar-SA"/>
        </w:rPr>
      </w:pPr>
      <w:r w:rsidRPr="00782EF2">
        <w:rPr>
          <w:lang w:eastAsia="ar-SA"/>
        </w:rPr>
        <w:t>Oprócz wypadków określonych w ust. 1 niniejszego paragrafu, Zamawiającemu przysługuje prawo odstąpienia od Umowy w następujących sytuacjach:</w:t>
      </w:r>
    </w:p>
    <w:p w14:paraId="7EAC1110" w14:textId="77777777" w:rsidR="00F16077" w:rsidRPr="00782EF2" w:rsidRDefault="00F16077" w:rsidP="00D65D72">
      <w:pPr>
        <w:numPr>
          <w:ilvl w:val="1"/>
          <w:numId w:val="162"/>
        </w:numPr>
        <w:pBdr>
          <w:top w:val="nil"/>
          <w:left w:val="nil"/>
          <w:bottom w:val="nil"/>
          <w:right w:val="nil"/>
          <w:between w:val="nil"/>
          <w:bar w:val="nil"/>
        </w:pBdr>
        <w:spacing w:after="0" w:line="240" w:lineRule="auto"/>
        <w:jc w:val="both"/>
        <w:rPr>
          <w:lang w:eastAsia="ar-SA"/>
        </w:rPr>
      </w:pPr>
      <w:r w:rsidRPr="00782EF2">
        <w:rPr>
          <w:lang w:eastAsia="ar-SA"/>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2A178A40" w14:textId="77777777" w:rsidR="00F16077" w:rsidRPr="00782EF2" w:rsidRDefault="00F16077" w:rsidP="00D65D72">
      <w:pPr>
        <w:numPr>
          <w:ilvl w:val="1"/>
          <w:numId w:val="162"/>
        </w:numPr>
        <w:pBdr>
          <w:top w:val="nil"/>
          <w:left w:val="nil"/>
          <w:bottom w:val="nil"/>
          <w:right w:val="nil"/>
          <w:between w:val="nil"/>
          <w:bar w:val="nil"/>
        </w:pBdr>
        <w:spacing w:after="0" w:line="240" w:lineRule="auto"/>
        <w:jc w:val="both"/>
        <w:rPr>
          <w:lang w:eastAsia="ar-SA"/>
        </w:rPr>
      </w:pPr>
      <w:r w:rsidRPr="00782EF2">
        <w:rPr>
          <w:lang w:eastAsia="ar-SA"/>
        </w:rPr>
        <w:t>jeżeli zachodzi co najmniej jedna z następujących okoliczności:</w:t>
      </w:r>
    </w:p>
    <w:p w14:paraId="641F8167" w14:textId="77777777" w:rsidR="00F16077" w:rsidRPr="00782EF2" w:rsidRDefault="00F16077" w:rsidP="00D65D72">
      <w:pPr>
        <w:numPr>
          <w:ilvl w:val="2"/>
          <w:numId w:val="163"/>
        </w:numPr>
        <w:pBdr>
          <w:top w:val="nil"/>
          <w:left w:val="nil"/>
          <w:bottom w:val="nil"/>
          <w:right w:val="nil"/>
          <w:between w:val="nil"/>
          <w:bar w:val="nil"/>
        </w:pBdr>
        <w:spacing w:after="0" w:line="240" w:lineRule="auto"/>
        <w:ind w:left="1134" w:hanging="414"/>
        <w:jc w:val="both"/>
        <w:rPr>
          <w:lang w:eastAsia="ar-SA"/>
        </w:rPr>
      </w:pPr>
      <w:r w:rsidRPr="00782EF2">
        <w:rPr>
          <w:lang w:eastAsia="ar-SA"/>
        </w:rPr>
        <w:t xml:space="preserve">dokonano zmiany Umowy z naruszeniem art. 454 i art. 455 </w:t>
      </w:r>
      <w:proofErr w:type="spellStart"/>
      <w:r w:rsidRPr="00782EF2">
        <w:rPr>
          <w:lang w:eastAsia="ar-SA"/>
        </w:rPr>
        <w:t>Pzp</w:t>
      </w:r>
      <w:proofErr w:type="spellEnd"/>
      <w:r w:rsidRPr="00782EF2">
        <w:rPr>
          <w:lang w:eastAsia="ar-SA"/>
        </w:rPr>
        <w:t>,</w:t>
      </w:r>
    </w:p>
    <w:p w14:paraId="27B4498D" w14:textId="77777777" w:rsidR="00F16077" w:rsidRPr="00782EF2" w:rsidRDefault="00F16077" w:rsidP="00D65D72">
      <w:pPr>
        <w:numPr>
          <w:ilvl w:val="2"/>
          <w:numId w:val="163"/>
        </w:numPr>
        <w:pBdr>
          <w:top w:val="nil"/>
          <w:left w:val="nil"/>
          <w:bottom w:val="nil"/>
          <w:right w:val="nil"/>
          <w:between w:val="nil"/>
          <w:bar w:val="nil"/>
        </w:pBdr>
        <w:spacing w:after="0" w:line="240" w:lineRule="auto"/>
        <w:ind w:left="1134" w:hanging="414"/>
        <w:jc w:val="both"/>
        <w:rPr>
          <w:lang w:eastAsia="ar-SA"/>
        </w:rPr>
      </w:pPr>
      <w:r w:rsidRPr="00782EF2">
        <w:rPr>
          <w:lang w:eastAsia="ar-SA"/>
        </w:rPr>
        <w:t xml:space="preserve">Wykonawca w chwili zawarcia Umowy podlegał wykluczeniu na podstawie art. 108 </w:t>
      </w:r>
      <w:proofErr w:type="spellStart"/>
      <w:r w:rsidRPr="00782EF2">
        <w:rPr>
          <w:lang w:eastAsia="ar-SA"/>
        </w:rPr>
        <w:t>Pzp</w:t>
      </w:r>
      <w:proofErr w:type="spellEnd"/>
      <w:r w:rsidRPr="00782EF2">
        <w:rPr>
          <w:lang w:eastAsia="ar-SA"/>
        </w:rPr>
        <w:t>,</w:t>
      </w:r>
    </w:p>
    <w:p w14:paraId="4A7666BC" w14:textId="77777777" w:rsidR="00F16077" w:rsidRPr="00782EF2" w:rsidRDefault="00F16077" w:rsidP="00D65D72">
      <w:pPr>
        <w:numPr>
          <w:ilvl w:val="2"/>
          <w:numId w:val="163"/>
        </w:numPr>
        <w:pBdr>
          <w:top w:val="nil"/>
          <w:left w:val="nil"/>
          <w:bottom w:val="nil"/>
          <w:right w:val="nil"/>
          <w:between w:val="nil"/>
          <w:bar w:val="nil"/>
        </w:pBdr>
        <w:spacing w:after="0" w:line="240" w:lineRule="auto"/>
        <w:ind w:left="1134" w:hanging="414"/>
        <w:jc w:val="both"/>
        <w:rPr>
          <w:lang w:eastAsia="ar-SA"/>
        </w:rPr>
      </w:pPr>
      <w:r w:rsidRPr="00782EF2">
        <w:rPr>
          <w:lang w:eastAsia="ar-SA"/>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p>
    <w:p w14:paraId="3B502332" w14:textId="77777777" w:rsidR="00F16077" w:rsidRPr="00782EF2" w:rsidRDefault="00F16077" w:rsidP="00D65D72">
      <w:pPr>
        <w:numPr>
          <w:ilvl w:val="0"/>
          <w:numId w:val="161"/>
        </w:numPr>
        <w:pBdr>
          <w:top w:val="nil"/>
          <w:left w:val="nil"/>
          <w:bottom w:val="nil"/>
          <w:right w:val="nil"/>
          <w:between w:val="nil"/>
          <w:bar w:val="nil"/>
        </w:pBdr>
        <w:tabs>
          <w:tab w:val="num" w:pos="426"/>
        </w:tabs>
        <w:spacing w:after="0" w:line="240" w:lineRule="auto"/>
        <w:ind w:left="426" w:hanging="426"/>
        <w:jc w:val="both"/>
        <w:rPr>
          <w:lang w:eastAsia="ar-SA"/>
        </w:rPr>
      </w:pPr>
      <w:r w:rsidRPr="00782EF2">
        <w:rPr>
          <w:lang w:eastAsia="ar-SA"/>
        </w:rPr>
        <w:t>W przypadku, o którym mowa w ust. 3 pkt 2 lit. a, Zamawiający odstępuje od Umowy w części, której zmiana dotyczy.</w:t>
      </w:r>
    </w:p>
    <w:p w14:paraId="0C631A65" w14:textId="77777777" w:rsidR="00F16077" w:rsidRPr="00782EF2" w:rsidRDefault="00F16077" w:rsidP="00D65D72">
      <w:pPr>
        <w:numPr>
          <w:ilvl w:val="0"/>
          <w:numId w:val="161"/>
        </w:numPr>
        <w:pBdr>
          <w:top w:val="nil"/>
          <w:left w:val="nil"/>
          <w:bottom w:val="nil"/>
          <w:right w:val="nil"/>
          <w:between w:val="nil"/>
          <w:bar w:val="nil"/>
        </w:pBdr>
        <w:tabs>
          <w:tab w:val="num" w:pos="426"/>
        </w:tabs>
        <w:spacing w:after="0" w:line="240" w:lineRule="auto"/>
        <w:ind w:left="426" w:hanging="426"/>
        <w:jc w:val="both"/>
        <w:rPr>
          <w:lang w:eastAsia="ar-SA"/>
        </w:rPr>
      </w:pPr>
      <w:r w:rsidRPr="00782EF2">
        <w:rPr>
          <w:lang w:eastAsia="ar-SA"/>
        </w:rPr>
        <w:t xml:space="preserve">W przypadkach, o których mowa w ust. 1, Wykonawca może żądać wyłącznie wynagrodzenia należnego z tytułu wykonania części Umowy. </w:t>
      </w:r>
    </w:p>
    <w:p w14:paraId="50F85760" w14:textId="77777777" w:rsidR="00F16077" w:rsidRPr="00782EF2" w:rsidRDefault="00F16077" w:rsidP="00F16077">
      <w:pPr>
        <w:spacing w:after="0" w:line="240" w:lineRule="auto"/>
        <w:rPr>
          <w:rFonts w:eastAsia="Times New Roman"/>
        </w:rPr>
      </w:pPr>
    </w:p>
    <w:p w14:paraId="623CF10A" w14:textId="77777777" w:rsidR="00F16077" w:rsidRPr="00782EF2" w:rsidRDefault="00F16077" w:rsidP="00F16077">
      <w:pPr>
        <w:spacing w:after="0" w:line="240" w:lineRule="auto"/>
        <w:jc w:val="center"/>
        <w:rPr>
          <w:rFonts w:eastAsia="Times New Roman"/>
          <w:b/>
          <w:bCs/>
        </w:rPr>
      </w:pPr>
      <w:r w:rsidRPr="00782EF2">
        <w:rPr>
          <w:b/>
          <w:bCs/>
        </w:rPr>
        <w:t xml:space="preserve">§ 9 </w:t>
      </w:r>
    </w:p>
    <w:p w14:paraId="56F7ED70" w14:textId="77777777" w:rsidR="00F16077" w:rsidRPr="00782EF2" w:rsidRDefault="00F16077" w:rsidP="00D65D72">
      <w:pPr>
        <w:numPr>
          <w:ilvl w:val="0"/>
          <w:numId w:val="155"/>
        </w:numPr>
        <w:spacing w:after="0" w:line="240" w:lineRule="auto"/>
        <w:jc w:val="both"/>
      </w:pPr>
      <w:r w:rsidRPr="00782EF2">
        <w:t>Zamawiający będzie uprawniony do odstąpienia od Umowy z przyczyn leżących po stronie Wykonawcy ze skutkiem natychmiastowym w następujących przypadkach:</w:t>
      </w:r>
    </w:p>
    <w:p w14:paraId="005CD59B" w14:textId="77777777" w:rsidR="00F16077" w:rsidRPr="00782EF2" w:rsidRDefault="00F16077" w:rsidP="00D65D72">
      <w:pPr>
        <w:pStyle w:val="Akapitzlist"/>
        <w:numPr>
          <w:ilvl w:val="0"/>
          <w:numId w:val="158"/>
        </w:numPr>
        <w:spacing w:after="0" w:line="240" w:lineRule="auto"/>
        <w:ind w:left="851" w:hanging="425"/>
        <w:contextualSpacing w:val="0"/>
        <w:jc w:val="both"/>
        <w:rPr>
          <w:rFonts w:ascii="Times New Roman" w:hAnsi="Times New Roman" w:cs="Times New Roman"/>
        </w:rPr>
      </w:pPr>
      <w:r w:rsidRPr="00782EF2">
        <w:rPr>
          <w:rFonts w:ascii="Times New Roman" w:hAnsi="Times New Roman" w:cs="Times New Roman"/>
        </w:rPr>
        <w:t xml:space="preserve">Wykonawca, pomimo pisemnych zastrzeżeń Zamawiającego, nie wykonuje zobowiązań wynikających z Umowy lub wykonuje je nienależycie; </w:t>
      </w:r>
    </w:p>
    <w:p w14:paraId="047B4EB7" w14:textId="77777777" w:rsidR="00F16077" w:rsidRPr="00782EF2" w:rsidRDefault="00F16077" w:rsidP="00D65D72">
      <w:pPr>
        <w:numPr>
          <w:ilvl w:val="0"/>
          <w:numId w:val="158"/>
        </w:numPr>
        <w:spacing w:after="0" w:line="240" w:lineRule="auto"/>
        <w:ind w:left="851" w:hanging="425"/>
        <w:jc w:val="both"/>
      </w:pPr>
      <w:r w:rsidRPr="00782EF2">
        <w:t xml:space="preserve">w wyniku wszczętego postępowania egzekucyjnego nastąpiło zajęcie majątku Wykonawcy lub znacznej jego </w:t>
      </w:r>
      <w:proofErr w:type="spellStart"/>
      <w:r w:rsidRPr="00782EF2">
        <w:t>częś</w:t>
      </w:r>
      <w:proofErr w:type="spellEnd"/>
      <w:r w:rsidRPr="00782EF2">
        <w:rPr>
          <w:lang w:val="it-IT"/>
        </w:rPr>
        <w:t xml:space="preserve">ci; </w:t>
      </w:r>
    </w:p>
    <w:p w14:paraId="098766D3" w14:textId="77777777" w:rsidR="00F16077" w:rsidRPr="00782EF2" w:rsidRDefault="00F16077" w:rsidP="00D65D72">
      <w:pPr>
        <w:numPr>
          <w:ilvl w:val="0"/>
          <w:numId w:val="158"/>
        </w:numPr>
        <w:spacing w:after="0" w:line="240" w:lineRule="auto"/>
        <w:ind w:left="851" w:hanging="425"/>
        <w:jc w:val="both"/>
      </w:pPr>
      <w:r w:rsidRPr="00782EF2">
        <w:t xml:space="preserve">złożony został wniosek o ogłoszenie upadłości Wykonawcy; </w:t>
      </w:r>
    </w:p>
    <w:p w14:paraId="2A80722C" w14:textId="77777777" w:rsidR="00F16077" w:rsidRPr="00782EF2" w:rsidRDefault="00F16077" w:rsidP="00D65D72">
      <w:pPr>
        <w:numPr>
          <w:ilvl w:val="0"/>
          <w:numId w:val="158"/>
        </w:numPr>
        <w:spacing w:after="0" w:line="240" w:lineRule="auto"/>
        <w:ind w:left="851" w:hanging="425"/>
        <w:jc w:val="both"/>
      </w:pPr>
      <w:r w:rsidRPr="00782EF2">
        <w:t xml:space="preserve">Wykonawca nie zrealizował lub zrealizował </w:t>
      </w:r>
      <w:r w:rsidRPr="00782EF2">
        <w:rPr>
          <w:lang w:val="it-IT"/>
        </w:rPr>
        <w:t>nienale</w:t>
      </w:r>
      <w:r w:rsidRPr="00782EF2">
        <w:t xml:space="preserve">życie w ciągu 3 następujących po sobie miesięcy kalendarzowych co najmniej 3 jednostkowych </w:t>
      </w:r>
      <w:proofErr w:type="spellStart"/>
      <w:r w:rsidRPr="00782EF2">
        <w:t>zam</w:t>
      </w:r>
      <w:r w:rsidRPr="00782EF2">
        <w:rPr>
          <w:lang w:val="es-ES_tradnl"/>
        </w:rPr>
        <w:t>ó</w:t>
      </w:r>
      <w:r w:rsidRPr="00782EF2">
        <w:t>wień</w:t>
      </w:r>
      <w:proofErr w:type="spellEnd"/>
      <w:r w:rsidRPr="00782EF2">
        <w:t xml:space="preserve"> składanych przez Zamawiającego, z przyczyn nieleżących wyłącznie po stronie Zamawiającego; </w:t>
      </w:r>
    </w:p>
    <w:p w14:paraId="1CA8DA84" w14:textId="77777777" w:rsidR="00F16077" w:rsidRPr="00782EF2" w:rsidRDefault="00F16077" w:rsidP="00D65D72">
      <w:pPr>
        <w:numPr>
          <w:ilvl w:val="0"/>
          <w:numId w:val="158"/>
        </w:numPr>
        <w:spacing w:after="0" w:line="240" w:lineRule="auto"/>
        <w:ind w:left="851" w:hanging="425"/>
        <w:jc w:val="both"/>
      </w:pPr>
      <w:r w:rsidRPr="00782EF2">
        <w:t xml:space="preserve">Wykonawca w ciągu 3 następujących po sobie miesięcy kalendarzowych zrealizował co najmniej 3 </w:t>
      </w:r>
      <w:proofErr w:type="spellStart"/>
      <w:r w:rsidRPr="00782EF2">
        <w:t>zam</w:t>
      </w:r>
      <w:r w:rsidRPr="00782EF2">
        <w:rPr>
          <w:lang w:val="es-ES_tradnl"/>
        </w:rPr>
        <w:t>ó</w:t>
      </w:r>
      <w:r w:rsidRPr="00782EF2">
        <w:t>wienia</w:t>
      </w:r>
      <w:proofErr w:type="spellEnd"/>
      <w:r w:rsidRPr="00782EF2">
        <w:t xml:space="preserve"> na rzecz Zamawiającego z opóźnieniem przekraczającym 5 dni roboczych, z przyczyn nieleżących wyłącznie po stronie Zamawiającego; </w:t>
      </w:r>
    </w:p>
    <w:p w14:paraId="14D3B197" w14:textId="77777777" w:rsidR="00F16077" w:rsidRPr="00782EF2" w:rsidRDefault="00F16077" w:rsidP="00D65D72">
      <w:pPr>
        <w:numPr>
          <w:ilvl w:val="0"/>
          <w:numId w:val="158"/>
        </w:numPr>
        <w:spacing w:after="0" w:line="240" w:lineRule="auto"/>
        <w:ind w:left="851" w:hanging="425"/>
        <w:jc w:val="both"/>
      </w:pPr>
      <w:r w:rsidRPr="00782EF2">
        <w:t xml:space="preserve">Zamawiający zgłosił roszczenia w zakresie rękojmi lub gwarancji w odniesieniu do więcej niż 3 dostaw. </w:t>
      </w:r>
    </w:p>
    <w:p w14:paraId="1850AF75" w14:textId="77777777" w:rsidR="00F16077" w:rsidRPr="00782EF2" w:rsidRDefault="00F16077" w:rsidP="00D65D72">
      <w:pPr>
        <w:numPr>
          <w:ilvl w:val="0"/>
          <w:numId w:val="157"/>
        </w:numPr>
        <w:spacing w:after="0" w:line="240" w:lineRule="auto"/>
        <w:jc w:val="both"/>
      </w:pPr>
      <w:r w:rsidRPr="00782EF2">
        <w:t xml:space="preserve">Odstąpienie od Umowy może nastąpić wyłącznie w formie pisemnej pod rygorem nieważności wraz z podaniem uzasadnienia, w terminie 30 dni od dnia zaistnienia przesłanek odstąpienia. Odstąpienie od Umowy przez Zamawiającego wywołuje skutek na przyszłość (ex nunc), a w </w:t>
      </w:r>
      <w:proofErr w:type="spellStart"/>
      <w:r w:rsidRPr="00782EF2">
        <w:t>szczeg</w:t>
      </w:r>
      <w:r w:rsidRPr="00782EF2">
        <w:rPr>
          <w:lang w:val="es-ES_tradnl"/>
        </w:rPr>
        <w:t>ó</w:t>
      </w:r>
      <w:r w:rsidRPr="00782EF2">
        <w:t>lności</w:t>
      </w:r>
      <w:proofErr w:type="spellEnd"/>
      <w:r w:rsidRPr="00782EF2">
        <w:t xml:space="preserve"> nie powoduje utraty uprawnień z tytułu rękojmi oraz gwarancji w odniesieniu do odebranego przez Zamawiającego bez zastrzeżeń Przedmiotu Umowy.</w:t>
      </w:r>
    </w:p>
    <w:p w14:paraId="6A67E32C" w14:textId="77777777" w:rsidR="00F16077" w:rsidRPr="00782EF2" w:rsidRDefault="00F16077" w:rsidP="00F16077">
      <w:pPr>
        <w:spacing w:after="0" w:line="240" w:lineRule="auto"/>
        <w:rPr>
          <w:rFonts w:eastAsia="Times New Roman"/>
        </w:rPr>
      </w:pPr>
    </w:p>
    <w:p w14:paraId="2E82F201" w14:textId="77777777" w:rsidR="00F16077" w:rsidRPr="00782EF2" w:rsidRDefault="00F16077" w:rsidP="00F16077">
      <w:pPr>
        <w:spacing w:after="0" w:line="240" w:lineRule="auto"/>
        <w:jc w:val="center"/>
        <w:rPr>
          <w:rFonts w:eastAsia="Times New Roman"/>
          <w:b/>
          <w:bCs/>
        </w:rPr>
      </w:pPr>
      <w:r w:rsidRPr="00782EF2">
        <w:rPr>
          <w:b/>
          <w:bCs/>
        </w:rPr>
        <w:t>§ 10</w:t>
      </w:r>
    </w:p>
    <w:p w14:paraId="708AD871" w14:textId="77777777" w:rsidR="00F16077" w:rsidRPr="00782EF2" w:rsidRDefault="00F16077" w:rsidP="00D65D72">
      <w:pPr>
        <w:numPr>
          <w:ilvl w:val="0"/>
          <w:numId w:val="154"/>
        </w:numPr>
        <w:spacing w:after="0" w:line="240" w:lineRule="auto"/>
        <w:jc w:val="both"/>
      </w:pPr>
      <w:r w:rsidRPr="00782EF2">
        <w:t>W czasie wykonywania niniejszej Umowy oraz w okresie gwarancji (rękojmi), Wykonawca jest zobowiązany do pisemnego powiadamiania Zamawiającego o:</w:t>
      </w:r>
    </w:p>
    <w:p w14:paraId="199E5D37" w14:textId="77777777" w:rsidR="00F16077" w:rsidRPr="00782EF2" w:rsidRDefault="00F16077" w:rsidP="00D65D72">
      <w:pPr>
        <w:numPr>
          <w:ilvl w:val="0"/>
          <w:numId w:val="168"/>
        </w:numPr>
        <w:spacing w:after="0" w:line="240" w:lineRule="auto"/>
        <w:ind w:left="709" w:hanging="283"/>
        <w:jc w:val="both"/>
      </w:pPr>
      <w:r w:rsidRPr="00782EF2">
        <w:t>zmianie siedziby Wykonawcy,</w:t>
      </w:r>
    </w:p>
    <w:p w14:paraId="6B6ACBB0" w14:textId="77777777" w:rsidR="00F16077" w:rsidRPr="00782EF2" w:rsidRDefault="00F16077" w:rsidP="00D65D72">
      <w:pPr>
        <w:numPr>
          <w:ilvl w:val="0"/>
          <w:numId w:val="168"/>
        </w:numPr>
        <w:spacing w:after="0" w:line="240" w:lineRule="auto"/>
        <w:ind w:left="709" w:hanging="283"/>
        <w:jc w:val="both"/>
      </w:pPr>
      <w:r w:rsidRPr="00782EF2">
        <w:t>upadłości Wykonawcy,</w:t>
      </w:r>
    </w:p>
    <w:p w14:paraId="7B150E6D" w14:textId="77777777" w:rsidR="00F16077" w:rsidRPr="00782EF2" w:rsidRDefault="00F16077" w:rsidP="00D65D72">
      <w:pPr>
        <w:numPr>
          <w:ilvl w:val="0"/>
          <w:numId w:val="168"/>
        </w:numPr>
        <w:spacing w:after="0" w:line="240" w:lineRule="auto"/>
        <w:ind w:left="709" w:hanging="283"/>
        <w:jc w:val="both"/>
      </w:pPr>
      <w:r w:rsidRPr="00782EF2">
        <w:t>wszczęciu postępowania układowego,</w:t>
      </w:r>
    </w:p>
    <w:p w14:paraId="71D77696" w14:textId="77777777" w:rsidR="00F16077" w:rsidRPr="00782EF2" w:rsidRDefault="00F16077" w:rsidP="00D65D72">
      <w:pPr>
        <w:numPr>
          <w:ilvl w:val="0"/>
          <w:numId w:val="168"/>
        </w:numPr>
        <w:spacing w:after="0" w:line="240" w:lineRule="auto"/>
        <w:ind w:left="709" w:hanging="283"/>
        <w:jc w:val="both"/>
      </w:pPr>
      <w:r w:rsidRPr="00782EF2">
        <w:t>ogłoszeniu likwidacji,</w:t>
      </w:r>
    </w:p>
    <w:p w14:paraId="71ED5698" w14:textId="77777777" w:rsidR="00F16077" w:rsidRPr="00782EF2" w:rsidRDefault="00F16077" w:rsidP="00D65D72">
      <w:pPr>
        <w:numPr>
          <w:ilvl w:val="0"/>
          <w:numId w:val="168"/>
        </w:numPr>
        <w:spacing w:after="0" w:line="240" w:lineRule="auto"/>
        <w:ind w:left="709" w:hanging="283"/>
        <w:jc w:val="both"/>
      </w:pPr>
      <w:r w:rsidRPr="00782EF2">
        <w:lastRenderedPageBreak/>
        <w:t xml:space="preserve">zawieszeniu </w:t>
      </w:r>
      <w:proofErr w:type="spellStart"/>
      <w:r w:rsidRPr="00782EF2">
        <w:t>działalnoś</w:t>
      </w:r>
      <w:proofErr w:type="spellEnd"/>
      <w:r w:rsidRPr="00782EF2">
        <w:rPr>
          <w:lang w:val="it-IT"/>
        </w:rPr>
        <w:t>ci,</w:t>
      </w:r>
    </w:p>
    <w:p w14:paraId="391FFA08" w14:textId="77777777" w:rsidR="00F16077" w:rsidRPr="00782EF2" w:rsidRDefault="00F16077" w:rsidP="00D65D72">
      <w:pPr>
        <w:numPr>
          <w:ilvl w:val="0"/>
          <w:numId w:val="168"/>
        </w:numPr>
        <w:spacing w:after="0" w:line="240" w:lineRule="auto"/>
        <w:ind w:left="709" w:hanging="283"/>
        <w:jc w:val="both"/>
      </w:pPr>
      <w:r w:rsidRPr="00782EF2">
        <w:t xml:space="preserve">zmianie w zakresie rejestracji działalności Wykonawcy, </w:t>
      </w:r>
    </w:p>
    <w:p w14:paraId="1AC7E5A4" w14:textId="77777777" w:rsidR="00F16077" w:rsidRPr="00782EF2" w:rsidRDefault="00F16077" w:rsidP="00F16077">
      <w:pPr>
        <w:spacing w:after="0" w:line="240" w:lineRule="auto"/>
        <w:jc w:val="both"/>
        <w:rPr>
          <w:rFonts w:eastAsia="Times New Roman"/>
        </w:rPr>
      </w:pPr>
      <w:r w:rsidRPr="00782EF2">
        <w:t>w terminie trzech dni od dnia zaistnienia powyższych okoliczności pod rygorem naliczenia kary umownej o której mowa w §</w:t>
      </w:r>
      <w:r>
        <w:t xml:space="preserve"> 5</w:t>
      </w:r>
      <w:r w:rsidRPr="00782EF2">
        <w:t xml:space="preserve"> ust.</w:t>
      </w:r>
      <w:r>
        <w:t xml:space="preserve"> 1 </w:t>
      </w:r>
      <w:r w:rsidRPr="00782EF2">
        <w:t xml:space="preserve">pkt 3) Umowy. </w:t>
      </w:r>
    </w:p>
    <w:p w14:paraId="01C18B2A" w14:textId="77777777" w:rsidR="00F16077" w:rsidRPr="00782EF2" w:rsidRDefault="00F16077" w:rsidP="00F16077">
      <w:pPr>
        <w:spacing w:after="0" w:line="240" w:lineRule="auto"/>
        <w:jc w:val="center"/>
        <w:rPr>
          <w:b/>
          <w:bCs/>
        </w:rPr>
      </w:pPr>
    </w:p>
    <w:p w14:paraId="790481C7" w14:textId="77777777" w:rsidR="00F16077" w:rsidRPr="00782EF2" w:rsidRDefault="00F16077" w:rsidP="00F16077">
      <w:pPr>
        <w:spacing w:after="0" w:line="240" w:lineRule="auto"/>
        <w:jc w:val="center"/>
        <w:rPr>
          <w:rFonts w:eastAsia="Times New Roman"/>
          <w:b/>
          <w:bCs/>
        </w:rPr>
      </w:pPr>
      <w:r w:rsidRPr="00782EF2">
        <w:rPr>
          <w:b/>
          <w:bCs/>
        </w:rPr>
        <w:t>§ 11</w:t>
      </w:r>
    </w:p>
    <w:p w14:paraId="3CF39FFD" w14:textId="77777777" w:rsidR="00F16077" w:rsidRPr="00782EF2" w:rsidRDefault="00F16077" w:rsidP="00D65D72">
      <w:pPr>
        <w:numPr>
          <w:ilvl w:val="0"/>
          <w:numId w:val="156"/>
        </w:numPr>
        <w:spacing w:after="0" w:line="240" w:lineRule="auto"/>
        <w:jc w:val="both"/>
      </w:pPr>
      <w:r w:rsidRPr="00782EF2">
        <w:t xml:space="preserve">W zakresie nieunormowanym niniejszą Umową stosuje się przepisy PZP i Kodeksu cywilnego. </w:t>
      </w:r>
    </w:p>
    <w:p w14:paraId="694D7EA8" w14:textId="77777777" w:rsidR="00F16077" w:rsidRPr="00782EF2" w:rsidRDefault="00F16077" w:rsidP="00D65D72">
      <w:pPr>
        <w:numPr>
          <w:ilvl w:val="0"/>
          <w:numId w:val="156"/>
        </w:numPr>
        <w:spacing w:after="0" w:line="240" w:lineRule="auto"/>
        <w:jc w:val="both"/>
      </w:pPr>
      <w:r w:rsidRPr="00782EF2">
        <w:t xml:space="preserve">Strony zgodnie oświadczają, że tryb przewidziany w PZP i aktach wykonawczych do tej ustawy został zachowany.  </w:t>
      </w:r>
    </w:p>
    <w:p w14:paraId="5D00D363" w14:textId="77777777" w:rsidR="00F16077" w:rsidRPr="00782EF2" w:rsidRDefault="00F16077" w:rsidP="00D65D72">
      <w:pPr>
        <w:numPr>
          <w:ilvl w:val="0"/>
          <w:numId w:val="156"/>
        </w:numPr>
        <w:spacing w:after="0" w:line="240" w:lineRule="auto"/>
        <w:jc w:val="both"/>
      </w:pPr>
      <w:r w:rsidRPr="00782EF2">
        <w:t xml:space="preserve">Wszystkie zmiany Umowy wymagają formy pisemnego aneksu pod rygorem nieważności. </w:t>
      </w:r>
    </w:p>
    <w:p w14:paraId="03BA6D70" w14:textId="77777777" w:rsidR="00F16077" w:rsidRPr="00782EF2" w:rsidRDefault="00F16077" w:rsidP="00D65D72">
      <w:pPr>
        <w:numPr>
          <w:ilvl w:val="0"/>
          <w:numId w:val="156"/>
        </w:numPr>
        <w:spacing w:after="0" w:line="240" w:lineRule="auto"/>
        <w:jc w:val="both"/>
      </w:pPr>
      <w:r w:rsidRPr="00782EF2">
        <w:t xml:space="preserve">Wykonawca nie może przenieść praw i </w:t>
      </w:r>
      <w:proofErr w:type="spellStart"/>
      <w:r w:rsidRPr="00782EF2">
        <w:t>obowiązk</w:t>
      </w:r>
      <w:r w:rsidRPr="00782EF2">
        <w:rPr>
          <w:lang w:val="es-ES_tradnl"/>
        </w:rPr>
        <w:t>ó</w:t>
      </w:r>
      <w:proofErr w:type="spellEnd"/>
      <w:r w:rsidRPr="00782EF2">
        <w:t xml:space="preserve">w wynikających z niniejszej Umowy na osoby trzecie bez pisemnej zgody Zamawiającego. </w:t>
      </w:r>
      <w:r w:rsidRPr="00782EF2">
        <w:tab/>
      </w:r>
    </w:p>
    <w:p w14:paraId="22050774" w14:textId="77777777" w:rsidR="00F16077" w:rsidRPr="00782EF2" w:rsidRDefault="00F16077" w:rsidP="00D65D72">
      <w:pPr>
        <w:numPr>
          <w:ilvl w:val="0"/>
          <w:numId w:val="156"/>
        </w:numPr>
        <w:spacing w:after="0" w:line="240" w:lineRule="auto"/>
        <w:jc w:val="both"/>
      </w:pPr>
      <w:r w:rsidRPr="00782EF2">
        <w:t xml:space="preserve">W razie, gdy którekolwiek z postanowień niniejszej Umowy okaże się nieważne, postanowienia pozostałe są ważne i obowiązujące Strony. W takim przypadku Strony Umowy zastąpią nieważne postanowienie innym, które możliwie najwierniej oddaje zamierzony cel gospodarczy. </w:t>
      </w:r>
    </w:p>
    <w:p w14:paraId="35FBB599" w14:textId="77777777" w:rsidR="00F16077" w:rsidRPr="00782EF2" w:rsidRDefault="00F16077" w:rsidP="00D65D72">
      <w:pPr>
        <w:numPr>
          <w:ilvl w:val="0"/>
          <w:numId w:val="156"/>
        </w:numPr>
        <w:spacing w:after="0" w:line="240" w:lineRule="auto"/>
        <w:jc w:val="both"/>
      </w:pPr>
      <w:r w:rsidRPr="00782EF2">
        <w:t>W przypadku rozbieżności pomiędzy postanowieniami Umowy a treścią załączników do niej, pierwszeństwo zachowują postanowienia Umowy.</w:t>
      </w:r>
    </w:p>
    <w:p w14:paraId="14727ADD" w14:textId="77777777" w:rsidR="00F16077" w:rsidRPr="00782EF2" w:rsidRDefault="00F16077" w:rsidP="00D65D72">
      <w:pPr>
        <w:numPr>
          <w:ilvl w:val="0"/>
          <w:numId w:val="156"/>
        </w:numPr>
        <w:spacing w:after="0" w:line="240" w:lineRule="auto"/>
        <w:jc w:val="both"/>
      </w:pPr>
      <w:r w:rsidRPr="00782EF2">
        <w:t>Ewentualne spory, wynikłe na tle stosowania niniejszej Umowy, będą rozstrzygane polubownie lub przez sąd powszechny właściwy dla miejsca siedziby Zamawiającego.</w:t>
      </w:r>
    </w:p>
    <w:p w14:paraId="06E02051" w14:textId="77777777" w:rsidR="00F16077" w:rsidRPr="00782EF2" w:rsidRDefault="00F16077" w:rsidP="00F16077">
      <w:pPr>
        <w:spacing w:after="0" w:line="240" w:lineRule="auto"/>
        <w:rPr>
          <w:b/>
          <w:bCs/>
        </w:rPr>
      </w:pPr>
    </w:p>
    <w:p w14:paraId="5F448776" w14:textId="77777777" w:rsidR="00F16077" w:rsidRPr="00782EF2" w:rsidRDefault="00F16077" w:rsidP="00F16077">
      <w:pPr>
        <w:spacing w:after="0" w:line="240" w:lineRule="auto"/>
        <w:jc w:val="center"/>
        <w:rPr>
          <w:rFonts w:eastAsia="Times New Roman"/>
          <w:b/>
          <w:bCs/>
        </w:rPr>
      </w:pPr>
      <w:r w:rsidRPr="00782EF2">
        <w:rPr>
          <w:b/>
          <w:bCs/>
        </w:rPr>
        <w:t>§ 13</w:t>
      </w:r>
    </w:p>
    <w:p w14:paraId="630D9102" w14:textId="77777777" w:rsidR="00F16077" w:rsidRPr="00782EF2" w:rsidRDefault="00F16077" w:rsidP="00D65D72">
      <w:pPr>
        <w:pStyle w:val="Akapitzlist"/>
        <w:numPr>
          <w:ilvl w:val="3"/>
          <w:numId w:val="156"/>
        </w:numPr>
        <w:spacing w:after="0" w:line="240" w:lineRule="auto"/>
        <w:ind w:left="426" w:hanging="426"/>
        <w:contextualSpacing w:val="0"/>
        <w:jc w:val="both"/>
        <w:rPr>
          <w:rFonts w:ascii="Times New Roman" w:eastAsia="Times New Roman" w:hAnsi="Times New Roman" w:cs="Times New Roman"/>
        </w:rPr>
      </w:pPr>
      <w:r w:rsidRPr="00782EF2">
        <w:rPr>
          <w:rFonts w:ascii="Times New Roman" w:hAnsi="Times New Roman" w:cs="Times New Roman"/>
        </w:rPr>
        <w:t>Umowę sporządzono w 3 (trzech) jednobrzmiących egzemplarzach, 1 (jeden) dla Wykonawcy oraz 2 (dwa) dla Zamawiającego.</w:t>
      </w:r>
    </w:p>
    <w:p w14:paraId="1A80DD16" w14:textId="77777777" w:rsidR="00F16077" w:rsidRPr="00782EF2" w:rsidRDefault="00F16077" w:rsidP="00D65D72">
      <w:pPr>
        <w:pStyle w:val="Akapitzlist"/>
        <w:numPr>
          <w:ilvl w:val="3"/>
          <w:numId w:val="156"/>
        </w:numPr>
        <w:spacing w:after="0" w:line="240" w:lineRule="auto"/>
        <w:ind w:left="426" w:hanging="426"/>
        <w:contextualSpacing w:val="0"/>
        <w:jc w:val="both"/>
        <w:rPr>
          <w:rFonts w:ascii="Times New Roman" w:eastAsia="Times New Roman" w:hAnsi="Times New Roman" w:cs="Times New Roman"/>
        </w:rPr>
      </w:pPr>
      <w:r w:rsidRPr="00782EF2">
        <w:rPr>
          <w:rFonts w:ascii="Times New Roman" w:hAnsi="Times New Roman" w:cs="Times New Roman"/>
        </w:rPr>
        <w:t xml:space="preserve">Integralną część Umowy stanowią załączniki do niej: </w:t>
      </w:r>
    </w:p>
    <w:p w14:paraId="5CAE42EC" w14:textId="77777777" w:rsidR="00F16077" w:rsidRPr="00782EF2" w:rsidRDefault="00F16077" w:rsidP="00D65D72">
      <w:pPr>
        <w:pStyle w:val="Akapitzlist"/>
        <w:numPr>
          <w:ilvl w:val="0"/>
          <w:numId w:val="169"/>
        </w:numPr>
        <w:spacing w:after="0" w:line="240" w:lineRule="auto"/>
        <w:contextualSpacing w:val="0"/>
        <w:jc w:val="both"/>
        <w:rPr>
          <w:rFonts w:ascii="Times New Roman" w:eastAsia="Times New Roman" w:hAnsi="Times New Roman" w:cs="Times New Roman"/>
        </w:rPr>
      </w:pPr>
      <w:r w:rsidRPr="00782EF2">
        <w:rPr>
          <w:rFonts w:ascii="Times New Roman" w:hAnsi="Times New Roman" w:cs="Times New Roman"/>
        </w:rPr>
        <w:t xml:space="preserve">Załącznik nr 1 – Oferta Wykonawcy z dnia ….. </w:t>
      </w:r>
    </w:p>
    <w:p w14:paraId="244A3ED6" w14:textId="77777777" w:rsidR="00F16077" w:rsidRPr="00782EF2" w:rsidRDefault="00F16077" w:rsidP="00D65D72">
      <w:pPr>
        <w:pStyle w:val="Akapitzlist"/>
        <w:numPr>
          <w:ilvl w:val="0"/>
          <w:numId w:val="169"/>
        </w:numPr>
        <w:spacing w:after="0" w:line="240" w:lineRule="auto"/>
        <w:contextualSpacing w:val="0"/>
        <w:jc w:val="both"/>
        <w:rPr>
          <w:rFonts w:ascii="Times New Roman" w:eastAsia="Times New Roman" w:hAnsi="Times New Roman" w:cs="Times New Roman"/>
        </w:rPr>
      </w:pPr>
      <w:r w:rsidRPr="00782EF2">
        <w:rPr>
          <w:rFonts w:ascii="Times New Roman" w:hAnsi="Times New Roman" w:cs="Times New Roman"/>
        </w:rPr>
        <w:t>Załącznik nr 2- SWZ</w:t>
      </w:r>
    </w:p>
    <w:p w14:paraId="4F596F2F" w14:textId="77777777" w:rsidR="00F16077" w:rsidRPr="00782EF2" w:rsidRDefault="00F16077" w:rsidP="00F16077">
      <w:pPr>
        <w:spacing w:after="0" w:line="240" w:lineRule="auto"/>
        <w:rPr>
          <w:rFonts w:eastAsia="Times New Roman"/>
        </w:rPr>
      </w:pPr>
    </w:p>
    <w:p w14:paraId="350B36F1" w14:textId="77777777" w:rsidR="00F16077" w:rsidRPr="00782EF2" w:rsidRDefault="00F16077" w:rsidP="00F16077">
      <w:pPr>
        <w:spacing w:after="0" w:line="240" w:lineRule="auto"/>
        <w:rPr>
          <w:rFonts w:eastAsia="Times New Roman"/>
        </w:rPr>
      </w:pPr>
    </w:p>
    <w:p w14:paraId="0A477F5D" w14:textId="77777777" w:rsidR="00F16077" w:rsidRPr="00782EF2" w:rsidRDefault="00F16077" w:rsidP="00F16077">
      <w:pPr>
        <w:spacing w:after="0" w:line="240" w:lineRule="auto"/>
        <w:rPr>
          <w:rFonts w:eastAsia="Times New Roman"/>
        </w:rPr>
      </w:pPr>
    </w:p>
    <w:p w14:paraId="73EDD505" w14:textId="77777777" w:rsidR="00F16077" w:rsidRPr="00782EF2" w:rsidRDefault="00F16077" w:rsidP="00F16077">
      <w:pPr>
        <w:spacing w:after="0" w:line="240" w:lineRule="auto"/>
        <w:rPr>
          <w:rFonts w:eastAsia="Times New Roman"/>
        </w:rPr>
      </w:pPr>
    </w:p>
    <w:p w14:paraId="0612108A" w14:textId="77777777" w:rsidR="00F16077" w:rsidRPr="00782EF2" w:rsidRDefault="00F16077" w:rsidP="00F16077">
      <w:pPr>
        <w:spacing w:after="0" w:line="240" w:lineRule="auto"/>
        <w:rPr>
          <w:rFonts w:eastAsia="Times New Roman"/>
          <w:b/>
        </w:rPr>
      </w:pPr>
      <w:r w:rsidRPr="00782EF2">
        <w:rPr>
          <w:rFonts w:eastAsia="Times New Roman"/>
          <w:b/>
        </w:rPr>
        <w:t xml:space="preserve">               Zamawiający </w:t>
      </w:r>
      <w:r w:rsidRPr="00782EF2">
        <w:rPr>
          <w:rFonts w:eastAsia="Times New Roman"/>
          <w:b/>
        </w:rPr>
        <w:tab/>
      </w:r>
      <w:r w:rsidRPr="00782EF2">
        <w:rPr>
          <w:rFonts w:eastAsia="Times New Roman"/>
          <w:b/>
        </w:rPr>
        <w:tab/>
      </w:r>
      <w:r w:rsidRPr="00782EF2">
        <w:rPr>
          <w:rFonts w:eastAsia="Times New Roman"/>
          <w:b/>
        </w:rPr>
        <w:tab/>
      </w:r>
      <w:r w:rsidRPr="00782EF2">
        <w:rPr>
          <w:rFonts w:eastAsia="Times New Roman"/>
          <w:b/>
        </w:rPr>
        <w:tab/>
      </w:r>
      <w:r w:rsidRPr="00782EF2">
        <w:rPr>
          <w:rFonts w:eastAsia="Times New Roman"/>
          <w:b/>
        </w:rPr>
        <w:tab/>
      </w:r>
      <w:r w:rsidRPr="00782EF2">
        <w:rPr>
          <w:rFonts w:eastAsia="Times New Roman"/>
          <w:b/>
        </w:rPr>
        <w:tab/>
        <w:t xml:space="preserve">     Wykonawca</w:t>
      </w:r>
    </w:p>
    <w:p w14:paraId="7E112B03" w14:textId="77777777" w:rsidR="00F16077" w:rsidRPr="00782EF2" w:rsidRDefault="00F16077" w:rsidP="00F16077">
      <w:pPr>
        <w:spacing w:after="0" w:line="240" w:lineRule="auto"/>
        <w:jc w:val="center"/>
        <w:rPr>
          <w:rFonts w:eastAsia="Times New Roman"/>
        </w:rPr>
      </w:pPr>
    </w:p>
    <w:p w14:paraId="73AC0AB9" w14:textId="77777777" w:rsidR="00F16077" w:rsidRPr="00782EF2" w:rsidRDefault="00F16077" w:rsidP="00F16077">
      <w:pPr>
        <w:spacing w:after="0" w:line="240" w:lineRule="auto"/>
        <w:jc w:val="center"/>
      </w:pPr>
      <w:r w:rsidRPr="00782EF2">
        <w:t>.......................................</w:t>
      </w:r>
      <w:r w:rsidRPr="00782EF2">
        <w:tab/>
      </w:r>
      <w:r w:rsidRPr="00782EF2">
        <w:tab/>
      </w:r>
      <w:r w:rsidRPr="00782EF2">
        <w:tab/>
      </w:r>
      <w:r w:rsidRPr="00782EF2">
        <w:tab/>
        <w:t xml:space="preserve">              ..........................................</w:t>
      </w:r>
    </w:p>
    <w:p w14:paraId="7C7C1D69" w14:textId="77777777" w:rsidR="00E10559" w:rsidRDefault="00E10559" w:rsidP="00500BC6">
      <w:pPr>
        <w:ind w:left="2268" w:firstLine="3261"/>
        <w:jc w:val="right"/>
        <w:rPr>
          <w:i/>
        </w:rPr>
      </w:pPr>
    </w:p>
    <w:p w14:paraId="4A761BBC" w14:textId="77777777" w:rsidR="00E10559" w:rsidRDefault="00E10559" w:rsidP="00500BC6">
      <w:pPr>
        <w:ind w:left="2268" w:firstLine="3261"/>
        <w:jc w:val="right"/>
        <w:rPr>
          <w:i/>
        </w:rPr>
      </w:pPr>
    </w:p>
    <w:p w14:paraId="04F426C9" w14:textId="77777777" w:rsidR="00E10559" w:rsidRDefault="00E10559" w:rsidP="00500BC6">
      <w:pPr>
        <w:ind w:left="2268" w:firstLine="3261"/>
        <w:jc w:val="right"/>
        <w:rPr>
          <w:i/>
        </w:rPr>
      </w:pPr>
    </w:p>
    <w:p w14:paraId="51A7B187" w14:textId="77777777" w:rsidR="00E10559" w:rsidRDefault="00E10559" w:rsidP="00500BC6">
      <w:pPr>
        <w:ind w:left="2268" w:firstLine="3261"/>
        <w:jc w:val="right"/>
        <w:rPr>
          <w:i/>
        </w:rPr>
      </w:pPr>
    </w:p>
    <w:p w14:paraId="3A20587A" w14:textId="77777777" w:rsidR="00E10559" w:rsidRDefault="00E10559" w:rsidP="00500BC6">
      <w:pPr>
        <w:ind w:left="2268" w:firstLine="3261"/>
        <w:jc w:val="right"/>
        <w:rPr>
          <w:i/>
        </w:rPr>
      </w:pPr>
    </w:p>
    <w:p w14:paraId="055712F5" w14:textId="77777777" w:rsidR="00E10559" w:rsidRDefault="00E10559" w:rsidP="00500BC6">
      <w:pPr>
        <w:ind w:left="2268" w:firstLine="3261"/>
        <w:jc w:val="right"/>
        <w:rPr>
          <w:i/>
        </w:rPr>
      </w:pPr>
    </w:p>
    <w:p w14:paraId="10324F7E" w14:textId="77777777" w:rsidR="00E10559" w:rsidRDefault="00E10559" w:rsidP="00500BC6">
      <w:pPr>
        <w:ind w:left="2268" w:firstLine="3261"/>
        <w:jc w:val="right"/>
        <w:rPr>
          <w:i/>
        </w:rPr>
      </w:pPr>
    </w:p>
    <w:p w14:paraId="61F6CD77" w14:textId="77777777" w:rsidR="00E10559" w:rsidRDefault="00E10559" w:rsidP="00500BC6">
      <w:pPr>
        <w:ind w:left="2268" w:firstLine="3261"/>
        <w:jc w:val="right"/>
        <w:rPr>
          <w:i/>
        </w:rPr>
      </w:pPr>
    </w:p>
    <w:p w14:paraId="6D6E1434" w14:textId="77777777" w:rsidR="00E10559" w:rsidRDefault="00E10559" w:rsidP="00500BC6">
      <w:pPr>
        <w:ind w:left="2268" w:firstLine="3261"/>
        <w:jc w:val="right"/>
        <w:rPr>
          <w:i/>
        </w:rPr>
      </w:pPr>
    </w:p>
    <w:p w14:paraId="0DA22A7C" w14:textId="77777777" w:rsidR="00E10559" w:rsidRDefault="00E10559" w:rsidP="00500BC6">
      <w:pPr>
        <w:ind w:left="2268" w:firstLine="3261"/>
        <w:jc w:val="right"/>
        <w:rPr>
          <w:i/>
        </w:rPr>
      </w:pPr>
    </w:p>
    <w:p w14:paraId="67CD4587" w14:textId="77777777" w:rsidR="00E10559" w:rsidRDefault="00E10559" w:rsidP="00500BC6">
      <w:pPr>
        <w:ind w:left="2268" w:firstLine="3261"/>
        <w:jc w:val="right"/>
        <w:rPr>
          <w:i/>
        </w:rPr>
      </w:pPr>
    </w:p>
    <w:p w14:paraId="6C541B41" w14:textId="77777777" w:rsidR="00E10559" w:rsidRDefault="00E10559" w:rsidP="00500BC6">
      <w:pPr>
        <w:ind w:left="2268" w:firstLine="3261"/>
        <w:jc w:val="right"/>
        <w:rPr>
          <w:i/>
        </w:rPr>
      </w:pPr>
    </w:p>
    <w:p w14:paraId="0D14498C" w14:textId="77777777" w:rsidR="00E10559" w:rsidRDefault="00E10559" w:rsidP="00500BC6">
      <w:pPr>
        <w:ind w:left="2268" w:firstLine="3261"/>
        <w:jc w:val="right"/>
        <w:rPr>
          <w:i/>
        </w:rPr>
      </w:pPr>
    </w:p>
    <w:p w14:paraId="4B52401D" w14:textId="6A432B1B" w:rsidR="007D564E" w:rsidRPr="00FB0F44" w:rsidRDefault="00585FA4" w:rsidP="00500BC6">
      <w:pPr>
        <w:ind w:left="2268" w:firstLine="3261"/>
        <w:jc w:val="right"/>
        <w:rPr>
          <w:b/>
          <w:i/>
          <w:u w:val="single"/>
        </w:rPr>
      </w:pPr>
      <w:r>
        <w:rPr>
          <w:b/>
          <w:i/>
          <w:u w:val="single"/>
        </w:rPr>
        <w:lastRenderedPageBreak/>
        <w:t xml:space="preserve"> </w:t>
      </w:r>
      <w:r w:rsidR="007D564E" w:rsidRPr="00FB0F44">
        <w:rPr>
          <w:b/>
          <w:i/>
          <w:u w:val="single"/>
        </w:rPr>
        <w:t>ZAŁĄCZNIK NR 4</w:t>
      </w:r>
    </w:p>
    <w:p w14:paraId="2D726BA2" w14:textId="77777777" w:rsidR="007D564E" w:rsidRPr="00FB0F44" w:rsidRDefault="007D564E" w:rsidP="007D564E">
      <w:pPr>
        <w:spacing w:after="0" w:line="260" w:lineRule="atLeast"/>
        <w:jc w:val="both"/>
        <w:rPr>
          <w:i/>
        </w:rPr>
      </w:pPr>
    </w:p>
    <w:p w14:paraId="1997EA30" w14:textId="77777777" w:rsidR="007D564E" w:rsidRPr="00FB0F44" w:rsidRDefault="007D564E" w:rsidP="007D564E">
      <w:pPr>
        <w:spacing w:after="0" w:line="260" w:lineRule="atLeast"/>
        <w:jc w:val="both"/>
        <w:rPr>
          <w:i/>
        </w:rPr>
      </w:pPr>
      <w:r w:rsidRPr="00FB0F44">
        <w:rPr>
          <w:i/>
        </w:rPr>
        <w:t>………………………………….</w:t>
      </w:r>
    </w:p>
    <w:p w14:paraId="74000016" w14:textId="77777777" w:rsidR="007D564E" w:rsidRPr="00FB0F44" w:rsidRDefault="007D564E" w:rsidP="007D564E">
      <w:pPr>
        <w:spacing w:after="0" w:line="260" w:lineRule="atLeast"/>
        <w:jc w:val="both"/>
        <w:rPr>
          <w:i/>
        </w:rPr>
      </w:pPr>
      <w:r w:rsidRPr="00FB0F44">
        <w:rPr>
          <w:i/>
        </w:rPr>
        <w:t>…………………………………..</w:t>
      </w:r>
    </w:p>
    <w:p w14:paraId="3F10453A" w14:textId="77777777" w:rsidR="007D564E" w:rsidRPr="00FB0F44" w:rsidRDefault="007D564E" w:rsidP="007D564E">
      <w:pPr>
        <w:spacing w:after="0" w:line="260" w:lineRule="atLeast"/>
        <w:jc w:val="both"/>
        <w:rPr>
          <w:i/>
        </w:rPr>
      </w:pPr>
      <w:r w:rsidRPr="00FB0F44">
        <w:rPr>
          <w:i/>
        </w:rPr>
        <w:t>reprezentowany przez:</w:t>
      </w:r>
    </w:p>
    <w:p w14:paraId="6E3C9803" w14:textId="77777777" w:rsidR="007D564E" w:rsidRPr="00FB0F44" w:rsidRDefault="007D564E" w:rsidP="007D564E">
      <w:pPr>
        <w:spacing w:after="0" w:line="260" w:lineRule="atLeast"/>
        <w:jc w:val="both"/>
        <w:rPr>
          <w:i/>
        </w:rPr>
      </w:pPr>
      <w:r w:rsidRPr="00FB0F44">
        <w:rPr>
          <w:i/>
        </w:rPr>
        <w:t>……………………………………</w:t>
      </w:r>
    </w:p>
    <w:p w14:paraId="25A0920B" w14:textId="77777777" w:rsidR="007D564E" w:rsidRPr="00FB0F44" w:rsidRDefault="007D564E" w:rsidP="007D564E">
      <w:pPr>
        <w:spacing w:after="0" w:line="260" w:lineRule="atLeast"/>
        <w:jc w:val="both"/>
        <w:rPr>
          <w:i/>
        </w:rPr>
      </w:pPr>
      <w:r w:rsidRPr="00FB0F44">
        <w:rPr>
          <w:i/>
        </w:rPr>
        <w:t>…………………………………….</w:t>
      </w:r>
    </w:p>
    <w:p w14:paraId="1C0F79A7" w14:textId="77777777" w:rsidR="007D564E" w:rsidRPr="00FB0F44" w:rsidRDefault="007D564E" w:rsidP="007D564E">
      <w:pPr>
        <w:spacing w:after="0" w:line="260" w:lineRule="atLeast"/>
        <w:jc w:val="both"/>
        <w:rPr>
          <w:i/>
          <w:sz w:val="18"/>
          <w:szCs w:val="18"/>
        </w:rPr>
      </w:pPr>
      <w:r w:rsidRPr="00FB0F44">
        <w:rPr>
          <w:i/>
          <w:sz w:val="18"/>
          <w:szCs w:val="18"/>
        </w:rPr>
        <w:t xml:space="preserve">(imię, nazwisko, stanowisko/podstawa do  </w:t>
      </w:r>
    </w:p>
    <w:p w14:paraId="18BAC45A" w14:textId="77777777" w:rsidR="007D564E" w:rsidRPr="00FB0F44" w:rsidRDefault="007D564E" w:rsidP="007D564E">
      <w:pPr>
        <w:spacing w:after="0" w:line="260" w:lineRule="atLeast"/>
        <w:jc w:val="both"/>
        <w:rPr>
          <w:i/>
          <w:sz w:val="18"/>
          <w:szCs w:val="18"/>
        </w:rPr>
      </w:pPr>
      <w:r w:rsidRPr="00FB0F44">
        <w:rPr>
          <w:i/>
          <w:sz w:val="18"/>
          <w:szCs w:val="18"/>
        </w:rPr>
        <w:t>reprezentacji)</w:t>
      </w:r>
    </w:p>
    <w:p w14:paraId="500B6B83" w14:textId="77777777" w:rsidR="00C4549E" w:rsidRPr="00FB0F44" w:rsidRDefault="00C4549E" w:rsidP="00F2449B">
      <w:pPr>
        <w:shd w:val="clear" w:color="auto" w:fill="FFFFFF" w:themeFill="background1"/>
        <w:suppressAutoHyphens w:val="0"/>
        <w:spacing w:after="0" w:line="360" w:lineRule="auto"/>
        <w:jc w:val="center"/>
        <w:rPr>
          <w:rFonts w:eastAsiaTheme="minorHAnsi"/>
          <w:b/>
          <w:lang w:eastAsia="en-US"/>
        </w:rPr>
      </w:pPr>
    </w:p>
    <w:p w14:paraId="612870FB" w14:textId="77777777" w:rsidR="00B602EC" w:rsidRPr="00FB0F44" w:rsidRDefault="00B602EC" w:rsidP="00F2449B">
      <w:pPr>
        <w:shd w:val="clear" w:color="auto" w:fill="FFFFFF" w:themeFill="background1"/>
        <w:suppressAutoHyphens w:val="0"/>
        <w:spacing w:after="0" w:line="360" w:lineRule="auto"/>
        <w:jc w:val="center"/>
        <w:rPr>
          <w:rFonts w:eastAsiaTheme="minorHAnsi"/>
          <w:b/>
          <w:lang w:eastAsia="en-US"/>
        </w:rPr>
      </w:pPr>
    </w:p>
    <w:p w14:paraId="678338B4" w14:textId="77777777" w:rsidR="00F2449B" w:rsidRPr="00FB0F44" w:rsidRDefault="00F2449B" w:rsidP="00F2449B">
      <w:pPr>
        <w:shd w:val="clear" w:color="auto" w:fill="FFFFFF" w:themeFill="background1"/>
        <w:suppressAutoHyphens w:val="0"/>
        <w:spacing w:after="0" w:line="360" w:lineRule="auto"/>
        <w:jc w:val="center"/>
        <w:rPr>
          <w:rFonts w:eastAsiaTheme="minorHAnsi"/>
          <w:b/>
          <w:lang w:eastAsia="en-US"/>
        </w:rPr>
      </w:pPr>
      <w:r w:rsidRPr="00FB0F44">
        <w:rPr>
          <w:rFonts w:eastAsiaTheme="minorHAnsi"/>
          <w:b/>
          <w:lang w:eastAsia="en-US"/>
        </w:rPr>
        <w:t>OŚWIADCZENIE</w:t>
      </w:r>
      <w:r w:rsidRPr="00FB0F44">
        <w:rPr>
          <w:rFonts w:eastAsiaTheme="minorHAnsi"/>
          <w:b/>
          <w:color w:val="FFFFFF" w:themeColor="background1"/>
          <w:vertAlign w:val="superscript"/>
          <w:lang w:eastAsia="en-US"/>
        </w:rPr>
        <w:footnoteReference w:id="2"/>
      </w:r>
    </w:p>
    <w:p w14:paraId="30234455" w14:textId="77777777" w:rsidR="00F2449B" w:rsidRPr="00FB0F44" w:rsidRDefault="00F2449B" w:rsidP="00F2449B">
      <w:pPr>
        <w:shd w:val="clear" w:color="auto" w:fill="FFFFFF" w:themeFill="background1"/>
        <w:suppressAutoHyphens w:val="0"/>
        <w:spacing w:after="0" w:line="360" w:lineRule="auto"/>
        <w:jc w:val="center"/>
        <w:rPr>
          <w:rFonts w:eastAsiaTheme="minorHAnsi"/>
          <w:b/>
          <w:lang w:eastAsia="en-US"/>
        </w:rPr>
      </w:pPr>
      <w:r w:rsidRPr="00FB0F44">
        <w:rPr>
          <w:rFonts w:eastAsiaTheme="minorHAnsi"/>
          <w:b/>
          <w:lang w:eastAsia="en-US"/>
        </w:rPr>
        <w:t xml:space="preserve">O PRZYNALEŻNOŚCI / BRAKU PRZYNALEŻNOŚCI </w:t>
      </w:r>
    </w:p>
    <w:p w14:paraId="54013CC8" w14:textId="77777777" w:rsidR="00F2449B" w:rsidRPr="00FB0F44" w:rsidRDefault="00F2449B" w:rsidP="00F2449B">
      <w:pPr>
        <w:shd w:val="clear" w:color="auto" w:fill="FFFFFF" w:themeFill="background1"/>
        <w:suppressAutoHyphens w:val="0"/>
        <w:spacing w:after="0" w:line="360" w:lineRule="auto"/>
        <w:jc w:val="center"/>
        <w:rPr>
          <w:rFonts w:eastAsiaTheme="minorHAnsi"/>
          <w:b/>
          <w:lang w:eastAsia="en-US"/>
        </w:rPr>
      </w:pPr>
      <w:r w:rsidRPr="00FB0F44">
        <w:rPr>
          <w:rFonts w:eastAsiaTheme="minorHAnsi"/>
          <w:b/>
          <w:lang w:eastAsia="en-US"/>
        </w:rPr>
        <w:t>DO GRUPY KAPITAŁO</w:t>
      </w:r>
      <w:r w:rsidR="00E13500" w:rsidRPr="00FB0F44">
        <w:rPr>
          <w:rFonts w:eastAsiaTheme="minorHAnsi"/>
          <w:b/>
          <w:lang w:eastAsia="en-US"/>
        </w:rPr>
        <w:t>W</w:t>
      </w:r>
      <w:r w:rsidRPr="00FB0F44">
        <w:rPr>
          <w:rFonts w:eastAsiaTheme="minorHAnsi"/>
          <w:b/>
          <w:lang w:eastAsia="en-US"/>
        </w:rPr>
        <w:t>EJ</w:t>
      </w:r>
      <w:r w:rsidR="002958A7" w:rsidRPr="00FB0F44">
        <w:rPr>
          <w:rFonts w:eastAsiaTheme="minorHAnsi"/>
          <w:b/>
          <w:lang w:eastAsia="en-US"/>
        </w:rPr>
        <w:t>*</w:t>
      </w:r>
      <w:r w:rsidRPr="00FB0F44">
        <w:rPr>
          <w:rFonts w:eastAsiaTheme="minorHAnsi"/>
          <w:b/>
          <w:lang w:eastAsia="en-US"/>
        </w:rPr>
        <w:t xml:space="preserve"> </w:t>
      </w:r>
    </w:p>
    <w:p w14:paraId="4E859E92" w14:textId="35F99EA6" w:rsidR="00C4549E" w:rsidRPr="00FB0F44" w:rsidRDefault="00C4549E" w:rsidP="00F2449B">
      <w:pPr>
        <w:shd w:val="clear" w:color="auto" w:fill="FFFFFF" w:themeFill="background1"/>
        <w:suppressAutoHyphens w:val="0"/>
        <w:spacing w:after="0" w:line="360" w:lineRule="auto"/>
        <w:jc w:val="center"/>
        <w:rPr>
          <w:rFonts w:eastAsiaTheme="minorHAnsi"/>
          <w:b/>
          <w:lang w:eastAsia="en-US"/>
        </w:rPr>
      </w:pPr>
    </w:p>
    <w:p w14:paraId="77211FAD" w14:textId="2C7C78F3" w:rsidR="00F2449B" w:rsidRPr="00FB0F44" w:rsidRDefault="00F2449B" w:rsidP="006A4304">
      <w:pPr>
        <w:spacing w:after="0" w:line="240" w:lineRule="auto"/>
        <w:contextualSpacing/>
        <w:jc w:val="both"/>
        <w:rPr>
          <w:rFonts w:eastAsiaTheme="minorHAnsi"/>
          <w:lang w:eastAsia="en-US"/>
        </w:rPr>
      </w:pPr>
      <w:r w:rsidRPr="00FB0F44">
        <w:rPr>
          <w:rFonts w:eastAsiaTheme="minorHAnsi"/>
          <w:lang w:eastAsia="en-US"/>
        </w:rPr>
        <w:t>Na potrzeby postępowania o udzielenie zamówienia pub</w:t>
      </w:r>
      <w:r w:rsidR="009D4532" w:rsidRPr="00FB0F44">
        <w:rPr>
          <w:rFonts w:eastAsiaTheme="minorHAnsi"/>
          <w:lang w:eastAsia="en-US"/>
        </w:rPr>
        <w:t xml:space="preserve">licznego </w:t>
      </w:r>
      <w:bookmarkStart w:id="8" w:name="_Hlk93046296"/>
      <w:r w:rsidR="00BC79C1" w:rsidRPr="00FB0F44">
        <w:rPr>
          <w:rFonts w:eastAsiaTheme="minorHAnsi"/>
          <w:lang w:eastAsia="en-US"/>
        </w:rPr>
        <w:t xml:space="preserve">pt.: </w:t>
      </w:r>
      <w:bookmarkEnd w:id="8"/>
      <w:r w:rsidR="00E0490D" w:rsidRPr="00E0490D">
        <w:rPr>
          <w:rFonts w:eastAsia="Times New Roman"/>
          <w:b/>
          <w:bCs/>
          <w:lang w:eastAsia="pl-PL"/>
        </w:rPr>
        <w:t>Dostawa materiałów eksploatacyjnych do drukarek i kserokopiarek, kaset do drukarek igłowych</w:t>
      </w:r>
      <w:r w:rsidR="00780EC4">
        <w:rPr>
          <w:rFonts w:eastAsia="Times New Roman"/>
          <w:b/>
          <w:bCs/>
          <w:lang w:eastAsia="pl-PL"/>
        </w:rPr>
        <w:t xml:space="preserve"> i taśm</w:t>
      </w:r>
      <w:r w:rsidR="00E0490D" w:rsidRPr="00E0490D">
        <w:rPr>
          <w:rFonts w:eastAsia="Times New Roman"/>
          <w:b/>
          <w:bCs/>
          <w:lang w:eastAsia="pl-PL"/>
        </w:rPr>
        <w:t xml:space="preserve">  </w:t>
      </w:r>
      <w:r w:rsidR="0004267C" w:rsidRPr="0004267C">
        <w:rPr>
          <w:rFonts w:eastAsia="Times New Roman"/>
          <w:b/>
          <w:bCs/>
          <w:lang w:eastAsia="pl-PL"/>
        </w:rPr>
        <w:t>,</w:t>
      </w:r>
      <w:r w:rsidR="00EC4A6B" w:rsidRPr="009C084D">
        <w:rPr>
          <w:b/>
          <w:lang w:eastAsia="en-US"/>
        </w:rPr>
        <w:t xml:space="preserve"> </w:t>
      </w:r>
      <w:r w:rsidR="00EC4A6B" w:rsidRPr="00FB0F44">
        <w:t>(</w:t>
      </w:r>
      <w:r w:rsidR="00EC4A6B">
        <w:t>AMW-KANC.SZP.2712.</w:t>
      </w:r>
      <w:r w:rsidR="00E0490D">
        <w:t>8</w:t>
      </w:r>
      <w:r w:rsidR="00EC4A6B" w:rsidRPr="009C084D">
        <w:t>.202</w:t>
      </w:r>
      <w:r w:rsidR="00780EC4">
        <w:t>5</w:t>
      </w:r>
      <w:r w:rsidR="00EC4A6B" w:rsidRPr="00FB0F44">
        <w:t>)</w:t>
      </w:r>
      <w:r w:rsidRPr="00FB0F44">
        <w:rPr>
          <w:rFonts w:eastAsiaTheme="minorHAnsi"/>
          <w:lang w:eastAsia="en-US"/>
        </w:rPr>
        <w:t xml:space="preserve">, prowadzonego w trybie przetargu podstawowego z art. 275 </w:t>
      </w:r>
      <w:r w:rsidR="0004267C">
        <w:rPr>
          <w:rFonts w:eastAsiaTheme="minorHAnsi"/>
          <w:lang w:eastAsia="en-US"/>
        </w:rPr>
        <w:t>pkt</w:t>
      </w:r>
      <w:r w:rsidRPr="00FB0F44">
        <w:rPr>
          <w:rFonts w:eastAsiaTheme="minorHAnsi"/>
          <w:lang w:eastAsia="en-US"/>
        </w:rPr>
        <w:t xml:space="preserve">.1, na podstawie ustawy z dnia 11 września 2019 r. Prawo zamówień </w:t>
      </w:r>
      <w:r w:rsidR="00892928" w:rsidRPr="00FB0F44">
        <w:rPr>
          <w:rFonts w:eastAsiaTheme="minorHAnsi"/>
          <w:lang w:eastAsia="en-US"/>
        </w:rPr>
        <w:t>publicznych (t. j. Dz. U. z 202</w:t>
      </w:r>
      <w:r w:rsidR="00780EC4">
        <w:rPr>
          <w:rFonts w:eastAsiaTheme="minorHAnsi"/>
          <w:lang w:eastAsia="en-US"/>
        </w:rPr>
        <w:t>4</w:t>
      </w:r>
      <w:r w:rsidRPr="00FB0F44">
        <w:rPr>
          <w:rFonts w:eastAsiaTheme="minorHAnsi"/>
          <w:lang w:eastAsia="en-US"/>
        </w:rPr>
        <w:t xml:space="preserve"> r. poz. </w:t>
      </w:r>
      <w:r w:rsidR="00FE634B">
        <w:rPr>
          <w:rFonts w:eastAsiaTheme="minorHAnsi"/>
          <w:lang w:eastAsia="en-US"/>
        </w:rPr>
        <w:t>1</w:t>
      </w:r>
      <w:r w:rsidR="00780EC4">
        <w:rPr>
          <w:rFonts w:eastAsiaTheme="minorHAnsi"/>
          <w:lang w:eastAsia="en-US"/>
        </w:rPr>
        <w:t>320</w:t>
      </w:r>
      <w:r w:rsidRPr="00FB0F44">
        <w:rPr>
          <w:rFonts w:eastAsiaTheme="minorHAnsi"/>
          <w:lang w:eastAsia="en-US"/>
        </w:rPr>
        <w:t xml:space="preserve"> ze zm.), oświadczam/y, że:</w:t>
      </w:r>
    </w:p>
    <w:p w14:paraId="4CC92B7B" w14:textId="77777777" w:rsidR="00EF2FB0" w:rsidRPr="00FB0F44" w:rsidRDefault="00EF2FB0" w:rsidP="00EF2FB0">
      <w:pPr>
        <w:spacing w:after="0" w:line="240" w:lineRule="auto"/>
        <w:ind w:left="708"/>
        <w:rPr>
          <w:rFonts w:eastAsiaTheme="minorHAnsi"/>
          <w:lang w:eastAsia="en-US"/>
        </w:rPr>
      </w:pPr>
    </w:p>
    <w:p w14:paraId="5C95DC6F" w14:textId="77777777" w:rsidR="00F2449B" w:rsidRPr="00FB0F44" w:rsidRDefault="00F2449B" w:rsidP="00EF2FB0">
      <w:pPr>
        <w:suppressAutoHyphens w:val="0"/>
        <w:spacing w:after="0" w:line="360" w:lineRule="auto"/>
        <w:ind w:firstLine="709"/>
        <w:rPr>
          <w:rFonts w:eastAsiaTheme="minorHAnsi"/>
          <w:lang w:eastAsia="en-US"/>
        </w:rPr>
      </w:pPr>
      <w:r w:rsidRPr="00FB0F44">
        <w:rPr>
          <w:rFonts w:eastAsiaTheme="minorHAnsi"/>
          <w:b/>
          <w:lang w:eastAsia="en-US"/>
        </w:rPr>
        <w:t>- należę</w:t>
      </w:r>
      <w:r w:rsidRPr="00FB0F44">
        <w:rPr>
          <w:rFonts w:eastAsiaTheme="minorHAnsi"/>
          <w:b/>
          <w:color w:val="FFFFFF" w:themeColor="background1"/>
          <w:vertAlign w:val="superscript"/>
          <w:lang w:eastAsia="en-US"/>
        </w:rPr>
        <w:footnoteReference w:id="3"/>
      </w:r>
      <w:r w:rsidRPr="00FB0F44">
        <w:rPr>
          <w:rFonts w:eastAsiaTheme="minorHAnsi"/>
          <w:b/>
          <w:lang w:eastAsia="en-US"/>
        </w:rPr>
        <w:t>*</w:t>
      </w:r>
      <w:r w:rsidR="002958A7" w:rsidRPr="00FB0F44">
        <w:rPr>
          <w:rFonts w:eastAsiaTheme="minorHAnsi"/>
          <w:b/>
          <w:lang w:eastAsia="en-US"/>
        </w:rPr>
        <w:t>*</w:t>
      </w:r>
      <w:r w:rsidRPr="00FB0F44">
        <w:rPr>
          <w:rFonts w:eastAsiaTheme="minorHAnsi"/>
          <w:lang w:eastAsia="en-US"/>
        </w:rPr>
        <w:t xml:space="preserve"> do tej samej grupy kapitałowej w rozumieniu ustawy z dnia 16 lutego 2007 r. o ochronie konkurencji i konsumentów (</w:t>
      </w:r>
      <w:proofErr w:type="spellStart"/>
      <w:r w:rsidR="000258BA" w:rsidRPr="00FB0F44">
        <w:rPr>
          <w:rFonts w:eastAsiaTheme="minorHAnsi"/>
          <w:lang w:eastAsia="en-US"/>
        </w:rPr>
        <w:t>t.j</w:t>
      </w:r>
      <w:proofErr w:type="spellEnd"/>
      <w:r w:rsidR="000258BA" w:rsidRPr="00FB0F44">
        <w:rPr>
          <w:rFonts w:eastAsiaTheme="minorHAnsi"/>
          <w:lang w:eastAsia="en-US"/>
        </w:rPr>
        <w:t xml:space="preserve">. </w:t>
      </w:r>
      <w:r w:rsidRPr="00FB0F44">
        <w:rPr>
          <w:rFonts w:eastAsiaTheme="minorHAnsi"/>
          <w:lang w:eastAsia="en-US"/>
        </w:rPr>
        <w:t>Dz. U. z 20</w:t>
      </w:r>
      <w:r w:rsidR="000258BA" w:rsidRPr="00FB0F44">
        <w:rPr>
          <w:rFonts w:eastAsiaTheme="minorHAnsi"/>
          <w:lang w:eastAsia="en-US"/>
        </w:rPr>
        <w:t>21</w:t>
      </w:r>
      <w:r w:rsidRPr="00FB0F44">
        <w:rPr>
          <w:rFonts w:eastAsiaTheme="minorHAnsi"/>
          <w:lang w:eastAsia="en-US"/>
        </w:rPr>
        <w:t xml:space="preserve"> r. poz. </w:t>
      </w:r>
      <w:r w:rsidR="000258BA" w:rsidRPr="00FB0F44">
        <w:rPr>
          <w:rFonts w:eastAsiaTheme="minorHAnsi"/>
          <w:lang w:eastAsia="en-US"/>
        </w:rPr>
        <w:t>275 z późn.zm.</w:t>
      </w:r>
      <w:r w:rsidRPr="00FB0F44">
        <w:rPr>
          <w:rFonts w:eastAsiaTheme="minorHAnsi"/>
          <w:lang w:eastAsia="en-US"/>
        </w:rPr>
        <w:t xml:space="preserve">), co następujący </w:t>
      </w:r>
      <w:r w:rsidR="00BC79C1" w:rsidRPr="00FB0F44">
        <w:rPr>
          <w:rFonts w:eastAsiaTheme="minorHAnsi"/>
          <w:lang w:eastAsia="en-US"/>
        </w:rPr>
        <w:br/>
      </w:r>
      <w:r w:rsidRPr="00FB0F44">
        <w:rPr>
          <w:rFonts w:eastAsiaTheme="minorHAnsi"/>
          <w:lang w:eastAsia="en-US"/>
        </w:rPr>
        <w:t>Wykonawca, który złożył odrębną ofertę, w postępowaniu:</w:t>
      </w:r>
    </w:p>
    <w:p w14:paraId="7C36647D" w14:textId="77777777" w:rsidR="00F2449B" w:rsidRPr="00FB0F44" w:rsidRDefault="00F2449B" w:rsidP="00F2449B">
      <w:pPr>
        <w:suppressAutoHyphens w:val="0"/>
        <w:spacing w:after="0" w:line="360" w:lineRule="auto"/>
        <w:ind w:firstLine="709"/>
        <w:jc w:val="both"/>
        <w:rPr>
          <w:rFonts w:eastAsiaTheme="minorHAnsi"/>
          <w:lang w:eastAsia="en-US"/>
        </w:rPr>
      </w:pPr>
      <w:r w:rsidRPr="00FB0F44">
        <w:rPr>
          <w:rFonts w:eastAsiaTheme="minorHAnsi"/>
          <w:lang w:eastAsia="en-US"/>
        </w:rPr>
        <w:t>…………………………………………………………………………………………</w:t>
      </w:r>
    </w:p>
    <w:p w14:paraId="4DBA0B44" w14:textId="77777777" w:rsidR="00F2449B" w:rsidRPr="00FB0F44" w:rsidRDefault="00F2449B" w:rsidP="00F2449B">
      <w:pPr>
        <w:suppressAutoHyphens w:val="0"/>
        <w:spacing w:after="0" w:line="360" w:lineRule="auto"/>
        <w:ind w:firstLine="709"/>
        <w:jc w:val="both"/>
        <w:rPr>
          <w:rFonts w:eastAsiaTheme="minorHAnsi"/>
          <w:lang w:eastAsia="en-US"/>
        </w:rPr>
      </w:pPr>
      <w:r w:rsidRPr="00FB0F44">
        <w:rPr>
          <w:rFonts w:eastAsiaTheme="minorHAnsi"/>
          <w:lang w:eastAsia="en-US"/>
        </w:rPr>
        <w:t>…………………………………………………………………………………………</w:t>
      </w:r>
    </w:p>
    <w:p w14:paraId="754F1348" w14:textId="77777777" w:rsidR="00F2449B" w:rsidRPr="00FB0F44" w:rsidRDefault="00F2449B" w:rsidP="00F2449B">
      <w:pPr>
        <w:suppressAutoHyphens w:val="0"/>
        <w:spacing w:after="0" w:line="360" w:lineRule="auto"/>
        <w:ind w:firstLine="709"/>
        <w:jc w:val="both"/>
        <w:rPr>
          <w:rFonts w:eastAsiaTheme="minorHAnsi"/>
          <w:lang w:eastAsia="en-US"/>
        </w:rPr>
      </w:pPr>
      <w:r w:rsidRPr="00FB0F44">
        <w:rPr>
          <w:rFonts w:eastAsiaTheme="minorHAnsi"/>
          <w:lang w:eastAsia="en-US"/>
        </w:rPr>
        <w:t>lub</w:t>
      </w:r>
    </w:p>
    <w:p w14:paraId="75A39A5A" w14:textId="77777777" w:rsidR="00F2449B" w:rsidRPr="00FB0F44" w:rsidRDefault="00F2449B" w:rsidP="00F2449B">
      <w:pPr>
        <w:suppressAutoHyphens w:val="0"/>
        <w:spacing w:after="0" w:line="360" w:lineRule="auto"/>
        <w:ind w:firstLine="709"/>
        <w:jc w:val="both"/>
        <w:rPr>
          <w:rFonts w:eastAsiaTheme="minorHAnsi"/>
          <w:lang w:eastAsia="en-US"/>
        </w:rPr>
      </w:pPr>
      <w:r w:rsidRPr="00FB0F44">
        <w:rPr>
          <w:rFonts w:eastAsiaTheme="minorHAnsi"/>
          <w:b/>
          <w:lang w:eastAsia="en-US"/>
        </w:rPr>
        <w:t>- nie należę *</w:t>
      </w:r>
      <w:r w:rsidR="002958A7" w:rsidRPr="00FB0F44">
        <w:rPr>
          <w:rFonts w:eastAsiaTheme="minorHAnsi"/>
          <w:b/>
          <w:lang w:eastAsia="en-US"/>
        </w:rPr>
        <w:t>*</w:t>
      </w:r>
      <w:r w:rsidRPr="00FB0F44">
        <w:rPr>
          <w:rFonts w:eastAsiaTheme="minorHAnsi"/>
          <w:lang w:eastAsia="en-US"/>
        </w:rPr>
        <w:t xml:space="preserve"> do tej samej grupy kapitałowej w rozumieniu ustawy z dnia 16 lutego 2007 r. o ochronie konkurencji i konsumentów (</w:t>
      </w:r>
      <w:proofErr w:type="spellStart"/>
      <w:r w:rsidR="00876CC0" w:rsidRPr="00FB0F44">
        <w:rPr>
          <w:rFonts w:eastAsiaTheme="minorHAnsi"/>
          <w:lang w:eastAsia="en-US"/>
        </w:rPr>
        <w:t>t.j</w:t>
      </w:r>
      <w:proofErr w:type="spellEnd"/>
      <w:r w:rsidR="00876CC0" w:rsidRPr="00FB0F44">
        <w:rPr>
          <w:rFonts w:eastAsiaTheme="minorHAnsi"/>
          <w:lang w:eastAsia="en-US"/>
        </w:rPr>
        <w:t xml:space="preserve">. </w:t>
      </w:r>
      <w:r w:rsidRPr="00FB0F44">
        <w:rPr>
          <w:rFonts w:eastAsiaTheme="minorHAnsi"/>
          <w:lang w:eastAsia="en-US"/>
        </w:rPr>
        <w:t>Dz. U. z 20</w:t>
      </w:r>
      <w:r w:rsidR="00876CC0" w:rsidRPr="00FB0F44">
        <w:rPr>
          <w:rFonts w:eastAsiaTheme="minorHAnsi"/>
          <w:lang w:eastAsia="en-US"/>
        </w:rPr>
        <w:t>21</w:t>
      </w:r>
      <w:r w:rsidRPr="00FB0F44">
        <w:rPr>
          <w:rFonts w:eastAsiaTheme="minorHAnsi"/>
          <w:lang w:eastAsia="en-US"/>
        </w:rPr>
        <w:t xml:space="preserve"> r. poz. </w:t>
      </w:r>
      <w:r w:rsidR="00876CC0" w:rsidRPr="00FB0F44">
        <w:rPr>
          <w:rFonts w:eastAsiaTheme="minorHAnsi"/>
          <w:lang w:eastAsia="en-US"/>
        </w:rPr>
        <w:t>275 z późn.zm.</w:t>
      </w:r>
      <w:r w:rsidRPr="00FB0F44">
        <w:rPr>
          <w:rFonts w:eastAsiaTheme="minorHAnsi"/>
          <w:lang w:eastAsia="en-US"/>
        </w:rPr>
        <w:t>), co inny Wykonawca, który złożył odrębną ofertę, w postępowaniu.</w:t>
      </w:r>
    </w:p>
    <w:p w14:paraId="20656FCD" w14:textId="77777777" w:rsidR="00F2449B" w:rsidRPr="00FB0F44" w:rsidRDefault="00F2449B" w:rsidP="00F2449B">
      <w:pPr>
        <w:suppressAutoHyphens w:val="0"/>
        <w:spacing w:after="0" w:line="240" w:lineRule="auto"/>
        <w:jc w:val="both"/>
        <w:rPr>
          <w:rFonts w:eastAsiaTheme="minorHAnsi"/>
          <w:i/>
          <w:lang w:eastAsia="en-US"/>
        </w:rPr>
      </w:pPr>
    </w:p>
    <w:p w14:paraId="6E7EBDBF" w14:textId="77777777" w:rsidR="00F2449B" w:rsidRPr="00FB0F44" w:rsidRDefault="00F2449B" w:rsidP="00F2449B">
      <w:pPr>
        <w:suppressAutoHyphens w:val="0"/>
        <w:spacing w:after="0" w:line="240" w:lineRule="auto"/>
        <w:jc w:val="both"/>
        <w:rPr>
          <w:rFonts w:eastAsiaTheme="minorHAnsi"/>
          <w:i/>
          <w:lang w:eastAsia="en-US"/>
        </w:rPr>
      </w:pPr>
    </w:p>
    <w:p w14:paraId="0F424406" w14:textId="77777777" w:rsidR="002D6B1B" w:rsidRPr="00FB0F44" w:rsidRDefault="002D6B1B" w:rsidP="00F2449B">
      <w:pPr>
        <w:ind w:left="6807" w:firstLine="283"/>
        <w:jc w:val="both"/>
        <w:rPr>
          <w:b/>
          <w:i/>
          <w:u w:val="single"/>
        </w:rPr>
      </w:pPr>
    </w:p>
    <w:p w14:paraId="7C384290" w14:textId="77777777" w:rsidR="009C16F7" w:rsidRPr="00FB0F44" w:rsidRDefault="009C16F7" w:rsidP="00F2449B">
      <w:pPr>
        <w:ind w:left="6807" w:firstLine="283"/>
        <w:jc w:val="both"/>
        <w:rPr>
          <w:b/>
          <w:i/>
          <w:u w:val="single"/>
        </w:rPr>
      </w:pPr>
    </w:p>
    <w:p w14:paraId="155E8AD9" w14:textId="77777777" w:rsidR="00255988" w:rsidRDefault="00255988" w:rsidP="00F2449B">
      <w:pPr>
        <w:ind w:left="6807" w:firstLine="283"/>
        <w:jc w:val="both"/>
        <w:rPr>
          <w:b/>
          <w:i/>
          <w:u w:val="single"/>
        </w:rPr>
      </w:pPr>
    </w:p>
    <w:p w14:paraId="6701561C" w14:textId="77777777" w:rsidR="006A4304" w:rsidRDefault="006A4304" w:rsidP="00F2449B">
      <w:pPr>
        <w:ind w:left="6807" w:firstLine="283"/>
        <w:jc w:val="both"/>
        <w:rPr>
          <w:b/>
          <w:i/>
          <w:u w:val="single"/>
        </w:rPr>
      </w:pPr>
    </w:p>
    <w:p w14:paraId="2A3F0FB2" w14:textId="77777777" w:rsidR="0004267C" w:rsidRDefault="0004267C" w:rsidP="00F2449B">
      <w:pPr>
        <w:ind w:left="6807" w:firstLine="283"/>
        <w:jc w:val="both"/>
        <w:rPr>
          <w:b/>
          <w:i/>
          <w:u w:val="single"/>
        </w:rPr>
      </w:pPr>
    </w:p>
    <w:p w14:paraId="3951619D" w14:textId="5049EFE9" w:rsidR="00F2449B" w:rsidRPr="00FB0F44" w:rsidRDefault="00F2449B" w:rsidP="00F2449B">
      <w:pPr>
        <w:ind w:left="6807" w:firstLine="283"/>
        <w:jc w:val="both"/>
        <w:rPr>
          <w:b/>
          <w:i/>
          <w:u w:val="single"/>
        </w:rPr>
      </w:pPr>
      <w:r w:rsidRPr="00FB0F44">
        <w:rPr>
          <w:b/>
          <w:i/>
          <w:u w:val="single"/>
        </w:rPr>
        <w:lastRenderedPageBreak/>
        <w:t>ZAŁĄCZNIK NR 5</w:t>
      </w:r>
    </w:p>
    <w:p w14:paraId="021A9E07" w14:textId="77777777" w:rsidR="000501E0" w:rsidRPr="00FB0F44" w:rsidRDefault="000501E0" w:rsidP="000501E0">
      <w:pPr>
        <w:rPr>
          <w:b/>
          <w:i/>
          <w:u w:val="single"/>
        </w:rPr>
      </w:pPr>
      <w:r w:rsidRPr="00FB0F44">
        <w:rPr>
          <w:i/>
        </w:rPr>
        <w:t>Wykonawca:</w:t>
      </w:r>
      <w:r w:rsidRPr="00FB0F44">
        <w:rPr>
          <w:i/>
        </w:rPr>
        <w:tab/>
      </w:r>
      <w:r w:rsidRPr="00FB0F44">
        <w:rPr>
          <w:i/>
        </w:rPr>
        <w:tab/>
      </w:r>
      <w:r w:rsidRPr="00FB0F44">
        <w:rPr>
          <w:i/>
        </w:rPr>
        <w:tab/>
      </w:r>
      <w:r w:rsidRPr="00FB0F44">
        <w:rPr>
          <w:i/>
        </w:rPr>
        <w:tab/>
      </w:r>
      <w:r w:rsidRPr="00FB0F44">
        <w:rPr>
          <w:i/>
        </w:rPr>
        <w:tab/>
      </w:r>
      <w:r w:rsidRPr="00FB0F44">
        <w:rPr>
          <w:i/>
        </w:rPr>
        <w:tab/>
      </w:r>
      <w:r w:rsidRPr="00FB0F44">
        <w:rPr>
          <w:i/>
        </w:rPr>
        <w:tab/>
      </w:r>
      <w:r w:rsidRPr="00FB0F44">
        <w:rPr>
          <w:i/>
        </w:rPr>
        <w:tab/>
      </w:r>
      <w:r w:rsidRPr="00FB0F44">
        <w:rPr>
          <w:i/>
        </w:rPr>
        <w:tab/>
      </w:r>
    </w:p>
    <w:p w14:paraId="522D2BCA" w14:textId="77777777" w:rsidR="000501E0" w:rsidRPr="00FB0F44" w:rsidRDefault="000501E0" w:rsidP="000501E0">
      <w:pPr>
        <w:spacing w:after="0" w:line="260" w:lineRule="atLeast"/>
        <w:jc w:val="both"/>
        <w:rPr>
          <w:i/>
        </w:rPr>
      </w:pPr>
    </w:p>
    <w:p w14:paraId="29F5B589" w14:textId="77777777" w:rsidR="000501E0" w:rsidRPr="00FB0F44" w:rsidRDefault="000501E0" w:rsidP="000501E0">
      <w:pPr>
        <w:spacing w:after="0" w:line="260" w:lineRule="atLeast"/>
        <w:jc w:val="both"/>
        <w:rPr>
          <w:i/>
        </w:rPr>
      </w:pPr>
      <w:r w:rsidRPr="00FB0F44">
        <w:rPr>
          <w:i/>
        </w:rPr>
        <w:t>………………………………….</w:t>
      </w:r>
    </w:p>
    <w:p w14:paraId="52420862" w14:textId="77777777" w:rsidR="000501E0" w:rsidRPr="00FB0F44" w:rsidRDefault="000501E0" w:rsidP="000501E0">
      <w:pPr>
        <w:spacing w:after="0" w:line="260" w:lineRule="atLeast"/>
        <w:jc w:val="both"/>
        <w:rPr>
          <w:i/>
        </w:rPr>
      </w:pPr>
      <w:r w:rsidRPr="00FB0F44">
        <w:rPr>
          <w:i/>
        </w:rPr>
        <w:t>…………………………………..</w:t>
      </w:r>
    </w:p>
    <w:p w14:paraId="4A48799C" w14:textId="77777777" w:rsidR="000501E0" w:rsidRPr="00FB0F44" w:rsidRDefault="000501E0" w:rsidP="000501E0">
      <w:pPr>
        <w:spacing w:after="0" w:line="260" w:lineRule="atLeast"/>
        <w:jc w:val="both"/>
        <w:rPr>
          <w:i/>
        </w:rPr>
      </w:pPr>
      <w:r w:rsidRPr="00FB0F44">
        <w:rPr>
          <w:i/>
        </w:rPr>
        <w:t>reprezentowany przez:</w:t>
      </w:r>
    </w:p>
    <w:p w14:paraId="596E1FA0" w14:textId="77777777" w:rsidR="000501E0" w:rsidRPr="00FB0F44" w:rsidRDefault="000501E0" w:rsidP="000501E0">
      <w:pPr>
        <w:spacing w:after="0" w:line="260" w:lineRule="atLeast"/>
        <w:jc w:val="both"/>
        <w:rPr>
          <w:i/>
        </w:rPr>
      </w:pPr>
      <w:r w:rsidRPr="00FB0F44">
        <w:rPr>
          <w:i/>
        </w:rPr>
        <w:t>……………………………………</w:t>
      </w:r>
    </w:p>
    <w:p w14:paraId="70C021AD" w14:textId="77777777" w:rsidR="000501E0" w:rsidRPr="00FB0F44" w:rsidRDefault="000501E0" w:rsidP="000501E0">
      <w:pPr>
        <w:spacing w:after="0" w:line="260" w:lineRule="atLeast"/>
        <w:jc w:val="both"/>
        <w:rPr>
          <w:i/>
        </w:rPr>
      </w:pPr>
      <w:r w:rsidRPr="00FB0F44">
        <w:rPr>
          <w:i/>
        </w:rPr>
        <w:t>…………………………………….</w:t>
      </w:r>
    </w:p>
    <w:p w14:paraId="15D8E0E9" w14:textId="77777777" w:rsidR="000501E0" w:rsidRPr="00FB0F44" w:rsidRDefault="000501E0" w:rsidP="000501E0">
      <w:pPr>
        <w:spacing w:after="0" w:line="260" w:lineRule="atLeast"/>
        <w:jc w:val="both"/>
        <w:rPr>
          <w:i/>
          <w:sz w:val="18"/>
          <w:szCs w:val="18"/>
        </w:rPr>
      </w:pPr>
      <w:r w:rsidRPr="00FB0F44">
        <w:rPr>
          <w:i/>
          <w:sz w:val="18"/>
          <w:szCs w:val="18"/>
        </w:rPr>
        <w:t xml:space="preserve">(imię, nazwisko, stanowisko/podstawa do  </w:t>
      </w:r>
    </w:p>
    <w:p w14:paraId="3C39163F" w14:textId="77777777" w:rsidR="000501E0" w:rsidRPr="00FB0F44" w:rsidRDefault="000501E0" w:rsidP="000501E0">
      <w:pPr>
        <w:spacing w:after="0" w:line="260" w:lineRule="atLeast"/>
        <w:jc w:val="both"/>
        <w:rPr>
          <w:i/>
          <w:sz w:val="18"/>
          <w:szCs w:val="18"/>
        </w:rPr>
      </w:pPr>
      <w:r w:rsidRPr="00FB0F44">
        <w:rPr>
          <w:i/>
          <w:sz w:val="18"/>
          <w:szCs w:val="18"/>
        </w:rPr>
        <w:t>reprezentacji)</w:t>
      </w:r>
    </w:p>
    <w:p w14:paraId="7517534A" w14:textId="77777777" w:rsidR="000501E0" w:rsidRPr="00FB0F44" w:rsidRDefault="000501E0" w:rsidP="00F2449B">
      <w:pPr>
        <w:suppressAutoHyphens w:val="0"/>
        <w:spacing w:after="0" w:line="240" w:lineRule="auto"/>
        <w:ind w:left="540"/>
        <w:jc w:val="center"/>
        <w:outlineLvl w:val="0"/>
        <w:rPr>
          <w:rFonts w:eastAsia="Times New Roman"/>
          <w:b/>
          <w:bCs/>
          <w:lang w:eastAsia="pl-PL"/>
        </w:rPr>
      </w:pPr>
    </w:p>
    <w:p w14:paraId="1AE32703" w14:textId="77777777" w:rsidR="000501E0" w:rsidRPr="00FB0F44" w:rsidRDefault="000501E0" w:rsidP="00F2449B">
      <w:pPr>
        <w:suppressAutoHyphens w:val="0"/>
        <w:spacing w:after="0" w:line="240" w:lineRule="auto"/>
        <w:ind w:left="540"/>
        <w:jc w:val="center"/>
        <w:outlineLvl w:val="0"/>
        <w:rPr>
          <w:rFonts w:eastAsia="Times New Roman"/>
          <w:b/>
          <w:bCs/>
          <w:lang w:eastAsia="pl-PL"/>
        </w:rPr>
      </w:pPr>
    </w:p>
    <w:p w14:paraId="175C4B93" w14:textId="77777777" w:rsidR="000501E0" w:rsidRPr="00FB0F44" w:rsidRDefault="000501E0" w:rsidP="00F2449B">
      <w:pPr>
        <w:suppressAutoHyphens w:val="0"/>
        <w:spacing w:after="0" w:line="240" w:lineRule="auto"/>
        <w:ind w:left="540"/>
        <w:jc w:val="center"/>
        <w:outlineLvl w:val="0"/>
        <w:rPr>
          <w:rFonts w:eastAsia="Times New Roman"/>
          <w:b/>
          <w:bCs/>
          <w:lang w:eastAsia="pl-PL"/>
        </w:rPr>
      </w:pPr>
    </w:p>
    <w:p w14:paraId="4ACC03B1" w14:textId="77777777" w:rsidR="000501E0" w:rsidRPr="00FB0F44" w:rsidRDefault="000501E0" w:rsidP="00F2449B">
      <w:pPr>
        <w:suppressAutoHyphens w:val="0"/>
        <w:spacing w:after="0" w:line="240" w:lineRule="auto"/>
        <w:ind w:left="540"/>
        <w:jc w:val="center"/>
        <w:outlineLvl w:val="0"/>
        <w:rPr>
          <w:rFonts w:eastAsia="Times New Roman"/>
          <w:b/>
          <w:bCs/>
          <w:lang w:eastAsia="pl-PL"/>
        </w:rPr>
      </w:pPr>
    </w:p>
    <w:p w14:paraId="0FB68D79" w14:textId="77777777" w:rsidR="000501E0" w:rsidRPr="00FB0F44" w:rsidRDefault="000501E0" w:rsidP="00F2449B">
      <w:pPr>
        <w:suppressAutoHyphens w:val="0"/>
        <w:spacing w:after="0" w:line="240" w:lineRule="auto"/>
        <w:ind w:left="540"/>
        <w:jc w:val="center"/>
        <w:outlineLvl w:val="0"/>
        <w:rPr>
          <w:rFonts w:eastAsia="Times New Roman"/>
          <w:b/>
          <w:bCs/>
          <w:lang w:eastAsia="pl-PL"/>
        </w:rPr>
      </w:pPr>
    </w:p>
    <w:p w14:paraId="695E0B35" w14:textId="77777777" w:rsidR="000501E0" w:rsidRPr="00FB0F44" w:rsidRDefault="000501E0" w:rsidP="00F2449B">
      <w:pPr>
        <w:suppressAutoHyphens w:val="0"/>
        <w:spacing w:after="0" w:line="240" w:lineRule="auto"/>
        <w:ind w:left="540"/>
        <w:jc w:val="center"/>
        <w:outlineLvl w:val="0"/>
        <w:rPr>
          <w:rFonts w:eastAsia="Times New Roman"/>
          <w:b/>
          <w:bCs/>
          <w:lang w:eastAsia="pl-PL"/>
        </w:rPr>
      </w:pPr>
    </w:p>
    <w:p w14:paraId="57E0EF8E" w14:textId="77777777" w:rsidR="00F2449B" w:rsidRPr="00FB0F44" w:rsidRDefault="00F2449B" w:rsidP="00F2449B">
      <w:pPr>
        <w:suppressAutoHyphens w:val="0"/>
        <w:spacing w:after="0" w:line="240" w:lineRule="auto"/>
        <w:ind w:left="540"/>
        <w:jc w:val="center"/>
        <w:outlineLvl w:val="0"/>
        <w:rPr>
          <w:rFonts w:eastAsia="Times New Roman"/>
          <w:b/>
          <w:u w:val="single"/>
          <w:lang w:eastAsia="pl-PL"/>
        </w:rPr>
      </w:pPr>
      <w:r w:rsidRPr="00FB0F44">
        <w:rPr>
          <w:rFonts w:eastAsia="Times New Roman"/>
          <w:b/>
          <w:bCs/>
          <w:lang w:eastAsia="pl-PL"/>
        </w:rPr>
        <w:t>OŚWIADCZENIE</w:t>
      </w:r>
      <w:r w:rsidRPr="00FB0F44">
        <w:rPr>
          <w:rFonts w:eastAsia="Times New Roman"/>
          <w:b/>
          <w:u w:val="single"/>
          <w:lang w:eastAsia="pl-PL"/>
        </w:rPr>
        <w:t xml:space="preserve"> </w:t>
      </w:r>
    </w:p>
    <w:p w14:paraId="6B530BBA" w14:textId="77777777" w:rsidR="00F2449B" w:rsidRPr="00FB0F44" w:rsidRDefault="00F2449B" w:rsidP="00F2449B">
      <w:pPr>
        <w:suppressAutoHyphens w:val="0"/>
        <w:spacing w:after="0" w:line="240" w:lineRule="auto"/>
        <w:ind w:left="540"/>
        <w:jc w:val="center"/>
        <w:outlineLvl w:val="0"/>
        <w:rPr>
          <w:rFonts w:eastAsia="Times New Roman"/>
          <w:b/>
          <w:bCs/>
          <w:lang w:eastAsia="pl-PL"/>
        </w:rPr>
      </w:pPr>
      <w:r w:rsidRPr="00FB0F44">
        <w:rPr>
          <w:rFonts w:eastAsia="Times New Roman"/>
          <w:b/>
          <w:u w:val="single"/>
          <w:lang w:eastAsia="pl-PL"/>
        </w:rPr>
        <w:t>DOTYCZĄCE PRZESŁANEK WYKLUCZENIA Z POSTĘPOWANIA</w:t>
      </w:r>
    </w:p>
    <w:p w14:paraId="6BF5C30C" w14:textId="77777777" w:rsidR="00F2449B" w:rsidRPr="00FB0F44" w:rsidRDefault="00F2449B" w:rsidP="00F2449B">
      <w:pPr>
        <w:suppressAutoHyphens w:val="0"/>
        <w:spacing w:after="0" w:line="240" w:lineRule="auto"/>
        <w:ind w:left="540"/>
        <w:jc w:val="center"/>
        <w:outlineLvl w:val="0"/>
        <w:rPr>
          <w:rFonts w:eastAsia="Times New Roman"/>
          <w:b/>
          <w:bCs/>
          <w:lang w:eastAsia="pl-PL"/>
        </w:rPr>
      </w:pPr>
    </w:p>
    <w:p w14:paraId="4E489387" w14:textId="77777777" w:rsidR="004F649B" w:rsidRPr="00FB0F44" w:rsidRDefault="004F649B" w:rsidP="00F2449B">
      <w:pPr>
        <w:tabs>
          <w:tab w:val="center" w:pos="4536"/>
          <w:tab w:val="right" w:pos="9072"/>
        </w:tabs>
        <w:suppressAutoHyphens w:val="0"/>
        <w:spacing w:after="0" w:line="240" w:lineRule="auto"/>
        <w:jc w:val="both"/>
        <w:rPr>
          <w:rFonts w:eastAsia="Times New Roman"/>
          <w:lang w:eastAsia="pl-PL"/>
        </w:rPr>
      </w:pPr>
    </w:p>
    <w:p w14:paraId="6BBE0AB5" w14:textId="2D288784" w:rsidR="00A171C9" w:rsidRDefault="00F2449B" w:rsidP="0004267C">
      <w:pPr>
        <w:tabs>
          <w:tab w:val="center" w:pos="4536"/>
          <w:tab w:val="right" w:pos="9072"/>
        </w:tabs>
        <w:suppressAutoHyphens w:val="0"/>
        <w:spacing w:after="0" w:line="240" w:lineRule="auto"/>
        <w:jc w:val="both"/>
        <w:rPr>
          <w:rFonts w:eastAsia="Times New Roman"/>
          <w:b/>
          <w:bCs/>
          <w:sz w:val="24"/>
          <w:szCs w:val="24"/>
          <w:lang w:eastAsia="pl-PL"/>
        </w:rPr>
      </w:pPr>
      <w:r w:rsidRPr="00FB0F44">
        <w:rPr>
          <w:rFonts w:eastAsia="Times New Roman"/>
          <w:lang w:eastAsia="pl-PL"/>
        </w:rPr>
        <w:t xml:space="preserve">Składając ofertę w postępowaniu </w:t>
      </w:r>
      <w:r w:rsidR="00BA2CBB">
        <w:rPr>
          <w:rFonts w:eastAsia="Times New Roman"/>
          <w:lang w:eastAsia="pl-PL"/>
        </w:rPr>
        <w:t>AMW-KANC.SZP.2712.</w:t>
      </w:r>
      <w:r w:rsidR="00E0490D">
        <w:rPr>
          <w:rFonts w:eastAsia="Times New Roman"/>
          <w:lang w:eastAsia="pl-PL"/>
        </w:rPr>
        <w:t>8</w:t>
      </w:r>
      <w:r w:rsidR="00585FA4" w:rsidRPr="00585FA4">
        <w:rPr>
          <w:rFonts w:eastAsia="Times New Roman"/>
          <w:lang w:eastAsia="pl-PL"/>
        </w:rPr>
        <w:t>.202</w:t>
      </w:r>
      <w:r w:rsidR="00780EC4">
        <w:rPr>
          <w:rFonts w:eastAsia="Times New Roman"/>
          <w:lang w:eastAsia="pl-PL"/>
        </w:rPr>
        <w:t>5</w:t>
      </w:r>
      <w:r w:rsidR="00585FA4">
        <w:rPr>
          <w:rFonts w:eastAsia="Times New Roman"/>
          <w:lang w:eastAsia="pl-PL"/>
        </w:rPr>
        <w:t xml:space="preserve"> </w:t>
      </w:r>
      <w:r w:rsidRPr="00FB0F44">
        <w:rPr>
          <w:rFonts w:eastAsia="Times New Roman"/>
          <w:lang w:eastAsia="pl-PL"/>
        </w:rPr>
        <w:t>na</w:t>
      </w:r>
      <w:r w:rsidR="004F1428" w:rsidRPr="00FB0F44">
        <w:rPr>
          <w:rFonts w:eastAsia="Times New Roman"/>
          <w:lang w:eastAsia="pl-PL"/>
        </w:rPr>
        <w:t>:</w:t>
      </w:r>
      <w:r w:rsidR="0004267C">
        <w:rPr>
          <w:rFonts w:eastAsia="Times New Roman"/>
          <w:lang w:eastAsia="pl-PL"/>
        </w:rPr>
        <w:t xml:space="preserve"> </w:t>
      </w:r>
      <w:r w:rsidR="00E0490D" w:rsidRPr="00E0490D">
        <w:rPr>
          <w:rFonts w:eastAsia="Times New Roman"/>
          <w:b/>
          <w:bCs/>
          <w:lang w:eastAsia="pl-PL"/>
        </w:rPr>
        <w:t>Dostawa materiałów eksploatacyjnych do drukarek i kserokopiare</w:t>
      </w:r>
      <w:r w:rsidR="00E0490D">
        <w:rPr>
          <w:rFonts w:eastAsia="Times New Roman"/>
          <w:b/>
          <w:bCs/>
          <w:lang w:eastAsia="pl-PL"/>
        </w:rPr>
        <w:t>k, kaset do drukarek igłowych</w:t>
      </w:r>
      <w:r w:rsidR="00780EC4">
        <w:rPr>
          <w:rFonts w:eastAsia="Times New Roman"/>
          <w:b/>
          <w:bCs/>
          <w:lang w:eastAsia="pl-PL"/>
        </w:rPr>
        <w:t xml:space="preserve"> i taśm</w:t>
      </w:r>
      <w:r w:rsidR="0004267C">
        <w:rPr>
          <w:rFonts w:eastAsia="Times New Roman"/>
          <w:b/>
          <w:bCs/>
          <w:sz w:val="24"/>
          <w:szCs w:val="24"/>
          <w:lang w:eastAsia="pl-PL"/>
        </w:rPr>
        <w:t>,</w:t>
      </w:r>
    </w:p>
    <w:p w14:paraId="42CEEB1F" w14:textId="77777777" w:rsidR="0004267C" w:rsidRDefault="0004267C" w:rsidP="0004267C">
      <w:pPr>
        <w:tabs>
          <w:tab w:val="center" w:pos="4536"/>
          <w:tab w:val="right" w:pos="9072"/>
        </w:tabs>
        <w:suppressAutoHyphens w:val="0"/>
        <w:spacing w:after="0" w:line="240" w:lineRule="auto"/>
        <w:jc w:val="both"/>
        <w:rPr>
          <w:b/>
          <w:lang w:eastAsia="en-US"/>
        </w:rPr>
      </w:pPr>
    </w:p>
    <w:p w14:paraId="74ADA33C" w14:textId="77777777" w:rsidR="00F2449B" w:rsidRPr="00FB0F44" w:rsidRDefault="00F2449B" w:rsidP="00A171C9">
      <w:pPr>
        <w:widowControl w:val="0"/>
        <w:spacing w:after="0" w:line="240" w:lineRule="auto"/>
        <w:jc w:val="center"/>
        <w:rPr>
          <w:rFonts w:eastAsia="Times New Roman"/>
          <w:b/>
          <w:lang w:eastAsia="pl-PL"/>
        </w:rPr>
      </w:pPr>
      <w:r w:rsidRPr="00FB0F44">
        <w:rPr>
          <w:rFonts w:eastAsia="Times New Roman"/>
          <w:b/>
          <w:lang w:eastAsia="pl-PL"/>
        </w:rPr>
        <w:t>OŚWIADCZENIA DOTYCZĄCE WYKONAWCY</w:t>
      </w:r>
    </w:p>
    <w:p w14:paraId="445C1AC6" w14:textId="77777777" w:rsidR="00C4549E" w:rsidRPr="00FB0F44" w:rsidRDefault="00C4549E" w:rsidP="0094331D">
      <w:pPr>
        <w:widowControl w:val="0"/>
        <w:spacing w:after="0" w:line="360" w:lineRule="auto"/>
        <w:jc w:val="center"/>
        <w:rPr>
          <w:rFonts w:eastAsia="Times New Roman"/>
          <w:b/>
          <w:lang w:eastAsia="pl-PL"/>
        </w:rPr>
      </w:pPr>
    </w:p>
    <w:p w14:paraId="1C7C0003" w14:textId="77777777" w:rsidR="00F2449B" w:rsidRPr="00117D99" w:rsidRDefault="00F2449B" w:rsidP="00780EC4">
      <w:pPr>
        <w:widowControl w:val="0"/>
        <w:numPr>
          <w:ilvl w:val="0"/>
          <w:numId w:val="30"/>
        </w:numPr>
        <w:suppressAutoHyphens w:val="0"/>
        <w:spacing w:after="0" w:line="240" w:lineRule="auto"/>
        <w:contextualSpacing/>
        <w:jc w:val="both"/>
        <w:rPr>
          <w:i/>
          <w:lang w:eastAsia="en-US"/>
        </w:rPr>
      </w:pPr>
      <w:r w:rsidRPr="00117D99">
        <w:rPr>
          <w:lang w:eastAsia="en-US"/>
        </w:rPr>
        <w:t>Oświadczam, że nie podlegam wykluczeniu z postępowania na podstawie art. 108 ust. 1 ustawy PZP.</w:t>
      </w:r>
    </w:p>
    <w:p w14:paraId="5C194403" w14:textId="7538E71B" w:rsidR="00117D99" w:rsidRPr="00117D99" w:rsidRDefault="00F2449B" w:rsidP="00780EC4">
      <w:pPr>
        <w:pStyle w:val="Akapitzlist"/>
        <w:numPr>
          <w:ilvl w:val="0"/>
          <w:numId w:val="30"/>
        </w:numPr>
        <w:jc w:val="both"/>
        <w:rPr>
          <w:rFonts w:ascii="Times New Roman" w:hAnsi="Times New Roman" w:cs="Times New Roman"/>
          <w:lang w:eastAsia="en-US"/>
        </w:rPr>
      </w:pPr>
      <w:r w:rsidRPr="00117D99">
        <w:rPr>
          <w:rFonts w:ascii="Times New Roman" w:hAnsi="Times New Roman" w:cs="Times New Roman"/>
          <w:lang w:eastAsia="en-US"/>
        </w:rPr>
        <w:t xml:space="preserve">Oświadczam, że nie podlegam wykluczeniu z postępowania na podstawie art. 109 ust. 1 pkt </w:t>
      </w:r>
      <w:r w:rsidR="00780EC4">
        <w:rPr>
          <w:rFonts w:ascii="Times New Roman" w:hAnsi="Times New Roman" w:cs="Times New Roman"/>
          <w:lang w:eastAsia="en-US"/>
        </w:rPr>
        <w:t xml:space="preserve">, 5 </w:t>
      </w:r>
      <w:r w:rsidR="0029232E" w:rsidRPr="00117D99">
        <w:rPr>
          <w:rFonts w:ascii="Times New Roman" w:hAnsi="Times New Roman" w:cs="Times New Roman"/>
          <w:lang w:eastAsia="en-US"/>
        </w:rPr>
        <w:t>i</w:t>
      </w:r>
      <w:r w:rsidR="00780EC4">
        <w:rPr>
          <w:rFonts w:ascii="Times New Roman" w:hAnsi="Times New Roman" w:cs="Times New Roman"/>
          <w:lang w:eastAsia="en-US"/>
        </w:rPr>
        <w:t xml:space="preserve"> 7</w:t>
      </w:r>
      <w:r w:rsidR="0029232E" w:rsidRPr="00117D99">
        <w:rPr>
          <w:rFonts w:ascii="Times New Roman" w:hAnsi="Times New Roman" w:cs="Times New Roman"/>
          <w:lang w:eastAsia="en-US"/>
        </w:rPr>
        <w:t xml:space="preserve"> od</w:t>
      </w:r>
      <w:r w:rsidRPr="00117D99">
        <w:rPr>
          <w:rFonts w:ascii="Times New Roman" w:hAnsi="Times New Roman" w:cs="Times New Roman"/>
          <w:lang w:eastAsia="en-US"/>
        </w:rPr>
        <w:t xml:space="preserve"> </w:t>
      </w:r>
      <w:r w:rsidR="007C3392" w:rsidRPr="00117D99">
        <w:rPr>
          <w:rFonts w:ascii="Times New Roman" w:hAnsi="Times New Roman" w:cs="Times New Roman"/>
          <w:lang w:eastAsia="en-US"/>
        </w:rPr>
        <w:t>3</w:t>
      </w:r>
      <w:r w:rsidR="0029232E" w:rsidRPr="00117D99">
        <w:rPr>
          <w:rFonts w:ascii="Times New Roman" w:hAnsi="Times New Roman" w:cs="Times New Roman"/>
          <w:lang w:eastAsia="en-US"/>
        </w:rPr>
        <w:t xml:space="preserve"> do</w:t>
      </w:r>
      <w:r w:rsidRPr="00117D99">
        <w:rPr>
          <w:rFonts w:ascii="Times New Roman" w:hAnsi="Times New Roman" w:cs="Times New Roman"/>
          <w:lang w:eastAsia="en-US"/>
        </w:rPr>
        <w:t xml:space="preserve"> 10 ustawy PZP.</w:t>
      </w:r>
      <w:r w:rsidR="00117D99" w:rsidRPr="00117D99">
        <w:rPr>
          <w:rFonts w:ascii="Times New Roman" w:hAnsi="Times New Roman" w:cs="Times New Roman"/>
        </w:rPr>
        <w:t xml:space="preserve"> </w:t>
      </w:r>
    </w:p>
    <w:p w14:paraId="50530786" w14:textId="77777777" w:rsidR="00117D99" w:rsidRPr="00117D99" w:rsidRDefault="00117D99" w:rsidP="00780EC4">
      <w:pPr>
        <w:pStyle w:val="Akapitzlist"/>
        <w:numPr>
          <w:ilvl w:val="0"/>
          <w:numId w:val="30"/>
        </w:numPr>
        <w:jc w:val="both"/>
        <w:rPr>
          <w:rFonts w:ascii="Times New Roman" w:hAnsi="Times New Roman" w:cs="Times New Roman"/>
          <w:lang w:eastAsia="en-US"/>
        </w:rPr>
      </w:pPr>
      <w:r w:rsidRPr="00117D99">
        <w:rPr>
          <w:rFonts w:ascii="Times New Roman" w:hAnsi="Times New Roman" w:cs="Times New Roman"/>
          <w:lang w:eastAsia="en-US"/>
        </w:rPr>
        <w:t>Oświadczam, że nie zachodzą w stosunku do mnie przesłanki wykluczenia z postępowania na podstawie art. 7 ust. 1 ustawy z dnia 13 kwietnia 2022 r. o szczególnych rozwiązaniach w zakresie przeciwdziałania wspieraniu agresji na Ukrainę oraz służących ochronie bezpieczeństwa narodowego (Dz. U. poz. 835) .</w:t>
      </w:r>
    </w:p>
    <w:p w14:paraId="1C5470C1" w14:textId="77777777" w:rsidR="00F2449B" w:rsidRPr="00FB0F44" w:rsidRDefault="00F2449B" w:rsidP="0046697B">
      <w:pPr>
        <w:widowControl w:val="0"/>
        <w:suppressAutoHyphens w:val="0"/>
        <w:spacing w:after="0" w:line="240" w:lineRule="auto"/>
        <w:ind w:left="360"/>
        <w:contextualSpacing/>
        <w:jc w:val="both"/>
        <w:rPr>
          <w:i/>
          <w:lang w:eastAsia="en-US"/>
        </w:rPr>
      </w:pPr>
    </w:p>
    <w:p w14:paraId="6E76641E" w14:textId="77777777" w:rsidR="00F2449B" w:rsidRPr="00FB0F44" w:rsidRDefault="00F2449B" w:rsidP="00F2449B">
      <w:pPr>
        <w:widowControl w:val="0"/>
        <w:spacing w:after="0"/>
        <w:jc w:val="both"/>
        <w:rPr>
          <w:rFonts w:eastAsia="Times New Roman"/>
          <w:lang w:eastAsia="pl-PL"/>
        </w:rPr>
      </w:pPr>
    </w:p>
    <w:p w14:paraId="4EEBC217" w14:textId="77777777" w:rsidR="00F2449B" w:rsidRPr="00FB0F44" w:rsidRDefault="00F2449B" w:rsidP="00F2449B">
      <w:pPr>
        <w:widowControl w:val="0"/>
        <w:spacing w:after="0"/>
        <w:jc w:val="both"/>
        <w:rPr>
          <w:rFonts w:eastAsia="Times New Roman"/>
          <w:lang w:eastAsia="pl-PL"/>
        </w:rPr>
      </w:pPr>
      <w:r w:rsidRPr="00FB0F44">
        <w:rPr>
          <w:rFonts w:eastAsia="Times New Roman"/>
          <w:lang w:eastAsia="pl-PL"/>
        </w:rPr>
        <w:t xml:space="preserve">Oświadczam, że zachodzą w stosunku do mnie podstawy wykluczenia z postępowania na podstawie art. …………. ustawy PZP </w:t>
      </w:r>
      <w:r w:rsidRPr="00FB0F44">
        <w:rPr>
          <w:rFonts w:eastAsia="Times New Roman"/>
          <w:i/>
          <w:sz w:val="20"/>
          <w:szCs w:val="20"/>
          <w:lang w:eastAsia="pl-PL"/>
        </w:rPr>
        <w:t>(podać mającą zastosowanie podstawę wykluczenia spośród wskazanych powyżej)</w:t>
      </w:r>
      <w:r w:rsidRPr="00FB0F44">
        <w:rPr>
          <w:rFonts w:eastAsia="Times New Roman"/>
          <w:i/>
          <w:lang w:eastAsia="pl-PL"/>
        </w:rPr>
        <w:t>.</w:t>
      </w:r>
      <w:r w:rsidRPr="00FB0F44">
        <w:rPr>
          <w:rFonts w:eastAsia="Times New Roman"/>
          <w:lang w:eastAsia="pl-PL"/>
        </w:rPr>
        <w:t xml:space="preserve"> Jednocześnie oświadczam, że w związku z ww. okolicznością, na podstawie art. 110 ust. 2 ustawy PZP podjąłem następujące środki naprawcze:</w:t>
      </w:r>
    </w:p>
    <w:p w14:paraId="4581DB79" w14:textId="77777777" w:rsidR="00F2449B" w:rsidRPr="00FB0F44" w:rsidRDefault="00F2449B" w:rsidP="00F2449B">
      <w:pPr>
        <w:widowControl w:val="0"/>
        <w:spacing w:after="0" w:line="360" w:lineRule="auto"/>
        <w:jc w:val="both"/>
        <w:rPr>
          <w:rFonts w:eastAsia="Times New Roman"/>
          <w:lang w:eastAsia="pl-PL"/>
        </w:rPr>
      </w:pPr>
      <w:r w:rsidRPr="00FB0F44">
        <w:rPr>
          <w:rFonts w:eastAsia="Times New Roman"/>
          <w:lang w:eastAsia="pl-PL"/>
        </w:rPr>
        <w:t>…………………………………………………………………………………………..…………………...........…………………………………………………………………………………………………..…………………...........…………………………………………………………………………………………………..…………………...........…………………………………………………………………………………………………..…………</w:t>
      </w:r>
    </w:p>
    <w:p w14:paraId="21CD991C" w14:textId="77777777" w:rsidR="00F2449B" w:rsidRPr="00FB0F44" w:rsidRDefault="00F2449B" w:rsidP="00F2449B">
      <w:pPr>
        <w:suppressAutoHyphens w:val="0"/>
        <w:spacing w:after="0" w:line="240" w:lineRule="auto"/>
        <w:jc w:val="both"/>
        <w:rPr>
          <w:rFonts w:eastAsia="Times New Roman"/>
          <w:i/>
          <w:highlight w:val="yellow"/>
          <w:lang w:eastAsia="pl-PL"/>
        </w:rPr>
      </w:pPr>
    </w:p>
    <w:p w14:paraId="43D6AA56" w14:textId="6151E1AB" w:rsidR="00E72347" w:rsidRDefault="00E72347" w:rsidP="00E72347">
      <w:pPr>
        <w:spacing w:line="360" w:lineRule="auto"/>
        <w:ind w:left="7090"/>
        <w:jc w:val="both"/>
        <w:rPr>
          <w:b/>
          <w:i/>
          <w:u w:val="single"/>
        </w:rPr>
      </w:pPr>
    </w:p>
    <w:p w14:paraId="1D4B45E0" w14:textId="77777777" w:rsidR="00500BC6" w:rsidRDefault="00500BC6" w:rsidP="00E72347">
      <w:pPr>
        <w:spacing w:line="360" w:lineRule="auto"/>
        <w:ind w:left="7090"/>
        <w:jc w:val="both"/>
        <w:rPr>
          <w:b/>
          <w:i/>
          <w:u w:val="single"/>
        </w:rPr>
      </w:pPr>
    </w:p>
    <w:p w14:paraId="1BAF1466" w14:textId="22E79733" w:rsidR="00684E7F" w:rsidRPr="00FB0F44" w:rsidRDefault="00684E7F" w:rsidP="00684E7F">
      <w:pPr>
        <w:tabs>
          <w:tab w:val="left" w:pos="1701"/>
        </w:tabs>
        <w:jc w:val="right"/>
        <w:rPr>
          <w:b/>
          <w:i/>
          <w:u w:val="single"/>
        </w:rPr>
      </w:pPr>
      <w:r w:rsidRPr="00FB0F44">
        <w:rPr>
          <w:b/>
          <w:i/>
          <w:u w:val="single"/>
        </w:rPr>
        <w:lastRenderedPageBreak/>
        <w:t xml:space="preserve">ZAŁĄCZNIK NR </w:t>
      </w:r>
      <w:r w:rsidR="00E0490D">
        <w:rPr>
          <w:b/>
          <w:i/>
          <w:u w:val="single"/>
        </w:rPr>
        <w:t>6</w:t>
      </w:r>
    </w:p>
    <w:p w14:paraId="26AE5B82" w14:textId="77777777" w:rsidR="00D72DC2" w:rsidRPr="00FB0F44" w:rsidRDefault="00D72DC2" w:rsidP="00D72DC2">
      <w:pPr>
        <w:spacing w:after="0" w:line="240" w:lineRule="auto"/>
        <w:rPr>
          <w:b/>
          <w:i/>
          <w:u w:val="single"/>
        </w:rPr>
      </w:pPr>
      <w:r w:rsidRPr="00FB0F44">
        <w:rPr>
          <w:i/>
        </w:rPr>
        <w:t>Wykonawca:</w:t>
      </w:r>
      <w:r w:rsidRPr="00FB0F44">
        <w:rPr>
          <w:i/>
        </w:rPr>
        <w:tab/>
      </w:r>
      <w:r w:rsidRPr="00FB0F44">
        <w:rPr>
          <w:i/>
        </w:rPr>
        <w:tab/>
      </w:r>
      <w:r w:rsidRPr="00FB0F44">
        <w:rPr>
          <w:i/>
        </w:rPr>
        <w:tab/>
      </w:r>
      <w:r w:rsidRPr="00FB0F44">
        <w:rPr>
          <w:i/>
        </w:rPr>
        <w:tab/>
      </w:r>
      <w:r w:rsidRPr="00FB0F44">
        <w:rPr>
          <w:i/>
        </w:rPr>
        <w:tab/>
      </w:r>
      <w:r w:rsidRPr="00FB0F44">
        <w:rPr>
          <w:i/>
        </w:rPr>
        <w:tab/>
      </w:r>
    </w:p>
    <w:p w14:paraId="09F94486" w14:textId="77777777" w:rsidR="00D72DC2" w:rsidRPr="00FB0F44" w:rsidRDefault="00D72DC2" w:rsidP="00D72DC2">
      <w:pPr>
        <w:spacing w:after="0" w:line="240" w:lineRule="auto"/>
        <w:jc w:val="both"/>
        <w:rPr>
          <w:i/>
        </w:rPr>
      </w:pPr>
      <w:r w:rsidRPr="00FB0F44">
        <w:rPr>
          <w:i/>
        </w:rPr>
        <w:t>…………………………………..</w:t>
      </w:r>
    </w:p>
    <w:p w14:paraId="3AC6884B" w14:textId="77777777" w:rsidR="00D72DC2" w:rsidRPr="00FB0F44" w:rsidRDefault="00D72DC2" w:rsidP="00D72DC2">
      <w:pPr>
        <w:spacing w:after="0" w:line="260" w:lineRule="atLeast"/>
        <w:jc w:val="both"/>
        <w:rPr>
          <w:i/>
        </w:rPr>
      </w:pPr>
      <w:r w:rsidRPr="00FB0F44">
        <w:rPr>
          <w:i/>
        </w:rPr>
        <w:t>reprezentowany przez:</w:t>
      </w:r>
    </w:p>
    <w:p w14:paraId="6D678740" w14:textId="77777777" w:rsidR="00D72DC2" w:rsidRPr="00FB0F44" w:rsidRDefault="00D72DC2" w:rsidP="00D72DC2">
      <w:pPr>
        <w:spacing w:after="0" w:line="260" w:lineRule="atLeast"/>
        <w:jc w:val="both"/>
        <w:rPr>
          <w:i/>
        </w:rPr>
      </w:pPr>
      <w:r w:rsidRPr="00FB0F44">
        <w:rPr>
          <w:i/>
        </w:rPr>
        <w:t>…………………………………….</w:t>
      </w:r>
    </w:p>
    <w:p w14:paraId="37BC9291" w14:textId="77777777" w:rsidR="00D72DC2" w:rsidRPr="00FB0F44" w:rsidRDefault="00D72DC2" w:rsidP="00D72DC2">
      <w:pPr>
        <w:spacing w:after="0" w:line="260" w:lineRule="atLeast"/>
        <w:jc w:val="both"/>
        <w:rPr>
          <w:i/>
          <w:sz w:val="18"/>
          <w:szCs w:val="18"/>
        </w:rPr>
      </w:pPr>
      <w:r w:rsidRPr="00FB0F44">
        <w:rPr>
          <w:i/>
          <w:sz w:val="18"/>
          <w:szCs w:val="18"/>
        </w:rPr>
        <w:t xml:space="preserve">(imię, nazwisko, stanowisko/podstawa do  </w:t>
      </w:r>
    </w:p>
    <w:p w14:paraId="584FA94E" w14:textId="77777777" w:rsidR="00D72DC2" w:rsidRPr="00FB0F44" w:rsidRDefault="00D72DC2" w:rsidP="00D72DC2">
      <w:pPr>
        <w:spacing w:after="0" w:line="260" w:lineRule="atLeast"/>
        <w:jc w:val="both"/>
        <w:rPr>
          <w:i/>
          <w:sz w:val="18"/>
          <w:szCs w:val="18"/>
        </w:rPr>
      </w:pPr>
      <w:r w:rsidRPr="00FB0F44">
        <w:rPr>
          <w:i/>
          <w:sz w:val="18"/>
          <w:szCs w:val="18"/>
        </w:rPr>
        <w:t>reprezentacji)</w:t>
      </w:r>
    </w:p>
    <w:p w14:paraId="031EED02" w14:textId="77777777" w:rsidR="008513C3" w:rsidRPr="00FB0F44" w:rsidRDefault="008513C3" w:rsidP="008513C3">
      <w:pPr>
        <w:spacing w:before="120" w:after="120"/>
        <w:jc w:val="center"/>
        <w:rPr>
          <w:b/>
        </w:rPr>
      </w:pPr>
      <w:r w:rsidRPr="00FB0F44">
        <w:rPr>
          <w:b/>
        </w:rPr>
        <w:t>Oświadczenie wymagane od wykonawcy w zakresie wypełnienia obowiązków informacyjnych wynikających z RODO</w:t>
      </w:r>
    </w:p>
    <w:p w14:paraId="547706C5" w14:textId="77777777" w:rsidR="008513C3" w:rsidRPr="00FB0F44" w:rsidRDefault="008513C3" w:rsidP="008513C3">
      <w:pPr>
        <w:jc w:val="both"/>
      </w:pPr>
      <w:r w:rsidRPr="00FB0F44">
        <w:t>Wykonawca ubiegając się o udzielenie zamówienia publicznego jest zobowiązany do wypełnienia wszystkich obowiązków formalno-prawnych związanych z udziałem w postępowaniu. Do obowiązków tych należą m.in. obowiązki wynikające z RODO</w:t>
      </w:r>
      <w:r w:rsidRPr="00FB0F44">
        <w:rPr>
          <w:vertAlign w:val="superscript"/>
        </w:rPr>
        <w:footnoteReference w:id="4"/>
      </w:r>
      <w:r w:rsidRPr="00FB0F44">
        <w:rPr>
          <w:vertAlign w:val="superscript"/>
        </w:rPr>
        <w:t>)</w:t>
      </w:r>
      <w:r w:rsidR="008D3D8E" w:rsidRPr="00FB0F44">
        <w:t xml:space="preserve">, </w:t>
      </w:r>
      <w:r w:rsidRPr="00FB0F44">
        <w:t xml:space="preserve">w szczególności obowiązek informacyjny przewidziany w </w:t>
      </w:r>
      <w:r w:rsidRPr="00FB0F44">
        <w:rPr>
          <w:b/>
        </w:rPr>
        <w:t>art. 13 RODO</w:t>
      </w:r>
      <w:r w:rsidRPr="00FB0F44">
        <w:t xml:space="preserve"> względem osób fizycznych, których dane osobowe dotyczą i od których dane te wykonawca </w:t>
      </w:r>
      <w:r w:rsidRPr="00FB0F44">
        <w:rPr>
          <w:u w:val="single"/>
        </w:rPr>
        <w:t>bezpośrednio</w:t>
      </w:r>
      <w:r w:rsidRPr="00FB0F44">
        <w:t xml:space="preserve"> pozyskał. Jednakże obowiązek informacyjny wynikający z art. 13 RODO nie będzie miał zastosowania, gdy i w zakresie, w jakim osoba fizyczna, której dane dotyczą, dysponuje już tymi informacjami (vide: art. 13 ust. 4).</w:t>
      </w:r>
    </w:p>
    <w:p w14:paraId="754B9160" w14:textId="77777777" w:rsidR="008513C3" w:rsidRPr="00FB0F44" w:rsidRDefault="008513C3" w:rsidP="008513C3">
      <w:pPr>
        <w:jc w:val="both"/>
      </w:pPr>
      <w:r w:rsidRPr="00FB0F44">
        <w:t xml:space="preserve">Wykonawca musi wypełnić obowiązek informacyjny wynikający z </w:t>
      </w:r>
      <w:r w:rsidRPr="00FB0F44">
        <w:rPr>
          <w:b/>
        </w:rPr>
        <w:t>art. 14 RODO</w:t>
      </w:r>
      <w:r w:rsidRPr="00FB0F44">
        <w:t xml:space="preserve"> względem osób fizycznych, których dane przekazuje zamawiającemu i których dane </w:t>
      </w:r>
      <w:r w:rsidRPr="00FB0F44">
        <w:rPr>
          <w:u w:val="single"/>
        </w:rPr>
        <w:t>pośrednio</w:t>
      </w:r>
      <w:r w:rsidRPr="00FB0F44">
        <w:t xml:space="preserve"> pozyskał, chyba że ma zastosowanie co najmniej jedno z włączeń, o których mowa w art. 14 ust. 5 RODO.</w:t>
      </w:r>
    </w:p>
    <w:p w14:paraId="6F151099" w14:textId="77777777" w:rsidR="008513C3" w:rsidRPr="00FB0F44" w:rsidRDefault="008513C3" w:rsidP="008513C3">
      <w:pPr>
        <w:jc w:val="both"/>
      </w:pPr>
      <w:r w:rsidRPr="00FB0F44">
        <w:t xml:space="preserve">W celu zapewnienia, że wykonawca wypełnił ww. obowiązki informacyjne oraz ochrony prawnie uzasadnionych interesów osoby trzeciej, </w:t>
      </w:r>
      <w:r w:rsidR="00C01F4B" w:rsidRPr="00FB0F44">
        <w:t xml:space="preserve">której dane zostały przekazane </w:t>
      </w:r>
      <w:r w:rsidRPr="00FB0F44">
        <w:t xml:space="preserve">w związku z udziałem wykonawcy w postępowaniu, wykonawca składa w postępowaniu o udzielenie zamówienia publicznego oświadczenie o wypełnieniu przez niego obowiązków informacyjnych przewidzianych </w:t>
      </w:r>
      <w:r w:rsidR="00C01F4B" w:rsidRPr="00FB0F44">
        <w:br/>
      </w:r>
      <w:r w:rsidRPr="00FB0F44">
        <w:t>w art. 13 lub art. 14 RODO.</w:t>
      </w:r>
    </w:p>
    <w:p w14:paraId="162AC02F" w14:textId="77777777" w:rsidR="008513C3" w:rsidRPr="00FB0F44" w:rsidRDefault="008513C3" w:rsidP="008513C3">
      <w:r w:rsidRPr="00FB0F44">
        <w:t>Oświadczenie wykonawca składa razem z ofertą.</w:t>
      </w:r>
    </w:p>
    <w:p w14:paraId="011B95A2" w14:textId="77777777" w:rsidR="008513C3" w:rsidRPr="00FB0F44" w:rsidRDefault="00192B07" w:rsidP="008513C3">
      <w:pPr>
        <w:jc w:val="center"/>
        <w:rPr>
          <w:i/>
          <w:u w:val="single"/>
        </w:rPr>
      </w:pPr>
      <w:r w:rsidRPr="00FB0F44">
        <w:rPr>
          <w:i/>
          <w:u w:val="single"/>
        </w:rPr>
        <w:t>O</w:t>
      </w:r>
      <w:r w:rsidR="008513C3" w:rsidRPr="00FB0F44">
        <w:rPr>
          <w:i/>
          <w:u w:val="single"/>
        </w:rPr>
        <w:t xml:space="preserve">świadczenie wymagane od wykonawcy w zakresie wypełnienia obowiązków informacyjnych przewidzianych w art. 13 lub art. 14 RODO </w:t>
      </w:r>
    </w:p>
    <w:p w14:paraId="1A481111" w14:textId="77777777" w:rsidR="00192B07" w:rsidRPr="00FB0F44" w:rsidRDefault="00192B07" w:rsidP="008513C3">
      <w:pPr>
        <w:jc w:val="center"/>
        <w:rPr>
          <w:i/>
          <w:sz w:val="8"/>
          <w:szCs w:val="8"/>
          <w:u w:val="single"/>
        </w:rPr>
      </w:pPr>
    </w:p>
    <w:p w14:paraId="59C368E8" w14:textId="77777777" w:rsidR="008513C3" w:rsidRPr="00FB0F44" w:rsidRDefault="008513C3" w:rsidP="00192B07">
      <w:pPr>
        <w:spacing w:line="360" w:lineRule="auto"/>
        <w:ind w:firstLine="709"/>
        <w:jc w:val="both"/>
      </w:pPr>
      <w:r w:rsidRPr="00FB0F44">
        <w:rPr>
          <w:color w:val="000000"/>
        </w:rPr>
        <w:t>Oświadczam, że wypełniłem obowiązki informacyjne przewidziane w art. 13 lub art. 14 RODO</w:t>
      </w:r>
      <w:r w:rsidRPr="00FB0F44">
        <w:rPr>
          <w:color w:val="000000"/>
          <w:vertAlign w:val="superscript"/>
        </w:rPr>
        <w:t>1)</w:t>
      </w:r>
      <w:r w:rsidRPr="00FB0F44">
        <w:rPr>
          <w:color w:val="000000"/>
        </w:rPr>
        <w:t xml:space="preserve"> wobec osób fizycznych, </w:t>
      </w:r>
      <w:r w:rsidRPr="00FB0F44">
        <w:t>od których dane osobowe bezpośrednio lub pośrednio pozyskałem</w:t>
      </w:r>
      <w:r w:rsidRPr="00FB0F44">
        <w:rPr>
          <w:color w:val="000000"/>
        </w:rPr>
        <w:t xml:space="preserve"> </w:t>
      </w:r>
      <w:r w:rsidR="00E672B1" w:rsidRPr="00FB0F44">
        <w:rPr>
          <w:color w:val="000000"/>
        </w:rPr>
        <w:br/>
      </w:r>
      <w:r w:rsidRPr="00FB0F44">
        <w:rPr>
          <w:color w:val="000000"/>
        </w:rPr>
        <w:t>w celu ubiegania się o udzielenie zamówienia publicznego w niniejszym postępowaniu</w:t>
      </w:r>
      <w:r w:rsidRPr="00FB0F44">
        <w:t>.*</w:t>
      </w:r>
    </w:p>
    <w:p w14:paraId="389C664F" w14:textId="77777777" w:rsidR="00C4092F" w:rsidRPr="00FB0F44" w:rsidRDefault="008513C3" w:rsidP="0073074F">
      <w:pPr>
        <w:spacing w:line="360" w:lineRule="auto"/>
        <w:jc w:val="both"/>
        <w:rPr>
          <w:rFonts w:eastAsia="Times New Roman"/>
          <w:sz w:val="12"/>
          <w:szCs w:val="12"/>
          <w:lang w:eastAsia="pl-PL"/>
        </w:rPr>
      </w:pPr>
      <w:r w:rsidRPr="00FB0F44">
        <w:rPr>
          <w:color w:val="000000"/>
        </w:rPr>
        <w:t xml:space="preserve"> </w:t>
      </w:r>
    </w:p>
    <w:p w14:paraId="630DB492" w14:textId="77777777" w:rsidR="00967A39" w:rsidRPr="00FB0F44" w:rsidRDefault="008D3D8E" w:rsidP="008D3D8E">
      <w:pPr>
        <w:spacing w:line="360" w:lineRule="auto"/>
        <w:jc w:val="both"/>
        <w:rPr>
          <w:rFonts w:ascii="Arial" w:hAnsi="Arial" w:cs="Arial"/>
          <w:sz w:val="16"/>
          <w:szCs w:val="16"/>
          <w:lang w:eastAsia="pl-PL"/>
        </w:rPr>
      </w:pPr>
      <w:r w:rsidRPr="00FB0F44">
        <w:rPr>
          <w:rFonts w:ascii="Arial" w:hAnsi="Arial" w:cs="Arial"/>
          <w:color w:val="000000"/>
          <w:sz w:val="16"/>
          <w:szCs w:val="16"/>
          <w:lang w:eastAsia="pl-PL"/>
        </w:rPr>
        <w:t xml:space="preserve">* W przypadku, gdy wykonawca </w:t>
      </w:r>
      <w:r w:rsidRPr="00FB0F44">
        <w:rPr>
          <w:rFonts w:ascii="Arial" w:hAnsi="Arial" w:cs="Arial"/>
          <w:sz w:val="16"/>
          <w:szCs w:val="16"/>
          <w:lang w:eastAsia="pl-P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1FD53702" w14:textId="77777777" w:rsidR="001B38B3" w:rsidRDefault="001B38B3" w:rsidP="000B176F">
      <w:pPr>
        <w:jc w:val="both"/>
      </w:pPr>
    </w:p>
    <w:p w14:paraId="56E0168D" w14:textId="4766A608" w:rsidR="0004267C" w:rsidRDefault="0004267C" w:rsidP="000B176F">
      <w:pPr>
        <w:spacing w:after="0" w:line="240" w:lineRule="auto"/>
        <w:ind w:left="7088"/>
        <w:jc w:val="right"/>
        <w:rPr>
          <w:b/>
          <w:i/>
          <w:u w:val="single"/>
        </w:rPr>
      </w:pPr>
    </w:p>
    <w:p w14:paraId="47FC5174" w14:textId="77777777" w:rsidR="00500BC6" w:rsidRDefault="00500BC6" w:rsidP="000B176F">
      <w:pPr>
        <w:spacing w:after="0" w:line="240" w:lineRule="auto"/>
        <w:ind w:left="7088"/>
        <w:jc w:val="right"/>
        <w:rPr>
          <w:b/>
          <w:i/>
          <w:u w:val="single"/>
        </w:rPr>
      </w:pPr>
    </w:p>
    <w:p w14:paraId="51AC05C4" w14:textId="06DF04D8" w:rsidR="000B176F" w:rsidRPr="000B176F" w:rsidRDefault="000B176F" w:rsidP="000B176F">
      <w:pPr>
        <w:spacing w:after="0" w:line="240" w:lineRule="auto"/>
        <w:ind w:left="7088"/>
        <w:jc w:val="right"/>
        <w:rPr>
          <w:b/>
          <w:i/>
          <w:u w:val="single"/>
        </w:rPr>
      </w:pPr>
      <w:r w:rsidRPr="000B176F">
        <w:rPr>
          <w:b/>
          <w:i/>
          <w:u w:val="single"/>
        </w:rPr>
        <w:lastRenderedPageBreak/>
        <w:t xml:space="preserve">ZAŁĄCZNIK NR </w:t>
      </w:r>
      <w:r w:rsidR="00E0490D">
        <w:rPr>
          <w:b/>
          <w:i/>
          <w:u w:val="single"/>
        </w:rPr>
        <w:t>7</w:t>
      </w:r>
    </w:p>
    <w:p w14:paraId="4F661954" w14:textId="77777777" w:rsidR="000B176F" w:rsidRPr="000B176F" w:rsidRDefault="000B176F" w:rsidP="000B176F">
      <w:pPr>
        <w:suppressAutoHyphens w:val="0"/>
        <w:spacing w:after="0" w:line="480" w:lineRule="auto"/>
        <w:rPr>
          <w:rFonts w:eastAsia="Times New Roman"/>
          <w:b/>
          <w:sz w:val="21"/>
          <w:szCs w:val="21"/>
          <w:lang w:eastAsia="pl-PL"/>
        </w:rPr>
      </w:pPr>
      <w:r w:rsidRPr="000B176F">
        <w:rPr>
          <w:rFonts w:eastAsia="Times New Roman"/>
          <w:b/>
          <w:sz w:val="21"/>
          <w:szCs w:val="21"/>
          <w:lang w:eastAsia="pl-PL"/>
        </w:rPr>
        <w:t>Wykonawca:</w:t>
      </w:r>
    </w:p>
    <w:p w14:paraId="1AE67F4A" w14:textId="77777777" w:rsidR="000B176F" w:rsidRPr="000B176F" w:rsidRDefault="000B176F" w:rsidP="000B176F">
      <w:pPr>
        <w:suppressAutoHyphens w:val="0"/>
        <w:spacing w:after="0" w:line="480" w:lineRule="auto"/>
        <w:ind w:right="5954"/>
        <w:rPr>
          <w:rFonts w:eastAsia="Times New Roman"/>
          <w:sz w:val="21"/>
          <w:szCs w:val="21"/>
          <w:lang w:eastAsia="pl-PL"/>
        </w:rPr>
      </w:pPr>
      <w:r w:rsidRPr="000B176F">
        <w:rPr>
          <w:rFonts w:eastAsia="Times New Roman"/>
          <w:sz w:val="21"/>
          <w:szCs w:val="21"/>
          <w:lang w:eastAsia="pl-PL"/>
        </w:rPr>
        <w:t>……………………………………</w:t>
      </w:r>
    </w:p>
    <w:p w14:paraId="17ADF035" w14:textId="77777777" w:rsidR="000B176F" w:rsidRPr="000B176F" w:rsidRDefault="000B176F" w:rsidP="000B176F">
      <w:pPr>
        <w:suppressAutoHyphens w:val="0"/>
        <w:spacing w:after="0" w:line="240" w:lineRule="auto"/>
        <w:ind w:right="5953"/>
        <w:rPr>
          <w:rFonts w:eastAsia="Times New Roman"/>
          <w:i/>
          <w:sz w:val="16"/>
          <w:szCs w:val="16"/>
          <w:lang w:eastAsia="pl-PL"/>
        </w:rPr>
      </w:pPr>
      <w:r w:rsidRPr="000B176F">
        <w:rPr>
          <w:rFonts w:eastAsia="Times New Roman"/>
          <w:i/>
          <w:sz w:val="16"/>
          <w:szCs w:val="16"/>
          <w:lang w:eastAsia="pl-PL"/>
        </w:rPr>
        <w:t>(pełna nazwa/firma, adres, w zależności od podmiotu: NIP/PESEL, KRS/</w:t>
      </w:r>
      <w:proofErr w:type="spellStart"/>
      <w:r w:rsidRPr="000B176F">
        <w:rPr>
          <w:rFonts w:eastAsia="Times New Roman"/>
          <w:i/>
          <w:sz w:val="16"/>
          <w:szCs w:val="16"/>
          <w:lang w:eastAsia="pl-PL"/>
        </w:rPr>
        <w:t>CEiDG</w:t>
      </w:r>
      <w:proofErr w:type="spellEnd"/>
      <w:r w:rsidRPr="000B176F">
        <w:rPr>
          <w:rFonts w:eastAsia="Times New Roman"/>
          <w:i/>
          <w:sz w:val="16"/>
          <w:szCs w:val="16"/>
          <w:lang w:eastAsia="pl-PL"/>
        </w:rPr>
        <w:t>)</w:t>
      </w:r>
    </w:p>
    <w:p w14:paraId="06E4EF2F" w14:textId="77777777" w:rsidR="000B176F" w:rsidRPr="000B176F" w:rsidRDefault="000B176F" w:rsidP="000B176F">
      <w:pPr>
        <w:suppressAutoHyphens w:val="0"/>
        <w:spacing w:after="0" w:line="480" w:lineRule="auto"/>
        <w:rPr>
          <w:rFonts w:eastAsia="Times New Roman"/>
          <w:sz w:val="21"/>
          <w:szCs w:val="21"/>
          <w:u w:val="single"/>
          <w:lang w:eastAsia="pl-PL"/>
        </w:rPr>
      </w:pPr>
      <w:r w:rsidRPr="000B176F">
        <w:rPr>
          <w:rFonts w:eastAsia="Times New Roman"/>
          <w:sz w:val="21"/>
          <w:szCs w:val="21"/>
          <w:u w:val="single"/>
          <w:lang w:eastAsia="pl-PL"/>
        </w:rPr>
        <w:t>reprezentowany przez:</w:t>
      </w:r>
    </w:p>
    <w:p w14:paraId="17B88DF5" w14:textId="77777777" w:rsidR="000B176F" w:rsidRPr="000B176F" w:rsidRDefault="000B176F" w:rsidP="000B176F">
      <w:pPr>
        <w:suppressAutoHyphens w:val="0"/>
        <w:spacing w:after="0" w:line="240" w:lineRule="auto"/>
        <w:ind w:right="5954"/>
        <w:rPr>
          <w:rFonts w:eastAsia="Times New Roman"/>
          <w:sz w:val="21"/>
          <w:szCs w:val="21"/>
          <w:lang w:eastAsia="pl-PL"/>
        </w:rPr>
      </w:pPr>
      <w:r w:rsidRPr="000B176F">
        <w:rPr>
          <w:rFonts w:eastAsia="Times New Roman"/>
          <w:sz w:val="21"/>
          <w:szCs w:val="21"/>
          <w:lang w:eastAsia="pl-PL"/>
        </w:rPr>
        <w:t>……………………………………</w:t>
      </w:r>
    </w:p>
    <w:p w14:paraId="1E2AA61B" w14:textId="77777777" w:rsidR="000B176F" w:rsidRPr="000B176F" w:rsidRDefault="000B176F" w:rsidP="000B176F">
      <w:pPr>
        <w:suppressAutoHyphens w:val="0"/>
        <w:spacing w:after="0" w:line="240" w:lineRule="auto"/>
        <w:ind w:right="5384"/>
        <w:rPr>
          <w:rFonts w:eastAsia="Times New Roman"/>
          <w:i/>
          <w:sz w:val="16"/>
          <w:szCs w:val="16"/>
          <w:lang w:eastAsia="pl-PL"/>
        </w:rPr>
      </w:pPr>
      <w:r w:rsidRPr="000B176F">
        <w:rPr>
          <w:rFonts w:eastAsia="Times New Roman"/>
          <w:i/>
          <w:sz w:val="16"/>
          <w:szCs w:val="16"/>
          <w:lang w:eastAsia="pl-PL"/>
        </w:rPr>
        <w:t>(imię, nazwisko, stanowisko/podstawa do reprezentacji)</w:t>
      </w:r>
    </w:p>
    <w:p w14:paraId="653312D4" w14:textId="77777777" w:rsidR="000B176F" w:rsidRPr="000B176F" w:rsidRDefault="000B176F" w:rsidP="000B176F">
      <w:pPr>
        <w:suppressAutoHyphens w:val="0"/>
        <w:spacing w:after="0" w:line="240" w:lineRule="auto"/>
        <w:rPr>
          <w:rFonts w:eastAsia="Times New Roman"/>
          <w:sz w:val="21"/>
          <w:szCs w:val="21"/>
          <w:lang w:eastAsia="pl-PL"/>
        </w:rPr>
      </w:pPr>
    </w:p>
    <w:p w14:paraId="7366319E" w14:textId="77777777" w:rsidR="000B176F" w:rsidRPr="008E23A2" w:rsidRDefault="000B176F" w:rsidP="000B176F">
      <w:pPr>
        <w:suppressAutoHyphens w:val="0"/>
        <w:spacing w:after="120" w:line="360" w:lineRule="auto"/>
        <w:jc w:val="center"/>
        <w:rPr>
          <w:rFonts w:eastAsia="Times New Roman"/>
          <w:b/>
          <w:sz w:val="24"/>
          <w:szCs w:val="24"/>
          <w:lang w:eastAsia="pl-PL"/>
        </w:rPr>
      </w:pPr>
      <w:r w:rsidRPr="000B176F">
        <w:rPr>
          <w:rFonts w:eastAsia="Times New Roman"/>
          <w:b/>
          <w:sz w:val="24"/>
          <w:szCs w:val="24"/>
          <w:u w:val="single"/>
          <w:lang w:eastAsia="pl-PL"/>
        </w:rPr>
        <w:t xml:space="preserve">Oświadczenia </w:t>
      </w:r>
      <w:r w:rsidRPr="000B176F">
        <w:rPr>
          <w:rFonts w:eastAsia="Times New Roman"/>
          <w:b/>
          <w:sz w:val="24"/>
          <w:szCs w:val="24"/>
          <w:u w:val="single"/>
          <w:lang w:eastAsia="pl-PL"/>
        </w:rPr>
        <w:br/>
        <w:t>wykonawcy/</w:t>
      </w:r>
      <w:r w:rsidRPr="008E23A2">
        <w:rPr>
          <w:rFonts w:eastAsia="Times New Roman"/>
          <w:sz w:val="24"/>
          <w:szCs w:val="24"/>
          <w:lang w:eastAsia="pl-PL"/>
        </w:rPr>
        <w:t>wykonawcy wspólnie ubiegającego się o udzielenie zamówienia</w:t>
      </w:r>
    </w:p>
    <w:p w14:paraId="328A7C1A" w14:textId="77777777" w:rsidR="000B176F" w:rsidRPr="000B176F" w:rsidRDefault="000B176F" w:rsidP="000B176F">
      <w:pPr>
        <w:suppressAutoHyphens w:val="0"/>
        <w:spacing w:after="120" w:line="360" w:lineRule="auto"/>
        <w:jc w:val="center"/>
        <w:rPr>
          <w:rFonts w:eastAsia="Times New Roman"/>
          <w:b/>
          <w:sz w:val="4"/>
          <w:szCs w:val="4"/>
          <w:u w:val="single"/>
          <w:lang w:eastAsia="pl-PL"/>
        </w:rPr>
      </w:pPr>
    </w:p>
    <w:p w14:paraId="05C7B51C" w14:textId="77777777" w:rsidR="000B176F" w:rsidRPr="000B176F" w:rsidRDefault="000B176F" w:rsidP="000B176F">
      <w:pPr>
        <w:suppressAutoHyphens w:val="0"/>
        <w:spacing w:after="120" w:line="240" w:lineRule="auto"/>
        <w:jc w:val="center"/>
        <w:rPr>
          <w:rFonts w:eastAsia="Times New Roman"/>
          <w:b/>
          <w:caps/>
          <w:sz w:val="20"/>
          <w:szCs w:val="20"/>
          <w:u w:val="single"/>
          <w:lang w:eastAsia="pl-PL"/>
        </w:rPr>
      </w:pPr>
      <w:r w:rsidRPr="000B176F">
        <w:rPr>
          <w:rFonts w:eastAsia="Times New Roman"/>
          <w:b/>
          <w:sz w:val="20"/>
          <w:szCs w:val="20"/>
          <w:u w:val="single"/>
          <w:lang w:eastAsia="pl-PL"/>
        </w:rPr>
        <w:t xml:space="preserve">UWZGLĘDNIAJĄCE PRZESŁANKI WYKLUCZENIA Z ART. 7 UST. 1 USTAWY </w:t>
      </w:r>
      <w:r w:rsidRPr="000B176F">
        <w:rPr>
          <w:rFonts w:eastAsia="Times New Roman"/>
          <w:b/>
          <w:caps/>
          <w:sz w:val="20"/>
          <w:szCs w:val="20"/>
          <w:u w:val="single"/>
          <w:lang w:eastAsia="pl-PL"/>
        </w:rPr>
        <w:t>o szczególnych rozwiązaniach w zakresie przeciwdziałania wspieraniu agresji na Ukrainę oraz służących ochronie bezpieczeństwa narodowego</w:t>
      </w:r>
    </w:p>
    <w:p w14:paraId="597BA778" w14:textId="77777777" w:rsidR="000B176F" w:rsidRPr="000B176F" w:rsidRDefault="000B176F" w:rsidP="000B176F">
      <w:pPr>
        <w:suppressAutoHyphens w:val="0"/>
        <w:spacing w:after="0" w:line="360" w:lineRule="auto"/>
        <w:jc w:val="center"/>
        <w:rPr>
          <w:rFonts w:eastAsia="Times New Roman"/>
          <w:b/>
          <w:sz w:val="12"/>
          <w:szCs w:val="12"/>
          <w:lang w:eastAsia="pl-PL"/>
        </w:rPr>
      </w:pPr>
    </w:p>
    <w:p w14:paraId="77D49E8D" w14:textId="77777777" w:rsidR="000B176F" w:rsidRPr="000B176F" w:rsidRDefault="000B176F" w:rsidP="000B176F">
      <w:pPr>
        <w:suppressAutoHyphens w:val="0"/>
        <w:spacing w:after="0" w:line="360" w:lineRule="auto"/>
        <w:jc w:val="center"/>
        <w:rPr>
          <w:rFonts w:eastAsia="Times New Roman"/>
          <w:b/>
          <w:sz w:val="21"/>
          <w:szCs w:val="21"/>
          <w:lang w:eastAsia="pl-PL"/>
        </w:rPr>
      </w:pPr>
      <w:r w:rsidRPr="000B176F">
        <w:rPr>
          <w:rFonts w:eastAsia="Times New Roman"/>
          <w:b/>
          <w:sz w:val="21"/>
          <w:szCs w:val="21"/>
          <w:lang w:eastAsia="pl-PL"/>
        </w:rPr>
        <w:t xml:space="preserve">składane na podstawie art. 125 ust. 1 ustawy </w:t>
      </w:r>
      <w:proofErr w:type="spellStart"/>
      <w:r w:rsidRPr="000B176F">
        <w:rPr>
          <w:rFonts w:eastAsia="Times New Roman"/>
          <w:b/>
          <w:sz w:val="21"/>
          <w:szCs w:val="21"/>
          <w:lang w:eastAsia="pl-PL"/>
        </w:rPr>
        <w:t>Pzp</w:t>
      </w:r>
      <w:proofErr w:type="spellEnd"/>
      <w:r w:rsidRPr="000B176F">
        <w:rPr>
          <w:rFonts w:eastAsia="Times New Roman"/>
          <w:b/>
          <w:sz w:val="21"/>
          <w:szCs w:val="21"/>
          <w:lang w:eastAsia="pl-PL"/>
        </w:rPr>
        <w:t xml:space="preserve"> </w:t>
      </w:r>
    </w:p>
    <w:p w14:paraId="32D38002" w14:textId="77777777" w:rsidR="000B176F" w:rsidRPr="000B176F" w:rsidRDefault="000B176F" w:rsidP="000B176F">
      <w:pPr>
        <w:suppressAutoHyphens w:val="0"/>
        <w:spacing w:after="0" w:line="240" w:lineRule="auto"/>
        <w:jc w:val="both"/>
        <w:rPr>
          <w:rFonts w:eastAsia="Times New Roman"/>
          <w:sz w:val="12"/>
          <w:szCs w:val="12"/>
          <w:lang w:eastAsia="pl-PL"/>
        </w:rPr>
      </w:pPr>
    </w:p>
    <w:p w14:paraId="76E29F12" w14:textId="106F0EA4" w:rsidR="000B176F" w:rsidRPr="00F1644D" w:rsidRDefault="000B176F" w:rsidP="00F1644D">
      <w:pPr>
        <w:pStyle w:val="Akapitzlist"/>
        <w:suppressAutoHyphens w:val="0"/>
        <w:spacing w:after="0" w:line="240" w:lineRule="auto"/>
        <w:ind w:left="360"/>
        <w:jc w:val="both"/>
        <w:rPr>
          <w:rFonts w:ascii="Times New Roman" w:eastAsia="Times New Roman" w:hAnsi="Times New Roman" w:cs="Times New Roman"/>
          <w:lang w:eastAsia="pl-PL"/>
        </w:rPr>
      </w:pPr>
      <w:r w:rsidRPr="00F1644D">
        <w:rPr>
          <w:rFonts w:ascii="Times New Roman" w:eastAsia="Times New Roman" w:hAnsi="Times New Roman" w:cs="Times New Roman"/>
          <w:lang w:eastAsia="pl-PL"/>
        </w:rPr>
        <w:t>Na potrzeby postępowania o udzielenie zamówienia publicznego pn.:</w:t>
      </w:r>
      <w:r w:rsidRPr="00F1644D">
        <w:rPr>
          <w:rFonts w:ascii="Times New Roman" w:eastAsiaTheme="minorHAnsi" w:hAnsi="Times New Roman" w:cs="Times New Roman"/>
          <w:b/>
          <w:lang w:eastAsia="en-US"/>
        </w:rPr>
        <w:t xml:space="preserve"> </w:t>
      </w:r>
      <w:r w:rsidR="00E0490D" w:rsidRPr="00E0490D">
        <w:rPr>
          <w:rFonts w:ascii="Times New Roman" w:eastAsia="Times New Roman" w:hAnsi="Times New Roman" w:cs="Times New Roman"/>
          <w:b/>
          <w:bCs/>
          <w:lang w:eastAsia="pl-PL"/>
        </w:rPr>
        <w:t>Dostawa materiałów eksploatacyjnych do drukarek i kserokopiarek, kaset do drukarek igłowych</w:t>
      </w:r>
      <w:r w:rsidR="00780EC4">
        <w:rPr>
          <w:rFonts w:ascii="Times New Roman" w:eastAsia="Times New Roman" w:hAnsi="Times New Roman" w:cs="Times New Roman"/>
          <w:b/>
          <w:bCs/>
          <w:lang w:eastAsia="pl-PL"/>
        </w:rPr>
        <w:t xml:space="preserve"> i ta</w:t>
      </w:r>
      <w:r w:rsidR="007A40DC">
        <w:rPr>
          <w:rFonts w:ascii="Times New Roman" w:eastAsia="Times New Roman" w:hAnsi="Times New Roman" w:cs="Times New Roman"/>
          <w:b/>
          <w:bCs/>
          <w:lang w:eastAsia="pl-PL"/>
        </w:rPr>
        <w:t>ś</w:t>
      </w:r>
      <w:r w:rsidR="00780EC4">
        <w:rPr>
          <w:rFonts w:ascii="Times New Roman" w:eastAsia="Times New Roman" w:hAnsi="Times New Roman" w:cs="Times New Roman"/>
          <w:b/>
          <w:bCs/>
          <w:lang w:eastAsia="pl-PL"/>
        </w:rPr>
        <w:t>m</w:t>
      </w:r>
      <w:r w:rsidR="0004267C" w:rsidRPr="00030EBF">
        <w:rPr>
          <w:rFonts w:ascii="Times New Roman" w:eastAsia="Times New Roman" w:hAnsi="Times New Roman" w:cs="Times New Roman"/>
          <w:b/>
          <w:bCs/>
          <w:lang w:eastAsia="pl-PL"/>
        </w:rPr>
        <w:t>,</w:t>
      </w:r>
      <w:r w:rsidR="0004267C" w:rsidRPr="00030EBF">
        <w:rPr>
          <w:rFonts w:ascii="Times New Roman" w:eastAsiaTheme="minorHAnsi" w:hAnsi="Times New Roman" w:cs="Times New Roman"/>
          <w:b/>
          <w:lang w:eastAsia="en-US"/>
        </w:rPr>
        <w:t xml:space="preserve"> </w:t>
      </w:r>
      <w:r w:rsidRPr="00030EBF">
        <w:rPr>
          <w:rFonts w:ascii="Times New Roman" w:eastAsiaTheme="minorHAnsi" w:hAnsi="Times New Roman" w:cs="Times New Roman"/>
          <w:b/>
          <w:lang w:eastAsia="en-US"/>
        </w:rPr>
        <w:t>(</w:t>
      </w:r>
      <w:r w:rsidR="001A3D04" w:rsidRPr="00030EBF">
        <w:rPr>
          <w:rFonts w:ascii="Times New Roman" w:eastAsiaTheme="minorHAnsi" w:hAnsi="Times New Roman" w:cs="Times New Roman"/>
          <w:b/>
          <w:lang w:eastAsia="en-US"/>
        </w:rPr>
        <w:t>AMW-KANC.SZP.2712.</w:t>
      </w:r>
      <w:r w:rsidR="00E0490D">
        <w:rPr>
          <w:rFonts w:ascii="Times New Roman" w:eastAsiaTheme="minorHAnsi" w:hAnsi="Times New Roman" w:cs="Times New Roman"/>
          <w:b/>
          <w:lang w:eastAsia="en-US"/>
        </w:rPr>
        <w:t>8</w:t>
      </w:r>
      <w:r w:rsidR="004F5E99" w:rsidRPr="00030EBF">
        <w:rPr>
          <w:rFonts w:ascii="Times New Roman" w:eastAsiaTheme="minorHAnsi" w:hAnsi="Times New Roman" w:cs="Times New Roman"/>
          <w:b/>
          <w:lang w:eastAsia="en-US"/>
        </w:rPr>
        <w:t>.202</w:t>
      </w:r>
      <w:r w:rsidR="00780EC4">
        <w:rPr>
          <w:rFonts w:ascii="Times New Roman" w:eastAsiaTheme="minorHAnsi" w:hAnsi="Times New Roman" w:cs="Times New Roman"/>
          <w:b/>
          <w:lang w:eastAsia="en-US"/>
        </w:rPr>
        <w:t>5</w:t>
      </w:r>
      <w:r w:rsidRPr="00030EBF">
        <w:rPr>
          <w:rFonts w:ascii="Times New Roman" w:eastAsiaTheme="minorHAnsi" w:hAnsi="Times New Roman" w:cs="Times New Roman"/>
          <w:b/>
          <w:lang w:eastAsia="en-US"/>
        </w:rPr>
        <w:t>)</w:t>
      </w:r>
      <w:r w:rsidRPr="00F1644D">
        <w:rPr>
          <w:rFonts w:ascii="Times New Roman" w:eastAsia="Times New Roman" w:hAnsi="Times New Roman" w:cs="Times New Roman"/>
          <w:lang w:eastAsia="pl-PL"/>
        </w:rPr>
        <w:t>,</w:t>
      </w:r>
      <w:r w:rsidRPr="00F1644D">
        <w:rPr>
          <w:rFonts w:ascii="Times New Roman" w:eastAsia="Times New Roman" w:hAnsi="Times New Roman" w:cs="Times New Roman"/>
          <w:i/>
          <w:lang w:eastAsia="pl-PL"/>
        </w:rPr>
        <w:t xml:space="preserve"> </w:t>
      </w:r>
      <w:r w:rsidRPr="00F1644D">
        <w:rPr>
          <w:rFonts w:ascii="Times New Roman" w:eastAsia="Times New Roman" w:hAnsi="Times New Roman" w:cs="Times New Roman"/>
          <w:lang w:eastAsia="pl-PL"/>
        </w:rPr>
        <w:t>oświadczam, co następuje:</w:t>
      </w:r>
    </w:p>
    <w:p w14:paraId="6EFD6747" w14:textId="77777777" w:rsidR="000B176F" w:rsidRPr="000B176F" w:rsidRDefault="000B176F" w:rsidP="000B176F">
      <w:pPr>
        <w:suppressAutoHyphens w:val="0"/>
        <w:spacing w:after="0" w:line="360" w:lineRule="auto"/>
        <w:ind w:firstLine="709"/>
        <w:jc w:val="both"/>
        <w:rPr>
          <w:rFonts w:eastAsia="Times New Roman"/>
          <w:sz w:val="21"/>
          <w:szCs w:val="21"/>
          <w:lang w:eastAsia="pl-PL"/>
        </w:rPr>
      </w:pPr>
    </w:p>
    <w:p w14:paraId="0A7004CF" w14:textId="77777777" w:rsidR="000B176F" w:rsidRPr="000B176F" w:rsidRDefault="000B176F" w:rsidP="000B176F">
      <w:pPr>
        <w:shd w:val="clear" w:color="auto" w:fill="BFBFBF"/>
        <w:suppressAutoHyphens w:val="0"/>
        <w:spacing w:after="0" w:line="360" w:lineRule="auto"/>
        <w:jc w:val="center"/>
        <w:rPr>
          <w:rFonts w:eastAsia="Times New Roman"/>
          <w:b/>
          <w:sz w:val="21"/>
          <w:szCs w:val="21"/>
          <w:lang w:eastAsia="pl-PL"/>
        </w:rPr>
      </w:pPr>
      <w:r w:rsidRPr="000B176F">
        <w:rPr>
          <w:rFonts w:eastAsia="Times New Roman"/>
          <w:b/>
          <w:sz w:val="21"/>
          <w:szCs w:val="21"/>
          <w:lang w:eastAsia="pl-PL"/>
        </w:rPr>
        <w:t>OŚWIADCZENIA DOTYCZĄCE PODSTAW WYKLUCZENIA:</w:t>
      </w:r>
    </w:p>
    <w:p w14:paraId="06752FFA" w14:textId="77777777" w:rsidR="000B176F" w:rsidRPr="000B176F" w:rsidRDefault="000B176F" w:rsidP="000B176F">
      <w:pPr>
        <w:suppressAutoHyphens w:val="0"/>
        <w:spacing w:after="0" w:line="360" w:lineRule="auto"/>
        <w:ind w:left="720"/>
        <w:jc w:val="both"/>
        <w:rPr>
          <w:sz w:val="14"/>
          <w:szCs w:val="14"/>
          <w:lang w:eastAsia="en-US"/>
        </w:rPr>
      </w:pPr>
    </w:p>
    <w:p w14:paraId="58BE34D4" w14:textId="77777777" w:rsidR="000B176F" w:rsidRPr="000B176F" w:rsidRDefault="000B176F" w:rsidP="00E0490D">
      <w:pPr>
        <w:numPr>
          <w:ilvl w:val="0"/>
          <w:numId w:val="141"/>
        </w:numPr>
        <w:suppressAutoHyphens w:val="0"/>
        <w:spacing w:after="0" w:line="240" w:lineRule="auto"/>
        <w:ind w:left="425"/>
        <w:contextualSpacing/>
        <w:jc w:val="both"/>
        <w:rPr>
          <w:sz w:val="21"/>
          <w:szCs w:val="21"/>
          <w:lang w:eastAsia="en-US"/>
        </w:rPr>
      </w:pPr>
      <w:r w:rsidRPr="000B176F">
        <w:rPr>
          <w:sz w:val="21"/>
          <w:szCs w:val="21"/>
          <w:lang w:eastAsia="en-US"/>
        </w:rPr>
        <w:t xml:space="preserve">Oświadczam, że nie podlegam wykluczeniu z postępowania na podstawie art. 108 ust. 1 ustawy </w:t>
      </w:r>
      <w:proofErr w:type="spellStart"/>
      <w:r w:rsidRPr="000B176F">
        <w:rPr>
          <w:sz w:val="21"/>
          <w:szCs w:val="21"/>
          <w:lang w:eastAsia="en-US"/>
        </w:rPr>
        <w:t>Pzp</w:t>
      </w:r>
      <w:proofErr w:type="spellEnd"/>
      <w:r w:rsidRPr="000B176F">
        <w:rPr>
          <w:sz w:val="21"/>
          <w:szCs w:val="21"/>
          <w:lang w:eastAsia="en-US"/>
        </w:rPr>
        <w:t>.</w:t>
      </w:r>
    </w:p>
    <w:p w14:paraId="13FD8CE6" w14:textId="77777777" w:rsidR="000B176F" w:rsidRPr="000B176F" w:rsidRDefault="000B176F" w:rsidP="000B176F">
      <w:pPr>
        <w:suppressAutoHyphens w:val="0"/>
        <w:spacing w:after="0" w:line="240" w:lineRule="auto"/>
        <w:ind w:left="425"/>
        <w:jc w:val="both"/>
        <w:rPr>
          <w:sz w:val="16"/>
          <w:szCs w:val="16"/>
          <w:lang w:eastAsia="en-US"/>
        </w:rPr>
      </w:pPr>
      <w:r w:rsidRPr="000B176F">
        <w:rPr>
          <w:sz w:val="21"/>
          <w:szCs w:val="21"/>
          <w:lang w:eastAsia="en-US"/>
        </w:rPr>
        <w:t xml:space="preserve">Oświadczam, że nie podlegam wykluczeniu z postępowania na podstawie art. 109 ust. 1 ustawy </w:t>
      </w:r>
      <w:proofErr w:type="spellStart"/>
      <w:r w:rsidRPr="000B176F">
        <w:rPr>
          <w:sz w:val="21"/>
          <w:szCs w:val="21"/>
          <w:lang w:eastAsia="en-US"/>
        </w:rPr>
        <w:t>Pzp</w:t>
      </w:r>
      <w:proofErr w:type="spellEnd"/>
      <w:r w:rsidRPr="000B176F">
        <w:rPr>
          <w:sz w:val="16"/>
          <w:szCs w:val="16"/>
          <w:lang w:eastAsia="en-US"/>
        </w:rPr>
        <w:t>.</w:t>
      </w:r>
    </w:p>
    <w:p w14:paraId="01130BE8" w14:textId="77777777" w:rsidR="000B176F" w:rsidRPr="000B176F" w:rsidRDefault="000B176F" w:rsidP="00E0490D">
      <w:pPr>
        <w:numPr>
          <w:ilvl w:val="0"/>
          <w:numId w:val="141"/>
        </w:numPr>
        <w:suppressAutoHyphens w:val="0"/>
        <w:spacing w:after="0" w:line="240" w:lineRule="auto"/>
        <w:ind w:left="425"/>
        <w:contextualSpacing/>
        <w:jc w:val="both"/>
        <w:rPr>
          <w:sz w:val="16"/>
          <w:szCs w:val="16"/>
          <w:lang w:eastAsia="en-US"/>
        </w:rPr>
      </w:pPr>
      <w:r w:rsidRPr="000B176F">
        <w:rPr>
          <w:color w:val="0070C0"/>
          <w:sz w:val="16"/>
          <w:szCs w:val="16"/>
          <w:lang w:eastAsia="en-US"/>
        </w:rPr>
        <w:t xml:space="preserve">[UWAGA: zastosować, gdy zachodzą przesłanki wykluczenia z art. 108 ust. 1 pkt 1, 2 i 5 lub art.109 ust.1 pkt 2-5 i 7-10 ustawy </w:t>
      </w:r>
      <w:proofErr w:type="spellStart"/>
      <w:r w:rsidRPr="000B176F">
        <w:rPr>
          <w:color w:val="0070C0"/>
          <w:sz w:val="16"/>
          <w:szCs w:val="16"/>
          <w:lang w:eastAsia="en-US"/>
        </w:rPr>
        <w:t>Pzp</w:t>
      </w:r>
      <w:proofErr w:type="spellEnd"/>
      <w:r w:rsidRPr="000B176F">
        <w:rPr>
          <w:color w:val="0070C0"/>
          <w:sz w:val="16"/>
          <w:szCs w:val="16"/>
          <w:lang w:eastAsia="en-US"/>
        </w:rPr>
        <w:t xml:space="preserve">, a wykonawca korzysta z procedury samooczyszczenia, o której mowa w art. 110 ust. 2 ustawy </w:t>
      </w:r>
      <w:proofErr w:type="spellStart"/>
      <w:r w:rsidRPr="000B176F">
        <w:rPr>
          <w:color w:val="0070C0"/>
          <w:sz w:val="16"/>
          <w:szCs w:val="16"/>
          <w:lang w:eastAsia="en-US"/>
        </w:rPr>
        <w:t>Pzp</w:t>
      </w:r>
      <w:proofErr w:type="spellEnd"/>
      <w:r w:rsidRPr="000B176F">
        <w:rPr>
          <w:color w:val="0070C0"/>
          <w:sz w:val="16"/>
          <w:szCs w:val="16"/>
          <w:lang w:eastAsia="en-US"/>
        </w:rPr>
        <w:t>]</w:t>
      </w:r>
      <w:r w:rsidRPr="000B176F">
        <w:rPr>
          <w:color w:val="0070C0"/>
          <w:sz w:val="21"/>
          <w:szCs w:val="21"/>
          <w:lang w:eastAsia="en-US"/>
        </w:rPr>
        <w:t xml:space="preserve"> </w:t>
      </w:r>
      <w:r w:rsidRPr="000B176F">
        <w:rPr>
          <w:sz w:val="21"/>
          <w:szCs w:val="21"/>
          <w:lang w:eastAsia="en-US"/>
        </w:rPr>
        <w:t xml:space="preserve">Oświadczam, że zachodzą </w:t>
      </w:r>
      <w:r w:rsidRPr="000B176F">
        <w:rPr>
          <w:sz w:val="21"/>
          <w:szCs w:val="21"/>
          <w:lang w:eastAsia="en-US"/>
        </w:rPr>
        <w:br/>
        <w:t xml:space="preserve">w stosunku do mnie podstawy wykluczenia z postępowania na podstawie art. …………. ustawy </w:t>
      </w:r>
      <w:proofErr w:type="spellStart"/>
      <w:r w:rsidRPr="000B176F">
        <w:rPr>
          <w:sz w:val="21"/>
          <w:szCs w:val="21"/>
          <w:lang w:eastAsia="en-US"/>
        </w:rPr>
        <w:t>Pzp</w:t>
      </w:r>
      <w:proofErr w:type="spellEnd"/>
      <w:r w:rsidRPr="000B176F">
        <w:rPr>
          <w:sz w:val="20"/>
          <w:szCs w:val="20"/>
          <w:lang w:eastAsia="en-US"/>
        </w:rPr>
        <w:t xml:space="preserve"> </w:t>
      </w:r>
      <w:r w:rsidRPr="000B176F">
        <w:rPr>
          <w:i/>
          <w:sz w:val="16"/>
          <w:szCs w:val="16"/>
          <w:lang w:eastAsia="en-US"/>
        </w:rPr>
        <w:t xml:space="preserve">(podać mającą zastosowanie podstawę wykluczenia spośród wymienionych w art. 108 ust. 1 pkt 1, 2 i 5 lub art. 109 ust. 1 pkt 2-5 i 7-10 ustawy </w:t>
      </w:r>
      <w:proofErr w:type="spellStart"/>
      <w:r w:rsidRPr="000B176F">
        <w:rPr>
          <w:i/>
          <w:sz w:val="16"/>
          <w:szCs w:val="16"/>
          <w:lang w:eastAsia="en-US"/>
        </w:rPr>
        <w:t>Pzp</w:t>
      </w:r>
      <w:proofErr w:type="spellEnd"/>
      <w:r w:rsidRPr="000B176F">
        <w:rPr>
          <w:i/>
          <w:sz w:val="16"/>
          <w:szCs w:val="16"/>
          <w:lang w:eastAsia="en-US"/>
        </w:rPr>
        <w:t>).</w:t>
      </w:r>
      <w:r w:rsidRPr="000B176F">
        <w:rPr>
          <w:sz w:val="20"/>
          <w:szCs w:val="20"/>
          <w:lang w:eastAsia="en-US"/>
        </w:rPr>
        <w:t xml:space="preserve"> </w:t>
      </w:r>
      <w:r w:rsidRPr="000B176F">
        <w:rPr>
          <w:sz w:val="21"/>
          <w:szCs w:val="21"/>
          <w:lang w:eastAsia="en-US"/>
        </w:rPr>
        <w:t xml:space="preserve">Jednocześnie oświadczam, że w związku z ww. okolicznością, na podstawie art. 110 ust. 2 ustawy </w:t>
      </w:r>
      <w:proofErr w:type="spellStart"/>
      <w:r w:rsidRPr="000B176F">
        <w:rPr>
          <w:sz w:val="21"/>
          <w:szCs w:val="21"/>
          <w:lang w:eastAsia="en-US"/>
        </w:rPr>
        <w:t>Pzp</w:t>
      </w:r>
      <w:proofErr w:type="spellEnd"/>
      <w:r w:rsidRPr="000B176F">
        <w:rPr>
          <w:sz w:val="21"/>
          <w:szCs w:val="21"/>
          <w:lang w:eastAsia="en-US"/>
        </w:rPr>
        <w:t xml:space="preserve"> podjąłem następujące środki naprawcze i zapobiegawcze:</w:t>
      </w:r>
    </w:p>
    <w:p w14:paraId="52BC672C" w14:textId="77777777" w:rsidR="000B176F" w:rsidRPr="000B176F" w:rsidRDefault="000B176F" w:rsidP="000B176F">
      <w:pPr>
        <w:suppressAutoHyphens w:val="0"/>
        <w:spacing w:after="0" w:line="360" w:lineRule="auto"/>
        <w:ind w:left="426"/>
        <w:contextualSpacing/>
        <w:jc w:val="both"/>
        <w:rPr>
          <w:sz w:val="16"/>
          <w:szCs w:val="16"/>
          <w:lang w:eastAsia="en-US"/>
        </w:rPr>
      </w:pPr>
      <w:r w:rsidRPr="000B176F">
        <w:rPr>
          <w:sz w:val="21"/>
          <w:szCs w:val="21"/>
          <w:lang w:eastAsia="en-US"/>
        </w:rPr>
        <w:t>…………………………………………………………………………………………………………………………………………………………………………………………………………………………</w:t>
      </w:r>
    </w:p>
    <w:p w14:paraId="20CEDD0D" w14:textId="7B789C8A" w:rsidR="000B176F" w:rsidRPr="00500BC6" w:rsidRDefault="000B176F" w:rsidP="00E0490D">
      <w:pPr>
        <w:numPr>
          <w:ilvl w:val="0"/>
          <w:numId w:val="141"/>
        </w:numPr>
        <w:suppressAutoHyphens w:val="0"/>
        <w:spacing w:after="0" w:line="240" w:lineRule="auto"/>
        <w:ind w:left="425" w:hanging="357"/>
        <w:jc w:val="both"/>
        <w:rPr>
          <w:sz w:val="21"/>
          <w:szCs w:val="21"/>
          <w:lang w:eastAsia="en-US"/>
        </w:rPr>
      </w:pPr>
      <w:r w:rsidRPr="000B176F">
        <w:rPr>
          <w:sz w:val="21"/>
          <w:szCs w:val="21"/>
          <w:lang w:eastAsia="en-US"/>
        </w:rPr>
        <w:t>Oświadczam, że nie zachodzą w stosunku do mnie przesłanki wykluczenia z postępowania na podstawie art. 7 ust</w:t>
      </w:r>
      <w:r w:rsidRPr="000B176F">
        <w:rPr>
          <w:rFonts w:eastAsia="Times New Roman"/>
          <w:sz w:val="21"/>
          <w:szCs w:val="21"/>
          <w:lang w:eastAsia="pl-PL"/>
        </w:rPr>
        <w:t xml:space="preserve">. 1 ustawy </w:t>
      </w:r>
      <w:r w:rsidRPr="000B176F">
        <w:rPr>
          <w:sz w:val="21"/>
          <w:szCs w:val="21"/>
          <w:lang w:eastAsia="en-US"/>
        </w:rPr>
        <w:t>z dnia 13 kwietnia 2022 r.</w:t>
      </w:r>
      <w:r w:rsidRPr="000B176F">
        <w:rPr>
          <w:i/>
          <w:iCs/>
          <w:sz w:val="21"/>
          <w:szCs w:val="21"/>
          <w:lang w:eastAsia="en-US"/>
        </w:rPr>
        <w:t xml:space="preserve"> </w:t>
      </w:r>
      <w:r w:rsidRPr="000B176F">
        <w:rPr>
          <w:i/>
          <w:iCs/>
          <w:color w:val="222222"/>
          <w:sz w:val="21"/>
          <w:szCs w:val="21"/>
          <w:lang w:eastAsia="en-US"/>
        </w:rPr>
        <w:t xml:space="preserve">o szczególnych rozwiązaniach w zakresie przeciwdziałania wspieraniu agresji na Ukrainę oraz służących ochronie bezpieczeństwa narodowego </w:t>
      </w:r>
      <w:r w:rsidRPr="000B176F">
        <w:rPr>
          <w:iCs/>
          <w:color w:val="222222"/>
          <w:sz w:val="21"/>
          <w:szCs w:val="21"/>
          <w:lang w:eastAsia="en-US"/>
        </w:rPr>
        <w:t>(Dz. U. poz. 835)</w:t>
      </w:r>
      <w:r w:rsidRPr="000B176F">
        <w:rPr>
          <w:i/>
          <w:iCs/>
          <w:color w:val="222222"/>
          <w:sz w:val="21"/>
          <w:szCs w:val="21"/>
          <w:vertAlign w:val="superscript"/>
          <w:lang w:eastAsia="en-US"/>
        </w:rPr>
        <w:footnoteReference w:id="5"/>
      </w:r>
      <w:r w:rsidRPr="000B176F">
        <w:rPr>
          <w:i/>
          <w:iCs/>
          <w:color w:val="222222"/>
          <w:sz w:val="21"/>
          <w:szCs w:val="21"/>
          <w:lang w:eastAsia="en-US"/>
        </w:rPr>
        <w:t>.</w:t>
      </w:r>
    </w:p>
    <w:p w14:paraId="5D1A44C1" w14:textId="6479F36B" w:rsidR="00500BC6" w:rsidRDefault="00500BC6" w:rsidP="00500BC6">
      <w:pPr>
        <w:suppressAutoHyphens w:val="0"/>
        <w:spacing w:after="0" w:line="240" w:lineRule="auto"/>
        <w:jc w:val="both"/>
        <w:rPr>
          <w:i/>
          <w:iCs/>
          <w:color w:val="222222"/>
          <w:sz w:val="21"/>
          <w:szCs w:val="21"/>
          <w:lang w:eastAsia="en-US"/>
        </w:rPr>
      </w:pPr>
    </w:p>
    <w:p w14:paraId="357C2D9B" w14:textId="77777777" w:rsidR="00500BC6" w:rsidRPr="000B176F" w:rsidRDefault="00500BC6" w:rsidP="00500BC6">
      <w:pPr>
        <w:suppressAutoHyphens w:val="0"/>
        <w:spacing w:after="0" w:line="240" w:lineRule="auto"/>
        <w:jc w:val="both"/>
        <w:rPr>
          <w:sz w:val="21"/>
          <w:szCs w:val="21"/>
          <w:lang w:eastAsia="en-US"/>
        </w:rPr>
      </w:pPr>
    </w:p>
    <w:p w14:paraId="3B030767" w14:textId="77777777" w:rsidR="000B176F" w:rsidRPr="000B176F" w:rsidRDefault="000B176F" w:rsidP="000B176F">
      <w:pPr>
        <w:shd w:val="clear" w:color="auto" w:fill="BFBFBF"/>
        <w:suppressAutoHyphens w:val="0"/>
        <w:spacing w:after="0" w:line="360" w:lineRule="auto"/>
        <w:jc w:val="center"/>
        <w:rPr>
          <w:rFonts w:eastAsia="Times New Roman"/>
          <w:b/>
          <w:sz w:val="21"/>
          <w:szCs w:val="21"/>
          <w:lang w:eastAsia="pl-PL"/>
        </w:rPr>
      </w:pPr>
      <w:r w:rsidRPr="000B176F">
        <w:rPr>
          <w:rFonts w:eastAsia="Times New Roman"/>
          <w:b/>
          <w:sz w:val="21"/>
          <w:szCs w:val="21"/>
          <w:lang w:eastAsia="pl-PL"/>
        </w:rPr>
        <w:lastRenderedPageBreak/>
        <w:t>OŚWIADCZENIE DOTYCZĄCE WARUNKÓW UDZIAŁU W POSTĘPOWANIU:</w:t>
      </w:r>
    </w:p>
    <w:p w14:paraId="7E3FBF6C" w14:textId="77777777" w:rsidR="000B176F" w:rsidRPr="000B176F" w:rsidRDefault="000B176F" w:rsidP="000B176F">
      <w:pPr>
        <w:suppressAutoHyphens w:val="0"/>
        <w:spacing w:after="0" w:line="360" w:lineRule="auto"/>
        <w:jc w:val="both"/>
        <w:rPr>
          <w:rFonts w:eastAsia="Times New Roman"/>
          <w:sz w:val="21"/>
          <w:szCs w:val="21"/>
          <w:lang w:eastAsia="pl-PL"/>
        </w:rPr>
      </w:pPr>
    </w:p>
    <w:p w14:paraId="6E9F9D99" w14:textId="77777777" w:rsidR="000B176F" w:rsidRPr="000B176F" w:rsidRDefault="000B176F" w:rsidP="000B176F">
      <w:pPr>
        <w:suppressAutoHyphens w:val="0"/>
        <w:spacing w:after="0" w:line="360" w:lineRule="auto"/>
        <w:jc w:val="both"/>
        <w:rPr>
          <w:rFonts w:eastAsia="Times New Roman"/>
          <w:color w:val="0070C0"/>
          <w:sz w:val="20"/>
          <w:szCs w:val="20"/>
          <w:lang w:eastAsia="pl-PL"/>
        </w:rPr>
      </w:pPr>
      <w:bookmarkStart w:id="9" w:name="_Hlk99016333"/>
      <w:r w:rsidRPr="000B176F">
        <w:rPr>
          <w:rFonts w:eastAsia="Times New Roman"/>
          <w:color w:val="0070C0"/>
          <w:sz w:val="16"/>
          <w:szCs w:val="16"/>
          <w:lang w:eastAsia="pl-PL"/>
        </w:rPr>
        <w:t xml:space="preserve">[UWAGA: </w:t>
      </w:r>
      <w:r w:rsidRPr="000B176F">
        <w:rPr>
          <w:rFonts w:eastAsia="Times New Roman"/>
          <w:i/>
          <w:color w:val="0070C0"/>
          <w:sz w:val="16"/>
          <w:szCs w:val="16"/>
          <w:lang w:eastAsia="pl-PL"/>
        </w:rPr>
        <w:t>stosuje tylko wykonawca/ wykonawca wspólnie ubiegający się o zamówienie</w:t>
      </w:r>
      <w:r w:rsidRPr="000B176F">
        <w:rPr>
          <w:rFonts w:eastAsia="Times New Roman"/>
          <w:color w:val="0070C0"/>
          <w:sz w:val="16"/>
          <w:szCs w:val="16"/>
          <w:lang w:eastAsia="pl-PL"/>
        </w:rPr>
        <w:t>]</w:t>
      </w:r>
    </w:p>
    <w:p w14:paraId="7C6DF116" w14:textId="77777777" w:rsidR="000B176F" w:rsidRPr="000B176F" w:rsidRDefault="000B176F" w:rsidP="000B176F">
      <w:pPr>
        <w:suppressAutoHyphens w:val="0"/>
        <w:spacing w:after="0" w:line="360" w:lineRule="auto"/>
        <w:jc w:val="both"/>
        <w:rPr>
          <w:rFonts w:eastAsia="Times New Roman"/>
          <w:sz w:val="21"/>
          <w:szCs w:val="21"/>
          <w:lang w:eastAsia="pl-PL"/>
        </w:rPr>
      </w:pPr>
      <w:r w:rsidRPr="000B176F">
        <w:rPr>
          <w:rFonts w:eastAsia="Times New Roman"/>
          <w:sz w:val="21"/>
          <w:szCs w:val="21"/>
          <w:lang w:eastAsia="pl-PL"/>
        </w:rPr>
        <w:t xml:space="preserve">Oświadczam, że spełniam warunki udziału w postępowaniu określone przez zamawiającego w      …………..…………………………………………………..………………………………………….. </w:t>
      </w:r>
      <w:r w:rsidRPr="000B176F">
        <w:rPr>
          <w:rFonts w:eastAsia="Times New Roman"/>
          <w:i/>
          <w:sz w:val="16"/>
          <w:szCs w:val="16"/>
          <w:lang w:eastAsia="pl-PL"/>
        </w:rPr>
        <w:t>(wskazać dokument i właściwą jednostkę redakcyjną dokumentu, w której określono warunki udziału w postępowaniu)</w:t>
      </w:r>
      <w:r w:rsidRPr="000B176F">
        <w:rPr>
          <w:rFonts w:eastAsia="Times New Roman"/>
          <w:sz w:val="16"/>
          <w:szCs w:val="16"/>
          <w:lang w:eastAsia="pl-PL"/>
        </w:rPr>
        <w:t>.</w:t>
      </w:r>
      <w:bookmarkEnd w:id="9"/>
    </w:p>
    <w:p w14:paraId="20C6D899" w14:textId="77777777" w:rsidR="000B176F" w:rsidRPr="000B176F" w:rsidRDefault="000B176F" w:rsidP="000B176F">
      <w:pPr>
        <w:suppressAutoHyphens w:val="0"/>
        <w:spacing w:after="0" w:line="360" w:lineRule="auto"/>
        <w:jc w:val="both"/>
        <w:rPr>
          <w:rFonts w:eastAsia="Times New Roman"/>
          <w:color w:val="0070C0"/>
          <w:sz w:val="20"/>
          <w:szCs w:val="20"/>
          <w:lang w:eastAsia="pl-PL"/>
        </w:rPr>
      </w:pPr>
      <w:r w:rsidRPr="000B176F">
        <w:rPr>
          <w:rFonts w:eastAsia="Times New Roman"/>
          <w:color w:val="0070C0"/>
          <w:sz w:val="16"/>
          <w:szCs w:val="16"/>
          <w:lang w:eastAsia="pl-PL"/>
        </w:rPr>
        <w:t xml:space="preserve">[UWAGA: </w:t>
      </w:r>
      <w:r w:rsidRPr="000B176F">
        <w:rPr>
          <w:rFonts w:eastAsia="Times New Roman"/>
          <w:i/>
          <w:color w:val="0070C0"/>
          <w:sz w:val="16"/>
          <w:szCs w:val="16"/>
          <w:lang w:eastAsia="pl-PL"/>
        </w:rPr>
        <w:t>stosuje tylko wykonawca/ wykonawca wspólnie ubiegający się o zamówienie, który polega na zdolnościach lub sytuacji podmiotów udostepniających zasoby, a jednocześnie samodzielnie w pewnym zakresie wykazuje spełnianie warunków</w:t>
      </w:r>
      <w:r w:rsidRPr="000B176F">
        <w:rPr>
          <w:rFonts w:eastAsia="Times New Roman"/>
          <w:color w:val="0070C0"/>
          <w:sz w:val="16"/>
          <w:szCs w:val="16"/>
          <w:lang w:eastAsia="pl-PL"/>
        </w:rPr>
        <w:t>]</w:t>
      </w:r>
    </w:p>
    <w:p w14:paraId="077025F3" w14:textId="77777777" w:rsidR="000B176F" w:rsidRPr="000B176F" w:rsidRDefault="000B176F" w:rsidP="000B176F">
      <w:pPr>
        <w:suppressAutoHyphens w:val="0"/>
        <w:spacing w:after="0" w:line="360" w:lineRule="auto"/>
        <w:jc w:val="both"/>
        <w:rPr>
          <w:rFonts w:eastAsia="Times New Roman"/>
          <w:sz w:val="21"/>
          <w:szCs w:val="21"/>
          <w:lang w:eastAsia="pl-PL"/>
        </w:rPr>
      </w:pPr>
      <w:r w:rsidRPr="000B176F">
        <w:rPr>
          <w:rFonts w:eastAsia="Times New Roman"/>
          <w:sz w:val="21"/>
          <w:szCs w:val="21"/>
          <w:lang w:eastAsia="pl-PL"/>
        </w:rPr>
        <w:t xml:space="preserve">Oświadczam, że spełniam warunki udziału w postępowaniu określone przez zamawiającego w    …………..…………………………………………………..………………………………………….. </w:t>
      </w:r>
      <w:r w:rsidRPr="000B176F">
        <w:rPr>
          <w:rFonts w:eastAsia="Times New Roman"/>
          <w:i/>
          <w:sz w:val="16"/>
          <w:szCs w:val="16"/>
          <w:lang w:eastAsia="pl-PL"/>
        </w:rPr>
        <w:t>(wskazać dokument i właściwą jednostkę redakcyjną dokumentu, w której określono warunki udziału w postępowaniu)</w:t>
      </w:r>
      <w:r w:rsidRPr="000B176F">
        <w:rPr>
          <w:rFonts w:eastAsia="Times New Roman"/>
          <w:sz w:val="21"/>
          <w:szCs w:val="21"/>
          <w:lang w:eastAsia="pl-PL"/>
        </w:rPr>
        <w:t xml:space="preserve"> w  następującym zakresie:    …………..…………………………………………………..……………………………………..</w:t>
      </w:r>
    </w:p>
    <w:p w14:paraId="746C8FE0" w14:textId="77777777" w:rsidR="000B176F" w:rsidRPr="000B176F" w:rsidRDefault="000B176F" w:rsidP="000B176F">
      <w:pPr>
        <w:suppressAutoHyphens w:val="0"/>
        <w:spacing w:after="0" w:line="360" w:lineRule="auto"/>
        <w:ind w:left="5664" w:firstLine="708"/>
        <w:jc w:val="both"/>
        <w:rPr>
          <w:rFonts w:eastAsia="Times New Roman"/>
          <w:i/>
          <w:sz w:val="12"/>
          <w:szCs w:val="12"/>
          <w:lang w:eastAsia="pl-PL"/>
        </w:rPr>
      </w:pPr>
    </w:p>
    <w:p w14:paraId="03D871D9" w14:textId="77777777" w:rsidR="000B176F" w:rsidRPr="000B176F" w:rsidRDefault="000B176F" w:rsidP="000B176F">
      <w:pPr>
        <w:shd w:val="clear" w:color="auto" w:fill="BFBFBF"/>
        <w:suppressAutoHyphens w:val="0"/>
        <w:spacing w:after="120" w:line="360" w:lineRule="auto"/>
        <w:jc w:val="center"/>
        <w:rPr>
          <w:rFonts w:eastAsia="Times New Roman"/>
          <w:sz w:val="21"/>
          <w:szCs w:val="21"/>
          <w:lang w:eastAsia="pl-PL"/>
        </w:rPr>
      </w:pPr>
      <w:r w:rsidRPr="000B176F">
        <w:rPr>
          <w:rFonts w:eastAsia="Times New Roman"/>
          <w:b/>
          <w:sz w:val="21"/>
          <w:szCs w:val="21"/>
          <w:lang w:eastAsia="pl-PL"/>
        </w:rPr>
        <w:t>INFORMACJA W ZWIĄZKU Z POLEGANIEM NA ZDOLNOŚCIACH LUB SYTUACJI PODMIOTÓW UDOSTEPNIAJĄCYCH ZASOBY</w:t>
      </w:r>
      <w:r w:rsidRPr="000B176F">
        <w:rPr>
          <w:rFonts w:eastAsia="Times New Roman"/>
          <w:sz w:val="21"/>
          <w:szCs w:val="21"/>
          <w:lang w:eastAsia="pl-PL"/>
        </w:rPr>
        <w:t>:</w:t>
      </w:r>
    </w:p>
    <w:p w14:paraId="219453D9" w14:textId="77777777" w:rsidR="000B176F" w:rsidRPr="000B176F" w:rsidRDefault="000B176F" w:rsidP="000B176F">
      <w:pPr>
        <w:suppressAutoHyphens w:val="0"/>
        <w:spacing w:before="120" w:after="120" w:line="360" w:lineRule="auto"/>
        <w:jc w:val="both"/>
        <w:rPr>
          <w:rFonts w:eastAsia="Times New Roman"/>
          <w:sz w:val="21"/>
          <w:szCs w:val="21"/>
          <w:lang w:eastAsia="pl-PL"/>
        </w:rPr>
      </w:pPr>
      <w:r w:rsidRPr="000B176F">
        <w:rPr>
          <w:rFonts w:eastAsia="Times New Roman"/>
          <w:sz w:val="21"/>
          <w:szCs w:val="21"/>
          <w:lang w:eastAsia="pl-PL"/>
        </w:rPr>
        <w:t xml:space="preserve">Oświadczam, że w celu wykazania spełniania warunków udziału w postępowaniu, określonych przez zamawiającego w………………………………….…………………………...……….. </w:t>
      </w:r>
      <w:bookmarkStart w:id="10" w:name="_Hlk99005462"/>
      <w:r w:rsidRPr="000B176F">
        <w:rPr>
          <w:rFonts w:eastAsia="Times New Roman"/>
          <w:i/>
          <w:sz w:val="16"/>
          <w:szCs w:val="16"/>
          <w:lang w:eastAsia="pl-PL"/>
        </w:rPr>
        <w:t xml:space="preserve">(wskazać </w:t>
      </w:r>
      <w:bookmarkEnd w:id="10"/>
      <w:r w:rsidRPr="000B176F">
        <w:rPr>
          <w:rFonts w:eastAsia="Times New Roman"/>
          <w:i/>
          <w:sz w:val="16"/>
          <w:szCs w:val="16"/>
          <w:lang w:eastAsia="pl-PL"/>
        </w:rPr>
        <w:t>dokument i właściwą jednostkę redakcyjną dokumentu, w której określono warunki udziału w postępowaniu),</w:t>
      </w:r>
      <w:r w:rsidRPr="000B176F">
        <w:rPr>
          <w:rFonts w:eastAsia="Times New Roman"/>
          <w:sz w:val="21"/>
          <w:szCs w:val="21"/>
          <w:lang w:eastAsia="pl-PL"/>
        </w:rPr>
        <w:t xml:space="preserve"> polegam na zdolnościach lub sytuacji następującego/</w:t>
      </w:r>
      <w:proofErr w:type="spellStart"/>
      <w:r w:rsidRPr="000B176F">
        <w:rPr>
          <w:rFonts w:eastAsia="Times New Roman"/>
          <w:sz w:val="21"/>
          <w:szCs w:val="21"/>
          <w:lang w:eastAsia="pl-PL"/>
        </w:rPr>
        <w:t>ych</w:t>
      </w:r>
      <w:proofErr w:type="spellEnd"/>
      <w:r w:rsidRPr="000B176F">
        <w:rPr>
          <w:rFonts w:eastAsia="Times New Roman"/>
          <w:sz w:val="21"/>
          <w:szCs w:val="21"/>
          <w:lang w:eastAsia="pl-PL"/>
        </w:rPr>
        <w:t xml:space="preserve"> podmiotu/ów udostępniających zasoby: </w:t>
      </w:r>
      <w:bookmarkStart w:id="11" w:name="_Hlk99014455"/>
      <w:r w:rsidRPr="000B176F">
        <w:rPr>
          <w:rFonts w:eastAsia="Times New Roman"/>
          <w:i/>
          <w:sz w:val="16"/>
          <w:szCs w:val="16"/>
          <w:lang w:eastAsia="pl-PL"/>
        </w:rPr>
        <w:t>(wskazać nazwę/y podmiotu/ów)</w:t>
      </w:r>
      <w:bookmarkEnd w:id="11"/>
      <w:r w:rsidRPr="000B176F">
        <w:rPr>
          <w:rFonts w:eastAsia="Times New Roman"/>
          <w:i/>
          <w:sz w:val="16"/>
          <w:szCs w:val="16"/>
          <w:lang w:eastAsia="pl-PL"/>
        </w:rPr>
        <w:t xml:space="preserve">…………………………………… </w:t>
      </w:r>
      <w:r w:rsidRPr="000B176F">
        <w:rPr>
          <w:rFonts w:eastAsia="Times New Roman"/>
          <w:sz w:val="21"/>
          <w:szCs w:val="21"/>
          <w:lang w:eastAsia="pl-PL"/>
        </w:rPr>
        <w:t xml:space="preserve">………………………..……………………………..………………………………………..……………… </w:t>
      </w:r>
      <w:r w:rsidRPr="000B176F">
        <w:rPr>
          <w:rFonts w:eastAsia="Times New Roman"/>
          <w:sz w:val="21"/>
          <w:szCs w:val="21"/>
          <w:lang w:eastAsia="pl-PL"/>
        </w:rPr>
        <w:br/>
        <w:t>w następującym zakresie:…………… ………………………………………………………………………..</w:t>
      </w:r>
    </w:p>
    <w:p w14:paraId="52616048" w14:textId="77777777" w:rsidR="000B176F" w:rsidRPr="000B176F" w:rsidRDefault="000B176F" w:rsidP="000B176F">
      <w:pPr>
        <w:suppressAutoHyphens w:val="0"/>
        <w:spacing w:after="0" w:line="360" w:lineRule="auto"/>
        <w:jc w:val="both"/>
        <w:rPr>
          <w:rFonts w:eastAsia="Times New Roman"/>
          <w:sz w:val="21"/>
          <w:szCs w:val="21"/>
          <w:lang w:eastAsia="pl-PL"/>
        </w:rPr>
      </w:pPr>
      <w:r w:rsidRPr="000B176F">
        <w:rPr>
          <w:rFonts w:eastAsia="Times New Roman"/>
          <w:i/>
          <w:sz w:val="16"/>
          <w:szCs w:val="16"/>
          <w:lang w:eastAsia="pl-PL"/>
        </w:rPr>
        <w:t xml:space="preserve">(określić odpowiedni zakres udostępnianych zasobów dla wskazanego podmiotu). </w:t>
      </w:r>
    </w:p>
    <w:p w14:paraId="7CB789B0" w14:textId="77777777" w:rsidR="000B176F" w:rsidRPr="000B176F" w:rsidRDefault="000B176F" w:rsidP="000B176F">
      <w:pPr>
        <w:suppressAutoHyphens w:val="0"/>
        <w:spacing w:after="0" w:line="360" w:lineRule="auto"/>
        <w:jc w:val="both"/>
        <w:rPr>
          <w:rFonts w:eastAsia="Times New Roman"/>
          <w:i/>
          <w:sz w:val="16"/>
          <w:szCs w:val="16"/>
          <w:lang w:eastAsia="pl-PL"/>
        </w:rPr>
      </w:pPr>
    </w:p>
    <w:p w14:paraId="282A157B" w14:textId="77777777" w:rsidR="000B176F" w:rsidRPr="000B176F" w:rsidRDefault="000B176F" w:rsidP="000B176F">
      <w:pPr>
        <w:shd w:val="clear" w:color="auto" w:fill="BFBFBF"/>
        <w:suppressAutoHyphens w:val="0"/>
        <w:spacing w:after="120" w:line="360" w:lineRule="auto"/>
        <w:jc w:val="center"/>
        <w:rPr>
          <w:rFonts w:eastAsia="Times New Roman"/>
          <w:b/>
          <w:sz w:val="21"/>
          <w:szCs w:val="21"/>
          <w:lang w:eastAsia="pl-PL"/>
        </w:rPr>
      </w:pPr>
      <w:r w:rsidRPr="000B176F">
        <w:rPr>
          <w:rFonts w:eastAsia="Times New Roman"/>
          <w:b/>
          <w:sz w:val="21"/>
          <w:szCs w:val="21"/>
          <w:lang w:eastAsia="pl-PL"/>
        </w:rPr>
        <w:t>OŚWIADCZENIE DOTYCZĄCE PODANYCH INFORMACJI:</w:t>
      </w:r>
    </w:p>
    <w:p w14:paraId="7186E2ED" w14:textId="77777777" w:rsidR="000B176F" w:rsidRPr="000B176F" w:rsidRDefault="000B176F" w:rsidP="000B176F">
      <w:pPr>
        <w:suppressAutoHyphens w:val="0"/>
        <w:spacing w:after="0" w:line="240" w:lineRule="auto"/>
        <w:jc w:val="both"/>
        <w:rPr>
          <w:rFonts w:eastAsia="Times New Roman"/>
          <w:sz w:val="21"/>
          <w:szCs w:val="21"/>
          <w:lang w:eastAsia="pl-PL"/>
        </w:rPr>
      </w:pPr>
      <w:r w:rsidRPr="000B176F">
        <w:rPr>
          <w:rFonts w:eastAsia="Times New Roman"/>
          <w:sz w:val="21"/>
          <w:szCs w:val="21"/>
          <w:lang w:eastAsia="pl-PL"/>
        </w:rPr>
        <w:t>Oświadczam, że wszystkie informacje podane w powyższych oświadczeniach są aktualne i zgodne z prawdą oraz zostały przedstawione z pełną świadomością konsekwencji wprowadzenia zamawiającego w błąd przy przedstawianiu informacji.</w:t>
      </w:r>
    </w:p>
    <w:p w14:paraId="5EBC96BB" w14:textId="77777777" w:rsidR="000B176F" w:rsidRPr="000B176F" w:rsidRDefault="000B176F" w:rsidP="000B176F">
      <w:pPr>
        <w:suppressAutoHyphens w:val="0"/>
        <w:spacing w:after="120" w:line="360" w:lineRule="auto"/>
        <w:jc w:val="both"/>
        <w:rPr>
          <w:rFonts w:eastAsia="Times New Roman"/>
          <w:sz w:val="24"/>
          <w:szCs w:val="24"/>
          <w:lang w:eastAsia="pl-PL"/>
        </w:rPr>
      </w:pPr>
      <w:r w:rsidRPr="000B176F">
        <w:rPr>
          <w:rFonts w:eastAsia="Times New Roman"/>
          <w:sz w:val="24"/>
          <w:szCs w:val="24"/>
          <w:lang w:eastAsia="pl-PL"/>
        </w:rPr>
        <w:t xml:space="preserve"> </w:t>
      </w:r>
    </w:p>
    <w:p w14:paraId="03EF6EDC" w14:textId="77777777" w:rsidR="000B176F" w:rsidRPr="000B176F" w:rsidRDefault="000B176F" w:rsidP="000B176F">
      <w:pPr>
        <w:shd w:val="clear" w:color="auto" w:fill="BFBFBF"/>
        <w:suppressAutoHyphens w:val="0"/>
        <w:spacing w:after="120" w:line="360" w:lineRule="auto"/>
        <w:ind w:right="-144"/>
        <w:jc w:val="both"/>
        <w:rPr>
          <w:rFonts w:eastAsia="Times New Roman"/>
          <w:b/>
          <w:sz w:val="21"/>
          <w:szCs w:val="21"/>
          <w:lang w:eastAsia="pl-PL"/>
        </w:rPr>
      </w:pPr>
      <w:r w:rsidRPr="000B176F">
        <w:rPr>
          <w:rFonts w:eastAsia="Times New Roman"/>
          <w:b/>
          <w:sz w:val="21"/>
          <w:szCs w:val="21"/>
          <w:lang w:eastAsia="pl-PL"/>
        </w:rPr>
        <w:t>INFORMACJA DOTYCZĄCA DOSTĘPU DO PODMIOTOWYCH ŚRODKÓW DOWODOWYCH:</w:t>
      </w:r>
    </w:p>
    <w:p w14:paraId="137CA91E" w14:textId="77777777" w:rsidR="000B176F" w:rsidRPr="000B176F" w:rsidRDefault="000B176F" w:rsidP="000B176F">
      <w:pPr>
        <w:suppressAutoHyphens w:val="0"/>
        <w:spacing w:after="0" w:line="240" w:lineRule="auto"/>
        <w:jc w:val="both"/>
        <w:rPr>
          <w:rFonts w:eastAsia="Times New Roman"/>
          <w:sz w:val="21"/>
          <w:szCs w:val="21"/>
          <w:lang w:eastAsia="pl-PL"/>
        </w:rPr>
      </w:pPr>
      <w:r w:rsidRPr="000B176F">
        <w:rPr>
          <w:rFonts w:eastAsia="Times New Roman"/>
          <w:sz w:val="21"/>
          <w:szCs w:val="21"/>
          <w:lang w:eastAsia="pl-PL"/>
        </w:rPr>
        <w:t>Wskazuję następujące podmiotowe środki dowodowe, które można uzyskać za pomocą bezpłatnych i ogólnodostępnych baz danych, oraz</w:t>
      </w:r>
      <w:r w:rsidRPr="000B176F">
        <w:rPr>
          <w:rFonts w:eastAsia="Times New Roman"/>
          <w:sz w:val="24"/>
          <w:szCs w:val="24"/>
          <w:lang w:eastAsia="pl-PL"/>
        </w:rPr>
        <w:t xml:space="preserve"> </w:t>
      </w:r>
      <w:r w:rsidRPr="000B176F">
        <w:rPr>
          <w:rFonts w:eastAsia="Times New Roman"/>
          <w:sz w:val="21"/>
          <w:szCs w:val="21"/>
          <w:lang w:eastAsia="pl-PL"/>
        </w:rPr>
        <w:t>dane umożliwiające dostęp do tych środków:</w:t>
      </w:r>
    </w:p>
    <w:p w14:paraId="3070AA68" w14:textId="77777777" w:rsidR="000B176F" w:rsidRPr="000B176F" w:rsidRDefault="000B176F" w:rsidP="000B176F">
      <w:pPr>
        <w:suppressAutoHyphens w:val="0"/>
        <w:spacing w:after="0" w:line="360" w:lineRule="auto"/>
        <w:jc w:val="both"/>
        <w:rPr>
          <w:rFonts w:eastAsia="Times New Roman"/>
          <w:sz w:val="21"/>
          <w:szCs w:val="21"/>
          <w:lang w:eastAsia="pl-PL"/>
        </w:rPr>
      </w:pPr>
      <w:r w:rsidRPr="000B176F">
        <w:rPr>
          <w:rFonts w:eastAsia="Times New Roman"/>
          <w:sz w:val="21"/>
          <w:szCs w:val="21"/>
          <w:lang w:eastAsia="pl-PL"/>
        </w:rPr>
        <w:t>1) ......................................................................................................................................................</w:t>
      </w:r>
    </w:p>
    <w:p w14:paraId="6D462EB2" w14:textId="77777777" w:rsidR="000B176F" w:rsidRPr="000B176F" w:rsidRDefault="000B176F" w:rsidP="000B176F">
      <w:pPr>
        <w:suppressAutoHyphens w:val="0"/>
        <w:spacing w:after="0" w:line="360" w:lineRule="auto"/>
        <w:jc w:val="both"/>
        <w:rPr>
          <w:rFonts w:eastAsia="Times New Roman"/>
          <w:sz w:val="21"/>
          <w:szCs w:val="21"/>
          <w:lang w:eastAsia="pl-PL"/>
        </w:rPr>
      </w:pPr>
      <w:r w:rsidRPr="000B176F">
        <w:rPr>
          <w:rFonts w:eastAsia="Times New Roman"/>
          <w:i/>
          <w:sz w:val="16"/>
          <w:szCs w:val="16"/>
          <w:lang w:eastAsia="pl-PL"/>
        </w:rPr>
        <w:t xml:space="preserve">      (wskazać podmiotowy środek dowodowy, adres internetowy, wydający urząd lub organ, dokładne dane referencyjne dokumentacji)</w:t>
      </w:r>
    </w:p>
    <w:p w14:paraId="387A577A" w14:textId="77777777" w:rsidR="000B176F" w:rsidRPr="000B176F" w:rsidRDefault="000B176F" w:rsidP="000B176F">
      <w:pPr>
        <w:suppressAutoHyphens w:val="0"/>
        <w:spacing w:after="0" w:line="360" w:lineRule="auto"/>
        <w:jc w:val="both"/>
        <w:rPr>
          <w:rFonts w:eastAsia="Times New Roman"/>
          <w:sz w:val="21"/>
          <w:szCs w:val="21"/>
          <w:lang w:eastAsia="pl-PL"/>
        </w:rPr>
      </w:pPr>
      <w:r w:rsidRPr="000B176F">
        <w:rPr>
          <w:rFonts w:eastAsia="Times New Roman"/>
          <w:sz w:val="21"/>
          <w:szCs w:val="21"/>
          <w:lang w:eastAsia="pl-PL"/>
        </w:rPr>
        <w:t>2) .......................................................................................................................................................</w:t>
      </w:r>
    </w:p>
    <w:p w14:paraId="487AC40D" w14:textId="77777777" w:rsidR="000B176F" w:rsidRPr="000B176F" w:rsidRDefault="000B176F" w:rsidP="000B176F">
      <w:pPr>
        <w:suppressAutoHyphens w:val="0"/>
        <w:spacing w:after="0" w:line="360" w:lineRule="auto"/>
        <w:jc w:val="both"/>
        <w:rPr>
          <w:rFonts w:eastAsia="Times New Roman"/>
          <w:i/>
          <w:sz w:val="16"/>
          <w:szCs w:val="16"/>
          <w:lang w:eastAsia="pl-PL"/>
        </w:rPr>
      </w:pPr>
      <w:r w:rsidRPr="000B176F">
        <w:rPr>
          <w:rFonts w:eastAsia="Times New Roman"/>
          <w:i/>
          <w:sz w:val="16"/>
          <w:szCs w:val="16"/>
          <w:lang w:eastAsia="pl-PL"/>
        </w:rPr>
        <w:t xml:space="preserve">      (wskazać podmiotowy środek dowodowy, adres internetowy, wydający urząd lub organ, dokładne dane referencyjne dokumentacji)</w:t>
      </w:r>
    </w:p>
    <w:p w14:paraId="28C013AC" w14:textId="77777777" w:rsidR="000B176F" w:rsidRPr="000B176F" w:rsidRDefault="000B176F" w:rsidP="000B176F">
      <w:pPr>
        <w:suppressAutoHyphens w:val="0"/>
        <w:spacing w:after="0" w:line="360" w:lineRule="auto"/>
        <w:jc w:val="both"/>
        <w:rPr>
          <w:rFonts w:eastAsia="Times New Roman"/>
          <w:sz w:val="21"/>
          <w:szCs w:val="21"/>
          <w:lang w:eastAsia="pl-PL"/>
        </w:rPr>
      </w:pPr>
    </w:p>
    <w:p w14:paraId="6BBF6501" w14:textId="77777777" w:rsidR="000B176F" w:rsidRPr="000B176F" w:rsidRDefault="000B176F" w:rsidP="000B176F">
      <w:pPr>
        <w:suppressAutoHyphens w:val="0"/>
        <w:spacing w:after="0" w:line="240" w:lineRule="auto"/>
        <w:jc w:val="both"/>
        <w:rPr>
          <w:rFonts w:eastAsia="Times New Roman"/>
          <w:sz w:val="21"/>
          <w:szCs w:val="21"/>
          <w:lang w:eastAsia="pl-PL"/>
        </w:rPr>
      </w:pPr>
      <w:r w:rsidRPr="000B176F">
        <w:rPr>
          <w:rFonts w:eastAsia="Times New Roman"/>
          <w:sz w:val="21"/>
          <w:szCs w:val="21"/>
          <w:lang w:eastAsia="pl-PL"/>
        </w:rPr>
        <w:tab/>
      </w:r>
      <w:r w:rsidRPr="000B176F">
        <w:rPr>
          <w:rFonts w:eastAsia="Times New Roman"/>
          <w:sz w:val="21"/>
          <w:szCs w:val="21"/>
          <w:lang w:eastAsia="pl-PL"/>
        </w:rPr>
        <w:tab/>
      </w:r>
      <w:r w:rsidRPr="000B176F">
        <w:rPr>
          <w:rFonts w:eastAsia="Times New Roman"/>
          <w:sz w:val="21"/>
          <w:szCs w:val="21"/>
          <w:lang w:eastAsia="pl-PL"/>
        </w:rPr>
        <w:tab/>
      </w:r>
      <w:r w:rsidRPr="000B176F">
        <w:rPr>
          <w:rFonts w:eastAsia="Times New Roman"/>
          <w:sz w:val="21"/>
          <w:szCs w:val="21"/>
          <w:lang w:eastAsia="pl-PL"/>
        </w:rPr>
        <w:tab/>
      </w:r>
      <w:r w:rsidRPr="000B176F">
        <w:rPr>
          <w:rFonts w:eastAsia="Times New Roman"/>
          <w:sz w:val="21"/>
          <w:szCs w:val="21"/>
          <w:lang w:eastAsia="pl-PL"/>
        </w:rPr>
        <w:tab/>
      </w:r>
      <w:r w:rsidRPr="000B176F">
        <w:rPr>
          <w:rFonts w:eastAsia="Times New Roman"/>
          <w:sz w:val="21"/>
          <w:szCs w:val="21"/>
          <w:lang w:eastAsia="pl-PL"/>
        </w:rPr>
        <w:tab/>
        <w:t>……………………………………….</w:t>
      </w:r>
    </w:p>
    <w:p w14:paraId="2892C80F" w14:textId="77777777" w:rsidR="00BB0504" w:rsidRDefault="000B176F" w:rsidP="009068BA">
      <w:pPr>
        <w:spacing w:line="360" w:lineRule="auto"/>
        <w:jc w:val="both"/>
        <w:rPr>
          <w:rFonts w:eastAsia="Times New Roman"/>
          <w:i/>
          <w:sz w:val="16"/>
          <w:szCs w:val="16"/>
          <w:lang w:eastAsia="pl-PL"/>
        </w:rPr>
      </w:pPr>
      <w:r w:rsidRPr="000B176F">
        <w:rPr>
          <w:rFonts w:eastAsia="Times New Roman"/>
          <w:sz w:val="21"/>
          <w:szCs w:val="21"/>
          <w:lang w:eastAsia="pl-PL"/>
        </w:rPr>
        <w:tab/>
      </w:r>
      <w:r w:rsidRPr="000B176F">
        <w:rPr>
          <w:rFonts w:eastAsia="Times New Roman"/>
          <w:sz w:val="21"/>
          <w:szCs w:val="21"/>
          <w:lang w:eastAsia="pl-PL"/>
        </w:rPr>
        <w:tab/>
      </w:r>
      <w:r w:rsidRPr="000B176F">
        <w:rPr>
          <w:rFonts w:eastAsia="Times New Roman"/>
          <w:sz w:val="21"/>
          <w:szCs w:val="21"/>
          <w:lang w:eastAsia="pl-PL"/>
        </w:rPr>
        <w:tab/>
      </w:r>
      <w:r w:rsidRPr="000B176F">
        <w:rPr>
          <w:rFonts w:eastAsia="Times New Roman"/>
          <w:i/>
          <w:sz w:val="21"/>
          <w:szCs w:val="21"/>
          <w:lang w:eastAsia="pl-PL"/>
        </w:rPr>
        <w:tab/>
        <w:t xml:space="preserve">         </w:t>
      </w:r>
      <w:r w:rsidRPr="000B176F">
        <w:rPr>
          <w:rFonts w:eastAsia="Times New Roman"/>
          <w:i/>
          <w:sz w:val="16"/>
          <w:szCs w:val="16"/>
          <w:lang w:eastAsia="pl-PL"/>
        </w:rPr>
        <w:t>kwalifikowany podpis elektroniczny lub podpis zaufany lub podpis osobisty</w:t>
      </w:r>
    </w:p>
    <w:p w14:paraId="7B1A2EE1" w14:textId="77777777" w:rsidR="0004267C" w:rsidRDefault="0004267C" w:rsidP="00B71F0F">
      <w:pPr>
        <w:tabs>
          <w:tab w:val="left" w:pos="1701"/>
        </w:tabs>
        <w:jc w:val="right"/>
        <w:rPr>
          <w:b/>
          <w:i/>
          <w:u w:val="single"/>
        </w:rPr>
      </w:pPr>
    </w:p>
    <w:p w14:paraId="383C23D9" w14:textId="77777777" w:rsidR="0004267C" w:rsidRDefault="0004267C" w:rsidP="00B71F0F">
      <w:pPr>
        <w:tabs>
          <w:tab w:val="left" w:pos="1701"/>
        </w:tabs>
        <w:jc w:val="right"/>
        <w:rPr>
          <w:b/>
          <w:i/>
          <w:u w:val="single"/>
        </w:rPr>
      </w:pPr>
    </w:p>
    <w:p w14:paraId="31AD6D74" w14:textId="15208BC2" w:rsidR="0004267C" w:rsidRDefault="0004267C" w:rsidP="00B71F0F">
      <w:pPr>
        <w:tabs>
          <w:tab w:val="left" w:pos="1701"/>
        </w:tabs>
        <w:jc w:val="right"/>
        <w:rPr>
          <w:b/>
          <w:i/>
          <w:u w:val="single"/>
        </w:rPr>
      </w:pPr>
    </w:p>
    <w:p w14:paraId="2BDAD367" w14:textId="2E780747" w:rsidR="007A40DC" w:rsidRPr="000A1EEF" w:rsidRDefault="007A40DC" w:rsidP="00F16077">
      <w:pPr>
        <w:spacing w:after="0" w:line="360" w:lineRule="auto"/>
        <w:ind w:left="5664" w:firstLine="709"/>
        <w:jc w:val="right"/>
        <w:rPr>
          <w:b/>
          <w:i/>
          <w:u w:val="single"/>
        </w:rPr>
      </w:pPr>
      <w:r w:rsidRPr="000A1EEF">
        <w:rPr>
          <w:b/>
          <w:i/>
          <w:u w:val="single"/>
        </w:rPr>
        <w:lastRenderedPageBreak/>
        <w:t>ZAŁĄCZNIK NR</w:t>
      </w:r>
      <w:r>
        <w:rPr>
          <w:b/>
          <w:i/>
          <w:u w:val="single"/>
        </w:rPr>
        <w:t xml:space="preserve"> 8</w:t>
      </w:r>
    </w:p>
    <w:p w14:paraId="04ECD37D" w14:textId="77777777" w:rsidR="007A40DC" w:rsidRPr="000A1EEF" w:rsidRDefault="007A40DC" w:rsidP="007A40DC">
      <w:pPr>
        <w:rPr>
          <w:b/>
          <w:i/>
          <w:u w:val="single"/>
        </w:rPr>
      </w:pPr>
      <w:r w:rsidRPr="000A1EEF">
        <w:rPr>
          <w:i/>
        </w:rPr>
        <w:t>Wykonawca:</w:t>
      </w:r>
      <w:r w:rsidRPr="000A1EEF">
        <w:rPr>
          <w:i/>
        </w:rPr>
        <w:tab/>
      </w:r>
      <w:r w:rsidRPr="000A1EEF">
        <w:rPr>
          <w:i/>
        </w:rPr>
        <w:tab/>
      </w:r>
      <w:r w:rsidRPr="000A1EEF">
        <w:rPr>
          <w:i/>
        </w:rPr>
        <w:tab/>
      </w:r>
      <w:r w:rsidRPr="000A1EEF">
        <w:rPr>
          <w:i/>
        </w:rPr>
        <w:tab/>
      </w:r>
      <w:r w:rsidRPr="000A1EEF">
        <w:rPr>
          <w:i/>
        </w:rPr>
        <w:tab/>
      </w:r>
      <w:r w:rsidRPr="000A1EEF">
        <w:rPr>
          <w:i/>
        </w:rPr>
        <w:tab/>
      </w:r>
      <w:r w:rsidRPr="000A1EEF">
        <w:rPr>
          <w:i/>
        </w:rPr>
        <w:tab/>
      </w:r>
      <w:r w:rsidRPr="000A1EEF">
        <w:rPr>
          <w:i/>
        </w:rPr>
        <w:tab/>
      </w:r>
      <w:r w:rsidRPr="000A1EEF">
        <w:rPr>
          <w:i/>
        </w:rPr>
        <w:tab/>
      </w:r>
    </w:p>
    <w:p w14:paraId="0C7A1750" w14:textId="77777777" w:rsidR="007A40DC" w:rsidRPr="000A1EEF" w:rsidRDefault="007A40DC" w:rsidP="007A40DC">
      <w:pPr>
        <w:spacing w:after="0" w:line="260" w:lineRule="atLeast"/>
        <w:jc w:val="both"/>
        <w:rPr>
          <w:i/>
        </w:rPr>
      </w:pPr>
      <w:r w:rsidRPr="000A1EEF">
        <w:rPr>
          <w:i/>
        </w:rPr>
        <w:t>…………………………………..</w:t>
      </w:r>
    </w:p>
    <w:p w14:paraId="42DD14AE" w14:textId="77777777" w:rsidR="007A40DC" w:rsidRPr="000A1EEF" w:rsidRDefault="007A40DC" w:rsidP="007A40DC">
      <w:pPr>
        <w:spacing w:after="0" w:line="260" w:lineRule="atLeast"/>
        <w:jc w:val="both"/>
        <w:rPr>
          <w:i/>
        </w:rPr>
      </w:pPr>
      <w:r w:rsidRPr="000A1EEF">
        <w:rPr>
          <w:i/>
        </w:rPr>
        <w:t>reprezentowany przez:</w:t>
      </w:r>
    </w:p>
    <w:p w14:paraId="366F2F07" w14:textId="77777777" w:rsidR="007A40DC" w:rsidRPr="000A1EEF" w:rsidRDefault="007A40DC" w:rsidP="007A40DC">
      <w:pPr>
        <w:spacing w:after="0" w:line="260" w:lineRule="atLeast"/>
        <w:jc w:val="both"/>
        <w:rPr>
          <w:i/>
        </w:rPr>
      </w:pPr>
      <w:r w:rsidRPr="000A1EEF">
        <w:rPr>
          <w:i/>
        </w:rPr>
        <w:t>…………………………………….</w:t>
      </w:r>
    </w:p>
    <w:p w14:paraId="626BF4E2" w14:textId="77777777" w:rsidR="007A40DC" w:rsidRPr="000A1EEF" w:rsidRDefault="007A40DC" w:rsidP="007A40DC">
      <w:pPr>
        <w:spacing w:after="0" w:line="260" w:lineRule="atLeast"/>
        <w:jc w:val="both"/>
        <w:rPr>
          <w:i/>
          <w:sz w:val="18"/>
          <w:szCs w:val="18"/>
        </w:rPr>
      </w:pPr>
      <w:r w:rsidRPr="000A1EEF">
        <w:rPr>
          <w:i/>
          <w:sz w:val="18"/>
          <w:szCs w:val="18"/>
        </w:rPr>
        <w:t xml:space="preserve">(imię, nazwisko, stanowisko/podstawa do  </w:t>
      </w:r>
    </w:p>
    <w:p w14:paraId="629E7E08" w14:textId="77777777" w:rsidR="007A40DC" w:rsidRPr="000A1EEF" w:rsidRDefault="007A40DC" w:rsidP="007A40DC">
      <w:pPr>
        <w:spacing w:after="0" w:line="260" w:lineRule="atLeast"/>
        <w:jc w:val="both"/>
        <w:rPr>
          <w:i/>
          <w:sz w:val="18"/>
          <w:szCs w:val="18"/>
        </w:rPr>
      </w:pPr>
      <w:r w:rsidRPr="000A1EEF">
        <w:rPr>
          <w:i/>
          <w:sz w:val="18"/>
          <w:szCs w:val="18"/>
        </w:rPr>
        <w:t>reprezentacji)</w:t>
      </w:r>
    </w:p>
    <w:p w14:paraId="7555E360" w14:textId="77777777" w:rsidR="007A40DC" w:rsidRPr="000A1EEF" w:rsidRDefault="007A40DC" w:rsidP="007A40DC">
      <w:pPr>
        <w:suppressAutoHyphens w:val="0"/>
        <w:spacing w:after="0" w:line="240" w:lineRule="auto"/>
        <w:ind w:left="540"/>
        <w:jc w:val="center"/>
        <w:outlineLvl w:val="0"/>
        <w:rPr>
          <w:rFonts w:eastAsia="Times New Roman"/>
          <w:b/>
          <w:bCs/>
          <w:sz w:val="24"/>
          <w:szCs w:val="24"/>
          <w:lang w:eastAsia="pl-PL"/>
        </w:rPr>
      </w:pPr>
    </w:p>
    <w:p w14:paraId="7B00DE58" w14:textId="77777777" w:rsidR="007A40DC" w:rsidRPr="000A1EEF" w:rsidRDefault="007A40DC" w:rsidP="007A40DC">
      <w:pPr>
        <w:suppressAutoHyphens w:val="0"/>
        <w:spacing w:after="0" w:line="240" w:lineRule="auto"/>
        <w:ind w:left="540"/>
        <w:jc w:val="center"/>
        <w:outlineLvl w:val="0"/>
        <w:rPr>
          <w:rFonts w:eastAsia="Times New Roman"/>
          <w:b/>
          <w:bCs/>
          <w:sz w:val="24"/>
          <w:szCs w:val="24"/>
          <w:lang w:eastAsia="pl-PL"/>
        </w:rPr>
      </w:pPr>
      <w:r w:rsidRPr="000A1EEF">
        <w:rPr>
          <w:rFonts w:eastAsia="Times New Roman"/>
          <w:b/>
          <w:bCs/>
          <w:sz w:val="24"/>
          <w:szCs w:val="24"/>
          <w:lang w:eastAsia="pl-PL"/>
        </w:rPr>
        <w:t>OŚWIADCZENIE</w:t>
      </w:r>
    </w:p>
    <w:p w14:paraId="6B5EDB90" w14:textId="77777777" w:rsidR="007A40DC" w:rsidRPr="000A1EEF" w:rsidRDefault="007A40DC" w:rsidP="007A40DC">
      <w:pPr>
        <w:suppressAutoHyphens w:val="0"/>
        <w:spacing w:after="0" w:line="240" w:lineRule="auto"/>
        <w:jc w:val="center"/>
        <w:outlineLvl w:val="0"/>
        <w:rPr>
          <w:rFonts w:eastAsia="Times New Roman"/>
          <w:b/>
          <w:sz w:val="24"/>
          <w:szCs w:val="24"/>
          <w:lang w:eastAsia="pl-PL"/>
        </w:rPr>
      </w:pPr>
      <w:r w:rsidRPr="000A1EEF">
        <w:rPr>
          <w:rFonts w:eastAsia="Times New Roman"/>
          <w:b/>
          <w:sz w:val="24"/>
          <w:szCs w:val="24"/>
          <w:lang w:eastAsia="pl-PL"/>
        </w:rPr>
        <w:t xml:space="preserve">O SPEŁNIANIU WARUNKÓW UDZIAŁU W POSTĘPOWANIU </w:t>
      </w:r>
    </w:p>
    <w:p w14:paraId="311A1E6C" w14:textId="77777777" w:rsidR="007A40DC" w:rsidRPr="000A1EEF" w:rsidRDefault="007A40DC" w:rsidP="007A40DC">
      <w:pPr>
        <w:suppressAutoHyphens w:val="0"/>
        <w:spacing w:after="0" w:line="240" w:lineRule="auto"/>
        <w:ind w:left="540"/>
        <w:jc w:val="center"/>
        <w:outlineLvl w:val="0"/>
        <w:rPr>
          <w:rFonts w:eastAsia="Times New Roman"/>
          <w:b/>
          <w:bCs/>
          <w:sz w:val="24"/>
          <w:szCs w:val="24"/>
          <w:lang w:eastAsia="pl-PL"/>
        </w:rPr>
      </w:pPr>
    </w:p>
    <w:p w14:paraId="520DD97E" w14:textId="77777777" w:rsidR="007A40DC" w:rsidRPr="000A1EEF" w:rsidRDefault="007A40DC" w:rsidP="007A40DC">
      <w:pPr>
        <w:tabs>
          <w:tab w:val="center" w:pos="4536"/>
          <w:tab w:val="right" w:pos="9072"/>
        </w:tabs>
        <w:suppressAutoHyphens w:val="0"/>
        <w:spacing w:after="0" w:line="240" w:lineRule="auto"/>
        <w:jc w:val="both"/>
        <w:rPr>
          <w:rFonts w:eastAsia="Times New Roman"/>
          <w:sz w:val="24"/>
          <w:szCs w:val="24"/>
          <w:lang w:eastAsia="pl-PL"/>
        </w:rPr>
      </w:pPr>
    </w:p>
    <w:p w14:paraId="785DA2D1" w14:textId="7CB16A90" w:rsidR="007A40DC" w:rsidRPr="000A1EEF" w:rsidRDefault="007A40DC" w:rsidP="007A40DC">
      <w:pPr>
        <w:jc w:val="center"/>
      </w:pPr>
      <w:r w:rsidRPr="000A1EEF">
        <w:rPr>
          <w:rFonts w:eastAsia="Times New Roman"/>
          <w:sz w:val="24"/>
          <w:szCs w:val="24"/>
          <w:lang w:eastAsia="pl-PL"/>
        </w:rPr>
        <w:t>Składając ofertę w postępowaniu na:</w:t>
      </w:r>
      <w:r w:rsidRPr="000A1EEF">
        <w:rPr>
          <w:rFonts w:eastAsia="Times New Roman"/>
          <w:sz w:val="24"/>
          <w:szCs w:val="24"/>
          <w:lang w:eastAsia="pl-PL"/>
        </w:rPr>
        <w:br/>
      </w:r>
      <w:r w:rsidR="003745CF" w:rsidRPr="0001198D">
        <w:rPr>
          <w:rFonts w:eastAsia="Times New Roman"/>
          <w:b/>
          <w:bCs/>
          <w:sz w:val="24"/>
          <w:szCs w:val="24"/>
          <w:lang w:eastAsia="pl-PL"/>
        </w:rPr>
        <w:t>Dostawa materiałów eksploatacyjnych do drukarek i kserokopiarek, kaset do drukarek igłowych</w:t>
      </w:r>
      <w:r w:rsidR="003745CF">
        <w:rPr>
          <w:rFonts w:eastAsia="Times New Roman"/>
          <w:b/>
          <w:bCs/>
          <w:sz w:val="24"/>
          <w:szCs w:val="24"/>
          <w:lang w:eastAsia="pl-PL"/>
        </w:rPr>
        <w:t xml:space="preserve"> i taśm</w:t>
      </w:r>
      <w:r w:rsidR="003745CF">
        <w:rPr>
          <w:rFonts w:eastAsiaTheme="minorHAnsi"/>
          <w:b/>
          <w:lang w:eastAsia="en-US"/>
        </w:rPr>
        <w:t xml:space="preserve">, </w:t>
      </w:r>
      <w:r w:rsidRPr="000A1EEF">
        <w:rPr>
          <w:rFonts w:eastAsiaTheme="minorHAnsi"/>
          <w:b/>
          <w:lang w:eastAsia="en-US"/>
        </w:rPr>
        <w:t>AMW-KANC.SZP.2712.</w:t>
      </w:r>
      <w:r w:rsidR="003745CF">
        <w:rPr>
          <w:rFonts w:eastAsiaTheme="minorHAnsi"/>
          <w:b/>
          <w:lang w:eastAsia="en-US"/>
        </w:rPr>
        <w:t>8</w:t>
      </w:r>
      <w:r w:rsidRPr="000A1EEF">
        <w:rPr>
          <w:rFonts w:eastAsiaTheme="minorHAnsi"/>
          <w:b/>
          <w:lang w:eastAsia="en-US"/>
        </w:rPr>
        <w:t>.202</w:t>
      </w:r>
      <w:r>
        <w:rPr>
          <w:rFonts w:eastAsiaTheme="minorHAnsi"/>
          <w:b/>
          <w:lang w:eastAsia="en-US"/>
        </w:rPr>
        <w:t>5</w:t>
      </w:r>
    </w:p>
    <w:p w14:paraId="3B3C2948" w14:textId="77777777" w:rsidR="007A40DC" w:rsidRPr="000A1EEF" w:rsidRDefault="007A40DC" w:rsidP="007A40DC">
      <w:pPr>
        <w:jc w:val="center"/>
        <w:rPr>
          <w:rFonts w:eastAsia="Times New Roman"/>
          <w:sz w:val="24"/>
          <w:szCs w:val="24"/>
          <w:lang w:eastAsia="pl-PL"/>
        </w:rPr>
      </w:pPr>
      <w:r w:rsidRPr="000A1EEF">
        <w:rPr>
          <w:rFonts w:eastAsia="Times New Roman"/>
          <w:sz w:val="24"/>
          <w:szCs w:val="24"/>
          <w:lang w:eastAsia="pl-PL"/>
        </w:rPr>
        <w:t xml:space="preserve">oświadczamy, że spełniamy warunki udziału </w:t>
      </w:r>
      <w:r w:rsidRPr="000A1EEF">
        <w:rPr>
          <w:rFonts w:eastAsia="Times New Roman"/>
          <w:sz w:val="24"/>
          <w:szCs w:val="24"/>
          <w:lang w:eastAsia="pl-PL"/>
        </w:rPr>
        <w:br/>
        <w:t>w postępowaniu określone przez Zamawiającego w SWZ:</w:t>
      </w:r>
    </w:p>
    <w:p w14:paraId="0E0884A7" w14:textId="77777777" w:rsidR="007A40DC" w:rsidRPr="000A1EEF" w:rsidRDefault="007A40DC" w:rsidP="007A40DC">
      <w:pPr>
        <w:tabs>
          <w:tab w:val="num" w:pos="2937"/>
        </w:tabs>
        <w:suppressAutoHyphens w:val="0"/>
        <w:spacing w:after="0" w:line="240" w:lineRule="auto"/>
        <w:jc w:val="both"/>
        <w:rPr>
          <w:rFonts w:eastAsia="Times New Roman"/>
          <w:sz w:val="24"/>
          <w:szCs w:val="24"/>
          <w:lang w:eastAsia="pl-PL"/>
        </w:rPr>
      </w:pPr>
    </w:p>
    <w:p w14:paraId="77D5B7CE"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oświadczam, że spełniam warunki udziału w postępowaniu określone przez zamawiającego w Rozdziale 20 SWZ</w:t>
      </w:r>
    </w:p>
    <w:p w14:paraId="5CF9626E"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1. posiadam doświadczenie opisane przez Zamawiającego w Rozdziale 20 SWZ, w tym:</w:t>
      </w:r>
    </w:p>
    <w:p w14:paraId="6641F4E5" w14:textId="77777777" w:rsidR="007A40DC" w:rsidRPr="000A1EEF" w:rsidRDefault="007A40DC" w:rsidP="007A40DC">
      <w:pPr>
        <w:suppressAutoHyphens w:val="0"/>
        <w:snapToGrid w:val="0"/>
        <w:spacing w:after="160"/>
        <w:ind w:left="426" w:hanging="426"/>
        <w:jc w:val="both"/>
        <w:rPr>
          <w:rFonts w:eastAsiaTheme="minorHAnsi"/>
          <w:lang w:eastAsia="en-US"/>
        </w:rPr>
      </w:pPr>
      <w:r w:rsidRPr="000A1EEF">
        <w:rPr>
          <w:rFonts w:eastAsiaTheme="minorHAnsi"/>
          <w:lang w:eastAsia="en-US"/>
        </w:rPr>
        <w:t>1) warunek ten spełniam samodzielnie – Tak w pełnym zakresie*/Tak, częściowo w zakresie ……………………………………./ Nie*,</w:t>
      </w:r>
    </w:p>
    <w:p w14:paraId="0B5CD45B" w14:textId="77777777" w:rsidR="007A40DC" w:rsidRPr="000A1EEF" w:rsidRDefault="007A40DC" w:rsidP="007A40DC">
      <w:pPr>
        <w:suppressAutoHyphens w:val="0"/>
        <w:snapToGrid w:val="0"/>
        <w:spacing w:after="160"/>
        <w:ind w:left="426" w:hanging="426"/>
        <w:jc w:val="both"/>
        <w:rPr>
          <w:rFonts w:eastAsiaTheme="minorHAnsi"/>
          <w:lang w:eastAsia="en-US"/>
        </w:rPr>
      </w:pPr>
      <w:r w:rsidRPr="000A1EEF">
        <w:rPr>
          <w:rFonts w:eastAsiaTheme="minorHAnsi"/>
          <w:lang w:eastAsia="en-US"/>
        </w:rPr>
        <w:t>2)   w celu spełnienia tego warunku polegam na zasadach określonych w art. 118 ustawy PZP, na następującym podmiocie*:</w:t>
      </w:r>
    </w:p>
    <w:p w14:paraId="034B4E66"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w:t>
      </w:r>
    </w:p>
    <w:p w14:paraId="7B0B6064" w14:textId="77777777" w:rsidR="007A40DC" w:rsidRPr="000A1EEF" w:rsidRDefault="007A40DC" w:rsidP="007A40DC">
      <w:pPr>
        <w:suppressAutoHyphens w:val="0"/>
        <w:snapToGrid w:val="0"/>
        <w:spacing w:after="160"/>
        <w:jc w:val="both"/>
        <w:rPr>
          <w:rFonts w:eastAsiaTheme="minorHAnsi"/>
          <w:sz w:val="20"/>
          <w:szCs w:val="20"/>
          <w:lang w:eastAsia="en-US"/>
        </w:rPr>
      </w:pPr>
      <w:r w:rsidRPr="000A1EEF">
        <w:rPr>
          <w:rFonts w:eastAsiaTheme="minorHAnsi"/>
          <w:sz w:val="20"/>
          <w:szCs w:val="20"/>
          <w:lang w:eastAsia="en-US"/>
        </w:rPr>
        <w:t>(należy podać pełną nazwę/firmę, adres, a także w zależności od podmiotu: NIP/PESEL, KRS/</w:t>
      </w:r>
      <w:proofErr w:type="spellStart"/>
      <w:r w:rsidRPr="000A1EEF">
        <w:rPr>
          <w:rFonts w:eastAsiaTheme="minorHAnsi"/>
          <w:sz w:val="20"/>
          <w:szCs w:val="20"/>
          <w:lang w:eastAsia="en-US"/>
        </w:rPr>
        <w:t>CEiDG</w:t>
      </w:r>
      <w:proofErr w:type="spellEnd"/>
      <w:r w:rsidRPr="000A1EEF">
        <w:rPr>
          <w:rFonts w:eastAsiaTheme="minorHAnsi"/>
          <w:sz w:val="20"/>
          <w:szCs w:val="20"/>
          <w:lang w:eastAsia="en-US"/>
        </w:rPr>
        <w:t>)</w:t>
      </w:r>
    </w:p>
    <w:p w14:paraId="7E7DC527"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w następującym zakresie:</w:t>
      </w:r>
    </w:p>
    <w:p w14:paraId="3A015E6E"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w:t>
      </w:r>
    </w:p>
    <w:p w14:paraId="61908623"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 niepotrzebne skreślić</w:t>
      </w:r>
    </w:p>
    <w:p w14:paraId="0076E74D" w14:textId="77777777" w:rsidR="007A40DC" w:rsidRPr="000A1EEF" w:rsidRDefault="007A40DC" w:rsidP="007A40DC">
      <w:pPr>
        <w:suppressAutoHyphens w:val="0"/>
        <w:snapToGrid w:val="0"/>
        <w:spacing w:after="160"/>
        <w:jc w:val="both"/>
        <w:rPr>
          <w:rFonts w:eastAsiaTheme="minorHAnsi"/>
          <w:lang w:eastAsia="en-US"/>
        </w:rPr>
      </w:pPr>
    </w:p>
    <w:p w14:paraId="6C942EBD" w14:textId="77777777" w:rsidR="007A40DC" w:rsidRPr="000A1EEF" w:rsidRDefault="007A40DC" w:rsidP="007A40DC">
      <w:pPr>
        <w:suppressAutoHyphens w:val="0"/>
        <w:snapToGrid w:val="0"/>
        <w:spacing w:after="160"/>
        <w:jc w:val="both"/>
        <w:rPr>
          <w:rFonts w:eastAsiaTheme="minorHAnsi"/>
          <w:lang w:eastAsia="en-US"/>
        </w:rPr>
      </w:pPr>
      <w:r w:rsidRPr="000A1EEF">
        <w:rPr>
          <w:rFonts w:eastAsiaTheme="minorHAnsi"/>
          <w:lang w:eastAsia="en-US"/>
        </w:rPr>
        <w:t xml:space="preserve">Oświadczam, że wszystkie informacje podane w powyższych oświadczeniach są aktualne i zgodne </w:t>
      </w:r>
      <w:r w:rsidRPr="000A1EEF">
        <w:rPr>
          <w:rFonts w:eastAsiaTheme="minorHAnsi"/>
          <w:lang w:eastAsia="en-US"/>
        </w:rPr>
        <w:br/>
        <w:t>z prawdą oraz zostały przedstawione z pełną świadomością konsekwencji wprowadzenia Zamawiającego w błąd przy przedstawianiu informacji</w:t>
      </w:r>
    </w:p>
    <w:p w14:paraId="54BC34DD" w14:textId="77777777" w:rsidR="0091375E" w:rsidRDefault="0091375E" w:rsidP="00B71F0F">
      <w:pPr>
        <w:tabs>
          <w:tab w:val="left" w:pos="1701"/>
        </w:tabs>
        <w:jc w:val="right"/>
        <w:rPr>
          <w:b/>
          <w:i/>
          <w:u w:val="single"/>
        </w:rPr>
      </w:pPr>
    </w:p>
    <w:p w14:paraId="17F098EF" w14:textId="77777777" w:rsidR="0091375E" w:rsidRDefault="0091375E" w:rsidP="00B71F0F">
      <w:pPr>
        <w:tabs>
          <w:tab w:val="left" w:pos="1701"/>
        </w:tabs>
        <w:jc w:val="right"/>
        <w:rPr>
          <w:b/>
          <w:i/>
          <w:u w:val="single"/>
        </w:rPr>
      </w:pPr>
    </w:p>
    <w:p w14:paraId="025BB410" w14:textId="77777777" w:rsidR="0091375E" w:rsidRDefault="0091375E" w:rsidP="00B71F0F">
      <w:pPr>
        <w:tabs>
          <w:tab w:val="left" w:pos="1701"/>
        </w:tabs>
        <w:jc w:val="right"/>
        <w:rPr>
          <w:b/>
          <w:i/>
          <w:u w:val="single"/>
        </w:rPr>
      </w:pPr>
    </w:p>
    <w:p w14:paraId="08E8FDA5" w14:textId="77777777" w:rsidR="0091375E" w:rsidRDefault="0091375E" w:rsidP="00B71F0F">
      <w:pPr>
        <w:tabs>
          <w:tab w:val="left" w:pos="1701"/>
        </w:tabs>
        <w:jc w:val="right"/>
        <w:rPr>
          <w:b/>
          <w:i/>
          <w:u w:val="single"/>
        </w:rPr>
      </w:pPr>
    </w:p>
    <w:p w14:paraId="4ADD3591" w14:textId="77777777" w:rsidR="0091375E" w:rsidRDefault="0091375E" w:rsidP="00B71F0F">
      <w:pPr>
        <w:tabs>
          <w:tab w:val="left" w:pos="1701"/>
        </w:tabs>
        <w:jc w:val="right"/>
        <w:rPr>
          <w:b/>
          <w:i/>
          <w:u w:val="single"/>
        </w:rPr>
      </w:pPr>
    </w:p>
    <w:p w14:paraId="2211A21F" w14:textId="0E82CB3A" w:rsidR="00B71F0F" w:rsidRPr="00FB0F44" w:rsidRDefault="00B71F0F" w:rsidP="00B71F0F">
      <w:pPr>
        <w:tabs>
          <w:tab w:val="left" w:pos="1701"/>
        </w:tabs>
        <w:jc w:val="right"/>
        <w:rPr>
          <w:b/>
          <w:i/>
          <w:u w:val="single"/>
        </w:rPr>
      </w:pPr>
      <w:r w:rsidRPr="00FB0F44">
        <w:rPr>
          <w:b/>
          <w:i/>
          <w:u w:val="single"/>
        </w:rPr>
        <w:lastRenderedPageBreak/>
        <w:t xml:space="preserve">ZAŁĄCZNIK NR </w:t>
      </w:r>
      <w:r w:rsidR="00E0490D">
        <w:rPr>
          <w:b/>
          <w:i/>
          <w:u w:val="single"/>
        </w:rPr>
        <w:t>9</w:t>
      </w:r>
    </w:p>
    <w:p w14:paraId="19853B5B" w14:textId="77777777" w:rsidR="00B71F0F" w:rsidRPr="00FB0F44" w:rsidRDefault="00B71F0F" w:rsidP="00B71F0F">
      <w:pPr>
        <w:tabs>
          <w:tab w:val="left" w:pos="1701"/>
        </w:tabs>
        <w:jc w:val="right"/>
        <w:rPr>
          <w:b/>
          <w:i/>
          <w:u w:val="single"/>
        </w:rPr>
      </w:pPr>
    </w:p>
    <w:p w14:paraId="2742DF76" w14:textId="77777777" w:rsidR="00B71F0F" w:rsidRPr="00FB0F44" w:rsidRDefault="00B71F0F" w:rsidP="00B71F0F">
      <w:pPr>
        <w:tabs>
          <w:tab w:val="left" w:pos="1701"/>
        </w:tabs>
        <w:rPr>
          <w:b/>
          <w:i/>
          <w:u w:val="single"/>
        </w:rPr>
      </w:pPr>
    </w:p>
    <w:p w14:paraId="4B837DB2" w14:textId="77777777" w:rsidR="00B71F0F" w:rsidRPr="00FB0F44" w:rsidRDefault="00B71F0F" w:rsidP="00B71F0F">
      <w:pPr>
        <w:spacing w:line="240" w:lineRule="auto"/>
      </w:pPr>
      <w:r w:rsidRPr="00FB0F44">
        <w:t xml:space="preserve">Wykonawca: ………………………………………………………………………...............……… </w:t>
      </w:r>
    </w:p>
    <w:p w14:paraId="0E79E89D" w14:textId="77777777" w:rsidR="00B71F0F" w:rsidRPr="00FB0F44" w:rsidRDefault="00B71F0F" w:rsidP="00B71F0F">
      <w:pPr>
        <w:spacing w:line="240" w:lineRule="auto"/>
      </w:pPr>
      <w:r w:rsidRPr="00FB0F44">
        <w:rPr>
          <w:sz w:val="18"/>
          <w:szCs w:val="18"/>
        </w:rPr>
        <w:t>(pełna nazwa/firma, adres, w zależności od podmiotu: NIP/PESEL, KRS/</w:t>
      </w:r>
      <w:proofErr w:type="spellStart"/>
      <w:r w:rsidRPr="00FB0F44">
        <w:rPr>
          <w:sz w:val="18"/>
          <w:szCs w:val="18"/>
        </w:rPr>
        <w:t>CEiDG</w:t>
      </w:r>
      <w:proofErr w:type="spellEnd"/>
      <w:r w:rsidRPr="00FB0F44">
        <w:rPr>
          <w:sz w:val="18"/>
          <w:szCs w:val="18"/>
        </w:rPr>
        <w:t>)</w:t>
      </w:r>
      <w:r w:rsidRPr="00FB0F44">
        <w:t xml:space="preserve"> reprezentowany przez:</w:t>
      </w:r>
    </w:p>
    <w:p w14:paraId="75DD856E" w14:textId="77777777" w:rsidR="00B71F0F" w:rsidRPr="00FB0F44" w:rsidRDefault="00B71F0F" w:rsidP="00B71F0F">
      <w:pPr>
        <w:spacing w:line="240" w:lineRule="auto"/>
        <w:jc w:val="center"/>
      </w:pPr>
      <w:r w:rsidRPr="00FB0F44">
        <w:t xml:space="preserve">…………………………………………………………………………………………………………… </w:t>
      </w:r>
      <w:r w:rsidRPr="00FB0F44">
        <w:rPr>
          <w:sz w:val="18"/>
          <w:szCs w:val="18"/>
        </w:rPr>
        <w:t>(imię, nazwisko, stanowisko/podstawa do reprezentacji)</w:t>
      </w:r>
    </w:p>
    <w:p w14:paraId="4E54C838" w14:textId="77777777" w:rsidR="00B71F0F" w:rsidRPr="00FB0F44" w:rsidRDefault="00B71F0F" w:rsidP="00B71F0F">
      <w:pPr>
        <w:spacing w:line="240" w:lineRule="auto"/>
        <w:jc w:val="center"/>
        <w:rPr>
          <w:b/>
        </w:rPr>
      </w:pPr>
    </w:p>
    <w:p w14:paraId="2591DE8B" w14:textId="77777777" w:rsidR="00B71F0F" w:rsidRPr="00FB0F44" w:rsidRDefault="00B71F0F" w:rsidP="00B71F0F">
      <w:pPr>
        <w:spacing w:line="240" w:lineRule="auto"/>
        <w:jc w:val="center"/>
      </w:pPr>
      <w:r w:rsidRPr="00FB0F44">
        <w:rPr>
          <w:b/>
        </w:rPr>
        <w:t>Oświadczenie Wykonawcy o aktualności informacji zawartych w oświadczeniu, o którym mowa w art. 125 ust. 1 ustawy, w zakresie podstaw wykluczenia z postępowania</w:t>
      </w:r>
      <w:r w:rsidRPr="00FB0F44">
        <w:t xml:space="preserve"> </w:t>
      </w:r>
    </w:p>
    <w:p w14:paraId="681337EF" w14:textId="77777777" w:rsidR="00B71F0F" w:rsidRPr="00FB0F44" w:rsidRDefault="00B71F0F" w:rsidP="00B71F0F">
      <w:pPr>
        <w:spacing w:line="240" w:lineRule="auto"/>
        <w:jc w:val="center"/>
      </w:pPr>
    </w:p>
    <w:p w14:paraId="4455C9EE" w14:textId="52D9F4D6" w:rsidR="00B71F0F" w:rsidRPr="00FB0F44" w:rsidRDefault="00B71F0F" w:rsidP="00B71F0F">
      <w:pPr>
        <w:spacing w:after="0" w:line="240" w:lineRule="auto"/>
      </w:pPr>
      <w:r w:rsidRPr="00FB0F44">
        <w:t xml:space="preserve">            Składając ofertę w postępowaniu o udzielenie zamówienia publicznego w trybie podstawowym znak: </w:t>
      </w:r>
      <w:r w:rsidR="001A3D04">
        <w:rPr>
          <w:b/>
        </w:rPr>
        <w:t>AMW-KANC.SZP.2712.</w:t>
      </w:r>
      <w:r w:rsidR="00E0490D">
        <w:rPr>
          <w:b/>
        </w:rPr>
        <w:t>8</w:t>
      </w:r>
      <w:r w:rsidR="004F5E99" w:rsidRPr="004F5E99">
        <w:rPr>
          <w:b/>
        </w:rPr>
        <w:t>.202</w:t>
      </w:r>
      <w:r w:rsidR="00780EC4">
        <w:rPr>
          <w:b/>
        </w:rPr>
        <w:t>5</w:t>
      </w:r>
      <w:r w:rsidRPr="00FB0F44">
        <w:t>:</w:t>
      </w:r>
    </w:p>
    <w:p w14:paraId="2A307DD6" w14:textId="77777777" w:rsidR="00B71F0F" w:rsidRPr="00FB0F44" w:rsidRDefault="00B71F0F" w:rsidP="00B71F0F">
      <w:pPr>
        <w:spacing w:after="0" w:line="240" w:lineRule="auto"/>
      </w:pPr>
      <w:r w:rsidRPr="00FB0F44">
        <w:t xml:space="preserve"> </w:t>
      </w:r>
    </w:p>
    <w:p w14:paraId="2158546F" w14:textId="194FA7DC" w:rsidR="001B38B3" w:rsidRDefault="00E0490D" w:rsidP="00F1644D">
      <w:pPr>
        <w:suppressAutoHyphens w:val="0"/>
        <w:spacing w:after="0"/>
        <w:jc w:val="both"/>
        <w:rPr>
          <w:rFonts w:eastAsia="Times New Roman"/>
          <w:lang w:eastAsia="pl-PL"/>
        </w:rPr>
      </w:pPr>
      <w:bookmarkStart w:id="12" w:name="_Hlk192768842"/>
      <w:r w:rsidRPr="00E0490D">
        <w:rPr>
          <w:rFonts w:eastAsia="Times New Roman"/>
          <w:b/>
          <w:bCs/>
          <w:lang w:eastAsia="pl-PL"/>
        </w:rPr>
        <w:t>Dostawa materiałów eksploatacyjnych do drukarek i kserokopiarek, kaset do drukarek igłowych</w:t>
      </w:r>
      <w:r w:rsidR="00780EC4">
        <w:rPr>
          <w:rFonts w:eastAsia="Times New Roman"/>
          <w:b/>
          <w:bCs/>
          <w:lang w:eastAsia="pl-PL"/>
        </w:rPr>
        <w:t xml:space="preserve"> i taśm</w:t>
      </w:r>
      <w:bookmarkEnd w:id="12"/>
      <w:r w:rsidRPr="00E0490D">
        <w:rPr>
          <w:rFonts w:eastAsia="Times New Roman"/>
          <w:b/>
          <w:bCs/>
          <w:lang w:eastAsia="pl-PL"/>
        </w:rPr>
        <w:t xml:space="preserve">  </w:t>
      </w:r>
      <w:r w:rsidR="0004267C">
        <w:rPr>
          <w:rFonts w:eastAsia="Times New Roman"/>
          <w:b/>
          <w:bCs/>
          <w:sz w:val="24"/>
          <w:szCs w:val="24"/>
          <w:lang w:eastAsia="pl-PL"/>
        </w:rPr>
        <w:t xml:space="preserve">, </w:t>
      </w:r>
      <w:r w:rsidR="00B71F0F" w:rsidRPr="00FB0F44">
        <w:t xml:space="preserve">w zakresie art. 108 ust. 1 ustawy </w:t>
      </w:r>
      <w:proofErr w:type="spellStart"/>
      <w:r w:rsidR="00B71F0F" w:rsidRPr="00FB0F44">
        <w:t>Pzp</w:t>
      </w:r>
      <w:proofErr w:type="spellEnd"/>
      <w:r w:rsidR="00B71F0F" w:rsidRPr="00FB0F44">
        <w:t>, dodatkowo art. 109 ust. 1 pkt 1</w:t>
      </w:r>
      <w:r w:rsidR="00780EC4">
        <w:t>, 5 i 7</w:t>
      </w:r>
      <w:r w:rsidR="00B71F0F" w:rsidRPr="00FB0F44">
        <w:t xml:space="preserve"> oświadczamy, że: wszystkie informacje zawarte w oświadczeniu, o którym mowa w art. 125 ust. 1 ustawy, w zakresie podstaw wykluczenia z postępowania </w:t>
      </w:r>
      <w:r w:rsidR="00B71F0F" w:rsidRPr="00823BE5">
        <w:rPr>
          <w:b/>
        </w:rPr>
        <w:t>są</w:t>
      </w:r>
      <w:r w:rsidR="00B71F0F" w:rsidRPr="00FB0F44">
        <w:t xml:space="preserve"> aktualne na dzień złożenia oświadczenia.</w:t>
      </w:r>
    </w:p>
    <w:p w14:paraId="54ABEA0F" w14:textId="77777777" w:rsidR="001B38B3" w:rsidRDefault="001B38B3" w:rsidP="00D64DCA">
      <w:pPr>
        <w:tabs>
          <w:tab w:val="left" w:pos="5121"/>
        </w:tabs>
        <w:rPr>
          <w:rFonts w:eastAsia="Times New Roman"/>
          <w:lang w:eastAsia="pl-PL"/>
        </w:rPr>
      </w:pPr>
    </w:p>
    <w:p w14:paraId="623F2314" w14:textId="77777777" w:rsidR="001B38B3" w:rsidRDefault="001B38B3" w:rsidP="00D64DCA">
      <w:pPr>
        <w:tabs>
          <w:tab w:val="left" w:pos="5121"/>
        </w:tabs>
        <w:rPr>
          <w:rFonts w:eastAsia="Times New Roman"/>
          <w:lang w:eastAsia="pl-PL"/>
        </w:rPr>
      </w:pPr>
    </w:p>
    <w:p w14:paraId="2B31AA1B" w14:textId="77777777" w:rsidR="001B38B3" w:rsidRDefault="001B38B3" w:rsidP="00D64DCA">
      <w:pPr>
        <w:tabs>
          <w:tab w:val="left" w:pos="5121"/>
        </w:tabs>
        <w:rPr>
          <w:rFonts w:eastAsia="Times New Roman"/>
          <w:lang w:eastAsia="pl-PL"/>
        </w:rPr>
      </w:pPr>
    </w:p>
    <w:p w14:paraId="2B57A09B" w14:textId="77777777" w:rsidR="001B38B3" w:rsidRPr="00FB0F44" w:rsidRDefault="001B38B3" w:rsidP="00D64DCA">
      <w:pPr>
        <w:tabs>
          <w:tab w:val="left" w:pos="5121"/>
        </w:tabs>
        <w:rPr>
          <w:rFonts w:eastAsia="Times New Roman"/>
          <w:lang w:eastAsia="pl-PL"/>
        </w:rPr>
      </w:pPr>
    </w:p>
    <w:p w14:paraId="5BB92922" w14:textId="77777777" w:rsidR="00D64DCA" w:rsidRPr="00FB0F44" w:rsidRDefault="00D64DCA" w:rsidP="003A15CF">
      <w:pPr>
        <w:spacing w:after="0" w:line="240" w:lineRule="auto"/>
        <w:jc w:val="both"/>
        <w:rPr>
          <w:rFonts w:eastAsia="Times New Roman"/>
          <w:lang w:eastAsia="pl-PL"/>
        </w:rPr>
      </w:pPr>
      <w:r w:rsidRPr="00FB0F44">
        <w:rPr>
          <w:i/>
        </w:rPr>
        <w:tab/>
      </w:r>
      <w:r w:rsidRPr="00FB0F44">
        <w:rPr>
          <w:i/>
        </w:rPr>
        <w:tab/>
      </w:r>
      <w:r w:rsidRPr="00FB0F44">
        <w:rPr>
          <w:i/>
        </w:rPr>
        <w:tab/>
      </w:r>
      <w:r w:rsidRPr="00FB0F44">
        <w:rPr>
          <w:i/>
        </w:rPr>
        <w:tab/>
      </w:r>
      <w:r w:rsidRPr="00FB0F44">
        <w:rPr>
          <w:i/>
        </w:rPr>
        <w:tab/>
      </w:r>
      <w:r w:rsidRPr="00FB0F44">
        <w:rPr>
          <w:i/>
        </w:rPr>
        <w:tab/>
      </w:r>
      <w:r w:rsidRPr="00FB0F44">
        <w:rPr>
          <w:i/>
        </w:rPr>
        <w:tab/>
      </w:r>
      <w:r w:rsidRPr="00FB0F44">
        <w:rPr>
          <w:i/>
        </w:rPr>
        <w:tab/>
      </w:r>
    </w:p>
    <w:p w14:paraId="696BDA7C" w14:textId="77777777" w:rsidR="00482B4D" w:rsidRDefault="00482B4D" w:rsidP="00482B4D">
      <w:pPr>
        <w:spacing w:after="0" w:line="240" w:lineRule="auto"/>
        <w:jc w:val="both"/>
        <w:rPr>
          <w:b/>
          <w:i/>
          <w:u w:val="single"/>
        </w:rPr>
      </w:pPr>
    </w:p>
    <w:p w14:paraId="69A9BEC8" w14:textId="77777777" w:rsidR="00482B4D" w:rsidRDefault="00482B4D" w:rsidP="00482B4D">
      <w:pPr>
        <w:spacing w:after="0" w:line="240" w:lineRule="auto"/>
        <w:jc w:val="both"/>
        <w:rPr>
          <w:b/>
          <w:i/>
          <w:u w:val="single"/>
        </w:rPr>
      </w:pPr>
    </w:p>
    <w:p w14:paraId="3008E289" w14:textId="77777777" w:rsidR="00482B4D" w:rsidRDefault="00482B4D" w:rsidP="00482B4D">
      <w:pPr>
        <w:spacing w:after="0" w:line="240" w:lineRule="auto"/>
        <w:jc w:val="both"/>
        <w:rPr>
          <w:b/>
          <w:i/>
          <w:u w:val="single"/>
        </w:rPr>
      </w:pPr>
    </w:p>
    <w:p w14:paraId="5FE7807A" w14:textId="77777777" w:rsidR="00482B4D" w:rsidRDefault="00482B4D" w:rsidP="00482B4D">
      <w:pPr>
        <w:spacing w:after="0" w:line="240" w:lineRule="auto"/>
        <w:jc w:val="both"/>
        <w:rPr>
          <w:b/>
          <w:i/>
          <w:u w:val="single"/>
        </w:rPr>
      </w:pPr>
    </w:p>
    <w:p w14:paraId="4F38B8F0" w14:textId="77777777" w:rsidR="00482B4D" w:rsidRDefault="00482B4D" w:rsidP="00482B4D">
      <w:pPr>
        <w:spacing w:after="0" w:line="240" w:lineRule="auto"/>
        <w:jc w:val="both"/>
        <w:rPr>
          <w:b/>
          <w:i/>
          <w:u w:val="single"/>
        </w:rPr>
      </w:pPr>
    </w:p>
    <w:p w14:paraId="4E1BA940" w14:textId="77777777" w:rsidR="00482B4D" w:rsidRDefault="00482B4D" w:rsidP="00482B4D">
      <w:pPr>
        <w:spacing w:after="0" w:line="240" w:lineRule="auto"/>
        <w:jc w:val="both"/>
        <w:rPr>
          <w:b/>
          <w:i/>
          <w:u w:val="single"/>
        </w:rPr>
      </w:pPr>
    </w:p>
    <w:p w14:paraId="1638E2D4" w14:textId="77777777" w:rsidR="00482B4D" w:rsidRDefault="00482B4D" w:rsidP="00482B4D">
      <w:pPr>
        <w:spacing w:after="0" w:line="240" w:lineRule="auto"/>
        <w:jc w:val="both"/>
        <w:rPr>
          <w:b/>
          <w:i/>
          <w:u w:val="single"/>
        </w:rPr>
      </w:pPr>
    </w:p>
    <w:p w14:paraId="1F62AC0B" w14:textId="77777777" w:rsidR="00482B4D" w:rsidRDefault="00482B4D" w:rsidP="00482B4D">
      <w:pPr>
        <w:spacing w:after="0" w:line="240" w:lineRule="auto"/>
        <w:jc w:val="both"/>
        <w:rPr>
          <w:b/>
          <w:i/>
          <w:u w:val="single"/>
        </w:rPr>
      </w:pPr>
    </w:p>
    <w:p w14:paraId="276EF159" w14:textId="77777777" w:rsidR="00482B4D" w:rsidRDefault="00482B4D" w:rsidP="00482B4D">
      <w:pPr>
        <w:spacing w:after="0" w:line="240" w:lineRule="auto"/>
        <w:jc w:val="both"/>
        <w:rPr>
          <w:b/>
          <w:i/>
          <w:u w:val="single"/>
        </w:rPr>
      </w:pPr>
    </w:p>
    <w:p w14:paraId="662DA485" w14:textId="77777777" w:rsidR="00482B4D" w:rsidRDefault="00482B4D" w:rsidP="00482B4D">
      <w:pPr>
        <w:spacing w:after="0" w:line="240" w:lineRule="auto"/>
        <w:jc w:val="both"/>
        <w:rPr>
          <w:b/>
          <w:i/>
          <w:u w:val="single"/>
        </w:rPr>
      </w:pPr>
    </w:p>
    <w:p w14:paraId="000D5D35" w14:textId="3603E1C0" w:rsidR="00482B4D" w:rsidRDefault="00482B4D" w:rsidP="00482B4D">
      <w:pPr>
        <w:spacing w:after="0" w:line="240" w:lineRule="auto"/>
        <w:jc w:val="both"/>
        <w:rPr>
          <w:b/>
          <w:i/>
          <w:u w:val="single"/>
        </w:rPr>
      </w:pPr>
    </w:p>
    <w:p w14:paraId="4DF84CA1" w14:textId="49A09A13" w:rsidR="00E72347" w:rsidRDefault="00E72347" w:rsidP="00482B4D">
      <w:pPr>
        <w:spacing w:after="0" w:line="240" w:lineRule="auto"/>
        <w:jc w:val="both"/>
        <w:rPr>
          <w:b/>
          <w:i/>
          <w:u w:val="single"/>
        </w:rPr>
      </w:pPr>
    </w:p>
    <w:p w14:paraId="31439FB9" w14:textId="0A53475D" w:rsidR="00E72347" w:rsidRDefault="00E72347" w:rsidP="00482B4D">
      <w:pPr>
        <w:spacing w:after="0" w:line="240" w:lineRule="auto"/>
        <w:jc w:val="both"/>
        <w:rPr>
          <w:b/>
          <w:i/>
          <w:u w:val="single"/>
        </w:rPr>
      </w:pPr>
    </w:p>
    <w:p w14:paraId="37E57561" w14:textId="06FF32AB" w:rsidR="00E72347" w:rsidRDefault="00E72347" w:rsidP="00482B4D">
      <w:pPr>
        <w:spacing w:after="0" w:line="240" w:lineRule="auto"/>
        <w:jc w:val="both"/>
        <w:rPr>
          <w:b/>
          <w:i/>
          <w:u w:val="single"/>
        </w:rPr>
      </w:pPr>
    </w:p>
    <w:p w14:paraId="07476C98" w14:textId="5A1DA59C" w:rsidR="0091375E" w:rsidRDefault="0091375E" w:rsidP="00482B4D">
      <w:pPr>
        <w:spacing w:after="0" w:line="240" w:lineRule="auto"/>
        <w:jc w:val="both"/>
        <w:rPr>
          <w:b/>
          <w:i/>
          <w:u w:val="single"/>
        </w:rPr>
      </w:pPr>
    </w:p>
    <w:p w14:paraId="3E6739D3" w14:textId="19221990" w:rsidR="0091375E" w:rsidRDefault="0091375E" w:rsidP="00482B4D">
      <w:pPr>
        <w:spacing w:after="0" w:line="240" w:lineRule="auto"/>
        <w:jc w:val="both"/>
        <w:rPr>
          <w:b/>
          <w:i/>
          <w:u w:val="single"/>
        </w:rPr>
      </w:pPr>
    </w:p>
    <w:p w14:paraId="4C3B6ED8" w14:textId="1F1843E4" w:rsidR="0091375E" w:rsidRDefault="0091375E" w:rsidP="00482B4D">
      <w:pPr>
        <w:spacing w:after="0" w:line="240" w:lineRule="auto"/>
        <w:jc w:val="both"/>
        <w:rPr>
          <w:b/>
          <w:i/>
          <w:u w:val="single"/>
        </w:rPr>
      </w:pPr>
    </w:p>
    <w:p w14:paraId="00F13921" w14:textId="41295C6A" w:rsidR="0091375E" w:rsidRDefault="0091375E" w:rsidP="00482B4D">
      <w:pPr>
        <w:spacing w:after="0" w:line="240" w:lineRule="auto"/>
        <w:jc w:val="both"/>
        <w:rPr>
          <w:b/>
          <w:i/>
          <w:u w:val="single"/>
        </w:rPr>
      </w:pPr>
    </w:p>
    <w:p w14:paraId="6ACB158A" w14:textId="0C063BEF" w:rsidR="0091375E" w:rsidRDefault="0091375E" w:rsidP="00482B4D">
      <w:pPr>
        <w:spacing w:after="0" w:line="240" w:lineRule="auto"/>
        <w:jc w:val="both"/>
        <w:rPr>
          <w:b/>
          <w:i/>
          <w:u w:val="single"/>
        </w:rPr>
      </w:pPr>
    </w:p>
    <w:p w14:paraId="6635E968" w14:textId="3D4833B7" w:rsidR="0091375E" w:rsidRDefault="0091375E" w:rsidP="00482B4D">
      <w:pPr>
        <w:spacing w:after="0" w:line="240" w:lineRule="auto"/>
        <w:jc w:val="both"/>
        <w:rPr>
          <w:b/>
          <w:i/>
          <w:u w:val="single"/>
        </w:rPr>
      </w:pPr>
    </w:p>
    <w:p w14:paraId="15F4D3C4" w14:textId="6C6CC956" w:rsidR="0091375E" w:rsidRDefault="0091375E" w:rsidP="00482B4D">
      <w:pPr>
        <w:spacing w:after="0" w:line="240" w:lineRule="auto"/>
        <w:jc w:val="both"/>
        <w:rPr>
          <w:b/>
          <w:i/>
          <w:u w:val="single"/>
        </w:rPr>
      </w:pPr>
    </w:p>
    <w:p w14:paraId="2474DEDB" w14:textId="32963FB7" w:rsidR="0091375E" w:rsidRDefault="0091375E" w:rsidP="00482B4D">
      <w:pPr>
        <w:spacing w:after="0" w:line="240" w:lineRule="auto"/>
        <w:jc w:val="both"/>
        <w:rPr>
          <w:b/>
          <w:i/>
          <w:u w:val="single"/>
        </w:rPr>
      </w:pPr>
    </w:p>
    <w:p w14:paraId="0B5CF773" w14:textId="77777777" w:rsidR="0091375E" w:rsidRPr="007C02A9" w:rsidRDefault="0091375E" w:rsidP="00F16077">
      <w:pPr>
        <w:spacing w:after="0" w:line="360" w:lineRule="auto"/>
        <w:ind w:left="5664" w:firstLine="709"/>
        <w:jc w:val="right"/>
        <w:rPr>
          <w:b/>
          <w:i/>
          <w:u w:val="single"/>
        </w:rPr>
      </w:pPr>
      <w:r w:rsidRPr="007C02A9">
        <w:rPr>
          <w:b/>
          <w:i/>
          <w:u w:val="single"/>
        </w:rPr>
        <w:lastRenderedPageBreak/>
        <w:t>ZAŁĄCZNIK NR 10</w:t>
      </w:r>
    </w:p>
    <w:p w14:paraId="088DA3F6" w14:textId="03592D42" w:rsidR="0091375E" w:rsidRPr="00B00B65" w:rsidRDefault="00F16077" w:rsidP="0091375E">
      <w:pPr>
        <w:ind w:left="6372"/>
        <w:jc w:val="right"/>
        <w:rPr>
          <w:b/>
          <w:i/>
          <w:u w:val="single"/>
        </w:rPr>
      </w:pPr>
      <w:r>
        <w:rPr>
          <w:b/>
          <w:i/>
          <w:u w:val="single"/>
        </w:rPr>
        <w:t>Dotyczy części I, II</w:t>
      </w:r>
    </w:p>
    <w:p w14:paraId="3CD7DC26" w14:textId="77777777" w:rsidR="0091375E" w:rsidRPr="00B00B65" w:rsidRDefault="0091375E" w:rsidP="0091375E">
      <w:pPr>
        <w:ind w:left="6372"/>
        <w:jc w:val="right"/>
        <w:rPr>
          <w:b/>
          <w:i/>
          <w:u w:val="single"/>
        </w:rPr>
      </w:pPr>
    </w:p>
    <w:p w14:paraId="40257818" w14:textId="77777777" w:rsidR="0091375E" w:rsidRPr="00433B65" w:rsidRDefault="0091375E" w:rsidP="0091375E">
      <w:pPr>
        <w:tabs>
          <w:tab w:val="left" w:pos="540"/>
          <w:tab w:val="left" w:pos="3260"/>
          <w:tab w:val="center" w:pos="4819"/>
          <w:tab w:val="left" w:pos="6083"/>
        </w:tabs>
        <w:spacing w:before="120" w:line="360" w:lineRule="auto"/>
        <w:jc w:val="center"/>
        <w:rPr>
          <w:rFonts w:eastAsia="Times New Roman"/>
          <w:b/>
          <w:bCs/>
          <w:lang w:eastAsia="pl-PL"/>
        </w:rPr>
      </w:pPr>
      <w:r w:rsidRPr="00433B65">
        <w:rPr>
          <w:b/>
        </w:rPr>
        <w:t>WYKAZ DOSTAW</w:t>
      </w:r>
    </w:p>
    <w:p w14:paraId="787D05D6" w14:textId="0E5ABB2F" w:rsidR="0091375E" w:rsidRPr="00433B65" w:rsidRDefault="0091375E" w:rsidP="0091375E">
      <w:pPr>
        <w:tabs>
          <w:tab w:val="num" w:pos="2937"/>
        </w:tabs>
        <w:spacing w:after="0" w:line="240" w:lineRule="auto"/>
        <w:jc w:val="both"/>
        <w:rPr>
          <w:rFonts w:eastAsia="Times New Roman"/>
          <w:lang w:eastAsia="pl-PL"/>
        </w:rPr>
      </w:pPr>
      <w:r w:rsidRPr="00433B65">
        <w:rPr>
          <w:rFonts w:eastAsia="Times New Roman"/>
          <w:lang w:eastAsia="pl-PL"/>
        </w:rPr>
        <w:t xml:space="preserve">Składając ofertę w postępowaniu </w:t>
      </w:r>
      <w:r>
        <w:rPr>
          <w:rFonts w:eastAsia="Times New Roman"/>
          <w:lang w:eastAsia="pl-PL"/>
        </w:rPr>
        <w:t>„</w:t>
      </w:r>
      <w:r w:rsidRPr="00E0490D">
        <w:rPr>
          <w:rFonts w:eastAsia="Times New Roman"/>
          <w:b/>
          <w:bCs/>
          <w:lang w:eastAsia="pl-PL"/>
        </w:rPr>
        <w:t xml:space="preserve">Dostawa materiałów eksploatacyjnych do drukarek </w:t>
      </w:r>
      <w:r w:rsidR="00F16077">
        <w:rPr>
          <w:rFonts w:eastAsia="Times New Roman"/>
          <w:b/>
          <w:bCs/>
          <w:lang w:eastAsia="pl-PL"/>
        </w:rPr>
        <w:br/>
      </w:r>
      <w:r w:rsidRPr="00E0490D">
        <w:rPr>
          <w:rFonts w:eastAsia="Times New Roman"/>
          <w:b/>
          <w:bCs/>
          <w:lang w:eastAsia="pl-PL"/>
        </w:rPr>
        <w:t>i kserokopiarek, kaset do drukarek igłowych</w:t>
      </w:r>
      <w:r>
        <w:rPr>
          <w:rFonts w:eastAsia="Times New Roman"/>
          <w:b/>
          <w:bCs/>
          <w:lang w:eastAsia="pl-PL"/>
        </w:rPr>
        <w:t xml:space="preserve"> i taśm</w:t>
      </w:r>
      <w:r>
        <w:rPr>
          <w:b/>
        </w:rPr>
        <w:t>”</w:t>
      </w:r>
      <w:r w:rsidRPr="00433B65">
        <w:rPr>
          <w:b/>
        </w:rPr>
        <w:t xml:space="preserve"> </w:t>
      </w:r>
      <w:r w:rsidRPr="00F05E50">
        <w:rPr>
          <w:b/>
          <w:bCs/>
        </w:rPr>
        <w:t>(AMW-KANC.SZP.2712.</w:t>
      </w:r>
      <w:r>
        <w:rPr>
          <w:b/>
          <w:bCs/>
        </w:rPr>
        <w:t>8</w:t>
      </w:r>
      <w:r w:rsidRPr="00F05E50">
        <w:rPr>
          <w:b/>
          <w:bCs/>
        </w:rPr>
        <w:t>.202</w:t>
      </w:r>
      <w:r>
        <w:rPr>
          <w:b/>
          <w:bCs/>
        </w:rPr>
        <w:t>5</w:t>
      </w:r>
      <w:r w:rsidRPr="00F05E50">
        <w:rPr>
          <w:b/>
          <w:bCs/>
        </w:rPr>
        <w:t>)</w:t>
      </w:r>
      <w:r w:rsidRPr="00433B65">
        <w:rPr>
          <w:rFonts w:eastAsia="Times New Roman"/>
          <w:lang w:eastAsia="pl-PL"/>
        </w:rPr>
        <w:t xml:space="preserve"> oświadczam, że spełniam warunki udziału w postępowaniu określone przez Zamawiającego w SWZ i</w:t>
      </w:r>
      <w:r>
        <w:rPr>
          <w:rFonts w:eastAsia="Times New Roman"/>
          <w:lang w:eastAsia="pl-PL"/>
        </w:rPr>
        <w:t xml:space="preserve"> </w:t>
      </w:r>
      <w:r w:rsidRPr="00433B65">
        <w:t>posiadam</w:t>
      </w:r>
      <w:r>
        <w:t xml:space="preserve"> </w:t>
      </w:r>
      <w:r w:rsidRPr="00433B65">
        <w:t>doświadczenie</w:t>
      </w:r>
      <w:r>
        <w:t xml:space="preserve"> w</w:t>
      </w:r>
      <w:r w:rsidRPr="00433B65">
        <w:t xml:space="preserve"> dostawie</w:t>
      </w:r>
      <w:r w:rsidRPr="00433B65">
        <w:rPr>
          <w:rFonts w:eastAsia="Times New Roman"/>
          <w:lang w:eastAsia="pl-PL"/>
        </w:rPr>
        <w:t>:</w:t>
      </w:r>
    </w:p>
    <w:p w14:paraId="6F55C9C4" w14:textId="77777777" w:rsidR="0091375E" w:rsidRPr="00433B65" w:rsidRDefault="0091375E" w:rsidP="0091375E">
      <w:pPr>
        <w:jc w:val="both"/>
      </w:pPr>
    </w:p>
    <w:p w14:paraId="492A5B1D" w14:textId="77777777" w:rsidR="0091375E" w:rsidRDefault="0091375E" w:rsidP="0091375E">
      <w:pPr>
        <w:spacing w:before="120" w:after="120" w:line="240" w:lineRule="auto"/>
        <w:jc w:val="center"/>
        <w:rPr>
          <w:rFonts w:eastAsia="Times New Roman"/>
          <w:b/>
          <w:lang w:eastAsia="pl-PL"/>
        </w:rPr>
      </w:pPr>
      <w:r w:rsidRPr="00433B65">
        <w:rPr>
          <w:rFonts w:eastAsia="Times New Roman"/>
          <w:b/>
          <w:lang w:eastAsia="pl-PL"/>
        </w:rPr>
        <w:t>WYKAZ NABYTEGO DOŚWIADCZENIA</w:t>
      </w:r>
    </w:p>
    <w:p w14:paraId="78F64B90" w14:textId="5F1BAD40" w:rsidR="0091375E" w:rsidRPr="005B5AEF" w:rsidRDefault="0091375E" w:rsidP="0091375E">
      <w:pPr>
        <w:spacing w:after="0" w:line="240" w:lineRule="auto"/>
        <w:jc w:val="center"/>
        <w:rPr>
          <w:rFonts w:eastAsia="Times New Roman"/>
          <w:b/>
          <w:sz w:val="20"/>
          <w:szCs w:val="20"/>
          <w:lang w:eastAsia="pl-PL"/>
        </w:rPr>
      </w:pPr>
      <w:r w:rsidRPr="005B5AEF">
        <w:rPr>
          <w:rFonts w:eastAsia="Times New Roman"/>
          <w:b/>
          <w:sz w:val="20"/>
          <w:szCs w:val="20"/>
          <w:lang w:eastAsia="pl-PL"/>
        </w:rPr>
        <w:t>(</w:t>
      </w:r>
      <w:r>
        <w:rPr>
          <w:rFonts w:eastAsia="Times New Roman"/>
          <w:b/>
          <w:sz w:val="20"/>
          <w:szCs w:val="20"/>
          <w:lang w:eastAsia="pl-PL"/>
        </w:rPr>
        <w:t xml:space="preserve">część I </w:t>
      </w:r>
      <w:r w:rsidRPr="005B5AEF">
        <w:rPr>
          <w:rFonts w:eastAsia="Times New Roman"/>
          <w:b/>
          <w:sz w:val="20"/>
          <w:szCs w:val="20"/>
          <w:lang w:eastAsia="pl-PL"/>
        </w:rPr>
        <w:t xml:space="preserve">minimum </w:t>
      </w:r>
      <w:r>
        <w:rPr>
          <w:rFonts w:eastAsia="Times New Roman"/>
          <w:b/>
          <w:sz w:val="20"/>
          <w:szCs w:val="20"/>
          <w:lang w:eastAsia="pl-PL"/>
        </w:rPr>
        <w:t>2</w:t>
      </w:r>
      <w:r w:rsidRPr="005B5AEF">
        <w:rPr>
          <w:rFonts w:eastAsia="Times New Roman"/>
          <w:b/>
          <w:sz w:val="20"/>
          <w:szCs w:val="20"/>
          <w:lang w:eastAsia="pl-PL"/>
        </w:rPr>
        <w:t xml:space="preserve"> dostawy, każda na kwotę co najmniej </w:t>
      </w:r>
      <w:r>
        <w:rPr>
          <w:rFonts w:eastAsia="Times New Roman"/>
          <w:b/>
          <w:sz w:val="20"/>
          <w:szCs w:val="20"/>
          <w:lang w:eastAsia="pl-PL"/>
        </w:rPr>
        <w:t>8</w:t>
      </w:r>
      <w:r w:rsidRPr="005B5AEF">
        <w:rPr>
          <w:rFonts w:eastAsia="Times New Roman"/>
          <w:b/>
          <w:sz w:val="20"/>
          <w:szCs w:val="20"/>
          <w:lang w:eastAsia="pl-PL"/>
        </w:rPr>
        <w:t>0.000PLN</w:t>
      </w:r>
      <w:r>
        <w:rPr>
          <w:rFonts w:eastAsia="Times New Roman"/>
          <w:b/>
          <w:sz w:val="20"/>
          <w:szCs w:val="20"/>
          <w:lang w:eastAsia="pl-PL"/>
        </w:rPr>
        <w:t xml:space="preserve"> brutto</w:t>
      </w:r>
      <w:r w:rsidRPr="005B5AEF">
        <w:rPr>
          <w:rFonts w:eastAsia="Times New Roman"/>
          <w:b/>
          <w:sz w:val="20"/>
          <w:szCs w:val="20"/>
          <w:lang w:eastAsia="pl-PL"/>
        </w:rPr>
        <w:t>)</w:t>
      </w:r>
    </w:p>
    <w:p w14:paraId="1BBDBFF6" w14:textId="77777777" w:rsidR="0091375E" w:rsidRDefault="0091375E" w:rsidP="0091375E">
      <w:pPr>
        <w:spacing w:after="0" w:line="240" w:lineRule="auto"/>
        <w:jc w:val="center"/>
        <w:rPr>
          <w:rFonts w:eastAsia="Times New Roman"/>
          <w:b/>
          <w:sz w:val="20"/>
          <w:szCs w:val="20"/>
          <w:lang w:eastAsia="pl-PL"/>
        </w:rPr>
      </w:pPr>
    </w:p>
    <w:p w14:paraId="597A0287" w14:textId="0F29E12C" w:rsidR="0091375E" w:rsidRDefault="0091375E" w:rsidP="0091375E">
      <w:pPr>
        <w:spacing w:after="0" w:line="240" w:lineRule="auto"/>
        <w:jc w:val="center"/>
        <w:rPr>
          <w:rFonts w:eastAsia="Times New Roman"/>
          <w:b/>
          <w:sz w:val="20"/>
          <w:szCs w:val="20"/>
          <w:lang w:eastAsia="pl-PL"/>
        </w:rPr>
      </w:pPr>
      <w:r w:rsidRPr="005B5AEF">
        <w:rPr>
          <w:rFonts w:eastAsia="Times New Roman"/>
          <w:b/>
          <w:sz w:val="20"/>
          <w:szCs w:val="20"/>
          <w:lang w:eastAsia="pl-PL"/>
        </w:rPr>
        <w:t>(</w:t>
      </w:r>
      <w:r>
        <w:rPr>
          <w:rFonts w:eastAsia="Times New Roman"/>
          <w:b/>
          <w:sz w:val="20"/>
          <w:szCs w:val="20"/>
          <w:lang w:eastAsia="pl-PL"/>
        </w:rPr>
        <w:t xml:space="preserve">część II </w:t>
      </w:r>
      <w:r w:rsidRPr="005B5AEF">
        <w:rPr>
          <w:rFonts w:eastAsia="Times New Roman"/>
          <w:b/>
          <w:sz w:val="20"/>
          <w:szCs w:val="20"/>
          <w:lang w:eastAsia="pl-PL"/>
        </w:rPr>
        <w:t xml:space="preserve">minimum </w:t>
      </w:r>
      <w:r>
        <w:rPr>
          <w:rFonts w:eastAsia="Times New Roman"/>
          <w:b/>
          <w:sz w:val="20"/>
          <w:szCs w:val="20"/>
          <w:lang w:eastAsia="pl-PL"/>
        </w:rPr>
        <w:t>2</w:t>
      </w:r>
      <w:r w:rsidRPr="005B5AEF">
        <w:rPr>
          <w:rFonts w:eastAsia="Times New Roman"/>
          <w:b/>
          <w:sz w:val="20"/>
          <w:szCs w:val="20"/>
          <w:lang w:eastAsia="pl-PL"/>
        </w:rPr>
        <w:t xml:space="preserve"> dostawy, każda na kwotę co najmniej </w:t>
      </w:r>
      <w:r>
        <w:rPr>
          <w:rFonts w:eastAsia="Times New Roman"/>
          <w:b/>
          <w:sz w:val="20"/>
          <w:szCs w:val="20"/>
          <w:lang w:eastAsia="pl-PL"/>
        </w:rPr>
        <w:t>1</w:t>
      </w:r>
      <w:r w:rsidRPr="005B5AEF">
        <w:rPr>
          <w:rFonts w:eastAsia="Times New Roman"/>
          <w:b/>
          <w:sz w:val="20"/>
          <w:szCs w:val="20"/>
          <w:lang w:eastAsia="pl-PL"/>
        </w:rPr>
        <w:t>0.000PLN</w:t>
      </w:r>
      <w:r>
        <w:rPr>
          <w:rFonts w:eastAsia="Times New Roman"/>
          <w:b/>
          <w:sz w:val="20"/>
          <w:szCs w:val="20"/>
          <w:lang w:eastAsia="pl-PL"/>
        </w:rPr>
        <w:t xml:space="preserve"> brutto</w:t>
      </w:r>
      <w:r w:rsidRPr="005B5AEF">
        <w:rPr>
          <w:rFonts w:eastAsia="Times New Roman"/>
          <w:b/>
          <w:sz w:val="20"/>
          <w:szCs w:val="20"/>
          <w:lang w:eastAsia="pl-PL"/>
        </w:rPr>
        <w:t>)</w:t>
      </w:r>
    </w:p>
    <w:p w14:paraId="54AFFE32" w14:textId="7EB79A41" w:rsidR="00F16077" w:rsidRDefault="00F16077" w:rsidP="0091375E">
      <w:pPr>
        <w:spacing w:after="0" w:line="240" w:lineRule="auto"/>
        <w:jc w:val="center"/>
        <w:rPr>
          <w:rFonts w:eastAsia="Times New Roman"/>
          <w:b/>
          <w:sz w:val="20"/>
          <w:szCs w:val="20"/>
          <w:lang w:eastAsia="pl-PL"/>
        </w:rPr>
      </w:pPr>
    </w:p>
    <w:p w14:paraId="64A5A480" w14:textId="03FB3FA2" w:rsidR="00F16077" w:rsidRPr="00F16077" w:rsidRDefault="00F16077" w:rsidP="0091375E">
      <w:pPr>
        <w:spacing w:after="0" w:line="240" w:lineRule="auto"/>
        <w:jc w:val="center"/>
        <w:rPr>
          <w:rFonts w:eastAsia="Times New Roman"/>
          <w:b/>
          <w:color w:val="FF0000"/>
          <w:sz w:val="28"/>
          <w:szCs w:val="28"/>
          <w:lang w:eastAsia="pl-PL"/>
        </w:rPr>
      </w:pPr>
      <w:r w:rsidRPr="00F16077">
        <w:rPr>
          <w:rFonts w:eastAsia="Times New Roman"/>
          <w:b/>
          <w:color w:val="FF0000"/>
          <w:sz w:val="28"/>
          <w:szCs w:val="28"/>
          <w:lang w:eastAsia="pl-PL"/>
        </w:rPr>
        <w:t xml:space="preserve">Część ……… </w:t>
      </w:r>
      <w:r w:rsidRPr="00F16077">
        <w:rPr>
          <w:rFonts w:eastAsia="Times New Roman"/>
          <w:b/>
          <w:color w:val="FF0000"/>
          <w:sz w:val="20"/>
          <w:szCs w:val="20"/>
          <w:lang w:eastAsia="pl-PL"/>
        </w:rPr>
        <w:t>(wpisać nr części)</w:t>
      </w:r>
    </w:p>
    <w:p w14:paraId="38BFDDCB" w14:textId="77777777" w:rsidR="0091375E" w:rsidRPr="00433B65" w:rsidRDefault="0091375E" w:rsidP="0091375E">
      <w:pPr>
        <w:spacing w:before="120" w:after="120" w:line="240" w:lineRule="auto"/>
        <w:jc w:val="center"/>
        <w:rPr>
          <w:rFonts w:eastAsia="Times New Roman"/>
          <w:lang w:eastAsia="pl-PL"/>
        </w:rPr>
      </w:pPr>
    </w:p>
    <w:tbl>
      <w:tblPr>
        <w:tblW w:w="92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985"/>
        <w:gridCol w:w="1985"/>
        <w:gridCol w:w="1985"/>
        <w:gridCol w:w="2552"/>
      </w:tblGrid>
      <w:tr w:rsidR="0091375E" w:rsidRPr="00433B65" w14:paraId="3D7A84D1" w14:textId="77777777" w:rsidTr="0091375E">
        <w:trPr>
          <w:trHeight w:val="1102"/>
          <w:jc w:val="center"/>
        </w:trPr>
        <w:tc>
          <w:tcPr>
            <w:tcW w:w="704" w:type="dxa"/>
            <w:shd w:val="clear" w:color="auto" w:fill="D9D9D9"/>
            <w:vAlign w:val="center"/>
          </w:tcPr>
          <w:p w14:paraId="33AC8C0A" w14:textId="77777777" w:rsidR="0091375E" w:rsidRPr="00433B65" w:rsidRDefault="0091375E" w:rsidP="00550BE0">
            <w:pPr>
              <w:widowControl w:val="0"/>
              <w:spacing w:after="0"/>
              <w:ind w:left="786"/>
              <w:jc w:val="both"/>
              <w:rPr>
                <w:rFonts w:eastAsia="Times New Roman"/>
                <w:b/>
                <w:lang w:eastAsia="pl-PL"/>
              </w:rPr>
            </w:pPr>
          </w:p>
          <w:p w14:paraId="7D85268F" w14:textId="77777777" w:rsidR="0091375E" w:rsidRPr="00433B65" w:rsidRDefault="0091375E" w:rsidP="00550BE0">
            <w:pPr>
              <w:widowControl w:val="0"/>
              <w:spacing w:after="240"/>
              <w:jc w:val="center"/>
              <w:rPr>
                <w:rFonts w:eastAsia="Times New Roman"/>
                <w:b/>
                <w:lang w:eastAsia="pl-PL"/>
              </w:rPr>
            </w:pPr>
            <w:r w:rsidRPr="00433B65">
              <w:rPr>
                <w:rFonts w:eastAsia="Times New Roman"/>
                <w:b/>
                <w:lang w:eastAsia="pl-PL"/>
              </w:rPr>
              <w:t>L. p.</w:t>
            </w:r>
          </w:p>
        </w:tc>
        <w:tc>
          <w:tcPr>
            <w:tcW w:w="1985" w:type="dxa"/>
            <w:shd w:val="clear" w:color="auto" w:fill="D9D9D9"/>
            <w:vAlign w:val="center"/>
          </w:tcPr>
          <w:p w14:paraId="78252E5D" w14:textId="77777777" w:rsidR="0091375E" w:rsidRPr="00433B65" w:rsidRDefault="0091375E" w:rsidP="00550BE0">
            <w:pPr>
              <w:widowControl w:val="0"/>
              <w:spacing w:after="0"/>
              <w:jc w:val="center"/>
              <w:rPr>
                <w:rFonts w:eastAsia="Times New Roman"/>
                <w:b/>
                <w:lang w:eastAsia="pl-PL"/>
              </w:rPr>
            </w:pPr>
            <w:r w:rsidRPr="00433B65">
              <w:rPr>
                <w:rFonts w:eastAsia="Times New Roman"/>
                <w:b/>
                <w:lang w:eastAsia="pl-PL"/>
              </w:rPr>
              <w:t xml:space="preserve">Data dostaw </w:t>
            </w:r>
          </w:p>
        </w:tc>
        <w:tc>
          <w:tcPr>
            <w:tcW w:w="1985" w:type="dxa"/>
            <w:shd w:val="clear" w:color="auto" w:fill="D9D9D9"/>
          </w:tcPr>
          <w:p w14:paraId="3DDD4F41" w14:textId="77777777" w:rsidR="0091375E" w:rsidRDefault="0091375E" w:rsidP="00550BE0">
            <w:pPr>
              <w:widowControl w:val="0"/>
              <w:spacing w:after="0"/>
              <w:jc w:val="center"/>
              <w:rPr>
                <w:rFonts w:eastAsia="Times New Roman"/>
                <w:b/>
                <w:lang w:eastAsia="pl-PL"/>
              </w:rPr>
            </w:pPr>
          </w:p>
          <w:p w14:paraId="442EC90E" w14:textId="77F84DA2" w:rsidR="0091375E" w:rsidRPr="00433B65" w:rsidRDefault="0091375E" w:rsidP="00550BE0">
            <w:pPr>
              <w:widowControl w:val="0"/>
              <w:spacing w:after="0"/>
              <w:jc w:val="center"/>
              <w:rPr>
                <w:rFonts w:eastAsia="Times New Roman"/>
                <w:b/>
                <w:lang w:eastAsia="pl-PL"/>
              </w:rPr>
            </w:pPr>
            <w:r>
              <w:rPr>
                <w:rFonts w:eastAsia="Times New Roman"/>
                <w:b/>
                <w:lang w:eastAsia="pl-PL"/>
              </w:rPr>
              <w:t>Przedmiot dostawy</w:t>
            </w:r>
          </w:p>
        </w:tc>
        <w:tc>
          <w:tcPr>
            <w:tcW w:w="1985" w:type="dxa"/>
            <w:shd w:val="clear" w:color="auto" w:fill="D9D9D9"/>
            <w:vAlign w:val="center"/>
          </w:tcPr>
          <w:p w14:paraId="45708DB6" w14:textId="56A2F21B" w:rsidR="0091375E" w:rsidRPr="00433B65" w:rsidRDefault="0091375E" w:rsidP="00550BE0">
            <w:pPr>
              <w:widowControl w:val="0"/>
              <w:spacing w:after="0"/>
              <w:jc w:val="center"/>
              <w:rPr>
                <w:rFonts w:eastAsia="Times New Roman"/>
                <w:b/>
                <w:lang w:eastAsia="pl-PL"/>
              </w:rPr>
            </w:pPr>
            <w:r w:rsidRPr="00433B65">
              <w:rPr>
                <w:rFonts w:eastAsia="Times New Roman"/>
                <w:b/>
                <w:lang w:eastAsia="pl-PL"/>
              </w:rPr>
              <w:t xml:space="preserve">Nazwa instytucji oraz miejsce dostawy </w:t>
            </w:r>
          </w:p>
        </w:tc>
        <w:tc>
          <w:tcPr>
            <w:tcW w:w="2552" w:type="dxa"/>
            <w:shd w:val="clear" w:color="auto" w:fill="D9D9D9"/>
            <w:vAlign w:val="center"/>
          </w:tcPr>
          <w:p w14:paraId="09F95690" w14:textId="77777777" w:rsidR="0091375E" w:rsidRPr="00433B65" w:rsidRDefault="0091375E" w:rsidP="00550BE0">
            <w:pPr>
              <w:widowControl w:val="0"/>
              <w:spacing w:after="0"/>
              <w:jc w:val="center"/>
              <w:rPr>
                <w:rFonts w:eastAsia="Times New Roman"/>
                <w:b/>
                <w:lang w:eastAsia="pl-PL"/>
              </w:rPr>
            </w:pPr>
            <w:r w:rsidRPr="00433B65">
              <w:rPr>
                <w:rFonts w:eastAsia="Times New Roman"/>
                <w:b/>
                <w:lang w:eastAsia="pl-PL"/>
              </w:rPr>
              <w:t xml:space="preserve">Kwota na jaką wykonano dostawę   </w:t>
            </w:r>
          </w:p>
        </w:tc>
      </w:tr>
      <w:tr w:rsidR="0091375E" w:rsidRPr="00433B65" w14:paraId="4E24C33A" w14:textId="77777777" w:rsidTr="0091375E">
        <w:trPr>
          <w:trHeight w:val="436"/>
          <w:jc w:val="center"/>
        </w:trPr>
        <w:tc>
          <w:tcPr>
            <w:tcW w:w="704" w:type="dxa"/>
          </w:tcPr>
          <w:p w14:paraId="204609BD" w14:textId="77777777" w:rsidR="0091375E" w:rsidRPr="00433B65" w:rsidRDefault="0091375E" w:rsidP="00550BE0">
            <w:pPr>
              <w:spacing w:before="120" w:after="120" w:line="240" w:lineRule="auto"/>
              <w:jc w:val="center"/>
              <w:rPr>
                <w:rFonts w:eastAsia="Times New Roman"/>
                <w:lang w:eastAsia="pl-PL"/>
              </w:rPr>
            </w:pPr>
            <w:r w:rsidRPr="00433B65">
              <w:rPr>
                <w:rFonts w:eastAsia="Times New Roman"/>
                <w:lang w:eastAsia="pl-PL"/>
              </w:rPr>
              <w:t>1.</w:t>
            </w:r>
          </w:p>
        </w:tc>
        <w:tc>
          <w:tcPr>
            <w:tcW w:w="1985" w:type="dxa"/>
          </w:tcPr>
          <w:p w14:paraId="39F059E6" w14:textId="77777777" w:rsidR="0091375E" w:rsidRPr="00433B65" w:rsidRDefault="0091375E" w:rsidP="00550BE0">
            <w:pPr>
              <w:spacing w:before="120" w:after="120" w:line="240" w:lineRule="auto"/>
              <w:jc w:val="center"/>
              <w:rPr>
                <w:rFonts w:eastAsia="Times New Roman"/>
                <w:lang w:eastAsia="pl-PL"/>
              </w:rPr>
            </w:pPr>
          </w:p>
        </w:tc>
        <w:tc>
          <w:tcPr>
            <w:tcW w:w="1985" w:type="dxa"/>
          </w:tcPr>
          <w:p w14:paraId="3088BDD5" w14:textId="77777777" w:rsidR="0091375E" w:rsidRPr="00433B65" w:rsidRDefault="0091375E" w:rsidP="00550BE0">
            <w:pPr>
              <w:spacing w:before="120" w:after="120" w:line="240" w:lineRule="auto"/>
              <w:jc w:val="center"/>
              <w:rPr>
                <w:rFonts w:eastAsia="Times New Roman"/>
                <w:lang w:eastAsia="pl-PL"/>
              </w:rPr>
            </w:pPr>
          </w:p>
        </w:tc>
        <w:tc>
          <w:tcPr>
            <w:tcW w:w="1985" w:type="dxa"/>
            <w:shd w:val="clear" w:color="auto" w:fill="auto"/>
          </w:tcPr>
          <w:p w14:paraId="54B595E9" w14:textId="51E3F05B" w:rsidR="0091375E" w:rsidRPr="00433B65" w:rsidRDefault="0091375E" w:rsidP="00550BE0">
            <w:pPr>
              <w:spacing w:before="120" w:after="120" w:line="240" w:lineRule="auto"/>
              <w:jc w:val="center"/>
              <w:rPr>
                <w:rFonts w:eastAsia="Times New Roman"/>
                <w:lang w:eastAsia="pl-PL"/>
              </w:rPr>
            </w:pPr>
          </w:p>
        </w:tc>
        <w:tc>
          <w:tcPr>
            <w:tcW w:w="2552" w:type="dxa"/>
          </w:tcPr>
          <w:p w14:paraId="5544DED0" w14:textId="77777777" w:rsidR="0091375E" w:rsidRPr="00433B65" w:rsidRDefault="0091375E" w:rsidP="00550BE0">
            <w:pPr>
              <w:spacing w:before="120" w:after="120" w:line="240" w:lineRule="auto"/>
              <w:jc w:val="both"/>
              <w:rPr>
                <w:rFonts w:eastAsia="Times New Roman"/>
                <w:lang w:eastAsia="pl-PL"/>
              </w:rPr>
            </w:pPr>
          </w:p>
        </w:tc>
      </w:tr>
      <w:tr w:rsidR="0091375E" w:rsidRPr="00433B65" w14:paraId="277DCD80" w14:textId="77777777" w:rsidTr="0091375E">
        <w:trPr>
          <w:trHeight w:val="488"/>
          <w:jc w:val="center"/>
        </w:trPr>
        <w:tc>
          <w:tcPr>
            <w:tcW w:w="704" w:type="dxa"/>
          </w:tcPr>
          <w:p w14:paraId="736276F6" w14:textId="77777777" w:rsidR="0091375E" w:rsidRPr="00433B65" w:rsidRDefault="0091375E" w:rsidP="00550BE0">
            <w:pPr>
              <w:spacing w:before="120" w:after="120" w:line="240" w:lineRule="auto"/>
              <w:jc w:val="center"/>
              <w:rPr>
                <w:rFonts w:eastAsia="Times New Roman"/>
                <w:lang w:eastAsia="pl-PL"/>
              </w:rPr>
            </w:pPr>
            <w:r w:rsidRPr="00433B65">
              <w:rPr>
                <w:rFonts w:eastAsia="Times New Roman"/>
                <w:lang w:eastAsia="pl-PL"/>
              </w:rPr>
              <w:t>2.</w:t>
            </w:r>
          </w:p>
        </w:tc>
        <w:tc>
          <w:tcPr>
            <w:tcW w:w="1985" w:type="dxa"/>
          </w:tcPr>
          <w:p w14:paraId="237AB4FA" w14:textId="77777777" w:rsidR="0091375E" w:rsidRPr="00433B65" w:rsidRDefault="0091375E" w:rsidP="00550BE0">
            <w:pPr>
              <w:spacing w:before="120" w:after="120" w:line="240" w:lineRule="auto"/>
              <w:jc w:val="both"/>
              <w:rPr>
                <w:rFonts w:eastAsia="Times New Roman"/>
                <w:lang w:eastAsia="pl-PL"/>
              </w:rPr>
            </w:pPr>
          </w:p>
        </w:tc>
        <w:tc>
          <w:tcPr>
            <w:tcW w:w="1985" w:type="dxa"/>
          </w:tcPr>
          <w:p w14:paraId="308D96C0" w14:textId="77777777" w:rsidR="0091375E" w:rsidRPr="00433B65" w:rsidRDefault="0091375E" w:rsidP="00550BE0">
            <w:pPr>
              <w:spacing w:before="120" w:after="120" w:line="240" w:lineRule="auto"/>
              <w:jc w:val="both"/>
              <w:rPr>
                <w:rFonts w:eastAsia="Times New Roman"/>
                <w:lang w:eastAsia="pl-PL"/>
              </w:rPr>
            </w:pPr>
          </w:p>
        </w:tc>
        <w:tc>
          <w:tcPr>
            <w:tcW w:w="1985" w:type="dxa"/>
            <w:shd w:val="clear" w:color="auto" w:fill="auto"/>
          </w:tcPr>
          <w:p w14:paraId="357DAD2B" w14:textId="08E76801" w:rsidR="0091375E" w:rsidRPr="00433B65" w:rsidRDefault="0091375E" w:rsidP="00550BE0">
            <w:pPr>
              <w:spacing w:before="120" w:after="120" w:line="240" w:lineRule="auto"/>
              <w:jc w:val="both"/>
              <w:rPr>
                <w:rFonts w:eastAsia="Times New Roman"/>
                <w:lang w:eastAsia="pl-PL"/>
              </w:rPr>
            </w:pPr>
          </w:p>
        </w:tc>
        <w:tc>
          <w:tcPr>
            <w:tcW w:w="2552" w:type="dxa"/>
          </w:tcPr>
          <w:p w14:paraId="31691600" w14:textId="77777777" w:rsidR="0091375E" w:rsidRPr="00433B65" w:rsidRDefault="0091375E" w:rsidP="00550BE0">
            <w:pPr>
              <w:spacing w:before="120" w:after="120" w:line="240" w:lineRule="auto"/>
              <w:jc w:val="both"/>
              <w:rPr>
                <w:rFonts w:eastAsia="Times New Roman"/>
                <w:lang w:eastAsia="pl-PL"/>
              </w:rPr>
            </w:pPr>
          </w:p>
        </w:tc>
      </w:tr>
      <w:tr w:rsidR="0091375E" w:rsidRPr="00433B65" w14:paraId="1B6099F6" w14:textId="77777777" w:rsidTr="0091375E">
        <w:trPr>
          <w:trHeight w:val="488"/>
          <w:jc w:val="center"/>
        </w:trPr>
        <w:tc>
          <w:tcPr>
            <w:tcW w:w="704" w:type="dxa"/>
          </w:tcPr>
          <w:p w14:paraId="204176A0" w14:textId="77777777" w:rsidR="0091375E" w:rsidRPr="00433B65" w:rsidRDefault="0091375E" w:rsidP="00550BE0">
            <w:pPr>
              <w:spacing w:before="120" w:after="120" w:line="240" w:lineRule="auto"/>
              <w:jc w:val="center"/>
              <w:rPr>
                <w:rFonts w:eastAsia="Times New Roman"/>
                <w:lang w:eastAsia="pl-PL"/>
              </w:rPr>
            </w:pPr>
            <w:r>
              <w:rPr>
                <w:rFonts w:eastAsia="Times New Roman"/>
                <w:lang w:eastAsia="pl-PL"/>
              </w:rPr>
              <w:t>3.</w:t>
            </w:r>
          </w:p>
        </w:tc>
        <w:tc>
          <w:tcPr>
            <w:tcW w:w="1985" w:type="dxa"/>
          </w:tcPr>
          <w:p w14:paraId="0A70AAC6" w14:textId="77777777" w:rsidR="0091375E" w:rsidRPr="00433B65" w:rsidRDefault="0091375E" w:rsidP="00550BE0">
            <w:pPr>
              <w:spacing w:before="120" w:after="120" w:line="240" w:lineRule="auto"/>
              <w:jc w:val="both"/>
              <w:rPr>
                <w:rFonts w:eastAsia="Times New Roman"/>
                <w:lang w:eastAsia="pl-PL"/>
              </w:rPr>
            </w:pPr>
          </w:p>
        </w:tc>
        <w:tc>
          <w:tcPr>
            <w:tcW w:w="1985" w:type="dxa"/>
          </w:tcPr>
          <w:p w14:paraId="373821DD" w14:textId="77777777" w:rsidR="0091375E" w:rsidRPr="00433B65" w:rsidRDefault="0091375E" w:rsidP="00550BE0">
            <w:pPr>
              <w:spacing w:before="120" w:after="120" w:line="240" w:lineRule="auto"/>
              <w:jc w:val="both"/>
              <w:rPr>
                <w:rFonts w:eastAsia="Times New Roman"/>
                <w:lang w:eastAsia="pl-PL"/>
              </w:rPr>
            </w:pPr>
          </w:p>
        </w:tc>
        <w:tc>
          <w:tcPr>
            <w:tcW w:w="1985" w:type="dxa"/>
            <w:shd w:val="clear" w:color="auto" w:fill="auto"/>
          </w:tcPr>
          <w:p w14:paraId="1F542ED2" w14:textId="42DD19EB" w:rsidR="0091375E" w:rsidRPr="00433B65" w:rsidRDefault="0091375E" w:rsidP="00550BE0">
            <w:pPr>
              <w:spacing w:before="120" w:after="120" w:line="240" w:lineRule="auto"/>
              <w:jc w:val="both"/>
              <w:rPr>
                <w:rFonts w:eastAsia="Times New Roman"/>
                <w:lang w:eastAsia="pl-PL"/>
              </w:rPr>
            </w:pPr>
          </w:p>
        </w:tc>
        <w:tc>
          <w:tcPr>
            <w:tcW w:w="2552" w:type="dxa"/>
          </w:tcPr>
          <w:p w14:paraId="7B94ED4D" w14:textId="77777777" w:rsidR="0091375E" w:rsidRPr="00433B65" w:rsidRDefault="0091375E" w:rsidP="00550BE0">
            <w:pPr>
              <w:spacing w:before="120" w:after="120" w:line="240" w:lineRule="auto"/>
              <w:jc w:val="both"/>
              <w:rPr>
                <w:rFonts w:eastAsia="Times New Roman"/>
                <w:lang w:eastAsia="pl-PL"/>
              </w:rPr>
            </w:pPr>
          </w:p>
        </w:tc>
      </w:tr>
      <w:tr w:rsidR="0091375E" w:rsidRPr="00433B65" w14:paraId="3A1BEC2C" w14:textId="77777777" w:rsidTr="0091375E">
        <w:trPr>
          <w:trHeight w:val="488"/>
          <w:jc w:val="center"/>
        </w:trPr>
        <w:tc>
          <w:tcPr>
            <w:tcW w:w="704" w:type="dxa"/>
          </w:tcPr>
          <w:p w14:paraId="63FF36ED" w14:textId="77777777" w:rsidR="0091375E" w:rsidRDefault="0091375E" w:rsidP="00550BE0">
            <w:pPr>
              <w:spacing w:before="120" w:after="120" w:line="240" w:lineRule="auto"/>
              <w:jc w:val="center"/>
              <w:rPr>
                <w:rFonts w:eastAsia="Times New Roman"/>
                <w:lang w:eastAsia="pl-PL"/>
              </w:rPr>
            </w:pPr>
          </w:p>
        </w:tc>
        <w:tc>
          <w:tcPr>
            <w:tcW w:w="1985" w:type="dxa"/>
          </w:tcPr>
          <w:p w14:paraId="50EB03A7" w14:textId="77777777" w:rsidR="0091375E" w:rsidRPr="00433B65" w:rsidRDefault="0091375E" w:rsidP="00550BE0">
            <w:pPr>
              <w:spacing w:before="120" w:after="120" w:line="240" w:lineRule="auto"/>
              <w:jc w:val="both"/>
              <w:rPr>
                <w:rFonts w:eastAsia="Times New Roman"/>
                <w:lang w:eastAsia="pl-PL"/>
              </w:rPr>
            </w:pPr>
          </w:p>
        </w:tc>
        <w:tc>
          <w:tcPr>
            <w:tcW w:w="1985" w:type="dxa"/>
          </w:tcPr>
          <w:p w14:paraId="39766D9D" w14:textId="77777777" w:rsidR="0091375E" w:rsidRPr="00433B65" w:rsidRDefault="0091375E" w:rsidP="00550BE0">
            <w:pPr>
              <w:spacing w:before="120" w:after="120" w:line="240" w:lineRule="auto"/>
              <w:jc w:val="both"/>
              <w:rPr>
                <w:rFonts w:eastAsia="Times New Roman"/>
                <w:lang w:eastAsia="pl-PL"/>
              </w:rPr>
            </w:pPr>
          </w:p>
        </w:tc>
        <w:tc>
          <w:tcPr>
            <w:tcW w:w="1985" w:type="dxa"/>
            <w:shd w:val="clear" w:color="auto" w:fill="auto"/>
          </w:tcPr>
          <w:p w14:paraId="62F80A89" w14:textId="7F77FEC9" w:rsidR="0091375E" w:rsidRPr="00433B65" w:rsidRDefault="0091375E" w:rsidP="00550BE0">
            <w:pPr>
              <w:spacing w:before="120" w:after="120" w:line="240" w:lineRule="auto"/>
              <w:jc w:val="both"/>
              <w:rPr>
                <w:rFonts w:eastAsia="Times New Roman"/>
                <w:lang w:eastAsia="pl-PL"/>
              </w:rPr>
            </w:pPr>
          </w:p>
        </w:tc>
        <w:tc>
          <w:tcPr>
            <w:tcW w:w="2552" w:type="dxa"/>
          </w:tcPr>
          <w:p w14:paraId="60B9270C" w14:textId="77777777" w:rsidR="0091375E" w:rsidRPr="00433B65" w:rsidRDefault="0091375E" w:rsidP="00550BE0">
            <w:pPr>
              <w:spacing w:before="120" w:after="120" w:line="240" w:lineRule="auto"/>
              <w:jc w:val="both"/>
              <w:rPr>
                <w:rFonts w:eastAsia="Times New Roman"/>
                <w:lang w:eastAsia="pl-PL"/>
              </w:rPr>
            </w:pPr>
          </w:p>
        </w:tc>
      </w:tr>
    </w:tbl>
    <w:p w14:paraId="5C4034A4" w14:textId="77777777" w:rsidR="0091375E" w:rsidRPr="00B00B65" w:rsidRDefault="0091375E" w:rsidP="0091375E">
      <w:pPr>
        <w:ind w:left="6372"/>
        <w:jc w:val="right"/>
        <w:rPr>
          <w:b/>
          <w:i/>
          <w:u w:val="single"/>
        </w:rPr>
      </w:pPr>
    </w:p>
    <w:p w14:paraId="26305D8F" w14:textId="77777777" w:rsidR="0091375E" w:rsidRPr="00B00B65" w:rsidRDefault="0091375E" w:rsidP="0091375E">
      <w:pPr>
        <w:ind w:left="6372"/>
        <w:jc w:val="right"/>
        <w:rPr>
          <w:b/>
          <w:i/>
          <w:u w:val="single"/>
        </w:rPr>
      </w:pPr>
    </w:p>
    <w:p w14:paraId="2881F298" w14:textId="77777777" w:rsidR="0091375E" w:rsidRPr="00B00B65" w:rsidRDefault="0091375E" w:rsidP="0091375E">
      <w:pPr>
        <w:ind w:left="284"/>
        <w:jc w:val="right"/>
        <w:rPr>
          <w:b/>
          <w:i/>
          <w:u w:val="single"/>
        </w:rPr>
      </w:pPr>
    </w:p>
    <w:p w14:paraId="1C447B2D" w14:textId="77777777" w:rsidR="0091375E" w:rsidRPr="00433B65" w:rsidRDefault="0091375E" w:rsidP="0091375E">
      <w:pPr>
        <w:widowControl w:val="0"/>
        <w:autoSpaceDE w:val="0"/>
        <w:autoSpaceDN w:val="0"/>
        <w:adjustRightInd w:val="0"/>
        <w:ind w:left="-142"/>
        <w:rPr>
          <w:b/>
        </w:rPr>
      </w:pPr>
      <w:r w:rsidRPr="00433B65">
        <w:rPr>
          <w:b/>
        </w:rPr>
        <w:t>UWAGA!!!</w:t>
      </w:r>
    </w:p>
    <w:p w14:paraId="0A362B8B" w14:textId="77777777" w:rsidR="0091375E" w:rsidRPr="00276FB0" w:rsidRDefault="0091375E" w:rsidP="0091375E">
      <w:pPr>
        <w:ind w:left="-142"/>
        <w:rPr>
          <w:b/>
          <w:i/>
          <w:sz w:val="20"/>
          <w:szCs w:val="20"/>
          <w:u w:val="single"/>
        </w:rPr>
      </w:pPr>
      <w:r w:rsidRPr="00276FB0">
        <w:rPr>
          <w:bCs/>
          <w:sz w:val="20"/>
          <w:szCs w:val="20"/>
        </w:rPr>
        <w:t>W załączeniu dokumenty potwierdzające należyte wykonanie dostawy wyszczególnione w powyższym wykazie</w:t>
      </w:r>
    </w:p>
    <w:p w14:paraId="5B311DD4" w14:textId="77777777" w:rsidR="0091375E" w:rsidRDefault="0091375E" w:rsidP="0091375E">
      <w:pPr>
        <w:tabs>
          <w:tab w:val="left" w:pos="1701"/>
        </w:tabs>
        <w:spacing w:after="0"/>
        <w:jc w:val="right"/>
        <w:rPr>
          <w:b/>
          <w:i/>
          <w:u w:val="single"/>
        </w:rPr>
      </w:pPr>
    </w:p>
    <w:p w14:paraId="06523FE9" w14:textId="77777777" w:rsidR="0091375E" w:rsidRDefault="0091375E" w:rsidP="0091375E">
      <w:pPr>
        <w:tabs>
          <w:tab w:val="left" w:pos="1701"/>
        </w:tabs>
        <w:spacing w:after="0"/>
        <w:jc w:val="right"/>
        <w:rPr>
          <w:b/>
          <w:i/>
          <w:u w:val="single"/>
        </w:rPr>
      </w:pPr>
    </w:p>
    <w:p w14:paraId="1C6A84B8" w14:textId="77777777" w:rsidR="0091375E" w:rsidRDefault="0091375E" w:rsidP="0091375E">
      <w:pPr>
        <w:tabs>
          <w:tab w:val="left" w:pos="1701"/>
        </w:tabs>
        <w:spacing w:after="0"/>
        <w:jc w:val="right"/>
        <w:rPr>
          <w:b/>
          <w:i/>
          <w:u w:val="single"/>
        </w:rPr>
      </w:pPr>
    </w:p>
    <w:p w14:paraId="3D724DBA" w14:textId="77777777" w:rsidR="0091375E" w:rsidRDefault="0091375E" w:rsidP="0091375E">
      <w:pPr>
        <w:tabs>
          <w:tab w:val="left" w:pos="1701"/>
        </w:tabs>
        <w:spacing w:after="0"/>
        <w:jc w:val="right"/>
        <w:rPr>
          <w:b/>
          <w:i/>
          <w:u w:val="single"/>
        </w:rPr>
      </w:pPr>
    </w:p>
    <w:p w14:paraId="651CABF7" w14:textId="77777777" w:rsidR="0091375E" w:rsidRDefault="0091375E" w:rsidP="0091375E">
      <w:pPr>
        <w:tabs>
          <w:tab w:val="left" w:pos="1701"/>
        </w:tabs>
        <w:spacing w:after="0"/>
        <w:jc w:val="right"/>
        <w:rPr>
          <w:b/>
          <w:i/>
          <w:u w:val="single"/>
        </w:rPr>
      </w:pPr>
    </w:p>
    <w:p w14:paraId="17FE02F1" w14:textId="77777777" w:rsidR="0091375E" w:rsidRDefault="0091375E" w:rsidP="0091375E">
      <w:pPr>
        <w:tabs>
          <w:tab w:val="left" w:pos="1701"/>
        </w:tabs>
        <w:spacing w:after="0"/>
        <w:jc w:val="right"/>
        <w:rPr>
          <w:b/>
          <w:i/>
          <w:u w:val="single"/>
        </w:rPr>
      </w:pPr>
    </w:p>
    <w:p w14:paraId="06C393B9" w14:textId="77777777" w:rsidR="0091375E" w:rsidRDefault="0091375E" w:rsidP="0091375E">
      <w:pPr>
        <w:tabs>
          <w:tab w:val="left" w:pos="1701"/>
        </w:tabs>
        <w:spacing w:after="0"/>
        <w:jc w:val="right"/>
        <w:rPr>
          <w:b/>
          <w:i/>
          <w:u w:val="single"/>
        </w:rPr>
      </w:pPr>
    </w:p>
    <w:p w14:paraId="1806CE37" w14:textId="77777777" w:rsidR="0091375E" w:rsidRDefault="0091375E" w:rsidP="0091375E">
      <w:pPr>
        <w:tabs>
          <w:tab w:val="left" w:pos="1701"/>
        </w:tabs>
        <w:spacing w:after="0"/>
        <w:jc w:val="right"/>
        <w:rPr>
          <w:b/>
          <w:i/>
          <w:u w:val="single"/>
        </w:rPr>
      </w:pPr>
    </w:p>
    <w:p w14:paraId="5821DBB0" w14:textId="77777777" w:rsidR="0091375E" w:rsidRDefault="0091375E" w:rsidP="0091375E">
      <w:pPr>
        <w:tabs>
          <w:tab w:val="left" w:pos="1701"/>
        </w:tabs>
        <w:spacing w:after="0"/>
        <w:jc w:val="right"/>
        <w:rPr>
          <w:b/>
          <w:i/>
          <w:u w:val="single"/>
        </w:rPr>
      </w:pPr>
    </w:p>
    <w:p w14:paraId="25F5C242" w14:textId="77777777" w:rsidR="0091375E" w:rsidRDefault="0091375E" w:rsidP="0091375E">
      <w:pPr>
        <w:tabs>
          <w:tab w:val="left" w:pos="1701"/>
        </w:tabs>
        <w:spacing w:after="0"/>
        <w:jc w:val="right"/>
        <w:rPr>
          <w:b/>
          <w:i/>
          <w:u w:val="single"/>
        </w:rPr>
      </w:pPr>
    </w:p>
    <w:p w14:paraId="602A3737" w14:textId="77777777" w:rsidR="0091375E" w:rsidRDefault="0091375E" w:rsidP="0091375E">
      <w:pPr>
        <w:tabs>
          <w:tab w:val="left" w:pos="1701"/>
        </w:tabs>
        <w:spacing w:after="0"/>
        <w:jc w:val="right"/>
        <w:rPr>
          <w:b/>
          <w:i/>
          <w:u w:val="single"/>
        </w:rPr>
      </w:pPr>
    </w:p>
    <w:p w14:paraId="73610F3C" w14:textId="77777777" w:rsidR="00D65D72" w:rsidRDefault="00D65D72" w:rsidP="0091375E">
      <w:pPr>
        <w:ind w:left="6372"/>
        <w:jc w:val="right"/>
        <w:rPr>
          <w:b/>
          <w:i/>
          <w:u w:val="single"/>
        </w:rPr>
      </w:pPr>
    </w:p>
    <w:p w14:paraId="234B063E" w14:textId="4F510CB3" w:rsidR="0091375E" w:rsidRPr="001A223D" w:rsidRDefault="0091375E" w:rsidP="0091375E">
      <w:pPr>
        <w:ind w:left="6372"/>
        <w:jc w:val="right"/>
        <w:rPr>
          <w:b/>
          <w:i/>
          <w:u w:val="single"/>
        </w:rPr>
      </w:pPr>
      <w:r w:rsidRPr="001A223D">
        <w:rPr>
          <w:b/>
          <w:i/>
          <w:u w:val="single"/>
        </w:rPr>
        <w:lastRenderedPageBreak/>
        <w:t xml:space="preserve">ZAŁĄCZNIK NR </w:t>
      </w:r>
      <w:r>
        <w:rPr>
          <w:b/>
          <w:i/>
          <w:u w:val="single"/>
        </w:rPr>
        <w:t>11</w:t>
      </w:r>
    </w:p>
    <w:p w14:paraId="103B4A6C" w14:textId="77777777" w:rsidR="0091375E" w:rsidRPr="001A223D" w:rsidRDefault="0091375E" w:rsidP="0091375E">
      <w:pPr>
        <w:keepNext/>
        <w:keepLines/>
        <w:spacing w:before="240" w:after="0" w:line="240" w:lineRule="auto"/>
        <w:jc w:val="center"/>
        <w:outlineLvl w:val="0"/>
        <w:rPr>
          <w:rFonts w:eastAsia="Times New Roman"/>
          <w:b/>
          <w:kern w:val="32"/>
        </w:rPr>
      </w:pPr>
      <w:r w:rsidRPr="001A223D">
        <w:rPr>
          <w:rFonts w:eastAsia="Times New Roman"/>
          <w:b/>
          <w:kern w:val="32"/>
        </w:rPr>
        <w:t xml:space="preserve">OŚWIADCZENIE WYKONAWCÓW </w:t>
      </w:r>
    </w:p>
    <w:p w14:paraId="4DA2D92A" w14:textId="77777777" w:rsidR="0091375E" w:rsidRPr="001A223D" w:rsidRDefault="0091375E" w:rsidP="0091375E">
      <w:pPr>
        <w:keepNext/>
        <w:keepLines/>
        <w:spacing w:after="240"/>
        <w:jc w:val="center"/>
        <w:outlineLvl w:val="0"/>
        <w:rPr>
          <w:rFonts w:eastAsia="Times New Roman"/>
          <w:b/>
          <w:kern w:val="32"/>
        </w:rPr>
      </w:pPr>
      <w:r w:rsidRPr="001A223D">
        <w:rPr>
          <w:rFonts w:eastAsia="Times New Roman"/>
          <w:b/>
          <w:kern w:val="32"/>
        </w:rPr>
        <w:t xml:space="preserve">WSPÓLNIE UBIEGAJĄCYCH SIĘ O ZAMÓWIENIE </w:t>
      </w:r>
    </w:p>
    <w:p w14:paraId="7B72087B" w14:textId="77777777" w:rsidR="0091375E" w:rsidRPr="001A223D" w:rsidRDefault="0091375E" w:rsidP="0091375E">
      <w:pPr>
        <w:keepNext/>
        <w:keepLines/>
        <w:spacing w:after="240"/>
        <w:jc w:val="center"/>
        <w:outlineLvl w:val="0"/>
        <w:rPr>
          <w:rFonts w:eastAsia="Times New Roman"/>
          <w:b/>
          <w:bCs/>
          <w:kern w:val="32"/>
          <w:lang w:eastAsia="ar-SA"/>
        </w:rPr>
      </w:pPr>
      <w:r w:rsidRPr="001A223D">
        <w:rPr>
          <w:rFonts w:eastAsia="Times New Roman"/>
          <w:b/>
          <w:kern w:val="32"/>
        </w:rPr>
        <w:t>(o którym mowa w art. 117 ust. 4 ustawy)</w:t>
      </w:r>
    </w:p>
    <w:p w14:paraId="60BC49EC" w14:textId="77777777" w:rsidR="0091375E" w:rsidRPr="001A223D" w:rsidRDefault="0091375E" w:rsidP="0091375E">
      <w:pPr>
        <w:spacing w:before="120" w:after="0"/>
        <w:jc w:val="both"/>
        <w:rPr>
          <w:rFonts w:eastAsia="Times New Roman"/>
          <w:lang w:eastAsia="pl-PL"/>
        </w:rPr>
      </w:pPr>
    </w:p>
    <w:p w14:paraId="326CCAA9" w14:textId="77777777" w:rsidR="0091375E" w:rsidRPr="001A223D" w:rsidRDefault="0091375E" w:rsidP="0091375E">
      <w:pPr>
        <w:rPr>
          <w:b/>
        </w:rPr>
      </w:pPr>
      <w:r w:rsidRPr="001A223D">
        <w:rPr>
          <w:b/>
        </w:rPr>
        <w:t xml:space="preserve">Oświadczenia wykonawców wspólnie ubiegających się o udzielenie zamówienia </w:t>
      </w:r>
    </w:p>
    <w:p w14:paraId="40CFE6BD" w14:textId="42C54BA1" w:rsidR="0091375E" w:rsidRDefault="0091375E" w:rsidP="007655A7">
      <w:r w:rsidRPr="001A223D">
        <w:t>PODMIOTY W IMIENIU KTÓRYCH SKŁADANE JEST OŚWIADCZENIE:</w:t>
      </w:r>
      <w:r w:rsidR="007655A7">
        <w:t xml:space="preserve">  </w:t>
      </w:r>
      <w:r w:rsidRPr="001A223D">
        <w:t xml:space="preserve"> </w:t>
      </w:r>
      <w:r w:rsidR="007655A7">
        <w:t>…………………...</w:t>
      </w:r>
    </w:p>
    <w:p w14:paraId="25F33416" w14:textId="4F7A3753" w:rsidR="007655A7" w:rsidRPr="001A223D" w:rsidRDefault="007655A7" w:rsidP="007655A7">
      <w:r>
        <w:t>…………………………………………………………………………………………………………</w:t>
      </w:r>
    </w:p>
    <w:p w14:paraId="0CF79116" w14:textId="622F8EC2" w:rsidR="0091375E" w:rsidRDefault="0091375E" w:rsidP="007655A7">
      <w:r w:rsidRPr="001A223D">
        <w:rPr>
          <w:sz w:val="18"/>
          <w:szCs w:val="18"/>
        </w:rPr>
        <w:t>(pełna nazwa/firma, adres, w zależności od podmiotu: NIP/PESEL, KRS/CEIDG)</w:t>
      </w:r>
      <w:r w:rsidRPr="001A223D">
        <w:t xml:space="preserve"> </w:t>
      </w:r>
    </w:p>
    <w:p w14:paraId="5584932C" w14:textId="683555A7" w:rsidR="007655A7" w:rsidRPr="001A223D" w:rsidRDefault="007655A7" w:rsidP="007655A7">
      <w:r>
        <w:t>……………………………………………………………………………………………………………</w:t>
      </w:r>
    </w:p>
    <w:p w14:paraId="10859F83" w14:textId="0884D511" w:rsidR="0091375E" w:rsidRPr="001A223D" w:rsidRDefault="0091375E" w:rsidP="0091375E">
      <w:r w:rsidRPr="001A223D">
        <w:rPr>
          <w:sz w:val="18"/>
          <w:szCs w:val="18"/>
        </w:rPr>
        <w:t>(pełna nazwa/firma, adres, w zależności od podmiotu: NIP/PESEL, KRS/CEIDG)</w:t>
      </w:r>
      <w:r w:rsidRPr="001A223D">
        <w:t xml:space="preserve"> reprezentowane </w:t>
      </w:r>
      <w:r w:rsidR="007A40DC">
        <w:t>p</w:t>
      </w:r>
      <w:r w:rsidRPr="001A223D">
        <w:t>rzez: ……</w:t>
      </w:r>
      <w:r>
        <w:t>……………………………………………………………</w:t>
      </w:r>
      <w:r w:rsidR="007A40DC">
        <w:t>………</w:t>
      </w:r>
      <w:r>
        <w:t>………………….</w:t>
      </w:r>
      <w:r w:rsidRPr="001A223D">
        <w:t>……..</w:t>
      </w:r>
    </w:p>
    <w:p w14:paraId="714516A1" w14:textId="05BB8903" w:rsidR="0091375E" w:rsidRPr="001A223D" w:rsidRDefault="0091375E" w:rsidP="0091375E">
      <w:pPr>
        <w:spacing w:after="0" w:line="240" w:lineRule="auto"/>
      </w:pPr>
      <w:r w:rsidRPr="001A223D">
        <w:t>…………………………………………………………………………………</w:t>
      </w:r>
      <w:r w:rsidR="007A40DC">
        <w:t>……..</w:t>
      </w:r>
      <w:r w:rsidRPr="001A223D">
        <w:t>…………………</w:t>
      </w:r>
    </w:p>
    <w:p w14:paraId="02821C56" w14:textId="77777777" w:rsidR="0091375E" w:rsidRPr="001A223D" w:rsidRDefault="0091375E" w:rsidP="0091375E">
      <w:pPr>
        <w:jc w:val="center"/>
        <w:rPr>
          <w:sz w:val="18"/>
          <w:szCs w:val="18"/>
        </w:rPr>
      </w:pPr>
      <w:r w:rsidRPr="001A223D">
        <w:rPr>
          <w:sz w:val="18"/>
          <w:szCs w:val="18"/>
        </w:rPr>
        <w:t>(imię, nazwisko, stanowisko/podstawa do reprezentacji)</w:t>
      </w:r>
    </w:p>
    <w:p w14:paraId="5485B215" w14:textId="780226DC" w:rsidR="0091375E" w:rsidRPr="001A223D" w:rsidRDefault="0091375E" w:rsidP="0091375E">
      <w:pPr>
        <w:widowControl w:val="0"/>
        <w:spacing w:after="0" w:line="360" w:lineRule="auto"/>
        <w:jc w:val="center"/>
      </w:pPr>
      <w:r w:rsidRPr="001A223D">
        <w:t>Oświadczenie składane na podstawie art. 117 ust. 4 ustawy z dnia 11 września 2019 r. Prawo zamówień publicznych (tekst jedn.: Dz. U. z 202</w:t>
      </w:r>
      <w:r>
        <w:t>4</w:t>
      </w:r>
      <w:r w:rsidRPr="001A223D">
        <w:t xml:space="preserve"> r., poz. 1</w:t>
      </w:r>
      <w:r>
        <w:t>320</w:t>
      </w:r>
      <w:r w:rsidRPr="001A223D">
        <w:t xml:space="preserve"> z </w:t>
      </w:r>
      <w:proofErr w:type="spellStart"/>
      <w:r w:rsidRPr="001A223D">
        <w:t>późn</w:t>
      </w:r>
      <w:proofErr w:type="spellEnd"/>
      <w:r w:rsidRPr="001A223D">
        <w:t xml:space="preserve">. zm.) - dalej: ustawa </w:t>
      </w:r>
      <w:proofErr w:type="spellStart"/>
      <w:r w:rsidRPr="001A223D">
        <w:t>Pzp</w:t>
      </w:r>
      <w:proofErr w:type="spellEnd"/>
      <w:r w:rsidRPr="001A223D">
        <w:t xml:space="preserve">  Na potrzeby postępowania o udzielenie zamówienia publicznego którego przedmiotem jest: </w:t>
      </w:r>
    </w:p>
    <w:p w14:paraId="280DBB3B" w14:textId="05CE2FFE" w:rsidR="0091375E" w:rsidRPr="00F05E50" w:rsidRDefault="0091375E" w:rsidP="0091375E">
      <w:pPr>
        <w:suppressAutoHyphens w:val="0"/>
        <w:spacing w:after="0"/>
        <w:jc w:val="center"/>
        <w:rPr>
          <w:b/>
          <w:bCs/>
        </w:rPr>
      </w:pPr>
      <w:r w:rsidRPr="00E0490D">
        <w:rPr>
          <w:rFonts w:eastAsia="Times New Roman"/>
          <w:b/>
          <w:bCs/>
          <w:lang w:eastAsia="pl-PL"/>
        </w:rPr>
        <w:t>Dostawa materiałów eksploatacyjnych do drukarek i kserokopiarek, kaset do drukarek igłowych</w:t>
      </w:r>
      <w:r>
        <w:rPr>
          <w:rFonts w:eastAsia="Times New Roman"/>
          <w:b/>
          <w:bCs/>
          <w:lang w:eastAsia="pl-PL"/>
        </w:rPr>
        <w:t xml:space="preserve"> i taśm</w:t>
      </w:r>
      <w:r w:rsidRPr="00F05E50">
        <w:rPr>
          <w:rFonts w:eastAsia="Times New Roman"/>
          <w:b/>
          <w:bCs/>
          <w:lang w:eastAsia="pl-PL"/>
        </w:rPr>
        <w:t>,</w:t>
      </w:r>
      <w:r w:rsidRPr="00F05E50">
        <w:rPr>
          <w:b/>
          <w:bCs/>
        </w:rPr>
        <w:t xml:space="preserve">  (AMW-KANC.SZP.2712.</w:t>
      </w:r>
      <w:r>
        <w:rPr>
          <w:b/>
          <w:bCs/>
        </w:rPr>
        <w:t>8</w:t>
      </w:r>
      <w:r w:rsidRPr="00F05E50">
        <w:rPr>
          <w:b/>
          <w:bCs/>
        </w:rPr>
        <w:t>.202</w:t>
      </w:r>
      <w:r>
        <w:rPr>
          <w:b/>
          <w:bCs/>
        </w:rPr>
        <w:t>5</w:t>
      </w:r>
      <w:r w:rsidRPr="00F05E50">
        <w:rPr>
          <w:b/>
          <w:bCs/>
        </w:rPr>
        <w:t>)</w:t>
      </w:r>
    </w:p>
    <w:p w14:paraId="31D48A9F" w14:textId="77777777" w:rsidR="0091375E" w:rsidRPr="001A223D" w:rsidRDefault="0091375E" w:rsidP="0091375E">
      <w:pPr>
        <w:suppressAutoHyphens w:val="0"/>
        <w:spacing w:after="0"/>
        <w:jc w:val="both"/>
      </w:pPr>
    </w:p>
    <w:p w14:paraId="41D6B47A" w14:textId="77777777" w:rsidR="0091375E" w:rsidRPr="001A223D" w:rsidRDefault="0091375E" w:rsidP="0091375E">
      <w:pPr>
        <w:widowControl w:val="0"/>
        <w:spacing w:after="0" w:line="360" w:lineRule="auto"/>
        <w:jc w:val="center"/>
      </w:pPr>
      <w:r w:rsidRPr="001A223D">
        <w:t>prowadzonego w trybie podstawowym działając jako pełnomocnik podmiotów, w imieniu których składane jest oświadczenie oświadczam, że:</w:t>
      </w:r>
    </w:p>
    <w:p w14:paraId="64D6876E" w14:textId="77777777" w:rsidR="0091375E" w:rsidRPr="001A223D" w:rsidRDefault="0091375E" w:rsidP="0091375E">
      <w:pPr>
        <w:jc w:val="both"/>
      </w:pPr>
      <w:r w:rsidRPr="001A223D">
        <w:t xml:space="preserve">Wykonawca: …………………………………………………………………………..…..…..…… </w:t>
      </w:r>
    </w:p>
    <w:p w14:paraId="1516825F" w14:textId="77777777" w:rsidR="0091375E" w:rsidRPr="001A223D" w:rsidRDefault="0091375E" w:rsidP="0091375E">
      <w:r w:rsidRPr="001A223D">
        <w:t>Wykona następujący zakres świadczenia wynikającego z umowy o zamówienie publiczne:</w:t>
      </w:r>
    </w:p>
    <w:p w14:paraId="1B943036" w14:textId="17FA8F00" w:rsidR="0091375E" w:rsidRPr="001A223D" w:rsidRDefault="0091375E" w:rsidP="0091375E">
      <w:r w:rsidRPr="001A223D">
        <w:t>……………………………………………………………</w:t>
      </w:r>
      <w:r w:rsidR="007A40DC">
        <w:t>……</w:t>
      </w:r>
      <w:r w:rsidRPr="001A223D">
        <w:t>…………………………………………</w:t>
      </w:r>
    </w:p>
    <w:p w14:paraId="1F0A35DA" w14:textId="6E44BEEB" w:rsidR="0091375E" w:rsidRPr="001A223D" w:rsidRDefault="0091375E" w:rsidP="0091375E">
      <w:r w:rsidRPr="001A223D">
        <w:t>Wykonawca: ………………………………………………</w:t>
      </w:r>
      <w:r w:rsidR="007A40DC">
        <w:t>…….</w:t>
      </w:r>
      <w:r>
        <w:t>…………………….</w:t>
      </w:r>
      <w:r w:rsidRPr="001A223D">
        <w:t xml:space="preserve">…..…..………… </w:t>
      </w:r>
    </w:p>
    <w:p w14:paraId="65C0A271" w14:textId="77777777" w:rsidR="0091375E" w:rsidRPr="001A223D" w:rsidRDefault="0091375E" w:rsidP="0091375E">
      <w:r w:rsidRPr="001A223D">
        <w:t>Wykona następujący zakres świadczenia wynikającego z umowy o zamówienie publiczne:</w:t>
      </w:r>
    </w:p>
    <w:p w14:paraId="2A24B65F" w14:textId="44D99E5C" w:rsidR="0091375E" w:rsidRPr="001A223D" w:rsidRDefault="0091375E" w:rsidP="0091375E">
      <w:r w:rsidRPr="001A223D">
        <w:t>……………………………………………………………………………………………………………………………………………………………</w:t>
      </w:r>
      <w:r w:rsidR="007A40DC">
        <w:t>…………</w:t>
      </w:r>
      <w:r w:rsidRPr="001A223D">
        <w:t>…………………………………………………</w:t>
      </w:r>
    </w:p>
    <w:p w14:paraId="5D7534E0" w14:textId="77777777" w:rsidR="0091375E" w:rsidRDefault="0091375E" w:rsidP="0091375E">
      <w:r w:rsidRPr="001A223D">
        <w:t xml:space="preserve">Oświadczam, że wszystkie informacje podane w powyższych oświadczeniach są aktualne i zgodne </w:t>
      </w:r>
      <w:r w:rsidRPr="001A223D">
        <w:br/>
        <w:t xml:space="preserve">z prawdą. </w:t>
      </w:r>
    </w:p>
    <w:p w14:paraId="747A5176" w14:textId="77777777" w:rsidR="0091375E" w:rsidRDefault="0091375E" w:rsidP="0091375E"/>
    <w:p w14:paraId="10E20E6B" w14:textId="77777777" w:rsidR="00F16077" w:rsidRDefault="00F16077" w:rsidP="0091375E">
      <w:pPr>
        <w:spacing w:line="360" w:lineRule="auto"/>
        <w:ind w:left="5672" w:firstLine="709"/>
        <w:jc w:val="both"/>
        <w:rPr>
          <w:b/>
          <w:i/>
          <w:u w:val="single"/>
        </w:rPr>
      </w:pPr>
    </w:p>
    <w:p w14:paraId="51CC606A" w14:textId="77777777" w:rsidR="00F16077" w:rsidRDefault="00F16077" w:rsidP="0091375E">
      <w:pPr>
        <w:spacing w:line="360" w:lineRule="auto"/>
        <w:ind w:left="5672" w:firstLine="709"/>
        <w:jc w:val="both"/>
        <w:rPr>
          <w:b/>
          <w:i/>
          <w:u w:val="single"/>
        </w:rPr>
      </w:pPr>
    </w:p>
    <w:p w14:paraId="6BBA25C1" w14:textId="4B4FDC89" w:rsidR="0091375E" w:rsidRPr="0003122A" w:rsidRDefault="0091375E" w:rsidP="00F16077">
      <w:pPr>
        <w:spacing w:line="360" w:lineRule="auto"/>
        <w:ind w:left="5672" w:firstLine="709"/>
        <w:jc w:val="right"/>
        <w:rPr>
          <w:b/>
          <w:i/>
          <w:u w:val="single"/>
        </w:rPr>
      </w:pPr>
      <w:r w:rsidRPr="0003122A">
        <w:rPr>
          <w:b/>
          <w:i/>
          <w:u w:val="single"/>
        </w:rPr>
        <w:lastRenderedPageBreak/>
        <w:t>ZAŁĄCZNIK NR 1</w:t>
      </w:r>
      <w:r>
        <w:rPr>
          <w:b/>
          <w:i/>
          <w:u w:val="single"/>
        </w:rPr>
        <w:t>2</w:t>
      </w:r>
    </w:p>
    <w:p w14:paraId="5F4758AB" w14:textId="77777777" w:rsidR="0091375E" w:rsidRPr="0003122A" w:rsidRDefault="0091375E" w:rsidP="0091375E">
      <w:pPr>
        <w:rPr>
          <w:b/>
          <w:i/>
          <w:u w:val="single"/>
        </w:rPr>
      </w:pPr>
      <w:r w:rsidRPr="0003122A">
        <w:rPr>
          <w:i/>
        </w:rPr>
        <w:t>Wykonawca:</w:t>
      </w:r>
      <w:r w:rsidRPr="0003122A">
        <w:rPr>
          <w:i/>
        </w:rPr>
        <w:tab/>
      </w:r>
      <w:r w:rsidRPr="0003122A">
        <w:rPr>
          <w:i/>
        </w:rPr>
        <w:tab/>
      </w:r>
      <w:r w:rsidRPr="0003122A">
        <w:rPr>
          <w:i/>
        </w:rPr>
        <w:tab/>
      </w:r>
      <w:r w:rsidRPr="0003122A">
        <w:rPr>
          <w:i/>
        </w:rPr>
        <w:tab/>
      </w:r>
      <w:r w:rsidRPr="0003122A">
        <w:rPr>
          <w:i/>
        </w:rPr>
        <w:tab/>
      </w:r>
      <w:r w:rsidRPr="0003122A">
        <w:rPr>
          <w:i/>
        </w:rPr>
        <w:tab/>
      </w:r>
      <w:r w:rsidRPr="0003122A">
        <w:rPr>
          <w:i/>
        </w:rPr>
        <w:tab/>
      </w:r>
      <w:r w:rsidRPr="0003122A">
        <w:rPr>
          <w:i/>
        </w:rPr>
        <w:tab/>
      </w:r>
      <w:r w:rsidRPr="0003122A">
        <w:rPr>
          <w:i/>
        </w:rPr>
        <w:tab/>
      </w:r>
    </w:p>
    <w:p w14:paraId="4F218631" w14:textId="77777777" w:rsidR="0091375E" w:rsidRPr="0003122A" w:rsidRDefault="0091375E" w:rsidP="0091375E">
      <w:pPr>
        <w:spacing w:after="0" w:line="260" w:lineRule="atLeast"/>
        <w:jc w:val="both"/>
        <w:rPr>
          <w:i/>
        </w:rPr>
      </w:pPr>
      <w:r w:rsidRPr="0003122A">
        <w:rPr>
          <w:i/>
        </w:rPr>
        <w:t>…………………………………..</w:t>
      </w:r>
    </w:p>
    <w:p w14:paraId="5425D91F" w14:textId="77777777" w:rsidR="0091375E" w:rsidRPr="0003122A" w:rsidRDefault="0091375E" w:rsidP="0091375E">
      <w:pPr>
        <w:spacing w:after="0" w:line="260" w:lineRule="atLeast"/>
        <w:jc w:val="both"/>
        <w:rPr>
          <w:i/>
        </w:rPr>
      </w:pPr>
      <w:r w:rsidRPr="0003122A">
        <w:rPr>
          <w:i/>
        </w:rPr>
        <w:t>reprezentowany przez:</w:t>
      </w:r>
    </w:p>
    <w:p w14:paraId="4B075380" w14:textId="77777777" w:rsidR="0091375E" w:rsidRPr="0003122A" w:rsidRDefault="0091375E" w:rsidP="0091375E">
      <w:pPr>
        <w:spacing w:after="0" w:line="260" w:lineRule="atLeast"/>
        <w:jc w:val="both"/>
        <w:rPr>
          <w:i/>
        </w:rPr>
      </w:pPr>
      <w:r w:rsidRPr="0003122A">
        <w:rPr>
          <w:i/>
        </w:rPr>
        <w:t>…………………………………….</w:t>
      </w:r>
    </w:p>
    <w:p w14:paraId="731B3C26" w14:textId="77777777" w:rsidR="0091375E" w:rsidRPr="0003122A" w:rsidRDefault="0091375E" w:rsidP="0091375E">
      <w:pPr>
        <w:spacing w:after="0" w:line="260" w:lineRule="atLeast"/>
        <w:jc w:val="both"/>
        <w:rPr>
          <w:i/>
          <w:sz w:val="18"/>
          <w:szCs w:val="18"/>
        </w:rPr>
      </w:pPr>
      <w:r w:rsidRPr="0003122A">
        <w:rPr>
          <w:i/>
          <w:sz w:val="18"/>
          <w:szCs w:val="18"/>
        </w:rPr>
        <w:t xml:space="preserve">(imię, nazwisko, stanowisko/podstawa do  </w:t>
      </w:r>
    </w:p>
    <w:p w14:paraId="76DF7829" w14:textId="77777777" w:rsidR="0091375E" w:rsidRPr="0003122A" w:rsidRDefault="0091375E" w:rsidP="0091375E">
      <w:pPr>
        <w:spacing w:after="0" w:line="260" w:lineRule="atLeast"/>
        <w:jc w:val="both"/>
        <w:rPr>
          <w:i/>
          <w:sz w:val="18"/>
          <w:szCs w:val="18"/>
        </w:rPr>
      </w:pPr>
      <w:r w:rsidRPr="0003122A">
        <w:rPr>
          <w:i/>
          <w:sz w:val="18"/>
          <w:szCs w:val="18"/>
        </w:rPr>
        <w:t>reprezentacji)</w:t>
      </w:r>
    </w:p>
    <w:p w14:paraId="7611AE8F" w14:textId="77777777" w:rsidR="0091375E" w:rsidRPr="0003122A" w:rsidRDefault="0091375E" w:rsidP="0091375E">
      <w:pPr>
        <w:spacing w:line="360" w:lineRule="auto"/>
        <w:ind w:left="7090"/>
        <w:jc w:val="both"/>
        <w:rPr>
          <w:b/>
          <w:i/>
          <w:u w:val="single"/>
        </w:rPr>
      </w:pPr>
    </w:p>
    <w:p w14:paraId="1F6292EC" w14:textId="77777777" w:rsidR="0091375E" w:rsidRPr="0003122A" w:rsidRDefault="0091375E" w:rsidP="0091375E">
      <w:pPr>
        <w:suppressAutoHyphens w:val="0"/>
        <w:spacing w:after="0" w:line="240" w:lineRule="auto"/>
        <w:ind w:left="540"/>
        <w:jc w:val="center"/>
        <w:rPr>
          <w:rFonts w:eastAsia="Times New Roman"/>
          <w:b/>
          <w:iCs/>
          <w:lang w:eastAsia="pl-PL"/>
        </w:rPr>
      </w:pPr>
      <w:r w:rsidRPr="0003122A">
        <w:rPr>
          <w:rFonts w:eastAsia="Times New Roman"/>
          <w:b/>
          <w:iCs/>
          <w:lang w:eastAsia="pl-PL"/>
        </w:rPr>
        <w:t>OŚWIADCZENIE</w:t>
      </w:r>
    </w:p>
    <w:p w14:paraId="23AB1BA9" w14:textId="77777777" w:rsidR="0091375E" w:rsidRPr="0003122A" w:rsidRDefault="0091375E" w:rsidP="0091375E">
      <w:pPr>
        <w:suppressAutoHyphens w:val="0"/>
        <w:spacing w:after="0" w:line="240" w:lineRule="auto"/>
        <w:ind w:left="540"/>
        <w:jc w:val="center"/>
        <w:rPr>
          <w:rFonts w:eastAsia="Times New Roman"/>
          <w:b/>
          <w:iCs/>
          <w:lang w:eastAsia="pl-PL"/>
        </w:rPr>
      </w:pPr>
    </w:p>
    <w:p w14:paraId="7650F783" w14:textId="77777777" w:rsidR="0091375E" w:rsidRPr="0003122A" w:rsidRDefault="0091375E" w:rsidP="0091375E">
      <w:pPr>
        <w:suppressAutoHyphens w:val="0"/>
        <w:spacing w:after="0" w:line="240" w:lineRule="auto"/>
        <w:ind w:left="540"/>
        <w:jc w:val="center"/>
        <w:rPr>
          <w:rFonts w:eastAsia="Times New Roman"/>
          <w:b/>
          <w:iCs/>
          <w:lang w:eastAsia="pl-PL"/>
        </w:rPr>
      </w:pPr>
      <w:r w:rsidRPr="0003122A">
        <w:rPr>
          <w:rFonts w:eastAsia="Times New Roman"/>
          <w:b/>
          <w:iCs/>
          <w:lang w:eastAsia="pl-PL"/>
        </w:rPr>
        <w:t xml:space="preserve">(dotyczy, gdy </w:t>
      </w:r>
      <w:r w:rsidRPr="0003122A">
        <w:rPr>
          <w:rFonts w:eastAsia="Times New Roman"/>
          <w:b/>
          <w:lang w:eastAsia="pl-PL"/>
        </w:rPr>
        <w:t xml:space="preserve">Wykonawca w celu potwierdzenia spełnienia warunków udziału </w:t>
      </w:r>
      <w:r w:rsidRPr="0003122A">
        <w:rPr>
          <w:rFonts w:eastAsia="Times New Roman"/>
          <w:b/>
          <w:lang w:eastAsia="pl-PL"/>
        </w:rPr>
        <w:br/>
        <w:t>w postępowaniu polega na zdolnościach innych podmiotów</w:t>
      </w:r>
      <w:r w:rsidRPr="0003122A">
        <w:rPr>
          <w:rFonts w:eastAsia="Times New Roman"/>
          <w:b/>
          <w:iCs/>
          <w:lang w:eastAsia="pl-PL"/>
        </w:rPr>
        <w:t>)</w:t>
      </w:r>
    </w:p>
    <w:p w14:paraId="1B34439E" w14:textId="77777777" w:rsidR="0091375E" w:rsidRPr="0003122A" w:rsidRDefault="0091375E" w:rsidP="0091375E">
      <w:pPr>
        <w:suppressAutoHyphens w:val="0"/>
        <w:spacing w:after="0" w:line="240" w:lineRule="auto"/>
        <w:ind w:left="540"/>
        <w:jc w:val="both"/>
        <w:rPr>
          <w:rFonts w:eastAsia="Times New Roman"/>
          <w:lang w:eastAsia="pl-PL"/>
        </w:rPr>
      </w:pPr>
    </w:p>
    <w:p w14:paraId="3F12D4F2" w14:textId="77777777" w:rsidR="0091375E" w:rsidRPr="0003122A" w:rsidRDefault="0091375E" w:rsidP="0091375E">
      <w:pPr>
        <w:suppressAutoHyphens w:val="0"/>
        <w:spacing w:after="0" w:line="240" w:lineRule="auto"/>
        <w:ind w:left="540"/>
        <w:jc w:val="both"/>
        <w:rPr>
          <w:rFonts w:eastAsia="Times New Roman"/>
          <w:lang w:eastAsia="pl-PL"/>
        </w:rPr>
      </w:pPr>
    </w:p>
    <w:p w14:paraId="50802BDE" w14:textId="77777777" w:rsidR="0091375E" w:rsidRPr="0003122A" w:rsidRDefault="0091375E" w:rsidP="0091375E">
      <w:pPr>
        <w:suppressAutoHyphens w:val="0"/>
        <w:spacing w:after="0" w:line="240" w:lineRule="auto"/>
        <w:jc w:val="both"/>
        <w:rPr>
          <w:rFonts w:eastAsia="Times New Roman"/>
          <w:lang w:eastAsia="pl-PL"/>
        </w:rPr>
      </w:pPr>
      <w:r w:rsidRPr="0003122A">
        <w:rPr>
          <w:rFonts w:eastAsia="Times New Roman"/>
          <w:lang w:eastAsia="pl-PL"/>
        </w:rPr>
        <w:t>Oświadczam, iż podmiotem, na którego zasoby powołujemy się na zasadach określonych w art. 118 ustawy PZP, w celu wykazania spełnienia warunków udziału w postępowaniu, jest*:</w:t>
      </w:r>
    </w:p>
    <w:p w14:paraId="601FC953" w14:textId="77777777" w:rsidR="0091375E" w:rsidRPr="0003122A" w:rsidRDefault="0091375E" w:rsidP="0091375E">
      <w:pPr>
        <w:suppressAutoHyphens w:val="0"/>
        <w:spacing w:after="0" w:line="360" w:lineRule="auto"/>
        <w:ind w:left="540"/>
        <w:rPr>
          <w:rFonts w:eastAsia="Times New Roman"/>
          <w:lang w:eastAsia="pl-PL"/>
        </w:rPr>
      </w:pPr>
    </w:p>
    <w:p w14:paraId="3E7B61A6" w14:textId="77777777" w:rsidR="0091375E" w:rsidRPr="0003122A" w:rsidRDefault="0091375E" w:rsidP="0091375E">
      <w:pPr>
        <w:suppressAutoHyphens w:val="0"/>
        <w:spacing w:after="0" w:line="240" w:lineRule="auto"/>
        <w:jc w:val="both"/>
        <w:rPr>
          <w:rFonts w:eastAsia="Times New Roman"/>
          <w:lang w:eastAsia="pl-PL"/>
        </w:rPr>
      </w:pPr>
      <w:r w:rsidRPr="0003122A">
        <w:rPr>
          <w:rFonts w:eastAsia="Times New Roman"/>
          <w:lang w:eastAsia="pl-PL"/>
        </w:rPr>
        <w:t>……………………………………………………………………..………………………</w:t>
      </w:r>
    </w:p>
    <w:p w14:paraId="1E5DF7BF" w14:textId="77777777" w:rsidR="0091375E" w:rsidRPr="0003122A" w:rsidRDefault="0091375E" w:rsidP="0091375E">
      <w:pPr>
        <w:suppressAutoHyphens w:val="0"/>
        <w:spacing w:after="0" w:line="240" w:lineRule="auto"/>
        <w:jc w:val="both"/>
        <w:rPr>
          <w:rFonts w:eastAsia="Times New Roman"/>
          <w:sz w:val="20"/>
          <w:szCs w:val="20"/>
          <w:lang w:eastAsia="pl-PL"/>
        </w:rPr>
      </w:pPr>
      <w:r w:rsidRPr="0003122A">
        <w:rPr>
          <w:rFonts w:eastAsia="Times New Roman"/>
          <w:i/>
          <w:sz w:val="20"/>
          <w:szCs w:val="20"/>
          <w:lang w:eastAsia="pl-PL"/>
        </w:rPr>
        <w:t>(należy podać pełną nazwę/firmę, adres, a także w zależności od podmiotu: NIP/PESEL, KRS/</w:t>
      </w:r>
      <w:proofErr w:type="spellStart"/>
      <w:r w:rsidRPr="0003122A">
        <w:rPr>
          <w:rFonts w:eastAsia="Times New Roman"/>
          <w:i/>
          <w:sz w:val="20"/>
          <w:szCs w:val="20"/>
          <w:lang w:eastAsia="pl-PL"/>
        </w:rPr>
        <w:t>CEiDG</w:t>
      </w:r>
      <w:proofErr w:type="spellEnd"/>
      <w:r w:rsidRPr="0003122A">
        <w:rPr>
          <w:rFonts w:eastAsia="Times New Roman"/>
          <w:i/>
          <w:sz w:val="20"/>
          <w:szCs w:val="20"/>
          <w:lang w:eastAsia="pl-PL"/>
        </w:rPr>
        <w:t>)</w:t>
      </w:r>
    </w:p>
    <w:p w14:paraId="15F61715" w14:textId="77777777" w:rsidR="0091375E" w:rsidRPr="0003122A" w:rsidRDefault="0091375E" w:rsidP="0091375E">
      <w:pPr>
        <w:suppressAutoHyphens w:val="0"/>
        <w:spacing w:after="0" w:line="240" w:lineRule="auto"/>
        <w:jc w:val="both"/>
        <w:rPr>
          <w:rFonts w:eastAsia="Times New Roman"/>
          <w:sz w:val="20"/>
          <w:szCs w:val="20"/>
          <w:lang w:eastAsia="pl-PL"/>
        </w:rPr>
      </w:pPr>
    </w:p>
    <w:p w14:paraId="1CE0390D" w14:textId="77777777" w:rsidR="0091375E" w:rsidRPr="0003122A" w:rsidRDefault="0091375E" w:rsidP="0091375E">
      <w:pPr>
        <w:suppressAutoHyphens w:val="0"/>
        <w:spacing w:after="0" w:line="240" w:lineRule="auto"/>
        <w:ind w:left="540"/>
        <w:jc w:val="both"/>
        <w:rPr>
          <w:rFonts w:eastAsia="Times New Roman"/>
          <w:sz w:val="20"/>
          <w:szCs w:val="20"/>
          <w:lang w:eastAsia="pl-PL"/>
        </w:rPr>
      </w:pPr>
    </w:p>
    <w:p w14:paraId="60F978F1" w14:textId="77777777" w:rsidR="0091375E" w:rsidRPr="0003122A" w:rsidRDefault="0091375E" w:rsidP="0091375E">
      <w:pPr>
        <w:suppressAutoHyphens w:val="0"/>
        <w:spacing w:after="0" w:line="240" w:lineRule="auto"/>
        <w:ind w:left="539"/>
        <w:jc w:val="both"/>
        <w:rPr>
          <w:rFonts w:eastAsia="Times New Roman"/>
          <w:i/>
          <w:sz w:val="20"/>
          <w:szCs w:val="20"/>
          <w:lang w:eastAsia="pl-PL"/>
        </w:rPr>
      </w:pPr>
      <w:r w:rsidRPr="0003122A">
        <w:rPr>
          <w:rFonts w:eastAsia="Times New Roman"/>
          <w:i/>
          <w:sz w:val="20"/>
          <w:szCs w:val="20"/>
          <w:lang w:eastAsia="pl-PL"/>
        </w:rPr>
        <w:t>* niepotrzebne skreślić</w:t>
      </w:r>
    </w:p>
    <w:p w14:paraId="5DA1B1DB" w14:textId="77777777" w:rsidR="0091375E" w:rsidRPr="0003122A" w:rsidRDefault="0091375E" w:rsidP="0091375E">
      <w:pPr>
        <w:suppressAutoHyphens w:val="0"/>
        <w:spacing w:after="0" w:line="240" w:lineRule="auto"/>
        <w:ind w:left="539"/>
        <w:jc w:val="both"/>
        <w:rPr>
          <w:rFonts w:eastAsia="Times New Roman"/>
          <w:i/>
          <w:sz w:val="20"/>
          <w:szCs w:val="20"/>
          <w:lang w:eastAsia="pl-PL"/>
        </w:rPr>
      </w:pPr>
    </w:p>
    <w:p w14:paraId="1F310583" w14:textId="77777777" w:rsidR="0091375E" w:rsidRPr="0003122A" w:rsidRDefault="0091375E" w:rsidP="0091375E">
      <w:pPr>
        <w:suppressAutoHyphens w:val="0"/>
        <w:spacing w:after="0" w:line="240" w:lineRule="auto"/>
        <w:ind w:left="539"/>
        <w:jc w:val="both"/>
        <w:rPr>
          <w:rFonts w:eastAsia="Times New Roman"/>
          <w:i/>
          <w:sz w:val="20"/>
          <w:szCs w:val="20"/>
          <w:lang w:eastAsia="pl-PL"/>
        </w:rPr>
      </w:pPr>
    </w:p>
    <w:p w14:paraId="36AD3C18" w14:textId="77777777" w:rsidR="0091375E" w:rsidRPr="0003122A" w:rsidRDefault="0091375E" w:rsidP="0091375E">
      <w:pPr>
        <w:suppressAutoHyphens w:val="0"/>
        <w:spacing w:after="0" w:line="240" w:lineRule="auto"/>
        <w:jc w:val="both"/>
        <w:rPr>
          <w:rFonts w:eastAsia="Times New Roman"/>
          <w:b/>
          <w:bCs/>
          <w:i/>
          <w:iCs/>
          <w:lang w:eastAsia="pl-PL"/>
        </w:rPr>
      </w:pPr>
      <w:r w:rsidRPr="0003122A">
        <w:rPr>
          <w:rFonts w:eastAsia="Times New Roman"/>
          <w:b/>
          <w:iCs/>
          <w:lang w:eastAsia="pl-PL"/>
        </w:rPr>
        <w:t>PISEMNE ZOBOWIĄZANIE PODMIOTU DO ODDANIA DO DYSPOZYCJI WYKONAWCY NIEZBĘDNYCH ZASOBÓW NA OKRES KORZYSTANIA Z NICH PRZY WYKONYWANIU ZAMÓWIENIA ZGODNIE Z ART. 118 USTAWY PZP</w:t>
      </w:r>
    </w:p>
    <w:tbl>
      <w:tblPr>
        <w:tblW w:w="8287" w:type="dxa"/>
        <w:tblCellMar>
          <w:left w:w="70" w:type="dxa"/>
          <w:right w:w="70" w:type="dxa"/>
        </w:tblCellMar>
        <w:tblLook w:val="0000" w:firstRow="0" w:lastRow="0" w:firstColumn="0" w:lastColumn="0" w:noHBand="0" w:noVBand="0"/>
      </w:tblPr>
      <w:tblGrid>
        <w:gridCol w:w="1774"/>
        <w:gridCol w:w="6790"/>
      </w:tblGrid>
      <w:tr w:rsidR="0091375E" w:rsidRPr="0003122A" w14:paraId="22F35D8C" w14:textId="77777777" w:rsidTr="00550BE0">
        <w:trPr>
          <w:trHeight w:val="426"/>
        </w:trPr>
        <w:tc>
          <w:tcPr>
            <w:tcW w:w="1276" w:type="dxa"/>
            <w:vAlign w:val="bottom"/>
          </w:tcPr>
          <w:p w14:paraId="2EE745D4" w14:textId="77777777" w:rsidR="0091375E" w:rsidRPr="0003122A" w:rsidRDefault="0091375E" w:rsidP="00550BE0">
            <w:pPr>
              <w:widowControl w:val="0"/>
              <w:autoSpaceDE w:val="0"/>
              <w:autoSpaceDN w:val="0"/>
              <w:adjustRightInd w:val="0"/>
              <w:spacing w:before="60" w:after="0" w:line="240" w:lineRule="auto"/>
              <w:ind w:right="1023"/>
              <w:jc w:val="center"/>
              <w:rPr>
                <w:rFonts w:eastAsia="Times New Roman"/>
                <w:lang w:eastAsia="pl-PL"/>
              </w:rPr>
            </w:pPr>
            <w:r w:rsidRPr="0003122A">
              <w:rPr>
                <w:rFonts w:eastAsia="Times New Roman"/>
                <w:lang w:eastAsia="pl-PL"/>
              </w:rPr>
              <w:t xml:space="preserve">Nazwa </w:t>
            </w:r>
          </w:p>
        </w:tc>
        <w:tc>
          <w:tcPr>
            <w:tcW w:w="7011" w:type="dxa"/>
            <w:vAlign w:val="bottom"/>
          </w:tcPr>
          <w:p w14:paraId="796E9913" w14:textId="77777777" w:rsidR="0091375E" w:rsidRPr="0003122A" w:rsidRDefault="0091375E" w:rsidP="00550BE0">
            <w:pPr>
              <w:widowControl w:val="0"/>
              <w:autoSpaceDE w:val="0"/>
              <w:autoSpaceDN w:val="0"/>
              <w:adjustRightInd w:val="0"/>
              <w:spacing w:before="60" w:after="0" w:line="240" w:lineRule="auto"/>
              <w:jc w:val="center"/>
              <w:rPr>
                <w:rFonts w:eastAsia="Times New Roman"/>
                <w:spacing w:val="40"/>
                <w:lang w:eastAsia="pl-PL"/>
              </w:rPr>
            </w:pPr>
            <w:r w:rsidRPr="0003122A">
              <w:rPr>
                <w:rFonts w:eastAsia="Times New Roman"/>
                <w:spacing w:val="40"/>
                <w:lang w:eastAsia="pl-PL"/>
              </w:rPr>
              <w:t>......................................................................</w:t>
            </w:r>
          </w:p>
        </w:tc>
      </w:tr>
      <w:tr w:rsidR="0091375E" w:rsidRPr="0003122A" w14:paraId="3AE0113F" w14:textId="77777777" w:rsidTr="00550BE0">
        <w:trPr>
          <w:trHeight w:val="427"/>
        </w:trPr>
        <w:tc>
          <w:tcPr>
            <w:tcW w:w="1276" w:type="dxa"/>
            <w:vAlign w:val="bottom"/>
          </w:tcPr>
          <w:p w14:paraId="6D589035" w14:textId="77777777" w:rsidR="0091375E" w:rsidRPr="0003122A" w:rsidRDefault="0091375E" w:rsidP="00550BE0">
            <w:pPr>
              <w:widowControl w:val="0"/>
              <w:autoSpaceDE w:val="0"/>
              <w:autoSpaceDN w:val="0"/>
              <w:adjustRightInd w:val="0"/>
              <w:spacing w:before="60" w:after="0" w:line="240" w:lineRule="auto"/>
              <w:ind w:right="1023"/>
              <w:jc w:val="center"/>
              <w:rPr>
                <w:rFonts w:eastAsia="Times New Roman"/>
                <w:lang w:eastAsia="pl-PL"/>
              </w:rPr>
            </w:pPr>
            <w:r w:rsidRPr="0003122A">
              <w:rPr>
                <w:rFonts w:eastAsia="Times New Roman"/>
                <w:lang w:eastAsia="pl-PL"/>
              </w:rPr>
              <w:t xml:space="preserve">Adres </w:t>
            </w:r>
          </w:p>
        </w:tc>
        <w:tc>
          <w:tcPr>
            <w:tcW w:w="7011" w:type="dxa"/>
            <w:vAlign w:val="bottom"/>
          </w:tcPr>
          <w:p w14:paraId="79A144FA" w14:textId="77777777" w:rsidR="0091375E" w:rsidRPr="0003122A" w:rsidRDefault="0091375E" w:rsidP="00550BE0">
            <w:pPr>
              <w:widowControl w:val="0"/>
              <w:autoSpaceDE w:val="0"/>
              <w:autoSpaceDN w:val="0"/>
              <w:adjustRightInd w:val="0"/>
              <w:spacing w:before="60" w:after="0" w:line="240" w:lineRule="auto"/>
              <w:jc w:val="center"/>
              <w:rPr>
                <w:rFonts w:eastAsia="Times New Roman"/>
                <w:lang w:eastAsia="pl-PL"/>
              </w:rPr>
            </w:pPr>
            <w:r w:rsidRPr="0003122A">
              <w:rPr>
                <w:rFonts w:eastAsia="Times New Roman"/>
                <w:spacing w:val="40"/>
                <w:lang w:eastAsia="pl-PL"/>
              </w:rPr>
              <w:t>......................................................................</w:t>
            </w:r>
          </w:p>
        </w:tc>
      </w:tr>
    </w:tbl>
    <w:p w14:paraId="4102836A" w14:textId="77777777" w:rsidR="0091375E" w:rsidRPr="0003122A" w:rsidRDefault="0091375E" w:rsidP="0091375E">
      <w:pPr>
        <w:suppressAutoHyphens w:val="0"/>
        <w:spacing w:before="60" w:after="0" w:line="360" w:lineRule="auto"/>
        <w:ind w:left="284"/>
        <w:jc w:val="both"/>
        <w:rPr>
          <w:rFonts w:eastAsia="Times New Roman"/>
          <w:lang w:eastAsia="pl-PL"/>
        </w:rPr>
      </w:pPr>
    </w:p>
    <w:p w14:paraId="18785812" w14:textId="77777777" w:rsidR="0091375E" w:rsidRPr="0003122A" w:rsidRDefault="0091375E" w:rsidP="0091375E">
      <w:pPr>
        <w:widowControl w:val="0"/>
        <w:autoSpaceDE w:val="0"/>
        <w:autoSpaceDN w:val="0"/>
        <w:adjustRightInd w:val="0"/>
        <w:spacing w:after="0" w:line="240" w:lineRule="auto"/>
        <w:rPr>
          <w:rFonts w:eastAsia="Times New Roman"/>
          <w:lang w:eastAsia="pl-PL"/>
        </w:rPr>
      </w:pPr>
      <w:r w:rsidRPr="0003122A">
        <w:rPr>
          <w:rFonts w:eastAsia="Times New Roman"/>
          <w:lang w:eastAsia="pl-PL"/>
        </w:rPr>
        <w:t>Ja (My) niżej podpisany (ni)</w:t>
      </w:r>
    </w:p>
    <w:p w14:paraId="5BD766DB"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7191C1DD"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r w:rsidRPr="0003122A">
        <w:rPr>
          <w:rFonts w:eastAsia="Times New Roman"/>
          <w:lang w:eastAsia="pl-PL"/>
        </w:rPr>
        <w:t>………………………………………………………………………………………………….</w:t>
      </w:r>
    </w:p>
    <w:p w14:paraId="7FC7211C"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154E29AF" w14:textId="77777777" w:rsidR="0091375E" w:rsidRPr="0003122A" w:rsidRDefault="0091375E" w:rsidP="0091375E">
      <w:pPr>
        <w:widowControl w:val="0"/>
        <w:autoSpaceDE w:val="0"/>
        <w:autoSpaceDN w:val="0"/>
        <w:adjustRightInd w:val="0"/>
        <w:spacing w:after="0" w:line="240" w:lineRule="auto"/>
        <w:rPr>
          <w:rFonts w:eastAsia="Times New Roman"/>
          <w:lang w:eastAsia="pl-PL"/>
        </w:rPr>
      </w:pPr>
      <w:r w:rsidRPr="0003122A">
        <w:rPr>
          <w:rFonts w:eastAsia="Times New Roman"/>
          <w:lang w:eastAsia="pl-PL"/>
        </w:rPr>
        <w:t>działając w imieniu i na rzecz : ……………………………………………………………………………………………………………………………………………………………………………………………………</w:t>
      </w:r>
    </w:p>
    <w:p w14:paraId="72A1D173"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44ED0F6E" w14:textId="5F336922" w:rsidR="0091375E" w:rsidRPr="0003122A" w:rsidRDefault="0091375E" w:rsidP="0091375E">
      <w:pPr>
        <w:widowControl w:val="0"/>
        <w:autoSpaceDE w:val="0"/>
        <w:autoSpaceDN w:val="0"/>
        <w:adjustRightInd w:val="0"/>
        <w:spacing w:after="0" w:line="240" w:lineRule="auto"/>
        <w:rPr>
          <w:rFonts w:eastAsia="Times New Roman"/>
          <w:lang w:eastAsia="pl-PL"/>
        </w:rPr>
      </w:pPr>
      <w:r w:rsidRPr="0003122A">
        <w:rPr>
          <w:rFonts w:eastAsia="Times New Roman"/>
          <w:lang w:eastAsia="pl-PL"/>
        </w:rPr>
        <w:t xml:space="preserve">oświadczam(y), że w postępowaniu </w:t>
      </w:r>
      <w:r w:rsidRPr="004B414B">
        <w:rPr>
          <w:rFonts w:eastAsia="Times New Roman"/>
          <w:b/>
          <w:bCs/>
          <w:lang w:eastAsia="pl-PL"/>
        </w:rPr>
        <w:t>AMW-KANC.SZP.2712.</w:t>
      </w:r>
      <w:r>
        <w:rPr>
          <w:rFonts w:eastAsia="Times New Roman"/>
          <w:b/>
          <w:bCs/>
          <w:lang w:eastAsia="pl-PL"/>
        </w:rPr>
        <w:t>8</w:t>
      </w:r>
      <w:r w:rsidRPr="004B414B">
        <w:rPr>
          <w:rFonts w:eastAsia="Times New Roman"/>
          <w:b/>
          <w:bCs/>
          <w:lang w:eastAsia="pl-PL"/>
        </w:rPr>
        <w:t>.202</w:t>
      </w:r>
      <w:r>
        <w:rPr>
          <w:rFonts w:eastAsia="Times New Roman"/>
          <w:b/>
          <w:bCs/>
          <w:lang w:eastAsia="pl-PL"/>
        </w:rPr>
        <w:t>5</w:t>
      </w:r>
      <w:r w:rsidRPr="0003122A">
        <w:rPr>
          <w:rFonts w:eastAsia="Times New Roman"/>
          <w:lang w:eastAsia="pl-PL"/>
        </w:rPr>
        <w:t xml:space="preserve"> na:</w:t>
      </w:r>
    </w:p>
    <w:p w14:paraId="5575C31B" w14:textId="77777777" w:rsidR="0091375E" w:rsidRPr="0003122A" w:rsidRDefault="0091375E" w:rsidP="0091375E">
      <w:pPr>
        <w:rPr>
          <w:rFonts w:eastAsia="Times New Roman"/>
          <w:b/>
          <w:bCs/>
          <w:i/>
          <w:lang w:eastAsia="pl-PL"/>
        </w:rPr>
      </w:pPr>
    </w:p>
    <w:p w14:paraId="799A1F23" w14:textId="7FE198DD" w:rsidR="0091375E" w:rsidRPr="0003122A" w:rsidRDefault="0091375E" w:rsidP="0091375E">
      <w:pPr>
        <w:widowControl w:val="0"/>
        <w:autoSpaceDE w:val="0"/>
        <w:autoSpaceDN w:val="0"/>
        <w:adjustRightInd w:val="0"/>
        <w:spacing w:after="0" w:line="240" w:lineRule="auto"/>
        <w:jc w:val="both"/>
        <w:rPr>
          <w:rFonts w:eastAsia="Times New Roman"/>
          <w:lang w:eastAsia="pl-PL"/>
        </w:rPr>
      </w:pPr>
      <w:r w:rsidRPr="00E0490D">
        <w:rPr>
          <w:rFonts w:eastAsia="Times New Roman"/>
          <w:b/>
          <w:bCs/>
          <w:lang w:eastAsia="pl-PL"/>
        </w:rPr>
        <w:t>Dostawa materiałów eksploatacyjnych do drukarek i kserokopiarek, kaset do drukarek igłowych</w:t>
      </w:r>
      <w:r>
        <w:rPr>
          <w:rFonts w:eastAsia="Times New Roman"/>
          <w:b/>
          <w:bCs/>
          <w:lang w:eastAsia="pl-PL"/>
        </w:rPr>
        <w:t xml:space="preserve"> i taśm</w:t>
      </w:r>
      <w:r w:rsidRPr="0003122A">
        <w:rPr>
          <w:rFonts w:eastAsia="Times New Roman"/>
          <w:lang w:eastAsia="pl-PL"/>
        </w:rPr>
        <w:t xml:space="preserve"> zobowiązuję (zobowiązujemy) się udostępnić swoje zasoby Wykonawcy:</w:t>
      </w:r>
    </w:p>
    <w:p w14:paraId="28A98032"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09A7C905"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r w:rsidRPr="0003122A">
        <w:rPr>
          <w:rFonts w:eastAsia="Times New Roman"/>
          <w:lang w:eastAsia="pl-PL"/>
        </w:rPr>
        <w:t>………………………………………………………………………………………………………………………………………………………………………………….</w:t>
      </w:r>
    </w:p>
    <w:p w14:paraId="04D789E7" w14:textId="77777777" w:rsidR="0091375E" w:rsidRPr="0003122A" w:rsidRDefault="0091375E" w:rsidP="0091375E">
      <w:pPr>
        <w:widowControl w:val="0"/>
        <w:autoSpaceDE w:val="0"/>
        <w:autoSpaceDN w:val="0"/>
        <w:adjustRightInd w:val="0"/>
        <w:spacing w:after="0" w:line="240" w:lineRule="auto"/>
        <w:jc w:val="center"/>
        <w:rPr>
          <w:rFonts w:eastAsia="Times New Roman"/>
          <w:i/>
          <w:sz w:val="20"/>
          <w:szCs w:val="20"/>
          <w:lang w:eastAsia="pl-PL"/>
        </w:rPr>
      </w:pPr>
      <w:r w:rsidRPr="0003122A">
        <w:rPr>
          <w:rFonts w:eastAsia="Times New Roman"/>
          <w:i/>
          <w:sz w:val="20"/>
          <w:szCs w:val="20"/>
          <w:lang w:eastAsia="pl-PL"/>
        </w:rPr>
        <w:t>(pełna nazwa Wykonawcy i adres/siedziba Wykonawcy)</w:t>
      </w:r>
    </w:p>
    <w:p w14:paraId="5BD22886"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28699311" w14:textId="77777777" w:rsidR="0091375E" w:rsidRPr="0003122A" w:rsidRDefault="0091375E" w:rsidP="0091375E">
      <w:pPr>
        <w:widowControl w:val="0"/>
        <w:autoSpaceDE w:val="0"/>
        <w:autoSpaceDN w:val="0"/>
        <w:adjustRightInd w:val="0"/>
        <w:spacing w:after="0" w:line="240" w:lineRule="auto"/>
        <w:jc w:val="both"/>
        <w:rPr>
          <w:rFonts w:eastAsia="Times New Roman"/>
          <w:lang w:eastAsia="pl-PL"/>
        </w:rPr>
      </w:pPr>
      <w:r w:rsidRPr="0003122A">
        <w:rPr>
          <w:rFonts w:eastAsia="Times New Roman"/>
          <w:lang w:eastAsia="pl-PL"/>
        </w:rPr>
        <w:t>W celu oceny, czy ww. Wykonawca będzie dysponował moimi zasobami w stopniu niezbędnym dla należytego wykonania zamówienia oraz oceny, czy stosunek nas łączący gwarantuje rzeczywisty dostęp do moich zasobów podaję:</w:t>
      </w:r>
    </w:p>
    <w:p w14:paraId="753BCCB6"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122964A5" w14:textId="77777777" w:rsidR="0091375E" w:rsidRPr="0003122A" w:rsidRDefault="0091375E" w:rsidP="0091375E">
      <w:pPr>
        <w:widowControl w:val="0"/>
        <w:numPr>
          <w:ilvl w:val="0"/>
          <w:numId w:val="147"/>
        </w:numPr>
        <w:suppressAutoHyphens w:val="0"/>
        <w:autoSpaceDE w:val="0"/>
        <w:autoSpaceDN w:val="0"/>
        <w:adjustRightInd w:val="0"/>
        <w:spacing w:after="0" w:line="240" w:lineRule="auto"/>
        <w:rPr>
          <w:rFonts w:eastAsia="Times New Roman"/>
          <w:lang w:eastAsia="pl-PL"/>
        </w:rPr>
      </w:pPr>
      <w:r w:rsidRPr="0003122A">
        <w:rPr>
          <w:rFonts w:eastAsia="Times New Roman"/>
          <w:lang w:eastAsia="pl-PL"/>
        </w:rPr>
        <w:lastRenderedPageBreak/>
        <w:t>zakres moich zasobów dostępnych Wykonawcy:</w:t>
      </w:r>
    </w:p>
    <w:p w14:paraId="5906D19A"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5A3DB9B"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2A2CC145"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p>
    <w:p w14:paraId="11FF4691" w14:textId="77777777" w:rsidR="0091375E" w:rsidRPr="0003122A" w:rsidRDefault="0091375E" w:rsidP="0091375E">
      <w:pPr>
        <w:widowControl w:val="0"/>
        <w:numPr>
          <w:ilvl w:val="0"/>
          <w:numId w:val="147"/>
        </w:numPr>
        <w:tabs>
          <w:tab w:val="num" w:pos="540"/>
        </w:tabs>
        <w:suppressAutoHyphens w:val="0"/>
        <w:autoSpaceDE w:val="0"/>
        <w:autoSpaceDN w:val="0"/>
        <w:adjustRightInd w:val="0"/>
        <w:spacing w:after="0" w:line="240" w:lineRule="auto"/>
        <w:ind w:hanging="1260"/>
        <w:rPr>
          <w:rFonts w:eastAsia="Times New Roman"/>
          <w:lang w:eastAsia="pl-PL"/>
        </w:rPr>
      </w:pPr>
      <w:r w:rsidRPr="0003122A">
        <w:rPr>
          <w:rFonts w:eastAsia="Times New Roman"/>
          <w:lang w:eastAsia="pl-PL"/>
        </w:rPr>
        <w:t>sposób wykorzystania moich zasobów przez Wykonawcę przy wykonywaniu zamówienia:</w:t>
      </w:r>
    </w:p>
    <w:p w14:paraId="0942DBA1"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64F076BE"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8084D42"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188CEF1"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p>
    <w:p w14:paraId="2877D808" w14:textId="77777777" w:rsidR="0091375E" w:rsidRPr="0003122A" w:rsidRDefault="0091375E" w:rsidP="0091375E">
      <w:pPr>
        <w:widowControl w:val="0"/>
        <w:numPr>
          <w:ilvl w:val="0"/>
          <w:numId w:val="147"/>
        </w:numPr>
        <w:tabs>
          <w:tab w:val="num" w:pos="540"/>
        </w:tabs>
        <w:suppressAutoHyphens w:val="0"/>
        <w:autoSpaceDE w:val="0"/>
        <w:autoSpaceDN w:val="0"/>
        <w:adjustRightInd w:val="0"/>
        <w:spacing w:after="0" w:line="240" w:lineRule="auto"/>
        <w:ind w:hanging="1260"/>
        <w:rPr>
          <w:rFonts w:eastAsia="Times New Roman"/>
          <w:lang w:eastAsia="pl-PL"/>
        </w:rPr>
      </w:pPr>
      <w:r w:rsidRPr="0003122A">
        <w:rPr>
          <w:rFonts w:eastAsia="Times New Roman"/>
          <w:lang w:eastAsia="pl-PL"/>
        </w:rPr>
        <w:t>charakteru stosunku, jaki będzie mnie łączył z Wykonawcą:</w:t>
      </w:r>
    </w:p>
    <w:p w14:paraId="18A774B7"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6B3540BB"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7501453C"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4CCA0003" w14:textId="77777777" w:rsidR="0091375E" w:rsidRPr="0003122A" w:rsidRDefault="0091375E" w:rsidP="0091375E">
      <w:pPr>
        <w:widowControl w:val="0"/>
        <w:autoSpaceDE w:val="0"/>
        <w:autoSpaceDN w:val="0"/>
        <w:adjustRightInd w:val="0"/>
        <w:spacing w:after="0" w:line="240" w:lineRule="auto"/>
        <w:jc w:val="center"/>
        <w:rPr>
          <w:rFonts w:eastAsia="Times New Roman"/>
          <w:lang w:eastAsia="pl-PL"/>
        </w:rPr>
      </w:pPr>
    </w:p>
    <w:p w14:paraId="7C6F5E9C" w14:textId="77777777" w:rsidR="0091375E" w:rsidRPr="0003122A" w:rsidRDefault="0091375E" w:rsidP="0091375E">
      <w:pPr>
        <w:widowControl w:val="0"/>
        <w:numPr>
          <w:ilvl w:val="0"/>
          <w:numId w:val="147"/>
        </w:numPr>
        <w:tabs>
          <w:tab w:val="num" w:pos="540"/>
        </w:tabs>
        <w:suppressAutoHyphens w:val="0"/>
        <w:autoSpaceDE w:val="0"/>
        <w:autoSpaceDN w:val="0"/>
        <w:adjustRightInd w:val="0"/>
        <w:spacing w:after="0" w:line="240" w:lineRule="auto"/>
        <w:ind w:hanging="1260"/>
        <w:rPr>
          <w:rFonts w:eastAsia="Times New Roman"/>
          <w:lang w:eastAsia="pl-PL"/>
        </w:rPr>
      </w:pPr>
      <w:r w:rsidRPr="0003122A">
        <w:rPr>
          <w:rFonts w:eastAsia="Times New Roman"/>
          <w:lang w:eastAsia="pl-PL"/>
        </w:rPr>
        <w:t>zakres i okres mojego udziału przy wykonywaniu zamówienia:</w:t>
      </w:r>
    </w:p>
    <w:p w14:paraId="578D799C" w14:textId="77777777" w:rsidR="0091375E" w:rsidRPr="0003122A" w:rsidRDefault="0091375E" w:rsidP="0091375E">
      <w:pPr>
        <w:widowControl w:val="0"/>
        <w:autoSpaceDE w:val="0"/>
        <w:autoSpaceDN w:val="0"/>
        <w:adjustRightInd w:val="0"/>
        <w:spacing w:after="0" w:line="240" w:lineRule="auto"/>
        <w:ind w:left="567"/>
        <w:jc w:val="center"/>
        <w:rPr>
          <w:rFonts w:eastAsia="Times New Roman"/>
          <w:lang w:eastAsia="pl-PL"/>
        </w:rPr>
      </w:pPr>
      <w:r w:rsidRPr="0003122A">
        <w:rPr>
          <w:rFonts w:eastAsia="Times New Roman"/>
          <w:lang w:eastAsia="pl-PL"/>
        </w:rPr>
        <w:t>……………………………………………………………………………………………</w:t>
      </w:r>
    </w:p>
    <w:p w14:paraId="697F4816" w14:textId="77777777" w:rsidR="0091375E" w:rsidRPr="0003122A" w:rsidRDefault="0091375E" w:rsidP="0091375E">
      <w:pPr>
        <w:rPr>
          <w:rFonts w:eastAsia="Times New Roman"/>
          <w:lang w:eastAsia="pl-PL"/>
        </w:rPr>
      </w:pPr>
    </w:p>
    <w:p w14:paraId="52FD5BD8" w14:textId="77777777" w:rsidR="0091375E" w:rsidRPr="0003122A" w:rsidRDefault="0091375E" w:rsidP="0091375E">
      <w:pPr>
        <w:rPr>
          <w:rFonts w:eastAsia="Times New Roman"/>
          <w:lang w:eastAsia="pl-PL"/>
        </w:rPr>
      </w:pPr>
    </w:p>
    <w:p w14:paraId="5CB93DDE" w14:textId="77777777" w:rsidR="0091375E" w:rsidRPr="0003122A" w:rsidRDefault="0091375E" w:rsidP="0091375E">
      <w:pPr>
        <w:rPr>
          <w:rFonts w:eastAsia="Times New Roman"/>
          <w:lang w:eastAsia="pl-PL"/>
        </w:rPr>
      </w:pPr>
    </w:p>
    <w:p w14:paraId="498743AA" w14:textId="77777777" w:rsidR="0091375E" w:rsidRPr="0003122A" w:rsidRDefault="0091375E" w:rsidP="0091375E">
      <w:pPr>
        <w:rPr>
          <w:rFonts w:eastAsia="Times New Roman"/>
          <w:lang w:eastAsia="pl-PL"/>
        </w:rPr>
      </w:pPr>
    </w:p>
    <w:p w14:paraId="653BBEAD" w14:textId="77777777" w:rsidR="0091375E" w:rsidRPr="0003122A" w:rsidRDefault="0091375E" w:rsidP="0091375E">
      <w:pPr>
        <w:rPr>
          <w:rFonts w:eastAsia="Times New Roman"/>
          <w:lang w:eastAsia="pl-PL"/>
        </w:rPr>
      </w:pPr>
    </w:p>
    <w:p w14:paraId="400EDE98" w14:textId="77777777" w:rsidR="0091375E" w:rsidRPr="0003122A" w:rsidRDefault="0091375E" w:rsidP="0091375E">
      <w:pPr>
        <w:rPr>
          <w:rFonts w:eastAsia="Times New Roman"/>
          <w:lang w:eastAsia="pl-PL"/>
        </w:rPr>
      </w:pPr>
    </w:p>
    <w:p w14:paraId="157E4EB4" w14:textId="77777777" w:rsidR="0091375E" w:rsidRPr="0003122A" w:rsidRDefault="0091375E" w:rsidP="0091375E">
      <w:pPr>
        <w:rPr>
          <w:rFonts w:eastAsia="Times New Roman"/>
          <w:lang w:eastAsia="pl-PL"/>
        </w:rPr>
      </w:pPr>
    </w:p>
    <w:p w14:paraId="299E0EEE" w14:textId="77777777" w:rsidR="0091375E" w:rsidRPr="0003122A" w:rsidRDefault="0091375E" w:rsidP="0091375E">
      <w:pPr>
        <w:rPr>
          <w:rFonts w:eastAsia="Times New Roman"/>
          <w:lang w:eastAsia="pl-PL"/>
        </w:rPr>
      </w:pPr>
    </w:p>
    <w:p w14:paraId="2FAF9B80" w14:textId="77777777" w:rsidR="0091375E" w:rsidRPr="0003122A" w:rsidRDefault="0091375E" w:rsidP="0091375E">
      <w:pPr>
        <w:rPr>
          <w:rFonts w:eastAsia="Times New Roman"/>
          <w:lang w:eastAsia="pl-PL"/>
        </w:rPr>
      </w:pPr>
    </w:p>
    <w:p w14:paraId="7EED4B92" w14:textId="77777777" w:rsidR="0091375E" w:rsidRPr="0003122A" w:rsidRDefault="0091375E" w:rsidP="0091375E">
      <w:pPr>
        <w:rPr>
          <w:rFonts w:eastAsia="Times New Roman"/>
          <w:lang w:eastAsia="pl-PL"/>
        </w:rPr>
      </w:pPr>
    </w:p>
    <w:p w14:paraId="70792A94" w14:textId="77777777" w:rsidR="0091375E" w:rsidRPr="0003122A" w:rsidRDefault="0091375E" w:rsidP="0091375E">
      <w:pPr>
        <w:rPr>
          <w:rFonts w:eastAsia="Times New Roman"/>
          <w:lang w:eastAsia="pl-PL"/>
        </w:rPr>
      </w:pPr>
    </w:p>
    <w:p w14:paraId="73636A6C" w14:textId="77777777" w:rsidR="0091375E" w:rsidRPr="0003122A" w:rsidRDefault="0091375E" w:rsidP="0091375E">
      <w:pPr>
        <w:rPr>
          <w:rFonts w:eastAsia="Times New Roman"/>
          <w:lang w:eastAsia="pl-PL"/>
        </w:rPr>
      </w:pPr>
    </w:p>
    <w:p w14:paraId="47F69869" w14:textId="77777777" w:rsidR="0091375E" w:rsidRPr="0003122A" w:rsidRDefault="0091375E" w:rsidP="0091375E">
      <w:pPr>
        <w:suppressAutoHyphens w:val="0"/>
        <w:spacing w:after="0" w:line="240" w:lineRule="auto"/>
        <w:rPr>
          <w:rFonts w:eastAsia="Times New Roman"/>
          <w:b/>
          <w:i/>
          <w:sz w:val="24"/>
          <w:szCs w:val="24"/>
          <w:u w:val="single"/>
          <w:lang w:eastAsia="pl-PL"/>
        </w:rPr>
      </w:pPr>
      <w:r w:rsidRPr="0003122A">
        <w:rPr>
          <w:rFonts w:eastAsia="Times New Roman"/>
          <w:b/>
          <w:i/>
          <w:sz w:val="24"/>
          <w:szCs w:val="24"/>
          <w:u w:val="single"/>
          <w:lang w:eastAsia="pl-PL"/>
        </w:rPr>
        <w:t>UWAGA:</w:t>
      </w:r>
    </w:p>
    <w:p w14:paraId="5A41D2A1" w14:textId="77777777" w:rsidR="0091375E" w:rsidRPr="0003122A" w:rsidRDefault="0091375E" w:rsidP="0091375E">
      <w:pPr>
        <w:spacing w:after="0" w:line="240" w:lineRule="auto"/>
      </w:pPr>
      <w:r w:rsidRPr="0003122A">
        <w:rPr>
          <w:rFonts w:eastAsia="Times New Roman"/>
          <w:b/>
          <w:i/>
          <w:sz w:val="24"/>
          <w:szCs w:val="24"/>
          <w:u w:val="single"/>
          <w:lang w:eastAsia="pl-PL"/>
        </w:rPr>
        <w:t>Pisemne zobowiązanie podmiotu udostępniającego musi być podpisane odpowiednim podpisem przez ten podmiot i złożone wraz z ofertą.</w:t>
      </w:r>
    </w:p>
    <w:p w14:paraId="2A3A4634" w14:textId="77777777" w:rsidR="0091375E" w:rsidRPr="0003122A" w:rsidRDefault="0091375E" w:rsidP="0091375E">
      <w:pPr>
        <w:rPr>
          <w:rFonts w:eastAsia="Times New Roman"/>
          <w:lang w:eastAsia="pl-PL"/>
        </w:rPr>
      </w:pPr>
    </w:p>
    <w:p w14:paraId="18A3F8F5" w14:textId="77777777" w:rsidR="0091375E" w:rsidRPr="0003122A" w:rsidRDefault="0091375E" w:rsidP="0091375E">
      <w:pPr>
        <w:rPr>
          <w:rFonts w:eastAsia="Times New Roman"/>
          <w:lang w:eastAsia="pl-PL"/>
        </w:rPr>
      </w:pPr>
    </w:p>
    <w:p w14:paraId="65928E17" w14:textId="77777777" w:rsidR="0091375E" w:rsidRPr="0003122A" w:rsidRDefault="0091375E" w:rsidP="0091375E">
      <w:pPr>
        <w:rPr>
          <w:rFonts w:eastAsia="Times New Roman"/>
          <w:lang w:eastAsia="pl-PL"/>
        </w:rPr>
      </w:pPr>
    </w:p>
    <w:p w14:paraId="4262064F" w14:textId="77777777" w:rsidR="0091375E" w:rsidRDefault="0091375E" w:rsidP="0091375E">
      <w:pPr>
        <w:tabs>
          <w:tab w:val="left" w:pos="5121"/>
        </w:tabs>
        <w:rPr>
          <w:rFonts w:eastAsia="Times New Roman"/>
          <w:lang w:eastAsia="pl-PL"/>
        </w:rPr>
      </w:pPr>
      <w:r w:rsidRPr="0003122A">
        <w:rPr>
          <w:rFonts w:eastAsia="Times New Roman"/>
          <w:lang w:eastAsia="pl-PL"/>
        </w:rPr>
        <w:tab/>
      </w:r>
    </w:p>
    <w:p w14:paraId="4598EB80" w14:textId="77777777" w:rsidR="0091375E" w:rsidRPr="0003122A" w:rsidRDefault="0091375E" w:rsidP="0091375E">
      <w:pPr>
        <w:tabs>
          <w:tab w:val="left" w:pos="5121"/>
        </w:tabs>
        <w:rPr>
          <w:rFonts w:eastAsia="Times New Roman"/>
          <w:lang w:eastAsia="pl-PL"/>
        </w:rPr>
      </w:pPr>
    </w:p>
    <w:p w14:paraId="168F6F6F" w14:textId="77777777" w:rsidR="0091375E" w:rsidRPr="0003122A" w:rsidRDefault="0091375E" w:rsidP="0091375E">
      <w:pPr>
        <w:spacing w:after="0" w:line="240" w:lineRule="auto"/>
        <w:ind w:left="7088"/>
        <w:jc w:val="right"/>
        <w:rPr>
          <w:b/>
          <w:i/>
          <w:u w:val="single"/>
        </w:rPr>
      </w:pPr>
    </w:p>
    <w:p w14:paraId="17B2B850" w14:textId="77777777" w:rsidR="0091375E" w:rsidRDefault="0091375E" w:rsidP="0091375E">
      <w:pPr>
        <w:spacing w:after="0" w:line="240" w:lineRule="auto"/>
        <w:ind w:left="6381"/>
        <w:rPr>
          <w:b/>
          <w:i/>
          <w:u w:val="single"/>
        </w:rPr>
      </w:pPr>
    </w:p>
    <w:p w14:paraId="2FA736DA" w14:textId="77777777" w:rsidR="0091375E" w:rsidRDefault="0091375E" w:rsidP="0091375E">
      <w:pPr>
        <w:spacing w:after="0" w:line="240" w:lineRule="auto"/>
        <w:ind w:left="6381"/>
        <w:rPr>
          <w:b/>
          <w:i/>
          <w:u w:val="single"/>
        </w:rPr>
      </w:pPr>
    </w:p>
    <w:p w14:paraId="62211197" w14:textId="77777777" w:rsidR="0091375E" w:rsidRDefault="0091375E" w:rsidP="0091375E">
      <w:pPr>
        <w:spacing w:after="0" w:line="240" w:lineRule="auto"/>
        <w:ind w:left="6381"/>
        <w:rPr>
          <w:b/>
          <w:i/>
          <w:u w:val="single"/>
        </w:rPr>
      </w:pPr>
    </w:p>
    <w:p w14:paraId="48368994" w14:textId="3CF019F8" w:rsidR="0091375E" w:rsidRPr="0003122A" w:rsidRDefault="0091375E" w:rsidP="00F16077">
      <w:pPr>
        <w:spacing w:after="0" w:line="240" w:lineRule="auto"/>
        <w:ind w:left="6381"/>
        <w:jc w:val="right"/>
        <w:rPr>
          <w:b/>
          <w:i/>
          <w:u w:val="single"/>
        </w:rPr>
      </w:pPr>
      <w:r w:rsidRPr="0003122A">
        <w:rPr>
          <w:b/>
          <w:i/>
          <w:u w:val="single"/>
        </w:rPr>
        <w:lastRenderedPageBreak/>
        <w:t>ZAŁĄCZNIK NR 1</w:t>
      </w:r>
      <w:r>
        <w:rPr>
          <w:b/>
          <w:i/>
          <w:u w:val="single"/>
        </w:rPr>
        <w:t>3</w:t>
      </w:r>
    </w:p>
    <w:p w14:paraId="6F48BE84" w14:textId="77777777" w:rsidR="0091375E" w:rsidRPr="0003122A" w:rsidRDefault="0091375E" w:rsidP="0091375E">
      <w:pPr>
        <w:spacing w:line="360" w:lineRule="auto"/>
        <w:ind w:left="-142"/>
        <w:rPr>
          <w:rFonts w:eastAsia="Times New Roman"/>
          <w:b/>
          <w:sz w:val="21"/>
          <w:szCs w:val="21"/>
          <w:lang w:eastAsia="pl-PL"/>
        </w:rPr>
      </w:pPr>
      <w:r w:rsidRPr="0003122A">
        <w:rPr>
          <w:b/>
          <w:i/>
          <w:lang w:eastAsia="en-US"/>
        </w:rPr>
        <w:t xml:space="preserve">  </w:t>
      </w:r>
      <w:r w:rsidRPr="0003122A">
        <w:rPr>
          <w:rFonts w:eastAsia="Times New Roman"/>
          <w:b/>
          <w:sz w:val="21"/>
          <w:szCs w:val="21"/>
          <w:lang w:eastAsia="pl-PL"/>
        </w:rPr>
        <w:t>Podmiot:</w:t>
      </w:r>
    </w:p>
    <w:p w14:paraId="54C1C04B" w14:textId="77777777" w:rsidR="0091375E" w:rsidRPr="0003122A" w:rsidRDefault="0091375E" w:rsidP="0091375E">
      <w:pPr>
        <w:suppressAutoHyphens w:val="0"/>
        <w:spacing w:after="0" w:line="360" w:lineRule="auto"/>
        <w:ind w:right="5954"/>
        <w:rPr>
          <w:rFonts w:eastAsia="Times New Roman"/>
          <w:sz w:val="21"/>
          <w:szCs w:val="21"/>
          <w:lang w:eastAsia="pl-PL"/>
        </w:rPr>
      </w:pPr>
      <w:r w:rsidRPr="0003122A">
        <w:rPr>
          <w:rFonts w:eastAsia="Times New Roman"/>
          <w:sz w:val="21"/>
          <w:szCs w:val="21"/>
          <w:lang w:eastAsia="pl-PL"/>
        </w:rPr>
        <w:t>……………………………………</w:t>
      </w:r>
    </w:p>
    <w:p w14:paraId="27FADE48" w14:textId="77777777" w:rsidR="0091375E" w:rsidRPr="0003122A" w:rsidRDefault="0091375E" w:rsidP="0091375E">
      <w:pPr>
        <w:suppressAutoHyphens w:val="0"/>
        <w:spacing w:after="0" w:line="240" w:lineRule="auto"/>
        <w:ind w:right="5953"/>
        <w:rPr>
          <w:rFonts w:eastAsia="Times New Roman"/>
          <w:i/>
          <w:sz w:val="16"/>
          <w:szCs w:val="16"/>
          <w:lang w:eastAsia="pl-PL"/>
        </w:rPr>
      </w:pPr>
      <w:r w:rsidRPr="0003122A">
        <w:rPr>
          <w:rFonts w:eastAsia="Times New Roman"/>
          <w:i/>
          <w:sz w:val="16"/>
          <w:szCs w:val="16"/>
          <w:lang w:eastAsia="pl-PL"/>
        </w:rPr>
        <w:t>(pełna nazwa/firma, adres, w zależności od podmiotu: NIP/PESEL, KRS/</w:t>
      </w:r>
      <w:proofErr w:type="spellStart"/>
      <w:r w:rsidRPr="0003122A">
        <w:rPr>
          <w:rFonts w:eastAsia="Times New Roman"/>
          <w:i/>
          <w:sz w:val="16"/>
          <w:szCs w:val="16"/>
          <w:lang w:eastAsia="pl-PL"/>
        </w:rPr>
        <w:t>CEiDG</w:t>
      </w:r>
      <w:proofErr w:type="spellEnd"/>
      <w:r w:rsidRPr="0003122A">
        <w:rPr>
          <w:rFonts w:eastAsia="Times New Roman"/>
          <w:i/>
          <w:sz w:val="16"/>
          <w:szCs w:val="16"/>
          <w:lang w:eastAsia="pl-PL"/>
        </w:rPr>
        <w:t>)</w:t>
      </w:r>
    </w:p>
    <w:p w14:paraId="5E2E2C3F" w14:textId="77777777" w:rsidR="0091375E" w:rsidRPr="0003122A" w:rsidRDefault="0091375E" w:rsidP="0091375E">
      <w:pPr>
        <w:suppressAutoHyphens w:val="0"/>
        <w:spacing w:after="0" w:line="480" w:lineRule="auto"/>
        <w:rPr>
          <w:rFonts w:eastAsia="Times New Roman"/>
          <w:sz w:val="21"/>
          <w:szCs w:val="21"/>
          <w:u w:val="single"/>
          <w:lang w:eastAsia="pl-PL"/>
        </w:rPr>
      </w:pPr>
      <w:r w:rsidRPr="0003122A">
        <w:rPr>
          <w:rFonts w:eastAsia="Times New Roman"/>
          <w:sz w:val="21"/>
          <w:szCs w:val="21"/>
          <w:u w:val="single"/>
          <w:lang w:eastAsia="pl-PL"/>
        </w:rPr>
        <w:t>reprezentowany przez:</w:t>
      </w:r>
    </w:p>
    <w:p w14:paraId="2C6460A7" w14:textId="77777777" w:rsidR="0091375E" w:rsidRPr="0003122A" w:rsidRDefault="0091375E" w:rsidP="0091375E">
      <w:pPr>
        <w:suppressAutoHyphens w:val="0"/>
        <w:spacing w:after="0" w:line="360" w:lineRule="auto"/>
        <w:ind w:right="5954"/>
        <w:rPr>
          <w:rFonts w:eastAsia="Times New Roman"/>
          <w:sz w:val="21"/>
          <w:szCs w:val="21"/>
          <w:lang w:eastAsia="pl-PL"/>
        </w:rPr>
      </w:pPr>
      <w:r w:rsidRPr="0003122A">
        <w:rPr>
          <w:rFonts w:eastAsia="Times New Roman"/>
          <w:sz w:val="21"/>
          <w:szCs w:val="21"/>
          <w:lang w:eastAsia="pl-PL"/>
        </w:rPr>
        <w:t>……………………………………</w:t>
      </w:r>
    </w:p>
    <w:p w14:paraId="21DCB27F" w14:textId="77777777" w:rsidR="0091375E" w:rsidRPr="0003122A" w:rsidRDefault="0091375E" w:rsidP="0091375E">
      <w:pPr>
        <w:suppressAutoHyphens w:val="0"/>
        <w:spacing w:after="0" w:line="240" w:lineRule="auto"/>
        <w:ind w:right="5384"/>
        <w:rPr>
          <w:rFonts w:eastAsia="Times New Roman"/>
          <w:i/>
          <w:sz w:val="16"/>
          <w:szCs w:val="16"/>
          <w:lang w:eastAsia="pl-PL"/>
        </w:rPr>
      </w:pPr>
      <w:r w:rsidRPr="0003122A">
        <w:rPr>
          <w:rFonts w:eastAsia="Times New Roman"/>
          <w:i/>
          <w:sz w:val="16"/>
          <w:szCs w:val="16"/>
          <w:lang w:eastAsia="pl-PL"/>
        </w:rPr>
        <w:t>(imię, nazwisko, stanowisko/podstawa do reprezentacji)</w:t>
      </w:r>
    </w:p>
    <w:p w14:paraId="2AB88515" w14:textId="77777777" w:rsidR="0091375E" w:rsidRPr="0003122A" w:rsidRDefault="0091375E" w:rsidP="0091375E">
      <w:pPr>
        <w:suppressAutoHyphens w:val="0"/>
        <w:spacing w:after="0" w:line="240" w:lineRule="auto"/>
        <w:rPr>
          <w:rFonts w:eastAsia="Times New Roman"/>
          <w:sz w:val="21"/>
          <w:szCs w:val="21"/>
          <w:lang w:eastAsia="pl-PL"/>
        </w:rPr>
      </w:pPr>
    </w:p>
    <w:p w14:paraId="03D65365" w14:textId="77777777" w:rsidR="0091375E" w:rsidRPr="0003122A" w:rsidRDefault="0091375E" w:rsidP="0091375E">
      <w:pPr>
        <w:suppressAutoHyphens w:val="0"/>
        <w:spacing w:after="120" w:line="360" w:lineRule="auto"/>
        <w:jc w:val="center"/>
        <w:rPr>
          <w:rFonts w:eastAsia="Times New Roman"/>
          <w:b/>
          <w:sz w:val="24"/>
          <w:szCs w:val="24"/>
          <w:u w:val="single"/>
          <w:lang w:eastAsia="pl-PL"/>
        </w:rPr>
      </w:pPr>
      <w:r w:rsidRPr="0003122A">
        <w:rPr>
          <w:rFonts w:eastAsia="Times New Roman"/>
          <w:b/>
          <w:sz w:val="24"/>
          <w:szCs w:val="24"/>
          <w:u w:val="single"/>
          <w:lang w:eastAsia="pl-PL"/>
        </w:rPr>
        <w:t>Oświadczenia podmiotu udostępniającego zasoby</w:t>
      </w:r>
    </w:p>
    <w:p w14:paraId="5049F839" w14:textId="77777777" w:rsidR="0091375E" w:rsidRPr="0003122A" w:rsidRDefault="0091375E" w:rsidP="0091375E">
      <w:pPr>
        <w:suppressAutoHyphens w:val="0"/>
        <w:spacing w:after="120" w:line="360" w:lineRule="auto"/>
        <w:jc w:val="center"/>
        <w:rPr>
          <w:rFonts w:eastAsia="Times New Roman"/>
          <w:b/>
          <w:sz w:val="24"/>
          <w:szCs w:val="24"/>
          <w:u w:val="single"/>
          <w:lang w:eastAsia="pl-PL"/>
        </w:rPr>
      </w:pPr>
    </w:p>
    <w:p w14:paraId="40C474D4" w14:textId="77777777" w:rsidR="0091375E" w:rsidRPr="0003122A" w:rsidRDefault="0091375E" w:rsidP="0091375E">
      <w:pPr>
        <w:suppressAutoHyphens w:val="0"/>
        <w:spacing w:after="120" w:line="360" w:lineRule="auto"/>
        <w:jc w:val="center"/>
        <w:rPr>
          <w:rFonts w:eastAsia="Times New Roman"/>
          <w:b/>
          <w:caps/>
          <w:sz w:val="20"/>
          <w:szCs w:val="20"/>
          <w:u w:val="single"/>
          <w:lang w:eastAsia="pl-PL"/>
        </w:rPr>
      </w:pPr>
      <w:r w:rsidRPr="0003122A">
        <w:rPr>
          <w:rFonts w:eastAsia="Times New Roman"/>
          <w:b/>
          <w:sz w:val="20"/>
          <w:szCs w:val="20"/>
          <w:u w:val="single"/>
          <w:lang w:eastAsia="pl-PL"/>
        </w:rPr>
        <w:t xml:space="preserve">UWZGLĘDNIAJĄCE PRZESŁANKI WYKLUCZENIA Z ART. 7 UST. 1 USTAWY </w:t>
      </w:r>
      <w:r w:rsidRPr="0003122A">
        <w:rPr>
          <w:rFonts w:eastAsia="Times New Roman"/>
          <w:b/>
          <w:caps/>
          <w:sz w:val="20"/>
          <w:szCs w:val="20"/>
          <w:u w:val="single"/>
          <w:lang w:eastAsia="pl-PL"/>
        </w:rPr>
        <w:t>o szczególnych rozwiązaniach w zakresie przeciwdziałania wspieraniu agresji na Ukrainę oraz służących ochronie bezpieczeństwa narodowego</w:t>
      </w:r>
    </w:p>
    <w:p w14:paraId="4BC2C5DA" w14:textId="77777777" w:rsidR="0091375E" w:rsidRPr="0003122A" w:rsidRDefault="0091375E" w:rsidP="0091375E">
      <w:pPr>
        <w:suppressAutoHyphens w:val="0"/>
        <w:spacing w:after="120" w:line="360" w:lineRule="auto"/>
        <w:jc w:val="center"/>
        <w:rPr>
          <w:rFonts w:eastAsia="Times New Roman"/>
          <w:b/>
          <w:sz w:val="21"/>
          <w:szCs w:val="21"/>
          <w:lang w:eastAsia="pl-PL"/>
        </w:rPr>
      </w:pPr>
      <w:r w:rsidRPr="0003122A">
        <w:rPr>
          <w:rFonts w:eastAsia="Times New Roman"/>
          <w:b/>
          <w:sz w:val="21"/>
          <w:szCs w:val="21"/>
          <w:lang w:eastAsia="pl-PL"/>
        </w:rPr>
        <w:t xml:space="preserve">składane na podstawie art. 125 ust. 5 ustawy </w:t>
      </w:r>
      <w:proofErr w:type="spellStart"/>
      <w:r w:rsidRPr="0003122A">
        <w:rPr>
          <w:rFonts w:eastAsia="Times New Roman"/>
          <w:b/>
          <w:sz w:val="21"/>
          <w:szCs w:val="21"/>
          <w:lang w:eastAsia="pl-PL"/>
        </w:rPr>
        <w:t>Pzp</w:t>
      </w:r>
      <w:proofErr w:type="spellEnd"/>
    </w:p>
    <w:p w14:paraId="0A2D1810" w14:textId="77777777" w:rsidR="0091375E" w:rsidRPr="0003122A" w:rsidRDefault="0091375E" w:rsidP="0091375E">
      <w:pPr>
        <w:suppressAutoHyphens w:val="0"/>
        <w:spacing w:after="0" w:line="240" w:lineRule="auto"/>
        <w:jc w:val="both"/>
        <w:rPr>
          <w:rFonts w:eastAsia="Times New Roman"/>
          <w:sz w:val="21"/>
          <w:szCs w:val="21"/>
          <w:lang w:eastAsia="pl-PL"/>
        </w:rPr>
      </w:pPr>
    </w:p>
    <w:p w14:paraId="7F00C572" w14:textId="6F8A1873" w:rsidR="0091375E" w:rsidRPr="0003122A" w:rsidRDefault="0091375E" w:rsidP="0091375E">
      <w:pPr>
        <w:jc w:val="center"/>
        <w:rPr>
          <w:rFonts w:eastAsia="Times New Roman"/>
          <w:lang w:eastAsia="pl-PL"/>
        </w:rPr>
      </w:pPr>
      <w:r w:rsidRPr="0003122A">
        <w:rPr>
          <w:rFonts w:eastAsia="Times New Roman"/>
          <w:lang w:eastAsia="pl-PL"/>
        </w:rPr>
        <w:t xml:space="preserve">Na potrzeby postępowania o udzielenie zamówienia publicznego pn. </w:t>
      </w:r>
      <w:r w:rsidRPr="00E0490D">
        <w:rPr>
          <w:rFonts w:eastAsia="Times New Roman"/>
          <w:b/>
          <w:bCs/>
          <w:lang w:eastAsia="pl-PL"/>
        </w:rPr>
        <w:t>Dostawa materiałów eksploatacyjnych do drukarek i kserokopiarek, kaset do drukarek igłowych</w:t>
      </w:r>
      <w:r>
        <w:rPr>
          <w:rFonts w:eastAsia="Times New Roman"/>
          <w:b/>
          <w:bCs/>
          <w:lang w:eastAsia="pl-PL"/>
        </w:rPr>
        <w:t xml:space="preserve"> i taśm</w:t>
      </w:r>
      <w:r w:rsidRPr="00CA3B4A">
        <w:rPr>
          <w:b/>
        </w:rPr>
        <w:t xml:space="preserve"> </w:t>
      </w:r>
      <w:r w:rsidRPr="004B414B">
        <w:rPr>
          <w:b/>
          <w:bCs/>
        </w:rPr>
        <w:t>(AMW-KANC.SZP.2712.</w:t>
      </w:r>
      <w:r>
        <w:rPr>
          <w:b/>
          <w:bCs/>
        </w:rPr>
        <w:t>8</w:t>
      </w:r>
      <w:r w:rsidRPr="004B414B">
        <w:rPr>
          <w:b/>
          <w:bCs/>
        </w:rPr>
        <w:t>.202</w:t>
      </w:r>
      <w:r>
        <w:rPr>
          <w:b/>
          <w:bCs/>
        </w:rPr>
        <w:t>5</w:t>
      </w:r>
      <w:r w:rsidRPr="004B414B">
        <w:rPr>
          <w:b/>
          <w:bCs/>
        </w:rPr>
        <w:t>)</w:t>
      </w:r>
      <w:r w:rsidRPr="0003122A">
        <w:rPr>
          <w:rFonts w:eastAsia="Times New Roman"/>
          <w:i/>
          <w:lang w:eastAsia="pl-PL"/>
        </w:rPr>
        <w:t xml:space="preserve">, </w:t>
      </w:r>
      <w:r w:rsidRPr="0003122A">
        <w:rPr>
          <w:rFonts w:eastAsia="Times New Roman"/>
          <w:lang w:eastAsia="pl-PL"/>
        </w:rPr>
        <w:t>oświadczam, co następuje:</w:t>
      </w:r>
    </w:p>
    <w:p w14:paraId="5BA3A9FD" w14:textId="77777777" w:rsidR="0091375E" w:rsidRPr="0003122A" w:rsidRDefault="0091375E" w:rsidP="0091375E">
      <w:pPr>
        <w:suppressAutoHyphens w:val="0"/>
        <w:spacing w:after="0" w:line="360" w:lineRule="auto"/>
        <w:jc w:val="both"/>
        <w:rPr>
          <w:rFonts w:eastAsia="Times New Roman"/>
          <w:sz w:val="10"/>
          <w:szCs w:val="10"/>
          <w:lang w:eastAsia="pl-PL"/>
        </w:rPr>
      </w:pPr>
    </w:p>
    <w:p w14:paraId="30BD2740" w14:textId="77777777" w:rsidR="0091375E" w:rsidRPr="0003122A" w:rsidRDefault="0091375E" w:rsidP="0091375E">
      <w:pPr>
        <w:shd w:val="clear" w:color="auto" w:fill="BFBFBF"/>
        <w:suppressAutoHyphens w:val="0"/>
        <w:spacing w:before="120" w:after="0" w:line="360" w:lineRule="auto"/>
        <w:rPr>
          <w:rFonts w:eastAsia="Times New Roman"/>
          <w:b/>
          <w:sz w:val="21"/>
          <w:szCs w:val="21"/>
          <w:lang w:eastAsia="pl-PL"/>
        </w:rPr>
      </w:pPr>
      <w:r w:rsidRPr="0003122A">
        <w:rPr>
          <w:rFonts w:eastAsia="Times New Roman"/>
          <w:b/>
          <w:sz w:val="21"/>
          <w:szCs w:val="21"/>
          <w:lang w:eastAsia="pl-PL"/>
        </w:rPr>
        <w:t>OŚWIADCZENIA DOTYCZĄCE PODSTAW WYKLUCZENIA:</w:t>
      </w:r>
    </w:p>
    <w:p w14:paraId="6397A202" w14:textId="77777777" w:rsidR="0091375E" w:rsidRPr="0003122A" w:rsidRDefault="0091375E" w:rsidP="0091375E">
      <w:pPr>
        <w:suppressAutoHyphens w:val="0"/>
        <w:spacing w:after="0" w:line="240" w:lineRule="auto"/>
        <w:ind w:left="284"/>
        <w:contextualSpacing/>
        <w:jc w:val="both"/>
        <w:rPr>
          <w:lang w:eastAsia="en-US"/>
        </w:rPr>
      </w:pPr>
    </w:p>
    <w:p w14:paraId="4B2F05CF" w14:textId="77777777" w:rsidR="0091375E" w:rsidRPr="0003122A" w:rsidRDefault="0091375E" w:rsidP="0091375E">
      <w:pPr>
        <w:numPr>
          <w:ilvl w:val="0"/>
          <w:numId w:val="148"/>
        </w:numPr>
        <w:suppressAutoHyphens w:val="0"/>
        <w:spacing w:after="0" w:line="360" w:lineRule="auto"/>
        <w:ind w:left="284" w:hanging="284"/>
        <w:contextualSpacing/>
        <w:jc w:val="both"/>
        <w:rPr>
          <w:lang w:eastAsia="en-US"/>
        </w:rPr>
      </w:pPr>
      <w:r w:rsidRPr="0003122A">
        <w:rPr>
          <w:lang w:eastAsia="en-US"/>
        </w:rPr>
        <w:t xml:space="preserve">Oświadczam, że nie zachodzą w stosunku do mnie przesłanki wykluczenia z postępowania na podstawie art. 108 ust 1 ustawy </w:t>
      </w:r>
      <w:proofErr w:type="spellStart"/>
      <w:r w:rsidRPr="0003122A">
        <w:rPr>
          <w:lang w:eastAsia="en-US"/>
        </w:rPr>
        <w:t>Pzp</w:t>
      </w:r>
      <w:proofErr w:type="spellEnd"/>
      <w:r w:rsidRPr="0003122A">
        <w:rPr>
          <w:lang w:eastAsia="en-US"/>
        </w:rPr>
        <w:t>.</w:t>
      </w:r>
    </w:p>
    <w:p w14:paraId="65FEC34B" w14:textId="77777777" w:rsidR="0091375E" w:rsidRPr="0003122A" w:rsidRDefault="0091375E" w:rsidP="0091375E">
      <w:pPr>
        <w:numPr>
          <w:ilvl w:val="0"/>
          <w:numId w:val="148"/>
        </w:numPr>
        <w:suppressAutoHyphens w:val="0"/>
        <w:spacing w:after="0" w:line="360" w:lineRule="auto"/>
        <w:ind w:left="284" w:hanging="284"/>
        <w:contextualSpacing/>
        <w:jc w:val="both"/>
        <w:rPr>
          <w:lang w:eastAsia="en-US"/>
        </w:rPr>
      </w:pPr>
      <w:r w:rsidRPr="0003122A">
        <w:rPr>
          <w:lang w:eastAsia="en-US"/>
        </w:rPr>
        <w:t xml:space="preserve">Oświadczam, że nie zachodzą w stosunku do mnie przesłanki wykluczenia z postępowania na podstawie art. 109 ust. 1 ustawy </w:t>
      </w:r>
      <w:proofErr w:type="spellStart"/>
      <w:r w:rsidRPr="0003122A">
        <w:rPr>
          <w:lang w:eastAsia="en-US"/>
        </w:rPr>
        <w:t>Pzp</w:t>
      </w:r>
      <w:proofErr w:type="spellEnd"/>
      <w:r w:rsidRPr="0003122A">
        <w:rPr>
          <w:lang w:eastAsia="en-US"/>
        </w:rPr>
        <w:t>.</w:t>
      </w:r>
    </w:p>
    <w:p w14:paraId="79970011" w14:textId="77777777" w:rsidR="0091375E" w:rsidRPr="0003122A" w:rsidRDefault="0091375E" w:rsidP="0091375E">
      <w:pPr>
        <w:numPr>
          <w:ilvl w:val="0"/>
          <w:numId w:val="148"/>
        </w:numPr>
        <w:suppressAutoHyphens w:val="0"/>
        <w:spacing w:after="0" w:line="360" w:lineRule="auto"/>
        <w:ind w:left="284" w:hanging="284"/>
        <w:jc w:val="both"/>
        <w:rPr>
          <w:lang w:eastAsia="en-US"/>
        </w:rPr>
      </w:pPr>
      <w:r w:rsidRPr="0003122A">
        <w:rPr>
          <w:lang w:eastAsia="en-US"/>
        </w:rPr>
        <w:t xml:space="preserve">Oświadczam, </w:t>
      </w:r>
      <w:r w:rsidRPr="0003122A">
        <w:rPr>
          <w:color w:val="000000"/>
          <w:lang w:eastAsia="en-US"/>
        </w:rPr>
        <w:t>że nie zachodzą w stosunku do mnie przesłanki wykluczenia z postępowania na podstawie art. 7 ust</w:t>
      </w:r>
      <w:r w:rsidRPr="0003122A">
        <w:rPr>
          <w:rFonts w:eastAsia="Times New Roman"/>
          <w:color w:val="000000"/>
          <w:lang w:eastAsia="pl-PL"/>
        </w:rPr>
        <w:t xml:space="preserve">. 1 ustawy </w:t>
      </w:r>
      <w:r w:rsidRPr="0003122A">
        <w:rPr>
          <w:color w:val="000000"/>
          <w:lang w:eastAsia="en-US"/>
        </w:rPr>
        <w:t>z dnia 13 kwietnia 2022 r.</w:t>
      </w:r>
      <w:r w:rsidRPr="0003122A">
        <w:rPr>
          <w:i/>
          <w:iCs/>
          <w:color w:val="000000"/>
          <w:lang w:eastAsia="en-US"/>
        </w:rPr>
        <w:t xml:space="preserve"> </w:t>
      </w:r>
      <w:r w:rsidRPr="0003122A">
        <w:rPr>
          <w:iCs/>
          <w:color w:val="000000"/>
          <w:lang w:eastAsia="en-US"/>
        </w:rPr>
        <w:t>o szczególnych rozwiązaniach w zakresie przeciwdziałania wspieraniu agresji na Ukrainę oraz służących ochronie bezpieczeństwa narodowego</w:t>
      </w:r>
      <w:r w:rsidRPr="0003122A">
        <w:rPr>
          <w:i/>
          <w:iCs/>
          <w:color w:val="000000"/>
          <w:lang w:eastAsia="en-US"/>
        </w:rPr>
        <w:t xml:space="preserve"> (Dz. U. poz. 835)</w:t>
      </w:r>
      <w:r w:rsidRPr="0003122A">
        <w:rPr>
          <w:i/>
          <w:iCs/>
          <w:color w:val="000000"/>
          <w:vertAlign w:val="superscript"/>
          <w:lang w:eastAsia="en-US"/>
        </w:rPr>
        <w:footnoteReference w:id="6"/>
      </w:r>
      <w:r w:rsidRPr="0003122A">
        <w:rPr>
          <w:i/>
          <w:iCs/>
          <w:color w:val="000000"/>
          <w:lang w:eastAsia="en-US"/>
        </w:rPr>
        <w:t>.</w:t>
      </w:r>
    </w:p>
    <w:p w14:paraId="1459E167" w14:textId="77777777" w:rsidR="0091375E" w:rsidRPr="0003122A" w:rsidRDefault="0091375E" w:rsidP="0091375E">
      <w:pPr>
        <w:shd w:val="clear" w:color="auto" w:fill="BFBFBF"/>
        <w:suppressAutoHyphens w:val="0"/>
        <w:spacing w:after="120" w:line="360" w:lineRule="auto"/>
        <w:jc w:val="both"/>
        <w:rPr>
          <w:rFonts w:eastAsia="Times New Roman"/>
          <w:b/>
          <w:sz w:val="21"/>
          <w:szCs w:val="21"/>
          <w:lang w:eastAsia="pl-PL"/>
        </w:rPr>
      </w:pPr>
      <w:r w:rsidRPr="0003122A">
        <w:rPr>
          <w:rFonts w:eastAsia="Times New Roman"/>
          <w:b/>
          <w:sz w:val="21"/>
          <w:szCs w:val="21"/>
          <w:lang w:eastAsia="pl-PL"/>
        </w:rPr>
        <w:lastRenderedPageBreak/>
        <w:t>OŚWIADCZENIE DOTYCZĄCE WARUNKÓW UDZIAŁU W POSTĘPOWANIU:</w:t>
      </w:r>
    </w:p>
    <w:p w14:paraId="5728DC12" w14:textId="77777777" w:rsidR="0091375E" w:rsidRPr="0003122A" w:rsidRDefault="0091375E" w:rsidP="0091375E">
      <w:pPr>
        <w:suppressAutoHyphens w:val="0"/>
        <w:spacing w:after="120" w:line="360" w:lineRule="auto"/>
        <w:jc w:val="both"/>
        <w:rPr>
          <w:rFonts w:eastAsia="Times New Roman"/>
          <w:sz w:val="21"/>
          <w:szCs w:val="21"/>
          <w:lang w:eastAsia="pl-PL"/>
        </w:rPr>
      </w:pPr>
      <w:r w:rsidRPr="0003122A">
        <w:rPr>
          <w:rFonts w:eastAsia="Times New Roman"/>
          <w:sz w:val="21"/>
          <w:szCs w:val="21"/>
          <w:lang w:eastAsia="pl-PL"/>
        </w:rPr>
        <w:t>Oświadczam, że spełniam warunki udziału w postępowaniu określone przez zamawiającego w    </w:t>
      </w:r>
      <w:bookmarkStart w:id="13" w:name="_Hlk99016450"/>
      <w:r w:rsidRPr="0003122A">
        <w:rPr>
          <w:rFonts w:eastAsia="Times New Roman"/>
          <w:sz w:val="21"/>
          <w:szCs w:val="21"/>
          <w:lang w:eastAsia="pl-PL"/>
        </w:rPr>
        <w:t>…………..…………………………………………………..…………………………………………..</w:t>
      </w:r>
      <w:bookmarkEnd w:id="13"/>
      <w:r w:rsidRPr="0003122A">
        <w:rPr>
          <w:rFonts w:eastAsia="Times New Roman"/>
          <w:sz w:val="21"/>
          <w:szCs w:val="21"/>
          <w:lang w:eastAsia="pl-PL"/>
        </w:rPr>
        <w:t xml:space="preserve"> </w:t>
      </w:r>
      <w:r w:rsidRPr="0003122A">
        <w:rPr>
          <w:rFonts w:eastAsia="Times New Roman"/>
          <w:i/>
          <w:sz w:val="16"/>
          <w:szCs w:val="16"/>
          <w:lang w:eastAsia="pl-PL"/>
        </w:rPr>
        <w:t>(wskazać dokument i właściwą jednostkę redakcyjną dokumentu, w której określono warunki udziału w postępowaniu)</w:t>
      </w:r>
      <w:r w:rsidRPr="0003122A">
        <w:rPr>
          <w:rFonts w:eastAsia="Times New Roman"/>
          <w:sz w:val="21"/>
          <w:szCs w:val="21"/>
          <w:lang w:eastAsia="pl-PL"/>
        </w:rPr>
        <w:t xml:space="preserve"> w  następującym zakresie: ………………………………………………………………………………… </w:t>
      </w:r>
    </w:p>
    <w:p w14:paraId="558F8C75" w14:textId="77777777" w:rsidR="0091375E" w:rsidRPr="0003122A" w:rsidRDefault="0091375E" w:rsidP="0091375E">
      <w:pPr>
        <w:suppressAutoHyphens w:val="0"/>
        <w:spacing w:after="0" w:line="360" w:lineRule="auto"/>
        <w:jc w:val="both"/>
        <w:rPr>
          <w:rFonts w:eastAsia="Times New Roman"/>
          <w:sz w:val="21"/>
          <w:szCs w:val="21"/>
          <w:lang w:eastAsia="pl-PL"/>
        </w:rPr>
      </w:pPr>
      <w:r w:rsidRPr="0003122A">
        <w:rPr>
          <w:rFonts w:eastAsia="Times New Roman"/>
          <w:sz w:val="21"/>
          <w:szCs w:val="21"/>
          <w:lang w:eastAsia="pl-PL"/>
        </w:rPr>
        <w:t>……..…………………………………………………..…………………………………………...............</w:t>
      </w:r>
    </w:p>
    <w:p w14:paraId="7F0C503F" w14:textId="77777777" w:rsidR="0091375E" w:rsidRPr="0003122A" w:rsidRDefault="0091375E" w:rsidP="0091375E">
      <w:pPr>
        <w:suppressAutoHyphens w:val="0"/>
        <w:spacing w:after="0" w:line="360" w:lineRule="auto"/>
        <w:ind w:left="5664" w:firstLine="708"/>
        <w:jc w:val="both"/>
        <w:rPr>
          <w:rFonts w:eastAsia="Times New Roman"/>
          <w:i/>
          <w:sz w:val="16"/>
          <w:szCs w:val="16"/>
          <w:lang w:eastAsia="pl-PL"/>
        </w:rPr>
      </w:pPr>
    </w:p>
    <w:p w14:paraId="166F88BC" w14:textId="77777777" w:rsidR="0091375E" w:rsidRPr="0003122A" w:rsidRDefault="0091375E" w:rsidP="0091375E">
      <w:pPr>
        <w:suppressAutoHyphens w:val="0"/>
        <w:spacing w:after="0" w:line="360" w:lineRule="auto"/>
        <w:ind w:left="5664" w:firstLine="708"/>
        <w:jc w:val="both"/>
        <w:rPr>
          <w:rFonts w:eastAsia="Times New Roman"/>
          <w:i/>
          <w:sz w:val="16"/>
          <w:szCs w:val="16"/>
          <w:lang w:eastAsia="pl-PL"/>
        </w:rPr>
      </w:pPr>
    </w:p>
    <w:p w14:paraId="4FDD53E9" w14:textId="77777777" w:rsidR="0091375E" w:rsidRPr="0003122A" w:rsidRDefault="0091375E" w:rsidP="0091375E">
      <w:pPr>
        <w:shd w:val="clear" w:color="auto" w:fill="BFBFBF"/>
        <w:suppressAutoHyphens w:val="0"/>
        <w:spacing w:after="120" w:line="360" w:lineRule="auto"/>
        <w:jc w:val="both"/>
        <w:rPr>
          <w:rFonts w:eastAsia="Times New Roman"/>
          <w:b/>
          <w:sz w:val="21"/>
          <w:szCs w:val="21"/>
          <w:lang w:eastAsia="pl-PL"/>
        </w:rPr>
      </w:pPr>
      <w:bookmarkStart w:id="14" w:name="_Hlk99009560"/>
      <w:r w:rsidRPr="0003122A">
        <w:rPr>
          <w:rFonts w:eastAsia="Times New Roman"/>
          <w:b/>
          <w:sz w:val="21"/>
          <w:szCs w:val="21"/>
          <w:lang w:eastAsia="pl-PL"/>
        </w:rPr>
        <w:t>OŚWIADCZENIE DOTYCZĄCE PODANYCH INFORMACJI:</w:t>
      </w:r>
      <w:bookmarkEnd w:id="14"/>
    </w:p>
    <w:p w14:paraId="78E8F3A6" w14:textId="77777777" w:rsidR="0091375E" w:rsidRPr="0003122A" w:rsidRDefault="0091375E" w:rsidP="0091375E">
      <w:pPr>
        <w:suppressAutoHyphens w:val="0"/>
        <w:spacing w:before="120" w:after="120" w:line="360" w:lineRule="auto"/>
        <w:jc w:val="both"/>
        <w:rPr>
          <w:rFonts w:eastAsia="Times New Roman"/>
          <w:sz w:val="24"/>
          <w:szCs w:val="24"/>
          <w:lang w:eastAsia="pl-PL"/>
        </w:rPr>
      </w:pPr>
      <w:r w:rsidRPr="0003122A">
        <w:rPr>
          <w:rFonts w:eastAsia="Times New Roman"/>
          <w:sz w:val="21"/>
          <w:szCs w:val="21"/>
          <w:lang w:eastAsia="pl-PL"/>
        </w:rPr>
        <w:t>Oświadczam, że wszystkie informacje podane w powyższych oświadczeniach są aktualne i zgodne z prawdą oraz zostały przedstawione z pełną świadomością konsekwencji wprowadzenia zamawiającego w błąd przy przedstawianiu informacji.</w:t>
      </w:r>
      <w:r w:rsidRPr="0003122A">
        <w:rPr>
          <w:rFonts w:eastAsia="Times New Roman"/>
          <w:sz w:val="24"/>
          <w:szCs w:val="24"/>
          <w:lang w:eastAsia="pl-PL"/>
        </w:rPr>
        <w:t xml:space="preserve"> </w:t>
      </w:r>
    </w:p>
    <w:p w14:paraId="1BD817A0" w14:textId="77777777" w:rsidR="0091375E" w:rsidRPr="0003122A" w:rsidRDefault="0091375E" w:rsidP="0091375E">
      <w:pPr>
        <w:suppressAutoHyphens w:val="0"/>
        <w:spacing w:before="120" w:after="120" w:line="360" w:lineRule="auto"/>
        <w:jc w:val="both"/>
        <w:rPr>
          <w:rFonts w:eastAsia="Times New Roman"/>
          <w:sz w:val="24"/>
          <w:szCs w:val="24"/>
          <w:lang w:eastAsia="pl-PL"/>
        </w:rPr>
      </w:pPr>
    </w:p>
    <w:p w14:paraId="4C0F1364" w14:textId="77777777" w:rsidR="0091375E" w:rsidRPr="0003122A" w:rsidRDefault="0091375E" w:rsidP="0091375E">
      <w:pPr>
        <w:suppressAutoHyphens w:val="0"/>
        <w:spacing w:before="120" w:after="120" w:line="360" w:lineRule="auto"/>
        <w:jc w:val="both"/>
        <w:rPr>
          <w:rFonts w:eastAsia="Times New Roman"/>
          <w:sz w:val="24"/>
          <w:szCs w:val="24"/>
          <w:lang w:eastAsia="pl-PL"/>
        </w:rPr>
      </w:pPr>
    </w:p>
    <w:p w14:paraId="7967BAFE" w14:textId="77777777" w:rsidR="0091375E" w:rsidRPr="0003122A" w:rsidRDefault="0091375E" w:rsidP="0091375E">
      <w:pPr>
        <w:shd w:val="clear" w:color="auto" w:fill="BFBFBF"/>
        <w:suppressAutoHyphens w:val="0"/>
        <w:spacing w:after="120" w:line="360" w:lineRule="auto"/>
        <w:jc w:val="both"/>
        <w:rPr>
          <w:rFonts w:eastAsia="Times New Roman"/>
          <w:b/>
          <w:sz w:val="21"/>
          <w:szCs w:val="21"/>
          <w:lang w:eastAsia="pl-PL"/>
        </w:rPr>
      </w:pPr>
      <w:r w:rsidRPr="0003122A">
        <w:rPr>
          <w:rFonts w:eastAsia="Times New Roman"/>
          <w:b/>
          <w:sz w:val="21"/>
          <w:szCs w:val="21"/>
          <w:lang w:eastAsia="pl-PL"/>
        </w:rPr>
        <w:t>INFORMACJA DOTYCZĄCA DOSTĘPU DO PODMIOTOWYCH ŚRODKÓW DOWODOWYCH:</w:t>
      </w:r>
    </w:p>
    <w:p w14:paraId="1B7D900C" w14:textId="77777777" w:rsidR="0091375E" w:rsidRPr="0003122A" w:rsidRDefault="0091375E" w:rsidP="0091375E">
      <w:pPr>
        <w:suppressAutoHyphens w:val="0"/>
        <w:spacing w:after="120" w:line="360" w:lineRule="auto"/>
        <w:jc w:val="both"/>
        <w:rPr>
          <w:rFonts w:eastAsia="Times New Roman"/>
          <w:sz w:val="21"/>
          <w:szCs w:val="21"/>
          <w:lang w:eastAsia="pl-PL"/>
        </w:rPr>
      </w:pPr>
      <w:r w:rsidRPr="0003122A">
        <w:rPr>
          <w:rFonts w:eastAsia="Times New Roman"/>
          <w:sz w:val="21"/>
          <w:szCs w:val="21"/>
          <w:lang w:eastAsia="pl-PL"/>
        </w:rPr>
        <w:t>Wskazuję następujące podmiotowe środki dowodowe, które można uzyskać za pomocą bezpłatnych i ogólnodostępnych baz danych, oraz</w:t>
      </w:r>
      <w:r w:rsidRPr="0003122A">
        <w:rPr>
          <w:rFonts w:eastAsia="Times New Roman"/>
          <w:sz w:val="24"/>
          <w:szCs w:val="24"/>
          <w:lang w:eastAsia="pl-PL"/>
        </w:rPr>
        <w:t xml:space="preserve"> </w:t>
      </w:r>
      <w:r w:rsidRPr="0003122A">
        <w:rPr>
          <w:rFonts w:eastAsia="Times New Roman"/>
          <w:sz w:val="21"/>
          <w:szCs w:val="21"/>
          <w:lang w:eastAsia="pl-PL"/>
        </w:rPr>
        <w:t>dane umożliwiające dostęp do tych środków:</w:t>
      </w:r>
    </w:p>
    <w:p w14:paraId="3B0BD3E2" w14:textId="77777777" w:rsidR="0091375E" w:rsidRPr="0003122A" w:rsidRDefault="0091375E" w:rsidP="0091375E">
      <w:pPr>
        <w:suppressAutoHyphens w:val="0"/>
        <w:spacing w:after="0" w:line="360" w:lineRule="auto"/>
        <w:jc w:val="both"/>
        <w:rPr>
          <w:rFonts w:eastAsia="Times New Roman"/>
          <w:sz w:val="21"/>
          <w:szCs w:val="21"/>
          <w:lang w:eastAsia="pl-PL"/>
        </w:rPr>
      </w:pPr>
      <w:r w:rsidRPr="0003122A">
        <w:rPr>
          <w:rFonts w:eastAsia="Times New Roman"/>
          <w:sz w:val="21"/>
          <w:szCs w:val="21"/>
          <w:lang w:eastAsia="pl-PL"/>
        </w:rPr>
        <w:t>1) ......................................................................................................................................................</w:t>
      </w:r>
    </w:p>
    <w:p w14:paraId="4FCC4F6E" w14:textId="77777777" w:rsidR="0091375E" w:rsidRPr="0003122A" w:rsidRDefault="0091375E" w:rsidP="0091375E">
      <w:pPr>
        <w:suppressAutoHyphens w:val="0"/>
        <w:spacing w:after="0" w:line="360" w:lineRule="auto"/>
        <w:jc w:val="both"/>
        <w:rPr>
          <w:rFonts w:eastAsia="Times New Roman"/>
          <w:sz w:val="21"/>
          <w:szCs w:val="21"/>
          <w:lang w:eastAsia="pl-PL"/>
        </w:rPr>
      </w:pPr>
      <w:r w:rsidRPr="0003122A">
        <w:rPr>
          <w:rFonts w:eastAsia="Times New Roman"/>
          <w:i/>
          <w:sz w:val="16"/>
          <w:szCs w:val="16"/>
          <w:lang w:eastAsia="pl-PL"/>
        </w:rPr>
        <w:t>(wskazać podmiotowy środek dowodowy, adres internetowy, wydający urząd lub organ, dokładne dane referencyjne dokumentacji)</w:t>
      </w:r>
    </w:p>
    <w:p w14:paraId="6C100FFE" w14:textId="77777777" w:rsidR="0091375E" w:rsidRPr="0003122A" w:rsidRDefault="0091375E" w:rsidP="0091375E">
      <w:pPr>
        <w:suppressAutoHyphens w:val="0"/>
        <w:spacing w:after="0" w:line="360" w:lineRule="auto"/>
        <w:jc w:val="both"/>
        <w:rPr>
          <w:rFonts w:eastAsia="Times New Roman"/>
          <w:sz w:val="21"/>
          <w:szCs w:val="21"/>
          <w:lang w:eastAsia="pl-PL"/>
        </w:rPr>
      </w:pPr>
      <w:r w:rsidRPr="0003122A">
        <w:rPr>
          <w:rFonts w:eastAsia="Times New Roman"/>
          <w:sz w:val="21"/>
          <w:szCs w:val="21"/>
          <w:lang w:eastAsia="pl-PL"/>
        </w:rPr>
        <w:t>2) .......................................................................................................................................................</w:t>
      </w:r>
    </w:p>
    <w:p w14:paraId="3F4265BB" w14:textId="77777777" w:rsidR="0091375E" w:rsidRPr="0003122A" w:rsidRDefault="0091375E" w:rsidP="0091375E">
      <w:pPr>
        <w:suppressAutoHyphens w:val="0"/>
        <w:spacing w:after="0" w:line="360" w:lineRule="auto"/>
        <w:jc w:val="both"/>
        <w:rPr>
          <w:rFonts w:eastAsia="Times New Roman"/>
          <w:sz w:val="21"/>
          <w:szCs w:val="21"/>
          <w:lang w:eastAsia="pl-PL"/>
        </w:rPr>
      </w:pPr>
      <w:r w:rsidRPr="0003122A">
        <w:rPr>
          <w:rFonts w:eastAsia="Times New Roman"/>
          <w:i/>
          <w:sz w:val="16"/>
          <w:szCs w:val="16"/>
          <w:lang w:eastAsia="pl-PL"/>
        </w:rPr>
        <w:t>(wskazać podmiotowy środek dowodowy, adres internetowy, wydający urząd lub organ, dokładne dane referencyjne dokumentacji)</w:t>
      </w:r>
    </w:p>
    <w:p w14:paraId="7145847B" w14:textId="77777777" w:rsidR="0091375E" w:rsidRPr="0003122A" w:rsidRDefault="0091375E" w:rsidP="0091375E">
      <w:pPr>
        <w:suppressAutoHyphens w:val="0"/>
        <w:spacing w:after="0" w:line="360" w:lineRule="auto"/>
        <w:jc w:val="both"/>
        <w:rPr>
          <w:rFonts w:eastAsia="Times New Roman"/>
          <w:sz w:val="21"/>
          <w:szCs w:val="21"/>
          <w:lang w:eastAsia="pl-PL"/>
        </w:rPr>
      </w:pPr>
    </w:p>
    <w:p w14:paraId="12F862D0" w14:textId="77777777" w:rsidR="0091375E" w:rsidRPr="0003122A" w:rsidRDefault="0091375E" w:rsidP="0091375E">
      <w:pPr>
        <w:suppressAutoHyphens w:val="0"/>
        <w:spacing w:after="0" w:line="360" w:lineRule="auto"/>
        <w:jc w:val="both"/>
        <w:rPr>
          <w:rFonts w:eastAsia="Times New Roman"/>
          <w:sz w:val="21"/>
          <w:szCs w:val="21"/>
          <w:lang w:eastAsia="pl-PL"/>
        </w:rPr>
      </w:pPr>
    </w:p>
    <w:p w14:paraId="5DF3906A" w14:textId="77777777" w:rsidR="0091375E" w:rsidRPr="0003122A" w:rsidRDefault="0091375E" w:rsidP="0091375E">
      <w:pPr>
        <w:suppressAutoHyphens w:val="0"/>
        <w:spacing w:after="0" w:line="360" w:lineRule="auto"/>
        <w:jc w:val="both"/>
        <w:rPr>
          <w:rFonts w:ascii="Arial" w:eastAsia="Times New Roman" w:hAnsi="Arial" w:cs="Arial"/>
          <w:sz w:val="21"/>
          <w:szCs w:val="21"/>
          <w:lang w:eastAsia="pl-PL"/>
        </w:rPr>
      </w:pP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t>……………………………………….</w:t>
      </w:r>
    </w:p>
    <w:p w14:paraId="63F81DF4" w14:textId="77777777" w:rsidR="0091375E" w:rsidRPr="0003122A" w:rsidRDefault="0091375E" w:rsidP="0091375E">
      <w:pPr>
        <w:suppressAutoHyphens w:val="0"/>
        <w:spacing w:after="0" w:line="360" w:lineRule="auto"/>
        <w:jc w:val="both"/>
        <w:rPr>
          <w:rFonts w:eastAsia="Times New Roman"/>
          <w:i/>
          <w:sz w:val="20"/>
          <w:szCs w:val="20"/>
          <w:lang w:eastAsia="pl-PL"/>
        </w:rPr>
      </w:pP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sz w:val="21"/>
          <w:szCs w:val="21"/>
          <w:lang w:eastAsia="pl-PL"/>
        </w:rPr>
        <w:tab/>
      </w:r>
      <w:r w:rsidRPr="0003122A">
        <w:rPr>
          <w:rFonts w:ascii="Arial" w:eastAsia="Times New Roman" w:hAnsi="Arial" w:cs="Arial"/>
          <w:i/>
          <w:sz w:val="21"/>
          <w:szCs w:val="21"/>
          <w:lang w:eastAsia="pl-PL"/>
        </w:rPr>
        <w:tab/>
        <w:t xml:space="preserve">                           </w:t>
      </w:r>
      <w:r w:rsidRPr="0003122A">
        <w:rPr>
          <w:rFonts w:eastAsia="Times New Roman"/>
          <w:i/>
          <w:sz w:val="20"/>
          <w:szCs w:val="20"/>
          <w:lang w:eastAsia="pl-PL"/>
        </w:rPr>
        <w:t xml:space="preserve">kwalifikowany podpis elektroniczny </w:t>
      </w:r>
    </w:p>
    <w:p w14:paraId="40A2059D" w14:textId="77777777" w:rsidR="0091375E" w:rsidRPr="0003122A" w:rsidRDefault="0091375E" w:rsidP="0091375E">
      <w:pPr>
        <w:suppressAutoHyphens w:val="0"/>
        <w:spacing w:after="0" w:line="360" w:lineRule="auto"/>
        <w:ind w:left="4253"/>
        <w:jc w:val="both"/>
        <w:rPr>
          <w:rFonts w:eastAsia="Times New Roman"/>
          <w:i/>
          <w:sz w:val="20"/>
          <w:szCs w:val="20"/>
          <w:lang w:eastAsia="pl-PL"/>
        </w:rPr>
      </w:pPr>
      <w:r w:rsidRPr="0003122A">
        <w:rPr>
          <w:rFonts w:eastAsia="Times New Roman"/>
          <w:i/>
          <w:sz w:val="20"/>
          <w:szCs w:val="20"/>
          <w:lang w:eastAsia="pl-PL"/>
        </w:rPr>
        <w:t xml:space="preserve">lub podpis zaufany lub podpis osobisty </w:t>
      </w:r>
    </w:p>
    <w:p w14:paraId="22BE2810" w14:textId="77777777" w:rsidR="0091375E" w:rsidRPr="0003122A" w:rsidRDefault="0091375E" w:rsidP="0091375E">
      <w:pPr>
        <w:suppressAutoHyphens w:val="0"/>
        <w:spacing w:after="0" w:line="240" w:lineRule="auto"/>
        <w:rPr>
          <w:rFonts w:eastAsia="Times New Roman"/>
          <w:b/>
          <w:i/>
          <w:sz w:val="24"/>
          <w:szCs w:val="24"/>
          <w:u w:val="single"/>
          <w:lang w:eastAsia="pl-PL"/>
        </w:rPr>
      </w:pPr>
      <w:r w:rsidRPr="0003122A">
        <w:rPr>
          <w:rFonts w:eastAsia="Times New Roman"/>
          <w:b/>
          <w:i/>
          <w:sz w:val="24"/>
          <w:szCs w:val="24"/>
          <w:u w:val="single"/>
          <w:lang w:eastAsia="pl-PL"/>
        </w:rPr>
        <w:t>UWAGA:</w:t>
      </w:r>
    </w:p>
    <w:p w14:paraId="7413A0FC" w14:textId="77777777" w:rsidR="0091375E" w:rsidRDefault="0091375E" w:rsidP="0091375E">
      <w:pPr>
        <w:spacing w:after="0" w:line="240" w:lineRule="auto"/>
        <w:rPr>
          <w:b/>
          <w:i/>
          <w:u w:val="single"/>
        </w:rPr>
      </w:pPr>
      <w:r w:rsidRPr="0003122A">
        <w:rPr>
          <w:rFonts w:eastAsia="Times New Roman"/>
          <w:b/>
          <w:i/>
          <w:sz w:val="24"/>
          <w:szCs w:val="24"/>
          <w:u w:val="single"/>
          <w:lang w:eastAsia="pl-PL"/>
        </w:rPr>
        <w:t>Pisemne zobowiązanie podmiotu udostępniającego musi być podpisane odpowiednim podpisem przez ten podmiot i złożone wraz z ofertą.</w:t>
      </w:r>
    </w:p>
    <w:p w14:paraId="176C92BE" w14:textId="77777777" w:rsidR="0091375E" w:rsidRDefault="0091375E" w:rsidP="00482B4D">
      <w:pPr>
        <w:spacing w:after="0" w:line="240" w:lineRule="auto"/>
        <w:jc w:val="both"/>
        <w:rPr>
          <w:b/>
          <w:i/>
          <w:u w:val="single"/>
        </w:rPr>
      </w:pPr>
    </w:p>
    <w:p w14:paraId="1A7DE218" w14:textId="6A577E2B" w:rsidR="00E72347" w:rsidRDefault="00E72347" w:rsidP="00482B4D">
      <w:pPr>
        <w:spacing w:after="0" w:line="240" w:lineRule="auto"/>
        <w:jc w:val="both"/>
        <w:rPr>
          <w:b/>
          <w:i/>
          <w:u w:val="single"/>
        </w:rPr>
      </w:pPr>
    </w:p>
    <w:p w14:paraId="39903474" w14:textId="6C391124" w:rsidR="00E72347" w:rsidRDefault="00E72347" w:rsidP="00482B4D">
      <w:pPr>
        <w:spacing w:after="0" w:line="240" w:lineRule="auto"/>
        <w:jc w:val="both"/>
        <w:rPr>
          <w:b/>
          <w:i/>
          <w:u w:val="single"/>
        </w:rPr>
      </w:pPr>
    </w:p>
    <w:p w14:paraId="64538B76" w14:textId="741A1198" w:rsidR="00E72347" w:rsidRDefault="00E72347" w:rsidP="00482B4D">
      <w:pPr>
        <w:spacing w:after="0" w:line="240" w:lineRule="auto"/>
        <w:jc w:val="both"/>
        <w:rPr>
          <w:b/>
          <w:i/>
          <w:u w:val="single"/>
        </w:rPr>
      </w:pPr>
    </w:p>
    <w:p w14:paraId="2721EB5B" w14:textId="5B4ED4B4" w:rsidR="00E72347" w:rsidRDefault="00E72347" w:rsidP="00482B4D">
      <w:pPr>
        <w:spacing w:after="0" w:line="240" w:lineRule="auto"/>
        <w:jc w:val="both"/>
        <w:rPr>
          <w:b/>
          <w:i/>
          <w:u w:val="single"/>
        </w:rPr>
      </w:pPr>
    </w:p>
    <w:p w14:paraId="7A42E4A3" w14:textId="734A4CF4" w:rsidR="00E72347" w:rsidRDefault="00E72347" w:rsidP="00482B4D">
      <w:pPr>
        <w:spacing w:after="0" w:line="240" w:lineRule="auto"/>
        <w:jc w:val="both"/>
        <w:rPr>
          <w:b/>
          <w:i/>
          <w:u w:val="single"/>
        </w:rPr>
      </w:pPr>
    </w:p>
    <w:p w14:paraId="047723B5" w14:textId="69A17BFE" w:rsidR="00E72347" w:rsidRDefault="00E72347" w:rsidP="00482B4D">
      <w:pPr>
        <w:spacing w:after="0" w:line="240" w:lineRule="auto"/>
        <w:jc w:val="both"/>
        <w:rPr>
          <w:b/>
          <w:i/>
          <w:u w:val="single"/>
        </w:rPr>
      </w:pPr>
    </w:p>
    <w:p w14:paraId="731EA3AD" w14:textId="797A0CF8" w:rsidR="00E72347" w:rsidRDefault="00E72347" w:rsidP="00482B4D">
      <w:pPr>
        <w:spacing w:after="0" w:line="240" w:lineRule="auto"/>
        <w:jc w:val="both"/>
        <w:rPr>
          <w:b/>
          <w:i/>
          <w:u w:val="single"/>
        </w:rPr>
      </w:pPr>
    </w:p>
    <w:p w14:paraId="15D9DEFA" w14:textId="77777777" w:rsidR="00D64DCA" w:rsidRPr="00FB0F44" w:rsidRDefault="00D64DCA" w:rsidP="009068BA">
      <w:pPr>
        <w:spacing w:line="360" w:lineRule="auto"/>
        <w:jc w:val="both"/>
        <w:rPr>
          <w:rFonts w:eastAsia="Times New Roman"/>
          <w:lang w:eastAsia="pl-PL"/>
        </w:rPr>
      </w:pPr>
    </w:p>
    <w:sectPr w:rsidR="00D64DCA" w:rsidRPr="00FB0F44" w:rsidSect="00686BB7">
      <w:headerReference w:type="default" r:id="rId33"/>
      <w:footerReference w:type="default" r:id="rId34"/>
      <w:footerReference w:type="first" r:id="rId35"/>
      <w:pgSz w:w="11906" w:h="16838"/>
      <w:pgMar w:top="1134" w:right="851" w:bottom="1135" w:left="1985" w:header="0" w:footer="897"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F30D8" w14:textId="77777777" w:rsidR="00550BE0" w:rsidRDefault="00550BE0">
      <w:pPr>
        <w:spacing w:after="0" w:line="240" w:lineRule="auto"/>
      </w:pPr>
      <w:r>
        <w:separator/>
      </w:r>
    </w:p>
  </w:endnote>
  <w:endnote w:type="continuationSeparator" w:id="0">
    <w:p w14:paraId="614751FE" w14:textId="77777777" w:rsidR="00550BE0" w:rsidRDefault="00550B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TimesNewRomanPSMT">
    <w:panose1 w:val="00000000000000000000"/>
    <w:charset w:val="00"/>
    <w:family w:val="roman"/>
    <w:notTrueType/>
    <w:pitch w:val="default"/>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Songti SC">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Helvetica Neue">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ClassGarmndEU">
    <w:altName w:val="Times New Roman"/>
    <w:panose1 w:val="00000000000000000000"/>
    <w:charset w:val="EE"/>
    <w:family w:val="roman"/>
    <w:notTrueType/>
    <w:pitch w:val="default"/>
    <w:sig w:usb0="00000001" w:usb1="00000000" w:usb2="00000000" w:usb3="00000000" w:csb0="00000003" w:csb1="00000000"/>
  </w:font>
  <w:font w:name="ArialMT;MS Gothic">
    <w:panose1 w:val="00000000000000000000"/>
    <w:charset w:val="00"/>
    <w:family w:val="roman"/>
    <w:notTrueType/>
    <w:pitch w:val="default"/>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442B1" w14:textId="1E284335" w:rsidR="00550BE0" w:rsidRDefault="00550BE0">
    <w:pPr>
      <w:pStyle w:val="Stopka"/>
      <w:ind w:right="360"/>
      <w:jc w:val="right"/>
      <w:rPr>
        <w:rStyle w:val="Numerstron"/>
        <w:sz w:val="18"/>
        <w:szCs w:val="18"/>
      </w:rPr>
    </w:pPr>
    <w:r>
      <w:rPr>
        <w:rStyle w:val="Numerstron"/>
        <w:sz w:val="18"/>
        <w:szCs w:val="18"/>
      </w:rPr>
      <w:t xml:space="preserve">Strona </w:t>
    </w:r>
    <w:r>
      <w:rPr>
        <w:rStyle w:val="Numerstron"/>
        <w:sz w:val="18"/>
        <w:szCs w:val="18"/>
      </w:rPr>
      <w:fldChar w:fldCharType="begin"/>
    </w:r>
    <w:r>
      <w:rPr>
        <w:rStyle w:val="Numerstron"/>
        <w:sz w:val="18"/>
        <w:szCs w:val="18"/>
      </w:rPr>
      <w:instrText>PAGE</w:instrText>
    </w:r>
    <w:r>
      <w:rPr>
        <w:rStyle w:val="Numerstron"/>
        <w:sz w:val="18"/>
        <w:szCs w:val="18"/>
      </w:rPr>
      <w:fldChar w:fldCharType="separate"/>
    </w:r>
    <w:r w:rsidR="000103B1">
      <w:rPr>
        <w:rStyle w:val="Numerstron"/>
        <w:noProof/>
        <w:sz w:val="18"/>
        <w:szCs w:val="18"/>
      </w:rPr>
      <w:t>49</w:t>
    </w:r>
    <w:r>
      <w:rPr>
        <w:rStyle w:val="Numerstron"/>
        <w:sz w:val="18"/>
        <w:szCs w:val="18"/>
      </w:rPr>
      <w:fldChar w:fldCharType="end"/>
    </w:r>
    <w:r>
      <w:rPr>
        <w:rStyle w:val="Numerstron"/>
        <w:sz w:val="18"/>
        <w:szCs w:val="18"/>
      </w:rPr>
      <w:t>/</w:t>
    </w:r>
    <w:r>
      <w:rPr>
        <w:rStyle w:val="Numerstron"/>
        <w:sz w:val="18"/>
        <w:szCs w:val="18"/>
      </w:rPr>
      <w:fldChar w:fldCharType="begin"/>
    </w:r>
    <w:r>
      <w:rPr>
        <w:rStyle w:val="Numerstron"/>
        <w:sz w:val="18"/>
        <w:szCs w:val="18"/>
      </w:rPr>
      <w:instrText>NUMPAGES \* ARABIC</w:instrText>
    </w:r>
    <w:r>
      <w:rPr>
        <w:rStyle w:val="Numerstron"/>
        <w:sz w:val="18"/>
        <w:szCs w:val="18"/>
      </w:rPr>
      <w:fldChar w:fldCharType="separate"/>
    </w:r>
    <w:r w:rsidR="000103B1">
      <w:rPr>
        <w:rStyle w:val="Numerstron"/>
        <w:noProof/>
        <w:sz w:val="18"/>
        <w:szCs w:val="18"/>
      </w:rPr>
      <w:t>49</w:t>
    </w:r>
    <w:r>
      <w:rPr>
        <w:rStyle w:val="Numerstron"/>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51990" w14:textId="77777777" w:rsidR="00550BE0" w:rsidRDefault="00550BE0" w:rsidP="00236951">
    <w:pPr>
      <w:pStyle w:val="Stopk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C01B0" w14:textId="77777777" w:rsidR="00550BE0" w:rsidRDefault="00550BE0">
      <w:pPr>
        <w:rPr>
          <w:sz w:val="12"/>
        </w:rPr>
      </w:pPr>
      <w:r>
        <w:separator/>
      </w:r>
    </w:p>
  </w:footnote>
  <w:footnote w:type="continuationSeparator" w:id="0">
    <w:p w14:paraId="443B1AB9" w14:textId="77777777" w:rsidR="00550BE0" w:rsidRDefault="00550BE0">
      <w:pPr>
        <w:rPr>
          <w:sz w:val="12"/>
        </w:rPr>
      </w:pPr>
      <w:r>
        <w:continuationSeparator/>
      </w:r>
    </w:p>
  </w:footnote>
  <w:footnote w:id="1">
    <w:p w14:paraId="1630F7D6" w14:textId="77777777" w:rsidR="00550BE0" w:rsidRPr="00E84272" w:rsidRDefault="00550BE0">
      <w:pPr>
        <w:spacing w:line="240" w:lineRule="auto"/>
        <w:jc w:val="both"/>
        <w:rPr>
          <w:sz w:val="16"/>
          <w:szCs w:val="16"/>
        </w:rPr>
      </w:pPr>
      <w:r>
        <w:rPr>
          <w:rStyle w:val="Znakiprzypiswdolnych"/>
        </w:rPr>
        <w:footnoteRef/>
      </w:r>
      <w:r>
        <w:rPr>
          <w:sz w:val="16"/>
          <w:szCs w:val="16"/>
        </w:rPr>
        <w:t xml:space="preserve"> </w:t>
      </w:r>
      <w:hyperlink r:id="rId1" w:tooltip="rozporządzenie Prezesa Rady Ministrów z dnia 30 grudnia 2020 r. w sprawie sposobu sporządzania i przekazywania informacji oraz wymagań technicznych dla dokumentów elektronicznych oraz środków komunikacji elektronicznej w postępowaniu o udzielenie zamówienia pu" w:history="1">
        <w:r w:rsidRPr="00E84272">
          <w:rPr>
            <w:bCs/>
            <w:sz w:val="16"/>
            <w:szCs w:val="16"/>
            <w:shd w:val="clear" w:color="auto" w:fill="F2F2F5"/>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hyperlink>
      <w:r w:rsidRPr="00E84272">
        <w:rPr>
          <w:sz w:val="16"/>
          <w:szCs w:val="16"/>
        </w:rPr>
        <w:t>.</w:t>
      </w:r>
    </w:p>
  </w:footnote>
  <w:footnote w:id="2">
    <w:p w14:paraId="6FA086A9" w14:textId="77777777" w:rsidR="00550BE0" w:rsidRDefault="00550BE0" w:rsidP="00F2449B">
      <w:pPr>
        <w:pStyle w:val="Tekstprzypisudolnego"/>
      </w:pPr>
      <w:r w:rsidRPr="00393791">
        <w:rPr>
          <w:rStyle w:val="Odwoanieprzypisudolnego"/>
          <w:color w:val="FFFFFF" w:themeColor="background1"/>
        </w:rPr>
        <w:footnoteRef/>
      </w:r>
      <w:r>
        <w:t xml:space="preserve"> *</w:t>
      </w:r>
      <w:r w:rsidRPr="00393791">
        <w:t xml:space="preserve"> niniejsze oświadczenie składa każdy z Wykonawców wspólnie ubiegających się o udzielenie zamówienia</w:t>
      </w:r>
    </w:p>
  </w:footnote>
  <w:footnote w:id="3">
    <w:p w14:paraId="7C5AEAE4" w14:textId="77777777" w:rsidR="00550BE0" w:rsidRPr="00393791" w:rsidRDefault="00550BE0" w:rsidP="00F2449B">
      <w:pPr>
        <w:pStyle w:val="Tekstprzypisudolnego"/>
      </w:pPr>
      <w:r w:rsidRPr="00393791">
        <w:rPr>
          <w:rStyle w:val="Odwoanieprzypisudolnego"/>
          <w:color w:val="FFFFFF" w:themeColor="background1"/>
        </w:rPr>
        <w:footnoteRef/>
      </w:r>
      <w:r w:rsidRPr="00393791">
        <w:rPr>
          <w:color w:val="FFFFFF" w:themeColor="background1"/>
        </w:rPr>
        <w:t xml:space="preserve"> </w:t>
      </w:r>
      <w:r>
        <w:t>** niepotrzebne skreślić</w:t>
      </w:r>
    </w:p>
  </w:footnote>
  <w:footnote w:id="4">
    <w:p w14:paraId="46F22371" w14:textId="77777777" w:rsidR="00550BE0" w:rsidRPr="008D3D8E" w:rsidRDefault="00550BE0" w:rsidP="008D3D8E">
      <w:pPr>
        <w:pStyle w:val="Tekstprzypisudolnego"/>
        <w:ind w:left="284"/>
        <w:jc w:val="both"/>
        <w:rPr>
          <w:sz w:val="16"/>
          <w:szCs w:val="16"/>
        </w:rPr>
      </w:pPr>
      <w:r>
        <w:rPr>
          <w:rStyle w:val="Odwoanieprzypisudolnego"/>
        </w:rPr>
        <w:footnoteRef/>
      </w:r>
      <w:r>
        <w:rPr>
          <w:vertAlign w:val="superscript"/>
        </w:rPr>
        <w:t>)</w:t>
      </w:r>
      <w:r>
        <w:t xml:space="preserve"> </w:t>
      </w:r>
      <w:r w:rsidRPr="003A3206">
        <w:rPr>
          <w:rFonts w:ascii="Arial" w:hAnsi="Arial" w:cs="Arial"/>
          <w:sz w:val="16"/>
          <w:szCs w:val="16"/>
        </w:rPr>
        <w:t>rozporządzeni</w:t>
      </w:r>
      <w:r>
        <w:rPr>
          <w:rFonts w:ascii="Arial" w:hAnsi="Arial" w:cs="Arial"/>
          <w:sz w:val="16"/>
          <w:szCs w:val="16"/>
        </w:rPr>
        <w:t>e</w:t>
      </w:r>
      <w:r w:rsidRPr="003A3206">
        <w:rPr>
          <w:rFonts w:ascii="Arial" w:hAnsi="Arial" w:cs="Arial"/>
          <w:sz w:val="16"/>
          <w:szCs w:val="16"/>
        </w:rPr>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Pr>
          <w:rFonts w:ascii="Arial" w:hAnsi="Arial" w:cs="Arial"/>
          <w:sz w:val="16"/>
          <w:szCs w:val="16"/>
        </w:rPr>
        <w:t xml:space="preserve"> (Dz. Urz. UE L 119 z 04.05.2016, str. 1). </w:t>
      </w:r>
    </w:p>
  </w:footnote>
  <w:footnote w:id="5">
    <w:p w14:paraId="52466E35" w14:textId="77777777" w:rsidR="00550BE0" w:rsidRPr="00B303AD" w:rsidRDefault="00550BE0" w:rsidP="000B176F">
      <w:pPr>
        <w:jc w:val="both"/>
        <w:rPr>
          <w:rFonts w:ascii="Arial" w:hAnsi="Arial" w:cs="Arial"/>
          <w:color w:val="222222"/>
          <w:sz w:val="12"/>
          <w:szCs w:val="12"/>
        </w:rPr>
      </w:pPr>
      <w:r w:rsidRPr="00B303AD">
        <w:rPr>
          <w:rStyle w:val="Odwoanieprzypisudolnego"/>
          <w:rFonts w:ascii="Arial" w:hAnsi="Arial" w:cs="Arial"/>
          <w:sz w:val="12"/>
          <w:szCs w:val="12"/>
        </w:rPr>
        <w:footnoteRef/>
      </w:r>
      <w:r w:rsidRPr="00B303AD">
        <w:rPr>
          <w:rFonts w:ascii="Arial" w:hAnsi="Arial" w:cs="Arial"/>
          <w:sz w:val="12"/>
          <w:szCs w:val="12"/>
        </w:rPr>
        <w:t xml:space="preserve"> </w:t>
      </w:r>
      <w:r w:rsidRPr="00B303AD">
        <w:rPr>
          <w:rFonts w:ascii="Arial" w:hAnsi="Arial" w:cs="Arial"/>
          <w:color w:val="222222"/>
          <w:sz w:val="12"/>
          <w:szCs w:val="12"/>
        </w:rPr>
        <w:t xml:space="preserve">Zgodnie z treścią art. 7 ust. 1 ustawy z dnia 13 kwietnia 2022 r. </w:t>
      </w:r>
      <w:r w:rsidRPr="00B303AD">
        <w:rPr>
          <w:rFonts w:ascii="Arial" w:hAnsi="Arial" w:cs="Arial"/>
          <w:i/>
          <w:iCs/>
          <w:color w:val="222222"/>
          <w:sz w:val="12"/>
          <w:szCs w:val="12"/>
        </w:rPr>
        <w:t xml:space="preserve">o szczególnych rozwiązaniach w zakresie przeciwdziałania wspieraniu agresji na Ukrainę oraz służących ochronie bezpieczeństwa narodowego, zwanej dalej „ustawą”, </w:t>
      </w:r>
      <w:r w:rsidRPr="00B303AD">
        <w:rPr>
          <w:rFonts w:ascii="Arial" w:hAnsi="Arial" w:cs="Arial"/>
          <w:color w:val="222222"/>
          <w:sz w:val="12"/>
          <w:szCs w:val="12"/>
        </w:rPr>
        <w:t>z postępowania o udzielenie zamówienia publicznego lub konkursu prowadzonego na podstawie ustawy Pzp wyklucza się:</w:t>
      </w:r>
    </w:p>
    <w:p w14:paraId="72FEBE05" w14:textId="77777777" w:rsidR="00550BE0" w:rsidRPr="00B303AD" w:rsidRDefault="00550BE0" w:rsidP="000B176F">
      <w:pPr>
        <w:jc w:val="both"/>
        <w:rPr>
          <w:rFonts w:ascii="Arial" w:hAnsi="Arial" w:cs="Arial"/>
          <w:color w:val="222222"/>
          <w:sz w:val="12"/>
          <w:szCs w:val="12"/>
        </w:rPr>
      </w:pPr>
      <w:r w:rsidRPr="00B303AD">
        <w:rPr>
          <w:rFonts w:ascii="Arial" w:hAnsi="Arial" w:cs="Arial"/>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31CCACB2" w14:textId="77777777" w:rsidR="00550BE0" w:rsidRPr="00B303AD" w:rsidRDefault="00550BE0" w:rsidP="000B176F">
      <w:pPr>
        <w:jc w:val="both"/>
        <w:rPr>
          <w:rFonts w:ascii="Arial" w:hAnsi="Arial" w:cs="Arial"/>
          <w:color w:val="222222"/>
          <w:sz w:val="12"/>
          <w:szCs w:val="12"/>
        </w:rPr>
      </w:pPr>
      <w:r w:rsidRPr="00B303AD">
        <w:rPr>
          <w:rFonts w:ascii="Arial" w:hAnsi="Arial" w:cs="Arial"/>
          <w:color w:val="222222"/>
          <w:sz w:val="12"/>
          <w:szCs w:val="12"/>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409EB47" w14:textId="77777777" w:rsidR="00550BE0" w:rsidRPr="00B303AD" w:rsidRDefault="00550BE0" w:rsidP="000B176F">
      <w:pPr>
        <w:jc w:val="both"/>
        <w:rPr>
          <w:rFonts w:ascii="Arial" w:hAnsi="Arial" w:cs="Arial"/>
          <w:color w:val="222222"/>
          <w:sz w:val="12"/>
          <w:szCs w:val="12"/>
        </w:rPr>
      </w:pPr>
      <w:r w:rsidRPr="00B303AD">
        <w:rPr>
          <w:rFonts w:ascii="Arial" w:hAnsi="Arial" w:cs="Arial"/>
          <w:color w:val="222222"/>
          <w:sz w:val="12"/>
          <w:szCs w:val="12"/>
        </w:rPr>
        <w:t xml:space="preserve">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t>
      </w:r>
      <w:r>
        <w:rPr>
          <w:rFonts w:ascii="Arial" w:hAnsi="Arial" w:cs="Arial"/>
          <w:color w:val="222222"/>
          <w:sz w:val="12"/>
          <w:szCs w:val="12"/>
        </w:rPr>
        <w:br/>
      </w:r>
      <w:r w:rsidRPr="00B303AD">
        <w:rPr>
          <w:rFonts w:ascii="Arial" w:hAnsi="Arial" w:cs="Arial"/>
          <w:color w:val="222222"/>
          <w:sz w:val="12"/>
          <w:szCs w:val="12"/>
        </w:rPr>
        <w:t>o którym mowa w art. 1 pkt 3 ustawy.</w:t>
      </w:r>
    </w:p>
  </w:footnote>
  <w:footnote w:id="6">
    <w:p w14:paraId="3013E613" w14:textId="77777777" w:rsidR="00550BE0" w:rsidRPr="00301ABE" w:rsidRDefault="00550BE0" w:rsidP="0091375E">
      <w:pPr>
        <w:spacing w:after="120"/>
        <w:jc w:val="both"/>
        <w:rPr>
          <w:rFonts w:ascii="Arial" w:hAnsi="Arial" w:cs="Arial"/>
          <w:color w:val="222222"/>
          <w:sz w:val="12"/>
          <w:szCs w:val="12"/>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301ABE">
        <w:rPr>
          <w:rFonts w:ascii="Arial" w:hAnsi="Arial" w:cs="Arial"/>
          <w:color w:val="222222"/>
          <w:sz w:val="12"/>
          <w:szCs w:val="12"/>
        </w:rPr>
        <w:t xml:space="preserve">Zgodnie z treścią art. 7 ust. 1 ustawy z dnia 13 kwietnia 2022 r. </w:t>
      </w:r>
      <w:r w:rsidRPr="00301ABE">
        <w:rPr>
          <w:rFonts w:ascii="Arial" w:hAnsi="Arial" w:cs="Arial"/>
          <w:iCs/>
          <w:color w:val="222222"/>
          <w:sz w:val="12"/>
          <w:szCs w:val="12"/>
        </w:rPr>
        <w:t>o szczególnych rozwiązaniach w zakresie przeciwdziałania wspieraniu agresji na Ukrainę oraz służących ochronie bezpieczeństwa narodowego</w:t>
      </w:r>
      <w:r w:rsidRPr="00301ABE">
        <w:rPr>
          <w:rFonts w:ascii="Arial" w:hAnsi="Arial" w:cs="Arial"/>
          <w:i/>
          <w:iCs/>
          <w:color w:val="222222"/>
          <w:sz w:val="12"/>
          <w:szCs w:val="12"/>
        </w:rPr>
        <w:t>, zwanej</w:t>
      </w:r>
      <w:r w:rsidRPr="00301ABE">
        <w:rPr>
          <w:rFonts w:ascii="Arial" w:hAnsi="Arial" w:cs="Arial"/>
          <w:iCs/>
          <w:color w:val="222222"/>
          <w:sz w:val="12"/>
          <w:szCs w:val="12"/>
        </w:rPr>
        <w:t xml:space="preserve"> dalej „ustawą”, </w:t>
      </w:r>
      <w:r w:rsidRPr="00301ABE">
        <w:rPr>
          <w:rFonts w:ascii="Arial" w:hAnsi="Arial" w:cs="Arial"/>
          <w:color w:val="222222"/>
          <w:sz w:val="12"/>
          <w:szCs w:val="12"/>
        </w:rPr>
        <w:t>z postępowania o udzielenie zamówienia publicznego lub konkursu prowadzonego na podstawie ustawy Pzp wyklucza się:</w:t>
      </w:r>
    </w:p>
    <w:p w14:paraId="066E2A91" w14:textId="77777777" w:rsidR="00550BE0" w:rsidRPr="00B40023" w:rsidRDefault="00550BE0" w:rsidP="0091375E">
      <w:pPr>
        <w:spacing w:after="120"/>
        <w:jc w:val="both"/>
        <w:rPr>
          <w:rFonts w:ascii="Arial" w:hAnsi="Arial" w:cs="Arial"/>
          <w:color w:val="222222"/>
          <w:sz w:val="12"/>
          <w:szCs w:val="12"/>
        </w:rPr>
      </w:pPr>
      <w:r w:rsidRPr="00B40023">
        <w:rPr>
          <w:rFonts w:ascii="Arial" w:hAnsi="Arial" w:cs="Arial"/>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4B63B0FA" w14:textId="77777777" w:rsidR="00550BE0" w:rsidRPr="00B40023" w:rsidRDefault="00550BE0" w:rsidP="0091375E">
      <w:pPr>
        <w:spacing w:after="120"/>
        <w:jc w:val="both"/>
        <w:rPr>
          <w:rFonts w:ascii="Arial" w:hAnsi="Arial" w:cs="Arial"/>
          <w:color w:val="222222"/>
          <w:sz w:val="12"/>
          <w:szCs w:val="12"/>
        </w:rPr>
      </w:pPr>
      <w:r w:rsidRPr="00B40023">
        <w:rPr>
          <w:rFonts w:ascii="Arial" w:hAnsi="Arial" w:cs="Arial"/>
          <w:color w:val="222222"/>
          <w:sz w:val="12"/>
          <w:szCs w:val="12"/>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A89386B" w14:textId="77777777" w:rsidR="00550BE0" w:rsidRPr="00B40023" w:rsidRDefault="00550BE0" w:rsidP="0091375E">
      <w:pPr>
        <w:jc w:val="both"/>
        <w:rPr>
          <w:rFonts w:ascii="Arial" w:hAnsi="Arial" w:cs="Arial"/>
          <w:color w:val="222222"/>
          <w:sz w:val="12"/>
          <w:szCs w:val="12"/>
        </w:rPr>
      </w:pPr>
      <w:r w:rsidRPr="00B40023">
        <w:rPr>
          <w:rFonts w:ascii="Arial" w:hAnsi="Arial" w:cs="Arial"/>
          <w:color w:val="222222"/>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0D46334C" w14:textId="77777777" w:rsidR="00550BE0" w:rsidRPr="00896587" w:rsidRDefault="00550BE0" w:rsidP="0091375E">
      <w:pPr>
        <w:pStyle w:val="Tekstprzypisudolnego"/>
        <w:jc w:val="both"/>
        <w:rPr>
          <w:rFonts w:ascii="Arial" w:hAnsi="Arial" w:cs="Arial"/>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4882B" w14:textId="77777777" w:rsidR="00550BE0" w:rsidRDefault="00550BE0" w:rsidP="001E2317">
    <w:pPr>
      <w:pStyle w:val="Nagwek"/>
      <w:pBdr>
        <w:bottom w:val="single" w:sz="4" w:space="18" w:color="000000"/>
      </w:pBdr>
      <w:jc w:val="center"/>
      <w:rPr>
        <w:sz w:val="18"/>
        <w:szCs w:val="18"/>
      </w:rPr>
    </w:pPr>
  </w:p>
  <w:p w14:paraId="36C8980A" w14:textId="77777777" w:rsidR="00550BE0" w:rsidRDefault="00550BE0" w:rsidP="001E2317">
    <w:pPr>
      <w:pStyle w:val="Nagwek"/>
      <w:pBdr>
        <w:bottom w:val="single" w:sz="4" w:space="18" w:color="000000"/>
      </w:pBdr>
      <w:jc w:val="center"/>
      <w:rPr>
        <w:sz w:val="18"/>
        <w:szCs w:val="18"/>
      </w:rPr>
    </w:pPr>
  </w:p>
  <w:p w14:paraId="487D76DF" w14:textId="19C722C5" w:rsidR="00550BE0" w:rsidRDefault="00550BE0" w:rsidP="001E2317">
    <w:pPr>
      <w:pStyle w:val="Nagwek"/>
      <w:pBdr>
        <w:bottom w:val="single" w:sz="4" w:space="18" w:color="000000"/>
      </w:pBdr>
      <w:jc w:val="center"/>
      <w:rPr>
        <w:sz w:val="18"/>
        <w:szCs w:val="18"/>
      </w:rPr>
    </w:pPr>
    <w:r>
      <w:rPr>
        <w:sz w:val="18"/>
        <w:szCs w:val="18"/>
      </w:rPr>
      <w:t xml:space="preserve">Specyfikacja Warunków Zamówienia nr sprawy </w:t>
    </w:r>
    <w:r w:rsidRPr="00EA2C71">
      <w:rPr>
        <w:sz w:val="18"/>
        <w:szCs w:val="18"/>
      </w:rPr>
      <w:t>AMW-KANC.SZP.2712.</w:t>
    </w:r>
    <w:r>
      <w:rPr>
        <w:sz w:val="18"/>
        <w:szCs w:val="18"/>
      </w:rPr>
      <w:t>8</w:t>
    </w:r>
    <w:r w:rsidRPr="00EA2C71">
      <w:rPr>
        <w:sz w:val="18"/>
        <w:szCs w:val="18"/>
      </w:rPr>
      <w:t>.202</w:t>
    </w:r>
    <w:r>
      <w:rPr>
        <w:sz w:val="18"/>
        <w:szCs w:val="18"/>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4A7E5522"/>
    <w:lvl w:ilvl="0">
      <w:start w:val="1"/>
      <w:numFmt w:val="decimal"/>
      <w:pStyle w:val="Listanumerowana2"/>
      <w:lvlText w:val="%1."/>
      <w:lvlJc w:val="left"/>
      <w:pPr>
        <w:tabs>
          <w:tab w:val="num" w:pos="643"/>
        </w:tabs>
        <w:ind w:left="643" w:hanging="360"/>
      </w:pPr>
    </w:lvl>
  </w:abstractNum>
  <w:abstractNum w:abstractNumId="1" w15:restartNumberingAfterBreak="0">
    <w:nsid w:val="00000001"/>
    <w:multiLevelType w:val="multilevel"/>
    <w:tmpl w:val="00000001"/>
    <w:name w:val="WWNum2"/>
    <w:lvl w:ilvl="0">
      <w:start w:val="1"/>
      <w:numFmt w:val="decimal"/>
      <w:lvlText w:val="%1."/>
      <w:lvlJc w:val="left"/>
      <w:pPr>
        <w:tabs>
          <w:tab w:val="num" w:pos="0"/>
        </w:tabs>
        <w:ind w:left="360" w:hanging="360"/>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360"/>
        </w:tabs>
        <w:ind w:left="1080" w:hanging="360"/>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2.%3."/>
      <w:lvlJc w:val="left"/>
      <w:pPr>
        <w:tabs>
          <w:tab w:val="num" w:pos="360"/>
        </w:tabs>
        <w:ind w:left="1800" w:hanging="300"/>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pPr>
        <w:tabs>
          <w:tab w:val="num" w:pos="360"/>
        </w:tabs>
        <w:ind w:left="2520" w:hanging="360"/>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2.%3.%4.%5."/>
      <w:lvlJc w:val="left"/>
      <w:pPr>
        <w:tabs>
          <w:tab w:val="num" w:pos="360"/>
        </w:tabs>
        <w:ind w:left="3240" w:hanging="360"/>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2.%3.%4.%5.%6."/>
      <w:lvlJc w:val="left"/>
      <w:pPr>
        <w:tabs>
          <w:tab w:val="num" w:pos="360"/>
        </w:tabs>
        <w:ind w:left="3960" w:hanging="300"/>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2.%3.%4.%5.%6.%7."/>
      <w:lvlJc w:val="left"/>
      <w:pPr>
        <w:tabs>
          <w:tab w:val="num" w:pos="0"/>
        </w:tabs>
        <w:ind w:left="426" w:hanging="426"/>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2.%3.%4.%5.%6.%7.%8."/>
      <w:lvlJc w:val="left"/>
      <w:pPr>
        <w:tabs>
          <w:tab w:val="num" w:pos="360"/>
        </w:tabs>
        <w:ind w:left="1146" w:hanging="426"/>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2.%3.%4.%5.%6.%7.%8.%9."/>
      <w:lvlJc w:val="left"/>
      <w:pPr>
        <w:tabs>
          <w:tab w:val="num" w:pos="360"/>
        </w:tabs>
        <w:ind w:left="1866" w:hanging="366"/>
      </w:pPr>
      <w:rPr>
        <w:caps w:val="0"/>
        <w:smallCaps w:val="0"/>
        <w:strike w:val="0"/>
        <w:dstrike w:val="0"/>
        <w:color w:val="000000"/>
        <w:spacing w:val="0"/>
        <w:w w:val="100"/>
        <w:kern w:val="1"/>
        <w:position w:val="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0000002"/>
    <w:multiLevelType w:val="multilevel"/>
    <w:tmpl w:val="5198B29A"/>
    <w:name w:val="WW8Num2"/>
    <w:lvl w:ilvl="0">
      <w:start w:val="1"/>
      <w:numFmt w:val="decimal"/>
      <w:lvlText w:val="%1."/>
      <w:lvlJc w:val="left"/>
      <w:pPr>
        <w:tabs>
          <w:tab w:val="num" w:pos="0"/>
        </w:tabs>
        <w:ind w:left="960" w:hanging="960"/>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1">
      <w:start w:val="1"/>
      <w:numFmt w:val="lowerLetter"/>
      <w:lvlText w:val="%1.%2."/>
      <w:lvlJc w:val="left"/>
      <w:pPr>
        <w:tabs>
          <w:tab w:val="num" w:pos="0"/>
        </w:tabs>
        <w:ind w:left="1680" w:hanging="1320"/>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2">
      <w:start w:val="1"/>
      <w:numFmt w:val="decimal"/>
      <w:lvlText w:val="%3)"/>
      <w:lvlJc w:val="left"/>
      <w:pPr>
        <w:tabs>
          <w:tab w:val="num" w:pos="1560"/>
        </w:tabs>
        <w:ind w:left="2160" w:hanging="884"/>
      </w:pPr>
      <w:rPr>
        <w:rFonts w:ascii="Times New Roman" w:eastAsia="Times New Roman" w:hAnsi="Times New Roman" w:cs="Arial Unicode MS" w:hint="default"/>
        <w:caps w:val="0"/>
        <w:smallCaps w:val="0"/>
        <w:strike w:val="0"/>
        <w:dstrike w:val="0"/>
        <w:color w:val="000000"/>
        <w:spacing w:val="0"/>
        <w:w w:val="100"/>
        <w:kern w:val="0"/>
        <w:position w:val="0"/>
        <w:sz w:val="24"/>
        <w:szCs w:val="24"/>
        <w:vertAlign w:val="baseline"/>
        <w:lang w:val="pl-PL"/>
        <w14:textOutline w14:w="0" w14:cap="rnd" w14:cmpd="sng" w14:algn="ctr">
          <w14:noFill/>
          <w14:prstDash w14:val="solid"/>
          <w14:bevel/>
        </w14:textOutline>
      </w:rPr>
    </w:lvl>
    <w:lvl w:ilvl="3">
      <w:start w:val="1"/>
      <w:numFmt w:val="decimal"/>
      <w:lvlText w:val="%3.%4."/>
      <w:lvlJc w:val="left"/>
      <w:pPr>
        <w:tabs>
          <w:tab w:val="num" w:pos="0"/>
        </w:tabs>
        <w:ind w:left="3480" w:hanging="1484"/>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4">
      <w:start w:val="1"/>
      <w:numFmt w:val="decimal"/>
      <w:lvlText w:val="%4.%5."/>
      <w:lvlJc w:val="left"/>
      <w:pPr>
        <w:tabs>
          <w:tab w:val="num" w:pos="0"/>
        </w:tabs>
        <w:ind w:left="4200" w:hanging="1484"/>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5">
      <w:start w:val="1"/>
      <w:numFmt w:val="decimal"/>
      <w:lvlText w:val="%5.%6."/>
      <w:lvlJc w:val="left"/>
      <w:pPr>
        <w:tabs>
          <w:tab w:val="num" w:pos="0"/>
        </w:tabs>
        <w:ind w:left="4920" w:hanging="1484"/>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6">
      <w:start w:val="1"/>
      <w:numFmt w:val="decimal"/>
      <w:lvlText w:val="%6.%7."/>
      <w:lvlJc w:val="left"/>
      <w:pPr>
        <w:tabs>
          <w:tab w:val="num" w:pos="0"/>
        </w:tabs>
        <w:ind w:left="5640" w:hanging="1484"/>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7">
      <w:start w:val="1"/>
      <w:numFmt w:val="decimal"/>
      <w:lvlText w:val="%7.%8."/>
      <w:lvlJc w:val="left"/>
      <w:pPr>
        <w:tabs>
          <w:tab w:val="num" w:pos="0"/>
        </w:tabs>
        <w:ind w:left="6360" w:hanging="1484"/>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lvl w:ilvl="8">
      <w:start w:val="1"/>
      <w:numFmt w:val="decimal"/>
      <w:lvlText w:val="%8.%9."/>
      <w:lvlJc w:val="left"/>
      <w:pPr>
        <w:tabs>
          <w:tab w:val="num" w:pos="0"/>
        </w:tabs>
        <w:ind w:left="7080" w:hanging="1484"/>
      </w:pPr>
      <w:rPr>
        <w:rFonts w:cs="Arial Unicode MS"/>
        <w:caps w:val="0"/>
        <w:smallCaps w:val="0"/>
        <w:strike w:val="0"/>
        <w:dstrike w:val="0"/>
        <w:color w:val="000000"/>
        <w:spacing w:val="0"/>
        <w:w w:val="100"/>
        <w:kern w:val="0"/>
        <w:position w:val="0"/>
        <w:sz w:val="24"/>
        <w:vertAlign w:val="baseline"/>
        <w:lang w:val="pl-PL"/>
        <w14:textOutline w14:w="0" w14:cap="rnd" w14:cmpd="sng" w14:algn="ctr">
          <w14:noFill/>
          <w14:prstDash w14:val="solid"/>
          <w14:bevel/>
        </w14:textOutline>
      </w:rPr>
    </w:lvl>
  </w:abstractNum>
  <w:abstractNum w:abstractNumId="3" w15:restartNumberingAfterBreak="0">
    <w:nsid w:val="00000003"/>
    <w:multiLevelType w:val="singleLevel"/>
    <w:tmpl w:val="00000003"/>
    <w:name w:val="WW8Num3"/>
    <w:lvl w:ilvl="0">
      <w:start w:val="1"/>
      <w:numFmt w:val="decimal"/>
      <w:lvlText w:val="%1."/>
      <w:lvlJc w:val="left"/>
      <w:pPr>
        <w:tabs>
          <w:tab w:val="num" w:pos="720"/>
        </w:tabs>
        <w:ind w:left="720" w:hanging="360"/>
      </w:pPr>
      <w:rPr>
        <w:rFonts w:cs="Times New Roman"/>
        <w:b w:val="0"/>
        <w:bCs/>
        <w:lang w:eastAsia="en-US"/>
      </w:rPr>
    </w:lvl>
  </w:abstractNum>
  <w:abstractNum w:abstractNumId="4" w15:restartNumberingAfterBreak="0">
    <w:nsid w:val="00000004"/>
    <w:multiLevelType w:val="multilevel"/>
    <w:tmpl w:val="00000004"/>
    <w:name w:val="WW8Num4"/>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5" w15:restartNumberingAfterBreak="0">
    <w:nsid w:val="00000005"/>
    <w:multiLevelType w:val="singleLevel"/>
    <w:tmpl w:val="00000005"/>
    <w:name w:val="WW8Num35"/>
    <w:lvl w:ilvl="0">
      <w:start w:val="1"/>
      <w:numFmt w:val="decimal"/>
      <w:lvlText w:val="%1."/>
      <w:lvlJc w:val="left"/>
      <w:pPr>
        <w:tabs>
          <w:tab w:val="num" w:pos="708"/>
        </w:tabs>
        <w:ind w:left="360" w:hanging="360"/>
      </w:pPr>
      <w:rPr>
        <w:rFonts w:hint="default"/>
      </w:rPr>
    </w:lvl>
  </w:abstractNum>
  <w:abstractNum w:abstractNumId="6" w15:restartNumberingAfterBreak="0">
    <w:nsid w:val="00000006"/>
    <w:multiLevelType w:val="singleLevel"/>
    <w:tmpl w:val="00000006"/>
    <w:name w:val="WW8Num6"/>
    <w:lvl w:ilvl="0">
      <w:start w:val="1"/>
      <w:numFmt w:val="decimal"/>
      <w:lvlText w:val="%1."/>
      <w:lvlJc w:val="left"/>
      <w:pPr>
        <w:tabs>
          <w:tab w:val="num" w:pos="0"/>
        </w:tabs>
        <w:ind w:left="284" w:hanging="284"/>
      </w:pPr>
      <w:rPr>
        <w:color w:val="000000"/>
        <w:lang w:eastAsia="en-US"/>
      </w:rPr>
    </w:lvl>
  </w:abstractNum>
  <w:abstractNum w:abstractNumId="7" w15:restartNumberingAfterBreak="0">
    <w:nsid w:val="00000008"/>
    <w:multiLevelType w:val="singleLevel"/>
    <w:tmpl w:val="00000008"/>
    <w:name w:val="WW8Num8"/>
    <w:lvl w:ilvl="0">
      <w:start w:val="1"/>
      <w:numFmt w:val="decimal"/>
      <w:lvlText w:val="%1."/>
      <w:lvlJc w:val="left"/>
      <w:pPr>
        <w:tabs>
          <w:tab w:val="num" w:pos="0"/>
        </w:tabs>
        <w:ind w:left="284" w:hanging="284"/>
      </w:pPr>
      <w:rPr>
        <w:rFonts w:eastAsia="TimesNewRomanPSMT"/>
        <w:iCs/>
        <w:kern w:val="2"/>
        <w:lang w:eastAsia="ar-SA"/>
      </w:rPr>
    </w:lvl>
  </w:abstractNum>
  <w:abstractNum w:abstractNumId="8" w15:restartNumberingAfterBreak="0">
    <w:nsid w:val="00000009"/>
    <w:multiLevelType w:val="multilevel"/>
    <w:tmpl w:val="00000009"/>
    <w:name w:val="WW8Num9"/>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9" w15:restartNumberingAfterBreak="0">
    <w:nsid w:val="0000000A"/>
    <w:multiLevelType w:val="multilevel"/>
    <w:tmpl w:val="0000000A"/>
    <w:name w:val="WW8Num10"/>
    <w:lvl w:ilvl="0">
      <w:start w:val="1"/>
      <w:numFmt w:val="decimal"/>
      <w:lvlText w:val="%1."/>
      <w:lvlJc w:val="left"/>
      <w:pPr>
        <w:tabs>
          <w:tab w:val="num" w:pos="0"/>
        </w:tabs>
        <w:ind w:left="284" w:hanging="284"/>
      </w:pPr>
      <w:rPr>
        <w:rFonts w:eastAsia="Calibri"/>
        <w:lang w:eastAsia="en-US"/>
      </w:rPr>
    </w:lvl>
    <w:lvl w:ilvl="1">
      <w:start w:val="1"/>
      <w:numFmt w:val="lowerLetter"/>
      <w:lvlText w:val="%2)"/>
      <w:lvlJc w:val="left"/>
      <w:pPr>
        <w:tabs>
          <w:tab w:val="num" w:pos="0"/>
        </w:tabs>
        <w:ind w:left="994" w:hanging="427"/>
      </w:pPr>
      <w:rPr>
        <w:rFonts w:ascii="Times New Roman" w:eastAsia="Times New Roman" w:hAnsi="Times New Roman" w:cs="Times New Roman"/>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0" w15:restartNumberingAfterBreak="0">
    <w:nsid w:val="0000000B"/>
    <w:multiLevelType w:val="multilevel"/>
    <w:tmpl w:val="0000000B"/>
    <w:name w:val="WW8Num11"/>
    <w:lvl w:ilvl="0">
      <w:start w:val="1"/>
      <w:numFmt w:val="decimal"/>
      <w:lvlText w:val="%1."/>
      <w:lvlJc w:val="left"/>
      <w:pPr>
        <w:tabs>
          <w:tab w:val="num" w:pos="0"/>
        </w:tabs>
        <w:ind w:left="284" w:hanging="284"/>
      </w:pPr>
      <w:rPr>
        <w:bCs/>
        <w:color w:val="000000"/>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1" w15:restartNumberingAfterBreak="0">
    <w:nsid w:val="0000000C"/>
    <w:multiLevelType w:val="multilevel"/>
    <w:tmpl w:val="888AA2E6"/>
    <w:name w:val="WW8Num12"/>
    <w:lvl w:ilvl="0">
      <w:start w:val="1"/>
      <w:numFmt w:val="decimal"/>
      <w:lvlText w:val="%1."/>
      <w:lvlJc w:val="left"/>
      <w:pPr>
        <w:tabs>
          <w:tab w:val="num" w:pos="0"/>
        </w:tabs>
        <w:ind w:left="284" w:hanging="284"/>
      </w:pPr>
      <w:rPr>
        <w:lang w:eastAsia="en-US"/>
      </w:rPr>
    </w:lvl>
    <w:lvl w:ilvl="1">
      <w:start w:val="1"/>
      <w:numFmt w:val="decimal"/>
      <w:lvlText w:val="%2)"/>
      <w:lvlJc w:val="left"/>
      <w:pPr>
        <w:tabs>
          <w:tab w:val="num" w:pos="0"/>
        </w:tabs>
        <w:ind w:left="994" w:hanging="427"/>
      </w:pPr>
      <w:rPr>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2" w15:restartNumberingAfterBreak="0">
    <w:nsid w:val="0000000D"/>
    <w:multiLevelType w:val="singleLevel"/>
    <w:tmpl w:val="0000000D"/>
    <w:name w:val="WW8Num13"/>
    <w:lvl w:ilvl="0">
      <w:start w:val="1"/>
      <w:numFmt w:val="decimal"/>
      <w:lvlText w:val="%1."/>
      <w:lvlJc w:val="left"/>
      <w:pPr>
        <w:tabs>
          <w:tab w:val="num" w:pos="0"/>
        </w:tabs>
        <w:ind w:left="284" w:hanging="284"/>
      </w:pPr>
    </w:lvl>
  </w:abstractNum>
  <w:abstractNum w:abstractNumId="13" w15:restartNumberingAfterBreak="0">
    <w:nsid w:val="0000000E"/>
    <w:multiLevelType w:val="multilevel"/>
    <w:tmpl w:val="0000000E"/>
    <w:name w:val="WW8Num14"/>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4" w15:restartNumberingAfterBreak="0">
    <w:nsid w:val="0000000F"/>
    <w:multiLevelType w:val="singleLevel"/>
    <w:tmpl w:val="0000000F"/>
    <w:name w:val="WW8Num15"/>
    <w:lvl w:ilvl="0">
      <w:start w:val="1"/>
      <w:numFmt w:val="decimal"/>
      <w:lvlText w:val="%1."/>
      <w:lvlJc w:val="left"/>
      <w:pPr>
        <w:tabs>
          <w:tab w:val="num" w:pos="0"/>
        </w:tabs>
        <w:ind w:left="284" w:hanging="284"/>
      </w:pPr>
    </w:lvl>
  </w:abstractNum>
  <w:abstractNum w:abstractNumId="15" w15:restartNumberingAfterBreak="0">
    <w:nsid w:val="00000011"/>
    <w:multiLevelType w:val="multilevel"/>
    <w:tmpl w:val="EEA00192"/>
    <w:name w:val="WW8Num17"/>
    <w:lvl w:ilvl="0">
      <w:start w:val="1"/>
      <w:numFmt w:val="decimal"/>
      <w:lvlText w:val="%1."/>
      <w:lvlJc w:val="left"/>
      <w:pPr>
        <w:tabs>
          <w:tab w:val="num" w:pos="363"/>
        </w:tabs>
        <w:ind w:left="720" w:hanging="357"/>
      </w:pPr>
    </w:lvl>
    <w:lvl w:ilvl="1">
      <w:start w:val="1"/>
      <w:numFmt w:val="decimal"/>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00000013"/>
    <w:multiLevelType w:val="multilevel"/>
    <w:tmpl w:val="00000013"/>
    <w:name w:val="WW8Num19"/>
    <w:lvl w:ilvl="0">
      <w:start w:val="1"/>
      <w:numFmt w:val="lowerLetter"/>
      <w:lvlText w:val="%1)"/>
      <w:lvlJc w:val="left"/>
      <w:pPr>
        <w:tabs>
          <w:tab w:val="num" w:pos="363"/>
        </w:tabs>
        <w:ind w:left="720" w:hanging="357"/>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7" w15:restartNumberingAfterBreak="0">
    <w:nsid w:val="00000014"/>
    <w:multiLevelType w:val="multilevel"/>
    <w:tmpl w:val="00000014"/>
    <w:name w:val="WW8Num21"/>
    <w:lvl w:ilvl="0">
      <w:start w:val="1"/>
      <w:numFmt w:val="lowerLetter"/>
      <w:lvlText w:val="%1)"/>
      <w:lvlJc w:val="left"/>
      <w:pPr>
        <w:tabs>
          <w:tab w:val="num" w:pos="720"/>
        </w:tabs>
        <w:ind w:left="720" w:hanging="360"/>
      </w:pPr>
      <w:rPr>
        <w:i/>
        <w:lang w:eastAsia="hi-IN" w:bidi="hi-IN"/>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8" w15:restartNumberingAfterBreak="0">
    <w:nsid w:val="00000015"/>
    <w:multiLevelType w:val="multilevel"/>
    <w:tmpl w:val="00000015"/>
    <w:name w:val="WW8Num22"/>
    <w:lvl w:ilvl="0">
      <w:start w:val="1"/>
      <w:numFmt w:val="lowerLetter"/>
      <w:lvlText w:val="%1)"/>
      <w:lvlJc w:val="left"/>
      <w:pPr>
        <w:tabs>
          <w:tab w:val="num" w:pos="720"/>
        </w:tabs>
        <w:ind w:left="720" w:hanging="360"/>
      </w:pPr>
      <w:rPr>
        <w:color w:val="000000"/>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9" w15:restartNumberingAfterBreak="0">
    <w:nsid w:val="00000016"/>
    <w:multiLevelType w:val="multilevel"/>
    <w:tmpl w:val="E460C81E"/>
    <w:name w:val="WW8Num23"/>
    <w:lvl w:ilvl="0">
      <w:start w:val="1"/>
      <w:numFmt w:val="decimal"/>
      <w:lvlText w:val="%1)"/>
      <w:lvlJc w:val="left"/>
      <w:pPr>
        <w:tabs>
          <w:tab w:val="num" w:pos="720"/>
        </w:tabs>
        <w:ind w:left="720" w:hanging="360"/>
      </w:pPr>
      <w:rPr>
        <w:iCs/>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0" w15:restartNumberingAfterBreak="0">
    <w:nsid w:val="00000017"/>
    <w:multiLevelType w:val="multilevel"/>
    <w:tmpl w:val="00000017"/>
    <w:name w:val="WW8Num24"/>
    <w:lvl w:ilvl="0">
      <w:start w:val="1"/>
      <w:numFmt w:val="lowerLetter"/>
      <w:lvlText w:val="%1)"/>
      <w:lvlJc w:val="left"/>
      <w:pPr>
        <w:tabs>
          <w:tab w:val="num" w:pos="720"/>
        </w:tabs>
        <w:ind w:left="720" w:hanging="360"/>
      </w:pPr>
      <w:rPr>
        <w:spacing w:val="4"/>
        <w:szCs w:val="20"/>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1" w15:restartNumberingAfterBreak="0">
    <w:nsid w:val="00000018"/>
    <w:multiLevelType w:val="multilevel"/>
    <w:tmpl w:val="00000018"/>
    <w:name w:val="WW8Num25"/>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2" w15:restartNumberingAfterBreak="0">
    <w:nsid w:val="00000019"/>
    <w:multiLevelType w:val="multilevel"/>
    <w:tmpl w:val="00000019"/>
    <w:name w:val="WW8Num26"/>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3" w15:restartNumberingAfterBreak="0">
    <w:nsid w:val="0000001A"/>
    <w:multiLevelType w:val="multilevel"/>
    <w:tmpl w:val="0000001A"/>
    <w:name w:val="WW8Num27"/>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4" w15:restartNumberingAfterBreak="0">
    <w:nsid w:val="0000001B"/>
    <w:multiLevelType w:val="multilevel"/>
    <w:tmpl w:val="0000001B"/>
    <w:name w:val="WW8Num2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5" w15:restartNumberingAfterBreak="0">
    <w:nsid w:val="0000001C"/>
    <w:multiLevelType w:val="multilevel"/>
    <w:tmpl w:val="0000001C"/>
    <w:name w:val="WW8Num29"/>
    <w:lvl w:ilvl="0">
      <w:start w:val="1"/>
      <w:numFmt w:val="decimal"/>
      <w:lvlText w:val="%1)"/>
      <w:lvlJc w:val="left"/>
      <w:pPr>
        <w:tabs>
          <w:tab w:val="num" w:pos="720"/>
        </w:tabs>
        <w:ind w:left="720" w:hanging="360"/>
      </w:pPr>
      <w:rPr>
        <w:rFonts w:eastAsia="Calibri"/>
        <w:kern w:val="2"/>
        <w:lang w:eastAsia="en-US" w:bidi="en-US"/>
      </w:rPr>
    </w:lvl>
    <w:lvl w:ilvl="1">
      <w:start w:val="1"/>
      <w:numFmt w:val="lowerLetter"/>
      <w:lvlText w:val="%2)"/>
      <w:lvlJc w:val="left"/>
      <w:pPr>
        <w:tabs>
          <w:tab w:val="num" w:pos="1080"/>
        </w:tabs>
        <w:ind w:left="1080" w:hanging="360"/>
      </w:pPr>
      <w:rPr>
        <w:rFonts w:eastAsia="Calibri"/>
        <w:lang w:eastAsia="en-US"/>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0000001D"/>
    <w:multiLevelType w:val="multilevel"/>
    <w:tmpl w:val="0000001D"/>
    <w:name w:val="WW8Num30"/>
    <w:lvl w:ilvl="0">
      <w:start w:val="1"/>
      <w:numFmt w:val="lowerLetter"/>
      <w:lvlText w:val="%1)"/>
      <w:lvlJc w:val="left"/>
      <w:pPr>
        <w:tabs>
          <w:tab w:val="num" w:pos="720"/>
        </w:tabs>
        <w:ind w:left="720" w:hanging="360"/>
      </w:pPr>
      <w:rPr>
        <w:rFonts w:eastAsia="Calibri"/>
        <w:kern w:val="2"/>
        <w:lang w:eastAsia="en-US" w:bidi="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7" w15:restartNumberingAfterBreak="0">
    <w:nsid w:val="0000001E"/>
    <w:multiLevelType w:val="multilevel"/>
    <w:tmpl w:val="0000001E"/>
    <w:name w:val="WW8Num31"/>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8" w15:restartNumberingAfterBreak="0">
    <w:nsid w:val="0000001F"/>
    <w:multiLevelType w:val="singleLevel"/>
    <w:tmpl w:val="0000001F"/>
    <w:name w:val="WW8Num34"/>
    <w:lvl w:ilvl="0">
      <w:start w:val="1"/>
      <w:numFmt w:val="decimal"/>
      <w:lvlText w:val="%1)"/>
      <w:lvlJc w:val="left"/>
      <w:pPr>
        <w:tabs>
          <w:tab w:val="num" w:pos="0"/>
        </w:tabs>
        <w:ind w:left="720" w:hanging="360"/>
      </w:pPr>
      <w:rPr>
        <w:rFonts w:hint="default"/>
        <w:lang w:eastAsia="en-US"/>
      </w:rPr>
    </w:lvl>
  </w:abstractNum>
  <w:abstractNum w:abstractNumId="29" w15:restartNumberingAfterBreak="0">
    <w:nsid w:val="00000021"/>
    <w:multiLevelType w:val="multilevel"/>
    <w:tmpl w:val="00000021"/>
    <w:name w:val="WW8Num37"/>
    <w:lvl w:ilvl="0">
      <w:start w:val="1"/>
      <w:numFmt w:val="decimal"/>
      <w:lvlText w:val="%1."/>
      <w:lvlJc w:val="left"/>
      <w:pPr>
        <w:tabs>
          <w:tab w:val="num" w:pos="0"/>
        </w:tabs>
        <w:ind w:left="284" w:hanging="284"/>
      </w:pPr>
    </w:lvl>
    <w:lvl w:ilvl="1">
      <w:start w:val="1"/>
      <w:numFmt w:val="decimal"/>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30" w15:restartNumberingAfterBreak="0">
    <w:nsid w:val="00000022"/>
    <w:multiLevelType w:val="multilevel"/>
    <w:tmpl w:val="E10AC3C0"/>
    <w:name w:val="WW8Num38"/>
    <w:lvl w:ilvl="0">
      <w:start w:val="1"/>
      <w:numFmt w:val="decimal"/>
      <w:lvlText w:val="%1."/>
      <w:lvlJc w:val="left"/>
      <w:pPr>
        <w:tabs>
          <w:tab w:val="num" w:pos="0"/>
        </w:tabs>
        <w:ind w:left="284" w:hanging="284"/>
      </w:pPr>
    </w:lvl>
    <w:lvl w:ilvl="1">
      <w:start w:val="1"/>
      <w:numFmt w:val="lowerLetter"/>
      <w:lvlText w:val="%2)"/>
      <w:lvlJc w:val="left"/>
      <w:pPr>
        <w:tabs>
          <w:tab w:val="num" w:pos="0"/>
        </w:tabs>
        <w:ind w:left="994" w:hanging="427"/>
      </w:pPr>
      <w:rPr>
        <w:b w:val="0"/>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31" w15:restartNumberingAfterBreak="0">
    <w:nsid w:val="00196F18"/>
    <w:multiLevelType w:val="multilevel"/>
    <w:tmpl w:val="8712585E"/>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2" w15:restartNumberingAfterBreak="0">
    <w:nsid w:val="002422E1"/>
    <w:multiLevelType w:val="multilevel"/>
    <w:tmpl w:val="628C23AC"/>
    <w:styleLink w:val="Zaimportowanystyl24"/>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360"/>
          <w:tab w:val="left" w:pos="1418"/>
          <w:tab w:val="left" w:pos="2127"/>
          <w:tab w:val="left" w:pos="2836"/>
          <w:tab w:val="left" w:pos="3545"/>
          <w:tab w:val="left" w:pos="4254"/>
          <w:tab w:val="left" w:pos="4963"/>
          <w:tab w:val="left" w:pos="5672"/>
          <w:tab w:val="left" w:pos="6381"/>
          <w:tab w:val="left" w:pos="7090"/>
          <w:tab w:val="left" w:pos="7799"/>
          <w:tab w:val="left" w:pos="8508"/>
        </w:tabs>
        <w:ind w:left="780" w:hanging="4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8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7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430" w:hanging="9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790" w:hanging="9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48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3)%4.%5.%6.%7.%8."/>
      <w:lvlJc w:val="left"/>
      <w:pPr>
        <w:tabs>
          <w:tab w:val="left" w:pos="360"/>
          <w:tab w:val="left" w:pos="709"/>
          <w:tab w:val="left" w:pos="1418"/>
          <w:tab w:val="left" w:pos="2127"/>
          <w:tab w:val="left" w:pos="2836"/>
          <w:tab w:val="left" w:pos="4254"/>
          <w:tab w:val="left" w:pos="4963"/>
          <w:tab w:val="left" w:pos="5672"/>
          <w:tab w:val="left" w:pos="6381"/>
          <w:tab w:val="left" w:pos="7090"/>
          <w:tab w:val="left" w:pos="7799"/>
          <w:tab w:val="left" w:pos="8508"/>
        </w:tabs>
        <w:ind w:left="384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3)%4.%5.%6.%7.%8.%9."/>
      <w:lvlJc w:val="left"/>
      <w:pPr>
        <w:tabs>
          <w:tab w:val="left" w:pos="360"/>
          <w:tab w:val="left" w:pos="709"/>
          <w:tab w:val="left" w:pos="1418"/>
          <w:tab w:val="left" w:pos="2127"/>
          <w:tab w:val="left" w:pos="2836"/>
          <w:tab w:val="left" w:pos="3545"/>
          <w:tab w:val="left" w:pos="4963"/>
          <w:tab w:val="left" w:pos="5672"/>
          <w:tab w:val="left" w:pos="6381"/>
          <w:tab w:val="left" w:pos="7090"/>
          <w:tab w:val="left" w:pos="7799"/>
          <w:tab w:val="left" w:pos="8508"/>
        </w:tabs>
        <w:ind w:left="4530" w:hanging="1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3" w15:restartNumberingAfterBreak="0">
    <w:nsid w:val="004B70EF"/>
    <w:multiLevelType w:val="hybridMultilevel"/>
    <w:tmpl w:val="9D7408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014849D3"/>
    <w:multiLevelType w:val="hybridMultilevel"/>
    <w:tmpl w:val="C138FC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01BC2D34"/>
    <w:multiLevelType w:val="multilevel"/>
    <w:tmpl w:val="D5DAA638"/>
    <w:lvl w:ilvl="0">
      <w:start w:val="1"/>
      <w:numFmt w:val="bullet"/>
      <w:lvlText w:val="−"/>
      <w:lvlJc w:val="left"/>
      <w:pPr>
        <w:tabs>
          <w:tab w:val="num" w:pos="0"/>
        </w:tabs>
        <w:ind w:left="1146"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020707D4"/>
    <w:multiLevelType w:val="multilevel"/>
    <w:tmpl w:val="EBD4BD24"/>
    <w:styleLink w:val="Zaimportowanystyl6"/>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7" w15:restartNumberingAfterBreak="0">
    <w:nsid w:val="028378FB"/>
    <w:multiLevelType w:val="multilevel"/>
    <w:tmpl w:val="5EE6F37E"/>
    <w:lvl w:ilvl="0">
      <w:start w:val="15"/>
      <w:numFmt w:val="decimal"/>
      <w:lvlText w:val="%1."/>
      <w:lvlJc w:val="left"/>
      <w:pPr>
        <w:tabs>
          <w:tab w:val="num" w:pos="720"/>
        </w:tabs>
        <w:ind w:left="720" w:hanging="360"/>
      </w:pPr>
      <w:rPr>
        <w:rFonts w:hint="default"/>
        <w:b w:val="0"/>
      </w:rPr>
    </w:lvl>
    <w:lvl w:ilvl="1">
      <w:start w:val="1"/>
      <w:numFmt w:val="decimal"/>
      <w:isLgl/>
      <w:lvlText w:val="%1.%2"/>
      <w:lvlJc w:val="left"/>
      <w:pPr>
        <w:tabs>
          <w:tab w:val="num" w:pos="720"/>
        </w:tabs>
        <w:ind w:left="720" w:hanging="360"/>
      </w:pPr>
      <w:rPr>
        <w:rFonts w:hint="default"/>
        <w:b w:val="0"/>
      </w:rPr>
    </w:lvl>
    <w:lvl w:ilvl="2">
      <w:start w:val="1"/>
      <w:numFmt w:val="decimal"/>
      <w:lvlText w:val="%3)"/>
      <w:lvlJc w:val="left"/>
      <w:pPr>
        <w:tabs>
          <w:tab w:val="num" w:pos="1080"/>
        </w:tabs>
        <w:ind w:left="1080" w:hanging="720"/>
      </w:pPr>
      <w:rPr>
        <w:rFonts w:hint="default"/>
        <w:b w:val="0"/>
        <w:color w:val="auto"/>
      </w:rPr>
    </w:lvl>
    <w:lvl w:ilvl="3">
      <w:start w:val="1"/>
      <w:numFmt w:val="lowerLetter"/>
      <w:lvlText w:val="%4)"/>
      <w:lvlJc w:val="left"/>
      <w:pPr>
        <w:tabs>
          <w:tab w:val="num" w:pos="1080"/>
        </w:tabs>
        <w:ind w:left="1080" w:hanging="156"/>
      </w:pPr>
      <w:rPr>
        <w:rFonts w:hint="default"/>
        <w:b w:val="0"/>
      </w:rPr>
    </w:lvl>
    <w:lvl w:ilvl="4">
      <w:start w:val="1"/>
      <w:numFmt w:val="decimal"/>
      <w:isLgl/>
      <w:lvlText w:val="%1.%2.%3.%4.%5"/>
      <w:lvlJc w:val="left"/>
      <w:pPr>
        <w:tabs>
          <w:tab w:val="num" w:pos="1440"/>
        </w:tabs>
        <w:ind w:left="1440" w:hanging="1080"/>
      </w:pPr>
      <w:rPr>
        <w:rFonts w:hint="default"/>
        <w:b w:val="0"/>
      </w:rPr>
    </w:lvl>
    <w:lvl w:ilvl="5">
      <w:start w:val="1"/>
      <w:numFmt w:val="decimal"/>
      <w:isLgl/>
      <w:lvlText w:val="%1.%2.%3.%4.%5.%6"/>
      <w:lvlJc w:val="left"/>
      <w:pPr>
        <w:tabs>
          <w:tab w:val="num" w:pos="1440"/>
        </w:tabs>
        <w:ind w:left="1440" w:hanging="1080"/>
      </w:pPr>
      <w:rPr>
        <w:rFonts w:hint="default"/>
        <w:b w:val="0"/>
      </w:rPr>
    </w:lvl>
    <w:lvl w:ilvl="6">
      <w:start w:val="1"/>
      <w:numFmt w:val="decimal"/>
      <w:isLgl/>
      <w:lvlText w:val="%1.%2.%3.%4.%5.%6.%7"/>
      <w:lvlJc w:val="left"/>
      <w:pPr>
        <w:tabs>
          <w:tab w:val="num" w:pos="1800"/>
        </w:tabs>
        <w:ind w:left="1800" w:hanging="1440"/>
      </w:pPr>
      <w:rPr>
        <w:rFonts w:hint="default"/>
        <w:b w:val="0"/>
      </w:rPr>
    </w:lvl>
    <w:lvl w:ilvl="7">
      <w:start w:val="1"/>
      <w:numFmt w:val="decimal"/>
      <w:isLgl/>
      <w:lvlText w:val="%1.%2.%3.%4.%5.%6.%7.%8"/>
      <w:lvlJc w:val="left"/>
      <w:pPr>
        <w:tabs>
          <w:tab w:val="num" w:pos="1800"/>
        </w:tabs>
        <w:ind w:left="1800" w:hanging="1440"/>
      </w:pPr>
      <w:rPr>
        <w:rFonts w:hint="default"/>
        <w:b w:val="0"/>
      </w:rPr>
    </w:lvl>
    <w:lvl w:ilvl="8">
      <w:start w:val="1"/>
      <w:numFmt w:val="decimal"/>
      <w:isLgl/>
      <w:lvlText w:val="%1.%2.%3.%4.%5.%6.%7.%8.%9"/>
      <w:lvlJc w:val="left"/>
      <w:pPr>
        <w:tabs>
          <w:tab w:val="num" w:pos="2160"/>
        </w:tabs>
        <w:ind w:left="2160" w:hanging="1800"/>
      </w:pPr>
      <w:rPr>
        <w:rFonts w:hint="default"/>
        <w:b w:val="0"/>
      </w:rPr>
    </w:lvl>
  </w:abstractNum>
  <w:abstractNum w:abstractNumId="38" w15:restartNumberingAfterBreak="0">
    <w:nsid w:val="03200966"/>
    <w:multiLevelType w:val="hybridMultilevel"/>
    <w:tmpl w:val="67EC31A8"/>
    <w:styleLink w:val="Zaimportowanystyl45"/>
    <w:lvl w:ilvl="0" w:tplc="74AC5922">
      <w:start w:val="1"/>
      <w:numFmt w:val="decimal"/>
      <w:lvlText w:val="%1."/>
      <w:lvlJc w:val="left"/>
      <w:pPr>
        <w:ind w:left="789" w:hanging="42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64C6E1C">
      <w:start w:val="1"/>
      <w:numFmt w:val="decimal"/>
      <w:lvlText w:val="%2."/>
      <w:lvlJc w:val="left"/>
      <w:pPr>
        <w:ind w:left="425"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ABEDF30">
      <w:start w:val="1"/>
      <w:numFmt w:val="lowerRoman"/>
      <w:lvlText w:val="%3."/>
      <w:lvlJc w:val="left"/>
      <w:pPr>
        <w:ind w:left="1429" w:hanging="3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83EB360">
      <w:start w:val="1"/>
      <w:numFmt w:val="decimal"/>
      <w:lvlText w:val="%4."/>
      <w:lvlJc w:val="left"/>
      <w:pPr>
        <w:ind w:left="2149"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896B464">
      <w:start w:val="1"/>
      <w:numFmt w:val="lowerLetter"/>
      <w:lvlText w:val="%5."/>
      <w:lvlJc w:val="left"/>
      <w:pPr>
        <w:ind w:left="2869"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8F01924">
      <w:start w:val="1"/>
      <w:numFmt w:val="lowerRoman"/>
      <w:lvlText w:val="%6."/>
      <w:lvlJc w:val="left"/>
      <w:pPr>
        <w:ind w:left="3589" w:hanging="3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218A300">
      <w:start w:val="1"/>
      <w:numFmt w:val="decimal"/>
      <w:lvlText w:val="%7."/>
      <w:lvlJc w:val="left"/>
      <w:pPr>
        <w:ind w:left="4309"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38C71C4">
      <w:start w:val="1"/>
      <w:numFmt w:val="lowerLetter"/>
      <w:lvlText w:val="%8."/>
      <w:lvlJc w:val="left"/>
      <w:pPr>
        <w:ind w:left="5029"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6442070">
      <w:start w:val="1"/>
      <w:numFmt w:val="lowerRoman"/>
      <w:lvlText w:val="%9."/>
      <w:lvlJc w:val="left"/>
      <w:pPr>
        <w:ind w:left="5749" w:hanging="3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9" w15:restartNumberingAfterBreak="0">
    <w:nsid w:val="044509D7"/>
    <w:multiLevelType w:val="hybridMultilevel"/>
    <w:tmpl w:val="F370C25E"/>
    <w:lvl w:ilvl="0" w:tplc="1A048DEA">
      <w:start w:val="1"/>
      <w:numFmt w:val="decimal"/>
      <w:lvlText w:val="%1."/>
      <w:lvlJc w:val="left"/>
      <w:pPr>
        <w:ind w:left="360" w:hanging="360"/>
      </w:pPr>
      <w:rPr>
        <w:rFonts w:hint="default"/>
        <w:b w:val="0"/>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056D4BCB"/>
    <w:multiLevelType w:val="multilevel"/>
    <w:tmpl w:val="B706D2BC"/>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4"/>
        <w:szCs w:val="24"/>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41" w15:restartNumberingAfterBreak="0">
    <w:nsid w:val="0618695F"/>
    <w:multiLevelType w:val="multilevel"/>
    <w:tmpl w:val="79C29846"/>
    <w:lvl w:ilvl="0">
      <w:start w:val="1"/>
      <w:numFmt w:val="none"/>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2" w15:restartNumberingAfterBreak="0">
    <w:nsid w:val="06CC7461"/>
    <w:multiLevelType w:val="hybridMultilevel"/>
    <w:tmpl w:val="04545B74"/>
    <w:lvl w:ilvl="0" w:tplc="04150017">
      <w:start w:val="1"/>
      <w:numFmt w:val="lowerLetter"/>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073522AF"/>
    <w:multiLevelType w:val="hybridMultilevel"/>
    <w:tmpl w:val="7966CCC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075568E4"/>
    <w:multiLevelType w:val="hybridMultilevel"/>
    <w:tmpl w:val="78887EAC"/>
    <w:styleLink w:val="Punktory"/>
    <w:lvl w:ilvl="0" w:tplc="19DC5746">
      <w:start w:val="1"/>
      <w:numFmt w:val="bullet"/>
      <w:lvlText w:val="-"/>
      <w:lvlJc w:val="left"/>
      <w:pPr>
        <w:ind w:left="14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34C0F46">
      <w:start w:val="1"/>
      <w:numFmt w:val="bullet"/>
      <w:lvlText w:val="•"/>
      <w:lvlJc w:val="left"/>
      <w:pPr>
        <w:ind w:left="20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8CC49BA">
      <w:start w:val="1"/>
      <w:numFmt w:val="bullet"/>
      <w:lvlText w:val="•"/>
      <w:lvlJc w:val="left"/>
      <w:pPr>
        <w:ind w:left="26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5CBD28">
      <w:start w:val="1"/>
      <w:numFmt w:val="bullet"/>
      <w:lvlText w:val="•"/>
      <w:lvlJc w:val="left"/>
      <w:pPr>
        <w:ind w:left="32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304959E">
      <w:start w:val="1"/>
      <w:numFmt w:val="bullet"/>
      <w:lvlText w:val="•"/>
      <w:lvlJc w:val="left"/>
      <w:pPr>
        <w:ind w:left="38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AF055DC">
      <w:start w:val="1"/>
      <w:numFmt w:val="bullet"/>
      <w:lvlText w:val="•"/>
      <w:lvlJc w:val="left"/>
      <w:pPr>
        <w:ind w:left="44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4EC1A16">
      <w:start w:val="1"/>
      <w:numFmt w:val="bullet"/>
      <w:lvlText w:val="•"/>
      <w:lvlJc w:val="left"/>
      <w:pPr>
        <w:ind w:left="50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706933E">
      <w:start w:val="1"/>
      <w:numFmt w:val="bullet"/>
      <w:lvlText w:val="•"/>
      <w:lvlJc w:val="left"/>
      <w:pPr>
        <w:ind w:left="56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24CC280">
      <w:start w:val="1"/>
      <w:numFmt w:val="bullet"/>
      <w:lvlText w:val="•"/>
      <w:lvlJc w:val="left"/>
      <w:pPr>
        <w:ind w:left="62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5" w15:restartNumberingAfterBreak="0">
    <w:nsid w:val="077A064D"/>
    <w:multiLevelType w:val="multilevel"/>
    <w:tmpl w:val="DF58C2F8"/>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46" w15:restartNumberingAfterBreak="0">
    <w:nsid w:val="07FB60DA"/>
    <w:multiLevelType w:val="multilevel"/>
    <w:tmpl w:val="C46CF2F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Times New Roman" w:hAnsi="Times New Roman" w:cs="Times New Roman"/>
        <w:b w:val="0"/>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7" w15:restartNumberingAfterBreak="0">
    <w:nsid w:val="09040ECF"/>
    <w:multiLevelType w:val="multilevel"/>
    <w:tmpl w:val="9BE89D3A"/>
    <w:lvl w:ilvl="0">
      <w:start w:val="2"/>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48" w15:restartNumberingAfterBreak="0">
    <w:nsid w:val="0951181D"/>
    <w:multiLevelType w:val="multilevel"/>
    <w:tmpl w:val="9D8694C0"/>
    <w:lvl w:ilvl="0">
      <w:start w:val="1"/>
      <w:numFmt w:val="decimal"/>
      <w:lvlText w:val="%1."/>
      <w:lvlJc w:val="left"/>
      <w:pPr>
        <w:tabs>
          <w:tab w:val="num" w:pos="0"/>
        </w:tabs>
        <w:ind w:left="720" w:hanging="360"/>
      </w:pPr>
      <w:rPr>
        <w:rFonts w:eastAsia="Times New Roman"/>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0B0E5B54"/>
    <w:multiLevelType w:val="multilevel"/>
    <w:tmpl w:val="7F20882E"/>
    <w:styleLink w:val="Zaimportowanystyl9"/>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0" w15:restartNumberingAfterBreak="0">
    <w:nsid w:val="0B305C1D"/>
    <w:multiLevelType w:val="hybridMultilevel"/>
    <w:tmpl w:val="34063200"/>
    <w:styleLink w:val="Zaimportowanystyl36"/>
    <w:lvl w:ilvl="0" w:tplc="A5B6BEBE">
      <w:start w:val="1"/>
      <w:numFmt w:val="decimal"/>
      <w:lvlText w:val="%1)"/>
      <w:lvlJc w:val="left"/>
      <w:pPr>
        <w:ind w:left="2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94DCCC">
      <w:start w:val="1"/>
      <w:numFmt w:val="decimal"/>
      <w:lvlText w:val="%2)"/>
      <w:lvlJc w:val="left"/>
      <w:pPr>
        <w:ind w:left="100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AD08572">
      <w:start w:val="1"/>
      <w:numFmt w:val="decimal"/>
      <w:lvlText w:val="%3)"/>
      <w:lvlJc w:val="left"/>
      <w:pPr>
        <w:ind w:left="172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FF21EF2">
      <w:start w:val="1"/>
      <w:numFmt w:val="decimal"/>
      <w:lvlText w:val="%4)"/>
      <w:lvlJc w:val="left"/>
      <w:pPr>
        <w:ind w:left="244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F8F6A4">
      <w:start w:val="1"/>
      <w:numFmt w:val="decimal"/>
      <w:lvlText w:val="%5)"/>
      <w:lvlJc w:val="left"/>
      <w:pPr>
        <w:ind w:left="316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889F34">
      <w:start w:val="1"/>
      <w:numFmt w:val="decimal"/>
      <w:lvlText w:val="%6)"/>
      <w:lvlJc w:val="left"/>
      <w:pPr>
        <w:ind w:left="38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BF620C2">
      <w:start w:val="1"/>
      <w:numFmt w:val="decimal"/>
      <w:lvlText w:val="%7)"/>
      <w:lvlJc w:val="left"/>
      <w:pPr>
        <w:ind w:left="460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27E8A5C">
      <w:start w:val="1"/>
      <w:numFmt w:val="decimal"/>
      <w:lvlText w:val="%8)"/>
      <w:lvlJc w:val="left"/>
      <w:pPr>
        <w:ind w:left="532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1D012D6">
      <w:start w:val="1"/>
      <w:numFmt w:val="decimal"/>
      <w:lvlText w:val="%9)"/>
      <w:lvlJc w:val="left"/>
      <w:pPr>
        <w:ind w:left="604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1" w15:restartNumberingAfterBreak="0">
    <w:nsid w:val="0B503A9A"/>
    <w:multiLevelType w:val="hybridMultilevel"/>
    <w:tmpl w:val="ABBE24E8"/>
    <w:styleLink w:val="Zaimportowanystyl104"/>
    <w:lvl w:ilvl="0" w:tplc="1D16488C">
      <w:start w:val="1"/>
      <w:numFmt w:val="lowerLetter"/>
      <w:lvlText w:val="%1)"/>
      <w:lvlJc w:val="left"/>
      <w:pPr>
        <w:ind w:left="71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E8E2FE0">
      <w:start w:val="1"/>
      <w:numFmt w:val="lowerLetter"/>
      <w:lvlText w:val="%2."/>
      <w:lvlJc w:val="left"/>
      <w:pPr>
        <w:ind w:left="14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806764">
      <w:start w:val="1"/>
      <w:numFmt w:val="lowerRoman"/>
      <w:lvlText w:val="%3."/>
      <w:lvlJc w:val="left"/>
      <w:pPr>
        <w:ind w:left="215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130F806">
      <w:start w:val="1"/>
      <w:numFmt w:val="decimal"/>
      <w:lvlText w:val="%4."/>
      <w:lvlJc w:val="left"/>
      <w:pPr>
        <w:ind w:left="28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B4E94CC">
      <w:start w:val="1"/>
      <w:numFmt w:val="lowerLetter"/>
      <w:lvlText w:val="%5."/>
      <w:lvlJc w:val="left"/>
      <w:pPr>
        <w:ind w:left="35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A5C3D08">
      <w:start w:val="1"/>
      <w:numFmt w:val="lowerRoman"/>
      <w:lvlText w:val="%6."/>
      <w:lvlJc w:val="left"/>
      <w:pPr>
        <w:ind w:left="431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1022B8">
      <w:start w:val="1"/>
      <w:numFmt w:val="decimal"/>
      <w:lvlText w:val="%7."/>
      <w:lvlJc w:val="left"/>
      <w:pPr>
        <w:ind w:left="50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2AC5A24">
      <w:start w:val="1"/>
      <w:numFmt w:val="lowerLetter"/>
      <w:lvlText w:val="%8."/>
      <w:lvlJc w:val="left"/>
      <w:pPr>
        <w:ind w:left="575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EF21EE6">
      <w:start w:val="1"/>
      <w:numFmt w:val="lowerRoman"/>
      <w:lvlText w:val="%9."/>
      <w:lvlJc w:val="left"/>
      <w:pPr>
        <w:ind w:left="647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2" w15:restartNumberingAfterBreak="0">
    <w:nsid w:val="0B6C6914"/>
    <w:multiLevelType w:val="hybridMultilevel"/>
    <w:tmpl w:val="D5D0115C"/>
    <w:styleLink w:val="Numery3"/>
    <w:lvl w:ilvl="0" w:tplc="4648C152">
      <w:start w:val="1"/>
      <w:numFmt w:val="decimal"/>
      <w:lvlText w:val="%1."/>
      <w:lvlJc w:val="left"/>
      <w:pPr>
        <w:ind w:left="6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A88136E">
      <w:start w:val="1"/>
      <w:numFmt w:val="decimal"/>
      <w:lvlText w:val="%2."/>
      <w:lvlJc w:val="left"/>
      <w:pPr>
        <w:ind w:left="14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718D2A8">
      <w:start w:val="1"/>
      <w:numFmt w:val="decimal"/>
      <w:lvlText w:val="%3."/>
      <w:lvlJc w:val="left"/>
      <w:pPr>
        <w:ind w:left="22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19A6116">
      <w:start w:val="1"/>
      <w:numFmt w:val="decimal"/>
      <w:lvlText w:val="%4."/>
      <w:lvlJc w:val="left"/>
      <w:pPr>
        <w:ind w:left="30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6606904">
      <w:start w:val="1"/>
      <w:numFmt w:val="decimal"/>
      <w:lvlText w:val="%5."/>
      <w:lvlJc w:val="left"/>
      <w:pPr>
        <w:ind w:left="38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04E1026">
      <w:start w:val="1"/>
      <w:numFmt w:val="decimal"/>
      <w:lvlText w:val="%6."/>
      <w:lvlJc w:val="left"/>
      <w:pPr>
        <w:ind w:left="46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6B6DFDC">
      <w:start w:val="1"/>
      <w:numFmt w:val="decimal"/>
      <w:lvlText w:val="%7."/>
      <w:lvlJc w:val="left"/>
      <w:pPr>
        <w:ind w:left="54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0EAEDFC">
      <w:start w:val="1"/>
      <w:numFmt w:val="decimal"/>
      <w:lvlText w:val="%8."/>
      <w:lvlJc w:val="left"/>
      <w:pPr>
        <w:ind w:left="62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F824ED6">
      <w:start w:val="1"/>
      <w:numFmt w:val="decimal"/>
      <w:lvlText w:val="%9."/>
      <w:lvlJc w:val="left"/>
      <w:pPr>
        <w:ind w:left="701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 w15:restartNumberingAfterBreak="0">
    <w:nsid w:val="0BDF21C9"/>
    <w:multiLevelType w:val="multilevel"/>
    <w:tmpl w:val="999EBCDE"/>
    <w:lvl w:ilvl="0">
      <w:start w:val="7"/>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color w:val="000000"/>
        <w:lang w:eastAsia="pl-PL"/>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4" w15:restartNumberingAfterBreak="0">
    <w:nsid w:val="0CFF5446"/>
    <w:multiLevelType w:val="hybridMultilevel"/>
    <w:tmpl w:val="6BDA0074"/>
    <w:styleLink w:val="Zaimportowanystyl20"/>
    <w:lvl w:ilvl="0" w:tplc="B7C6D266">
      <w:start w:val="1"/>
      <w:numFmt w:val="decimal"/>
      <w:lvlText w:val="%1)"/>
      <w:lvlJc w:val="left"/>
      <w:pPr>
        <w:ind w:left="106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4600AF4">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48419F2">
      <w:start w:val="1"/>
      <w:numFmt w:val="lowerRoman"/>
      <w:lvlText w:val="%3."/>
      <w:lvlJc w:val="left"/>
      <w:pPr>
        <w:ind w:left="250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60EBCC2">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EA5844">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CF4BA2A">
      <w:start w:val="1"/>
      <w:numFmt w:val="lowerRoman"/>
      <w:lvlText w:val="%6."/>
      <w:lvlJc w:val="left"/>
      <w:pPr>
        <w:ind w:left="466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39EE6EA">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2D28E6C">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B3C616C">
      <w:start w:val="1"/>
      <w:numFmt w:val="lowerRoman"/>
      <w:lvlText w:val="%9."/>
      <w:lvlJc w:val="left"/>
      <w:pPr>
        <w:ind w:left="682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5" w15:restartNumberingAfterBreak="0">
    <w:nsid w:val="0D022F3E"/>
    <w:multiLevelType w:val="hybridMultilevel"/>
    <w:tmpl w:val="AE0C765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0EC83A5B"/>
    <w:multiLevelType w:val="hybridMultilevel"/>
    <w:tmpl w:val="F36E8310"/>
    <w:styleLink w:val="Zaimportowanystyl94"/>
    <w:lvl w:ilvl="0" w:tplc="70D8A398">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1D40ED4">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054D7A0">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3AE684C">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2AEE5E4">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A605190">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C46B08">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CDA3E44">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5DC83AC">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7" w15:restartNumberingAfterBreak="0">
    <w:nsid w:val="0F2705A5"/>
    <w:multiLevelType w:val="multilevel"/>
    <w:tmpl w:val="E81AC98E"/>
    <w:styleLink w:val="Zaimportowanystyl11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708"/>
        </w:tabs>
        <w:ind w:left="680" w:hanging="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s>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8" w15:restartNumberingAfterBreak="0">
    <w:nsid w:val="103444D2"/>
    <w:multiLevelType w:val="hybridMultilevel"/>
    <w:tmpl w:val="D4C2A098"/>
    <w:styleLink w:val="Zaimportowanystyl73"/>
    <w:lvl w:ilvl="0" w:tplc="6D7A43FE">
      <w:start w:val="1"/>
      <w:numFmt w:val="decimal"/>
      <w:lvlText w:val="%1)"/>
      <w:lvlJc w:val="left"/>
      <w:pPr>
        <w:ind w:left="10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5741BE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A364410">
      <w:start w:val="1"/>
      <w:numFmt w:val="lowerLetter"/>
      <w:suff w:val="nothing"/>
      <w:lvlText w:val="%3)"/>
      <w:lvlJc w:val="left"/>
      <w:pPr>
        <w:ind w:left="2160" w:hanging="1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8906E38">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61E95E8">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70A01A">
      <w:start w:val="1"/>
      <w:numFmt w:val="lowerRoman"/>
      <w:lvlText w:val="%6."/>
      <w:lvlJc w:val="left"/>
      <w:pPr>
        <w:ind w:left="43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9525350">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A487C42">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A8E3A10">
      <w:start w:val="1"/>
      <w:numFmt w:val="lowerRoman"/>
      <w:lvlText w:val="%9."/>
      <w:lvlJc w:val="left"/>
      <w:pPr>
        <w:ind w:left="648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9" w15:restartNumberingAfterBreak="0">
    <w:nsid w:val="111A56A4"/>
    <w:multiLevelType w:val="hybridMultilevel"/>
    <w:tmpl w:val="364C6698"/>
    <w:styleLink w:val="Zaimportowanystyl211"/>
    <w:lvl w:ilvl="0" w:tplc="6F6C24BE">
      <w:start w:val="1"/>
      <w:numFmt w:val="lowerLetter"/>
      <w:lvlText w:val="%1)"/>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993"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98781A">
      <w:start w:val="1"/>
      <w:numFmt w:val="lowerLetter"/>
      <w:lvlText w:val="%2)"/>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13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281142">
      <w:start w:val="1"/>
      <w:numFmt w:val="lowerLetter"/>
      <w:lvlText w:val="%3)"/>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17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60283E2">
      <w:start w:val="1"/>
      <w:numFmt w:val="lowerLetter"/>
      <w:lvlText w:val="%4)"/>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0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2F0D1FC">
      <w:start w:val="1"/>
      <w:numFmt w:val="lowerLetter"/>
      <w:lvlText w:val="%5)"/>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43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972FAFC">
      <w:start w:val="1"/>
      <w:numFmt w:val="lowerLetter"/>
      <w:lvlText w:val="%6)"/>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79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5ECC956">
      <w:start w:val="1"/>
      <w:numFmt w:val="lowerLetter"/>
      <w:lvlText w:val="%7)"/>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1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84DFD6">
      <w:start w:val="1"/>
      <w:numFmt w:val="lowerLetter"/>
      <w:lvlText w:val="%8)"/>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5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2586F60">
      <w:start w:val="1"/>
      <w:numFmt w:val="lowerLetter"/>
      <w:lvlText w:val="%9)"/>
      <w:lvlJc w:val="left"/>
      <w:pPr>
        <w:tabs>
          <w:tab w:val="left" w:pos="363"/>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8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0" w15:restartNumberingAfterBreak="0">
    <w:nsid w:val="11E24E5E"/>
    <w:multiLevelType w:val="multilevel"/>
    <w:tmpl w:val="E200D0AE"/>
    <w:styleLink w:val="Zaimportowanystyl11"/>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708"/>
        </w:tabs>
        <w:ind w:left="680" w:hanging="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s>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1" w15:restartNumberingAfterBreak="0">
    <w:nsid w:val="12A9011A"/>
    <w:multiLevelType w:val="hybridMultilevel"/>
    <w:tmpl w:val="CB96C0D2"/>
    <w:styleLink w:val="Zaimportowanystyl18"/>
    <w:lvl w:ilvl="0" w:tplc="E31C3DEA">
      <w:start w:val="1"/>
      <w:numFmt w:val="lowerLetter"/>
      <w:lvlText w:val="%1)"/>
      <w:lvlJc w:val="left"/>
      <w:pPr>
        <w:ind w:left="106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59AE2E6">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6BE1564">
      <w:start w:val="1"/>
      <w:numFmt w:val="lowerRoman"/>
      <w:lvlText w:val="%3."/>
      <w:lvlJc w:val="left"/>
      <w:pPr>
        <w:ind w:left="250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4E03A54">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9C61C7C">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35416CE">
      <w:start w:val="1"/>
      <w:numFmt w:val="lowerRoman"/>
      <w:lvlText w:val="%6."/>
      <w:lvlJc w:val="left"/>
      <w:pPr>
        <w:ind w:left="466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064443A">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67222CE">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D120BAE">
      <w:start w:val="1"/>
      <w:numFmt w:val="lowerRoman"/>
      <w:lvlText w:val="%9."/>
      <w:lvlJc w:val="left"/>
      <w:pPr>
        <w:ind w:left="682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 w15:restartNumberingAfterBreak="0">
    <w:nsid w:val="14B1002A"/>
    <w:multiLevelType w:val="multilevel"/>
    <w:tmpl w:val="C584ED4C"/>
    <w:styleLink w:val="Zaimportowanystyl8"/>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3" w15:restartNumberingAfterBreak="0">
    <w:nsid w:val="15464E47"/>
    <w:multiLevelType w:val="multilevel"/>
    <w:tmpl w:val="368602F4"/>
    <w:styleLink w:val="Zaimportowanystyl200"/>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4" w15:restartNumberingAfterBreak="0">
    <w:nsid w:val="15B27BF5"/>
    <w:multiLevelType w:val="multilevel"/>
    <w:tmpl w:val="84007BA4"/>
    <w:lvl w:ilvl="0">
      <w:start w:val="1"/>
      <w:numFmt w:val="lowerLetter"/>
      <w:lvlText w:val="%1)"/>
      <w:lvlJc w:val="left"/>
      <w:pPr>
        <w:tabs>
          <w:tab w:val="num" w:pos="0"/>
        </w:tabs>
        <w:ind w:left="504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16EE610F"/>
    <w:multiLevelType w:val="multilevel"/>
    <w:tmpl w:val="87D2279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840" w:hanging="120"/>
      </w:pPr>
      <w:rPr>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6" w15:restartNumberingAfterBreak="0">
    <w:nsid w:val="18C61E6D"/>
    <w:multiLevelType w:val="hybridMultilevel"/>
    <w:tmpl w:val="E0AA859A"/>
    <w:styleLink w:val="Zaimportowanystyl63"/>
    <w:lvl w:ilvl="0" w:tplc="EB34CFFA">
      <w:start w:val="1"/>
      <w:numFmt w:val="decimal"/>
      <w:lvlText w:val="%1)"/>
      <w:lvlJc w:val="left"/>
      <w:pPr>
        <w:ind w:left="10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EC3A5C">
      <w:start w:val="1"/>
      <w:numFmt w:val="decimal"/>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2664CC0">
      <w:start w:val="1"/>
      <w:numFmt w:val="lowerRoman"/>
      <w:lvlText w:val="%3."/>
      <w:lvlJc w:val="left"/>
      <w:pPr>
        <w:ind w:left="21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3CCA486">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CA8736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13866C8">
      <w:start w:val="1"/>
      <w:numFmt w:val="lowerRoman"/>
      <w:lvlText w:val="%6."/>
      <w:lvlJc w:val="left"/>
      <w:pPr>
        <w:ind w:left="43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CDC9810">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3C8888C">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DAA8A26">
      <w:start w:val="1"/>
      <w:numFmt w:val="lowerRoman"/>
      <w:lvlText w:val="%9."/>
      <w:lvlJc w:val="left"/>
      <w:pPr>
        <w:ind w:left="648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7" w15:restartNumberingAfterBreak="0">
    <w:nsid w:val="199E00BF"/>
    <w:multiLevelType w:val="multilevel"/>
    <w:tmpl w:val="9886F354"/>
    <w:lvl w:ilvl="0">
      <w:start w:val="1"/>
      <w:numFmt w:val="lowerLetter"/>
      <w:lvlText w:val="%1)"/>
      <w:lvlJc w:val="left"/>
      <w:pPr>
        <w:tabs>
          <w:tab w:val="num" w:pos="0"/>
        </w:tabs>
        <w:ind w:left="1146" w:hanging="360"/>
      </w:pPr>
      <w:rPr>
        <w:i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1BB94001"/>
    <w:multiLevelType w:val="multilevel"/>
    <w:tmpl w:val="865AB87E"/>
    <w:styleLink w:val="Zaimportowanystyl9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9" w15:restartNumberingAfterBreak="0">
    <w:nsid w:val="1C7316A1"/>
    <w:multiLevelType w:val="multilevel"/>
    <w:tmpl w:val="9514B50E"/>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70" w15:restartNumberingAfterBreak="0">
    <w:nsid w:val="1D1F6E67"/>
    <w:multiLevelType w:val="hybridMultilevel"/>
    <w:tmpl w:val="72209166"/>
    <w:styleLink w:val="Numery2"/>
    <w:lvl w:ilvl="0" w:tplc="72C0A154">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DD0B5E8">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AB47D2C">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804507E">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51A2A00">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C0236B8">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AAEB152">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34000BE">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D61F74">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1" w15:restartNumberingAfterBreak="0">
    <w:nsid w:val="1D5C0B86"/>
    <w:multiLevelType w:val="hybridMultilevel"/>
    <w:tmpl w:val="70DC31FC"/>
    <w:styleLink w:val="Zaimportowanystyl133"/>
    <w:lvl w:ilvl="0" w:tplc="FC8C4D14">
      <w:start w:val="1"/>
      <w:numFmt w:val="decimal"/>
      <w:lvlText w:val="%1)"/>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312BADE">
      <w:start w:val="1"/>
      <w:numFmt w:val="lowerLetter"/>
      <w:lvlText w:val="%2)"/>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C7A1E1E">
      <w:start w:val="1"/>
      <w:numFmt w:val="decimal"/>
      <w:lvlText w:val="%3)"/>
      <w:lvlJc w:val="left"/>
      <w:pPr>
        <w:tabs>
          <w:tab w:val="left" w:pos="2124"/>
          <w:tab w:val="left" w:pos="2832"/>
          <w:tab w:val="left" w:pos="3540"/>
          <w:tab w:val="left" w:pos="4248"/>
          <w:tab w:val="left" w:pos="4956"/>
          <w:tab w:val="left" w:pos="5664"/>
          <w:tab w:val="left" w:pos="6372"/>
          <w:tab w:val="left" w:pos="7080"/>
          <w:tab w:val="left" w:pos="7788"/>
          <w:tab w:val="left" w:pos="8301"/>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B0A0CC4">
      <w:start w:val="1"/>
      <w:numFmt w:val="decimal"/>
      <w:lvlText w:val="%4)"/>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50A8340">
      <w:start w:val="1"/>
      <w:numFmt w:val="decimal"/>
      <w:lvlText w:val="%5)"/>
      <w:lvlJc w:val="left"/>
      <w:pPr>
        <w:tabs>
          <w:tab w:val="left" w:pos="1416"/>
          <w:tab w:val="left" w:pos="2832"/>
          <w:tab w:val="left" w:pos="3540"/>
          <w:tab w:val="left" w:pos="4248"/>
          <w:tab w:val="left" w:pos="4956"/>
          <w:tab w:val="left" w:pos="5664"/>
          <w:tab w:val="left" w:pos="6372"/>
          <w:tab w:val="left" w:pos="7080"/>
          <w:tab w:val="left" w:pos="7788"/>
          <w:tab w:val="left" w:pos="8301"/>
        </w:tabs>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D40B12A">
      <w:start w:val="1"/>
      <w:numFmt w:val="decimal"/>
      <w:lvlText w:val="%6)"/>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9948D60">
      <w:start w:val="1"/>
      <w:numFmt w:val="decimal"/>
      <w:lvlText w:val="%7)"/>
      <w:lvlJc w:val="left"/>
      <w:pPr>
        <w:tabs>
          <w:tab w:val="left" w:pos="1416"/>
          <w:tab w:val="left" w:pos="2124"/>
          <w:tab w:val="left" w:pos="3540"/>
          <w:tab w:val="left" w:pos="4248"/>
          <w:tab w:val="left" w:pos="4956"/>
          <w:tab w:val="left" w:pos="5664"/>
          <w:tab w:val="left" w:pos="6372"/>
          <w:tab w:val="left" w:pos="7080"/>
          <w:tab w:val="left" w:pos="7788"/>
          <w:tab w:val="left" w:pos="8301"/>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6644090">
      <w:start w:val="1"/>
      <w:numFmt w:val="decimal"/>
      <w:lvlText w:val="%8)"/>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B89268">
      <w:start w:val="1"/>
      <w:numFmt w:val="decimal"/>
      <w:lvlText w:val="%9)"/>
      <w:lvlJc w:val="left"/>
      <w:pPr>
        <w:tabs>
          <w:tab w:val="left" w:pos="1416"/>
          <w:tab w:val="left" w:pos="2124"/>
          <w:tab w:val="left" w:pos="2832"/>
          <w:tab w:val="left" w:pos="4248"/>
          <w:tab w:val="left" w:pos="4956"/>
          <w:tab w:val="left" w:pos="5664"/>
          <w:tab w:val="left" w:pos="6372"/>
          <w:tab w:val="left" w:pos="7080"/>
          <w:tab w:val="left" w:pos="7788"/>
          <w:tab w:val="left" w:pos="8301"/>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2" w15:restartNumberingAfterBreak="0">
    <w:nsid w:val="1D8D4F28"/>
    <w:multiLevelType w:val="hybridMultilevel"/>
    <w:tmpl w:val="0F6AACF2"/>
    <w:styleLink w:val="Punktory1"/>
    <w:lvl w:ilvl="0" w:tplc="4850A33C">
      <w:start w:val="1"/>
      <w:numFmt w:val="bullet"/>
      <w:lvlText w:val="-"/>
      <w:lvlJc w:val="left"/>
      <w:pPr>
        <w:ind w:left="14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63820E8">
      <w:start w:val="1"/>
      <w:numFmt w:val="bullet"/>
      <w:lvlText w:val="•"/>
      <w:lvlJc w:val="left"/>
      <w:pPr>
        <w:ind w:left="20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2B43BDE">
      <w:start w:val="1"/>
      <w:numFmt w:val="bullet"/>
      <w:lvlText w:val="•"/>
      <w:lvlJc w:val="left"/>
      <w:pPr>
        <w:ind w:left="26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0387EBA">
      <w:start w:val="1"/>
      <w:numFmt w:val="bullet"/>
      <w:lvlText w:val="•"/>
      <w:lvlJc w:val="left"/>
      <w:pPr>
        <w:ind w:left="32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A148524">
      <w:start w:val="1"/>
      <w:numFmt w:val="bullet"/>
      <w:lvlText w:val="•"/>
      <w:lvlJc w:val="left"/>
      <w:pPr>
        <w:ind w:left="38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2D2F19C">
      <w:start w:val="1"/>
      <w:numFmt w:val="bullet"/>
      <w:lvlText w:val="•"/>
      <w:lvlJc w:val="left"/>
      <w:pPr>
        <w:ind w:left="44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E400A48">
      <w:start w:val="1"/>
      <w:numFmt w:val="bullet"/>
      <w:lvlText w:val="•"/>
      <w:lvlJc w:val="left"/>
      <w:pPr>
        <w:ind w:left="50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3DC7A7A">
      <w:start w:val="1"/>
      <w:numFmt w:val="bullet"/>
      <w:lvlText w:val="•"/>
      <w:lvlJc w:val="left"/>
      <w:pPr>
        <w:ind w:left="56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C0AD1E">
      <w:start w:val="1"/>
      <w:numFmt w:val="bullet"/>
      <w:lvlText w:val="•"/>
      <w:lvlJc w:val="left"/>
      <w:pPr>
        <w:ind w:left="6213" w:hanging="18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3" w15:restartNumberingAfterBreak="0">
    <w:nsid w:val="1E2944F1"/>
    <w:multiLevelType w:val="hybridMultilevel"/>
    <w:tmpl w:val="8EEA21A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1F7B5ED8"/>
    <w:multiLevelType w:val="hybridMultilevel"/>
    <w:tmpl w:val="7826D558"/>
    <w:styleLink w:val="Zaimportowanystyl66"/>
    <w:lvl w:ilvl="0" w:tplc="5064A54E">
      <w:start w:val="1"/>
      <w:numFmt w:val="decimal"/>
      <w:lvlText w:val="%1."/>
      <w:lvlJc w:val="left"/>
      <w:pPr>
        <w:ind w:left="425" w:hanging="425"/>
      </w:pPr>
      <w:rPr>
        <w:rFonts w:hAnsi="Arial Unicode MS"/>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634B5E6">
      <w:start w:val="1"/>
      <w:numFmt w:val="lowerLetter"/>
      <w:lvlText w:val="%2."/>
      <w:lvlJc w:val="left"/>
      <w:pPr>
        <w:ind w:left="178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04693E8">
      <w:start w:val="1"/>
      <w:numFmt w:val="lowerRoman"/>
      <w:lvlText w:val="%3."/>
      <w:lvlJc w:val="left"/>
      <w:pPr>
        <w:ind w:left="250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A446F44">
      <w:start w:val="1"/>
      <w:numFmt w:val="decimal"/>
      <w:lvlText w:val="%4."/>
      <w:lvlJc w:val="left"/>
      <w:pPr>
        <w:ind w:left="32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7347986">
      <w:start w:val="1"/>
      <w:numFmt w:val="lowerLetter"/>
      <w:lvlText w:val="%5."/>
      <w:lvlJc w:val="left"/>
      <w:pPr>
        <w:ind w:left="394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D0E8968">
      <w:start w:val="1"/>
      <w:numFmt w:val="lowerRoman"/>
      <w:lvlText w:val="%6."/>
      <w:lvlJc w:val="left"/>
      <w:pPr>
        <w:ind w:left="466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E86291C">
      <w:start w:val="1"/>
      <w:numFmt w:val="decimal"/>
      <w:lvlText w:val="%7."/>
      <w:lvlJc w:val="left"/>
      <w:pPr>
        <w:ind w:left="538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C04DB18">
      <w:start w:val="1"/>
      <w:numFmt w:val="lowerLetter"/>
      <w:lvlText w:val="%8."/>
      <w:lvlJc w:val="left"/>
      <w:pPr>
        <w:ind w:left="61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04A72C6">
      <w:start w:val="1"/>
      <w:numFmt w:val="lowerRoman"/>
      <w:lvlText w:val="%9."/>
      <w:lvlJc w:val="left"/>
      <w:pPr>
        <w:ind w:left="682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5" w15:restartNumberingAfterBreak="0">
    <w:nsid w:val="20010FFC"/>
    <w:multiLevelType w:val="multilevel"/>
    <w:tmpl w:val="DDAA6B7E"/>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4"/>
        <w:szCs w:val="24"/>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76" w15:restartNumberingAfterBreak="0">
    <w:nsid w:val="201F0217"/>
    <w:multiLevelType w:val="hybridMultilevel"/>
    <w:tmpl w:val="CE4029EE"/>
    <w:styleLink w:val="Numery4"/>
    <w:lvl w:ilvl="0" w:tplc="E2986832">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BC26470">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11238D8">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430C52A">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340541C">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67C02A2">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85654BE">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2254C4">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9F239AE">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7" w15:restartNumberingAfterBreak="0">
    <w:nsid w:val="20BA3280"/>
    <w:multiLevelType w:val="multilevel"/>
    <w:tmpl w:val="A8F07F7C"/>
    <w:lvl w:ilvl="0">
      <w:start w:val="7"/>
      <w:numFmt w:val="decimal"/>
      <w:lvlText w:val="%1."/>
      <w:lvlJc w:val="left"/>
      <w:pPr>
        <w:tabs>
          <w:tab w:val="num" w:pos="0"/>
        </w:tabs>
        <w:ind w:left="720" w:hanging="360"/>
      </w:pPr>
      <w:rPr>
        <w:rFonts w:hint="default"/>
        <w:lang w:eastAsia="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78" w15:restartNumberingAfterBreak="0">
    <w:nsid w:val="20BF6D64"/>
    <w:multiLevelType w:val="hybridMultilevel"/>
    <w:tmpl w:val="A8F89E98"/>
    <w:styleLink w:val="Zaimportowanystyl54"/>
    <w:lvl w:ilvl="0" w:tplc="A78C269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3CAD1EC">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560ADE">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F04BC5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301D20">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A363038">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36E575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6207C52">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2900F1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9" w15:restartNumberingAfterBreak="0">
    <w:nsid w:val="20F05381"/>
    <w:multiLevelType w:val="multilevel"/>
    <w:tmpl w:val="F2CCFD1C"/>
    <w:styleLink w:val="Zaimportowanystyl44"/>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360"/>
          <w:tab w:val="left" w:pos="1418"/>
          <w:tab w:val="left" w:pos="2127"/>
          <w:tab w:val="left" w:pos="2836"/>
          <w:tab w:val="left" w:pos="3545"/>
          <w:tab w:val="left" w:pos="4254"/>
          <w:tab w:val="left" w:pos="4963"/>
          <w:tab w:val="left" w:pos="5672"/>
          <w:tab w:val="left" w:pos="6381"/>
          <w:tab w:val="left" w:pos="7090"/>
          <w:tab w:val="left" w:pos="7799"/>
          <w:tab w:val="left" w:pos="8508"/>
        </w:tabs>
        <w:ind w:left="780" w:hanging="4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8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418" w:hanging="33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520"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127"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836" w:hanging="6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83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545" w:hanging="6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0" w15:restartNumberingAfterBreak="0">
    <w:nsid w:val="21601E68"/>
    <w:multiLevelType w:val="multilevel"/>
    <w:tmpl w:val="E8E4304A"/>
    <w:styleLink w:val="Zaimportowanystyl2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224" w:hanging="5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2)%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1" w15:restartNumberingAfterBreak="0">
    <w:nsid w:val="22280FA6"/>
    <w:multiLevelType w:val="hybridMultilevel"/>
    <w:tmpl w:val="F8A447F4"/>
    <w:styleLink w:val="Zaimportowanystyl64"/>
    <w:lvl w:ilvl="0" w:tplc="C1FC5B88">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018E15A">
      <w:start w:val="1"/>
      <w:numFmt w:val="lowerLetter"/>
      <w:lvlText w:val="%2."/>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F4AA088">
      <w:start w:val="1"/>
      <w:numFmt w:val="lowerRoman"/>
      <w:lvlText w:val="%3."/>
      <w:lvlJc w:val="left"/>
      <w:pPr>
        <w:ind w:left="2160" w:hanging="3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D967640">
      <w:start w:val="1"/>
      <w:numFmt w:val="decimal"/>
      <w:lvlText w:val="%4."/>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FFA6208">
      <w:start w:val="1"/>
      <w:numFmt w:val="lowerLetter"/>
      <w:lvlText w:val="%5."/>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4049066">
      <w:start w:val="1"/>
      <w:numFmt w:val="lowerRoman"/>
      <w:lvlText w:val="%6."/>
      <w:lvlJc w:val="left"/>
      <w:pPr>
        <w:ind w:left="4320" w:hanging="3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41A69EE">
      <w:start w:val="1"/>
      <w:numFmt w:val="decimal"/>
      <w:lvlText w:val="%7."/>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CD87EFC">
      <w:start w:val="1"/>
      <w:numFmt w:val="lowerLetter"/>
      <w:lvlText w:val="%8."/>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BEC3C36">
      <w:start w:val="1"/>
      <w:numFmt w:val="lowerRoman"/>
      <w:lvlText w:val="%9."/>
      <w:lvlJc w:val="left"/>
      <w:pPr>
        <w:ind w:left="6480" w:hanging="3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2" w15:restartNumberingAfterBreak="0">
    <w:nsid w:val="226A677B"/>
    <w:multiLevelType w:val="hybridMultilevel"/>
    <w:tmpl w:val="AEA2F4AE"/>
    <w:lvl w:ilvl="0" w:tplc="0415000F">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3" w15:restartNumberingAfterBreak="0">
    <w:nsid w:val="229C60F7"/>
    <w:multiLevelType w:val="multilevel"/>
    <w:tmpl w:val="E2242310"/>
    <w:styleLink w:val="Zaimportowanystyl3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tabs>
          <w:tab w:val="left" w:pos="708"/>
          <w:tab w:val="num" w:pos="1224"/>
        </w:tabs>
        <w:ind w:left="1308" w:hanging="5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2)%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4" w15:restartNumberingAfterBreak="0">
    <w:nsid w:val="22A677F5"/>
    <w:multiLevelType w:val="hybridMultilevel"/>
    <w:tmpl w:val="78605764"/>
    <w:styleLink w:val="Zaimportowanystyl93"/>
    <w:lvl w:ilvl="0" w:tplc="11AA1EC0">
      <w:start w:val="1"/>
      <w:numFmt w:val="decimal"/>
      <w:lvlText w:val="%1."/>
      <w:lvlJc w:val="left"/>
      <w:pPr>
        <w:ind w:left="56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180C9C2">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11889E8">
      <w:start w:val="1"/>
      <w:numFmt w:val="lowerRoman"/>
      <w:lvlText w:val="%3."/>
      <w:lvlJc w:val="left"/>
      <w:pPr>
        <w:ind w:left="200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2128F9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212BA12">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75E41BA">
      <w:start w:val="1"/>
      <w:numFmt w:val="lowerRoman"/>
      <w:lvlText w:val="%6."/>
      <w:lvlJc w:val="left"/>
      <w:pPr>
        <w:ind w:left="416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B3E1D14">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B864446">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EC01BE8">
      <w:start w:val="1"/>
      <w:numFmt w:val="lowerRoman"/>
      <w:lvlText w:val="%9."/>
      <w:lvlJc w:val="left"/>
      <w:pPr>
        <w:ind w:left="632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5" w15:restartNumberingAfterBreak="0">
    <w:nsid w:val="2336109B"/>
    <w:multiLevelType w:val="hybridMultilevel"/>
    <w:tmpl w:val="781C2648"/>
    <w:styleLink w:val="Zaimportowanystyl110"/>
    <w:lvl w:ilvl="0" w:tplc="F2B228E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582451A">
      <w:start w:val="1"/>
      <w:numFmt w:val="lowerLetter"/>
      <w:lvlText w:val="%2."/>
      <w:lvlJc w:val="left"/>
      <w:pPr>
        <w:ind w:left="1416" w:hanging="3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656744A">
      <w:start w:val="1"/>
      <w:numFmt w:val="lowerRoman"/>
      <w:lvlText w:val="%3."/>
      <w:lvlJc w:val="left"/>
      <w:pPr>
        <w:ind w:left="212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9845EF4">
      <w:start w:val="1"/>
      <w:numFmt w:val="decimal"/>
      <w:lvlText w:val="%4."/>
      <w:lvlJc w:val="left"/>
      <w:pPr>
        <w:ind w:left="283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4D86410">
      <w:start w:val="1"/>
      <w:numFmt w:val="lowerLetter"/>
      <w:lvlText w:val="%5."/>
      <w:lvlJc w:val="left"/>
      <w:pPr>
        <w:ind w:left="354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86CFCF0">
      <w:start w:val="1"/>
      <w:numFmt w:val="lowerRoman"/>
      <w:lvlText w:val="%6."/>
      <w:lvlJc w:val="left"/>
      <w:pPr>
        <w:ind w:left="4248" w:hanging="22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06009BA">
      <w:start w:val="1"/>
      <w:numFmt w:val="decimal"/>
      <w:lvlText w:val="%7."/>
      <w:lvlJc w:val="left"/>
      <w:pPr>
        <w:ind w:left="495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0BA9A3C">
      <w:start w:val="1"/>
      <w:numFmt w:val="lowerLetter"/>
      <w:lvlText w:val="%8."/>
      <w:lvlJc w:val="left"/>
      <w:pPr>
        <w:ind w:left="566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0BE9254">
      <w:start w:val="1"/>
      <w:numFmt w:val="lowerRoman"/>
      <w:lvlText w:val="%9."/>
      <w:lvlJc w:val="left"/>
      <w:pPr>
        <w:ind w:left="6372" w:hanging="1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6" w15:restartNumberingAfterBreak="0">
    <w:nsid w:val="23D84A77"/>
    <w:multiLevelType w:val="multilevel"/>
    <w:tmpl w:val="A404B348"/>
    <w:styleLink w:val="Zaimportowanystyl5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7" w15:restartNumberingAfterBreak="0">
    <w:nsid w:val="245457C3"/>
    <w:multiLevelType w:val="multilevel"/>
    <w:tmpl w:val="5EA2C776"/>
    <w:styleLink w:val="Zaimportowanystyl1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708"/>
        </w:tabs>
        <w:ind w:left="680" w:hanging="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s>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8" w15:restartNumberingAfterBreak="0">
    <w:nsid w:val="247A18C9"/>
    <w:multiLevelType w:val="multilevel"/>
    <w:tmpl w:val="7DF0DBEC"/>
    <w:styleLink w:val="Zaimportowanystyl1"/>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224" w:hanging="5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2)%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9" w15:restartNumberingAfterBreak="0">
    <w:nsid w:val="247D13E1"/>
    <w:multiLevelType w:val="hybridMultilevel"/>
    <w:tmpl w:val="CC6E0CC0"/>
    <w:lvl w:ilvl="0" w:tplc="4996958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24B27574"/>
    <w:multiLevelType w:val="hybridMultilevel"/>
    <w:tmpl w:val="73A4F800"/>
    <w:styleLink w:val="Numery"/>
    <w:lvl w:ilvl="0" w:tplc="C882AB80">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FF43CFC">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1980F3C">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BEE31E2">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F94B60E">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7363894">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2426252">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27A27F0">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802999E">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1" w15:restartNumberingAfterBreak="0">
    <w:nsid w:val="253820A8"/>
    <w:multiLevelType w:val="hybridMultilevel"/>
    <w:tmpl w:val="E9449220"/>
    <w:lvl w:ilvl="0" w:tplc="080277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2" w15:restartNumberingAfterBreak="0">
    <w:nsid w:val="260A1199"/>
    <w:multiLevelType w:val="hybridMultilevel"/>
    <w:tmpl w:val="1AB4EB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2C090045"/>
    <w:multiLevelType w:val="hybridMultilevel"/>
    <w:tmpl w:val="F5484D3E"/>
    <w:styleLink w:val="Zaimportowanystyl84"/>
    <w:lvl w:ilvl="0" w:tplc="98D467D0">
      <w:start w:val="1"/>
      <w:numFmt w:val="bullet"/>
      <w:lvlText w:val="-"/>
      <w:lvlJc w:val="left"/>
      <w:pPr>
        <w:ind w:left="1134"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D6061F0">
      <w:start w:val="1"/>
      <w:numFmt w:val="bullet"/>
      <w:lvlText w:val="o"/>
      <w:lvlJc w:val="left"/>
      <w:pPr>
        <w:ind w:left="185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096E826">
      <w:start w:val="1"/>
      <w:numFmt w:val="bullet"/>
      <w:lvlText w:val="▪"/>
      <w:lvlJc w:val="left"/>
      <w:pPr>
        <w:ind w:left="257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F961266">
      <w:start w:val="1"/>
      <w:numFmt w:val="bullet"/>
      <w:lvlText w:val="·"/>
      <w:lvlJc w:val="left"/>
      <w:pPr>
        <w:ind w:left="3294"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47608DA">
      <w:start w:val="1"/>
      <w:numFmt w:val="bullet"/>
      <w:lvlText w:val="o"/>
      <w:lvlJc w:val="left"/>
      <w:pPr>
        <w:ind w:left="401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1B67CB0">
      <w:start w:val="1"/>
      <w:numFmt w:val="bullet"/>
      <w:lvlText w:val="▪"/>
      <w:lvlJc w:val="left"/>
      <w:pPr>
        <w:ind w:left="473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0ACCF24">
      <w:start w:val="1"/>
      <w:numFmt w:val="bullet"/>
      <w:lvlText w:val="·"/>
      <w:lvlJc w:val="left"/>
      <w:pPr>
        <w:ind w:left="5454"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300A860">
      <w:start w:val="1"/>
      <w:numFmt w:val="bullet"/>
      <w:lvlText w:val="o"/>
      <w:lvlJc w:val="left"/>
      <w:pPr>
        <w:ind w:left="617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C485AA2">
      <w:start w:val="1"/>
      <w:numFmt w:val="bullet"/>
      <w:lvlText w:val="▪"/>
      <w:lvlJc w:val="left"/>
      <w:pPr>
        <w:ind w:left="689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4" w15:restartNumberingAfterBreak="0">
    <w:nsid w:val="2C43457E"/>
    <w:multiLevelType w:val="hybridMultilevel"/>
    <w:tmpl w:val="F972427C"/>
    <w:lvl w:ilvl="0" w:tplc="C00655A0">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2C711EDC"/>
    <w:multiLevelType w:val="multilevel"/>
    <w:tmpl w:val="A5148D58"/>
    <w:styleLink w:val="Zaimportowanystyl33"/>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nothing"/>
      <w:lvlText w:val="%1.%2."/>
      <w:lvlJc w:val="left"/>
      <w:pPr>
        <w:tabs>
          <w:tab w:val="left" w:pos="720"/>
        </w:tabs>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nothing"/>
      <w:lvlText w:val="%1.%2.%3."/>
      <w:lvlJc w:val="left"/>
      <w:pPr>
        <w:tabs>
          <w:tab w:val="left" w:pos="720"/>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tabs>
          <w:tab w:val="left" w:pos="720"/>
        </w:tabs>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pPr>
        <w:tabs>
          <w:tab w:val="left" w:pos="720"/>
        </w:tabs>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pPr>
        <w:tabs>
          <w:tab w:val="left" w:pos="720"/>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tabs>
          <w:tab w:val="left" w:pos="720"/>
        </w:tabs>
        <w:ind w:left="32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pPr>
        <w:tabs>
          <w:tab w:val="left" w:pos="720"/>
        </w:tabs>
        <w:ind w:left="360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pPr>
        <w:tabs>
          <w:tab w:val="left" w:pos="720"/>
        </w:tabs>
        <w:ind w:left="4320"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6" w15:restartNumberingAfterBreak="0">
    <w:nsid w:val="2CA56FE1"/>
    <w:multiLevelType w:val="multilevel"/>
    <w:tmpl w:val="CA34E684"/>
    <w:styleLink w:val="Zaimportowanystyl43"/>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360"/>
          <w:tab w:val="left" w:pos="1418"/>
          <w:tab w:val="left" w:pos="2127"/>
          <w:tab w:val="left" w:pos="2836"/>
          <w:tab w:val="left" w:pos="3545"/>
          <w:tab w:val="left" w:pos="4254"/>
          <w:tab w:val="left" w:pos="4963"/>
          <w:tab w:val="left" w:pos="5672"/>
          <w:tab w:val="left" w:pos="6381"/>
          <w:tab w:val="left" w:pos="7090"/>
          <w:tab w:val="left" w:pos="7799"/>
          <w:tab w:val="left" w:pos="8508"/>
        </w:tabs>
        <w:ind w:left="780" w:hanging="4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8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418" w:hanging="33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520"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127"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836" w:hanging="6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836" w:hanging="31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545" w:hanging="6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7" w15:restartNumberingAfterBreak="0">
    <w:nsid w:val="2CAD2EEF"/>
    <w:multiLevelType w:val="hybridMultilevel"/>
    <w:tmpl w:val="A3603D02"/>
    <w:styleLink w:val="Numery5"/>
    <w:lvl w:ilvl="0" w:tplc="ED380BC2">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B025C6A">
      <w:start w:val="1"/>
      <w:numFmt w:val="decimal"/>
      <w:lvlText w:val="%2."/>
      <w:lvlJc w:val="left"/>
      <w:pPr>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8981BBE">
      <w:start w:val="1"/>
      <w:numFmt w:val="decimal"/>
      <w:lvlText w:val="%3."/>
      <w:lvlJc w:val="left"/>
      <w:pPr>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1C0DC98">
      <w:start w:val="1"/>
      <w:numFmt w:val="decimal"/>
      <w:lvlText w:val="%4."/>
      <w:lvlJc w:val="left"/>
      <w:pPr>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C48C34E">
      <w:start w:val="1"/>
      <w:numFmt w:val="decimal"/>
      <w:lvlText w:val="%5."/>
      <w:lvlJc w:val="left"/>
      <w:pPr>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46CD89C">
      <w:start w:val="1"/>
      <w:numFmt w:val="decimal"/>
      <w:lvlText w:val="%6."/>
      <w:lvlJc w:val="left"/>
      <w:pPr>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7140908">
      <w:start w:val="1"/>
      <w:numFmt w:val="decimal"/>
      <w:lvlText w:val="%7."/>
      <w:lvlJc w:val="left"/>
      <w:pPr>
        <w:ind w:left="5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E10AC60">
      <w:start w:val="1"/>
      <w:numFmt w:val="decimal"/>
      <w:lvlText w:val="%8."/>
      <w:lvlJc w:val="left"/>
      <w:pPr>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E30DF22">
      <w:start w:val="1"/>
      <w:numFmt w:val="decimal"/>
      <w:lvlText w:val="%9."/>
      <w:lvlJc w:val="left"/>
      <w:pPr>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8" w15:restartNumberingAfterBreak="0">
    <w:nsid w:val="2DBC3E2B"/>
    <w:multiLevelType w:val="multilevel"/>
    <w:tmpl w:val="F67C8DA8"/>
    <w:styleLink w:val="Zaimportowanystyl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224" w:hanging="5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2)%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9" w15:restartNumberingAfterBreak="0">
    <w:nsid w:val="2DFC492A"/>
    <w:multiLevelType w:val="multilevel"/>
    <w:tmpl w:val="2C6A6B70"/>
    <w:lvl w:ilvl="0">
      <w:start w:val="1"/>
      <w:numFmt w:val="bullet"/>
      <w:lvlText w:val=""/>
      <w:lvlJc w:val="left"/>
      <w:pPr>
        <w:tabs>
          <w:tab w:val="num" w:pos="0"/>
        </w:tabs>
        <w:ind w:left="504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2F5A4FD2"/>
    <w:multiLevelType w:val="multilevel"/>
    <w:tmpl w:val="5DA06096"/>
    <w:lvl w:ilvl="0">
      <w:start w:val="1"/>
      <w:numFmt w:val="bullet"/>
      <w:lvlText w:val=""/>
      <w:lvlJc w:val="left"/>
      <w:pPr>
        <w:tabs>
          <w:tab w:val="num" w:pos="0"/>
        </w:tabs>
        <w:ind w:left="360" w:hanging="360"/>
      </w:pPr>
      <w:rPr>
        <w:rFonts w:ascii="Wingdings" w:hAnsi="Wingdings" w:cs="Wingding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2F98122B"/>
    <w:multiLevelType w:val="hybridMultilevel"/>
    <w:tmpl w:val="3F6C8526"/>
    <w:styleLink w:val="Zaimportowanystyl74"/>
    <w:lvl w:ilvl="0" w:tplc="A594B656">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9C8BCD2">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85ED510">
      <w:start w:val="1"/>
      <w:numFmt w:val="lowerRoman"/>
      <w:lvlText w:val="%3."/>
      <w:lvlJc w:val="left"/>
      <w:pPr>
        <w:ind w:left="1866" w:hanging="3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8C17FA">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6CC87AE">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51E4738">
      <w:start w:val="1"/>
      <w:numFmt w:val="lowerRoman"/>
      <w:lvlText w:val="%6."/>
      <w:lvlJc w:val="left"/>
      <w:pPr>
        <w:ind w:left="4026" w:hanging="3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0629758">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862E77E">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77694D2">
      <w:start w:val="1"/>
      <w:numFmt w:val="lowerRoman"/>
      <w:lvlText w:val="%9."/>
      <w:lvlJc w:val="left"/>
      <w:pPr>
        <w:ind w:left="6186" w:hanging="3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2" w15:restartNumberingAfterBreak="0">
    <w:nsid w:val="30183695"/>
    <w:multiLevelType w:val="multilevel"/>
    <w:tmpl w:val="E7100CFE"/>
    <w:styleLink w:val="Zaimportowanystyl3"/>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tabs>
          <w:tab w:val="left" w:pos="708"/>
          <w:tab w:val="num" w:pos="1224"/>
        </w:tabs>
        <w:ind w:left="1308" w:hanging="5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2)%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3" w15:restartNumberingAfterBreak="0">
    <w:nsid w:val="30E86A4D"/>
    <w:multiLevelType w:val="hybridMultilevel"/>
    <w:tmpl w:val="2BDE4A5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318A2B47"/>
    <w:multiLevelType w:val="multilevel"/>
    <w:tmpl w:val="6870062A"/>
    <w:styleLink w:val="Zaimportowanystyl4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5" w15:restartNumberingAfterBreak="0">
    <w:nsid w:val="31C058B7"/>
    <w:multiLevelType w:val="hybridMultilevel"/>
    <w:tmpl w:val="69AA1C3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6" w15:restartNumberingAfterBreak="0">
    <w:nsid w:val="334759DF"/>
    <w:multiLevelType w:val="multilevel"/>
    <w:tmpl w:val="E4ECDB96"/>
    <w:styleLink w:val="Zaimportowanystyl12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708"/>
        </w:tabs>
        <w:ind w:left="680" w:hanging="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s>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7" w15:restartNumberingAfterBreak="0">
    <w:nsid w:val="338E1F70"/>
    <w:multiLevelType w:val="hybridMultilevel"/>
    <w:tmpl w:val="7C3A3A56"/>
    <w:styleLink w:val="Zaimportowanystyl83"/>
    <w:lvl w:ilvl="0" w:tplc="6742A594">
      <w:start w:val="1"/>
      <w:numFmt w:val="bullet"/>
      <w:lvlText w:val="-"/>
      <w:lvlJc w:val="left"/>
      <w:pPr>
        <w:ind w:left="1134"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924791E">
      <w:start w:val="1"/>
      <w:numFmt w:val="bullet"/>
      <w:lvlText w:val="o"/>
      <w:lvlJc w:val="left"/>
      <w:pPr>
        <w:ind w:left="185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680D5AE">
      <w:start w:val="1"/>
      <w:numFmt w:val="bullet"/>
      <w:lvlText w:val="▪"/>
      <w:lvlJc w:val="left"/>
      <w:pPr>
        <w:ind w:left="257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C4A85D4">
      <w:start w:val="1"/>
      <w:numFmt w:val="bullet"/>
      <w:lvlText w:val="·"/>
      <w:lvlJc w:val="left"/>
      <w:pPr>
        <w:ind w:left="3294"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98D302">
      <w:start w:val="1"/>
      <w:numFmt w:val="bullet"/>
      <w:lvlText w:val="o"/>
      <w:lvlJc w:val="left"/>
      <w:pPr>
        <w:ind w:left="401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17E5980">
      <w:start w:val="1"/>
      <w:numFmt w:val="bullet"/>
      <w:lvlText w:val="▪"/>
      <w:lvlJc w:val="left"/>
      <w:pPr>
        <w:ind w:left="473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C8467B4">
      <w:start w:val="1"/>
      <w:numFmt w:val="bullet"/>
      <w:lvlText w:val="·"/>
      <w:lvlJc w:val="left"/>
      <w:pPr>
        <w:ind w:left="5454"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5F8C068">
      <w:start w:val="1"/>
      <w:numFmt w:val="bullet"/>
      <w:lvlText w:val="o"/>
      <w:lvlJc w:val="left"/>
      <w:pPr>
        <w:ind w:left="617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8928C36">
      <w:start w:val="1"/>
      <w:numFmt w:val="bullet"/>
      <w:lvlText w:val="▪"/>
      <w:lvlJc w:val="left"/>
      <w:pPr>
        <w:ind w:left="6894" w:hanging="283"/>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8" w15:restartNumberingAfterBreak="0">
    <w:nsid w:val="347F3C8D"/>
    <w:multiLevelType w:val="multilevel"/>
    <w:tmpl w:val="92D6808C"/>
    <w:styleLink w:val="Zaimportowanystyl7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 w:val="left" w:pos="1191"/>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 w:val="left" w:pos="1191"/>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 w:val="left" w:pos="1191"/>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 w:val="left" w:pos="1191"/>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 w:val="left" w:pos="1191"/>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 w:val="left" w:pos="1191"/>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9" w15:restartNumberingAfterBreak="0">
    <w:nsid w:val="357C21C3"/>
    <w:multiLevelType w:val="multilevel"/>
    <w:tmpl w:val="F6665A8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Times New Roman" w:hAnsi="Times New Roman" w:cs="Times New Roman"/>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0" w15:restartNumberingAfterBreak="0">
    <w:nsid w:val="35BE7028"/>
    <w:multiLevelType w:val="hybridMultilevel"/>
    <w:tmpl w:val="49A0055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36A10C24"/>
    <w:multiLevelType w:val="multilevel"/>
    <w:tmpl w:val="C67AF2A2"/>
    <w:lvl w:ilvl="0">
      <w:start w:val="1"/>
      <w:numFmt w:val="lowerLetter"/>
      <w:lvlText w:val="%1)"/>
      <w:lvlJc w:val="left"/>
      <w:pPr>
        <w:tabs>
          <w:tab w:val="num" w:pos="0"/>
        </w:tabs>
        <w:ind w:left="720" w:hanging="360"/>
      </w:pPr>
      <w:rPr>
        <w:i/>
        <w:u w:val="none"/>
        <w:lang w:val="pl-PL" w:eastAsia="pl-PL"/>
      </w:rPr>
    </w:lvl>
    <w:lvl w:ilvl="1">
      <w:start w:val="1"/>
      <w:numFmt w:val="lowerLetter"/>
      <w:lvlText w:val="%2)"/>
      <w:lvlJc w:val="left"/>
      <w:pPr>
        <w:tabs>
          <w:tab w:val="num" w:pos="0"/>
        </w:tabs>
        <w:ind w:left="1440" w:hanging="360"/>
      </w:pPr>
      <w:rPr>
        <w:i/>
        <w:u w:val="none"/>
        <w:lang w:val="pl-PL" w:eastAsia="pl-PL"/>
      </w:rPr>
    </w:lvl>
    <w:lvl w:ilvl="2">
      <w:start w:val="1"/>
      <w:numFmt w:val="lowerRoman"/>
      <w:lvlText w:val="%3)"/>
      <w:lvlJc w:val="right"/>
      <w:pPr>
        <w:tabs>
          <w:tab w:val="num" w:pos="0"/>
        </w:tabs>
        <w:ind w:left="2160" w:hanging="360"/>
      </w:pPr>
      <w:rPr>
        <w:i/>
        <w:u w:val="none"/>
        <w:lang w:val="pl-PL" w:eastAsia="pl-PL"/>
      </w:rPr>
    </w:lvl>
    <w:lvl w:ilvl="3">
      <w:start w:val="1"/>
      <w:numFmt w:val="decimal"/>
      <w:lvlText w:val="(%4)"/>
      <w:lvlJc w:val="left"/>
      <w:pPr>
        <w:tabs>
          <w:tab w:val="num" w:pos="0"/>
        </w:tabs>
        <w:ind w:left="2880" w:hanging="360"/>
      </w:pPr>
      <w:rPr>
        <w:i/>
        <w:u w:val="none"/>
        <w:lang w:val="pl-PL" w:eastAsia="pl-PL"/>
      </w:rPr>
    </w:lvl>
    <w:lvl w:ilvl="4">
      <w:start w:val="1"/>
      <w:numFmt w:val="lowerLetter"/>
      <w:lvlText w:val="(%5)"/>
      <w:lvlJc w:val="left"/>
      <w:pPr>
        <w:tabs>
          <w:tab w:val="num" w:pos="0"/>
        </w:tabs>
        <w:ind w:left="3600" w:hanging="360"/>
      </w:pPr>
      <w:rPr>
        <w:i/>
        <w:u w:val="none"/>
        <w:lang w:val="pl-PL" w:eastAsia="pl-PL"/>
      </w:rPr>
    </w:lvl>
    <w:lvl w:ilvl="5">
      <w:start w:val="1"/>
      <w:numFmt w:val="lowerRoman"/>
      <w:lvlText w:val="(%6)"/>
      <w:lvlJc w:val="right"/>
      <w:pPr>
        <w:tabs>
          <w:tab w:val="num" w:pos="0"/>
        </w:tabs>
        <w:ind w:left="4320" w:hanging="360"/>
      </w:pPr>
      <w:rPr>
        <w:i/>
        <w:u w:val="none"/>
        <w:lang w:val="pl-PL" w:eastAsia="pl-PL"/>
      </w:rPr>
    </w:lvl>
    <w:lvl w:ilvl="6">
      <w:start w:val="1"/>
      <w:numFmt w:val="decimal"/>
      <w:lvlText w:val="%7."/>
      <w:lvlJc w:val="left"/>
      <w:pPr>
        <w:tabs>
          <w:tab w:val="num" w:pos="0"/>
        </w:tabs>
        <w:ind w:left="5040" w:hanging="360"/>
      </w:pPr>
      <w:rPr>
        <w:i/>
        <w:u w:val="none"/>
        <w:lang w:val="pl-PL" w:eastAsia="pl-PL"/>
      </w:rPr>
    </w:lvl>
    <w:lvl w:ilvl="7">
      <w:start w:val="1"/>
      <w:numFmt w:val="lowerLetter"/>
      <w:lvlText w:val="%8."/>
      <w:lvlJc w:val="left"/>
      <w:pPr>
        <w:tabs>
          <w:tab w:val="num" w:pos="0"/>
        </w:tabs>
        <w:ind w:left="5760" w:hanging="360"/>
      </w:pPr>
      <w:rPr>
        <w:i/>
        <w:u w:val="none"/>
        <w:lang w:val="pl-PL" w:eastAsia="pl-PL"/>
      </w:rPr>
    </w:lvl>
    <w:lvl w:ilvl="8">
      <w:start w:val="1"/>
      <w:numFmt w:val="lowerRoman"/>
      <w:lvlText w:val="%9."/>
      <w:lvlJc w:val="right"/>
      <w:pPr>
        <w:tabs>
          <w:tab w:val="num" w:pos="0"/>
        </w:tabs>
        <w:ind w:left="6480" w:hanging="360"/>
      </w:pPr>
      <w:rPr>
        <w:i/>
        <w:u w:val="none"/>
        <w:lang w:val="pl-PL" w:eastAsia="pl-PL"/>
      </w:rPr>
    </w:lvl>
  </w:abstractNum>
  <w:abstractNum w:abstractNumId="112" w15:restartNumberingAfterBreak="0">
    <w:nsid w:val="374C2B7B"/>
    <w:multiLevelType w:val="multilevel"/>
    <w:tmpl w:val="B3A8EB60"/>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13" w15:restartNumberingAfterBreak="0">
    <w:nsid w:val="380013C5"/>
    <w:multiLevelType w:val="hybridMultilevel"/>
    <w:tmpl w:val="431030AA"/>
    <w:styleLink w:val="Zaimportowanystyl114"/>
    <w:lvl w:ilvl="0" w:tplc="5728F436">
      <w:start w:val="1"/>
      <w:numFmt w:val="lowerLetter"/>
      <w:lvlText w:val="%1)"/>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3C24578">
      <w:start w:val="1"/>
      <w:numFmt w:val="lowerLetter"/>
      <w:lvlText w:val="%2)"/>
      <w:lvlJc w:val="left"/>
      <w:pPr>
        <w:ind w:left="10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5E44434">
      <w:start w:val="1"/>
      <w:numFmt w:val="lowerLetter"/>
      <w:lvlText w:val="%3)"/>
      <w:lvlJc w:val="left"/>
      <w:pPr>
        <w:ind w:left="18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4BCB424">
      <w:start w:val="1"/>
      <w:numFmt w:val="lowerLetter"/>
      <w:lvlText w:val="%4)"/>
      <w:lvlJc w:val="left"/>
      <w:pPr>
        <w:ind w:left="25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736DED4">
      <w:start w:val="1"/>
      <w:numFmt w:val="lowerLetter"/>
      <w:lvlText w:val="%5)"/>
      <w:lvlJc w:val="left"/>
      <w:pPr>
        <w:ind w:left="32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3124CAC">
      <w:start w:val="1"/>
      <w:numFmt w:val="lowerLetter"/>
      <w:lvlText w:val="%6)"/>
      <w:lvlJc w:val="left"/>
      <w:pPr>
        <w:ind w:left="39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37A4AE8">
      <w:start w:val="1"/>
      <w:numFmt w:val="lowerLetter"/>
      <w:lvlText w:val="%7)"/>
      <w:lvlJc w:val="left"/>
      <w:pPr>
        <w:ind w:left="46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05641B6">
      <w:start w:val="1"/>
      <w:numFmt w:val="lowerLetter"/>
      <w:lvlText w:val="%8)"/>
      <w:lvlJc w:val="left"/>
      <w:pPr>
        <w:ind w:left="54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0201582">
      <w:start w:val="1"/>
      <w:numFmt w:val="lowerLetter"/>
      <w:lvlText w:val="%9)"/>
      <w:lvlJc w:val="left"/>
      <w:pPr>
        <w:ind w:left="61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4" w15:restartNumberingAfterBreak="0">
    <w:nsid w:val="381D617B"/>
    <w:multiLevelType w:val="hybridMultilevel"/>
    <w:tmpl w:val="7180DA3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392A442E"/>
    <w:multiLevelType w:val="hybridMultilevel"/>
    <w:tmpl w:val="B14A02A8"/>
    <w:styleLink w:val="Zaimportowanystyl141"/>
    <w:lvl w:ilvl="0" w:tplc="4634BFD2">
      <w:start w:val="1"/>
      <w:numFmt w:val="lowerLetter"/>
      <w:lvlText w:val="%1)"/>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136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6B6B78C">
      <w:start w:val="1"/>
      <w:numFmt w:val="lowerLetter"/>
      <w:lvlText w:val="%2)"/>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172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3BC0180">
      <w:start w:val="1"/>
      <w:numFmt w:val="lowerLetter"/>
      <w:lvlText w:val="%3)"/>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208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134090C">
      <w:start w:val="1"/>
      <w:numFmt w:val="lowerLetter"/>
      <w:lvlText w:val="%4)"/>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244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C6E7824">
      <w:start w:val="1"/>
      <w:numFmt w:val="lowerLetter"/>
      <w:lvlText w:val="%5)"/>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280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AB09E30">
      <w:start w:val="1"/>
      <w:numFmt w:val="lowerLetter"/>
      <w:lvlText w:val="%6)"/>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316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5B6EBE4">
      <w:start w:val="1"/>
      <w:numFmt w:val="lowerLetter"/>
      <w:lvlText w:val="%7)"/>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352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DC445DE">
      <w:start w:val="1"/>
      <w:numFmt w:val="lowerLetter"/>
      <w:lvlText w:val="%8)"/>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388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56EE4F8">
      <w:start w:val="1"/>
      <w:numFmt w:val="lowerLetter"/>
      <w:lvlText w:val="%9)"/>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4241"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6" w15:restartNumberingAfterBreak="0">
    <w:nsid w:val="39A817C1"/>
    <w:multiLevelType w:val="multilevel"/>
    <w:tmpl w:val="5806350A"/>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ind w:left="1440" w:hanging="360"/>
      </w:p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117" w15:restartNumberingAfterBreak="0">
    <w:nsid w:val="3A574ECC"/>
    <w:multiLevelType w:val="hybridMultilevel"/>
    <w:tmpl w:val="6670707C"/>
    <w:styleLink w:val="Zaimportowanystyl95"/>
    <w:lvl w:ilvl="0" w:tplc="A73C4DBC">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7AE04DC">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B44D23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DF29D3E">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EBE9974">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53E520E">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840FBF2">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1165C30">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2A8E866">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8" w15:restartNumberingAfterBreak="0">
    <w:nsid w:val="3B585D95"/>
    <w:multiLevelType w:val="multilevel"/>
    <w:tmpl w:val="AFEA2F24"/>
    <w:styleLink w:val="Zaimportowanystyl5"/>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9" w15:restartNumberingAfterBreak="0">
    <w:nsid w:val="3B6C4B7B"/>
    <w:multiLevelType w:val="hybridMultilevel"/>
    <w:tmpl w:val="0520EBA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3BE57046"/>
    <w:multiLevelType w:val="hybridMultilevel"/>
    <w:tmpl w:val="0B702D46"/>
    <w:lvl w:ilvl="0" w:tplc="0EA4E920">
      <w:start w:val="1"/>
      <w:numFmt w:val="decimal"/>
      <w:lvlText w:val="%1)"/>
      <w:lvlJc w:val="left"/>
      <w:pPr>
        <w:ind w:left="786" w:hanging="360"/>
      </w:pPr>
      <w:rPr>
        <w:rFonts w:eastAsia="Arial Unicode M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1" w15:restartNumberingAfterBreak="0">
    <w:nsid w:val="3C4B487B"/>
    <w:multiLevelType w:val="multilevel"/>
    <w:tmpl w:val="B0205332"/>
    <w:styleLink w:val="Zaimportowanystyl201"/>
    <w:lvl w:ilvl="0">
      <w:start w:val="1"/>
      <w:numFmt w:val="decimal"/>
      <w:lvlText w:val="%1)"/>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left" w:pos="2124"/>
          <w:tab w:val="left" w:pos="2832"/>
          <w:tab w:val="left" w:pos="3540"/>
          <w:tab w:val="left" w:pos="4248"/>
          <w:tab w:val="left" w:pos="4956"/>
          <w:tab w:val="left" w:pos="5664"/>
          <w:tab w:val="left" w:pos="6372"/>
          <w:tab w:val="left" w:pos="7080"/>
          <w:tab w:val="left" w:pos="7788"/>
          <w:tab w:val="left" w:pos="8301"/>
        </w:tabs>
        <w:ind w:left="1416" w:hanging="5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suff w:val="nothing"/>
      <w:lvlText w:val="%1)%2)%3."/>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240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306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suff w:val="nothing"/>
      <w:lvlText w:val="%1)%2)%3.%4.%5."/>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378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suff w:val="nothing"/>
      <w:lvlText w:val="%1)%2)%3.%4.%5.%6."/>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456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522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suff w:val="nothing"/>
      <w:lvlText w:val="%1)%2)%3.%4.%5.%6.%7.%8."/>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594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suff w:val="nothing"/>
      <w:lvlText w:val="%1)%2)%3.%4.%5.%6.%7.%8.%9."/>
      <w:lvlJc w:val="left"/>
      <w:pPr>
        <w:tabs>
          <w:tab w:val="left" w:pos="1416"/>
          <w:tab w:val="left" w:pos="2124"/>
          <w:tab w:val="left" w:pos="2832"/>
          <w:tab w:val="left" w:pos="3540"/>
          <w:tab w:val="left" w:pos="4248"/>
          <w:tab w:val="left" w:pos="4956"/>
          <w:tab w:val="left" w:pos="5664"/>
          <w:tab w:val="left" w:pos="6372"/>
          <w:tab w:val="left" w:pos="7080"/>
          <w:tab w:val="left" w:pos="7788"/>
          <w:tab w:val="left" w:pos="8301"/>
        </w:tabs>
        <w:ind w:left="6726"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2" w15:restartNumberingAfterBreak="0">
    <w:nsid w:val="3D5F20F2"/>
    <w:multiLevelType w:val="multilevel"/>
    <w:tmpl w:val="5D68CBA4"/>
    <w:lvl w:ilvl="0">
      <w:start w:val="16"/>
      <w:numFmt w:val="decimal"/>
      <w:lvlText w:val="%1."/>
      <w:lvlJc w:val="left"/>
      <w:pPr>
        <w:tabs>
          <w:tab w:val="num" w:pos="0"/>
        </w:tabs>
        <w:ind w:left="504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15:restartNumberingAfterBreak="0">
    <w:nsid w:val="3DBF104E"/>
    <w:multiLevelType w:val="hybridMultilevel"/>
    <w:tmpl w:val="5E0684D4"/>
    <w:lvl w:ilvl="0" w:tplc="BD0C0184">
      <w:start w:val="7"/>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15:restartNumberingAfterBreak="0">
    <w:nsid w:val="3E2F4DDA"/>
    <w:multiLevelType w:val="hybridMultilevel"/>
    <w:tmpl w:val="D5420496"/>
    <w:styleLink w:val="Zaimportowanystyl28"/>
    <w:lvl w:ilvl="0" w:tplc="2D765496">
      <w:start w:val="1"/>
      <w:numFmt w:val="decimal"/>
      <w:lvlText w:val="%1."/>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F6442E6">
      <w:start w:val="1"/>
      <w:numFmt w:val="lowerLetter"/>
      <w:lvlText w:val="%2."/>
      <w:lvlJc w:val="left"/>
      <w:pPr>
        <w:ind w:left="1287"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228AEC4">
      <w:start w:val="1"/>
      <w:numFmt w:val="lowerRoman"/>
      <w:lvlText w:val="%3."/>
      <w:lvlJc w:val="left"/>
      <w:pPr>
        <w:ind w:left="2007"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A34FF70">
      <w:start w:val="1"/>
      <w:numFmt w:val="decimal"/>
      <w:lvlText w:val="%4."/>
      <w:lvlJc w:val="left"/>
      <w:pPr>
        <w:ind w:left="2727"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EE832CC">
      <w:start w:val="1"/>
      <w:numFmt w:val="lowerLetter"/>
      <w:lvlText w:val="%5."/>
      <w:lvlJc w:val="left"/>
      <w:pPr>
        <w:ind w:left="3447"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7766772">
      <w:start w:val="1"/>
      <w:numFmt w:val="lowerRoman"/>
      <w:lvlText w:val="%6."/>
      <w:lvlJc w:val="left"/>
      <w:pPr>
        <w:ind w:left="4167"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DA85086">
      <w:start w:val="1"/>
      <w:numFmt w:val="decimal"/>
      <w:lvlText w:val="%7."/>
      <w:lvlJc w:val="left"/>
      <w:pPr>
        <w:ind w:left="4887"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F1411BA">
      <w:start w:val="1"/>
      <w:numFmt w:val="lowerLetter"/>
      <w:lvlText w:val="%8."/>
      <w:lvlJc w:val="left"/>
      <w:pPr>
        <w:ind w:left="5607"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02E9A0">
      <w:start w:val="1"/>
      <w:numFmt w:val="lowerRoman"/>
      <w:lvlText w:val="%9."/>
      <w:lvlJc w:val="left"/>
      <w:pPr>
        <w:ind w:left="6327"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5" w15:restartNumberingAfterBreak="0">
    <w:nsid w:val="3E8E1343"/>
    <w:multiLevelType w:val="multilevel"/>
    <w:tmpl w:val="F072D33A"/>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6" w15:restartNumberingAfterBreak="0">
    <w:nsid w:val="3F8475BD"/>
    <w:multiLevelType w:val="multilevel"/>
    <w:tmpl w:val="03460B04"/>
    <w:styleLink w:val="Zaimportowanystyl13"/>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680" w:hanging="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7" w15:restartNumberingAfterBreak="0">
    <w:nsid w:val="3F974F1B"/>
    <w:multiLevelType w:val="multilevel"/>
    <w:tmpl w:val="5B4600CE"/>
    <w:styleLink w:val="Zaimportowanystyl30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8" w15:restartNumberingAfterBreak="0">
    <w:nsid w:val="3F9B5EAA"/>
    <w:multiLevelType w:val="multilevel"/>
    <w:tmpl w:val="2E4A37DE"/>
    <w:lvl w:ilvl="0">
      <w:start w:val="14"/>
      <w:numFmt w:val="decimal"/>
      <w:lvlText w:val="%1."/>
      <w:lvlJc w:val="left"/>
      <w:pPr>
        <w:tabs>
          <w:tab w:val="num" w:pos="0"/>
        </w:tabs>
        <w:ind w:left="504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9" w15:restartNumberingAfterBreak="0">
    <w:nsid w:val="40856D3B"/>
    <w:multiLevelType w:val="multilevel"/>
    <w:tmpl w:val="18E0BF7A"/>
    <w:styleLink w:val="Zaimportowanystyl123"/>
    <w:lvl w:ilvl="0">
      <w:start w:val="1"/>
      <w:numFmt w:val="decimal"/>
      <w:lvlText w:val="%1."/>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suff w:val="nothing"/>
      <w:lvlText w:val="%1.%2."/>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687"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suff w:val="nothing"/>
      <w:lvlText w:val="%1.%2.%3."/>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12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78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suff w:val="nothing"/>
      <w:lvlText w:val="%1.%2.%3.%4.%5."/>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50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suff w:val="nothing"/>
      <w:lvlText w:val="%1.%2.%3.%4.%5.%6."/>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428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494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suff w:val="nothing"/>
      <w:lvlText w:val="%1.%2.%3.%4.%5.%6.%7.%8."/>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566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suff w:val="nothing"/>
      <w:lvlText w:val="%1.%2.%3.%4.%5.%6.%7.%8.%9."/>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6442"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0" w15:restartNumberingAfterBreak="0">
    <w:nsid w:val="43E31176"/>
    <w:multiLevelType w:val="hybridMultilevel"/>
    <w:tmpl w:val="365834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1" w15:restartNumberingAfterBreak="0">
    <w:nsid w:val="444A0920"/>
    <w:multiLevelType w:val="multilevel"/>
    <w:tmpl w:val="ADBA4D16"/>
    <w:lvl w:ilvl="0">
      <w:start w:val="6"/>
      <w:numFmt w:val="decimal"/>
      <w:lvlText w:val="%1."/>
      <w:lvlJc w:val="left"/>
      <w:pPr>
        <w:tabs>
          <w:tab w:val="num" w:pos="0"/>
        </w:tabs>
        <w:ind w:left="1146" w:hanging="360"/>
      </w:pPr>
      <w:rPr>
        <w:rFonts w:hint="default"/>
        <w:i w:val="0"/>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2" w15:restartNumberingAfterBreak="0">
    <w:nsid w:val="46D06E7A"/>
    <w:multiLevelType w:val="multilevel"/>
    <w:tmpl w:val="F8766CCC"/>
    <w:styleLink w:val="Zaimportowanystyl13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680" w:hanging="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3" w15:restartNumberingAfterBreak="0">
    <w:nsid w:val="48662CF3"/>
    <w:multiLevelType w:val="hybridMultilevel"/>
    <w:tmpl w:val="F370C25E"/>
    <w:lvl w:ilvl="0" w:tplc="1A048DEA">
      <w:start w:val="1"/>
      <w:numFmt w:val="decimal"/>
      <w:lvlText w:val="%1."/>
      <w:lvlJc w:val="left"/>
      <w:pPr>
        <w:ind w:left="360" w:hanging="360"/>
      </w:pPr>
      <w:rPr>
        <w:rFonts w:hint="default"/>
        <w:b w:val="0"/>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4" w15:restartNumberingAfterBreak="0">
    <w:nsid w:val="495868BC"/>
    <w:multiLevelType w:val="multilevel"/>
    <w:tmpl w:val="11A0AAE4"/>
    <w:styleLink w:val="Zaimportowanystyl4"/>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5" w15:restartNumberingAfterBreak="0">
    <w:nsid w:val="4A736202"/>
    <w:multiLevelType w:val="multilevel"/>
    <w:tmpl w:val="B8E4AB3A"/>
    <w:lvl w:ilvl="0">
      <w:start w:val="1"/>
      <w:numFmt w:val="bullet"/>
      <w:lvlText w:val=""/>
      <w:lvlJc w:val="left"/>
      <w:pPr>
        <w:tabs>
          <w:tab w:val="num" w:pos="0"/>
        </w:tabs>
        <w:ind w:left="720" w:hanging="360"/>
      </w:pPr>
      <w:rPr>
        <w:rFonts w:ascii="Wingdings" w:hAnsi="Wingdings" w:cs="Wingding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6" w15:restartNumberingAfterBreak="0">
    <w:nsid w:val="4B3029D8"/>
    <w:multiLevelType w:val="hybridMultilevel"/>
    <w:tmpl w:val="F0F0A8E8"/>
    <w:styleLink w:val="Zaimportowanystyl23"/>
    <w:lvl w:ilvl="0" w:tplc="4F168032">
      <w:start w:val="1"/>
      <w:numFmt w:val="decimal"/>
      <w:lvlText w:val="%1."/>
      <w:lvlJc w:val="left"/>
      <w:pPr>
        <w:tabs>
          <w:tab w:val="num" w:pos="708"/>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2664F66">
      <w:start w:val="1"/>
      <w:numFmt w:val="lowerLetter"/>
      <w:lvlText w:val="%2."/>
      <w:lvlJc w:val="left"/>
      <w:pPr>
        <w:tabs>
          <w:tab w:val="left" w:pos="708"/>
          <w:tab w:val="num" w:pos="1416"/>
        </w:tabs>
        <w:ind w:left="142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346E7B2">
      <w:start w:val="1"/>
      <w:numFmt w:val="lowerRoman"/>
      <w:lvlText w:val="%3."/>
      <w:lvlJc w:val="left"/>
      <w:pPr>
        <w:tabs>
          <w:tab w:val="left" w:pos="708"/>
          <w:tab w:val="num" w:pos="2124"/>
        </w:tabs>
        <w:ind w:left="213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FDABB4E">
      <w:start w:val="1"/>
      <w:numFmt w:val="decimal"/>
      <w:lvlText w:val="%4."/>
      <w:lvlJc w:val="left"/>
      <w:pPr>
        <w:tabs>
          <w:tab w:val="left" w:pos="708"/>
          <w:tab w:val="num" w:pos="2832"/>
        </w:tabs>
        <w:ind w:left="2844"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3A4B5E6">
      <w:start w:val="1"/>
      <w:numFmt w:val="lowerLetter"/>
      <w:lvlText w:val="%5."/>
      <w:lvlJc w:val="left"/>
      <w:pPr>
        <w:tabs>
          <w:tab w:val="left" w:pos="708"/>
          <w:tab w:val="num" w:pos="3540"/>
        </w:tabs>
        <w:ind w:left="355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50B1D8">
      <w:start w:val="1"/>
      <w:numFmt w:val="lowerRoman"/>
      <w:lvlText w:val="%6."/>
      <w:lvlJc w:val="left"/>
      <w:pPr>
        <w:tabs>
          <w:tab w:val="left" w:pos="708"/>
          <w:tab w:val="num" w:pos="4248"/>
        </w:tabs>
        <w:ind w:left="4260" w:hanging="2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F0E8892">
      <w:start w:val="1"/>
      <w:numFmt w:val="decimal"/>
      <w:lvlText w:val="%7."/>
      <w:lvlJc w:val="left"/>
      <w:pPr>
        <w:tabs>
          <w:tab w:val="left" w:pos="708"/>
          <w:tab w:val="num" w:pos="4956"/>
        </w:tabs>
        <w:ind w:left="4968"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0E636C">
      <w:start w:val="1"/>
      <w:numFmt w:val="lowerLetter"/>
      <w:lvlText w:val="%8."/>
      <w:lvlJc w:val="left"/>
      <w:pPr>
        <w:tabs>
          <w:tab w:val="left" w:pos="708"/>
          <w:tab w:val="num" w:pos="5664"/>
        </w:tabs>
        <w:ind w:left="567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78AFAD4">
      <w:start w:val="1"/>
      <w:numFmt w:val="lowerRoman"/>
      <w:lvlText w:val="%9."/>
      <w:lvlJc w:val="left"/>
      <w:pPr>
        <w:tabs>
          <w:tab w:val="left" w:pos="708"/>
          <w:tab w:val="num" w:pos="6372"/>
        </w:tabs>
        <w:ind w:left="63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7" w15:restartNumberingAfterBreak="0">
    <w:nsid w:val="4B33239B"/>
    <w:multiLevelType w:val="hybridMultilevel"/>
    <w:tmpl w:val="379CEE76"/>
    <w:styleLink w:val="Zaimportowanystyl27"/>
    <w:lvl w:ilvl="0" w:tplc="D332CA7C">
      <w:start w:val="1"/>
      <w:numFmt w:val="decimal"/>
      <w:lvlText w:val="%1."/>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4E83112">
      <w:start w:val="1"/>
      <w:numFmt w:val="decimal"/>
      <w:lvlText w:val="%2."/>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C80FEF4">
      <w:start w:val="1"/>
      <w:numFmt w:val="decimal"/>
      <w:lvlText w:val="%3."/>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D7446F4">
      <w:start w:val="1"/>
      <w:numFmt w:val="decimal"/>
      <w:lvlText w:val="%4."/>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D303CE6">
      <w:start w:val="1"/>
      <w:numFmt w:val="decimal"/>
      <w:lvlText w:val="%5."/>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B447188">
      <w:start w:val="1"/>
      <w:numFmt w:val="decimal"/>
      <w:lvlText w:val="%6."/>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41212EC">
      <w:start w:val="1"/>
      <w:numFmt w:val="decimal"/>
      <w:lvlText w:val="%7."/>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210A1CE">
      <w:start w:val="1"/>
      <w:numFmt w:val="decimal"/>
      <w:lvlText w:val="%8."/>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0D02162">
      <w:start w:val="1"/>
      <w:numFmt w:val="decimal"/>
      <w:lvlText w:val="%9."/>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8" w15:restartNumberingAfterBreak="0">
    <w:nsid w:val="4B3864B7"/>
    <w:multiLevelType w:val="hybridMultilevel"/>
    <w:tmpl w:val="040C9C32"/>
    <w:styleLink w:val="Zaimportowanystyl17"/>
    <w:lvl w:ilvl="0" w:tplc="D7A21DD6">
      <w:start w:val="1"/>
      <w:numFmt w:val="decimal"/>
      <w:lvlText w:val="%1."/>
      <w:lvlJc w:val="left"/>
      <w:pPr>
        <w:tabs>
          <w:tab w:val="num" w:pos="360"/>
          <w:tab w:val="left" w:pos="1560"/>
        </w:tabs>
        <w:ind w:left="960" w:hanging="9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7327978">
      <w:start w:val="1"/>
      <w:numFmt w:val="lowerLetter"/>
      <w:lvlText w:val="%2."/>
      <w:lvlJc w:val="left"/>
      <w:pPr>
        <w:tabs>
          <w:tab w:val="num" w:pos="1080"/>
          <w:tab w:val="left" w:pos="1560"/>
        </w:tabs>
        <w:ind w:left="168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4625B14">
      <w:start w:val="1"/>
      <w:numFmt w:val="decimal"/>
      <w:lvlText w:val="%3."/>
      <w:lvlJc w:val="left"/>
      <w:pPr>
        <w:tabs>
          <w:tab w:val="num" w:pos="1560"/>
        </w:tabs>
        <w:ind w:left="2160" w:hanging="8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3484AE8">
      <w:start w:val="1"/>
      <w:numFmt w:val="decimal"/>
      <w:lvlText w:val="%4."/>
      <w:lvlJc w:val="left"/>
      <w:pPr>
        <w:tabs>
          <w:tab w:val="left" w:pos="1560"/>
          <w:tab w:val="num" w:pos="2880"/>
        </w:tabs>
        <w:ind w:left="348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3700D7E">
      <w:start w:val="1"/>
      <w:numFmt w:val="decimal"/>
      <w:lvlText w:val="%5."/>
      <w:lvlJc w:val="left"/>
      <w:pPr>
        <w:tabs>
          <w:tab w:val="left" w:pos="1560"/>
          <w:tab w:val="num" w:pos="3600"/>
        </w:tabs>
        <w:ind w:left="420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AE62CB0">
      <w:start w:val="1"/>
      <w:numFmt w:val="decimal"/>
      <w:lvlText w:val="%6."/>
      <w:lvlJc w:val="left"/>
      <w:pPr>
        <w:tabs>
          <w:tab w:val="left" w:pos="1560"/>
          <w:tab w:val="num" w:pos="4320"/>
        </w:tabs>
        <w:ind w:left="492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60C3D7C">
      <w:start w:val="1"/>
      <w:numFmt w:val="decimal"/>
      <w:lvlText w:val="%7."/>
      <w:lvlJc w:val="left"/>
      <w:pPr>
        <w:tabs>
          <w:tab w:val="left" w:pos="1560"/>
          <w:tab w:val="num" w:pos="5040"/>
        </w:tabs>
        <w:ind w:left="564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B70BE0E">
      <w:start w:val="1"/>
      <w:numFmt w:val="decimal"/>
      <w:lvlText w:val="%8."/>
      <w:lvlJc w:val="left"/>
      <w:pPr>
        <w:tabs>
          <w:tab w:val="left" w:pos="1560"/>
          <w:tab w:val="num" w:pos="5760"/>
        </w:tabs>
        <w:ind w:left="636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664E1EA">
      <w:start w:val="1"/>
      <w:numFmt w:val="decimal"/>
      <w:lvlText w:val="%9."/>
      <w:lvlJc w:val="left"/>
      <w:pPr>
        <w:tabs>
          <w:tab w:val="left" w:pos="1560"/>
          <w:tab w:val="num" w:pos="6480"/>
        </w:tabs>
        <w:ind w:left="708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9" w15:restartNumberingAfterBreak="0">
    <w:nsid w:val="4C786419"/>
    <w:multiLevelType w:val="hybridMultilevel"/>
    <w:tmpl w:val="BA167F9C"/>
    <w:styleLink w:val="Zaimportowanystyl85"/>
    <w:lvl w:ilvl="0" w:tplc="20AE2E62">
      <w:start w:val="1"/>
      <w:numFmt w:val="decimal"/>
      <w:lvlText w:val="%1."/>
      <w:lvlJc w:val="left"/>
      <w:pPr>
        <w:ind w:left="425" w:hanging="425"/>
      </w:pPr>
      <w:rPr>
        <w:rFonts w:hAnsi="Arial Unicode MS"/>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B8C63F2">
      <w:start w:val="1"/>
      <w:numFmt w:val="lowerLetter"/>
      <w:lvlText w:val="%2."/>
      <w:lvlJc w:val="left"/>
      <w:pPr>
        <w:ind w:left="14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7F49A56">
      <w:start w:val="1"/>
      <w:numFmt w:val="lowerRoman"/>
      <w:lvlText w:val="%3."/>
      <w:lvlJc w:val="left"/>
      <w:pPr>
        <w:ind w:left="214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16C748A">
      <w:start w:val="1"/>
      <w:numFmt w:val="decimal"/>
      <w:lvlText w:val="%4."/>
      <w:lvlJc w:val="left"/>
      <w:pPr>
        <w:ind w:left="286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CE6CB0">
      <w:start w:val="1"/>
      <w:numFmt w:val="lowerLetter"/>
      <w:lvlText w:val="%5."/>
      <w:lvlJc w:val="left"/>
      <w:pPr>
        <w:ind w:left="358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53082E4">
      <w:start w:val="1"/>
      <w:numFmt w:val="lowerRoman"/>
      <w:lvlText w:val="%6."/>
      <w:lvlJc w:val="left"/>
      <w:pPr>
        <w:ind w:left="430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5A23E8E">
      <w:start w:val="1"/>
      <w:numFmt w:val="decimal"/>
      <w:lvlText w:val="%7."/>
      <w:lvlJc w:val="left"/>
      <w:pPr>
        <w:ind w:left="50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F205210">
      <w:start w:val="1"/>
      <w:numFmt w:val="lowerLetter"/>
      <w:lvlText w:val="%8."/>
      <w:lvlJc w:val="left"/>
      <w:pPr>
        <w:ind w:left="574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B9E4852">
      <w:start w:val="1"/>
      <w:numFmt w:val="lowerRoman"/>
      <w:lvlText w:val="%9."/>
      <w:lvlJc w:val="left"/>
      <w:pPr>
        <w:ind w:left="646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0" w15:restartNumberingAfterBreak="0">
    <w:nsid w:val="4C860405"/>
    <w:multiLevelType w:val="multilevel"/>
    <w:tmpl w:val="DB9C7C56"/>
    <w:lvl w:ilvl="0">
      <w:start w:val="1"/>
      <w:numFmt w:val="lowerLetter"/>
      <w:lvlText w:val="%1)"/>
      <w:lvlJc w:val="left"/>
      <w:pPr>
        <w:tabs>
          <w:tab w:val="num" w:pos="0"/>
        </w:tabs>
        <w:ind w:left="504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4CA640A3"/>
    <w:multiLevelType w:val="hybridMultilevel"/>
    <w:tmpl w:val="C044AACA"/>
    <w:styleLink w:val="Zaimportowanystyl26"/>
    <w:lvl w:ilvl="0" w:tplc="8564E5A6">
      <w:start w:val="1"/>
      <w:numFmt w:val="decimal"/>
      <w:lvlText w:val="%1."/>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4CCBFD8">
      <w:start w:val="1"/>
      <w:numFmt w:val="decimal"/>
      <w:lvlText w:val="%2."/>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6BCBCA4">
      <w:start w:val="1"/>
      <w:numFmt w:val="decimal"/>
      <w:lvlText w:val="%3."/>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5C49782">
      <w:start w:val="1"/>
      <w:numFmt w:val="decimal"/>
      <w:lvlText w:val="%4."/>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7D2ECEC">
      <w:start w:val="1"/>
      <w:numFmt w:val="decimal"/>
      <w:lvlText w:val="%5."/>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448C3DE">
      <w:start w:val="1"/>
      <w:numFmt w:val="decimal"/>
      <w:lvlText w:val="%6."/>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C49860">
      <w:start w:val="1"/>
      <w:numFmt w:val="decimal"/>
      <w:lvlText w:val="%7."/>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3146B46">
      <w:start w:val="1"/>
      <w:numFmt w:val="decimal"/>
      <w:lvlText w:val="%8."/>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78408B8">
      <w:start w:val="1"/>
      <w:numFmt w:val="decimal"/>
      <w:lvlText w:val="%9."/>
      <w:lvlJc w:val="left"/>
      <w:pPr>
        <w:tabs>
          <w:tab w:val="left" w:pos="90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2" w15:restartNumberingAfterBreak="0">
    <w:nsid w:val="4CB46A1C"/>
    <w:multiLevelType w:val="multilevel"/>
    <w:tmpl w:val="FACAA484"/>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143" w15:restartNumberingAfterBreak="0">
    <w:nsid w:val="4CED6B14"/>
    <w:multiLevelType w:val="multilevel"/>
    <w:tmpl w:val="3DBCAEC0"/>
    <w:lvl w:ilvl="0">
      <w:start w:val="1"/>
      <w:numFmt w:val="decimal"/>
      <w:lvlText w:val="%1."/>
      <w:lvlJc w:val="left"/>
      <w:pPr>
        <w:tabs>
          <w:tab w:val="num" w:pos="0"/>
        </w:tabs>
        <w:ind w:left="720" w:hanging="360"/>
      </w:pPr>
      <w:rPr>
        <w:spacing w:val="-1"/>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4EF55C6E"/>
    <w:multiLevelType w:val="multilevel"/>
    <w:tmpl w:val="47B2029E"/>
    <w:lvl w:ilvl="0">
      <w:start w:val="1"/>
      <w:numFmt w:val="decimal"/>
      <w:lvlText w:val="%1."/>
      <w:lvlJc w:val="left"/>
      <w:pPr>
        <w:tabs>
          <w:tab w:val="num" w:pos="-360"/>
        </w:tabs>
        <w:ind w:left="360" w:hanging="360"/>
      </w:pPr>
      <w:rPr>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53CB4768"/>
    <w:multiLevelType w:val="multilevel"/>
    <w:tmpl w:val="474E0D30"/>
    <w:lvl w:ilvl="0">
      <w:start w:val="1"/>
      <w:numFmt w:val="decimal"/>
      <w:lvlText w:val="%1."/>
      <w:lvlJc w:val="left"/>
      <w:pPr>
        <w:tabs>
          <w:tab w:val="num" w:pos="0"/>
        </w:tabs>
        <w:ind w:left="720" w:hanging="360"/>
      </w:pPr>
      <w:rPr>
        <w:rFonts w:ascii="Times New Roman" w:hAnsi="Times New Roman" w:cs="Times New Roman"/>
        <w:b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54E23015"/>
    <w:multiLevelType w:val="hybridMultilevel"/>
    <w:tmpl w:val="4E6E4D88"/>
    <w:lvl w:ilvl="0" w:tplc="D01E9936">
      <w:start w:val="1"/>
      <w:numFmt w:val="decimal"/>
      <w:lvlText w:val="%1."/>
      <w:lvlJc w:val="left"/>
      <w:pPr>
        <w:ind w:left="1065" w:hanging="705"/>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15:restartNumberingAfterBreak="0">
    <w:nsid w:val="55556ACA"/>
    <w:multiLevelType w:val="hybridMultilevel"/>
    <w:tmpl w:val="18DAA272"/>
    <w:styleLink w:val="Zaimportowanystyl25"/>
    <w:lvl w:ilvl="0" w:tplc="9EF23F32">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9E64510">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4C83B06">
      <w:start w:val="1"/>
      <w:numFmt w:val="decimal"/>
      <w:lvlText w:val="%3."/>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EACA08E">
      <w:start w:val="1"/>
      <w:numFmt w:val="decimal"/>
      <w:lvlText w:val="%4."/>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E08A1FC">
      <w:start w:val="1"/>
      <w:numFmt w:val="decimal"/>
      <w:lvlText w:val="%5."/>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DC824B4">
      <w:start w:val="1"/>
      <w:numFmt w:val="decimal"/>
      <w:lvlText w:val="%6."/>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598F2CE">
      <w:start w:val="1"/>
      <w:numFmt w:val="decimal"/>
      <w:lvlText w:val="%7."/>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E24E08">
      <w:start w:val="1"/>
      <w:numFmt w:val="decimal"/>
      <w:lvlText w:val="%8."/>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80C0314">
      <w:start w:val="1"/>
      <w:numFmt w:val="decimal"/>
      <w:lvlText w:val="%9."/>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8" w15:restartNumberingAfterBreak="0">
    <w:nsid w:val="55CE76A0"/>
    <w:multiLevelType w:val="hybridMultilevel"/>
    <w:tmpl w:val="5ABA2D7C"/>
    <w:styleLink w:val="Zaimportowanystyl172"/>
    <w:lvl w:ilvl="0" w:tplc="55C0090C">
      <w:start w:val="1"/>
      <w:numFmt w:val="decimal"/>
      <w:lvlText w:val="%1."/>
      <w:lvlJc w:val="left"/>
      <w:pPr>
        <w:tabs>
          <w:tab w:val="num" w:pos="360"/>
          <w:tab w:val="left" w:pos="1560"/>
        </w:tabs>
        <w:ind w:left="960" w:hanging="9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2EC7C7C">
      <w:start w:val="1"/>
      <w:numFmt w:val="lowerLetter"/>
      <w:lvlText w:val="%2."/>
      <w:lvlJc w:val="left"/>
      <w:pPr>
        <w:tabs>
          <w:tab w:val="num" w:pos="1080"/>
          <w:tab w:val="left" w:pos="1560"/>
        </w:tabs>
        <w:ind w:left="168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E84AF44">
      <w:start w:val="1"/>
      <w:numFmt w:val="decimal"/>
      <w:lvlText w:val="%3."/>
      <w:lvlJc w:val="left"/>
      <w:pPr>
        <w:tabs>
          <w:tab w:val="num" w:pos="1560"/>
        </w:tabs>
        <w:ind w:left="2160" w:hanging="8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C6E6F70">
      <w:start w:val="1"/>
      <w:numFmt w:val="decimal"/>
      <w:lvlText w:val="%4."/>
      <w:lvlJc w:val="left"/>
      <w:pPr>
        <w:tabs>
          <w:tab w:val="left" w:pos="1560"/>
          <w:tab w:val="num" w:pos="2880"/>
        </w:tabs>
        <w:ind w:left="348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07EA9DA">
      <w:start w:val="1"/>
      <w:numFmt w:val="decimal"/>
      <w:lvlText w:val="%5."/>
      <w:lvlJc w:val="left"/>
      <w:pPr>
        <w:tabs>
          <w:tab w:val="left" w:pos="1560"/>
          <w:tab w:val="num" w:pos="3600"/>
        </w:tabs>
        <w:ind w:left="420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618A5FC">
      <w:start w:val="1"/>
      <w:numFmt w:val="decimal"/>
      <w:lvlText w:val="%6."/>
      <w:lvlJc w:val="left"/>
      <w:pPr>
        <w:tabs>
          <w:tab w:val="left" w:pos="1560"/>
          <w:tab w:val="num" w:pos="4320"/>
        </w:tabs>
        <w:ind w:left="492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752D806">
      <w:start w:val="1"/>
      <w:numFmt w:val="decimal"/>
      <w:lvlText w:val="%7."/>
      <w:lvlJc w:val="left"/>
      <w:pPr>
        <w:tabs>
          <w:tab w:val="left" w:pos="1560"/>
          <w:tab w:val="num" w:pos="5040"/>
        </w:tabs>
        <w:ind w:left="564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BE8E524">
      <w:start w:val="1"/>
      <w:numFmt w:val="decimal"/>
      <w:lvlText w:val="%8."/>
      <w:lvlJc w:val="left"/>
      <w:pPr>
        <w:tabs>
          <w:tab w:val="left" w:pos="1560"/>
          <w:tab w:val="num" w:pos="5760"/>
        </w:tabs>
        <w:ind w:left="636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F5CE842">
      <w:start w:val="1"/>
      <w:numFmt w:val="decimal"/>
      <w:lvlText w:val="%9."/>
      <w:lvlJc w:val="left"/>
      <w:pPr>
        <w:tabs>
          <w:tab w:val="left" w:pos="1560"/>
          <w:tab w:val="num" w:pos="6480"/>
        </w:tabs>
        <w:ind w:left="7080" w:hanging="14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9" w15:restartNumberingAfterBreak="0">
    <w:nsid w:val="562A494B"/>
    <w:multiLevelType w:val="multilevel"/>
    <w:tmpl w:val="24B0F4BE"/>
    <w:styleLink w:val="Zaimportowanystyl30"/>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0" w15:restartNumberingAfterBreak="0">
    <w:nsid w:val="56DC1142"/>
    <w:multiLevelType w:val="hybridMultilevel"/>
    <w:tmpl w:val="895CF834"/>
    <w:styleLink w:val="Zaimportowanystyl55"/>
    <w:lvl w:ilvl="0" w:tplc="9AEE1438">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892C844">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D663DEA">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614C0F2">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42A784A">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DE7E1C">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3499A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4DEA9D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C40480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1" w15:restartNumberingAfterBreak="0">
    <w:nsid w:val="574E0BD5"/>
    <w:multiLevelType w:val="hybridMultilevel"/>
    <w:tmpl w:val="175C72BA"/>
    <w:styleLink w:val="Zaimportowanystyl111"/>
    <w:lvl w:ilvl="0" w:tplc="CA88401C">
      <w:start w:val="1"/>
      <w:numFmt w:val="bullet"/>
      <w:lvlText w:val="-"/>
      <w:lvlJc w:val="left"/>
      <w:pPr>
        <w:ind w:left="115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4AE81C0">
      <w:start w:val="1"/>
      <w:numFmt w:val="bullet"/>
      <w:lvlText w:val="o"/>
      <w:lvlJc w:val="left"/>
      <w:pPr>
        <w:ind w:left="187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2E874">
      <w:start w:val="1"/>
      <w:numFmt w:val="bullet"/>
      <w:lvlText w:val="▪"/>
      <w:lvlJc w:val="left"/>
      <w:pPr>
        <w:ind w:left="259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540EF96">
      <w:start w:val="1"/>
      <w:numFmt w:val="bullet"/>
      <w:lvlText w:val="•"/>
      <w:lvlJc w:val="left"/>
      <w:pPr>
        <w:ind w:left="331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CDEC9FE">
      <w:start w:val="1"/>
      <w:numFmt w:val="bullet"/>
      <w:lvlText w:val="o"/>
      <w:lvlJc w:val="left"/>
      <w:pPr>
        <w:ind w:left="403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449762">
      <w:start w:val="1"/>
      <w:numFmt w:val="bullet"/>
      <w:lvlText w:val="▪"/>
      <w:lvlJc w:val="left"/>
      <w:pPr>
        <w:ind w:left="475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284F590">
      <w:start w:val="1"/>
      <w:numFmt w:val="bullet"/>
      <w:lvlText w:val="•"/>
      <w:lvlJc w:val="left"/>
      <w:pPr>
        <w:ind w:left="547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710D392">
      <w:start w:val="1"/>
      <w:numFmt w:val="bullet"/>
      <w:lvlText w:val="o"/>
      <w:lvlJc w:val="left"/>
      <w:pPr>
        <w:ind w:left="619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BEC6DA2">
      <w:start w:val="1"/>
      <w:numFmt w:val="bullet"/>
      <w:lvlText w:val="▪"/>
      <w:lvlJc w:val="left"/>
      <w:pPr>
        <w:ind w:left="6912"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2" w15:restartNumberingAfterBreak="0">
    <w:nsid w:val="57FB0AB1"/>
    <w:multiLevelType w:val="multilevel"/>
    <w:tmpl w:val="53C07A38"/>
    <w:styleLink w:val="Zaimportowanystyl8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3" w15:restartNumberingAfterBreak="0">
    <w:nsid w:val="59BA6DCE"/>
    <w:multiLevelType w:val="multilevel"/>
    <w:tmpl w:val="DF7E93DA"/>
    <w:lvl w:ilvl="0">
      <w:start w:val="7"/>
      <w:numFmt w:val="decimal"/>
      <w:lvlText w:val="%1."/>
      <w:lvlJc w:val="left"/>
      <w:pPr>
        <w:tabs>
          <w:tab w:val="num" w:pos="0"/>
        </w:tabs>
        <w:ind w:left="720" w:hanging="360"/>
      </w:pPr>
      <w:rPr>
        <w:rFonts w:hint="default"/>
        <w:b w:val="0"/>
      </w:rPr>
    </w:lvl>
    <w:lvl w:ilvl="1">
      <w:start w:val="3"/>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2"/>
      <w:numFmt w:val="decimal"/>
      <w:lvlText w:val="%7."/>
      <w:lvlJc w:val="left"/>
      <w:pPr>
        <w:tabs>
          <w:tab w:val="num" w:pos="-4680"/>
        </w:tabs>
        <w:ind w:left="360" w:hanging="360"/>
      </w:pPr>
      <w:rPr>
        <w:rFonts w:hint="default"/>
        <w:color w:val="000000"/>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54" w15:restartNumberingAfterBreak="0">
    <w:nsid w:val="5A193707"/>
    <w:multiLevelType w:val="hybridMultilevel"/>
    <w:tmpl w:val="9162D560"/>
    <w:styleLink w:val="Numery6"/>
    <w:lvl w:ilvl="0" w:tplc="7EBEB6E0">
      <w:start w:val="1"/>
      <w:numFmt w:val="decimal"/>
      <w:lvlText w:val="%1."/>
      <w:lvlJc w:val="left"/>
      <w:pPr>
        <w:ind w:left="2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DDE6E2C">
      <w:start w:val="1"/>
      <w:numFmt w:val="decimal"/>
      <w:lvlText w:val="%2."/>
      <w:lvlJc w:val="left"/>
      <w:pPr>
        <w:ind w:left="1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30C3972">
      <w:start w:val="1"/>
      <w:numFmt w:val="decimal"/>
      <w:lvlText w:val="%3."/>
      <w:lvlJc w:val="left"/>
      <w:pPr>
        <w:ind w:left="1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E525AEA">
      <w:start w:val="1"/>
      <w:numFmt w:val="decimal"/>
      <w:lvlText w:val="%4."/>
      <w:lvlJc w:val="left"/>
      <w:pPr>
        <w:ind w:left="2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468F98A">
      <w:start w:val="1"/>
      <w:numFmt w:val="decimal"/>
      <w:lvlText w:val="%5."/>
      <w:lvlJc w:val="left"/>
      <w:pPr>
        <w:ind w:left="34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6700E82">
      <w:start w:val="1"/>
      <w:numFmt w:val="decimal"/>
      <w:lvlText w:val="%6."/>
      <w:lvlJc w:val="left"/>
      <w:pPr>
        <w:ind w:left="42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D4E8C16">
      <w:start w:val="1"/>
      <w:numFmt w:val="decimal"/>
      <w:lvlText w:val="%7."/>
      <w:lvlJc w:val="left"/>
      <w:pPr>
        <w:ind w:left="5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BC2D2DC">
      <w:start w:val="1"/>
      <w:numFmt w:val="decimal"/>
      <w:lvlText w:val="%8."/>
      <w:lvlJc w:val="left"/>
      <w:pPr>
        <w:ind w:left="5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498B0E2">
      <w:start w:val="1"/>
      <w:numFmt w:val="decimal"/>
      <w:lvlText w:val="%9."/>
      <w:lvlJc w:val="left"/>
      <w:pPr>
        <w:ind w:left="6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5" w15:restartNumberingAfterBreak="0">
    <w:nsid w:val="5AF70030"/>
    <w:multiLevelType w:val="hybridMultilevel"/>
    <w:tmpl w:val="A7504696"/>
    <w:styleLink w:val="Zaimportowanystyl56"/>
    <w:lvl w:ilvl="0" w:tplc="40266244">
      <w:start w:val="1"/>
      <w:numFmt w:val="decimal"/>
      <w:lvlText w:val="%1."/>
      <w:lvlJc w:val="left"/>
      <w:pPr>
        <w:ind w:left="42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2A0EED6">
      <w:start w:val="1"/>
      <w:numFmt w:val="lowerLetter"/>
      <w:lvlText w:val="%2."/>
      <w:lvlJc w:val="left"/>
      <w:pPr>
        <w:ind w:left="114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F24FEBC">
      <w:start w:val="1"/>
      <w:numFmt w:val="lowerRoman"/>
      <w:lvlText w:val="%3."/>
      <w:lvlJc w:val="left"/>
      <w:pPr>
        <w:ind w:left="1865"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858F704">
      <w:start w:val="1"/>
      <w:numFmt w:val="decimal"/>
      <w:lvlText w:val="%4."/>
      <w:lvlJc w:val="left"/>
      <w:pPr>
        <w:ind w:left="258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CE6E80A">
      <w:start w:val="1"/>
      <w:numFmt w:val="lowerLetter"/>
      <w:lvlText w:val="%5."/>
      <w:lvlJc w:val="left"/>
      <w:pPr>
        <w:ind w:left="330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C9CFDD2">
      <w:start w:val="1"/>
      <w:numFmt w:val="lowerRoman"/>
      <w:lvlText w:val="%6."/>
      <w:lvlJc w:val="left"/>
      <w:pPr>
        <w:ind w:left="4025"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C90EE86">
      <w:start w:val="1"/>
      <w:numFmt w:val="decimal"/>
      <w:lvlText w:val="%7."/>
      <w:lvlJc w:val="left"/>
      <w:pPr>
        <w:ind w:left="474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1C8EE58">
      <w:start w:val="1"/>
      <w:numFmt w:val="lowerLetter"/>
      <w:lvlText w:val="%8."/>
      <w:lvlJc w:val="left"/>
      <w:pPr>
        <w:ind w:left="546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82014FC">
      <w:start w:val="1"/>
      <w:numFmt w:val="lowerRoman"/>
      <w:lvlText w:val="%9."/>
      <w:lvlJc w:val="left"/>
      <w:pPr>
        <w:ind w:left="6185"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6" w15:restartNumberingAfterBreak="0">
    <w:nsid w:val="5B575289"/>
    <w:multiLevelType w:val="hybridMultilevel"/>
    <w:tmpl w:val="2FA89832"/>
    <w:lvl w:ilvl="0" w:tplc="6E2AA366">
      <w:start w:val="1"/>
      <w:numFmt w:val="lowerLetter"/>
      <w:lvlText w:val="%1)"/>
      <w:lvlJc w:val="left"/>
      <w:pPr>
        <w:tabs>
          <w:tab w:val="num" w:pos="750"/>
        </w:tabs>
        <w:ind w:left="750" w:hanging="39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57" w15:restartNumberingAfterBreak="0">
    <w:nsid w:val="5B853A0B"/>
    <w:multiLevelType w:val="hybridMultilevel"/>
    <w:tmpl w:val="D7E02A62"/>
    <w:styleLink w:val="Zaimportowanystyl151"/>
    <w:lvl w:ilvl="0" w:tplc="673AA856">
      <w:start w:val="1"/>
      <w:numFmt w:val="decimal"/>
      <w:lvlText w:val="%1)"/>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106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63C5140">
      <w:start w:val="1"/>
      <w:numFmt w:val="lowerLetter"/>
      <w:lvlText w:val="%2."/>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178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59EB5B4">
      <w:start w:val="1"/>
      <w:numFmt w:val="lowerRoman"/>
      <w:lvlText w:val="%3."/>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509"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ACA6ECA">
      <w:start w:val="1"/>
      <w:numFmt w:val="decimal"/>
      <w:lvlText w:val="%4."/>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22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E4E6C28">
      <w:start w:val="1"/>
      <w:numFmt w:val="lowerLetter"/>
      <w:lvlText w:val="%5."/>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94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91EAA52">
      <w:start w:val="1"/>
      <w:numFmt w:val="lowerRoman"/>
      <w:lvlText w:val="%6."/>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4669"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BBC9A52">
      <w:start w:val="1"/>
      <w:numFmt w:val="decimal"/>
      <w:lvlText w:val="%7."/>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538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9681192">
      <w:start w:val="1"/>
      <w:numFmt w:val="lowerLetter"/>
      <w:lvlText w:val="%8."/>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610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20E1408">
      <w:start w:val="1"/>
      <w:numFmt w:val="lowerRoman"/>
      <w:lvlText w:val="%9."/>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6829"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8" w15:restartNumberingAfterBreak="0">
    <w:nsid w:val="5BD3683D"/>
    <w:multiLevelType w:val="multilevel"/>
    <w:tmpl w:val="60343288"/>
    <w:lvl w:ilvl="0">
      <w:start w:val="1"/>
      <w:numFmt w:val="bullet"/>
      <w:lvlText w:val="−"/>
      <w:lvlJc w:val="left"/>
      <w:pPr>
        <w:tabs>
          <w:tab w:val="num" w:pos="0"/>
        </w:tabs>
        <w:ind w:left="1146"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5D5B2853"/>
    <w:multiLevelType w:val="multilevel"/>
    <w:tmpl w:val="A7666C54"/>
    <w:styleLink w:val="Zaimportowanystyl7"/>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0" w15:restartNumberingAfterBreak="0">
    <w:nsid w:val="5D7F0AD3"/>
    <w:multiLevelType w:val="multilevel"/>
    <w:tmpl w:val="FC3AF63A"/>
    <w:lvl w:ilvl="0">
      <w:start w:val="1"/>
      <w:numFmt w:val="decimal"/>
      <w:lvlText w:val="%1)"/>
      <w:lvlJc w:val="left"/>
      <w:pPr>
        <w:tabs>
          <w:tab w:val="num" w:pos="0"/>
        </w:tabs>
        <w:ind w:left="360" w:hanging="360"/>
      </w:pPr>
      <w:rPr>
        <w:rFonts w:hint="default"/>
      </w:rPr>
    </w:lvl>
    <w:lvl w:ilvl="1">
      <w:start w:val="1"/>
      <w:numFmt w:val="bullet"/>
      <w:lvlText w:val="o"/>
      <w:lvlJc w:val="left"/>
      <w:pPr>
        <w:tabs>
          <w:tab w:val="num" w:pos="0"/>
        </w:tabs>
        <w:ind w:left="1440" w:hanging="360"/>
      </w:pPr>
      <w:rPr>
        <w:rFonts w:ascii="Arial Unicode MS" w:hAnsi="Arial Unicode MS" w:cs="Arial Unicode MS" w:hint="default"/>
      </w:rPr>
    </w:lvl>
    <w:lvl w:ilvl="2">
      <w:start w:val="1"/>
      <w:numFmt w:val="bullet"/>
      <w:lvlText w:val="▪"/>
      <w:lvlJc w:val="left"/>
      <w:pPr>
        <w:tabs>
          <w:tab w:val="num" w:pos="0"/>
        </w:tabs>
        <w:ind w:left="2160" w:hanging="360"/>
      </w:pPr>
      <w:rPr>
        <w:rFonts w:ascii="Arial Unicode MS" w:hAnsi="Arial Unicode MS" w:cs="Arial Unicode M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Arial Unicode MS" w:hAnsi="Arial Unicode MS" w:cs="Arial Unicode MS" w:hint="default"/>
      </w:rPr>
    </w:lvl>
    <w:lvl w:ilvl="5">
      <w:start w:val="1"/>
      <w:numFmt w:val="bullet"/>
      <w:lvlText w:val="▪"/>
      <w:lvlJc w:val="left"/>
      <w:pPr>
        <w:tabs>
          <w:tab w:val="num" w:pos="0"/>
        </w:tabs>
        <w:ind w:left="4320" w:hanging="360"/>
      </w:pPr>
      <w:rPr>
        <w:rFonts w:ascii="Arial Unicode MS" w:hAnsi="Arial Unicode MS" w:cs="Arial Unicode M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Arial Unicode MS" w:hAnsi="Arial Unicode MS" w:cs="Arial Unicode MS" w:hint="default"/>
      </w:rPr>
    </w:lvl>
    <w:lvl w:ilvl="8">
      <w:start w:val="1"/>
      <w:numFmt w:val="bullet"/>
      <w:lvlText w:val="▪"/>
      <w:lvlJc w:val="left"/>
      <w:pPr>
        <w:tabs>
          <w:tab w:val="num" w:pos="0"/>
        </w:tabs>
        <w:ind w:left="6480" w:hanging="360"/>
      </w:pPr>
      <w:rPr>
        <w:rFonts w:ascii="Arial Unicode MS" w:hAnsi="Arial Unicode MS" w:cs="Arial Unicode MS" w:hint="default"/>
      </w:rPr>
    </w:lvl>
  </w:abstractNum>
  <w:abstractNum w:abstractNumId="161" w15:restartNumberingAfterBreak="0">
    <w:nsid w:val="5FCE24F1"/>
    <w:multiLevelType w:val="multilevel"/>
    <w:tmpl w:val="EA2E8CB2"/>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2"/>
        <w:szCs w:val="22"/>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162" w15:restartNumberingAfterBreak="0">
    <w:nsid w:val="5FDF3D7E"/>
    <w:multiLevelType w:val="hybridMultilevel"/>
    <w:tmpl w:val="995CE57E"/>
    <w:styleLink w:val="Zaimportowanystyl65"/>
    <w:lvl w:ilvl="0" w:tplc="B76AECA6">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C0C2060">
      <w:start w:val="1"/>
      <w:numFmt w:val="lowerLetter"/>
      <w:lvlText w:val="%2."/>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E569C48">
      <w:start w:val="1"/>
      <w:numFmt w:val="lowerRoman"/>
      <w:lvlText w:val="%3."/>
      <w:lvlJc w:val="left"/>
      <w:pPr>
        <w:ind w:left="2160" w:hanging="3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42CFC88">
      <w:start w:val="1"/>
      <w:numFmt w:val="decimal"/>
      <w:lvlText w:val="%4."/>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D36CABC">
      <w:start w:val="1"/>
      <w:numFmt w:val="lowerLetter"/>
      <w:lvlText w:val="%5."/>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D249CC0">
      <w:start w:val="1"/>
      <w:numFmt w:val="lowerRoman"/>
      <w:lvlText w:val="%6."/>
      <w:lvlJc w:val="left"/>
      <w:pPr>
        <w:ind w:left="4320" w:hanging="3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A0C5918">
      <w:start w:val="1"/>
      <w:numFmt w:val="decimal"/>
      <w:lvlText w:val="%7."/>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B7C32A6">
      <w:start w:val="1"/>
      <w:numFmt w:val="lowerLetter"/>
      <w:lvlText w:val="%8."/>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5DCAD16">
      <w:start w:val="1"/>
      <w:numFmt w:val="lowerRoman"/>
      <w:lvlText w:val="%9."/>
      <w:lvlJc w:val="left"/>
      <w:pPr>
        <w:ind w:left="6480" w:hanging="3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3" w15:restartNumberingAfterBreak="0">
    <w:nsid w:val="5FF578BA"/>
    <w:multiLevelType w:val="hybridMultilevel"/>
    <w:tmpl w:val="5DD42C66"/>
    <w:lvl w:ilvl="0" w:tplc="C21E8002">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4" w15:restartNumberingAfterBreak="0">
    <w:nsid w:val="60D9360F"/>
    <w:multiLevelType w:val="hybridMultilevel"/>
    <w:tmpl w:val="AC3E6BFA"/>
    <w:lvl w:ilvl="0" w:tplc="0276A29E">
      <w:start w:val="1"/>
      <w:numFmt w:val="decimal"/>
      <w:lvlText w:val="%1)"/>
      <w:lvlJc w:val="left"/>
      <w:pPr>
        <w:tabs>
          <w:tab w:val="num" w:pos="1260"/>
        </w:tabs>
        <w:ind w:left="1260" w:hanging="360"/>
      </w:pPr>
      <w:rPr>
        <w:rFonts w:hint="default"/>
      </w:rPr>
    </w:lvl>
    <w:lvl w:ilvl="1" w:tplc="0415000F" w:tentative="1">
      <w:start w:val="1"/>
      <w:numFmt w:val="lowerLetter"/>
      <w:lvlText w:val="%2."/>
      <w:lvlJc w:val="left"/>
      <w:pPr>
        <w:tabs>
          <w:tab w:val="num" w:pos="1440"/>
        </w:tabs>
        <w:ind w:left="1440" w:hanging="360"/>
      </w:pPr>
    </w:lvl>
    <w:lvl w:ilvl="2" w:tplc="04150005" w:tentative="1">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165" w15:restartNumberingAfterBreak="0">
    <w:nsid w:val="61B410E7"/>
    <w:multiLevelType w:val="multilevel"/>
    <w:tmpl w:val="5E78BFF0"/>
    <w:lvl w:ilvl="0">
      <w:start w:val="2"/>
      <w:numFmt w:val="decimal"/>
      <w:lvlText w:val="%1."/>
      <w:lvlJc w:val="left"/>
      <w:pPr>
        <w:tabs>
          <w:tab w:val="num" w:pos="0"/>
        </w:tabs>
        <w:ind w:left="720" w:hanging="360"/>
      </w:pPr>
      <w:rPr>
        <w:rFonts w:eastAsia="Times New Roman"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66" w15:restartNumberingAfterBreak="0">
    <w:nsid w:val="62B27FBA"/>
    <w:multiLevelType w:val="hybridMultilevel"/>
    <w:tmpl w:val="998E7F8E"/>
    <w:styleLink w:val="Zaimportowanystyl34"/>
    <w:lvl w:ilvl="0" w:tplc="0636822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742F4FA">
      <w:start w:val="1"/>
      <w:numFmt w:val="decimal"/>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966631E">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ACC7992">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04DBF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AC6D27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BD01AF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150C728">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7802B3A">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7" w15:restartNumberingAfterBreak="0">
    <w:nsid w:val="62B7522F"/>
    <w:multiLevelType w:val="hybridMultilevel"/>
    <w:tmpl w:val="190C2EF2"/>
    <w:lvl w:ilvl="0" w:tplc="40FA0126">
      <w:start w:val="1"/>
      <w:numFmt w:val="decimal"/>
      <w:lvlText w:val="%1)"/>
      <w:lvlJc w:val="left"/>
      <w:pPr>
        <w:ind w:left="644" w:hanging="360"/>
      </w:pPr>
      <w:rPr>
        <w:b w:val="0"/>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68" w15:restartNumberingAfterBreak="0">
    <w:nsid w:val="62B86D21"/>
    <w:multiLevelType w:val="hybridMultilevel"/>
    <w:tmpl w:val="AA26DE66"/>
    <w:styleLink w:val="Zaimportowanystyl76"/>
    <w:lvl w:ilvl="0" w:tplc="82F42A3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6BC0AE6">
      <w:start w:val="1"/>
      <w:numFmt w:val="decimal"/>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62E3E40">
      <w:start w:val="1"/>
      <w:numFmt w:val="decimal"/>
      <w:lvlText w:val="%3."/>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9C4646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C0C311E">
      <w:start w:val="1"/>
      <w:numFmt w:val="decimal"/>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FE46140">
      <w:start w:val="1"/>
      <w:numFmt w:val="decimal"/>
      <w:lvlText w:val="%6."/>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C47494">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D480D2">
      <w:start w:val="1"/>
      <w:numFmt w:val="decimal"/>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2547B60">
      <w:start w:val="1"/>
      <w:numFmt w:val="decimal"/>
      <w:lvlText w:val="%9."/>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9" w15:restartNumberingAfterBreak="0">
    <w:nsid w:val="63F867DC"/>
    <w:multiLevelType w:val="hybridMultilevel"/>
    <w:tmpl w:val="49409B0A"/>
    <w:styleLink w:val="Zaimportowanystyl53"/>
    <w:lvl w:ilvl="0" w:tplc="6E867FE2">
      <w:start w:val="1"/>
      <w:numFmt w:val="decimal"/>
      <w:lvlText w:val="%1."/>
      <w:lvlJc w:val="left"/>
      <w:pPr>
        <w:tabs>
          <w:tab w:val="left" w:pos="3969"/>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FF88DF8">
      <w:start w:val="1"/>
      <w:numFmt w:val="lowerLetter"/>
      <w:lvlText w:val="%2."/>
      <w:lvlJc w:val="left"/>
      <w:pPr>
        <w:tabs>
          <w:tab w:val="left" w:pos="720"/>
          <w:tab w:val="left" w:pos="3969"/>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83802C8">
      <w:start w:val="1"/>
      <w:numFmt w:val="lowerRoman"/>
      <w:lvlText w:val="%3."/>
      <w:lvlJc w:val="left"/>
      <w:pPr>
        <w:tabs>
          <w:tab w:val="left" w:pos="720"/>
          <w:tab w:val="left" w:pos="3969"/>
        </w:tabs>
        <w:ind w:left="21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DC44698">
      <w:start w:val="1"/>
      <w:numFmt w:val="decimal"/>
      <w:lvlText w:val="%4."/>
      <w:lvlJc w:val="left"/>
      <w:pPr>
        <w:tabs>
          <w:tab w:val="left" w:pos="720"/>
          <w:tab w:val="left" w:pos="3969"/>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122FA84">
      <w:start w:val="1"/>
      <w:numFmt w:val="lowerLetter"/>
      <w:lvlText w:val="%5."/>
      <w:lvlJc w:val="left"/>
      <w:pPr>
        <w:tabs>
          <w:tab w:val="left" w:pos="720"/>
          <w:tab w:val="left" w:pos="3969"/>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00CBC84">
      <w:start w:val="1"/>
      <w:numFmt w:val="lowerRoman"/>
      <w:lvlText w:val="%6."/>
      <w:lvlJc w:val="left"/>
      <w:pPr>
        <w:tabs>
          <w:tab w:val="left" w:pos="720"/>
          <w:tab w:val="left" w:pos="3969"/>
        </w:tabs>
        <w:ind w:left="43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83087B8">
      <w:start w:val="1"/>
      <w:numFmt w:val="decimal"/>
      <w:lvlText w:val="%7."/>
      <w:lvlJc w:val="left"/>
      <w:pPr>
        <w:tabs>
          <w:tab w:val="left" w:pos="720"/>
          <w:tab w:val="left" w:pos="3969"/>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4760046">
      <w:start w:val="1"/>
      <w:numFmt w:val="lowerLetter"/>
      <w:lvlText w:val="%8."/>
      <w:lvlJc w:val="left"/>
      <w:pPr>
        <w:tabs>
          <w:tab w:val="left" w:pos="720"/>
          <w:tab w:val="left" w:pos="3969"/>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0B618D2">
      <w:start w:val="1"/>
      <w:numFmt w:val="lowerRoman"/>
      <w:lvlText w:val="%9."/>
      <w:lvlJc w:val="left"/>
      <w:pPr>
        <w:tabs>
          <w:tab w:val="left" w:pos="720"/>
          <w:tab w:val="left" w:pos="3969"/>
        </w:tabs>
        <w:ind w:left="648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0" w15:restartNumberingAfterBreak="0">
    <w:nsid w:val="64542839"/>
    <w:multiLevelType w:val="hybridMultilevel"/>
    <w:tmpl w:val="B4E43D82"/>
    <w:styleLink w:val="Zaimportowanystyl16"/>
    <w:lvl w:ilvl="0" w:tplc="31B41A12">
      <w:start w:val="1"/>
      <w:numFmt w:val="lowerLetter"/>
      <w:lvlText w:val="%1)"/>
      <w:lvlJc w:val="left"/>
      <w:pPr>
        <w:ind w:left="106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74E181E">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E5024DE">
      <w:start w:val="1"/>
      <w:numFmt w:val="lowerRoman"/>
      <w:lvlText w:val="%3."/>
      <w:lvlJc w:val="left"/>
      <w:pPr>
        <w:ind w:left="250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AA6EDF4">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A2E2E22">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AE45B78">
      <w:start w:val="1"/>
      <w:numFmt w:val="lowerRoman"/>
      <w:lvlText w:val="%6."/>
      <w:lvlJc w:val="left"/>
      <w:pPr>
        <w:ind w:left="466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A68C54">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96A70D6">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59C13E4">
      <w:start w:val="1"/>
      <w:numFmt w:val="lowerRoman"/>
      <w:lvlText w:val="%9."/>
      <w:lvlJc w:val="left"/>
      <w:pPr>
        <w:ind w:left="6828"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1" w15:restartNumberingAfterBreak="0">
    <w:nsid w:val="64FB4907"/>
    <w:multiLevelType w:val="hybridMultilevel"/>
    <w:tmpl w:val="B3F08CFC"/>
    <w:styleLink w:val="Zaimportowanystyl96"/>
    <w:lvl w:ilvl="0" w:tplc="3BC0BE8E">
      <w:start w:val="1"/>
      <w:numFmt w:val="decimal"/>
      <w:lvlText w:val="%1."/>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91A4826">
      <w:start w:val="1"/>
      <w:numFmt w:val="lowerLetter"/>
      <w:lvlText w:val="%2."/>
      <w:lvlJc w:val="left"/>
      <w:pPr>
        <w:ind w:left="14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CAE16D0">
      <w:start w:val="1"/>
      <w:numFmt w:val="lowerRoman"/>
      <w:lvlText w:val="%3."/>
      <w:lvlJc w:val="left"/>
      <w:pPr>
        <w:ind w:left="214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AF89FD0">
      <w:start w:val="1"/>
      <w:numFmt w:val="decimal"/>
      <w:lvlText w:val="%4."/>
      <w:lvlJc w:val="left"/>
      <w:pPr>
        <w:ind w:left="286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7EC597E">
      <w:start w:val="1"/>
      <w:numFmt w:val="lowerLetter"/>
      <w:lvlText w:val="%5."/>
      <w:lvlJc w:val="left"/>
      <w:pPr>
        <w:ind w:left="358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1C2F5C2">
      <w:start w:val="1"/>
      <w:numFmt w:val="lowerRoman"/>
      <w:lvlText w:val="%6."/>
      <w:lvlJc w:val="left"/>
      <w:pPr>
        <w:ind w:left="430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43481C8">
      <w:start w:val="1"/>
      <w:numFmt w:val="decimal"/>
      <w:lvlText w:val="%7."/>
      <w:lvlJc w:val="left"/>
      <w:pPr>
        <w:ind w:left="50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EA25BF8">
      <w:start w:val="1"/>
      <w:numFmt w:val="lowerLetter"/>
      <w:lvlText w:val="%8."/>
      <w:lvlJc w:val="left"/>
      <w:pPr>
        <w:ind w:left="574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00AC68E">
      <w:start w:val="1"/>
      <w:numFmt w:val="lowerRoman"/>
      <w:lvlText w:val="%9."/>
      <w:lvlJc w:val="left"/>
      <w:pPr>
        <w:ind w:left="646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2" w15:restartNumberingAfterBreak="0">
    <w:nsid w:val="650B1643"/>
    <w:multiLevelType w:val="multilevel"/>
    <w:tmpl w:val="E6D2AB1A"/>
    <w:styleLink w:val="Zaimportowanystyl10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1224"/>
        </w:tabs>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1224"/>
        </w:tabs>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1224"/>
        </w:tabs>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1224"/>
        </w:tabs>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1224"/>
        </w:tabs>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1224"/>
        </w:tabs>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1224"/>
        </w:tabs>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3" w15:restartNumberingAfterBreak="0">
    <w:nsid w:val="659E1D61"/>
    <w:multiLevelType w:val="multilevel"/>
    <w:tmpl w:val="1CA2DED4"/>
    <w:styleLink w:val="Zaimportowanystyl10"/>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4" w15:restartNumberingAfterBreak="0">
    <w:nsid w:val="65CF02DC"/>
    <w:multiLevelType w:val="multilevel"/>
    <w:tmpl w:val="D59C580E"/>
    <w:lvl w:ilvl="0">
      <w:start w:val="1"/>
      <w:numFmt w:val="decimal"/>
      <w:lvlText w:val="%1)"/>
      <w:lvlJc w:val="left"/>
      <w:pPr>
        <w:tabs>
          <w:tab w:val="num" w:pos="600"/>
        </w:tabs>
        <w:ind w:left="600" w:hanging="600"/>
      </w:pPr>
      <w:rPr>
        <w:rFonts w:cs="Times New Roman"/>
      </w:rPr>
    </w:lvl>
    <w:lvl w:ilvl="1">
      <w:start w:val="1"/>
      <w:numFmt w:val="decimal"/>
      <w:lvlText w:val="%2)"/>
      <w:lvlJc w:val="left"/>
      <w:pPr>
        <w:tabs>
          <w:tab w:val="num" w:pos="360"/>
        </w:tabs>
        <w:ind w:left="360" w:hanging="360"/>
      </w:pPr>
      <w:rPr>
        <w:rFonts w:cs="Times New Roman"/>
      </w:rPr>
    </w:lvl>
    <w:lvl w:ilvl="2">
      <w:start w:val="1"/>
      <w:numFmt w:val="decimal"/>
      <w:lvlText w:val="%3."/>
      <w:lvlJc w:val="left"/>
      <w:pPr>
        <w:tabs>
          <w:tab w:val="num" w:pos="360"/>
        </w:tabs>
        <w:ind w:left="360" w:hanging="360"/>
      </w:pPr>
      <w:rPr>
        <w:rFonts w:eastAsia="Times New Roman" w:cs="Times New Roman"/>
        <w:b w:val="0"/>
        <w:lang w:eastAsia="pl-PL"/>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75" w15:restartNumberingAfterBreak="0">
    <w:nsid w:val="667D092A"/>
    <w:multiLevelType w:val="hybridMultilevel"/>
    <w:tmpl w:val="6F8A9B60"/>
    <w:lvl w:ilvl="0" w:tplc="84B496D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6" w15:restartNumberingAfterBreak="0">
    <w:nsid w:val="67B566F4"/>
    <w:multiLevelType w:val="multilevel"/>
    <w:tmpl w:val="EACC5282"/>
    <w:lvl w:ilvl="0">
      <w:start w:val="1"/>
      <w:numFmt w:val="decimal"/>
      <w:lvlText w:val="%1."/>
      <w:lvlJc w:val="left"/>
      <w:pPr>
        <w:tabs>
          <w:tab w:val="num" w:pos="0"/>
        </w:tabs>
        <w:ind w:left="72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7" w15:restartNumberingAfterBreak="0">
    <w:nsid w:val="69B166C9"/>
    <w:multiLevelType w:val="multilevel"/>
    <w:tmpl w:val="8946E2FC"/>
    <w:styleLink w:val="Zaimportowanystyl15"/>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224" w:hanging="5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2)%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8" w15:restartNumberingAfterBreak="0">
    <w:nsid w:val="69C50ADC"/>
    <w:multiLevelType w:val="hybridMultilevel"/>
    <w:tmpl w:val="091835FC"/>
    <w:lvl w:ilvl="0" w:tplc="88349FFE">
      <w:start w:val="1"/>
      <w:numFmt w:val="bullet"/>
      <w:lvlText w:val=""/>
      <w:lvlJc w:val="left"/>
      <w:pPr>
        <w:ind w:left="928" w:hanging="360"/>
      </w:pPr>
      <w:rPr>
        <w:rFonts w:ascii="Symbol" w:hAnsi="Symbol" w:hint="default"/>
      </w:rPr>
    </w:lvl>
    <w:lvl w:ilvl="1" w:tplc="6F326952">
      <w:start w:val="3"/>
      <w:numFmt w:val="bullet"/>
      <w:lvlText w:val="•"/>
      <w:lvlJc w:val="left"/>
      <w:pPr>
        <w:ind w:left="1648" w:hanging="360"/>
      </w:pPr>
      <w:rPr>
        <w:rFonts w:ascii="Times New Roman" w:eastAsia="Times New Roman" w:hAnsi="Times New Roman" w:cs="Times New Roman" w:hint="default"/>
      </w:rPr>
    </w:lvl>
    <w:lvl w:ilvl="2" w:tplc="04150005" w:tentative="1">
      <w:start w:val="1"/>
      <w:numFmt w:val="bullet"/>
      <w:lvlText w:val=""/>
      <w:lvlJc w:val="left"/>
      <w:pPr>
        <w:ind w:left="2368" w:hanging="360"/>
      </w:pPr>
      <w:rPr>
        <w:rFonts w:ascii="Wingdings" w:hAnsi="Wingdings" w:hint="default"/>
      </w:rPr>
    </w:lvl>
    <w:lvl w:ilvl="3" w:tplc="04150001" w:tentative="1">
      <w:start w:val="1"/>
      <w:numFmt w:val="bullet"/>
      <w:lvlText w:val=""/>
      <w:lvlJc w:val="left"/>
      <w:pPr>
        <w:ind w:left="3088" w:hanging="360"/>
      </w:pPr>
      <w:rPr>
        <w:rFonts w:ascii="Symbol" w:hAnsi="Symbol" w:hint="default"/>
      </w:rPr>
    </w:lvl>
    <w:lvl w:ilvl="4" w:tplc="04150003" w:tentative="1">
      <w:start w:val="1"/>
      <w:numFmt w:val="bullet"/>
      <w:lvlText w:val="o"/>
      <w:lvlJc w:val="left"/>
      <w:pPr>
        <w:ind w:left="3808" w:hanging="360"/>
      </w:pPr>
      <w:rPr>
        <w:rFonts w:ascii="Courier New" w:hAnsi="Courier New" w:cs="Courier New" w:hint="default"/>
      </w:rPr>
    </w:lvl>
    <w:lvl w:ilvl="5" w:tplc="04150005" w:tentative="1">
      <w:start w:val="1"/>
      <w:numFmt w:val="bullet"/>
      <w:lvlText w:val=""/>
      <w:lvlJc w:val="left"/>
      <w:pPr>
        <w:ind w:left="4528" w:hanging="360"/>
      </w:pPr>
      <w:rPr>
        <w:rFonts w:ascii="Wingdings" w:hAnsi="Wingdings" w:hint="default"/>
      </w:rPr>
    </w:lvl>
    <w:lvl w:ilvl="6" w:tplc="04150001" w:tentative="1">
      <w:start w:val="1"/>
      <w:numFmt w:val="bullet"/>
      <w:lvlText w:val=""/>
      <w:lvlJc w:val="left"/>
      <w:pPr>
        <w:ind w:left="5248" w:hanging="360"/>
      </w:pPr>
      <w:rPr>
        <w:rFonts w:ascii="Symbol" w:hAnsi="Symbol" w:hint="default"/>
      </w:rPr>
    </w:lvl>
    <w:lvl w:ilvl="7" w:tplc="04150003" w:tentative="1">
      <w:start w:val="1"/>
      <w:numFmt w:val="bullet"/>
      <w:lvlText w:val="o"/>
      <w:lvlJc w:val="left"/>
      <w:pPr>
        <w:ind w:left="5968" w:hanging="360"/>
      </w:pPr>
      <w:rPr>
        <w:rFonts w:ascii="Courier New" w:hAnsi="Courier New" w:cs="Courier New" w:hint="default"/>
      </w:rPr>
    </w:lvl>
    <w:lvl w:ilvl="8" w:tplc="04150005" w:tentative="1">
      <w:start w:val="1"/>
      <w:numFmt w:val="bullet"/>
      <w:lvlText w:val=""/>
      <w:lvlJc w:val="left"/>
      <w:pPr>
        <w:ind w:left="6688" w:hanging="360"/>
      </w:pPr>
      <w:rPr>
        <w:rFonts w:ascii="Wingdings" w:hAnsi="Wingdings" w:hint="default"/>
      </w:rPr>
    </w:lvl>
  </w:abstractNum>
  <w:abstractNum w:abstractNumId="179" w15:restartNumberingAfterBreak="0">
    <w:nsid w:val="69FB0077"/>
    <w:multiLevelType w:val="hybridMultilevel"/>
    <w:tmpl w:val="1E0272F8"/>
    <w:lvl w:ilvl="0" w:tplc="6D76A172">
      <w:start w:val="1"/>
      <w:numFmt w:val="decimal"/>
      <w:lvlText w:val="%1)"/>
      <w:lvlJc w:val="left"/>
      <w:pPr>
        <w:ind w:left="36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15:restartNumberingAfterBreak="0">
    <w:nsid w:val="6A7C6C91"/>
    <w:multiLevelType w:val="hybridMultilevel"/>
    <w:tmpl w:val="72C2EC90"/>
    <w:styleLink w:val="Zaimportowanystyl14"/>
    <w:lvl w:ilvl="0" w:tplc="F7F865B2">
      <w:start w:val="1"/>
      <w:numFmt w:val="lowerLetter"/>
      <w:lvlText w:val="%1)"/>
      <w:lvlJc w:val="left"/>
      <w:pPr>
        <w:ind w:left="177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7D05FEA">
      <w:start w:val="1"/>
      <w:numFmt w:val="lowerLetter"/>
      <w:lvlText w:val="%2."/>
      <w:lvlJc w:val="left"/>
      <w:pPr>
        <w:ind w:left="249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A2AE6BA">
      <w:start w:val="1"/>
      <w:numFmt w:val="lowerRoman"/>
      <w:lvlText w:val="%3."/>
      <w:lvlJc w:val="left"/>
      <w:pPr>
        <w:ind w:left="3216"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3080934">
      <w:start w:val="1"/>
      <w:numFmt w:val="decimal"/>
      <w:lvlText w:val="%4."/>
      <w:lvlJc w:val="left"/>
      <w:pPr>
        <w:ind w:left="393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52E8842">
      <w:start w:val="1"/>
      <w:numFmt w:val="lowerLetter"/>
      <w:lvlText w:val="%5."/>
      <w:lvlJc w:val="left"/>
      <w:pPr>
        <w:ind w:left="465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812B360">
      <w:start w:val="1"/>
      <w:numFmt w:val="lowerRoman"/>
      <w:lvlText w:val="%6."/>
      <w:lvlJc w:val="left"/>
      <w:pPr>
        <w:ind w:left="5376"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B41570">
      <w:start w:val="1"/>
      <w:numFmt w:val="decimal"/>
      <w:lvlText w:val="%7."/>
      <w:lvlJc w:val="left"/>
      <w:pPr>
        <w:ind w:left="609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7EA2A5E">
      <w:start w:val="1"/>
      <w:numFmt w:val="lowerLetter"/>
      <w:lvlText w:val="%8."/>
      <w:lvlJc w:val="left"/>
      <w:pPr>
        <w:ind w:left="681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FA6C3BE">
      <w:start w:val="1"/>
      <w:numFmt w:val="lowerRoman"/>
      <w:lvlText w:val="%9."/>
      <w:lvlJc w:val="left"/>
      <w:pPr>
        <w:ind w:left="7536"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1" w15:restartNumberingAfterBreak="0">
    <w:nsid w:val="6A910D0E"/>
    <w:multiLevelType w:val="multilevel"/>
    <w:tmpl w:val="FACAA484"/>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182" w15:restartNumberingAfterBreak="0">
    <w:nsid w:val="6B0A2478"/>
    <w:multiLevelType w:val="hybridMultilevel"/>
    <w:tmpl w:val="A77A67BC"/>
    <w:styleLink w:val="Zaimportowanystyl103"/>
    <w:lvl w:ilvl="0" w:tplc="0632029A">
      <w:start w:val="1"/>
      <w:numFmt w:val="bullet"/>
      <w:lvlText w:val="▪"/>
      <w:lvlJc w:val="left"/>
      <w:pPr>
        <w:ind w:left="993" w:hanging="42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16"/>
        <w:szCs w:val="1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5DE065A">
      <w:start w:val="1"/>
      <w:numFmt w:val="bullet"/>
      <w:lvlText w:val="o"/>
      <w:lvlJc w:val="left"/>
      <w:pPr>
        <w:tabs>
          <w:tab w:val="left" w:pos="993"/>
        </w:tabs>
        <w:ind w:left="1440" w:hanging="360"/>
      </w:pPr>
      <w:rPr>
        <w:rFonts w:ascii="Wingdings" w:eastAsia="Wingdings" w:hAnsi="Wingdings" w:cs="Wingding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30CC1C">
      <w:start w:val="1"/>
      <w:numFmt w:val="bullet"/>
      <w:lvlText w:val="▪"/>
      <w:lvlJc w:val="left"/>
      <w:pPr>
        <w:tabs>
          <w:tab w:val="left" w:pos="993"/>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F867B64">
      <w:start w:val="1"/>
      <w:numFmt w:val="bullet"/>
      <w:lvlText w:val="•"/>
      <w:lvlJc w:val="left"/>
      <w:pPr>
        <w:tabs>
          <w:tab w:val="left" w:pos="993"/>
        </w:tabs>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FC2D416">
      <w:start w:val="1"/>
      <w:numFmt w:val="bullet"/>
      <w:lvlText w:val="o"/>
      <w:lvlJc w:val="left"/>
      <w:pPr>
        <w:tabs>
          <w:tab w:val="left" w:pos="993"/>
        </w:tabs>
        <w:ind w:left="3600" w:hanging="360"/>
      </w:pPr>
      <w:rPr>
        <w:rFonts w:ascii="Wingdings" w:eastAsia="Wingdings" w:hAnsi="Wingdings" w:cs="Wingding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21E7710">
      <w:start w:val="1"/>
      <w:numFmt w:val="bullet"/>
      <w:lvlText w:val="▪"/>
      <w:lvlJc w:val="left"/>
      <w:pPr>
        <w:tabs>
          <w:tab w:val="left" w:pos="993"/>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3C0BF60">
      <w:start w:val="1"/>
      <w:numFmt w:val="bullet"/>
      <w:lvlText w:val="•"/>
      <w:lvlJc w:val="left"/>
      <w:pPr>
        <w:tabs>
          <w:tab w:val="left" w:pos="993"/>
        </w:tabs>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BDE7D64">
      <w:start w:val="1"/>
      <w:numFmt w:val="bullet"/>
      <w:lvlText w:val="o"/>
      <w:lvlJc w:val="left"/>
      <w:pPr>
        <w:tabs>
          <w:tab w:val="left" w:pos="993"/>
        </w:tabs>
        <w:ind w:left="5760" w:hanging="360"/>
      </w:pPr>
      <w:rPr>
        <w:rFonts w:ascii="Wingdings" w:eastAsia="Wingdings" w:hAnsi="Wingdings" w:cs="Wingding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9BE1A84">
      <w:start w:val="1"/>
      <w:numFmt w:val="bullet"/>
      <w:lvlText w:val="▪"/>
      <w:lvlJc w:val="left"/>
      <w:pPr>
        <w:tabs>
          <w:tab w:val="left" w:pos="993"/>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3" w15:restartNumberingAfterBreak="0">
    <w:nsid w:val="6B241E20"/>
    <w:multiLevelType w:val="hybridMultilevel"/>
    <w:tmpl w:val="AF086562"/>
    <w:styleLink w:val="Zaimportowanystyl113"/>
    <w:lvl w:ilvl="0" w:tplc="EB7EF20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ECE1410">
      <w:start w:val="1"/>
      <w:numFmt w:val="lowerLetter"/>
      <w:lvlText w:val="%2."/>
      <w:lvlJc w:val="left"/>
      <w:pPr>
        <w:ind w:left="1416" w:hanging="3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E82B522">
      <w:start w:val="1"/>
      <w:numFmt w:val="lowerRoman"/>
      <w:lvlText w:val="%3."/>
      <w:lvlJc w:val="left"/>
      <w:pPr>
        <w:ind w:left="212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A4E74D0">
      <w:start w:val="1"/>
      <w:numFmt w:val="decimal"/>
      <w:lvlText w:val="%4."/>
      <w:lvlJc w:val="left"/>
      <w:pPr>
        <w:ind w:left="283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ABAEECE">
      <w:start w:val="1"/>
      <w:numFmt w:val="lowerLetter"/>
      <w:lvlText w:val="%5."/>
      <w:lvlJc w:val="left"/>
      <w:pPr>
        <w:ind w:left="354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BA044C0">
      <w:start w:val="1"/>
      <w:numFmt w:val="lowerRoman"/>
      <w:lvlText w:val="%6."/>
      <w:lvlJc w:val="left"/>
      <w:pPr>
        <w:ind w:left="4248" w:hanging="22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59038EC">
      <w:start w:val="1"/>
      <w:numFmt w:val="decimal"/>
      <w:lvlText w:val="%7."/>
      <w:lvlJc w:val="left"/>
      <w:pPr>
        <w:ind w:left="495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4AF726">
      <w:start w:val="1"/>
      <w:numFmt w:val="lowerLetter"/>
      <w:lvlText w:val="%8."/>
      <w:lvlJc w:val="left"/>
      <w:pPr>
        <w:ind w:left="566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CB8C0EE">
      <w:start w:val="1"/>
      <w:numFmt w:val="lowerRoman"/>
      <w:lvlText w:val="%9."/>
      <w:lvlJc w:val="left"/>
      <w:pPr>
        <w:ind w:left="6372" w:hanging="1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4" w15:restartNumberingAfterBreak="0">
    <w:nsid w:val="6BA56634"/>
    <w:multiLevelType w:val="multilevel"/>
    <w:tmpl w:val="A296DFC2"/>
    <w:styleLink w:val="Zaimportowanystyl1020"/>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5" w15:restartNumberingAfterBreak="0">
    <w:nsid w:val="6BC35578"/>
    <w:multiLevelType w:val="hybridMultilevel"/>
    <w:tmpl w:val="23E45B48"/>
    <w:lvl w:ilvl="0" w:tplc="BDB2D034">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6" w15:restartNumberingAfterBreak="0">
    <w:nsid w:val="6C5A76C9"/>
    <w:multiLevelType w:val="multilevel"/>
    <w:tmpl w:val="C7CA2EDE"/>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080" w:hanging="360"/>
      </w:p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7" w15:restartNumberingAfterBreak="0">
    <w:nsid w:val="6DB46C41"/>
    <w:multiLevelType w:val="hybridMultilevel"/>
    <w:tmpl w:val="6548FCD2"/>
    <w:lvl w:ilvl="0" w:tplc="04150011">
      <w:start w:val="1"/>
      <w:numFmt w:val="decimal"/>
      <w:lvlText w:val="%1)"/>
      <w:lvlJc w:val="left"/>
      <w:pPr>
        <w:ind w:left="1288" w:hanging="360"/>
      </w:pPr>
    </w:lvl>
    <w:lvl w:ilvl="1" w:tplc="04150019" w:tentative="1">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188" w15:restartNumberingAfterBreak="0">
    <w:nsid w:val="6E67417A"/>
    <w:multiLevelType w:val="multilevel"/>
    <w:tmpl w:val="42B69238"/>
    <w:lvl w:ilvl="0">
      <w:start w:val="1"/>
      <w:numFmt w:val="lowerLetter"/>
      <w:lvlText w:val="%1)"/>
      <w:lvlJc w:val="left"/>
      <w:pPr>
        <w:tabs>
          <w:tab w:val="num" w:pos="0"/>
        </w:tabs>
        <w:ind w:left="720" w:hanging="360"/>
      </w:pPr>
      <w:rPr>
        <w:u w:val="none"/>
      </w:rPr>
    </w:lvl>
    <w:lvl w:ilvl="1">
      <w:start w:val="1"/>
      <w:numFmt w:val="bullet"/>
      <w:lvlText w:val="−"/>
      <w:lvlJc w:val="left"/>
      <w:pPr>
        <w:tabs>
          <w:tab w:val="num" w:pos="0"/>
        </w:tabs>
        <w:ind w:left="1440" w:hanging="360"/>
      </w:pPr>
      <w:rPr>
        <w:rFonts w:ascii="Times New Roman" w:hAnsi="Times New Roman" w:cs="Times New Roman" w:hint="default"/>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89" w15:restartNumberingAfterBreak="0">
    <w:nsid w:val="6F0604E9"/>
    <w:multiLevelType w:val="hybridMultilevel"/>
    <w:tmpl w:val="467206EC"/>
    <w:lvl w:ilvl="0" w:tplc="0415000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90" w15:restartNumberingAfterBreak="0">
    <w:nsid w:val="6F600F53"/>
    <w:multiLevelType w:val="hybridMultilevel"/>
    <w:tmpl w:val="0846D8AA"/>
    <w:styleLink w:val="Numery0"/>
    <w:lvl w:ilvl="0" w:tplc="972601E4">
      <w:start w:val="1"/>
      <w:numFmt w:val="decimal"/>
      <w:lvlText w:val="%1."/>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8E486E4">
      <w:start w:val="1"/>
      <w:numFmt w:val="decimal"/>
      <w:lvlText w:val="%2."/>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10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200FB8C">
      <w:start w:val="1"/>
      <w:numFmt w:val="decimal"/>
      <w:lvlText w:val="%3."/>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1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CAE794">
      <w:start w:val="1"/>
      <w:numFmt w:val="decimal"/>
      <w:lvlText w:val="%4."/>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DC2AB46">
      <w:start w:val="1"/>
      <w:numFmt w:val="decimal"/>
      <w:lvlText w:val="%5."/>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34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BA8A922">
      <w:start w:val="1"/>
      <w:numFmt w:val="decimal"/>
      <w:lvlText w:val="%6."/>
      <w:lvlJc w:val="left"/>
      <w:pPr>
        <w:tabs>
          <w:tab w:val="left" w:pos="426"/>
          <w:tab w:val="left" w:pos="708"/>
          <w:tab w:val="left" w:pos="1416"/>
          <w:tab w:val="left" w:pos="2124"/>
          <w:tab w:val="left" w:pos="2832"/>
          <w:tab w:val="left" w:pos="3540"/>
          <w:tab w:val="left" w:pos="4956"/>
          <w:tab w:val="left" w:pos="5664"/>
          <w:tab w:val="left" w:pos="6372"/>
          <w:tab w:val="left" w:pos="7080"/>
          <w:tab w:val="left" w:pos="7788"/>
          <w:tab w:val="left" w:pos="8301"/>
        </w:tabs>
        <w:ind w:left="4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97A753C">
      <w:start w:val="1"/>
      <w:numFmt w:val="decimal"/>
      <w:suff w:val="nothing"/>
      <w:lvlText w:val="%7."/>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4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C40FADE">
      <w:start w:val="1"/>
      <w:numFmt w:val="decimal"/>
      <w:lvlText w:val="%8."/>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58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39E7FE4">
      <w:start w:val="1"/>
      <w:numFmt w:val="decimal"/>
      <w:lvlText w:val="%9."/>
      <w:lvlJc w:val="left"/>
      <w:pPr>
        <w:tabs>
          <w:tab w:val="left" w:pos="426"/>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66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1" w15:restartNumberingAfterBreak="0">
    <w:nsid w:val="6F932D17"/>
    <w:multiLevelType w:val="hybridMultilevel"/>
    <w:tmpl w:val="263A01EC"/>
    <w:styleLink w:val="Zaimportowanystyl19"/>
    <w:lvl w:ilvl="0" w:tplc="FA088F9E">
      <w:start w:val="1"/>
      <w:numFmt w:val="decimal"/>
      <w:lvlText w:val="%1."/>
      <w:lvlJc w:val="left"/>
      <w:pPr>
        <w:tabs>
          <w:tab w:val="num" w:pos="708"/>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38E3758">
      <w:start w:val="1"/>
      <w:numFmt w:val="lowerLetter"/>
      <w:lvlText w:val="%2."/>
      <w:lvlJc w:val="left"/>
      <w:pPr>
        <w:tabs>
          <w:tab w:val="left" w:pos="708"/>
          <w:tab w:val="num" w:pos="1416"/>
        </w:tabs>
        <w:ind w:left="142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266EAEC">
      <w:start w:val="1"/>
      <w:numFmt w:val="lowerRoman"/>
      <w:lvlText w:val="%3."/>
      <w:lvlJc w:val="left"/>
      <w:pPr>
        <w:tabs>
          <w:tab w:val="left" w:pos="708"/>
          <w:tab w:val="num" w:pos="2124"/>
        </w:tabs>
        <w:ind w:left="213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A7C5BB6">
      <w:start w:val="1"/>
      <w:numFmt w:val="decimal"/>
      <w:lvlText w:val="%4."/>
      <w:lvlJc w:val="left"/>
      <w:pPr>
        <w:tabs>
          <w:tab w:val="left" w:pos="708"/>
          <w:tab w:val="num" w:pos="2832"/>
        </w:tabs>
        <w:ind w:left="2844"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B305540">
      <w:start w:val="1"/>
      <w:numFmt w:val="lowerLetter"/>
      <w:lvlText w:val="%5."/>
      <w:lvlJc w:val="left"/>
      <w:pPr>
        <w:tabs>
          <w:tab w:val="left" w:pos="708"/>
          <w:tab w:val="num" w:pos="3540"/>
        </w:tabs>
        <w:ind w:left="355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D1C4DCE">
      <w:start w:val="1"/>
      <w:numFmt w:val="lowerRoman"/>
      <w:lvlText w:val="%6."/>
      <w:lvlJc w:val="left"/>
      <w:pPr>
        <w:tabs>
          <w:tab w:val="left" w:pos="708"/>
          <w:tab w:val="num" w:pos="4248"/>
        </w:tabs>
        <w:ind w:left="4260" w:hanging="2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1F0E09E">
      <w:start w:val="1"/>
      <w:numFmt w:val="decimal"/>
      <w:lvlText w:val="%7."/>
      <w:lvlJc w:val="left"/>
      <w:pPr>
        <w:tabs>
          <w:tab w:val="left" w:pos="708"/>
          <w:tab w:val="num" w:pos="4956"/>
        </w:tabs>
        <w:ind w:left="4968"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DCC109A">
      <w:start w:val="1"/>
      <w:numFmt w:val="lowerLetter"/>
      <w:lvlText w:val="%8."/>
      <w:lvlJc w:val="left"/>
      <w:pPr>
        <w:tabs>
          <w:tab w:val="left" w:pos="708"/>
          <w:tab w:val="num" w:pos="5664"/>
        </w:tabs>
        <w:ind w:left="567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DBA5724">
      <w:start w:val="1"/>
      <w:numFmt w:val="lowerRoman"/>
      <w:lvlText w:val="%9."/>
      <w:lvlJc w:val="left"/>
      <w:pPr>
        <w:tabs>
          <w:tab w:val="left" w:pos="708"/>
          <w:tab w:val="num" w:pos="6372"/>
        </w:tabs>
        <w:ind w:left="63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2" w15:restartNumberingAfterBreak="0">
    <w:nsid w:val="71D411E2"/>
    <w:multiLevelType w:val="multilevel"/>
    <w:tmpl w:val="539E65FA"/>
    <w:styleLink w:val="Zaimportowanystyl6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3" w15:restartNumberingAfterBreak="0">
    <w:nsid w:val="71E10C44"/>
    <w:multiLevelType w:val="hybridMultilevel"/>
    <w:tmpl w:val="A8FC408C"/>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4" w15:restartNumberingAfterBreak="0">
    <w:nsid w:val="75F80C3E"/>
    <w:multiLevelType w:val="hybridMultilevel"/>
    <w:tmpl w:val="AFE206CC"/>
    <w:styleLink w:val="Zaimportowanystyl35"/>
    <w:lvl w:ilvl="0" w:tplc="3C44768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262C6FA">
      <w:start w:val="1"/>
      <w:numFmt w:val="decimal"/>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DDCB57E">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F76663E">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785E22">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4223F0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B7E9AF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194351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A22E49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5" w15:restartNumberingAfterBreak="0">
    <w:nsid w:val="78C85BBD"/>
    <w:multiLevelType w:val="multilevel"/>
    <w:tmpl w:val="4D042056"/>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96" w15:restartNumberingAfterBreak="0">
    <w:nsid w:val="78D26311"/>
    <w:multiLevelType w:val="multilevel"/>
    <w:tmpl w:val="FACAA484"/>
    <w:lvl w:ilvl="0">
      <w:start w:val="1"/>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outline w:val="0"/>
        <w:emboss w:val="0"/>
        <w:imprint w:val="0"/>
        <w:spacing w:val="0"/>
        <w:w w:val="100"/>
        <w:kern w:val="0"/>
        <w:position w:val="0"/>
        <w:sz w:val="20"/>
        <w:vertAlign w:val="baseline"/>
      </w:rPr>
    </w:lvl>
    <w:lvl w:ilvl="2">
      <w:start w:val="1"/>
      <w:numFmt w:val="lowerRoman"/>
      <w:lvlText w:val="%3."/>
      <w:lvlJc w:val="left"/>
      <w:pPr>
        <w:tabs>
          <w:tab w:val="num" w:pos="0"/>
        </w:tabs>
        <w:ind w:left="2160" w:hanging="292"/>
      </w:pPr>
      <w:rPr>
        <w:caps w:val="0"/>
        <w:smallCaps w:val="0"/>
        <w:strike w:val="0"/>
        <w:dstrike w:val="0"/>
        <w:outline w:val="0"/>
        <w:emboss w:val="0"/>
        <w:imprint w:val="0"/>
        <w:spacing w:val="0"/>
        <w:w w:val="100"/>
        <w:kern w:val="0"/>
        <w:position w:val="0"/>
        <w:sz w:val="20"/>
        <w:vertAlign w:val="baseline"/>
      </w:rPr>
    </w:lvl>
    <w:lvl w:ilvl="3">
      <w:start w:val="1"/>
      <w:numFmt w:val="decimal"/>
      <w:lvlText w:val="%4."/>
      <w:lvlJc w:val="left"/>
      <w:pPr>
        <w:tabs>
          <w:tab w:val="num" w:pos="0"/>
        </w:tabs>
        <w:ind w:left="2880" w:hanging="360"/>
      </w:pPr>
      <w:rPr>
        <w:caps w:val="0"/>
        <w:smallCaps w:val="0"/>
        <w:strike w:val="0"/>
        <w:dstrike w:val="0"/>
        <w:outline w:val="0"/>
        <w:emboss w:val="0"/>
        <w:imprint w:val="0"/>
        <w:spacing w:val="0"/>
        <w:w w:val="100"/>
        <w:kern w:val="0"/>
        <w:position w:val="0"/>
        <w:sz w:val="20"/>
        <w:vertAlign w:val="baseline"/>
      </w:rPr>
    </w:lvl>
    <w:lvl w:ilvl="4">
      <w:start w:val="1"/>
      <w:numFmt w:val="lowerLetter"/>
      <w:lvlText w:val="%5."/>
      <w:lvlJc w:val="left"/>
      <w:pPr>
        <w:tabs>
          <w:tab w:val="num" w:pos="0"/>
        </w:tabs>
        <w:ind w:left="3600" w:hanging="360"/>
      </w:pPr>
      <w:rPr>
        <w:caps w:val="0"/>
        <w:smallCaps w:val="0"/>
        <w:strike w:val="0"/>
        <w:dstrike w:val="0"/>
        <w:outline w:val="0"/>
        <w:emboss w:val="0"/>
        <w:imprint w:val="0"/>
        <w:spacing w:val="0"/>
        <w:w w:val="100"/>
        <w:kern w:val="0"/>
        <w:position w:val="0"/>
        <w:sz w:val="20"/>
        <w:vertAlign w:val="baseline"/>
      </w:rPr>
    </w:lvl>
    <w:lvl w:ilvl="5">
      <w:start w:val="1"/>
      <w:numFmt w:val="lowerRoman"/>
      <w:lvlText w:val="%6."/>
      <w:lvlJc w:val="left"/>
      <w:pPr>
        <w:tabs>
          <w:tab w:val="num" w:pos="0"/>
        </w:tabs>
        <w:ind w:left="4320" w:hanging="292"/>
      </w:pPr>
      <w:rPr>
        <w:caps w:val="0"/>
        <w:smallCaps w:val="0"/>
        <w:strike w:val="0"/>
        <w:dstrike w:val="0"/>
        <w:outline w:val="0"/>
        <w:emboss w:val="0"/>
        <w:imprint w:val="0"/>
        <w:spacing w:val="0"/>
        <w:w w:val="100"/>
        <w:kern w:val="0"/>
        <w:position w:val="0"/>
        <w:sz w:val="20"/>
        <w:vertAlign w:val="baseline"/>
      </w:rPr>
    </w:lvl>
    <w:lvl w:ilvl="6">
      <w:start w:val="1"/>
      <w:numFmt w:val="decimal"/>
      <w:lvlText w:val="%7."/>
      <w:lvlJc w:val="left"/>
      <w:pPr>
        <w:tabs>
          <w:tab w:val="num" w:pos="0"/>
        </w:tabs>
        <w:ind w:left="5040" w:hanging="360"/>
      </w:pPr>
      <w:rPr>
        <w:caps w:val="0"/>
        <w:smallCaps w:val="0"/>
        <w:strike w:val="0"/>
        <w:dstrike w:val="0"/>
        <w:outline w:val="0"/>
        <w:emboss w:val="0"/>
        <w:imprint w:val="0"/>
        <w:spacing w:val="0"/>
        <w:w w:val="100"/>
        <w:kern w:val="0"/>
        <w:position w:val="0"/>
        <w:sz w:val="20"/>
        <w:vertAlign w:val="baseline"/>
      </w:rPr>
    </w:lvl>
    <w:lvl w:ilvl="7">
      <w:start w:val="1"/>
      <w:numFmt w:val="lowerLetter"/>
      <w:lvlText w:val="%8."/>
      <w:lvlJc w:val="left"/>
      <w:pPr>
        <w:tabs>
          <w:tab w:val="num" w:pos="0"/>
        </w:tabs>
        <w:ind w:left="5760" w:hanging="360"/>
      </w:pPr>
      <w:rPr>
        <w:caps w:val="0"/>
        <w:smallCaps w:val="0"/>
        <w:strike w:val="0"/>
        <w:dstrike w:val="0"/>
        <w:outline w:val="0"/>
        <w:emboss w:val="0"/>
        <w:imprint w:val="0"/>
        <w:spacing w:val="0"/>
        <w:w w:val="100"/>
        <w:kern w:val="0"/>
        <w:position w:val="0"/>
        <w:sz w:val="20"/>
        <w:vertAlign w:val="baseline"/>
      </w:rPr>
    </w:lvl>
    <w:lvl w:ilvl="8">
      <w:start w:val="1"/>
      <w:numFmt w:val="lowerRoman"/>
      <w:lvlText w:val="%9."/>
      <w:lvlJc w:val="left"/>
      <w:pPr>
        <w:tabs>
          <w:tab w:val="num" w:pos="0"/>
        </w:tabs>
        <w:ind w:left="6480" w:hanging="292"/>
      </w:pPr>
      <w:rPr>
        <w:caps w:val="0"/>
        <w:smallCaps w:val="0"/>
        <w:strike w:val="0"/>
        <w:dstrike w:val="0"/>
        <w:outline w:val="0"/>
        <w:emboss w:val="0"/>
        <w:imprint w:val="0"/>
        <w:spacing w:val="0"/>
        <w:w w:val="100"/>
        <w:kern w:val="0"/>
        <w:position w:val="0"/>
        <w:sz w:val="20"/>
        <w:vertAlign w:val="baseline"/>
      </w:rPr>
    </w:lvl>
  </w:abstractNum>
  <w:abstractNum w:abstractNumId="197" w15:restartNumberingAfterBreak="0">
    <w:nsid w:val="7A9A3A9B"/>
    <w:multiLevelType w:val="multilevel"/>
    <w:tmpl w:val="E5BE6BC8"/>
    <w:styleLink w:val="Zaimportowanystyl202"/>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708"/>
        </w:tabs>
        <w:ind w:left="792" w:hanging="4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708"/>
        </w:tabs>
        <w:ind w:left="12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708"/>
        </w:tabs>
        <w:ind w:left="164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708"/>
        </w:tabs>
        <w:ind w:left="200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708"/>
        </w:tabs>
        <w:ind w:left="236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8" w15:restartNumberingAfterBreak="0">
    <w:nsid w:val="7AF555EA"/>
    <w:multiLevelType w:val="hybridMultilevel"/>
    <w:tmpl w:val="506E080E"/>
    <w:styleLink w:val="Zaimportowanystyl75"/>
    <w:lvl w:ilvl="0" w:tplc="7DACD59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11AFC3E">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B02A708">
      <w:start w:val="1"/>
      <w:numFmt w:val="lowerRoman"/>
      <w:lvlText w:val="%3."/>
      <w:lvlJc w:val="left"/>
      <w:pPr>
        <w:ind w:left="1866" w:hanging="3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1EACF3E">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41A34F8">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A6E5EDA">
      <w:start w:val="1"/>
      <w:numFmt w:val="lowerRoman"/>
      <w:lvlText w:val="%6."/>
      <w:lvlJc w:val="left"/>
      <w:pPr>
        <w:ind w:left="4026" w:hanging="3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DD6CE62">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EF664C4">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A44F35E">
      <w:start w:val="1"/>
      <w:numFmt w:val="lowerRoman"/>
      <w:lvlText w:val="%9."/>
      <w:lvlJc w:val="left"/>
      <w:pPr>
        <w:ind w:left="6186" w:hanging="3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9" w15:restartNumberingAfterBreak="0">
    <w:nsid w:val="7BB77B16"/>
    <w:multiLevelType w:val="multilevel"/>
    <w:tmpl w:val="0382D636"/>
    <w:styleLink w:val="Zaimportowanystyl100"/>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left" w:pos="1224"/>
        </w:tabs>
        <w:ind w:left="1191"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3)%4."/>
      <w:lvlJc w:val="left"/>
      <w:pPr>
        <w:tabs>
          <w:tab w:val="left" w:pos="1224"/>
        </w:tabs>
        <w:ind w:left="12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3)%4.%5."/>
      <w:lvlJc w:val="left"/>
      <w:pPr>
        <w:tabs>
          <w:tab w:val="left" w:pos="1224"/>
        </w:tabs>
        <w:ind w:left="156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3)%4.%5.%6."/>
      <w:lvlJc w:val="left"/>
      <w:pPr>
        <w:tabs>
          <w:tab w:val="left" w:pos="1224"/>
        </w:tabs>
        <w:ind w:left="192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3)%4.%5.%6.%7."/>
      <w:lvlJc w:val="left"/>
      <w:pPr>
        <w:tabs>
          <w:tab w:val="left" w:pos="1224"/>
        </w:tabs>
        <w:ind w:left="228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3)%4.%5.%6.%7.%8."/>
      <w:lvlJc w:val="left"/>
      <w:pPr>
        <w:tabs>
          <w:tab w:val="left" w:pos="1224"/>
        </w:tabs>
        <w:ind w:left="264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3)%4.%5.%6.%7.%8.%9."/>
      <w:lvlJc w:val="left"/>
      <w:pPr>
        <w:tabs>
          <w:tab w:val="left" w:pos="1224"/>
        </w:tabs>
        <w:ind w:left="3000"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0" w15:restartNumberingAfterBreak="0">
    <w:nsid w:val="7D033278"/>
    <w:multiLevelType w:val="hybridMultilevel"/>
    <w:tmpl w:val="B41C4D06"/>
    <w:styleLink w:val="Zaimportowanystyl21"/>
    <w:lvl w:ilvl="0" w:tplc="449EAC38">
      <w:start w:val="1"/>
      <w:numFmt w:val="lowerLetter"/>
      <w:lvlText w:val="%1)"/>
      <w:lvlJc w:val="left"/>
      <w:pPr>
        <w:tabs>
          <w:tab w:val="left" w:pos="363"/>
        </w:tabs>
        <w:ind w:left="993"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0802032">
      <w:start w:val="1"/>
      <w:numFmt w:val="lowerLetter"/>
      <w:lvlText w:val="%2)"/>
      <w:lvlJc w:val="left"/>
      <w:pPr>
        <w:tabs>
          <w:tab w:val="left" w:pos="363"/>
        </w:tabs>
        <w:ind w:left="13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7ED6E6">
      <w:start w:val="1"/>
      <w:numFmt w:val="lowerLetter"/>
      <w:lvlText w:val="%3)"/>
      <w:lvlJc w:val="left"/>
      <w:pPr>
        <w:tabs>
          <w:tab w:val="left" w:pos="363"/>
        </w:tabs>
        <w:ind w:left="17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6ED77E">
      <w:start w:val="1"/>
      <w:numFmt w:val="lowerLetter"/>
      <w:lvlText w:val="%4)"/>
      <w:lvlJc w:val="left"/>
      <w:pPr>
        <w:tabs>
          <w:tab w:val="left" w:pos="363"/>
        </w:tabs>
        <w:ind w:left="20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BE8DD60">
      <w:start w:val="1"/>
      <w:numFmt w:val="lowerLetter"/>
      <w:lvlText w:val="%5)"/>
      <w:lvlJc w:val="left"/>
      <w:pPr>
        <w:tabs>
          <w:tab w:val="left" w:pos="363"/>
        </w:tabs>
        <w:ind w:left="243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FEF450">
      <w:start w:val="1"/>
      <w:numFmt w:val="lowerLetter"/>
      <w:lvlText w:val="%6)"/>
      <w:lvlJc w:val="left"/>
      <w:pPr>
        <w:tabs>
          <w:tab w:val="left" w:pos="363"/>
        </w:tabs>
        <w:ind w:left="279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B3A5CDE">
      <w:start w:val="1"/>
      <w:numFmt w:val="lowerLetter"/>
      <w:lvlText w:val="%7)"/>
      <w:lvlJc w:val="left"/>
      <w:pPr>
        <w:tabs>
          <w:tab w:val="left" w:pos="363"/>
        </w:tabs>
        <w:ind w:left="31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1258C6">
      <w:start w:val="1"/>
      <w:numFmt w:val="lowerLetter"/>
      <w:lvlText w:val="%8)"/>
      <w:lvlJc w:val="left"/>
      <w:pPr>
        <w:tabs>
          <w:tab w:val="left" w:pos="363"/>
        </w:tabs>
        <w:ind w:left="35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6F8CD7A">
      <w:start w:val="1"/>
      <w:numFmt w:val="lowerLetter"/>
      <w:lvlText w:val="%9)"/>
      <w:lvlJc w:val="left"/>
      <w:pPr>
        <w:tabs>
          <w:tab w:val="left" w:pos="363"/>
        </w:tabs>
        <w:ind w:left="38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1" w15:restartNumberingAfterBreak="0">
    <w:nsid w:val="7E6425F0"/>
    <w:multiLevelType w:val="hybridMultilevel"/>
    <w:tmpl w:val="51BAD3C8"/>
    <w:styleLink w:val="Zaimportowanystyl120"/>
    <w:lvl w:ilvl="0" w:tplc="2294CF3A">
      <w:start w:val="1"/>
      <w:numFmt w:val="lowerLetter"/>
      <w:lvlText w:val="%1)"/>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130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ADCB1FA">
      <w:start w:val="1"/>
      <w:numFmt w:val="lowerLetter"/>
      <w:lvlText w:val="%2)"/>
      <w:lvlJc w:val="left"/>
      <w:pPr>
        <w:tabs>
          <w:tab w:val="left" w:pos="720"/>
          <w:tab w:val="left" w:pos="1416"/>
          <w:tab w:val="left" w:pos="2124"/>
          <w:tab w:val="left" w:pos="2832"/>
          <w:tab w:val="left" w:pos="3540"/>
          <w:tab w:val="left" w:pos="4248"/>
          <w:tab w:val="left" w:pos="4956"/>
          <w:tab w:val="left" w:pos="5664"/>
          <w:tab w:val="left" w:pos="6372"/>
          <w:tab w:val="left" w:pos="7080"/>
          <w:tab w:val="left" w:pos="7788"/>
          <w:tab w:val="left" w:pos="8301"/>
        </w:tabs>
        <w:ind w:left="166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C166140">
      <w:start w:val="1"/>
      <w:numFmt w:val="decimal"/>
      <w:lvlText w:val="%3."/>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B9E3F84">
      <w:start w:val="1"/>
      <w:numFmt w:val="decimal"/>
      <w:lvlText w:val="%4."/>
      <w:lvlJc w:val="left"/>
      <w:pPr>
        <w:tabs>
          <w:tab w:val="left" w:pos="2832"/>
          <w:tab w:val="left" w:pos="3540"/>
          <w:tab w:val="left" w:pos="4248"/>
          <w:tab w:val="left" w:pos="4956"/>
          <w:tab w:val="left" w:pos="5664"/>
          <w:tab w:val="left" w:pos="6372"/>
          <w:tab w:val="left" w:pos="7080"/>
          <w:tab w:val="left" w:pos="7788"/>
          <w:tab w:val="left" w:pos="8301"/>
        </w:tabs>
        <w:ind w:left="2641" w:hanging="26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3AEF7FE">
      <w:start w:val="1"/>
      <w:numFmt w:val="lowerLetter"/>
      <w:lvlText w:val="%5."/>
      <w:lvlJc w:val="left"/>
      <w:pPr>
        <w:tabs>
          <w:tab w:val="left" w:pos="2832"/>
          <w:tab w:val="left" w:pos="3540"/>
          <w:tab w:val="left" w:pos="4248"/>
          <w:tab w:val="left" w:pos="4956"/>
          <w:tab w:val="left" w:pos="5664"/>
          <w:tab w:val="left" w:pos="6372"/>
          <w:tab w:val="left" w:pos="7080"/>
          <w:tab w:val="left" w:pos="7788"/>
          <w:tab w:val="left" w:pos="8301"/>
        </w:tabs>
        <w:ind w:left="2641" w:hanging="26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874C6F2">
      <w:start w:val="1"/>
      <w:numFmt w:val="lowerRoman"/>
      <w:lvlText w:val="%6."/>
      <w:lvlJc w:val="left"/>
      <w:pPr>
        <w:tabs>
          <w:tab w:val="left" w:pos="2832"/>
          <w:tab w:val="left" w:pos="3540"/>
          <w:tab w:val="left" w:pos="4248"/>
          <w:tab w:val="left" w:pos="4956"/>
          <w:tab w:val="left" w:pos="5664"/>
          <w:tab w:val="left" w:pos="6372"/>
          <w:tab w:val="left" w:pos="7080"/>
          <w:tab w:val="left" w:pos="7788"/>
          <w:tab w:val="left" w:pos="8301"/>
        </w:tabs>
        <w:ind w:left="2581" w:hanging="25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64E4ACE">
      <w:start w:val="1"/>
      <w:numFmt w:val="decimal"/>
      <w:lvlText w:val="%7."/>
      <w:lvlJc w:val="left"/>
      <w:pPr>
        <w:tabs>
          <w:tab w:val="left" w:pos="3540"/>
          <w:tab w:val="left" w:pos="4248"/>
          <w:tab w:val="left" w:pos="4956"/>
          <w:tab w:val="left" w:pos="5664"/>
          <w:tab w:val="left" w:pos="6372"/>
          <w:tab w:val="left" w:pos="7080"/>
          <w:tab w:val="left" w:pos="7788"/>
          <w:tab w:val="left" w:pos="8301"/>
        </w:tabs>
        <w:ind w:left="3125" w:hanging="26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9E83888">
      <w:start w:val="1"/>
      <w:numFmt w:val="lowerLetter"/>
      <w:lvlText w:val="%8."/>
      <w:lvlJc w:val="left"/>
      <w:pPr>
        <w:tabs>
          <w:tab w:val="left" w:pos="708"/>
          <w:tab w:val="left" w:pos="4248"/>
          <w:tab w:val="left" w:pos="4956"/>
          <w:tab w:val="left" w:pos="5664"/>
          <w:tab w:val="left" w:pos="6372"/>
          <w:tab w:val="left" w:pos="7080"/>
          <w:tab w:val="left" w:pos="7788"/>
          <w:tab w:val="left" w:pos="8301"/>
        </w:tabs>
        <w:ind w:left="3845" w:hanging="26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66A36DA">
      <w:start w:val="1"/>
      <w:numFmt w:val="lowerRoman"/>
      <w:suff w:val="nothing"/>
      <w:lvlText w:val="%9."/>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301"/>
        </w:tabs>
        <w:ind w:left="2104"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41"/>
  </w:num>
  <w:num w:numId="2">
    <w:abstractNumId w:val="67"/>
  </w:num>
  <w:num w:numId="3">
    <w:abstractNumId w:val="140"/>
  </w:num>
  <w:num w:numId="4">
    <w:abstractNumId w:val="109"/>
  </w:num>
  <w:num w:numId="5">
    <w:abstractNumId w:val="128"/>
  </w:num>
  <w:num w:numId="6">
    <w:abstractNumId w:val="53"/>
  </w:num>
  <w:num w:numId="7">
    <w:abstractNumId w:val="158"/>
  </w:num>
  <w:num w:numId="8">
    <w:abstractNumId w:val="100"/>
  </w:num>
  <w:num w:numId="9">
    <w:abstractNumId w:val="31"/>
  </w:num>
  <w:num w:numId="10">
    <w:abstractNumId w:val="99"/>
  </w:num>
  <w:num w:numId="11">
    <w:abstractNumId w:val="46"/>
  </w:num>
  <w:num w:numId="12">
    <w:abstractNumId w:val="145"/>
  </w:num>
  <w:num w:numId="13">
    <w:abstractNumId w:val="131"/>
  </w:num>
  <w:num w:numId="14">
    <w:abstractNumId w:val="35"/>
  </w:num>
  <w:num w:numId="15">
    <w:abstractNumId w:val="64"/>
  </w:num>
  <w:num w:numId="16">
    <w:abstractNumId w:val="176"/>
  </w:num>
  <w:num w:numId="17">
    <w:abstractNumId w:val="135"/>
  </w:num>
  <w:num w:numId="18">
    <w:abstractNumId w:val="48"/>
  </w:num>
  <w:num w:numId="19">
    <w:abstractNumId w:val="188"/>
  </w:num>
  <w:num w:numId="20">
    <w:abstractNumId w:val="47"/>
  </w:num>
  <w:num w:numId="21">
    <w:abstractNumId w:val="77"/>
  </w:num>
  <w:num w:numId="22">
    <w:abstractNumId w:val="111"/>
  </w:num>
  <w:num w:numId="23">
    <w:abstractNumId w:val="112"/>
  </w:num>
  <w:num w:numId="24">
    <w:abstractNumId w:val="143"/>
  </w:num>
  <w:num w:numId="25">
    <w:abstractNumId w:val="122"/>
  </w:num>
  <w:num w:numId="26">
    <w:abstractNumId w:val="195"/>
  </w:num>
  <w:num w:numId="27">
    <w:abstractNumId w:val="174"/>
  </w:num>
  <w:num w:numId="28">
    <w:abstractNumId w:val="163"/>
  </w:num>
  <w:num w:numId="29">
    <w:abstractNumId w:val="42"/>
  </w:num>
  <w:num w:numId="30">
    <w:abstractNumId w:val="39"/>
  </w:num>
  <w:num w:numId="31">
    <w:abstractNumId w:val="175"/>
  </w:num>
  <w:num w:numId="32">
    <w:abstractNumId w:val="185"/>
  </w:num>
  <w:num w:numId="33">
    <w:abstractNumId w:val="37"/>
  </w:num>
  <w:num w:numId="34">
    <w:abstractNumId w:val="94"/>
  </w:num>
  <w:num w:numId="35">
    <w:abstractNumId w:val="91"/>
  </w:num>
  <w:num w:numId="36">
    <w:abstractNumId w:val="90"/>
  </w:num>
  <w:num w:numId="37">
    <w:abstractNumId w:val="88"/>
  </w:num>
  <w:num w:numId="38">
    <w:abstractNumId w:val="98"/>
  </w:num>
  <w:num w:numId="39">
    <w:abstractNumId w:val="102"/>
  </w:num>
  <w:num w:numId="40">
    <w:abstractNumId w:val="199"/>
  </w:num>
  <w:num w:numId="41">
    <w:abstractNumId w:val="44"/>
  </w:num>
  <w:num w:numId="42">
    <w:abstractNumId w:val="63"/>
  </w:num>
  <w:num w:numId="43">
    <w:abstractNumId w:val="149"/>
  </w:num>
  <w:num w:numId="44">
    <w:abstractNumId w:val="134"/>
  </w:num>
  <w:num w:numId="45">
    <w:abstractNumId w:val="118"/>
  </w:num>
  <w:num w:numId="46">
    <w:abstractNumId w:val="36"/>
  </w:num>
  <w:num w:numId="47">
    <w:abstractNumId w:val="159"/>
  </w:num>
  <w:num w:numId="48">
    <w:abstractNumId w:val="62"/>
  </w:num>
  <w:num w:numId="49">
    <w:abstractNumId w:val="49"/>
  </w:num>
  <w:num w:numId="50">
    <w:abstractNumId w:val="173"/>
  </w:num>
  <w:num w:numId="51">
    <w:abstractNumId w:val="60"/>
  </w:num>
  <w:num w:numId="52">
    <w:abstractNumId w:val="87"/>
  </w:num>
  <w:num w:numId="53">
    <w:abstractNumId w:val="126"/>
  </w:num>
  <w:num w:numId="54">
    <w:abstractNumId w:val="138"/>
  </w:num>
  <w:num w:numId="55">
    <w:abstractNumId w:val="55"/>
  </w:num>
  <w:num w:numId="56">
    <w:abstractNumId w:val="114"/>
  </w:num>
  <w:num w:numId="57">
    <w:abstractNumId w:val="89"/>
  </w:num>
  <w:num w:numId="58">
    <w:abstractNumId w:val="70"/>
  </w:num>
  <w:num w:numId="59">
    <w:abstractNumId w:val="177"/>
  </w:num>
  <w:num w:numId="60">
    <w:abstractNumId w:val="80"/>
  </w:num>
  <w:num w:numId="61">
    <w:abstractNumId w:val="83"/>
  </w:num>
  <w:num w:numId="62">
    <w:abstractNumId w:val="172"/>
  </w:num>
  <w:num w:numId="63">
    <w:abstractNumId w:val="151"/>
  </w:num>
  <w:num w:numId="64">
    <w:abstractNumId w:val="72"/>
  </w:num>
  <w:num w:numId="65">
    <w:abstractNumId w:val="197"/>
  </w:num>
  <w:num w:numId="66">
    <w:abstractNumId w:val="127"/>
  </w:num>
  <w:num w:numId="67">
    <w:abstractNumId w:val="104"/>
  </w:num>
  <w:num w:numId="68">
    <w:abstractNumId w:val="86"/>
  </w:num>
  <w:num w:numId="69">
    <w:abstractNumId w:val="192"/>
  </w:num>
  <w:num w:numId="70">
    <w:abstractNumId w:val="108"/>
  </w:num>
  <w:num w:numId="71">
    <w:abstractNumId w:val="152"/>
  </w:num>
  <w:num w:numId="72">
    <w:abstractNumId w:val="68"/>
  </w:num>
  <w:num w:numId="73">
    <w:abstractNumId w:val="184"/>
  </w:num>
  <w:num w:numId="74">
    <w:abstractNumId w:val="57"/>
  </w:num>
  <w:num w:numId="75">
    <w:abstractNumId w:val="106"/>
  </w:num>
  <w:num w:numId="76">
    <w:abstractNumId w:val="132"/>
  </w:num>
  <w:num w:numId="77">
    <w:abstractNumId w:val="148"/>
  </w:num>
  <w:num w:numId="78">
    <w:abstractNumId w:val="165"/>
  </w:num>
  <w:num w:numId="79">
    <w:abstractNumId w:val="0"/>
  </w:num>
  <w:num w:numId="80">
    <w:abstractNumId w:val="180"/>
  </w:num>
  <w:num w:numId="81">
    <w:abstractNumId w:val="170"/>
  </w:num>
  <w:num w:numId="82">
    <w:abstractNumId w:val="61"/>
  </w:num>
  <w:num w:numId="83">
    <w:abstractNumId w:val="191"/>
  </w:num>
  <w:num w:numId="84">
    <w:abstractNumId w:val="54"/>
  </w:num>
  <w:num w:numId="85">
    <w:abstractNumId w:val="32"/>
  </w:num>
  <w:num w:numId="86">
    <w:abstractNumId w:val="136"/>
  </w:num>
  <w:num w:numId="87">
    <w:abstractNumId w:val="153"/>
  </w:num>
  <w:num w:numId="88">
    <w:abstractNumId w:val="147"/>
  </w:num>
  <w:num w:numId="89">
    <w:abstractNumId w:val="95"/>
  </w:num>
  <w:num w:numId="90">
    <w:abstractNumId w:val="169"/>
  </w:num>
  <w:num w:numId="91">
    <w:abstractNumId w:val="66"/>
  </w:num>
  <w:num w:numId="92">
    <w:abstractNumId w:val="58"/>
  </w:num>
  <w:num w:numId="93">
    <w:abstractNumId w:val="84"/>
  </w:num>
  <w:num w:numId="94">
    <w:abstractNumId w:val="182"/>
  </w:num>
  <w:num w:numId="95">
    <w:abstractNumId w:val="52"/>
  </w:num>
  <w:num w:numId="96">
    <w:abstractNumId w:val="85"/>
  </w:num>
  <w:num w:numId="97">
    <w:abstractNumId w:val="141"/>
  </w:num>
  <w:num w:numId="98">
    <w:abstractNumId w:val="96"/>
  </w:num>
  <w:num w:numId="99">
    <w:abstractNumId w:val="166"/>
  </w:num>
  <w:num w:numId="100">
    <w:abstractNumId w:val="76"/>
  </w:num>
  <w:num w:numId="101">
    <w:abstractNumId w:val="81"/>
  </w:num>
  <w:num w:numId="102">
    <w:abstractNumId w:val="101"/>
  </w:num>
  <w:num w:numId="103">
    <w:abstractNumId w:val="107"/>
  </w:num>
  <w:num w:numId="104">
    <w:abstractNumId w:val="56"/>
  </w:num>
  <w:num w:numId="105">
    <w:abstractNumId w:val="78"/>
  </w:num>
  <w:num w:numId="106">
    <w:abstractNumId w:val="183"/>
  </w:num>
  <w:num w:numId="107">
    <w:abstractNumId w:val="137"/>
  </w:num>
  <w:num w:numId="108">
    <w:abstractNumId w:val="79"/>
  </w:num>
  <w:num w:numId="109">
    <w:abstractNumId w:val="194"/>
  </w:num>
  <w:num w:numId="110">
    <w:abstractNumId w:val="97"/>
  </w:num>
  <w:num w:numId="111">
    <w:abstractNumId w:val="162"/>
  </w:num>
  <w:num w:numId="112">
    <w:abstractNumId w:val="198"/>
  </w:num>
  <w:num w:numId="113">
    <w:abstractNumId w:val="93"/>
  </w:num>
  <w:num w:numId="114">
    <w:abstractNumId w:val="117"/>
  </w:num>
  <w:num w:numId="115">
    <w:abstractNumId w:val="150"/>
  </w:num>
  <w:num w:numId="116">
    <w:abstractNumId w:val="92"/>
  </w:num>
  <w:num w:numId="117">
    <w:abstractNumId w:val="110"/>
  </w:num>
  <w:num w:numId="118">
    <w:abstractNumId w:val="200"/>
  </w:num>
  <w:num w:numId="119">
    <w:abstractNumId w:val="144"/>
  </w:num>
  <w:num w:numId="120">
    <w:abstractNumId w:val="178"/>
  </w:num>
  <w:num w:numId="121">
    <w:abstractNumId w:val="73"/>
  </w:num>
  <w:num w:numId="122">
    <w:abstractNumId w:val="154"/>
  </w:num>
  <w:num w:numId="123">
    <w:abstractNumId w:val="124"/>
  </w:num>
  <w:num w:numId="124">
    <w:abstractNumId w:val="50"/>
  </w:num>
  <w:num w:numId="125">
    <w:abstractNumId w:val="38"/>
  </w:num>
  <w:num w:numId="126">
    <w:abstractNumId w:val="155"/>
  </w:num>
  <w:num w:numId="127">
    <w:abstractNumId w:val="74"/>
  </w:num>
  <w:num w:numId="128">
    <w:abstractNumId w:val="129"/>
  </w:num>
  <w:num w:numId="129">
    <w:abstractNumId w:val="168"/>
  </w:num>
  <w:num w:numId="130">
    <w:abstractNumId w:val="139"/>
  </w:num>
  <w:num w:numId="131">
    <w:abstractNumId w:val="171"/>
  </w:num>
  <w:num w:numId="132">
    <w:abstractNumId w:val="51"/>
  </w:num>
  <w:num w:numId="133">
    <w:abstractNumId w:val="113"/>
  </w:num>
  <w:num w:numId="134">
    <w:abstractNumId w:val="71"/>
  </w:num>
  <w:num w:numId="135">
    <w:abstractNumId w:val="115"/>
  </w:num>
  <w:num w:numId="136">
    <w:abstractNumId w:val="201"/>
  </w:num>
  <w:num w:numId="137">
    <w:abstractNumId w:val="157"/>
  </w:num>
  <w:num w:numId="138">
    <w:abstractNumId w:val="121"/>
  </w:num>
  <w:num w:numId="139">
    <w:abstractNumId w:val="59"/>
  </w:num>
  <w:num w:numId="140">
    <w:abstractNumId w:val="190"/>
  </w:num>
  <w:num w:numId="141">
    <w:abstractNumId w:val="193"/>
  </w:num>
  <w:num w:numId="142">
    <w:abstractNumId w:val="167"/>
  </w:num>
  <w:num w:numId="143">
    <w:abstractNumId w:val="82"/>
  </w:num>
  <w:num w:numId="144">
    <w:abstractNumId w:val="156"/>
  </w:num>
  <w:num w:numId="145">
    <w:abstractNumId w:val="103"/>
  </w:num>
  <w:num w:numId="146">
    <w:abstractNumId w:val="130"/>
  </w:num>
  <w:num w:numId="147">
    <w:abstractNumId w:val="164"/>
  </w:num>
  <w:num w:numId="148">
    <w:abstractNumId w:val="133"/>
  </w:num>
  <w:num w:numId="149">
    <w:abstractNumId w:val="123"/>
  </w:num>
  <w:num w:numId="150">
    <w:abstractNumId w:val="40"/>
  </w:num>
  <w:num w:numId="151">
    <w:abstractNumId w:val="142"/>
  </w:num>
  <w:num w:numId="152">
    <w:abstractNumId w:val="75"/>
  </w:num>
  <w:num w:numId="153">
    <w:abstractNumId w:val="116"/>
  </w:num>
  <w:num w:numId="154">
    <w:abstractNumId w:val="69"/>
  </w:num>
  <w:num w:numId="155">
    <w:abstractNumId w:val="45"/>
  </w:num>
  <w:num w:numId="156">
    <w:abstractNumId w:val="161"/>
  </w:num>
  <w:num w:numId="157">
    <w:abstractNumId w:val="45"/>
    <w:lvlOverride w:ilvl="0">
      <w:lvl w:ilvl="0">
        <w:start w:val="2"/>
        <w:numFmt w:val="decimal"/>
        <w:lvlText w:val="%1."/>
        <w:lvlJc w:val="left"/>
        <w:pPr>
          <w:tabs>
            <w:tab w:val="num" w:pos="0"/>
          </w:tabs>
          <w:ind w:left="360" w:hanging="360"/>
        </w:pPr>
        <w:rPr>
          <w:caps w:val="0"/>
          <w:smallCaps w:val="0"/>
          <w:strike w:val="0"/>
          <w:dstrike w:val="0"/>
          <w:outline w:val="0"/>
          <w:emboss w:val="0"/>
          <w:imprint w:val="0"/>
          <w:spacing w:val="0"/>
          <w:w w:val="100"/>
          <w:kern w:val="0"/>
          <w:position w:val="0"/>
          <w:sz w:val="22"/>
          <w:szCs w:val="22"/>
          <w:vertAlign w:val="baseline"/>
        </w:rPr>
      </w:lvl>
    </w:lvlOverride>
  </w:num>
  <w:num w:numId="158">
    <w:abstractNumId w:val="187"/>
  </w:num>
  <w:num w:numId="159">
    <w:abstractNumId w:val="105"/>
  </w:num>
  <w:num w:numId="160">
    <w:abstractNumId w:val="33"/>
  </w:num>
  <w:num w:numId="161">
    <w:abstractNumId w:val="189"/>
  </w:num>
  <w:num w:numId="162">
    <w:abstractNumId w:val="125"/>
    <w:lvlOverride w:ilvl="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2)"/>
        <w:lvlJc w:val="left"/>
        <w:pPr>
          <w:tabs>
            <w:tab w:val="left" w:pos="360"/>
          </w:tabs>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Letter"/>
        <w:suff w:val="nothing"/>
        <w:lvlText w:val="%3)"/>
        <w:lvlJc w:val="left"/>
        <w:pPr>
          <w:tabs>
            <w:tab w:val="left" w:pos="360"/>
          </w:tabs>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3)%4."/>
        <w:lvlJc w:val="left"/>
        <w:pPr>
          <w:tabs>
            <w:tab w:val="left" w:pos="360"/>
          </w:tabs>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lvlText w:val="%3)%4.%5."/>
        <w:lvlJc w:val="left"/>
        <w:pPr>
          <w:tabs>
            <w:tab w:val="left" w:pos="360"/>
          </w:tabs>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lvlText w:val="%3)%4.%5.%6."/>
        <w:lvlJc w:val="left"/>
        <w:pPr>
          <w:tabs>
            <w:tab w:val="left" w:pos="360"/>
          </w:tabs>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3)%4.%5.%6.%7."/>
        <w:lvlJc w:val="left"/>
        <w:pPr>
          <w:tabs>
            <w:tab w:val="left" w:pos="360"/>
          </w:tabs>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lvlText w:val="%3)%4.%5.%6.%7.%8."/>
        <w:lvlJc w:val="left"/>
        <w:pPr>
          <w:tabs>
            <w:tab w:val="left" w:pos="360"/>
          </w:tabs>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lvlText w:val="%3)%4.%5.%6.%7.%8.%9."/>
        <w:lvlJc w:val="left"/>
        <w:pPr>
          <w:tabs>
            <w:tab w:val="left" w:pos="360"/>
          </w:tabs>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63">
    <w:abstractNumId w:val="65"/>
  </w:num>
  <w:num w:numId="164">
    <w:abstractNumId w:val="179"/>
  </w:num>
  <w:num w:numId="165">
    <w:abstractNumId w:val="34"/>
  </w:num>
  <w:num w:numId="166">
    <w:abstractNumId w:val="43"/>
  </w:num>
  <w:num w:numId="167">
    <w:abstractNumId w:val="119"/>
  </w:num>
  <w:num w:numId="168">
    <w:abstractNumId w:val="160"/>
  </w:num>
  <w:num w:numId="169">
    <w:abstractNumId w:val="120"/>
  </w:num>
  <w:num w:numId="170">
    <w:abstractNumId w:val="181"/>
  </w:num>
  <w:num w:numId="171">
    <w:abstractNumId w:val="196"/>
  </w:num>
  <w:num w:numId="172">
    <w:abstractNumId w:val="146"/>
  </w:num>
  <w:num w:numId="173">
    <w:abstractNumId w:val="186"/>
  </w:num>
  <w:numIdMacAtCleanup w:val="1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mirrorMargins/>
  <w:activeWritingStyle w:appName="MSWord" w:lang="de-DE" w:vendorID="64" w:dllVersion="6" w:nlCheck="1" w:checkStyle="0"/>
  <w:activeWritingStyle w:appName="MSWord" w:lang="en-US" w:vendorID="64" w:dllVersion="6" w:nlCheck="1" w:checkStyle="1"/>
  <w:proofState w:spelling="clean"/>
  <w:defaultTabStop w:val="709"/>
  <w:autoHyphenation/>
  <w:hyphenationZone w:val="425"/>
  <w:characterSpacingControl w:val="doNotCompress"/>
  <w:hdrShapeDefaults>
    <o:shapedefaults v:ext="edit" spidmax="1617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AAF"/>
    <w:rsid w:val="00000511"/>
    <w:rsid w:val="00004711"/>
    <w:rsid w:val="00007814"/>
    <w:rsid w:val="000103B1"/>
    <w:rsid w:val="0001198D"/>
    <w:rsid w:val="000145BD"/>
    <w:rsid w:val="000149B7"/>
    <w:rsid w:val="00015668"/>
    <w:rsid w:val="000258BA"/>
    <w:rsid w:val="000264A3"/>
    <w:rsid w:val="000266E7"/>
    <w:rsid w:val="0002759E"/>
    <w:rsid w:val="00030EBF"/>
    <w:rsid w:val="0003454B"/>
    <w:rsid w:val="000406EA"/>
    <w:rsid w:val="0004267C"/>
    <w:rsid w:val="00047228"/>
    <w:rsid w:val="000474B5"/>
    <w:rsid w:val="00047AEC"/>
    <w:rsid w:val="000501E0"/>
    <w:rsid w:val="00050C23"/>
    <w:rsid w:val="00053D0C"/>
    <w:rsid w:val="00053FD8"/>
    <w:rsid w:val="00056BEE"/>
    <w:rsid w:val="000579BD"/>
    <w:rsid w:val="00061891"/>
    <w:rsid w:val="0006251B"/>
    <w:rsid w:val="00062627"/>
    <w:rsid w:val="00063BDF"/>
    <w:rsid w:val="0006434E"/>
    <w:rsid w:val="00066465"/>
    <w:rsid w:val="00067297"/>
    <w:rsid w:val="00067DF9"/>
    <w:rsid w:val="00072FED"/>
    <w:rsid w:val="00076F75"/>
    <w:rsid w:val="00081CB1"/>
    <w:rsid w:val="0008207D"/>
    <w:rsid w:val="00082BD4"/>
    <w:rsid w:val="00083425"/>
    <w:rsid w:val="000839DB"/>
    <w:rsid w:val="0008454B"/>
    <w:rsid w:val="00091565"/>
    <w:rsid w:val="00092AEC"/>
    <w:rsid w:val="000951F6"/>
    <w:rsid w:val="000976C5"/>
    <w:rsid w:val="000A3614"/>
    <w:rsid w:val="000A78B4"/>
    <w:rsid w:val="000B176F"/>
    <w:rsid w:val="000B32E2"/>
    <w:rsid w:val="000B7730"/>
    <w:rsid w:val="000C1EDE"/>
    <w:rsid w:val="000C2663"/>
    <w:rsid w:val="000C29FB"/>
    <w:rsid w:val="000C2F3A"/>
    <w:rsid w:val="000C63FA"/>
    <w:rsid w:val="000D0584"/>
    <w:rsid w:val="000D111B"/>
    <w:rsid w:val="000D1123"/>
    <w:rsid w:val="000D1983"/>
    <w:rsid w:val="000E4B4F"/>
    <w:rsid w:val="000E4EA9"/>
    <w:rsid w:val="000E6B5A"/>
    <w:rsid w:val="000E7983"/>
    <w:rsid w:val="000F4342"/>
    <w:rsid w:val="000F65F3"/>
    <w:rsid w:val="000F6A31"/>
    <w:rsid w:val="00103BD8"/>
    <w:rsid w:val="0010519E"/>
    <w:rsid w:val="00106B91"/>
    <w:rsid w:val="001108D2"/>
    <w:rsid w:val="00110BF3"/>
    <w:rsid w:val="00113E9A"/>
    <w:rsid w:val="00114B4E"/>
    <w:rsid w:val="001154B7"/>
    <w:rsid w:val="00117D99"/>
    <w:rsid w:val="00120A95"/>
    <w:rsid w:val="001223D3"/>
    <w:rsid w:val="00123435"/>
    <w:rsid w:val="001306B5"/>
    <w:rsid w:val="0013182E"/>
    <w:rsid w:val="001341A2"/>
    <w:rsid w:val="00135185"/>
    <w:rsid w:val="001355BA"/>
    <w:rsid w:val="001376E1"/>
    <w:rsid w:val="00140BE4"/>
    <w:rsid w:val="00142E38"/>
    <w:rsid w:val="00144A91"/>
    <w:rsid w:val="001461A9"/>
    <w:rsid w:val="0015026E"/>
    <w:rsid w:val="00150A7D"/>
    <w:rsid w:val="00151315"/>
    <w:rsid w:val="00152088"/>
    <w:rsid w:val="0015312B"/>
    <w:rsid w:val="00153E89"/>
    <w:rsid w:val="00154152"/>
    <w:rsid w:val="001552D4"/>
    <w:rsid w:val="00155F24"/>
    <w:rsid w:val="00161BB2"/>
    <w:rsid w:val="00163B4B"/>
    <w:rsid w:val="00166591"/>
    <w:rsid w:val="0016679C"/>
    <w:rsid w:val="00166BFC"/>
    <w:rsid w:val="00166EF1"/>
    <w:rsid w:val="00172D8F"/>
    <w:rsid w:val="00173BB3"/>
    <w:rsid w:val="0017634C"/>
    <w:rsid w:val="00180439"/>
    <w:rsid w:val="00182146"/>
    <w:rsid w:val="0018237E"/>
    <w:rsid w:val="00183550"/>
    <w:rsid w:val="001850E3"/>
    <w:rsid w:val="00186C1A"/>
    <w:rsid w:val="00191DE5"/>
    <w:rsid w:val="00192173"/>
    <w:rsid w:val="00192B07"/>
    <w:rsid w:val="00192D18"/>
    <w:rsid w:val="001932AE"/>
    <w:rsid w:val="00193FE2"/>
    <w:rsid w:val="00194697"/>
    <w:rsid w:val="001A05E4"/>
    <w:rsid w:val="001A0EB3"/>
    <w:rsid w:val="001A1165"/>
    <w:rsid w:val="001A2973"/>
    <w:rsid w:val="001A3611"/>
    <w:rsid w:val="001A3D04"/>
    <w:rsid w:val="001A59B5"/>
    <w:rsid w:val="001A5DDF"/>
    <w:rsid w:val="001A62A6"/>
    <w:rsid w:val="001A68EB"/>
    <w:rsid w:val="001B0367"/>
    <w:rsid w:val="001B217C"/>
    <w:rsid w:val="001B230A"/>
    <w:rsid w:val="001B2F72"/>
    <w:rsid w:val="001B350A"/>
    <w:rsid w:val="001B38B3"/>
    <w:rsid w:val="001B7227"/>
    <w:rsid w:val="001C4CC5"/>
    <w:rsid w:val="001D18CD"/>
    <w:rsid w:val="001D1A1F"/>
    <w:rsid w:val="001D2BA5"/>
    <w:rsid w:val="001D341F"/>
    <w:rsid w:val="001D7C45"/>
    <w:rsid w:val="001E0044"/>
    <w:rsid w:val="001E2317"/>
    <w:rsid w:val="001E3531"/>
    <w:rsid w:val="001E3EF4"/>
    <w:rsid w:val="001E4383"/>
    <w:rsid w:val="001E6187"/>
    <w:rsid w:val="001E75D8"/>
    <w:rsid w:val="001F24F2"/>
    <w:rsid w:val="001F4691"/>
    <w:rsid w:val="001F548C"/>
    <w:rsid w:val="001F5700"/>
    <w:rsid w:val="001F7830"/>
    <w:rsid w:val="0020682B"/>
    <w:rsid w:val="00210D8C"/>
    <w:rsid w:val="0021151B"/>
    <w:rsid w:val="00214801"/>
    <w:rsid w:val="00216900"/>
    <w:rsid w:val="00222789"/>
    <w:rsid w:val="00226C7A"/>
    <w:rsid w:val="0023319A"/>
    <w:rsid w:val="002336B8"/>
    <w:rsid w:val="0023429C"/>
    <w:rsid w:val="00234564"/>
    <w:rsid w:val="002354DC"/>
    <w:rsid w:val="00235963"/>
    <w:rsid w:val="00236951"/>
    <w:rsid w:val="00237711"/>
    <w:rsid w:val="00237950"/>
    <w:rsid w:val="00240C7C"/>
    <w:rsid w:val="00242E28"/>
    <w:rsid w:val="00243C07"/>
    <w:rsid w:val="0024548B"/>
    <w:rsid w:val="00247D1B"/>
    <w:rsid w:val="00251154"/>
    <w:rsid w:val="0025134A"/>
    <w:rsid w:val="00251BC9"/>
    <w:rsid w:val="00252EB4"/>
    <w:rsid w:val="00253961"/>
    <w:rsid w:val="00253CC8"/>
    <w:rsid w:val="00255988"/>
    <w:rsid w:val="00262485"/>
    <w:rsid w:val="0026274B"/>
    <w:rsid w:val="00267BEA"/>
    <w:rsid w:val="00274662"/>
    <w:rsid w:val="002774FF"/>
    <w:rsid w:val="0028195A"/>
    <w:rsid w:val="002857F3"/>
    <w:rsid w:val="0029232E"/>
    <w:rsid w:val="002958A7"/>
    <w:rsid w:val="00295B94"/>
    <w:rsid w:val="00296DBE"/>
    <w:rsid w:val="002A308F"/>
    <w:rsid w:val="002A311A"/>
    <w:rsid w:val="002A3879"/>
    <w:rsid w:val="002A5090"/>
    <w:rsid w:val="002A62E0"/>
    <w:rsid w:val="002A668A"/>
    <w:rsid w:val="002B0114"/>
    <w:rsid w:val="002B1083"/>
    <w:rsid w:val="002B209A"/>
    <w:rsid w:val="002B23D5"/>
    <w:rsid w:val="002B3E1F"/>
    <w:rsid w:val="002B5708"/>
    <w:rsid w:val="002B577D"/>
    <w:rsid w:val="002C220F"/>
    <w:rsid w:val="002C40A3"/>
    <w:rsid w:val="002D1ED7"/>
    <w:rsid w:val="002D206E"/>
    <w:rsid w:val="002D2CC3"/>
    <w:rsid w:val="002D34C7"/>
    <w:rsid w:val="002D6642"/>
    <w:rsid w:val="002D6B1B"/>
    <w:rsid w:val="002D6EA0"/>
    <w:rsid w:val="002D75AF"/>
    <w:rsid w:val="002D7846"/>
    <w:rsid w:val="002E351E"/>
    <w:rsid w:val="002E5EE1"/>
    <w:rsid w:val="002E6FE9"/>
    <w:rsid w:val="002F1189"/>
    <w:rsid w:val="002F1E89"/>
    <w:rsid w:val="002F2530"/>
    <w:rsid w:val="002F40CF"/>
    <w:rsid w:val="002F4FB1"/>
    <w:rsid w:val="002F6D13"/>
    <w:rsid w:val="00306A23"/>
    <w:rsid w:val="00306F6E"/>
    <w:rsid w:val="00307306"/>
    <w:rsid w:val="00311110"/>
    <w:rsid w:val="00313F2D"/>
    <w:rsid w:val="00317F0E"/>
    <w:rsid w:val="00327DBC"/>
    <w:rsid w:val="00330068"/>
    <w:rsid w:val="00330807"/>
    <w:rsid w:val="003335E2"/>
    <w:rsid w:val="0034117B"/>
    <w:rsid w:val="00343962"/>
    <w:rsid w:val="00345FCD"/>
    <w:rsid w:val="00347386"/>
    <w:rsid w:val="00350F65"/>
    <w:rsid w:val="00355ED3"/>
    <w:rsid w:val="00356BD9"/>
    <w:rsid w:val="00357B6C"/>
    <w:rsid w:val="0036365A"/>
    <w:rsid w:val="003639F3"/>
    <w:rsid w:val="00366836"/>
    <w:rsid w:val="00367E23"/>
    <w:rsid w:val="003712E1"/>
    <w:rsid w:val="00372074"/>
    <w:rsid w:val="00372BCA"/>
    <w:rsid w:val="003745CF"/>
    <w:rsid w:val="003833C6"/>
    <w:rsid w:val="00383E22"/>
    <w:rsid w:val="003840D9"/>
    <w:rsid w:val="00386F74"/>
    <w:rsid w:val="00387356"/>
    <w:rsid w:val="00387655"/>
    <w:rsid w:val="003953B4"/>
    <w:rsid w:val="00396EAC"/>
    <w:rsid w:val="003A15CF"/>
    <w:rsid w:val="003A1612"/>
    <w:rsid w:val="003A7081"/>
    <w:rsid w:val="003A7849"/>
    <w:rsid w:val="003B298C"/>
    <w:rsid w:val="003B4AF3"/>
    <w:rsid w:val="003C188D"/>
    <w:rsid w:val="003C39C9"/>
    <w:rsid w:val="003C6953"/>
    <w:rsid w:val="003C6E32"/>
    <w:rsid w:val="003D54B8"/>
    <w:rsid w:val="003D6FC7"/>
    <w:rsid w:val="003E335F"/>
    <w:rsid w:val="003E702E"/>
    <w:rsid w:val="003F24E1"/>
    <w:rsid w:val="003F2EB0"/>
    <w:rsid w:val="003F3836"/>
    <w:rsid w:val="003F78C1"/>
    <w:rsid w:val="004031DA"/>
    <w:rsid w:val="00403CDC"/>
    <w:rsid w:val="00405923"/>
    <w:rsid w:val="00405CCC"/>
    <w:rsid w:val="00406A9D"/>
    <w:rsid w:val="004073A4"/>
    <w:rsid w:val="00410831"/>
    <w:rsid w:val="00410BDC"/>
    <w:rsid w:val="004123C9"/>
    <w:rsid w:val="00416D65"/>
    <w:rsid w:val="00420EA1"/>
    <w:rsid w:val="004217E4"/>
    <w:rsid w:val="0042373B"/>
    <w:rsid w:val="00424A27"/>
    <w:rsid w:val="00425757"/>
    <w:rsid w:val="00426B48"/>
    <w:rsid w:val="00432BA2"/>
    <w:rsid w:val="00435112"/>
    <w:rsid w:val="00435B09"/>
    <w:rsid w:val="00436DB5"/>
    <w:rsid w:val="00440527"/>
    <w:rsid w:val="00444683"/>
    <w:rsid w:val="00444B8A"/>
    <w:rsid w:val="00446502"/>
    <w:rsid w:val="00450BFA"/>
    <w:rsid w:val="00450F0D"/>
    <w:rsid w:val="004536CF"/>
    <w:rsid w:val="00454BC0"/>
    <w:rsid w:val="004550B1"/>
    <w:rsid w:val="00460AC3"/>
    <w:rsid w:val="00461ABC"/>
    <w:rsid w:val="0046697B"/>
    <w:rsid w:val="00472F93"/>
    <w:rsid w:val="00475B92"/>
    <w:rsid w:val="0047639A"/>
    <w:rsid w:val="00482179"/>
    <w:rsid w:val="00482B4D"/>
    <w:rsid w:val="00483A75"/>
    <w:rsid w:val="00491452"/>
    <w:rsid w:val="00492429"/>
    <w:rsid w:val="00492E82"/>
    <w:rsid w:val="00493591"/>
    <w:rsid w:val="00496373"/>
    <w:rsid w:val="00496A9B"/>
    <w:rsid w:val="004973B2"/>
    <w:rsid w:val="004A268D"/>
    <w:rsid w:val="004A5C94"/>
    <w:rsid w:val="004A71D6"/>
    <w:rsid w:val="004B4188"/>
    <w:rsid w:val="004B421C"/>
    <w:rsid w:val="004B51C5"/>
    <w:rsid w:val="004B6509"/>
    <w:rsid w:val="004C0B6D"/>
    <w:rsid w:val="004C0CC0"/>
    <w:rsid w:val="004C1D45"/>
    <w:rsid w:val="004C4D96"/>
    <w:rsid w:val="004C57AC"/>
    <w:rsid w:val="004C6F7A"/>
    <w:rsid w:val="004D1411"/>
    <w:rsid w:val="004D4333"/>
    <w:rsid w:val="004D5FA7"/>
    <w:rsid w:val="004D6831"/>
    <w:rsid w:val="004E183A"/>
    <w:rsid w:val="004E1944"/>
    <w:rsid w:val="004E6AD3"/>
    <w:rsid w:val="004E78DD"/>
    <w:rsid w:val="004E7F19"/>
    <w:rsid w:val="004F02E2"/>
    <w:rsid w:val="004F030C"/>
    <w:rsid w:val="004F1428"/>
    <w:rsid w:val="004F4763"/>
    <w:rsid w:val="004F53DA"/>
    <w:rsid w:val="004F5E99"/>
    <w:rsid w:val="004F649B"/>
    <w:rsid w:val="00500BC6"/>
    <w:rsid w:val="005025F2"/>
    <w:rsid w:val="005032FD"/>
    <w:rsid w:val="00503845"/>
    <w:rsid w:val="00503F2D"/>
    <w:rsid w:val="00505CC0"/>
    <w:rsid w:val="005114EB"/>
    <w:rsid w:val="00512C28"/>
    <w:rsid w:val="00513711"/>
    <w:rsid w:val="00514C74"/>
    <w:rsid w:val="0051692C"/>
    <w:rsid w:val="00523900"/>
    <w:rsid w:val="00523DD8"/>
    <w:rsid w:val="00523E4D"/>
    <w:rsid w:val="005247DB"/>
    <w:rsid w:val="00524F31"/>
    <w:rsid w:val="0052658E"/>
    <w:rsid w:val="00526A45"/>
    <w:rsid w:val="005274BD"/>
    <w:rsid w:val="00537313"/>
    <w:rsid w:val="00540013"/>
    <w:rsid w:val="00540C3F"/>
    <w:rsid w:val="0054147F"/>
    <w:rsid w:val="00544D79"/>
    <w:rsid w:val="005458E1"/>
    <w:rsid w:val="005506B3"/>
    <w:rsid w:val="00550AAF"/>
    <w:rsid w:val="00550BE0"/>
    <w:rsid w:val="00554BA0"/>
    <w:rsid w:val="00561BE7"/>
    <w:rsid w:val="0056323C"/>
    <w:rsid w:val="00565A7B"/>
    <w:rsid w:val="0056627E"/>
    <w:rsid w:val="0057018A"/>
    <w:rsid w:val="00573419"/>
    <w:rsid w:val="00580978"/>
    <w:rsid w:val="005812C9"/>
    <w:rsid w:val="00581DF5"/>
    <w:rsid w:val="00583BE6"/>
    <w:rsid w:val="00584831"/>
    <w:rsid w:val="00585FA4"/>
    <w:rsid w:val="0059478A"/>
    <w:rsid w:val="0059765C"/>
    <w:rsid w:val="005A0CC9"/>
    <w:rsid w:val="005A24AC"/>
    <w:rsid w:val="005A38AB"/>
    <w:rsid w:val="005A4059"/>
    <w:rsid w:val="005A7AAB"/>
    <w:rsid w:val="005B3922"/>
    <w:rsid w:val="005B5089"/>
    <w:rsid w:val="005B5147"/>
    <w:rsid w:val="005B5149"/>
    <w:rsid w:val="005B5207"/>
    <w:rsid w:val="005B665A"/>
    <w:rsid w:val="005B66AB"/>
    <w:rsid w:val="005C1901"/>
    <w:rsid w:val="005C61C1"/>
    <w:rsid w:val="005D1B68"/>
    <w:rsid w:val="005D1ED0"/>
    <w:rsid w:val="005D224B"/>
    <w:rsid w:val="005D2FD8"/>
    <w:rsid w:val="005D5431"/>
    <w:rsid w:val="005D5F03"/>
    <w:rsid w:val="005E0BA3"/>
    <w:rsid w:val="005E3331"/>
    <w:rsid w:val="005E5B21"/>
    <w:rsid w:val="005E61C6"/>
    <w:rsid w:val="005E7870"/>
    <w:rsid w:val="005F00EA"/>
    <w:rsid w:val="005F0947"/>
    <w:rsid w:val="005F0FD2"/>
    <w:rsid w:val="005F2C73"/>
    <w:rsid w:val="005F2F79"/>
    <w:rsid w:val="005F4661"/>
    <w:rsid w:val="005F5991"/>
    <w:rsid w:val="006037C7"/>
    <w:rsid w:val="00604708"/>
    <w:rsid w:val="00606E6C"/>
    <w:rsid w:val="00607E93"/>
    <w:rsid w:val="00610E7B"/>
    <w:rsid w:val="00612F39"/>
    <w:rsid w:val="0061342C"/>
    <w:rsid w:val="00614A7C"/>
    <w:rsid w:val="00615E8C"/>
    <w:rsid w:val="00616BC4"/>
    <w:rsid w:val="00616C1B"/>
    <w:rsid w:val="00617E02"/>
    <w:rsid w:val="0062118D"/>
    <w:rsid w:val="00621EF7"/>
    <w:rsid w:val="00625D0F"/>
    <w:rsid w:val="00627C65"/>
    <w:rsid w:val="00631397"/>
    <w:rsid w:val="006313FF"/>
    <w:rsid w:val="006372DD"/>
    <w:rsid w:val="00637C6C"/>
    <w:rsid w:val="006402D8"/>
    <w:rsid w:val="0064149D"/>
    <w:rsid w:val="006414B6"/>
    <w:rsid w:val="00644AAE"/>
    <w:rsid w:val="00650AAF"/>
    <w:rsid w:val="00651799"/>
    <w:rsid w:val="00655B22"/>
    <w:rsid w:val="0065609A"/>
    <w:rsid w:val="006560CB"/>
    <w:rsid w:val="0065766D"/>
    <w:rsid w:val="00657DC6"/>
    <w:rsid w:val="00660822"/>
    <w:rsid w:val="00661BEB"/>
    <w:rsid w:val="00662F3B"/>
    <w:rsid w:val="00671812"/>
    <w:rsid w:val="00671D7D"/>
    <w:rsid w:val="00672352"/>
    <w:rsid w:val="006733BD"/>
    <w:rsid w:val="00674A7F"/>
    <w:rsid w:val="006752C9"/>
    <w:rsid w:val="006754E4"/>
    <w:rsid w:val="00675770"/>
    <w:rsid w:val="006767A5"/>
    <w:rsid w:val="0068384E"/>
    <w:rsid w:val="00684E7F"/>
    <w:rsid w:val="00685D1E"/>
    <w:rsid w:val="00686BB7"/>
    <w:rsid w:val="0068787D"/>
    <w:rsid w:val="00691530"/>
    <w:rsid w:val="00696534"/>
    <w:rsid w:val="006A4304"/>
    <w:rsid w:val="006A4871"/>
    <w:rsid w:val="006A4B34"/>
    <w:rsid w:val="006A6950"/>
    <w:rsid w:val="006A7C6E"/>
    <w:rsid w:val="006B0DED"/>
    <w:rsid w:val="006B196C"/>
    <w:rsid w:val="006B4444"/>
    <w:rsid w:val="006C0346"/>
    <w:rsid w:val="006C31A3"/>
    <w:rsid w:val="006C3ADE"/>
    <w:rsid w:val="006D0B84"/>
    <w:rsid w:val="006D2710"/>
    <w:rsid w:val="006D57A8"/>
    <w:rsid w:val="006E2708"/>
    <w:rsid w:val="006E30CA"/>
    <w:rsid w:val="006E31A6"/>
    <w:rsid w:val="006E33D3"/>
    <w:rsid w:val="006E470C"/>
    <w:rsid w:val="006E4725"/>
    <w:rsid w:val="006E6325"/>
    <w:rsid w:val="006E6903"/>
    <w:rsid w:val="006E79D3"/>
    <w:rsid w:val="006F3280"/>
    <w:rsid w:val="006F3C8E"/>
    <w:rsid w:val="006F4CFF"/>
    <w:rsid w:val="006F544D"/>
    <w:rsid w:val="006F5BE4"/>
    <w:rsid w:val="006F690B"/>
    <w:rsid w:val="007014C7"/>
    <w:rsid w:val="0070187C"/>
    <w:rsid w:val="00701B91"/>
    <w:rsid w:val="007055F0"/>
    <w:rsid w:val="007056B9"/>
    <w:rsid w:val="00705FC5"/>
    <w:rsid w:val="00710D3D"/>
    <w:rsid w:val="007129B8"/>
    <w:rsid w:val="007130CA"/>
    <w:rsid w:val="00713577"/>
    <w:rsid w:val="007137CA"/>
    <w:rsid w:val="00714259"/>
    <w:rsid w:val="00714901"/>
    <w:rsid w:val="00715553"/>
    <w:rsid w:val="00715BE0"/>
    <w:rsid w:val="00716D7E"/>
    <w:rsid w:val="007236D2"/>
    <w:rsid w:val="00723CF7"/>
    <w:rsid w:val="00727D63"/>
    <w:rsid w:val="0073074F"/>
    <w:rsid w:val="007314EE"/>
    <w:rsid w:val="00732F57"/>
    <w:rsid w:val="00733AFA"/>
    <w:rsid w:val="00733CE4"/>
    <w:rsid w:val="00734156"/>
    <w:rsid w:val="00735A75"/>
    <w:rsid w:val="007369BE"/>
    <w:rsid w:val="00736A46"/>
    <w:rsid w:val="00740566"/>
    <w:rsid w:val="00741A6A"/>
    <w:rsid w:val="0074214E"/>
    <w:rsid w:val="00742348"/>
    <w:rsid w:val="00743BA4"/>
    <w:rsid w:val="00744AD2"/>
    <w:rsid w:val="00745FD6"/>
    <w:rsid w:val="00746478"/>
    <w:rsid w:val="0074751A"/>
    <w:rsid w:val="00753991"/>
    <w:rsid w:val="00756642"/>
    <w:rsid w:val="007602E8"/>
    <w:rsid w:val="00761395"/>
    <w:rsid w:val="00765214"/>
    <w:rsid w:val="007655A7"/>
    <w:rsid w:val="00765B9C"/>
    <w:rsid w:val="00765F4C"/>
    <w:rsid w:val="00765FF9"/>
    <w:rsid w:val="007709C7"/>
    <w:rsid w:val="007721BA"/>
    <w:rsid w:val="00773696"/>
    <w:rsid w:val="0077713C"/>
    <w:rsid w:val="00780EC4"/>
    <w:rsid w:val="007812FF"/>
    <w:rsid w:val="00791714"/>
    <w:rsid w:val="00791D28"/>
    <w:rsid w:val="0079260A"/>
    <w:rsid w:val="007932BC"/>
    <w:rsid w:val="007A40DC"/>
    <w:rsid w:val="007A5812"/>
    <w:rsid w:val="007A5DF6"/>
    <w:rsid w:val="007B2825"/>
    <w:rsid w:val="007B3545"/>
    <w:rsid w:val="007B5C8B"/>
    <w:rsid w:val="007C2AAA"/>
    <w:rsid w:val="007C3392"/>
    <w:rsid w:val="007C3E06"/>
    <w:rsid w:val="007C6CC6"/>
    <w:rsid w:val="007D00B0"/>
    <w:rsid w:val="007D094D"/>
    <w:rsid w:val="007D564E"/>
    <w:rsid w:val="007E5D49"/>
    <w:rsid w:val="007E7607"/>
    <w:rsid w:val="007F0DDD"/>
    <w:rsid w:val="007F16E1"/>
    <w:rsid w:val="007F1DE2"/>
    <w:rsid w:val="007F5594"/>
    <w:rsid w:val="007F6B6E"/>
    <w:rsid w:val="007F76B2"/>
    <w:rsid w:val="00800DE7"/>
    <w:rsid w:val="00800E15"/>
    <w:rsid w:val="00807A08"/>
    <w:rsid w:val="00812074"/>
    <w:rsid w:val="00812F8F"/>
    <w:rsid w:val="0081367C"/>
    <w:rsid w:val="00823BE5"/>
    <w:rsid w:val="008308B8"/>
    <w:rsid w:val="0083106B"/>
    <w:rsid w:val="00832A19"/>
    <w:rsid w:val="0083362B"/>
    <w:rsid w:val="00834807"/>
    <w:rsid w:val="00834EAB"/>
    <w:rsid w:val="00834F71"/>
    <w:rsid w:val="00836FAC"/>
    <w:rsid w:val="00840028"/>
    <w:rsid w:val="00840098"/>
    <w:rsid w:val="00841ED1"/>
    <w:rsid w:val="00843C05"/>
    <w:rsid w:val="00844689"/>
    <w:rsid w:val="008457D7"/>
    <w:rsid w:val="008513C3"/>
    <w:rsid w:val="00851F01"/>
    <w:rsid w:val="008544C9"/>
    <w:rsid w:val="008552DA"/>
    <w:rsid w:val="008554EB"/>
    <w:rsid w:val="00856181"/>
    <w:rsid w:val="00860991"/>
    <w:rsid w:val="00861FD8"/>
    <w:rsid w:val="00862C2F"/>
    <w:rsid w:val="00864062"/>
    <w:rsid w:val="0086429D"/>
    <w:rsid w:val="008653CB"/>
    <w:rsid w:val="00865FC5"/>
    <w:rsid w:val="00867813"/>
    <w:rsid w:val="0086795E"/>
    <w:rsid w:val="008708B9"/>
    <w:rsid w:val="0087178F"/>
    <w:rsid w:val="00872841"/>
    <w:rsid w:val="008754F6"/>
    <w:rsid w:val="00876A4E"/>
    <w:rsid w:val="00876CC0"/>
    <w:rsid w:val="00882992"/>
    <w:rsid w:val="008856EE"/>
    <w:rsid w:val="0088607B"/>
    <w:rsid w:val="0088609A"/>
    <w:rsid w:val="00887E1A"/>
    <w:rsid w:val="00887E6D"/>
    <w:rsid w:val="00890030"/>
    <w:rsid w:val="008918F9"/>
    <w:rsid w:val="00892928"/>
    <w:rsid w:val="008937A4"/>
    <w:rsid w:val="00894146"/>
    <w:rsid w:val="00894855"/>
    <w:rsid w:val="008A0B09"/>
    <w:rsid w:val="008A0BF8"/>
    <w:rsid w:val="008A196D"/>
    <w:rsid w:val="008A2158"/>
    <w:rsid w:val="008A3FD3"/>
    <w:rsid w:val="008A4DDF"/>
    <w:rsid w:val="008A516F"/>
    <w:rsid w:val="008B6910"/>
    <w:rsid w:val="008B7679"/>
    <w:rsid w:val="008C2BB4"/>
    <w:rsid w:val="008C53F6"/>
    <w:rsid w:val="008C5F62"/>
    <w:rsid w:val="008C73DA"/>
    <w:rsid w:val="008C73F8"/>
    <w:rsid w:val="008D37B2"/>
    <w:rsid w:val="008D3D8E"/>
    <w:rsid w:val="008D5669"/>
    <w:rsid w:val="008E22B8"/>
    <w:rsid w:val="008E23A2"/>
    <w:rsid w:val="008E4137"/>
    <w:rsid w:val="008E42AB"/>
    <w:rsid w:val="008E490D"/>
    <w:rsid w:val="008E52D9"/>
    <w:rsid w:val="008E5FFF"/>
    <w:rsid w:val="008F0438"/>
    <w:rsid w:val="008F0F46"/>
    <w:rsid w:val="008F23E5"/>
    <w:rsid w:val="008F2CC8"/>
    <w:rsid w:val="008F5370"/>
    <w:rsid w:val="008F6200"/>
    <w:rsid w:val="008F6B77"/>
    <w:rsid w:val="008F7D68"/>
    <w:rsid w:val="00901787"/>
    <w:rsid w:val="00903CA4"/>
    <w:rsid w:val="0090536B"/>
    <w:rsid w:val="009059B8"/>
    <w:rsid w:val="009061EA"/>
    <w:rsid w:val="009068BA"/>
    <w:rsid w:val="009076FC"/>
    <w:rsid w:val="0091087F"/>
    <w:rsid w:val="00910EF2"/>
    <w:rsid w:val="00911205"/>
    <w:rsid w:val="00911B39"/>
    <w:rsid w:val="00912623"/>
    <w:rsid w:val="0091375E"/>
    <w:rsid w:val="00913870"/>
    <w:rsid w:val="00913A4C"/>
    <w:rsid w:val="00913F3F"/>
    <w:rsid w:val="00914EF0"/>
    <w:rsid w:val="00915A67"/>
    <w:rsid w:val="00920EE7"/>
    <w:rsid w:val="009230F0"/>
    <w:rsid w:val="00925CB9"/>
    <w:rsid w:val="00926702"/>
    <w:rsid w:val="009268EC"/>
    <w:rsid w:val="00930177"/>
    <w:rsid w:val="0093042E"/>
    <w:rsid w:val="00930E4E"/>
    <w:rsid w:val="009313BD"/>
    <w:rsid w:val="00932004"/>
    <w:rsid w:val="00936D8B"/>
    <w:rsid w:val="009407EF"/>
    <w:rsid w:val="00941FAA"/>
    <w:rsid w:val="00942317"/>
    <w:rsid w:val="009428E1"/>
    <w:rsid w:val="00942F26"/>
    <w:rsid w:val="0094331D"/>
    <w:rsid w:val="00947CDA"/>
    <w:rsid w:val="009549A9"/>
    <w:rsid w:val="00954D04"/>
    <w:rsid w:val="00954D8F"/>
    <w:rsid w:val="00956F08"/>
    <w:rsid w:val="00957803"/>
    <w:rsid w:val="009620C5"/>
    <w:rsid w:val="00962BB7"/>
    <w:rsid w:val="009632A7"/>
    <w:rsid w:val="00965F78"/>
    <w:rsid w:val="00967A39"/>
    <w:rsid w:val="0097082C"/>
    <w:rsid w:val="00975A4B"/>
    <w:rsid w:val="0097630B"/>
    <w:rsid w:val="00982F94"/>
    <w:rsid w:val="0098315F"/>
    <w:rsid w:val="0098690C"/>
    <w:rsid w:val="00990378"/>
    <w:rsid w:val="0099230A"/>
    <w:rsid w:val="0099298F"/>
    <w:rsid w:val="009937D5"/>
    <w:rsid w:val="00997259"/>
    <w:rsid w:val="00997819"/>
    <w:rsid w:val="009A5603"/>
    <w:rsid w:val="009A69A9"/>
    <w:rsid w:val="009B5D09"/>
    <w:rsid w:val="009B7182"/>
    <w:rsid w:val="009B7B2A"/>
    <w:rsid w:val="009C084D"/>
    <w:rsid w:val="009C16F7"/>
    <w:rsid w:val="009C43E4"/>
    <w:rsid w:val="009C5366"/>
    <w:rsid w:val="009C76AE"/>
    <w:rsid w:val="009D4532"/>
    <w:rsid w:val="009D5B48"/>
    <w:rsid w:val="009E3667"/>
    <w:rsid w:val="009F09A3"/>
    <w:rsid w:val="009F27FA"/>
    <w:rsid w:val="009F2F89"/>
    <w:rsid w:val="009F3386"/>
    <w:rsid w:val="009F39FB"/>
    <w:rsid w:val="009F438B"/>
    <w:rsid w:val="00A0145E"/>
    <w:rsid w:val="00A01895"/>
    <w:rsid w:val="00A02729"/>
    <w:rsid w:val="00A0334E"/>
    <w:rsid w:val="00A03D5D"/>
    <w:rsid w:val="00A04B44"/>
    <w:rsid w:val="00A109AE"/>
    <w:rsid w:val="00A1329D"/>
    <w:rsid w:val="00A1355F"/>
    <w:rsid w:val="00A158EA"/>
    <w:rsid w:val="00A171C9"/>
    <w:rsid w:val="00A179C1"/>
    <w:rsid w:val="00A17BD9"/>
    <w:rsid w:val="00A2034D"/>
    <w:rsid w:val="00A215CF"/>
    <w:rsid w:val="00A25687"/>
    <w:rsid w:val="00A26334"/>
    <w:rsid w:val="00A26996"/>
    <w:rsid w:val="00A26C90"/>
    <w:rsid w:val="00A316A6"/>
    <w:rsid w:val="00A320D0"/>
    <w:rsid w:val="00A32F1B"/>
    <w:rsid w:val="00A330EE"/>
    <w:rsid w:val="00A345B4"/>
    <w:rsid w:val="00A4209A"/>
    <w:rsid w:val="00A50587"/>
    <w:rsid w:val="00A52E30"/>
    <w:rsid w:val="00A534AB"/>
    <w:rsid w:val="00A549EC"/>
    <w:rsid w:val="00A60AB1"/>
    <w:rsid w:val="00A61D91"/>
    <w:rsid w:val="00A70409"/>
    <w:rsid w:val="00A709C3"/>
    <w:rsid w:val="00A72D56"/>
    <w:rsid w:val="00A73AE5"/>
    <w:rsid w:val="00A762F0"/>
    <w:rsid w:val="00A77EA7"/>
    <w:rsid w:val="00A80D16"/>
    <w:rsid w:val="00A82592"/>
    <w:rsid w:val="00A8365F"/>
    <w:rsid w:val="00A851B2"/>
    <w:rsid w:val="00A85395"/>
    <w:rsid w:val="00A857D8"/>
    <w:rsid w:val="00A86FDD"/>
    <w:rsid w:val="00A871B8"/>
    <w:rsid w:val="00A873F9"/>
    <w:rsid w:val="00A970F2"/>
    <w:rsid w:val="00AA0F3F"/>
    <w:rsid w:val="00AA1596"/>
    <w:rsid w:val="00AA4B94"/>
    <w:rsid w:val="00AB0831"/>
    <w:rsid w:val="00AB47BD"/>
    <w:rsid w:val="00AB5F36"/>
    <w:rsid w:val="00AB64F7"/>
    <w:rsid w:val="00AB6F07"/>
    <w:rsid w:val="00AC1164"/>
    <w:rsid w:val="00AC4AB2"/>
    <w:rsid w:val="00AC63B2"/>
    <w:rsid w:val="00AD1C73"/>
    <w:rsid w:val="00AD2794"/>
    <w:rsid w:val="00AD37A4"/>
    <w:rsid w:val="00AD526E"/>
    <w:rsid w:val="00AD7B74"/>
    <w:rsid w:val="00AE3DE3"/>
    <w:rsid w:val="00AE4F33"/>
    <w:rsid w:val="00AE6C55"/>
    <w:rsid w:val="00AE7A4D"/>
    <w:rsid w:val="00AF1411"/>
    <w:rsid w:val="00AF54A6"/>
    <w:rsid w:val="00AF5B56"/>
    <w:rsid w:val="00AF6913"/>
    <w:rsid w:val="00AF6E6F"/>
    <w:rsid w:val="00B000ED"/>
    <w:rsid w:val="00B007D6"/>
    <w:rsid w:val="00B01BEC"/>
    <w:rsid w:val="00B034FD"/>
    <w:rsid w:val="00B04CF8"/>
    <w:rsid w:val="00B04D3F"/>
    <w:rsid w:val="00B04D67"/>
    <w:rsid w:val="00B10E23"/>
    <w:rsid w:val="00B11FA1"/>
    <w:rsid w:val="00B1568F"/>
    <w:rsid w:val="00B16E7C"/>
    <w:rsid w:val="00B17031"/>
    <w:rsid w:val="00B17096"/>
    <w:rsid w:val="00B20B2C"/>
    <w:rsid w:val="00B2198A"/>
    <w:rsid w:val="00B22D42"/>
    <w:rsid w:val="00B252C7"/>
    <w:rsid w:val="00B269FF"/>
    <w:rsid w:val="00B30972"/>
    <w:rsid w:val="00B31CFC"/>
    <w:rsid w:val="00B31F6F"/>
    <w:rsid w:val="00B32B17"/>
    <w:rsid w:val="00B34691"/>
    <w:rsid w:val="00B36EE9"/>
    <w:rsid w:val="00B37103"/>
    <w:rsid w:val="00B37E2A"/>
    <w:rsid w:val="00B44053"/>
    <w:rsid w:val="00B479C6"/>
    <w:rsid w:val="00B505D4"/>
    <w:rsid w:val="00B50E84"/>
    <w:rsid w:val="00B517AC"/>
    <w:rsid w:val="00B521BB"/>
    <w:rsid w:val="00B5286D"/>
    <w:rsid w:val="00B52A45"/>
    <w:rsid w:val="00B53312"/>
    <w:rsid w:val="00B54F03"/>
    <w:rsid w:val="00B5759B"/>
    <w:rsid w:val="00B602EC"/>
    <w:rsid w:val="00B62968"/>
    <w:rsid w:val="00B62FA3"/>
    <w:rsid w:val="00B70083"/>
    <w:rsid w:val="00B71021"/>
    <w:rsid w:val="00B711DC"/>
    <w:rsid w:val="00B71F0F"/>
    <w:rsid w:val="00B73062"/>
    <w:rsid w:val="00B738E6"/>
    <w:rsid w:val="00B75177"/>
    <w:rsid w:val="00B812AD"/>
    <w:rsid w:val="00B82755"/>
    <w:rsid w:val="00B84CE2"/>
    <w:rsid w:val="00B904AC"/>
    <w:rsid w:val="00B917CE"/>
    <w:rsid w:val="00B9189D"/>
    <w:rsid w:val="00B9554A"/>
    <w:rsid w:val="00B96DA6"/>
    <w:rsid w:val="00BA0BED"/>
    <w:rsid w:val="00BA2CBB"/>
    <w:rsid w:val="00BA43CC"/>
    <w:rsid w:val="00BA5729"/>
    <w:rsid w:val="00BA5C83"/>
    <w:rsid w:val="00BA75EF"/>
    <w:rsid w:val="00BB026B"/>
    <w:rsid w:val="00BB0504"/>
    <w:rsid w:val="00BB06E3"/>
    <w:rsid w:val="00BB0FD6"/>
    <w:rsid w:val="00BB2336"/>
    <w:rsid w:val="00BB3D5D"/>
    <w:rsid w:val="00BB4D1D"/>
    <w:rsid w:val="00BB4E47"/>
    <w:rsid w:val="00BB5200"/>
    <w:rsid w:val="00BB5615"/>
    <w:rsid w:val="00BB6DE1"/>
    <w:rsid w:val="00BC0D2F"/>
    <w:rsid w:val="00BC0ECE"/>
    <w:rsid w:val="00BC2A4D"/>
    <w:rsid w:val="00BC5C34"/>
    <w:rsid w:val="00BC6638"/>
    <w:rsid w:val="00BC6D32"/>
    <w:rsid w:val="00BC79C1"/>
    <w:rsid w:val="00BC7E73"/>
    <w:rsid w:val="00BD0900"/>
    <w:rsid w:val="00BD3A5C"/>
    <w:rsid w:val="00BD41F9"/>
    <w:rsid w:val="00BD63EC"/>
    <w:rsid w:val="00BD740B"/>
    <w:rsid w:val="00BD7526"/>
    <w:rsid w:val="00BD757B"/>
    <w:rsid w:val="00BE1435"/>
    <w:rsid w:val="00BE4184"/>
    <w:rsid w:val="00BE4576"/>
    <w:rsid w:val="00BE5DE8"/>
    <w:rsid w:val="00BE79F3"/>
    <w:rsid w:val="00BE7E9E"/>
    <w:rsid w:val="00BF0EF1"/>
    <w:rsid w:val="00BF42C1"/>
    <w:rsid w:val="00BF5212"/>
    <w:rsid w:val="00C01F4B"/>
    <w:rsid w:val="00C043C6"/>
    <w:rsid w:val="00C04ED8"/>
    <w:rsid w:val="00C118BB"/>
    <w:rsid w:val="00C11FAD"/>
    <w:rsid w:val="00C131E2"/>
    <w:rsid w:val="00C1360C"/>
    <w:rsid w:val="00C13A97"/>
    <w:rsid w:val="00C1427F"/>
    <w:rsid w:val="00C15AB9"/>
    <w:rsid w:val="00C2466E"/>
    <w:rsid w:val="00C25D9F"/>
    <w:rsid w:val="00C264B1"/>
    <w:rsid w:val="00C26875"/>
    <w:rsid w:val="00C268AF"/>
    <w:rsid w:val="00C30671"/>
    <w:rsid w:val="00C30D6F"/>
    <w:rsid w:val="00C35873"/>
    <w:rsid w:val="00C4092F"/>
    <w:rsid w:val="00C42183"/>
    <w:rsid w:val="00C4304C"/>
    <w:rsid w:val="00C435A2"/>
    <w:rsid w:val="00C44572"/>
    <w:rsid w:val="00C446FA"/>
    <w:rsid w:val="00C4495C"/>
    <w:rsid w:val="00C44A0D"/>
    <w:rsid w:val="00C44B0D"/>
    <w:rsid w:val="00C4549E"/>
    <w:rsid w:val="00C45D61"/>
    <w:rsid w:val="00C5106E"/>
    <w:rsid w:val="00C558C3"/>
    <w:rsid w:val="00C56D1D"/>
    <w:rsid w:val="00C626D0"/>
    <w:rsid w:val="00C64B45"/>
    <w:rsid w:val="00C65B76"/>
    <w:rsid w:val="00C6652B"/>
    <w:rsid w:val="00C66737"/>
    <w:rsid w:val="00C6760E"/>
    <w:rsid w:val="00C678DD"/>
    <w:rsid w:val="00C70ECE"/>
    <w:rsid w:val="00C71CE9"/>
    <w:rsid w:val="00C72849"/>
    <w:rsid w:val="00C72984"/>
    <w:rsid w:val="00C7434A"/>
    <w:rsid w:val="00C81C11"/>
    <w:rsid w:val="00C82603"/>
    <w:rsid w:val="00C82BAD"/>
    <w:rsid w:val="00C85078"/>
    <w:rsid w:val="00C917F4"/>
    <w:rsid w:val="00C91C43"/>
    <w:rsid w:val="00CA10B0"/>
    <w:rsid w:val="00CA3701"/>
    <w:rsid w:val="00CA3AC1"/>
    <w:rsid w:val="00CA7890"/>
    <w:rsid w:val="00CB0C17"/>
    <w:rsid w:val="00CB19C2"/>
    <w:rsid w:val="00CB29ED"/>
    <w:rsid w:val="00CB3E5B"/>
    <w:rsid w:val="00CB7594"/>
    <w:rsid w:val="00CC33D4"/>
    <w:rsid w:val="00CC530A"/>
    <w:rsid w:val="00CC5995"/>
    <w:rsid w:val="00CD44E3"/>
    <w:rsid w:val="00CD6B41"/>
    <w:rsid w:val="00CE3A5B"/>
    <w:rsid w:val="00CE5371"/>
    <w:rsid w:val="00CE608B"/>
    <w:rsid w:val="00CF0B3B"/>
    <w:rsid w:val="00CF1F48"/>
    <w:rsid w:val="00CF55AF"/>
    <w:rsid w:val="00D12447"/>
    <w:rsid w:val="00D14F6A"/>
    <w:rsid w:val="00D160FB"/>
    <w:rsid w:val="00D16E74"/>
    <w:rsid w:val="00D21DF1"/>
    <w:rsid w:val="00D24709"/>
    <w:rsid w:val="00D304E5"/>
    <w:rsid w:val="00D32E1E"/>
    <w:rsid w:val="00D34249"/>
    <w:rsid w:val="00D346B4"/>
    <w:rsid w:val="00D375A1"/>
    <w:rsid w:val="00D37A36"/>
    <w:rsid w:val="00D37FA2"/>
    <w:rsid w:val="00D428E5"/>
    <w:rsid w:val="00D439EB"/>
    <w:rsid w:val="00D44FFF"/>
    <w:rsid w:val="00D471F6"/>
    <w:rsid w:val="00D47754"/>
    <w:rsid w:val="00D51246"/>
    <w:rsid w:val="00D51285"/>
    <w:rsid w:val="00D55B03"/>
    <w:rsid w:val="00D56F39"/>
    <w:rsid w:val="00D56F3A"/>
    <w:rsid w:val="00D64DCA"/>
    <w:rsid w:val="00D65D72"/>
    <w:rsid w:val="00D6714C"/>
    <w:rsid w:val="00D674AC"/>
    <w:rsid w:val="00D67613"/>
    <w:rsid w:val="00D6780B"/>
    <w:rsid w:val="00D7142D"/>
    <w:rsid w:val="00D722BA"/>
    <w:rsid w:val="00D72DC2"/>
    <w:rsid w:val="00D74ED5"/>
    <w:rsid w:val="00D81A46"/>
    <w:rsid w:val="00D83335"/>
    <w:rsid w:val="00D85374"/>
    <w:rsid w:val="00D859B4"/>
    <w:rsid w:val="00D86C05"/>
    <w:rsid w:val="00D914ED"/>
    <w:rsid w:val="00D92F39"/>
    <w:rsid w:val="00D93362"/>
    <w:rsid w:val="00D93DC6"/>
    <w:rsid w:val="00D95E05"/>
    <w:rsid w:val="00D96E19"/>
    <w:rsid w:val="00DA0862"/>
    <w:rsid w:val="00DA0F91"/>
    <w:rsid w:val="00DA173E"/>
    <w:rsid w:val="00DA4534"/>
    <w:rsid w:val="00DA5997"/>
    <w:rsid w:val="00DA68C7"/>
    <w:rsid w:val="00DA694C"/>
    <w:rsid w:val="00DA6D19"/>
    <w:rsid w:val="00DA790A"/>
    <w:rsid w:val="00DB10C1"/>
    <w:rsid w:val="00DB15AD"/>
    <w:rsid w:val="00DB472F"/>
    <w:rsid w:val="00DB65E8"/>
    <w:rsid w:val="00DC792C"/>
    <w:rsid w:val="00DC7DA1"/>
    <w:rsid w:val="00DD0388"/>
    <w:rsid w:val="00DE0907"/>
    <w:rsid w:val="00DE1059"/>
    <w:rsid w:val="00DE1843"/>
    <w:rsid w:val="00DE26BA"/>
    <w:rsid w:val="00DE34F9"/>
    <w:rsid w:val="00DE37F4"/>
    <w:rsid w:val="00DE38A9"/>
    <w:rsid w:val="00DE52F9"/>
    <w:rsid w:val="00DE7E87"/>
    <w:rsid w:val="00DF4C0E"/>
    <w:rsid w:val="00DF53A6"/>
    <w:rsid w:val="00E03009"/>
    <w:rsid w:val="00E0490D"/>
    <w:rsid w:val="00E10559"/>
    <w:rsid w:val="00E11FE5"/>
    <w:rsid w:val="00E12E27"/>
    <w:rsid w:val="00E13500"/>
    <w:rsid w:val="00E22553"/>
    <w:rsid w:val="00E23B7B"/>
    <w:rsid w:val="00E2430B"/>
    <w:rsid w:val="00E24EBA"/>
    <w:rsid w:val="00E256D0"/>
    <w:rsid w:val="00E257F9"/>
    <w:rsid w:val="00E25A13"/>
    <w:rsid w:val="00E3177E"/>
    <w:rsid w:val="00E318DE"/>
    <w:rsid w:val="00E32040"/>
    <w:rsid w:val="00E32195"/>
    <w:rsid w:val="00E337B5"/>
    <w:rsid w:val="00E341D9"/>
    <w:rsid w:val="00E34889"/>
    <w:rsid w:val="00E35E03"/>
    <w:rsid w:val="00E42E35"/>
    <w:rsid w:val="00E43792"/>
    <w:rsid w:val="00E447D5"/>
    <w:rsid w:val="00E46430"/>
    <w:rsid w:val="00E503C3"/>
    <w:rsid w:val="00E50B2A"/>
    <w:rsid w:val="00E52416"/>
    <w:rsid w:val="00E52678"/>
    <w:rsid w:val="00E537AF"/>
    <w:rsid w:val="00E54110"/>
    <w:rsid w:val="00E559F4"/>
    <w:rsid w:val="00E56B3B"/>
    <w:rsid w:val="00E56FF6"/>
    <w:rsid w:val="00E61836"/>
    <w:rsid w:val="00E626FE"/>
    <w:rsid w:val="00E64079"/>
    <w:rsid w:val="00E672B1"/>
    <w:rsid w:val="00E704F2"/>
    <w:rsid w:val="00E71937"/>
    <w:rsid w:val="00E72347"/>
    <w:rsid w:val="00E74182"/>
    <w:rsid w:val="00E74A40"/>
    <w:rsid w:val="00E77454"/>
    <w:rsid w:val="00E808E5"/>
    <w:rsid w:val="00E820A5"/>
    <w:rsid w:val="00E836C0"/>
    <w:rsid w:val="00E84272"/>
    <w:rsid w:val="00E87B94"/>
    <w:rsid w:val="00E924E5"/>
    <w:rsid w:val="00E94B71"/>
    <w:rsid w:val="00E96B19"/>
    <w:rsid w:val="00EA1DEF"/>
    <w:rsid w:val="00EA2C71"/>
    <w:rsid w:val="00EA394A"/>
    <w:rsid w:val="00EA7C95"/>
    <w:rsid w:val="00EB1622"/>
    <w:rsid w:val="00EB1C27"/>
    <w:rsid w:val="00EB3746"/>
    <w:rsid w:val="00EB50B6"/>
    <w:rsid w:val="00EC4543"/>
    <w:rsid w:val="00EC4A6B"/>
    <w:rsid w:val="00EC4BB3"/>
    <w:rsid w:val="00EC5D81"/>
    <w:rsid w:val="00EC659C"/>
    <w:rsid w:val="00EC681D"/>
    <w:rsid w:val="00EC72A5"/>
    <w:rsid w:val="00ED09DC"/>
    <w:rsid w:val="00ED0C89"/>
    <w:rsid w:val="00ED2E81"/>
    <w:rsid w:val="00ED45FA"/>
    <w:rsid w:val="00ED61A3"/>
    <w:rsid w:val="00ED62CB"/>
    <w:rsid w:val="00ED6973"/>
    <w:rsid w:val="00EE65CA"/>
    <w:rsid w:val="00EE731C"/>
    <w:rsid w:val="00EE7370"/>
    <w:rsid w:val="00EF00E4"/>
    <w:rsid w:val="00EF20D0"/>
    <w:rsid w:val="00EF270A"/>
    <w:rsid w:val="00EF2FB0"/>
    <w:rsid w:val="00EF6601"/>
    <w:rsid w:val="00EF672A"/>
    <w:rsid w:val="00EF705D"/>
    <w:rsid w:val="00EF7A2D"/>
    <w:rsid w:val="00F01470"/>
    <w:rsid w:val="00F04484"/>
    <w:rsid w:val="00F121B1"/>
    <w:rsid w:val="00F12F3E"/>
    <w:rsid w:val="00F15648"/>
    <w:rsid w:val="00F16077"/>
    <w:rsid w:val="00F1644D"/>
    <w:rsid w:val="00F203B5"/>
    <w:rsid w:val="00F237E5"/>
    <w:rsid w:val="00F2449B"/>
    <w:rsid w:val="00F3396F"/>
    <w:rsid w:val="00F42A73"/>
    <w:rsid w:val="00F44C84"/>
    <w:rsid w:val="00F455F0"/>
    <w:rsid w:val="00F47730"/>
    <w:rsid w:val="00F5367C"/>
    <w:rsid w:val="00F55399"/>
    <w:rsid w:val="00F55640"/>
    <w:rsid w:val="00F61F2F"/>
    <w:rsid w:val="00F61F57"/>
    <w:rsid w:val="00F62816"/>
    <w:rsid w:val="00F63C60"/>
    <w:rsid w:val="00F65C2B"/>
    <w:rsid w:val="00F67C74"/>
    <w:rsid w:val="00F73F29"/>
    <w:rsid w:val="00F75CD1"/>
    <w:rsid w:val="00F762B5"/>
    <w:rsid w:val="00F80927"/>
    <w:rsid w:val="00F83D4B"/>
    <w:rsid w:val="00F83F6B"/>
    <w:rsid w:val="00F86880"/>
    <w:rsid w:val="00F90A25"/>
    <w:rsid w:val="00F91B3A"/>
    <w:rsid w:val="00F92CB6"/>
    <w:rsid w:val="00F94330"/>
    <w:rsid w:val="00F944C2"/>
    <w:rsid w:val="00FA5E12"/>
    <w:rsid w:val="00FA5E80"/>
    <w:rsid w:val="00FA68C0"/>
    <w:rsid w:val="00FB0F44"/>
    <w:rsid w:val="00FB1657"/>
    <w:rsid w:val="00FB236C"/>
    <w:rsid w:val="00FB2DC8"/>
    <w:rsid w:val="00FB2F46"/>
    <w:rsid w:val="00FB3B2F"/>
    <w:rsid w:val="00FB5A7A"/>
    <w:rsid w:val="00FB5C0A"/>
    <w:rsid w:val="00FB7C2F"/>
    <w:rsid w:val="00FC0C49"/>
    <w:rsid w:val="00FC111B"/>
    <w:rsid w:val="00FC348B"/>
    <w:rsid w:val="00FC4817"/>
    <w:rsid w:val="00FD2E52"/>
    <w:rsid w:val="00FE1873"/>
    <w:rsid w:val="00FE354A"/>
    <w:rsid w:val="00FE5AF8"/>
    <w:rsid w:val="00FE634B"/>
    <w:rsid w:val="00FE6400"/>
    <w:rsid w:val="00FF0729"/>
    <w:rsid w:val="00FF10D4"/>
    <w:rsid w:val="00FF3064"/>
    <w:rsid w:val="00FF4EC2"/>
    <w:rsid w:val="00FF714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61793"/>
    <o:shapelayout v:ext="edit">
      <o:idmap v:ext="edit" data="1"/>
    </o:shapelayout>
  </w:shapeDefaults>
  <w:decimalSymbol w:val=","/>
  <w:listSeparator w:val=";"/>
  <w14:docId w14:val="2A3DF144"/>
  <w15:docId w15:val="{AE5A7154-9F41-4C01-9A4F-EF2C23529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Songti SC" w:hAnsi="Garamond" w:cs="Arial Unicode MS"/>
        <w:sz w:val="24"/>
        <w:szCs w:val="24"/>
        <w:lang w:val="pl-PL"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33AFA"/>
    <w:pPr>
      <w:spacing w:after="200" w:line="276" w:lineRule="auto"/>
    </w:pPr>
    <w:rPr>
      <w:rFonts w:ascii="Times New Roman" w:eastAsia="Calibri" w:hAnsi="Times New Roman" w:cs="Times New Roman"/>
      <w:sz w:val="22"/>
      <w:szCs w:val="22"/>
      <w:lang w:bidi="ar-SA"/>
    </w:rPr>
  </w:style>
  <w:style w:type="paragraph" w:styleId="Nagwek1">
    <w:name w:val="heading 1"/>
    <w:basedOn w:val="Normalny"/>
    <w:next w:val="Normalny"/>
    <w:link w:val="Nagwek1Znak"/>
    <w:qFormat/>
    <w:rsid w:val="0018355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qFormat/>
    <w:pPr>
      <w:keepNext/>
      <w:numPr>
        <w:ilvl w:val="1"/>
        <w:numId w:val="1"/>
      </w:numPr>
      <w:spacing w:before="240" w:after="60" w:line="240" w:lineRule="auto"/>
      <w:outlineLvl w:val="1"/>
    </w:pPr>
    <w:rPr>
      <w:rFonts w:ascii="Arial" w:hAnsi="Arial" w:cs="Arial"/>
      <w:b/>
      <w:bCs/>
      <w:i/>
      <w:iCs/>
      <w:sz w:val="28"/>
      <w:szCs w:val="28"/>
    </w:rPr>
  </w:style>
  <w:style w:type="paragraph" w:styleId="Nagwek3">
    <w:name w:val="heading 3"/>
    <w:aliases w:val="ASAPHeading 3,h3"/>
    <w:basedOn w:val="Normalny"/>
    <w:next w:val="Normalny"/>
    <w:link w:val="Nagwek3Znak"/>
    <w:unhideWhenUsed/>
    <w:qFormat/>
    <w:rsid w:val="00AF6E6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5">
    <w:name w:val="heading 5"/>
    <w:basedOn w:val="Normalny"/>
    <w:next w:val="Normalny"/>
    <w:link w:val="Nagwek5Znak"/>
    <w:rsid w:val="0098690C"/>
    <w:pPr>
      <w:suppressAutoHyphens w:val="0"/>
      <w:spacing w:before="240" w:after="60" w:line="1" w:lineRule="atLeast"/>
      <w:ind w:leftChars="-1" w:left="-1" w:hangingChars="1" w:hanging="1"/>
      <w:textDirection w:val="btLr"/>
      <w:textAlignment w:val="top"/>
      <w:outlineLvl w:val="4"/>
    </w:pPr>
    <w:rPr>
      <w:rFonts w:ascii="Calibri" w:eastAsia="Times New Roman" w:hAnsi="Calibri" w:cs="Calibri"/>
      <w:b/>
      <w:bCs/>
      <w:i/>
      <w:iCs/>
      <w:position w:val="-1"/>
      <w:sz w:val="26"/>
      <w:szCs w:val="26"/>
    </w:rPr>
  </w:style>
  <w:style w:type="paragraph" w:styleId="Nagwek6">
    <w:name w:val="heading 6"/>
    <w:basedOn w:val="Normalny"/>
    <w:next w:val="Normalny"/>
    <w:link w:val="Nagwek6Znak"/>
    <w:qFormat/>
    <w:rsid w:val="0098690C"/>
    <w:pPr>
      <w:suppressAutoHyphens w:val="0"/>
      <w:spacing w:before="240" w:after="60" w:line="1" w:lineRule="atLeast"/>
      <w:ind w:leftChars="-1" w:left="-1" w:hangingChars="1" w:hanging="1"/>
      <w:textDirection w:val="btLr"/>
      <w:textAlignment w:val="top"/>
      <w:outlineLvl w:val="5"/>
    </w:pPr>
    <w:rPr>
      <w:rFonts w:eastAsia="Times New Roman"/>
      <w:b/>
      <w:bCs/>
      <w:position w:val="-1"/>
    </w:rPr>
  </w:style>
  <w:style w:type="paragraph" w:styleId="Nagwek7">
    <w:name w:val="heading 7"/>
    <w:basedOn w:val="Normalny"/>
    <w:next w:val="Normalny"/>
    <w:link w:val="Nagwek7Znak"/>
    <w:rsid w:val="0098690C"/>
    <w:pPr>
      <w:suppressAutoHyphens w:val="0"/>
      <w:spacing w:before="240" w:after="60" w:line="1" w:lineRule="atLeast"/>
      <w:ind w:leftChars="-1" w:left="-1" w:hangingChars="1" w:hanging="1"/>
      <w:textDirection w:val="btLr"/>
      <w:textAlignment w:val="top"/>
      <w:outlineLvl w:val="6"/>
    </w:pPr>
    <w:rPr>
      <w:rFonts w:eastAsia="Times New Roman"/>
      <w:position w:val="-1"/>
      <w:sz w:val="24"/>
      <w:szCs w:val="24"/>
    </w:rPr>
  </w:style>
  <w:style w:type="paragraph" w:styleId="Nagwek9">
    <w:name w:val="heading 9"/>
    <w:basedOn w:val="Normalny"/>
    <w:next w:val="Normalny"/>
    <w:link w:val="Nagwek9Znak"/>
    <w:rsid w:val="0098690C"/>
    <w:pPr>
      <w:suppressAutoHyphens w:val="0"/>
      <w:spacing w:before="240" w:after="60" w:line="1" w:lineRule="atLeast"/>
      <w:ind w:leftChars="-1" w:left="-1" w:hangingChars="1" w:hanging="1"/>
      <w:textDirection w:val="btLr"/>
      <w:textAlignment w:val="top"/>
      <w:outlineLvl w:val="8"/>
    </w:pPr>
    <w:rPr>
      <w:rFonts w:ascii="Arial" w:eastAsia="Times New Roman" w:hAnsi="Arial" w:cs="Arial"/>
      <w:position w:val="-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i w:val="0"/>
    </w:rPr>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rPr>
      <w:rFonts w:ascii="Times New Roman" w:hAnsi="Times New Roman" w:cs="Times New Roman"/>
    </w:rPr>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5z1">
    <w:name w:val="WW8Num5z1"/>
    <w:qFormat/>
    <w:rPr>
      <w:u w:val="none"/>
    </w:rPr>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b w:val="0"/>
    </w:rPr>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rPr>
      <w:color w:val="000000"/>
      <w:lang w:eastAsia="pl-PL"/>
    </w:rPr>
  </w:style>
  <w:style w:type="character" w:customStyle="1" w:styleId="WW8Num6z7">
    <w:name w:val="WW8Num6z7"/>
    <w:qFormat/>
  </w:style>
  <w:style w:type="character" w:customStyle="1" w:styleId="WW8Num6z8">
    <w:name w:val="WW8Num6z8"/>
    <w:qFormat/>
  </w:style>
  <w:style w:type="character" w:customStyle="1" w:styleId="WW8Num7z0">
    <w:name w:val="WW8Num7z0"/>
    <w:qFormat/>
    <w:rPr>
      <w:rFonts w:ascii="Symbol" w:eastAsia="Times New Roman" w:hAnsi="Symbol" w:cs="Symbol"/>
      <w:b w:val="0"/>
      <w:color w:val="FF0000"/>
      <w:lang w:eastAsia="pl-PL"/>
    </w:rPr>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7z3">
    <w:name w:val="WW8Num7z3"/>
    <w:qFormat/>
    <w:rPr>
      <w:rFonts w:ascii="Symbol" w:hAnsi="Symbol" w:cs="Symbol"/>
    </w:rPr>
  </w:style>
  <w:style w:type="character" w:customStyle="1" w:styleId="WW8Num8z0">
    <w:name w:val="WW8Num8z0"/>
    <w:qFormat/>
    <w:rPr>
      <w:rFonts w:ascii="Symbol" w:hAnsi="Symbol" w:cs="Symbol"/>
    </w:rPr>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0">
    <w:name w:val="WW8Num9z0"/>
    <w:qFormat/>
    <w:rPr>
      <w:rFonts w:ascii="Times New Roman" w:eastAsia="Times New Roman" w:hAnsi="Times New Roman" w:cs="Times New Roman"/>
      <w:color w:val="000000"/>
      <w:lang w:eastAsia="pl-PL"/>
    </w:rPr>
  </w:style>
  <w:style w:type="character" w:customStyle="1" w:styleId="WW8Num9z1">
    <w:name w:val="WW8Num9z1"/>
    <w:qFormat/>
    <w:rPr>
      <w:rFonts w:ascii="Courier New" w:hAnsi="Courier New" w:cs="Courier New"/>
    </w:rPr>
  </w:style>
  <w:style w:type="character" w:customStyle="1" w:styleId="WW8Num9z2">
    <w:name w:val="WW8Num9z2"/>
    <w:qFormat/>
    <w:rPr>
      <w:rFonts w:ascii="Wingdings" w:hAnsi="Wingdings" w:cs="Wingdings"/>
    </w:rPr>
  </w:style>
  <w:style w:type="character" w:customStyle="1" w:styleId="WW8Num9z3">
    <w:name w:val="WW8Num9z3"/>
    <w:qFormat/>
    <w:rPr>
      <w:rFonts w:ascii="Symbol" w:hAnsi="Symbol" w:cs="Symbol"/>
    </w:rPr>
  </w:style>
  <w:style w:type="character" w:customStyle="1" w:styleId="WW8Num10z0">
    <w:name w:val="WW8Num10z0"/>
    <w:qFormat/>
    <w:rPr>
      <w:rFonts w:eastAsia="Times New Roman" w:cs="Times New Roman"/>
      <w:b w:val="0"/>
      <w:i w:val="0"/>
      <w:sz w:val="22"/>
      <w:szCs w:val="22"/>
      <w:lang w:eastAsia="pl-PL"/>
    </w:rPr>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Wingdings" w:hAnsi="Wingdings" w:cs="Wingdings"/>
      <w:color w:val="000000"/>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1z3">
    <w:name w:val="WW8Num11z3"/>
    <w:qFormat/>
    <w:rPr>
      <w:rFonts w:ascii="Symbol" w:hAnsi="Symbol" w:cs="Symbol"/>
    </w:rPr>
  </w:style>
  <w:style w:type="character" w:customStyle="1" w:styleId="WW8Num12z0">
    <w:name w:val="WW8Num12z0"/>
    <w:qFormat/>
    <w:rPr>
      <w:u w:val="none"/>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Symbol" w:hAnsi="Symbol" w:cs="Symbo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rPr>
      <w:rFonts w:ascii="Times New Roman" w:hAnsi="Times New Roman" w:cs="Times New Roman"/>
      <w:b w:val="0"/>
    </w:rPr>
  </w:style>
  <w:style w:type="character" w:customStyle="1" w:styleId="WW8Num15z7">
    <w:name w:val="WW8Num15z7"/>
    <w:qFormat/>
  </w:style>
  <w:style w:type="character" w:customStyle="1" w:styleId="WW8Num15z8">
    <w:name w:val="WW8Num15z8"/>
    <w:qFormat/>
  </w:style>
  <w:style w:type="character" w:customStyle="1" w:styleId="WW8Num16z0">
    <w:name w:val="WW8Num16z0"/>
    <w:qFormat/>
    <w:rPr>
      <w:rFonts w:ascii="Times New Roman" w:hAnsi="Times New Roman" w:cs="Times New Roman"/>
      <w:b w:val="0"/>
    </w:rPr>
  </w:style>
  <w:style w:type="character" w:customStyle="1" w:styleId="WW8Num16z1">
    <w:name w:val="WW8Num16z1"/>
    <w:qFormat/>
    <w:rPr>
      <w:rFonts w:ascii="Symbol" w:eastAsia="Calibri" w:hAnsi="Symbol" w:cs="Times New Roman"/>
    </w:rPr>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7z1">
    <w:name w:val="WW8Num17z1"/>
    <w:qFormat/>
    <w:rPr>
      <w:b w:val="0"/>
    </w:rPr>
  </w:style>
  <w:style w:type="character" w:customStyle="1" w:styleId="WW8Num18z0">
    <w:name w:val="WW8Num18z0"/>
    <w:qFormat/>
    <w:rPr>
      <w:i w:val="0"/>
    </w:rPr>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19z0">
    <w:name w:val="WW8Num19z0"/>
    <w:qFormat/>
    <w:rPr>
      <w:rFonts w:ascii="Times New Roman" w:hAnsi="Times New Roman" w:cs="Times New Roman"/>
      <w:color w:val="000000"/>
    </w:rPr>
  </w:style>
  <w:style w:type="character" w:customStyle="1" w:styleId="WW8Num19z1">
    <w:name w:val="WW8Num19z1"/>
    <w:qFormat/>
    <w:rPr>
      <w:rFonts w:ascii="Courier New" w:hAnsi="Courier New" w:cs="Courier New"/>
    </w:rPr>
  </w:style>
  <w:style w:type="character" w:customStyle="1" w:styleId="WW8Num19z2">
    <w:name w:val="WW8Num19z2"/>
    <w:qFormat/>
    <w:rPr>
      <w:rFonts w:ascii="Wingdings" w:hAnsi="Wingdings" w:cs="Wingdings"/>
    </w:rPr>
  </w:style>
  <w:style w:type="character" w:customStyle="1" w:styleId="WW8Num19z3">
    <w:name w:val="WW8Num19z3"/>
    <w:qFormat/>
    <w:rPr>
      <w:rFonts w:ascii="Symbol" w:hAnsi="Symbol" w:cs="Symbol"/>
    </w:rPr>
  </w:style>
  <w:style w:type="character" w:customStyle="1" w:styleId="WW8Num20z0">
    <w:name w:val="WW8Num20z0"/>
    <w:qFormat/>
    <w:rPr>
      <w:rFonts w:ascii="Times New Roman" w:hAnsi="Times New Roman" w:cs="Times New Roman"/>
    </w:rPr>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rPr>
      <w:rFonts w:ascii="Times New Roman" w:hAnsi="Times New Roman" w:cs="Times New Roman"/>
    </w:rPr>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rPr>
      <w:rFonts w:ascii="Wingdings" w:hAnsi="Wingdings" w:cs="Wingdings"/>
    </w:rPr>
  </w:style>
  <w:style w:type="character" w:customStyle="1" w:styleId="WW8Num22z1">
    <w:name w:val="WW8Num22z1"/>
    <w:qFormat/>
    <w:rPr>
      <w:rFonts w:ascii="Courier New" w:hAnsi="Courier New" w:cs="Courier New"/>
    </w:rPr>
  </w:style>
  <w:style w:type="character" w:customStyle="1" w:styleId="WW8Num22z3">
    <w:name w:val="WW8Num22z3"/>
    <w:qFormat/>
    <w:rPr>
      <w:rFonts w:ascii="Symbol" w:hAnsi="Symbol" w:cs="Symbol"/>
    </w:rPr>
  </w:style>
  <w:style w:type="character" w:customStyle="1" w:styleId="WW8Num23z0">
    <w:name w:val="WW8Num23z0"/>
    <w:qFormat/>
    <w:rPr>
      <w:rFonts w:eastAsia="Times New Roman"/>
      <w:lang w:eastAsia="pl-PL"/>
    </w:rPr>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24z0">
    <w:name w:val="WW8Num24z0"/>
    <w:qFormat/>
  </w:style>
  <w:style w:type="character" w:customStyle="1" w:styleId="WW8Num24z1">
    <w:name w:val="WW8Num24z1"/>
    <w:qFormat/>
    <w:rPr>
      <w:b w:val="0"/>
    </w:rPr>
  </w:style>
  <w:style w:type="character" w:customStyle="1" w:styleId="WW8Num25z0">
    <w:name w:val="WW8Num25z0"/>
    <w:qFormat/>
    <w:rPr>
      <w:rFonts w:ascii="Symbol" w:hAnsi="Symbol" w:cs="Symbol"/>
    </w:rPr>
  </w:style>
  <w:style w:type="character" w:customStyle="1" w:styleId="WW8Num25z1">
    <w:name w:val="WW8Num25z1"/>
    <w:qFormat/>
    <w:rPr>
      <w:rFonts w:ascii="Courier New" w:hAnsi="Courier New" w:cs="Courier New"/>
    </w:rPr>
  </w:style>
  <w:style w:type="character" w:customStyle="1" w:styleId="WW8Num25z2">
    <w:name w:val="WW8Num25z2"/>
    <w:qFormat/>
    <w:rPr>
      <w:rFonts w:ascii="Wingdings" w:hAnsi="Wingdings" w:cs="Wingdings"/>
    </w:rPr>
  </w:style>
  <w:style w:type="character" w:customStyle="1" w:styleId="WW8Num26z0">
    <w:name w:val="WW8Num26z0"/>
    <w:qFormat/>
    <w:rPr>
      <w:u w:val="none"/>
    </w:rPr>
  </w:style>
  <w:style w:type="character" w:customStyle="1" w:styleId="WW8Num26z1">
    <w:name w:val="WW8Num26z1"/>
    <w:qFormat/>
    <w:rPr>
      <w:rFonts w:ascii="Times New Roman" w:hAnsi="Times New Roman" w:cs="Times New Roman"/>
      <w:color w:val="000000"/>
      <w:u w:val="none"/>
    </w:rPr>
  </w:style>
  <w:style w:type="character" w:customStyle="1" w:styleId="WW8Num27z0">
    <w:name w:val="WW8Num27z0"/>
    <w:qFormat/>
    <w:rPr>
      <w:u w:val="none"/>
    </w:rPr>
  </w:style>
  <w:style w:type="character" w:customStyle="1" w:styleId="WW8Num28z0">
    <w:name w:val="WW8Num28z0"/>
    <w:qFormat/>
    <w:rPr>
      <w:bCs/>
    </w:rPr>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lang w:eastAsia="pl-PL"/>
    </w:rPr>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0z1">
    <w:name w:val="WW8Num30z1"/>
    <w:qFormat/>
  </w:style>
  <w:style w:type="character" w:customStyle="1" w:styleId="WW8Num30z2">
    <w:name w:val="WW8Num30z2"/>
    <w:qFormat/>
  </w:style>
  <w:style w:type="character" w:customStyle="1" w:styleId="WW8Num30z3">
    <w:name w:val="WW8Num30z3"/>
    <w:qFormat/>
  </w:style>
  <w:style w:type="character" w:customStyle="1" w:styleId="WW8Num30z4">
    <w:name w:val="WW8Num30z4"/>
    <w:qFormat/>
  </w:style>
  <w:style w:type="character" w:customStyle="1" w:styleId="WW8Num30z5">
    <w:name w:val="WW8Num30z5"/>
    <w:qFormat/>
  </w:style>
  <w:style w:type="character" w:customStyle="1" w:styleId="WW8Num30z6">
    <w:name w:val="WW8Num30z6"/>
    <w:qFormat/>
  </w:style>
  <w:style w:type="character" w:customStyle="1" w:styleId="WW8Num30z7">
    <w:name w:val="WW8Num30z7"/>
    <w:qFormat/>
  </w:style>
  <w:style w:type="character" w:customStyle="1" w:styleId="WW8Num30z8">
    <w:name w:val="WW8Num30z8"/>
    <w:qFormat/>
  </w:style>
  <w:style w:type="character" w:customStyle="1" w:styleId="WW8Num31z0">
    <w:name w:val="WW8Num31z0"/>
    <w:qFormat/>
    <w:rPr>
      <w:rFonts w:ascii="Times New Roman" w:hAnsi="Times New Roman" w:cs="Times New Roman"/>
      <w:b w:val="0"/>
    </w:rPr>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rPr>
      <w:i/>
      <w:u w:val="none"/>
      <w:lang w:val="pl-PL" w:eastAsia="pl-PL"/>
    </w:rPr>
  </w:style>
  <w:style w:type="character" w:customStyle="1" w:styleId="WW8Num33z0">
    <w:name w:val="WW8Num33z0"/>
    <w:qFormat/>
    <w:rPr>
      <w:b w:val="0"/>
      <w:color w:val="000000"/>
      <w:lang w:eastAsia="pl-PL"/>
    </w:rPr>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style>
  <w:style w:type="character" w:customStyle="1" w:styleId="WW8Num34z1">
    <w:name w:val="WW8Num34z1"/>
    <w:qFormat/>
  </w:style>
  <w:style w:type="character" w:customStyle="1" w:styleId="WW8Num34z2">
    <w:name w:val="WW8Num34z2"/>
    <w:qFormat/>
  </w:style>
  <w:style w:type="character" w:customStyle="1" w:styleId="WW8Num34z3">
    <w:name w:val="WW8Num34z3"/>
    <w:qFormat/>
  </w:style>
  <w:style w:type="character" w:customStyle="1" w:styleId="WW8Num34z4">
    <w:name w:val="WW8Num34z4"/>
    <w:qFormat/>
  </w:style>
  <w:style w:type="character" w:customStyle="1" w:styleId="WW8Num34z5">
    <w:name w:val="WW8Num34z5"/>
    <w:qFormat/>
  </w:style>
  <w:style w:type="character" w:customStyle="1" w:styleId="WW8Num34z6">
    <w:name w:val="WW8Num34z6"/>
    <w:qFormat/>
  </w:style>
  <w:style w:type="character" w:customStyle="1" w:styleId="WW8Num34z7">
    <w:name w:val="WW8Num34z7"/>
    <w:qFormat/>
  </w:style>
  <w:style w:type="character" w:customStyle="1" w:styleId="WW8Num34z8">
    <w:name w:val="WW8Num34z8"/>
    <w:qFormat/>
  </w:style>
  <w:style w:type="character" w:customStyle="1" w:styleId="WW8Num35z0">
    <w:name w:val="WW8Num35z0"/>
    <w:qFormat/>
    <w:rPr>
      <w:lang w:eastAsia="pl-PL"/>
    </w:rPr>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rPr>
      <w:u w:val="none"/>
    </w:rPr>
  </w:style>
  <w:style w:type="character" w:customStyle="1" w:styleId="WW8Num37z0">
    <w:name w:val="WW8Num37z0"/>
    <w:qFormat/>
    <w:rPr>
      <w:rFonts w:ascii="Symbol" w:hAnsi="Symbol" w:cs="Symbol"/>
    </w:rPr>
  </w:style>
  <w:style w:type="character" w:customStyle="1" w:styleId="WW8Num37z1">
    <w:name w:val="WW8Num37z1"/>
    <w:qFormat/>
    <w:rPr>
      <w:rFonts w:ascii="Courier New" w:hAnsi="Courier New" w:cs="Courier New"/>
    </w:rPr>
  </w:style>
  <w:style w:type="character" w:customStyle="1" w:styleId="WW8Num37z2">
    <w:name w:val="WW8Num37z2"/>
    <w:qFormat/>
    <w:rPr>
      <w:rFonts w:ascii="Wingdings" w:hAnsi="Wingdings" w:cs="Wingdings"/>
    </w:rPr>
  </w:style>
  <w:style w:type="character" w:customStyle="1" w:styleId="WW8Num38z0">
    <w:name w:val="WW8Num38z0"/>
    <w:qFormat/>
    <w:rPr>
      <w:spacing w:val="-1"/>
      <w:lang w:eastAsia="pl-PL"/>
    </w:rPr>
  </w:style>
  <w:style w:type="character" w:customStyle="1" w:styleId="WW8Num38z1">
    <w:name w:val="WW8Num38z1"/>
    <w:qFormat/>
  </w:style>
  <w:style w:type="character" w:customStyle="1" w:styleId="WW8Num38z2">
    <w:name w:val="WW8Num38z2"/>
    <w:qFormat/>
  </w:style>
  <w:style w:type="character" w:customStyle="1" w:styleId="WW8Num38z3">
    <w:name w:val="WW8Num38z3"/>
    <w:qFormat/>
  </w:style>
  <w:style w:type="character" w:customStyle="1" w:styleId="WW8Num38z4">
    <w:name w:val="WW8Num38z4"/>
    <w:qFormat/>
  </w:style>
  <w:style w:type="character" w:customStyle="1" w:styleId="WW8Num38z5">
    <w:name w:val="WW8Num38z5"/>
    <w:qFormat/>
  </w:style>
  <w:style w:type="character" w:customStyle="1" w:styleId="WW8Num38z6">
    <w:name w:val="WW8Num38z6"/>
    <w:qFormat/>
  </w:style>
  <w:style w:type="character" w:customStyle="1" w:styleId="WW8Num38z7">
    <w:name w:val="WW8Num38z7"/>
    <w:qFormat/>
  </w:style>
  <w:style w:type="character" w:customStyle="1" w:styleId="WW8Num38z8">
    <w:name w:val="WW8Num38z8"/>
    <w:qFormat/>
  </w:style>
  <w:style w:type="character" w:customStyle="1" w:styleId="WW8Num39z0">
    <w:name w:val="WW8Num39z0"/>
    <w:qFormat/>
    <w:rPr>
      <w:rFonts w:ascii="Times New Roman" w:hAnsi="Times New Roman" w:cs="Times New Roman"/>
    </w:rPr>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WW8Num40z0">
    <w:name w:val="WW8Num40z0"/>
    <w:qFormat/>
    <w:rPr>
      <w:u w:val="none"/>
    </w:rPr>
  </w:style>
  <w:style w:type="character" w:customStyle="1" w:styleId="WW8Num41z0">
    <w:name w:val="WW8Num41z0"/>
    <w:qFormat/>
    <w:rPr>
      <w:rFonts w:cs="Times New Roman"/>
    </w:rPr>
  </w:style>
  <w:style w:type="character" w:customStyle="1" w:styleId="WW8Num41z2">
    <w:name w:val="WW8Num41z2"/>
    <w:qFormat/>
    <w:rPr>
      <w:rFonts w:eastAsia="Times New Roman" w:cs="Times New Roman"/>
      <w:b w:val="0"/>
      <w:lang w:eastAsia="pl-PL"/>
    </w:rPr>
  </w:style>
  <w:style w:type="character" w:customStyle="1" w:styleId="Nagwek2Znak">
    <w:name w:val="Nagłówek 2 Znak"/>
    <w:qFormat/>
    <w:rPr>
      <w:rFonts w:ascii="Arial" w:hAnsi="Arial" w:cs="Arial"/>
      <w:b/>
      <w:bCs/>
      <w:i/>
      <w:iCs/>
      <w:sz w:val="28"/>
      <w:szCs w:val="28"/>
      <w:lang w:val="pl-PL"/>
    </w:rPr>
  </w:style>
  <w:style w:type="character" w:customStyle="1" w:styleId="Tekstpodstawowywcity3Znak">
    <w:name w:val="Tekst podstawowy wcięty 3 Znak"/>
    <w:qFormat/>
    <w:rPr>
      <w:rFonts w:ascii="Times New Roman" w:hAnsi="Times New Roman" w:cs="Times New Roman"/>
      <w:sz w:val="24"/>
      <w:szCs w:val="24"/>
      <w:lang w:val="pl-PL"/>
    </w:rPr>
  </w:style>
  <w:style w:type="character" w:customStyle="1" w:styleId="TekstpodstawowyZnak">
    <w:name w:val="Tekst podstawowy Znak"/>
    <w:qFormat/>
    <w:rPr>
      <w:rFonts w:ascii="Times New Roman" w:hAnsi="Times New Roman" w:cs="Times New Roman"/>
      <w:i/>
      <w:iCs/>
      <w:sz w:val="24"/>
      <w:szCs w:val="24"/>
      <w:lang w:val="pl-PL"/>
    </w:rPr>
  </w:style>
  <w:style w:type="character" w:customStyle="1" w:styleId="StopkaZnak">
    <w:name w:val="Stopka Znak"/>
    <w:uiPriority w:val="99"/>
    <w:qFormat/>
    <w:rPr>
      <w:rFonts w:ascii="Times New Roman" w:hAnsi="Times New Roman" w:cs="Times New Roman"/>
      <w:sz w:val="24"/>
      <w:szCs w:val="24"/>
      <w:lang w:val="pl-PL"/>
    </w:rPr>
  </w:style>
  <w:style w:type="character" w:customStyle="1" w:styleId="Numerstron">
    <w:name w:val="Numer stron"/>
    <w:rPr>
      <w:rFonts w:cs="Times New Roman"/>
    </w:rPr>
  </w:style>
  <w:style w:type="character" w:customStyle="1" w:styleId="Tekstpodstawowy3Znak">
    <w:name w:val="Tekst podstawowy 3 Znak"/>
    <w:qFormat/>
    <w:rPr>
      <w:rFonts w:ascii="Times New Roman" w:hAnsi="Times New Roman" w:cs="Times New Roman"/>
      <w:sz w:val="16"/>
      <w:szCs w:val="16"/>
      <w:lang w:val="pl-PL"/>
    </w:rPr>
  </w:style>
  <w:style w:type="character" w:customStyle="1" w:styleId="TytuZnak">
    <w:name w:val="Tytuł Znak"/>
    <w:link w:val="Tytu"/>
    <w:qFormat/>
    <w:rPr>
      <w:rFonts w:ascii="Cambria" w:hAnsi="Cambria" w:cs="Cambria"/>
      <w:b/>
      <w:bCs/>
      <w:kern w:val="2"/>
      <w:sz w:val="32"/>
      <w:szCs w:val="32"/>
      <w:lang w:val="pl-PL"/>
    </w:rPr>
  </w:style>
  <w:style w:type="character" w:customStyle="1" w:styleId="NagwekZnak">
    <w:name w:val="Nagłówek Znak"/>
    <w:qFormat/>
    <w:rPr>
      <w:rFonts w:eastAsia="Times New Roman"/>
      <w:sz w:val="24"/>
      <w:lang w:val="pl-PL"/>
    </w:rPr>
  </w:style>
  <w:style w:type="character" w:customStyle="1" w:styleId="Teksttreci13">
    <w:name w:val="Tekst treści13"/>
    <w:qFormat/>
    <w:rPr>
      <w:rFonts w:ascii="Times New Roman" w:hAnsi="Times New Roman" w:cs="Times New Roman"/>
      <w:spacing w:val="0"/>
      <w:sz w:val="23"/>
      <w:u w:val="single"/>
    </w:rPr>
  </w:style>
  <w:style w:type="character" w:customStyle="1" w:styleId="TekstpodstawowywcityZnak">
    <w:name w:val="Tekst podstawowy wcięty Znak"/>
    <w:qFormat/>
    <w:rPr>
      <w:rFonts w:ascii="Times New Roman" w:eastAsia="Times New Roman" w:hAnsi="Times New Roman" w:cs="Times New Roman"/>
      <w:sz w:val="24"/>
      <w:szCs w:val="24"/>
      <w:lang w:val="pl-PL"/>
    </w:rPr>
  </w:style>
  <w:style w:type="character" w:customStyle="1" w:styleId="TekstprzypisudolnegoZnak">
    <w:name w:val="Tekst przypisu dolnego Znak"/>
    <w:qFormat/>
  </w:style>
  <w:style w:type="character" w:customStyle="1" w:styleId="Znakiprzypiswdolnych">
    <w:name w:val="Znaki przypisów dolnych"/>
    <w:qFormat/>
    <w:rPr>
      <w:vertAlign w:val="superscript"/>
    </w:rPr>
  </w:style>
  <w:style w:type="character" w:customStyle="1" w:styleId="czeinternetowe">
    <w:name w:val="Łącze internetowe"/>
    <w:rPr>
      <w:color w:val="0000FF"/>
      <w:u w:val="single"/>
    </w:rPr>
  </w:style>
  <w:style w:type="character" w:customStyle="1" w:styleId="TekstdymkaZnak">
    <w:name w:val="Tekst dymka Znak"/>
    <w:uiPriority w:val="99"/>
    <w:qFormat/>
    <w:rPr>
      <w:rFonts w:ascii="Tahoma" w:hAnsi="Tahoma" w:cs="Tahoma"/>
      <w:sz w:val="16"/>
      <w:szCs w:val="16"/>
    </w:rPr>
  </w:style>
  <w:style w:type="character" w:customStyle="1" w:styleId="Tekstpodstawowy2Znak">
    <w:name w:val="Tekst podstawowy 2 Znak"/>
    <w:qFormat/>
    <w:rPr>
      <w:sz w:val="22"/>
      <w:szCs w:val="22"/>
    </w:rPr>
  </w:style>
  <w:style w:type="character" w:styleId="Odwoaniedokomentarza">
    <w:name w:val="annotation reference"/>
    <w:uiPriority w:val="99"/>
    <w:qFormat/>
    <w:rPr>
      <w:sz w:val="16"/>
      <w:szCs w:val="16"/>
    </w:rPr>
  </w:style>
  <w:style w:type="character" w:customStyle="1" w:styleId="TekstkomentarzaZnak">
    <w:name w:val="Tekst komentarza Znak"/>
    <w:qFormat/>
  </w:style>
  <w:style w:type="character" w:customStyle="1" w:styleId="TematkomentarzaZnak">
    <w:name w:val="Temat komentarza Znak"/>
    <w:qFormat/>
    <w:rPr>
      <w:b/>
      <w:bCs/>
    </w:rPr>
  </w:style>
  <w:style w:type="character" w:customStyle="1" w:styleId="TekstprzypisukocowegoZnak">
    <w:name w:val="Tekst przypisu końcowego Znak"/>
    <w:uiPriority w:val="99"/>
    <w:qFormat/>
  </w:style>
  <w:style w:type="character" w:customStyle="1" w:styleId="Znakiprzypiswkocowych">
    <w:name w:val="Znaki przypisów końcowych"/>
    <w:qFormat/>
    <w:rPr>
      <w:vertAlign w:val="superscript"/>
    </w:rPr>
  </w:style>
  <w:style w:type="character" w:customStyle="1" w:styleId="AkapitzlistZnak">
    <w:name w:val="Akapit z listą Znak"/>
    <w:aliases w:val="WYPUNKTOWANIE Akapit z listą Znak,List Paragraph2 Znak,Podsis rysunku Znak,Numerowanie Znak,List Paragraph Znak,Akapit z listą4 Znak,Akapit z listą BS Znak,T_SZ_List Paragraph Znak,BulletC Znak,normalny tekst Znak,List bullet Znak"/>
    <w:qFormat/>
    <w:rPr>
      <w:rFonts w:ascii="Calibri" w:hAnsi="Calibri" w:cs="Calibri"/>
      <w:sz w:val="22"/>
      <w:szCs w:val="22"/>
    </w:rPr>
  </w:style>
  <w:style w:type="character" w:customStyle="1" w:styleId="Odwiedzoneczeinternetowe">
    <w:name w:val="Odwiedzone łącze internetowe"/>
    <w:rPr>
      <w:color w:val="954F72"/>
      <w:u w:val="single"/>
    </w:rPr>
  </w:style>
  <w:style w:type="character" w:customStyle="1" w:styleId="Zakotwiczenieprzypisudolnego">
    <w:name w:val="Zakotwiczenie przypisu dolnego"/>
    <w:rPr>
      <w:vertAlign w:val="superscript"/>
    </w:rPr>
  </w:style>
  <w:style w:type="character" w:customStyle="1" w:styleId="Zakotwiczenieprzypisukocowego">
    <w:name w:val="Zakotwiczenie przypisu końcowego"/>
    <w:rPr>
      <w:vertAlign w:val="superscript"/>
    </w:rPr>
  </w:style>
  <w:style w:type="paragraph" w:styleId="Nagwek">
    <w:name w:val="header"/>
    <w:basedOn w:val="Normalny"/>
    <w:qFormat/>
    <w:pPr>
      <w:tabs>
        <w:tab w:val="center" w:pos="4536"/>
        <w:tab w:val="right" w:pos="9072"/>
      </w:tabs>
      <w:spacing w:after="0" w:line="240" w:lineRule="auto"/>
    </w:pPr>
    <w:rPr>
      <w:rFonts w:eastAsia="Times New Roman"/>
      <w:sz w:val="24"/>
      <w:szCs w:val="20"/>
    </w:rPr>
  </w:style>
  <w:style w:type="paragraph" w:styleId="Tekstpodstawowy">
    <w:name w:val="Body Text"/>
    <w:basedOn w:val="Normalny"/>
    <w:pPr>
      <w:spacing w:after="0" w:line="240" w:lineRule="auto"/>
    </w:pPr>
    <w:rPr>
      <w:i/>
      <w:iCs/>
      <w:sz w:val="24"/>
      <w:szCs w:val="24"/>
    </w:rPr>
  </w:style>
  <w:style w:type="paragraph" w:styleId="Lista">
    <w:name w:val="List"/>
    <w:basedOn w:val="Tekstpodstawowy"/>
    <w:rPr>
      <w:rFonts w:ascii="Garamond" w:hAnsi="Garamond" w:cs="Arial Unicode MS"/>
    </w:rPr>
  </w:style>
  <w:style w:type="paragraph" w:styleId="Legenda">
    <w:name w:val="caption"/>
    <w:basedOn w:val="Normalny"/>
    <w:qFormat/>
    <w:pPr>
      <w:suppressLineNumbers/>
      <w:spacing w:before="120" w:after="120"/>
    </w:pPr>
    <w:rPr>
      <w:rFonts w:ascii="Garamond" w:hAnsi="Garamond" w:cs="Arial Unicode MS"/>
      <w:i/>
      <w:iCs/>
      <w:sz w:val="24"/>
      <w:szCs w:val="24"/>
    </w:rPr>
  </w:style>
  <w:style w:type="paragraph" w:customStyle="1" w:styleId="Indeks">
    <w:name w:val="Indeks"/>
    <w:basedOn w:val="Normalny"/>
    <w:qFormat/>
    <w:pPr>
      <w:suppressLineNumbers/>
    </w:pPr>
    <w:rPr>
      <w:rFonts w:ascii="Garamond" w:hAnsi="Garamond" w:cs="Arial Unicode MS"/>
    </w:rPr>
  </w:style>
  <w:style w:type="paragraph" w:customStyle="1" w:styleId="Default">
    <w:name w:val="Default"/>
    <w:qFormat/>
    <w:pPr>
      <w:autoSpaceDE w:val="0"/>
    </w:pPr>
    <w:rPr>
      <w:rFonts w:ascii="Tahoma" w:eastAsia="Calibri" w:hAnsi="Tahoma" w:cs="Tahoma"/>
      <w:color w:val="000000"/>
      <w:lang w:bidi="ar-SA"/>
    </w:rPr>
  </w:style>
  <w:style w:type="paragraph" w:styleId="Tekstpodstawowywcity3">
    <w:name w:val="Body Text Indent 3"/>
    <w:basedOn w:val="Normalny"/>
    <w:qFormat/>
    <w:pPr>
      <w:spacing w:after="0" w:line="240" w:lineRule="auto"/>
      <w:ind w:left="300" w:hanging="300"/>
      <w:jc w:val="both"/>
    </w:pPr>
    <w:rPr>
      <w:sz w:val="24"/>
      <w:szCs w:val="24"/>
    </w:rPr>
  </w:style>
  <w:style w:type="paragraph" w:customStyle="1" w:styleId="Gwkaistopka">
    <w:name w:val="Główka i stopka"/>
    <w:basedOn w:val="Normalny"/>
    <w:qFormat/>
    <w:pPr>
      <w:suppressLineNumbers/>
      <w:tabs>
        <w:tab w:val="center" w:pos="4819"/>
        <w:tab w:val="right" w:pos="9638"/>
      </w:tabs>
    </w:pPr>
  </w:style>
  <w:style w:type="paragraph" w:styleId="Stopka">
    <w:name w:val="footer"/>
    <w:basedOn w:val="Normalny"/>
    <w:uiPriority w:val="99"/>
    <w:pPr>
      <w:tabs>
        <w:tab w:val="center" w:pos="4536"/>
        <w:tab w:val="right" w:pos="9072"/>
      </w:tabs>
      <w:spacing w:after="0" w:line="240" w:lineRule="auto"/>
    </w:pPr>
    <w:rPr>
      <w:sz w:val="24"/>
      <w:szCs w:val="24"/>
    </w:rPr>
  </w:style>
  <w:style w:type="paragraph" w:styleId="Tekstpodstawowy3">
    <w:name w:val="Body Text 3"/>
    <w:basedOn w:val="Normalny"/>
    <w:qFormat/>
    <w:pPr>
      <w:spacing w:after="120" w:line="240" w:lineRule="auto"/>
    </w:pPr>
    <w:rPr>
      <w:sz w:val="16"/>
      <w:szCs w:val="16"/>
    </w:rPr>
  </w:style>
  <w:style w:type="paragraph" w:styleId="Tekstpodstawowywcity">
    <w:name w:val="Body Text Indent"/>
    <w:basedOn w:val="Normalny"/>
    <w:pPr>
      <w:spacing w:after="120" w:line="240" w:lineRule="auto"/>
      <w:ind w:left="283"/>
    </w:pPr>
    <w:rPr>
      <w:rFonts w:eastAsia="Times New Roman"/>
      <w:sz w:val="24"/>
      <w:szCs w:val="24"/>
    </w:rPr>
  </w:style>
  <w:style w:type="paragraph" w:styleId="Tekstprzypisudolnego">
    <w:name w:val="footnote text"/>
    <w:basedOn w:val="Normalny"/>
    <w:rPr>
      <w:sz w:val="20"/>
      <w:szCs w:val="20"/>
    </w:rPr>
  </w:style>
  <w:style w:type="paragraph" w:styleId="Akapitzlist">
    <w:name w:val="List Paragraph"/>
    <w:aliases w:val="WYPUNKTOWANIE Akapit z listą,List Paragraph2,Podsis rysunku,Numerowanie,List Paragraph,Akapit z listą4,Akapit z listą BS,T_SZ_List Paragraph,BulletC,normalny tekst,List bullet,Obiekt,List Paragraph1,lp1,Lista PR,Kolorowa lista — akcent 11"/>
    <w:basedOn w:val="Normalny"/>
    <w:uiPriority w:val="34"/>
    <w:qFormat/>
    <w:pPr>
      <w:ind w:left="720"/>
      <w:contextualSpacing/>
    </w:pPr>
    <w:rPr>
      <w:rFonts w:ascii="Calibri" w:hAnsi="Calibri" w:cs="Calibri"/>
    </w:rPr>
  </w:style>
  <w:style w:type="paragraph" w:styleId="Bezodstpw">
    <w:name w:val="No Spacing"/>
    <w:qFormat/>
    <w:rPr>
      <w:rFonts w:ascii="Calibri" w:eastAsia="Calibri" w:hAnsi="Calibri" w:cs="Calibri"/>
      <w:sz w:val="22"/>
      <w:szCs w:val="22"/>
      <w:lang w:bidi="ar-SA"/>
    </w:rPr>
  </w:style>
  <w:style w:type="paragraph" w:styleId="Tekstdymka">
    <w:name w:val="Balloon Text"/>
    <w:basedOn w:val="Normalny"/>
    <w:uiPriority w:val="99"/>
    <w:qFormat/>
    <w:pPr>
      <w:spacing w:after="0" w:line="240" w:lineRule="auto"/>
    </w:pPr>
    <w:rPr>
      <w:rFonts w:ascii="Tahoma" w:hAnsi="Tahoma" w:cs="Tahoma"/>
      <w:sz w:val="16"/>
      <w:szCs w:val="16"/>
    </w:rPr>
  </w:style>
  <w:style w:type="paragraph" w:styleId="Tekstpodstawowy2">
    <w:name w:val="Body Text 2"/>
    <w:basedOn w:val="Normalny"/>
    <w:qFormat/>
    <w:pPr>
      <w:spacing w:after="120" w:line="480" w:lineRule="auto"/>
    </w:pPr>
  </w:style>
  <w:style w:type="paragraph" w:styleId="Tekstkomentarza">
    <w:name w:val="annotation text"/>
    <w:basedOn w:val="Normalny"/>
    <w:qFormat/>
    <w:rPr>
      <w:sz w:val="20"/>
      <w:szCs w:val="20"/>
    </w:rPr>
  </w:style>
  <w:style w:type="paragraph" w:styleId="Tematkomentarza">
    <w:name w:val="annotation subject"/>
    <w:basedOn w:val="Tekstkomentarza"/>
    <w:next w:val="Tekstkomentarza"/>
    <w:qFormat/>
    <w:rPr>
      <w:b/>
      <w:bCs/>
    </w:rPr>
  </w:style>
  <w:style w:type="paragraph" w:styleId="Tekstprzypisukocowego">
    <w:name w:val="endnote text"/>
    <w:basedOn w:val="Normalny"/>
    <w:uiPriority w:val="99"/>
    <w:rPr>
      <w:sz w:val="20"/>
      <w:szCs w:val="20"/>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numbering" w:customStyle="1" w:styleId="WW8Num41">
    <w:name w:val="WW8Num41"/>
    <w:qFormat/>
  </w:style>
  <w:style w:type="character" w:styleId="Hipercze">
    <w:name w:val="Hyperlink"/>
    <w:basedOn w:val="Domylnaczcionkaakapitu"/>
    <w:uiPriority w:val="99"/>
    <w:unhideWhenUsed/>
    <w:rsid w:val="00840098"/>
    <w:rPr>
      <w:color w:val="0563C1" w:themeColor="hyperlink"/>
      <w:u w:val="single"/>
    </w:rPr>
  </w:style>
  <w:style w:type="character" w:customStyle="1" w:styleId="Nagwek3Znak">
    <w:name w:val="Nagłówek 3 Znak"/>
    <w:aliases w:val="ASAPHeading 3 Znak,h3 Znak"/>
    <w:basedOn w:val="Domylnaczcionkaakapitu"/>
    <w:link w:val="Nagwek3"/>
    <w:uiPriority w:val="9"/>
    <w:semiHidden/>
    <w:rsid w:val="00AF6E6F"/>
    <w:rPr>
      <w:rFonts w:asciiTheme="majorHAnsi" w:eastAsiaTheme="majorEastAsia" w:hAnsiTheme="majorHAnsi" w:cstheme="majorBidi"/>
      <w:color w:val="1F4D78" w:themeColor="accent1" w:themeShade="7F"/>
      <w:lang w:bidi="ar-SA"/>
    </w:rPr>
  </w:style>
  <w:style w:type="character" w:customStyle="1" w:styleId="Odwoaniedokomentarza1">
    <w:name w:val="Odwołanie do komentarza1"/>
    <w:rsid w:val="00AF6E6F"/>
    <w:rPr>
      <w:sz w:val="16"/>
      <w:szCs w:val="16"/>
    </w:rPr>
  </w:style>
  <w:style w:type="character" w:customStyle="1" w:styleId="Odwoaniedokomentarza2">
    <w:name w:val="Odwołanie do komentarza2"/>
    <w:rsid w:val="00AF6E6F"/>
    <w:rPr>
      <w:sz w:val="16"/>
      <w:szCs w:val="16"/>
    </w:rPr>
  </w:style>
  <w:style w:type="character" w:styleId="Odwoanieprzypisudolnego">
    <w:name w:val="footnote reference"/>
    <w:uiPriority w:val="99"/>
    <w:rsid w:val="00F2449B"/>
    <w:rPr>
      <w:rFonts w:cs="Times New Roman"/>
      <w:vertAlign w:val="superscript"/>
    </w:rPr>
  </w:style>
  <w:style w:type="paragraph" w:customStyle="1" w:styleId="pkt">
    <w:name w:val="pkt"/>
    <w:basedOn w:val="Normalny"/>
    <w:rsid w:val="0091087F"/>
    <w:pPr>
      <w:spacing w:before="60" w:after="60" w:line="240" w:lineRule="auto"/>
      <w:ind w:left="851" w:hanging="295"/>
      <w:jc w:val="both"/>
    </w:pPr>
    <w:rPr>
      <w:rFonts w:eastAsia="Times New Roman"/>
      <w:sz w:val="24"/>
      <w:szCs w:val="20"/>
      <w:lang w:eastAsia="pl-PL"/>
    </w:rPr>
  </w:style>
  <w:style w:type="table" w:styleId="Tabela-Siatka">
    <w:name w:val="Table Grid"/>
    <w:basedOn w:val="Standardowy"/>
    <w:rsid w:val="005F4661"/>
    <w:pPr>
      <w:suppressAutoHyphens w:val="0"/>
    </w:pPr>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unhideWhenUsed/>
    <w:rsid w:val="009407EF"/>
    <w:pPr>
      <w:suppressAutoHyphens w:val="0"/>
      <w:spacing w:before="100" w:beforeAutospacing="1" w:after="100" w:afterAutospacing="1" w:line="240" w:lineRule="auto"/>
    </w:pPr>
    <w:rPr>
      <w:rFonts w:eastAsia="Times New Roman"/>
      <w:sz w:val="24"/>
      <w:szCs w:val="24"/>
      <w:lang w:eastAsia="pl-PL"/>
    </w:rPr>
  </w:style>
  <w:style w:type="character" w:styleId="Uwydatnienie">
    <w:name w:val="Emphasis"/>
    <w:basedOn w:val="Domylnaczcionkaakapitu"/>
    <w:uiPriority w:val="20"/>
    <w:qFormat/>
    <w:rsid w:val="009407EF"/>
    <w:rPr>
      <w:i/>
      <w:iCs/>
    </w:rPr>
  </w:style>
  <w:style w:type="character" w:customStyle="1" w:styleId="Nagwek1Znak">
    <w:name w:val="Nagłówek 1 Znak"/>
    <w:basedOn w:val="Domylnaczcionkaakapitu"/>
    <w:link w:val="Nagwek1"/>
    <w:uiPriority w:val="9"/>
    <w:rsid w:val="00183550"/>
    <w:rPr>
      <w:rFonts w:asciiTheme="majorHAnsi" w:eastAsiaTheme="majorEastAsia" w:hAnsiTheme="majorHAnsi" w:cstheme="majorBidi"/>
      <w:color w:val="2E74B5" w:themeColor="accent1" w:themeShade="BF"/>
      <w:sz w:val="32"/>
      <w:szCs w:val="32"/>
      <w:lang w:bidi="ar-SA"/>
    </w:rPr>
  </w:style>
  <w:style w:type="numbering" w:customStyle="1" w:styleId="Numery">
    <w:name w:val="Numery"/>
    <w:rsid w:val="00183550"/>
    <w:pPr>
      <w:numPr>
        <w:numId w:val="36"/>
      </w:numPr>
    </w:pPr>
  </w:style>
  <w:style w:type="numbering" w:customStyle="1" w:styleId="Zaimportowanystyl1">
    <w:name w:val="Zaimportowany styl 1"/>
    <w:rsid w:val="00183550"/>
    <w:pPr>
      <w:numPr>
        <w:numId w:val="37"/>
      </w:numPr>
    </w:pPr>
  </w:style>
  <w:style w:type="numbering" w:customStyle="1" w:styleId="Zaimportowanystyl2">
    <w:name w:val="Zaimportowany styl 2"/>
    <w:rsid w:val="00183550"/>
    <w:pPr>
      <w:numPr>
        <w:numId w:val="38"/>
      </w:numPr>
    </w:pPr>
  </w:style>
  <w:style w:type="numbering" w:customStyle="1" w:styleId="Zaimportowanystyl3">
    <w:name w:val="Zaimportowany styl 3"/>
    <w:rsid w:val="00183550"/>
    <w:pPr>
      <w:numPr>
        <w:numId w:val="39"/>
      </w:numPr>
    </w:pPr>
  </w:style>
  <w:style w:type="paragraph" w:customStyle="1" w:styleId="PrzypisdolnyA">
    <w:name w:val="Przypis dolny A"/>
    <w:rsid w:val="00183550"/>
    <w:pPr>
      <w:pBdr>
        <w:top w:val="nil"/>
        <w:left w:val="nil"/>
        <w:bottom w:val="nil"/>
        <w:right w:val="nil"/>
        <w:between w:val="nil"/>
        <w:bar w:val="nil"/>
      </w:pBdr>
      <w:suppressAutoHyphens w:val="0"/>
    </w:pPr>
    <w:rPr>
      <w:rFonts w:ascii="Helvetica Neue" w:eastAsia="Helvetica Neue" w:hAnsi="Helvetica Neue" w:cs="Helvetica Neue"/>
      <w:color w:val="000000"/>
      <w:sz w:val="22"/>
      <w:szCs w:val="22"/>
      <w:u w:color="000000"/>
      <w:bdr w:val="nil"/>
      <w:lang w:eastAsia="pl-PL" w:bidi="ar-SA"/>
      <w14:textOutline w14:w="12700" w14:cap="flat" w14:cmpd="sng" w14:algn="ctr">
        <w14:noFill/>
        <w14:prstDash w14:val="solid"/>
        <w14:miter w14:lim="400000"/>
      </w14:textOutline>
    </w:rPr>
  </w:style>
  <w:style w:type="numbering" w:customStyle="1" w:styleId="Zaimportowanystyl100">
    <w:name w:val="Zaimportowany styl 1.0"/>
    <w:rsid w:val="00183550"/>
    <w:pPr>
      <w:numPr>
        <w:numId w:val="40"/>
      </w:numPr>
    </w:pPr>
  </w:style>
  <w:style w:type="numbering" w:customStyle="1" w:styleId="Punktory">
    <w:name w:val="Punktory"/>
    <w:rsid w:val="00183550"/>
    <w:pPr>
      <w:numPr>
        <w:numId w:val="41"/>
      </w:numPr>
    </w:pPr>
  </w:style>
  <w:style w:type="numbering" w:customStyle="1" w:styleId="Zaimportowanystyl200">
    <w:name w:val="Zaimportowany styl 2.0"/>
    <w:rsid w:val="00183550"/>
    <w:pPr>
      <w:numPr>
        <w:numId w:val="42"/>
      </w:numPr>
    </w:pPr>
  </w:style>
  <w:style w:type="numbering" w:customStyle="1" w:styleId="Zaimportowanystyl30">
    <w:name w:val="Zaimportowany styl 3.0"/>
    <w:rsid w:val="00183550"/>
    <w:pPr>
      <w:numPr>
        <w:numId w:val="43"/>
      </w:numPr>
    </w:pPr>
  </w:style>
  <w:style w:type="numbering" w:customStyle="1" w:styleId="Zaimportowanystyl4">
    <w:name w:val="Zaimportowany styl 4"/>
    <w:rsid w:val="00183550"/>
    <w:pPr>
      <w:numPr>
        <w:numId w:val="44"/>
      </w:numPr>
    </w:pPr>
  </w:style>
  <w:style w:type="numbering" w:customStyle="1" w:styleId="Zaimportowanystyl5">
    <w:name w:val="Zaimportowany styl 5"/>
    <w:rsid w:val="00183550"/>
    <w:pPr>
      <w:numPr>
        <w:numId w:val="45"/>
      </w:numPr>
    </w:pPr>
  </w:style>
  <w:style w:type="numbering" w:customStyle="1" w:styleId="Zaimportowanystyl6">
    <w:name w:val="Zaimportowany styl 6"/>
    <w:rsid w:val="00183550"/>
    <w:pPr>
      <w:numPr>
        <w:numId w:val="46"/>
      </w:numPr>
    </w:pPr>
  </w:style>
  <w:style w:type="numbering" w:customStyle="1" w:styleId="Zaimportowanystyl7">
    <w:name w:val="Zaimportowany styl 7"/>
    <w:rsid w:val="00183550"/>
    <w:pPr>
      <w:numPr>
        <w:numId w:val="47"/>
      </w:numPr>
    </w:pPr>
  </w:style>
  <w:style w:type="character" w:customStyle="1" w:styleId="Brak">
    <w:name w:val="Brak"/>
    <w:rsid w:val="00183550"/>
  </w:style>
  <w:style w:type="character" w:customStyle="1" w:styleId="Hyperlink0">
    <w:name w:val="Hyperlink.0"/>
    <w:basedOn w:val="Brak"/>
    <w:rsid w:val="00183550"/>
    <w:rPr>
      <w:color w:val="1B7AB8"/>
      <w14:textOutline w14:w="0" w14:cap="rnd" w14:cmpd="sng" w14:algn="ctr">
        <w14:noFill/>
        <w14:prstDash w14:val="solid"/>
        <w14:bevel/>
      </w14:textOutline>
    </w:rPr>
  </w:style>
  <w:style w:type="character" w:customStyle="1" w:styleId="Hyperlink1">
    <w:name w:val="Hyperlink.1"/>
    <w:basedOn w:val="Brak"/>
    <w:rsid w:val="00183550"/>
    <w:rPr>
      <w:color w:val="1B7AB8"/>
      <w:u w:val="single" w:color="1A79B8"/>
      <w14:textOutline w14:w="0" w14:cap="rnd" w14:cmpd="sng" w14:algn="ctr">
        <w14:noFill/>
        <w14:prstDash w14:val="solid"/>
        <w14:bevel/>
      </w14:textOutline>
    </w:rPr>
  </w:style>
  <w:style w:type="numbering" w:customStyle="1" w:styleId="Zaimportowanystyl8">
    <w:name w:val="Zaimportowany styl 8"/>
    <w:rsid w:val="00183550"/>
    <w:pPr>
      <w:numPr>
        <w:numId w:val="48"/>
      </w:numPr>
    </w:pPr>
  </w:style>
  <w:style w:type="numbering" w:customStyle="1" w:styleId="Zaimportowanystyl9">
    <w:name w:val="Zaimportowany styl 9"/>
    <w:rsid w:val="00183550"/>
    <w:pPr>
      <w:numPr>
        <w:numId w:val="49"/>
      </w:numPr>
    </w:pPr>
  </w:style>
  <w:style w:type="numbering" w:customStyle="1" w:styleId="Zaimportowanystyl10">
    <w:name w:val="Zaimportowany styl 10"/>
    <w:rsid w:val="00183550"/>
    <w:pPr>
      <w:numPr>
        <w:numId w:val="50"/>
      </w:numPr>
    </w:pPr>
  </w:style>
  <w:style w:type="numbering" w:customStyle="1" w:styleId="Zaimportowanystyl11">
    <w:name w:val="Zaimportowany styl 11"/>
    <w:rsid w:val="00183550"/>
    <w:pPr>
      <w:numPr>
        <w:numId w:val="51"/>
      </w:numPr>
    </w:pPr>
  </w:style>
  <w:style w:type="numbering" w:customStyle="1" w:styleId="Zaimportowanystyl12">
    <w:name w:val="Zaimportowany styl 12"/>
    <w:rsid w:val="00183550"/>
    <w:pPr>
      <w:numPr>
        <w:numId w:val="52"/>
      </w:numPr>
    </w:pPr>
  </w:style>
  <w:style w:type="numbering" w:customStyle="1" w:styleId="Zaimportowanystyl13">
    <w:name w:val="Zaimportowany styl 13"/>
    <w:rsid w:val="00183550"/>
    <w:pPr>
      <w:numPr>
        <w:numId w:val="53"/>
      </w:numPr>
    </w:pPr>
  </w:style>
  <w:style w:type="numbering" w:customStyle="1" w:styleId="Zaimportowanystyl17">
    <w:name w:val="Zaimportowany styl 17"/>
    <w:rsid w:val="00183550"/>
    <w:pPr>
      <w:numPr>
        <w:numId w:val="54"/>
      </w:numPr>
    </w:pPr>
  </w:style>
  <w:style w:type="numbering" w:customStyle="1" w:styleId="Numery1">
    <w:name w:val="Numery1"/>
    <w:rsid w:val="00255988"/>
  </w:style>
  <w:style w:type="numbering" w:customStyle="1" w:styleId="Zaimportowanystyl14">
    <w:name w:val="Zaimportowany styl 14"/>
    <w:rsid w:val="00255988"/>
    <w:pPr>
      <w:numPr>
        <w:numId w:val="80"/>
      </w:numPr>
    </w:pPr>
  </w:style>
  <w:style w:type="numbering" w:customStyle="1" w:styleId="Zaimportowanystyl21">
    <w:name w:val="Zaimportowany styl 21"/>
    <w:rsid w:val="00255988"/>
    <w:pPr>
      <w:numPr>
        <w:numId w:val="118"/>
      </w:numPr>
    </w:pPr>
  </w:style>
  <w:style w:type="numbering" w:customStyle="1" w:styleId="Zaimportowanystyl31">
    <w:name w:val="Zaimportowany styl 31"/>
    <w:rsid w:val="00255988"/>
  </w:style>
  <w:style w:type="numbering" w:customStyle="1" w:styleId="Zaimportowanystyl101">
    <w:name w:val="Zaimportowany styl 1.01"/>
    <w:rsid w:val="00255988"/>
  </w:style>
  <w:style w:type="numbering" w:customStyle="1" w:styleId="Zaimportowanystyl2010">
    <w:name w:val="Zaimportowany styl 2.01"/>
    <w:rsid w:val="00255988"/>
  </w:style>
  <w:style w:type="numbering" w:customStyle="1" w:styleId="Zaimportowanystyl301">
    <w:name w:val="Zaimportowany styl 3.01"/>
    <w:rsid w:val="00255988"/>
  </w:style>
  <w:style w:type="numbering" w:customStyle="1" w:styleId="Zaimportowanystyl41">
    <w:name w:val="Zaimportowany styl 41"/>
    <w:rsid w:val="00255988"/>
  </w:style>
  <w:style w:type="numbering" w:customStyle="1" w:styleId="Zaimportowanystyl51">
    <w:name w:val="Zaimportowany styl 51"/>
    <w:rsid w:val="00255988"/>
  </w:style>
  <w:style w:type="numbering" w:customStyle="1" w:styleId="Zaimportowanystyl61">
    <w:name w:val="Zaimportowany styl 61"/>
    <w:rsid w:val="00255988"/>
  </w:style>
  <w:style w:type="numbering" w:customStyle="1" w:styleId="Zaimportowanystyl71">
    <w:name w:val="Zaimportowany styl 71"/>
    <w:rsid w:val="00255988"/>
  </w:style>
  <w:style w:type="numbering" w:customStyle="1" w:styleId="Zaimportowanystyl81">
    <w:name w:val="Zaimportowany styl 81"/>
    <w:rsid w:val="00255988"/>
  </w:style>
  <w:style w:type="numbering" w:customStyle="1" w:styleId="Zaimportowanystyl91">
    <w:name w:val="Zaimportowany styl 91"/>
    <w:rsid w:val="00255988"/>
  </w:style>
  <w:style w:type="numbering" w:customStyle="1" w:styleId="Zaimportowanystyl1010">
    <w:name w:val="Zaimportowany styl 101"/>
    <w:rsid w:val="00255988"/>
  </w:style>
  <w:style w:type="numbering" w:customStyle="1" w:styleId="Zaimportowanystyl1110">
    <w:name w:val="Zaimportowany styl 111"/>
    <w:rsid w:val="00255988"/>
  </w:style>
  <w:style w:type="numbering" w:customStyle="1" w:styleId="Zaimportowanystyl121">
    <w:name w:val="Zaimportowany styl 121"/>
    <w:rsid w:val="00255988"/>
  </w:style>
  <w:style w:type="numbering" w:customStyle="1" w:styleId="Zaimportowanystyl131">
    <w:name w:val="Zaimportowany styl 131"/>
    <w:rsid w:val="00255988"/>
  </w:style>
  <w:style w:type="numbering" w:customStyle="1" w:styleId="Zaimportowanystyl171">
    <w:name w:val="Zaimportowany styl 171"/>
    <w:rsid w:val="00255988"/>
  </w:style>
  <w:style w:type="numbering" w:customStyle="1" w:styleId="Numery2">
    <w:name w:val="Numery2"/>
    <w:rsid w:val="0023429C"/>
    <w:pPr>
      <w:numPr>
        <w:numId w:val="58"/>
      </w:numPr>
    </w:pPr>
  </w:style>
  <w:style w:type="numbering" w:customStyle="1" w:styleId="Zaimportowanystyl15">
    <w:name w:val="Zaimportowany styl 15"/>
    <w:rsid w:val="0023429C"/>
    <w:pPr>
      <w:numPr>
        <w:numId w:val="59"/>
      </w:numPr>
    </w:pPr>
  </w:style>
  <w:style w:type="numbering" w:customStyle="1" w:styleId="Zaimportowanystyl22">
    <w:name w:val="Zaimportowany styl 22"/>
    <w:rsid w:val="0023429C"/>
    <w:pPr>
      <w:numPr>
        <w:numId w:val="60"/>
      </w:numPr>
    </w:pPr>
  </w:style>
  <w:style w:type="numbering" w:customStyle="1" w:styleId="Zaimportowanystyl32">
    <w:name w:val="Zaimportowany styl 32"/>
    <w:rsid w:val="0023429C"/>
    <w:pPr>
      <w:numPr>
        <w:numId w:val="61"/>
      </w:numPr>
    </w:pPr>
  </w:style>
  <w:style w:type="numbering" w:customStyle="1" w:styleId="Zaimportowanystyl102">
    <w:name w:val="Zaimportowany styl 1.02"/>
    <w:rsid w:val="0023429C"/>
    <w:pPr>
      <w:numPr>
        <w:numId w:val="62"/>
      </w:numPr>
    </w:pPr>
  </w:style>
  <w:style w:type="numbering" w:customStyle="1" w:styleId="Zaimportowanystyl111">
    <w:name w:val="Zaimportowany styl 1.1"/>
    <w:rsid w:val="0023429C"/>
    <w:pPr>
      <w:numPr>
        <w:numId w:val="63"/>
      </w:numPr>
    </w:pPr>
  </w:style>
  <w:style w:type="numbering" w:customStyle="1" w:styleId="Punktory1">
    <w:name w:val="Punktory1"/>
    <w:rsid w:val="0023429C"/>
    <w:pPr>
      <w:numPr>
        <w:numId w:val="64"/>
      </w:numPr>
    </w:pPr>
  </w:style>
  <w:style w:type="numbering" w:customStyle="1" w:styleId="Zaimportowanystyl202">
    <w:name w:val="Zaimportowany styl 2.02"/>
    <w:rsid w:val="0023429C"/>
    <w:pPr>
      <w:numPr>
        <w:numId w:val="65"/>
      </w:numPr>
    </w:pPr>
  </w:style>
  <w:style w:type="numbering" w:customStyle="1" w:styleId="Zaimportowanystyl302">
    <w:name w:val="Zaimportowany styl 3.02"/>
    <w:rsid w:val="0023429C"/>
    <w:pPr>
      <w:numPr>
        <w:numId w:val="66"/>
      </w:numPr>
    </w:pPr>
  </w:style>
  <w:style w:type="numbering" w:customStyle="1" w:styleId="Zaimportowanystyl42">
    <w:name w:val="Zaimportowany styl 42"/>
    <w:rsid w:val="0023429C"/>
    <w:pPr>
      <w:numPr>
        <w:numId w:val="67"/>
      </w:numPr>
    </w:pPr>
  </w:style>
  <w:style w:type="numbering" w:customStyle="1" w:styleId="Zaimportowanystyl52">
    <w:name w:val="Zaimportowany styl 52"/>
    <w:rsid w:val="0023429C"/>
    <w:pPr>
      <w:numPr>
        <w:numId w:val="68"/>
      </w:numPr>
    </w:pPr>
  </w:style>
  <w:style w:type="numbering" w:customStyle="1" w:styleId="Zaimportowanystyl62">
    <w:name w:val="Zaimportowany styl 62"/>
    <w:rsid w:val="0023429C"/>
    <w:pPr>
      <w:numPr>
        <w:numId w:val="69"/>
      </w:numPr>
    </w:pPr>
  </w:style>
  <w:style w:type="numbering" w:customStyle="1" w:styleId="Zaimportowanystyl72">
    <w:name w:val="Zaimportowany styl 72"/>
    <w:rsid w:val="0023429C"/>
    <w:pPr>
      <w:numPr>
        <w:numId w:val="70"/>
      </w:numPr>
    </w:pPr>
  </w:style>
  <w:style w:type="numbering" w:customStyle="1" w:styleId="Zaimportowanystyl82">
    <w:name w:val="Zaimportowany styl 82"/>
    <w:rsid w:val="0023429C"/>
    <w:pPr>
      <w:numPr>
        <w:numId w:val="71"/>
      </w:numPr>
    </w:pPr>
  </w:style>
  <w:style w:type="numbering" w:customStyle="1" w:styleId="Zaimportowanystyl92">
    <w:name w:val="Zaimportowany styl 92"/>
    <w:rsid w:val="0023429C"/>
    <w:pPr>
      <w:numPr>
        <w:numId w:val="72"/>
      </w:numPr>
    </w:pPr>
  </w:style>
  <w:style w:type="numbering" w:customStyle="1" w:styleId="Zaimportowanystyl1020">
    <w:name w:val="Zaimportowany styl 102"/>
    <w:rsid w:val="0023429C"/>
    <w:pPr>
      <w:numPr>
        <w:numId w:val="73"/>
      </w:numPr>
    </w:pPr>
  </w:style>
  <w:style w:type="numbering" w:customStyle="1" w:styleId="Zaimportowanystyl112">
    <w:name w:val="Zaimportowany styl 112"/>
    <w:rsid w:val="0023429C"/>
    <w:pPr>
      <w:numPr>
        <w:numId w:val="74"/>
      </w:numPr>
    </w:pPr>
  </w:style>
  <w:style w:type="numbering" w:customStyle="1" w:styleId="Zaimportowanystyl122">
    <w:name w:val="Zaimportowany styl 122"/>
    <w:rsid w:val="0023429C"/>
    <w:pPr>
      <w:numPr>
        <w:numId w:val="75"/>
      </w:numPr>
    </w:pPr>
  </w:style>
  <w:style w:type="numbering" w:customStyle="1" w:styleId="Zaimportowanystyl132">
    <w:name w:val="Zaimportowany styl 132"/>
    <w:rsid w:val="0023429C"/>
    <w:pPr>
      <w:numPr>
        <w:numId w:val="76"/>
      </w:numPr>
    </w:pPr>
  </w:style>
  <w:style w:type="numbering" w:customStyle="1" w:styleId="Zaimportowanystyl172">
    <w:name w:val="Zaimportowany styl 172"/>
    <w:rsid w:val="0023429C"/>
    <w:pPr>
      <w:numPr>
        <w:numId w:val="77"/>
      </w:numPr>
    </w:pPr>
  </w:style>
  <w:style w:type="character" w:styleId="Odwoanieprzypisukocowego">
    <w:name w:val="endnote reference"/>
    <w:basedOn w:val="Domylnaczcionkaakapitu"/>
    <w:uiPriority w:val="99"/>
    <w:semiHidden/>
    <w:unhideWhenUsed/>
    <w:rsid w:val="00A26C90"/>
    <w:rPr>
      <w:vertAlign w:val="superscript"/>
    </w:rPr>
  </w:style>
  <w:style w:type="paragraph" w:styleId="Zwykytekst">
    <w:name w:val="Plain Text"/>
    <w:basedOn w:val="Normalny"/>
    <w:link w:val="ZwykytekstZnak"/>
    <w:rsid w:val="00A50587"/>
    <w:pPr>
      <w:suppressAutoHyphens w:val="0"/>
      <w:spacing w:after="0" w:line="240" w:lineRule="auto"/>
    </w:pPr>
    <w:rPr>
      <w:rFonts w:ascii="Courier New" w:eastAsia="Times New Roman" w:hAnsi="Courier New"/>
      <w:sz w:val="20"/>
      <w:szCs w:val="20"/>
      <w:lang w:eastAsia="pl-PL"/>
    </w:rPr>
  </w:style>
  <w:style w:type="character" w:customStyle="1" w:styleId="ZwykytekstZnak">
    <w:name w:val="Zwykły tekst Znak"/>
    <w:basedOn w:val="Domylnaczcionkaakapitu"/>
    <w:link w:val="Zwykytekst"/>
    <w:rsid w:val="00A50587"/>
    <w:rPr>
      <w:rFonts w:ascii="Courier New" w:eastAsia="Times New Roman" w:hAnsi="Courier New" w:cs="Times New Roman"/>
      <w:sz w:val="20"/>
      <w:szCs w:val="20"/>
      <w:lang w:eastAsia="pl-PL" w:bidi="ar-SA"/>
    </w:rPr>
  </w:style>
  <w:style w:type="paragraph" w:styleId="Listanumerowana2">
    <w:name w:val="List Number 2"/>
    <w:basedOn w:val="Normalny"/>
    <w:unhideWhenUsed/>
    <w:rsid w:val="008F7D68"/>
    <w:pPr>
      <w:numPr>
        <w:numId w:val="79"/>
      </w:numPr>
      <w:contextualSpacing/>
    </w:pPr>
  </w:style>
  <w:style w:type="table" w:customStyle="1" w:styleId="TableNormal">
    <w:name w:val="Table Normal"/>
    <w:rsid w:val="008F7D68"/>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paragraph" w:customStyle="1" w:styleId="Nagwekistopka">
    <w:name w:val="Nagłówek i stopka"/>
    <w:rsid w:val="008F7D68"/>
    <w:pPr>
      <w:pBdr>
        <w:top w:val="nil"/>
        <w:left w:val="nil"/>
        <w:bottom w:val="nil"/>
        <w:right w:val="nil"/>
        <w:between w:val="nil"/>
        <w:bar w:val="nil"/>
      </w:pBdr>
      <w:tabs>
        <w:tab w:val="right" w:pos="9020"/>
      </w:tabs>
      <w:suppressAutoHyphens w:val="0"/>
    </w:pPr>
    <w:rPr>
      <w:rFonts w:ascii="Helvetica Neue" w:eastAsia="Arial Unicode MS" w:hAnsi="Helvetica Neue"/>
      <w:color w:val="000000"/>
      <w:bdr w:val="nil"/>
      <w:lang w:eastAsia="pl-PL" w:bidi="ar-SA"/>
      <w14:textOutline w14:w="0" w14:cap="flat" w14:cmpd="sng" w14:algn="ctr">
        <w14:noFill/>
        <w14:prstDash w14:val="solid"/>
        <w14:bevel/>
      </w14:textOutline>
    </w:rPr>
  </w:style>
  <w:style w:type="character" w:customStyle="1" w:styleId="BrakA">
    <w:name w:val="Brak A"/>
    <w:rsid w:val="008F7D68"/>
  </w:style>
  <w:style w:type="character" w:customStyle="1" w:styleId="cze">
    <w:name w:val="Łącze"/>
    <w:rsid w:val="008F7D68"/>
    <w:rPr>
      <w:color w:val="0000FF"/>
      <w:u w:val="single" w:color="0000FF"/>
      <w14:textOutline w14:w="0" w14:cap="rnd" w14:cmpd="sng" w14:algn="ctr">
        <w14:noFill/>
        <w14:prstDash w14:val="solid"/>
        <w14:bevel/>
      </w14:textOutline>
    </w:rPr>
  </w:style>
  <w:style w:type="numbering" w:customStyle="1" w:styleId="Zaimportowanystyl16">
    <w:name w:val="Zaimportowany styl 16"/>
    <w:rsid w:val="008F7D68"/>
    <w:pPr>
      <w:numPr>
        <w:numId w:val="81"/>
      </w:numPr>
    </w:pPr>
  </w:style>
  <w:style w:type="numbering" w:customStyle="1" w:styleId="Zaimportowanystyl18">
    <w:name w:val="Zaimportowany styl 18"/>
    <w:rsid w:val="008F7D68"/>
    <w:pPr>
      <w:numPr>
        <w:numId w:val="82"/>
      </w:numPr>
    </w:pPr>
  </w:style>
  <w:style w:type="numbering" w:customStyle="1" w:styleId="Zaimportowanystyl19">
    <w:name w:val="Zaimportowany styl 19"/>
    <w:rsid w:val="008F7D68"/>
    <w:pPr>
      <w:numPr>
        <w:numId w:val="83"/>
      </w:numPr>
    </w:pPr>
  </w:style>
  <w:style w:type="numbering" w:customStyle="1" w:styleId="Zaimportowanystyl20">
    <w:name w:val="Zaimportowany styl 20"/>
    <w:rsid w:val="008F7D68"/>
    <w:pPr>
      <w:numPr>
        <w:numId w:val="84"/>
      </w:numPr>
    </w:pPr>
  </w:style>
  <w:style w:type="numbering" w:customStyle="1" w:styleId="Zaimportowanystyl24">
    <w:name w:val="Zaimportowany styl 24"/>
    <w:rsid w:val="008F7D68"/>
    <w:pPr>
      <w:numPr>
        <w:numId w:val="85"/>
      </w:numPr>
    </w:pPr>
  </w:style>
  <w:style w:type="numbering" w:customStyle="1" w:styleId="Zaimportowanystyl23">
    <w:name w:val="Zaimportowany styl 23"/>
    <w:rsid w:val="008F7D68"/>
    <w:pPr>
      <w:numPr>
        <w:numId w:val="86"/>
      </w:numPr>
    </w:pPr>
  </w:style>
  <w:style w:type="paragraph" w:customStyle="1" w:styleId="KBText1">
    <w:name w:val="!KBText1"/>
    <w:basedOn w:val="Normalny"/>
    <w:link w:val="KBText1Znak"/>
    <w:qFormat/>
    <w:rsid w:val="007812FF"/>
    <w:pPr>
      <w:suppressAutoHyphens w:val="0"/>
      <w:spacing w:before="60" w:after="20" w:line="280" w:lineRule="exact"/>
      <w:jc w:val="both"/>
    </w:pPr>
    <w:rPr>
      <w:rFonts w:ascii="Calibri" w:hAnsi="Calibri"/>
      <w:kern w:val="24"/>
      <w:sz w:val="24"/>
      <w:szCs w:val="20"/>
      <w:lang w:eastAsia="pl-PL"/>
    </w:rPr>
  </w:style>
  <w:style w:type="character" w:customStyle="1" w:styleId="KBText1Znak">
    <w:name w:val="!KBText1 Znak"/>
    <w:link w:val="KBText1"/>
    <w:locked/>
    <w:rsid w:val="007812FF"/>
    <w:rPr>
      <w:rFonts w:ascii="Calibri" w:eastAsia="Calibri" w:hAnsi="Calibri" w:cs="Times New Roman"/>
      <w:kern w:val="24"/>
      <w:szCs w:val="20"/>
      <w:lang w:eastAsia="pl-PL" w:bidi="ar-SA"/>
    </w:rPr>
  </w:style>
  <w:style w:type="numbering" w:customStyle="1" w:styleId="Zaimportowanystyl25">
    <w:name w:val="Zaimportowany styl 25"/>
    <w:rsid w:val="0008207D"/>
    <w:pPr>
      <w:numPr>
        <w:numId w:val="88"/>
      </w:numPr>
    </w:pPr>
  </w:style>
  <w:style w:type="numbering" w:customStyle="1" w:styleId="Zaimportowanystyl33">
    <w:name w:val="Zaimportowany styl 33"/>
    <w:rsid w:val="0008207D"/>
    <w:pPr>
      <w:numPr>
        <w:numId w:val="89"/>
      </w:numPr>
    </w:pPr>
  </w:style>
  <w:style w:type="numbering" w:customStyle="1" w:styleId="Zaimportowanystyl53">
    <w:name w:val="Zaimportowany styl 53"/>
    <w:rsid w:val="0008207D"/>
    <w:pPr>
      <w:numPr>
        <w:numId w:val="90"/>
      </w:numPr>
    </w:pPr>
  </w:style>
  <w:style w:type="numbering" w:customStyle="1" w:styleId="Zaimportowanystyl63">
    <w:name w:val="Zaimportowany styl 63"/>
    <w:rsid w:val="0008207D"/>
    <w:pPr>
      <w:numPr>
        <w:numId w:val="91"/>
      </w:numPr>
    </w:pPr>
  </w:style>
  <w:style w:type="numbering" w:customStyle="1" w:styleId="Zaimportowanystyl73">
    <w:name w:val="Zaimportowany styl 73"/>
    <w:rsid w:val="0008207D"/>
    <w:pPr>
      <w:numPr>
        <w:numId w:val="92"/>
      </w:numPr>
    </w:pPr>
  </w:style>
  <w:style w:type="numbering" w:customStyle="1" w:styleId="Zaimportowanystyl93">
    <w:name w:val="Zaimportowany styl 93"/>
    <w:rsid w:val="0008207D"/>
    <w:pPr>
      <w:numPr>
        <w:numId w:val="93"/>
      </w:numPr>
    </w:pPr>
  </w:style>
  <w:style w:type="numbering" w:customStyle="1" w:styleId="Zaimportowanystyl103">
    <w:name w:val="Zaimportowany styl 103"/>
    <w:rsid w:val="0008207D"/>
    <w:pPr>
      <w:numPr>
        <w:numId w:val="94"/>
      </w:numPr>
    </w:pPr>
  </w:style>
  <w:style w:type="numbering" w:customStyle="1" w:styleId="Numery3">
    <w:name w:val="Numery3"/>
    <w:rsid w:val="0008207D"/>
    <w:pPr>
      <w:numPr>
        <w:numId w:val="95"/>
      </w:numPr>
    </w:pPr>
  </w:style>
  <w:style w:type="numbering" w:customStyle="1" w:styleId="Zaimportowanystyl110">
    <w:name w:val="Zaimportowany styl 110"/>
    <w:rsid w:val="00AD37A4"/>
    <w:pPr>
      <w:numPr>
        <w:numId w:val="96"/>
      </w:numPr>
    </w:pPr>
  </w:style>
  <w:style w:type="numbering" w:customStyle="1" w:styleId="Zaimportowanystyl26">
    <w:name w:val="Zaimportowany styl 26"/>
    <w:rsid w:val="00AD37A4"/>
    <w:pPr>
      <w:numPr>
        <w:numId w:val="97"/>
      </w:numPr>
    </w:pPr>
  </w:style>
  <w:style w:type="numbering" w:customStyle="1" w:styleId="Zaimportowanystyl43">
    <w:name w:val="Zaimportowany styl 43"/>
    <w:rsid w:val="00AD37A4"/>
    <w:pPr>
      <w:numPr>
        <w:numId w:val="98"/>
      </w:numPr>
    </w:pPr>
  </w:style>
  <w:style w:type="numbering" w:customStyle="1" w:styleId="Zaimportowanystyl34">
    <w:name w:val="Zaimportowany styl 34"/>
    <w:rsid w:val="00AD37A4"/>
    <w:pPr>
      <w:numPr>
        <w:numId w:val="99"/>
      </w:numPr>
    </w:pPr>
  </w:style>
  <w:style w:type="numbering" w:customStyle="1" w:styleId="Numery4">
    <w:name w:val="Numery4"/>
    <w:rsid w:val="00AD37A4"/>
    <w:pPr>
      <w:numPr>
        <w:numId w:val="100"/>
      </w:numPr>
    </w:pPr>
  </w:style>
  <w:style w:type="numbering" w:customStyle="1" w:styleId="Zaimportowanystyl64">
    <w:name w:val="Zaimportowany styl 64"/>
    <w:rsid w:val="00AD37A4"/>
    <w:pPr>
      <w:numPr>
        <w:numId w:val="101"/>
      </w:numPr>
    </w:pPr>
  </w:style>
  <w:style w:type="numbering" w:customStyle="1" w:styleId="Zaimportowanystyl74">
    <w:name w:val="Zaimportowany styl 74"/>
    <w:rsid w:val="00AD37A4"/>
    <w:pPr>
      <w:numPr>
        <w:numId w:val="102"/>
      </w:numPr>
    </w:pPr>
  </w:style>
  <w:style w:type="numbering" w:customStyle="1" w:styleId="Zaimportowanystyl83">
    <w:name w:val="Zaimportowany styl 83"/>
    <w:rsid w:val="00AD37A4"/>
    <w:pPr>
      <w:numPr>
        <w:numId w:val="103"/>
      </w:numPr>
    </w:pPr>
  </w:style>
  <w:style w:type="numbering" w:customStyle="1" w:styleId="Zaimportowanystyl94">
    <w:name w:val="Zaimportowany styl 94"/>
    <w:rsid w:val="00AD37A4"/>
    <w:pPr>
      <w:numPr>
        <w:numId w:val="104"/>
      </w:numPr>
    </w:pPr>
  </w:style>
  <w:style w:type="numbering" w:customStyle="1" w:styleId="Zaimportowanystyl54">
    <w:name w:val="Zaimportowany styl 54"/>
    <w:rsid w:val="00AD37A4"/>
    <w:pPr>
      <w:numPr>
        <w:numId w:val="105"/>
      </w:numPr>
    </w:pPr>
  </w:style>
  <w:style w:type="numbering" w:customStyle="1" w:styleId="Zaimportowanystyl113">
    <w:name w:val="Zaimportowany styl 113"/>
    <w:rsid w:val="00661BEB"/>
    <w:pPr>
      <w:numPr>
        <w:numId w:val="106"/>
      </w:numPr>
    </w:pPr>
  </w:style>
  <w:style w:type="numbering" w:customStyle="1" w:styleId="Zaimportowanystyl27">
    <w:name w:val="Zaimportowany styl 27"/>
    <w:rsid w:val="00661BEB"/>
    <w:pPr>
      <w:numPr>
        <w:numId w:val="107"/>
      </w:numPr>
    </w:pPr>
  </w:style>
  <w:style w:type="numbering" w:customStyle="1" w:styleId="Zaimportowanystyl44">
    <w:name w:val="Zaimportowany styl 44"/>
    <w:rsid w:val="00661BEB"/>
    <w:pPr>
      <w:numPr>
        <w:numId w:val="108"/>
      </w:numPr>
    </w:pPr>
  </w:style>
  <w:style w:type="numbering" w:customStyle="1" w:styleId="Zaimportowanystyl35">
    <w:name w:val="Zaimportowany styl 35"/>
    <w:rsid w:val="00661BEB"/>
    <w:pPr>
      <w:numPr>
        <w:numId w:val="109"/>
      </w:numPr>
    </w:pPr>
  </w:style>
  <w:style w:type="numbering" w:customStyle="1" w:styleId="Numery5">
    <w:name w:val="Numery5"/>
    <w:rsid w:val="00661BEB"/>
    <w:pPr>
      <w:numPr>
        <w:numId w:val="110"/>
      </w:numPr>
    </w:pPr>
  </w:style>
  <w:style w:type="numbering" w:customStyle="1" w:styleId="Zaimportowanystyl65">
    <w:name w:val="Zaimportowany styl 65"/>
    <w:rsid w:val="00661BEB"/>
    <w:pPr>
      <w:numPr>
        <w:numId w:val="111"/>
      </w:numPr>
    </w:pPr>
  </w:style>
  <w:style w:type="numbering" w:customStyle="1" w:styleId="Zaimportowanystyl75">
    <w:name w:val="Zaimportowany styl 75"/>
    <w:rsid w:val="00661BEB"/>
    <w:pPr>
      <w:numPr>
        <w:numId w:val="112"/>
      </w:numPr>
    </w:pPr>
  </w:style>
  <w:style w:type="numbering" w:customStyle="1" w:styleId="Zaimportowanystyl84">
    <w:name w:val="Zaimportowany styl 84"/>
    <w:rsid w:val="00661BEB"/>
    <w:pPr>
      <w:numPr>
        <w:numId w:val="113"/>
      </w:numPr>
    </w:pPr>
  </w:style>
  <w:style w:type="numbering" w:customStyle="1" w:styleId="Zaimportowanystyl95">
    <w:name w:val="Zaimportowany styl 95"/>
    <w:rsid w:val="00661BEB"/>
    <w:pPr>
      <w:numPr>
        <w:numId w:val="114"/>
      </w:numPr>
    </w:pPr>
  </w:style>
  <w:style w:type="numbering" w:customStyle="1" w:styleId="Zaimportowanystyl55">
    <w:name w:val="Zaimportowany styl 55"/>
    <w:rsid w:val="00661BEB"/>
    <w:pPr>
      <w:numPr>
        <w:numId w:val="115"/>
      </w:numPr>
    </w:pPr>
  </w:style>
  <w:style w:type="paragraph" w:customStyle="1" w:styleId="Nagwek10">
    <w:name w:val="Nagłówek1"/>
    <w:basedOn w:val="Normalny"/>
    <w:next w:val="Tekstpodstawowy"/>
    <w:rsid w:val="005812C9"/>
    <w:pPr>
      <w:spacing w:after="0" w:line="240" w:lineRule="auto"/>
      <w:jc w:val="center"/>
    </w:pPr>
    <w:rPr>
      <w:rFonts w:eastAsia="Times New Roman"/>
      <w:b/>
      <w:sz w:val="20"/>
      <w:szCs w:val="24"/>
      <w:u w:val="single"/>
      <w:lang w:val="x-none"/>
    </w:rPr>
  </w:style>
  <w:style w:type="paragraph" w:customStyle="1" w:styleId="Tekstpodstawowy22">
    <w:name w:val="Tekst podstawowy 22"/>
    <w:basedOn w:val="Normalny"/>
    <w:rsid w:val="005812C9"/>
    <w:pPr>
      <w:spacing w:after="120" w:line="480" w:lineRule="auto"/>
    </w:pPr>
    <w:rPr>
      <w:rFonts w:eastAsia="Times New Roman"/>
      <w:sz w:val="24"/>
      <w:szCs w:val="24"/>
      <w:lang w:val="x-none"/>
    </w:rPr>
  </w:style>
  <w:style w:type="character" w:customStyle="1" w:styleId="Nagwek5Znak">
    <w:name w:val="Nagłówek 5 Znak"/>
    <w:basedOn w:val="Domylnaczcionkaakapitu"/>
    <w:link w:val="Nagwek5"/>
    <w:rsid w:val="0098690C"/>
    <w:rPr>
      <w:rFonts w:ascii="Calibri" w:eastAsia="Times New Roman" w:hAnsi="Calibri" w:cs="Calibri"/>
      <w:b/>
      <w:bCs/>
      <w:i/>
      <w:iCs/>
      <w:position w:val="-1"/>
      <w:sz w:val="26"/>
      <w:szCs w:val="26"/>
      <w:lang w:bidi="ar-SA"/>
    </w:rPr>
  </w:style>
  <w:style w:type="character" w:customStyle="1" w:styleId="Nagwek6Znak">
    <w:name w:val="Nagłówek 6 Znak"/>
    <w:basedOn w:val="Domylnaczcionkaakapitu"/>
    <w:link w:val="Nagwek6"/>
    <w:rsid w:val="0098690C"/>
    <w:rPr>
      <w:rFonts w:ascii="Times New Roman" w:eastAsia="Times New Roman" w:hAnsi="Times New Roman" w:cs="Times New Roman"/>
      <w:b/>
      <w:bCs/>
      <w:position w:val="-1"/>
      <w:sz w:val="22"/>
      <w:szCs w:val="22"/>
      <w:lang w:bidi="ar-SA"/>
    </w:rPr>
  </w:style>
  <w:style w:type="character" w:customStyle="1" w:styleId="Nagwek7Znak">
    <w:name w:val="Nagłówek 7 Znak"/>
    <w:basedOn w:val="Domylnaczcionkaakapitu"/>
    <w:link w:val="Nagwek7"/>
    <w:rsid w:val="0098690C"/>
    <w:rPr>
      <w:rFonts w:ascii="Times New Roman" w:eastAsia="Times New Roman" w:hAnsi="Times New Roman" w:cs="Times New Roman"/>
      <w:position w:val="-1"/>
      <w:lang w:bidi="ar-SA"/>
    </w:rPr>
  </w:style>
  <w:style w:type="character" w:customStyle="1" w:styleId="Nagwek9Znak">
    <w:name w:val="Nagłówek 9 Znak"/>
    <w:basedOn w:val="Domylnaczcionkaakapitu"/>
    <w:link w:val="Nagwek9"/>
    <w:rsid w:val="0098690C"/>
    <w:rPr>
      <w:rFonts w:ascii="Arial" w:eastAsia="Times New Roman" w:hAnsi="Arial" w:cs="Arial"/>
      <w:position w:val="-1"/>
      <w:sz w:val="22"/>
      <w:szCs w:val="22"/>
      <w:lang w:bidi="ar-SA"/>
    </w:rPr>
  </w:style>
  <w:style w:type="character" w:styleId="Numerstrony">
    <w:name w:val="page number"/>
    <w:rsid w:val="002336B8"/>
  </w:style>
  <w:style w:type="paragraph" w:styleId="Tekstpodstawowywcity2">
    <w:name w:val="Body Text Indent 2"/>
    <w:basedOn w:val="Normalny"/>
    <w:link w:val="Tekstpodstawowywcity2Znak"/>
    <w:uiPriority w:val="99"/>
    <w:semiHidden/>
    <w:unhideWhenUsed/>
    <w:rsid w:val="00580978"/>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580978"/>
    <w:rPr>
      <w:rFonts w:ascii="Times New Roman" w:eastAsia="Calibri" w:hAnsi="Times New Roman" w:cs="Times New Roman"/>
      <w:sz w:val="22"/>
      <w:szCs w:val="22"/>
      <w:lang w:bidi="ar-SA"/>
    </w:rPr>
  </w:style>
  <w:style w:type="paragraph" w:customStyle="1" w:styleId="Tre">
    <w:name w:val="Treść"/>
    <w:rsid w:val="00580978"/>
    <w:pPr>
      <w:pBdr>
        <w:top w:val="nil"/>
        <w:left w:val="nil"/>
        <w:bottom w:val="nil"/>
        <w:right w:val="nil"/>
        <w:between w:val="nil"/>
        <w:bar w:val="nil"/>
      </w:pBdr>
      <w:suppressAutoHyphens w:val="0"/>
    </w:pPr>
    <w:rPr>
      <w:rFonts w:ascii="Helvetica Neue" w:eastAsia="Arial Unicode MS" w:hAnsi="Helvetica Neue"/>
      <w:color w:val="000000"/>
      <w:sz w:val="22"/>
      <w:szCs w:val="22"/>
      <w:bdr w:val="nil"/>
      <w:lang w:val="en-US" w:eastAsia="pl-PL" w:bidi="ar-SA"/>
      <w14:textOutline w14:w="0" w14:cap="flat" w14:cmpd="sng" w14:algn="ctr">
        <w14:noFill/>
        <w14:prstDash w14:val="solid"/>
        <w14:bevel/>
      </w14:textOutline>
    </w:rPr>
  </w:style>
  <w:style w:type="paragraph" w:styleId="Tytu">
    <w:name w:val="Title"/>
    <w:basedOn w:val="Normalny"/>
    <w:next w:val="Podtytu"/>
    <w:link w:val="TytuZnak"/>
    <w:qFormat/>
    <w:rsid w:val="008F2CC8"/>
    <w:pPr>
      <w:spacing w:after="0" w:line="240" w:lineRule="auto"/>
      <w:jc w:val="center"/>
    </w:pPr>
    <w:rPr>
      <w:rFonts w:ascii="Cambria" w:eastAsia="Songti SC" w:hAnsi="Cambria" w:cs="Cambria"/>
      <w:b/>
      <w:bCs/>
      <w:kern w:val="2"/>
      <w:sz w:val="32"/>
      <w:szCs w:val="32"/>
      <w:lang w:bidi="hi-IN"/>
    </w:rPr>
  </w:style>
  <w:style w:type="character" w:customStyle="1" w:styleId="TytuZnak1">
    <w:name w:val="Tytuł Znak1"/>
    <w:basedOn w:val="Domylnaczcionkaakapitu"/>
    <w:uiPriority w:val="10"/>
    <w:rsid w:val="008F2CC8"/>
    <w:rPr>
      <w:rFonts w:asciiTheme="majorHAnsi" w:eastAsiaTheme="majorEastAsia" w:hAnsiTheme="majorHAnsi" w:cstheme="majorBidi"/>
      <w:spacing w:val="-10"/>
      <w:kern w:val="28"/>
      <w:sz w:val="56"/>
      <w:szCs w:val="56"/>
      <w:lang w:bidi="ar-SA"/>
    </w:rPr>
  </w:style>
  <w:style w:type="paragraph" w:styleId="Podtytu">
    <w:name w:val="Subtitle"/>
    <w:basedOn w:val="Normalny"/>
    <w:next w:val="Tekstpodstawowy"/>
    <w:link w:val="PodtytuZnak"/>
    <w:qFormat/>
    <w:rsid w:val="008F2CC8"/>
    <w:pPr>
      <w:tabs>
        <w:tab w:val="left" w:pos="1080"/>
      </w:tabs>
      <w:autoSpaceDE w:val="0"/>
      <w:spacing w:after="0" w:line="360" w:lineRule="auto"/>
      <w:ind w:left="1080" w:hanging="720"/>
      <w:jc w:val="center"/>
    </w:pPr>
    <w:rPr>
      <w:rFonts w:ascii="Tahoma" w:eastAsia="Times New Roman" w:hAnsi="Tahoma" w:cs="Tahoma"/>
      <w:b/>
      <w:bCs/>
      <w:lang w:eastAsia="ar-SA"/>
    </w:rPr>
  </w:style>
  <w:style w:type="character" w:customStyle="1" w:styleId="PodtytuZnak">
    <w:name w:val="Podtytuł Znak"/>
    <w:basedOn w:val="Domylnaczcionkaakapitu"/>
    <w:link w:val="Podtytu"/>
    <w:rsid w:val="008F2CC8"/>
    <w:rPr>
      <w:rFonts w:ascii="Tahoma" w:eastAsia="Times New Roman" w:hAnsi="Tahoma" w:cs="Tahoma"/>
      <w:b/>
      <w:bCs/>
      <w:sz w:val="22"/>
      <w:szCs w:val="22"/>
      <w:lang w:eastAsia="ar-SA" w:bidi="ar-SA"/>
    </w:rPr>
  </w:style>
  <w:style w:type="paragraph" w:styleId="Lista2">
    <w:name w:val="List 2"/>
    <w:basedOn w:val="Normalny"/>
    <w:uiPriority w:val="99"/>
    <w:semiHidden/>
    <w:unhideWhenUsed/>
    <w:rsid w:val="008F2CC8"/>
    <w:pPr>
      <w:ind w:left="566" w:hanging="283"/>
      <w:contextualSpacing/>
    </w:pPr>
    <w:rPr>
      <w:rFonts w:ascii="Calibri" w:hAnsi="Calibri"/>
      <w:lang w:eastAsia="ar-SA"/>
    </w:rPr>
  </w:style>
  <w:style w:type="character" w:customStyle="1" w:styleId="TeksttreciPogrubienie">
    <w:name w:val="Tekst treści + Pogrubienie"/>
    <w:rsid w:val="008F2CC8"/>
    <w:rPr>
      <w:rFonts w:ascii="Times New Roman" w:eastAsia="Times New Roman" w:hAnsi="Times New Roman" w:cs="Times New Roman"/>
      <w:b/>
      <w:bCs/>
      <w:shd w:val="clear" w:color="auto" w:fill="FFFFFF"/>
    </w:rPr>
  </w:style>
  <w:style w:type="table" w:customStyle="1" w:styleId="TableGrid">
    <w:name w:val="TableGrid"/>
    <w:rsid w:val="006E30CA"/>
    <w:pPr>
      <w:suppressAutoHyphens w:val="0"/>
    </w:pPr>
    <w:rPr>
      <w:rFonts w:ascii="Calibri" w:eastAsia="Times New Roman" w:hAnsi="Calibri" w:cs="Times New Roman"/>
      <w:sz w:val="22"/>
      <w:szCs w:val="22"/>
      <w:lang w:eastAsia="pl-PL" w:bidi="ar-SA"/>
    </w:rPr>
    <w:tblPr>
      <w:tblCellMar>
        <w:top w:w="0" w:type="dxa"/>
        <w:left w:w="0" w:type="dxa"/>
        <w:bottom w:w="0" w:type="dxa"/>
        <w:right w:w="0" w:type="dxa"/>
      </w:tblCellMar>
    </w:tblPr>
  </w:style>
  <w:style w:type="table" w:customStyle="1" w:styleId="TableGrid1">
    <w:name w:val="TableGrid1"/>
    <w:rsid w:val="006E30CA"/>
    <w:pPr>
      <w:suppressAutoHyphens w:val="0"/>
    </w:pPr>
    <w:rPr>
      <w:rFonts w:ascii="Calibri" w:eastAsia="Times New Roman" w:hAnsi="Calibri" w:cs="Times New Roman"/>
      <w:sz w:val="22"/>
      <w:szCs w:val="22"/>
      <w:lang w:eastAsia="pl-PL" w:bidi="ar-SA"/>
    </w:rPr>
    <w:tblPr>
      <w:tblCellMar>
        <w:top w:w="0" w:type="dxa"/>
        <w:left w:w="0" w:type="dxa"/>
        <w:bottom w:w="0" w:type="dxa"/>
        <w:right w:w="0" w:type="dxa"/>
      </w:tblCellMar>
    </w:tblPr>
  </w:style>
  <w:style w:type="character" w:styleId="Pogrubienie">
    <w:name w:val="Strong"/>
    <w:basedOn w:val="Domylnaczcionkaakapitu"/>
    <w:uiPriority w:val="99"/>
    <w:qFormat/>
    <w:rsid w:val="00894146"/>
    <w:rPr>
      <w:b/>
      <w:bCs/>
    </w:rPr>
  </w:style>
  <w:style w:type="table" w:customStyle="1" w:styleId="TableNormal1">
    <w:name w:val="Table Normal1"/>
    <w:uiPriority w:val="2"/>
    <w:semiHidden/>
    <w:unhideWhenUsed/>
    <w:qFormat/>
    <w:rsid w:val="0090536B"/>
    <w:pPr>
      <w:widowControl w:val="0"/>
      <w:suppressAutoHyphens w:val="0"/>
      <w:autoSpaceDE w:val="0"/>
      <w:autoSpaceDN w:val="0"/>
    </w:pPr>
    <w:rPr>
      <w:rFonts w:ascii="Cambria" w:eastAsia="Cambria" w:hAnsi="Cambria" w:cs="Times New Roman"/>
      <w:sz w:val="22"/>
      <w:szCs w:val="22"/>
      <w:lang w:val="en-US" w:eastAsia="en-US" w:bidi="ar-SA"/>
    </w:rPr>
    <w:tblPr>
      <w:tblInd w:w="0" w:type="dxa"/>
      <w:tblCellMar>
        <w:top w:w="0" w:type="dxa"/>
        <w:left w:w="0" w:type="dxa"/>
        <w:bottom w:w="0" w:type="dxa"/>
        <w:right w:w="0" w:type="dxa"/>
      </w:tblCellMar>
    </w:tblPr>
  </w:style>
  <w:style w:type="numbering" w:customStyle="1" w:styleId="Bezlisty1">
    <w:name w:val="Bez listy1"/>
    <w:next w:val="Bezlisty"/>
    <w:uiPriority w:val="99"/>
    <w:semiHidden/>
    <w:unhideWhenUsed/>
    <w:rsid w:val="00C4304C"/>
  </w:style>
  <w:style w:type="table" w:customStyle="1" w:styleId="TableNormal2">
    <w:name w:val="Table Normal2"/>
    <w:rsid w:val="00C4304C"/>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numbering" w:customStyle="1" w:styleId="Numery6">
    <w:name w:val="Numery6"/>
    <w:rsid w:val="00C4304C"/>
    <w:pPr>
      <w:numPr>
        <w:numId w:val="122"/>
      </w:numPr>
    </w:pPr>
  </w:style>
  <w:style w:type="numbering" w:customStyle="1" w:styleId="Zaimportowanystyl28">
    <w:name w:val="Zaimportowany styl 28"/>
    <w:rsid w:val="00C4304C"/>
    <w:pPr>
      <w:numPr>
        <w:numId w:val="123"/>
      </w:numPr>
    </w:pPr>
  </w:style>
  <w:style w:type="numbering" w:customStyle="1" w:styleId="Zaimportowanystyl36">
    <w:name w:val="Zaimportowany styl 36"/>
    <w:rsid w:val="00C4304C"/>
    <w:pPr>
      <w:numPr>
        <w:numId w:val="124"/>
      </w:numPr>
    </w:pPr>
  </w:style>
  <w:style w:type="numbering" w:customStyle="1" w:styleId="Zaimportowanystyl45">
    <w:name w:val="Zaimportowany styl 45"/>
    <w:rsid w:val="00C4304C"/>
    <w:pPr>
      <w:numPr>
        <w:numId w:val="125"/>
      </w:numPr>
    </w:pPr>
  </w:style>
  <w:style w:type="numbering" w:customStyle="1" w:styleId="Zaimportowanystyl56">
    <w:name w:val="Zaimportowany styl 56"/>
    <w:rsid w:val="00C4304C"/>
    <w:pPr>
      <w:numPr>
        <w:numId w:val="126"/>
      </w:numPr>
    </w:pPr>
  </w:style>
  <w:style w:type="numbering" w:customStyle="1" w:styleId="Zaimportowanystyl66">
    <w:name w:val="Zaimportowany styl 66"/>
    <w:rsid w:val="00C4304C"/>
    <w:pPr>
      <w:numPr>
        <w:numId w:val="127"/>
      </w:numPr>
    </w:pPr>
  </w:style>
  <w:style w:type="numbering" w:customStyle="1" w:styleId="Zaimportowanystyl123">
    <w:name w:val="Zaimportowany styl 123"/>
    <w:rsid w:val="00C4304C"/>
    <w:pPr>
      <w:numPr>
        <w:numId w:val="128"/>
      </w:numPr>
    </w:pPr>
  </w:style>
  <w:style w:type="paragraph" w:customStyle="1" w:styleId="DomylneA">
    <w:name w:val="Domyślne A"/>
    <w:rsid w:val="00C4304C"/>
    <w:pPr>
      <w:pBdr>
        <w:top w:val="nil"/>
        <w:left w:val="nil"/>
        <w:bottom w:val="nil"/>
        <w:right w:val="nil"/>
        <w:between w:val="nil"/>
        <w:bar w:val="nil"/>
      </w:pBdr>
      <w:suppressAutoHyphens w:val="0"/>
      <w:spacing w:before="160" w:after="200" w:line="288" w:lineRule="auto"/>
    </w:pPr>
    <w:rPr>
      <w:rFonts w:ascii="Helvetica Neue" w:eastAsia="Arial Unicode MS" w:hAnsi="Helvetica Neue"/>
      <w:color w:val="000000"/>
      <w:u w:color="000000"/>
      <w:bdr w:val="nil"/>
      <w:lang w:eastAsia="pl-PL" w:bidi="ar-SA"/>
      <w14:textOutline w14:w="12700" w14:cap="flat" w14:cmpd="sng" w14:algn="ctr">
        <w14:noFill/>
        <w14:prstDash w14:val="solid"/>
        <w14:miter w14:lim="400000"/>
      </w14:textOutline>
    </w:rPr>
  </w:style>
  <w:style w:type="numbering" w:customStyle="1" w:styleId="Zaimportowanystyl76">
    <w:name w:val="Zaimportowany styl 76"/>
    <w:rsid w:val="00C4304C"/>
    <w:pPr>
      <w:numPr>
        <w:numId w:val="129"/>
      </w:numPr>
    </w:pPr>
  </w:style>
  <w:style w:type="numbering" w:customStyle="1" w:styleId="Zaimportowanystyl85">
    <w:name w:val="Zaimportowany styl 85"/>
    <w:rsid w:val="00C4304C"/>
    <w:pPr>
      <w:numPr>
        <w:numId w:val="130"/>
      </w:numPr>
    </w:pPr>
  </w:style>
  <w:style w:type="numbering" w:customStyle="1" w:styleId="Zaimportowanystyl96">
    <w:name w:val="Zaimportowany styl 96"/>
    <w:rsid w:val="00C4304C"/>
    <w:pPr>
      <w:numPr>
        <w:numId w:val="131"/>
      </w:numPr>
    </w:pPr>
  </w:style>
  <w:style w:type="numbering" w:customStyle="1" w:styleId="Zaimportowanystyl104">
    <w:name w:val="Zaimportowany styl 104"/>
    <w:rsid w:val="00C4304C"/>
    <w:pPr>
      <w:numPr>
        <w:numId w:val="132"/>
      </w:numPr>
    </w:pPr>
  </w:style>
  <w:style w:type="numbering" w:customStyle="1" w:styleId="Zaimportowanystyl114">
    <w:name w:val="Zaimportowany styl 114"/>
    <w:rsid w:val="00C4304C"/>
    <w:pPr>
      <w:numPr>
        <w:numId w:val="133"/>
      </w:numPr>
    </w:pPr>
  </w:style>
  <w:style w:type="numbering" w:customStyle="1" w:styleId="Zaimportowanystyl133">
    <w:name w:val="Zaimportowany styl 133"/>
    <w:rsid w:val="00C4304C"/>
    <w:pPr>
      <w:numPr>
        <w:numId w:val="134"/>
      </w:numPr>
    </w:pPr>
  </w:style>
  <w:style w:type="numbering" w:customStyle="1" w:styleId="Zaimportowanystyl141">
    <w:name w:val="Zaimportowany styl 141"/>
    <w:rsid w:val="00C4304C"/>
    <w:pPr>
      <w:numPr>
        <w:numId w:val="135"/>
      </w:numPr>
    </w:pPr>
  </w:style>
  <w:style w:type="numbering" w:customStyle="1" w:styleId="Zaimportowanystyl120">
    <w:name w:val="Zaimportowany styl 12.0"/>
    <w:rsid w:val="00C4304C"/>
    <w:pPr>
      <w:numPr>
        <w:numId w:val="136"/>
      </w:numPr>
    </w:pPr>
  </w:style>
  <w:style w:type="numbering" w:customStyle="1" w:styleId="Zaimportowanystyl151">
    <w:name w:val="Zaimportowany styl 151"/>
    <w:rsid w:val="00C4304C"/>
    <w:pPr>
      <w:numPr>
        <w:numId w:val="137"/>
      </w:numPr>
    </w:pPr>
  </w:style>
  <w:style w:type="numbering" w:customStyle="1" w:styleId="Zaimportowanystyl201">
    <w:name w:val="Zaimportowany styl 201"/>
    <w:rsid w:val="00C4304C"/>
    <w:pPr>
      <w:numPr>
        <w:numId w:val="138"/>
      </w:numPr>
    </w:pPr>
  </w:style>
  <w:style w:type="numbering" w:customStyle="1" w:styleId="Zaimportowanystyl211">
    <w:name w:val="Zaimportowany styl 211"/>
    <w:rsid w:val="00C4304C"/>
    <w:pPr>
      <w:numPr>
        <w:numId w:val="139"/>
      </w:numPr>
    </w:pPr>
  </w:style>
  <w:style w:type="numbering" w:customStyle="1" w:styleId="Numery0">
    <w:name w:val="Numery.0"/>
    <w:rsid w:val="00C4304C"/>
    <w:pPr>
      <w:numPr>
        <w:numId w:val="140"/>
      </w:numPr>
    </w:pPr>
  </w:style>
  <w:style w:type="table" w:customStyle="1" w:styleId="Tabela-Siatka1">
    <w:name w:val="Tabela - Siatka1"/>
    <w:basedOn w:val="Standardowy"/>
    <w:next w:val="Tabela-Siatka"/>
    <w:uiPriority w:val="39"/>
    <w:rsid w:val="00AB6F07"/>
    <w:pPr>
      <w:suppressAutoHyphens w:val="0"/>
    </w:pPr>
    <w:rPr>
      <w:rFonts w:ascii="Cambria" w:eastAsia="MS Mincho" w:hAnsi="Cambria" w:cs="Times New Roman"/>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1">
    <w:name w:val="Tekst podstawowy 21"/>
    <w:rsid w:val="00B20B2C"/>
    <w:pPr>
      <w:pBdr>
        <w:top w:val="nil"/>
        <w:left w:val="nil"/>
        <w:bottom w:val="nil"/>
        <w:right w:val="nil"/>
        <w:between w:val="nil"/>
        <w:bar w:val="nil"/>
      </w:pBdr>
      <w:jc w:val="both"/>
    </w:pPr>
    <w:rPr>
      <w:rFonts w:ascii="Times New Roman" w:eastAsia="Arial Unicode MS" w:hAnsi="Times New Roman"/>
      <w:color w:val="000000"/>
      <w:sz w:val="22"/>
      <w:szCs w:val="22"/>
      <w:u w:color="000000"/>
      <w:bdr w:val="nil"/>
      <w:lang w:eastAsia="pl-PL" w:bidi="ar-SA"/>
    </w:rPr>
  </w:style>
  <w:style w:type="paragraph" w:customStyle="1" w:styleId="Akapitzlist1">
    <w:name w:val="Akapit z listą1"/>
    <w:rsid w:val="00FB0F44"/>
    <w:pPr>
      <w:ind w:left="720"/>
    </w:pPr>
    <w:rPr>
      <w:rFonts w:ascii="Times New Roman" w:eastAsia="Arial Unicode MS" w:hAnsi="Times New Roman"/>
      <w:color w:val="000000"/>
      <w:sz w:val="20"/>
      <w:szCs w:val="20"/>
      <w:u w:color="000000"/>
      <w:lang w:eastAsia="ar-SA" w:bidi="ar-SA"/>
    </w:rPr>
  </w:style>
  <w:style w:type="table" w:customStyle="1" w:styleId="Tabela-Siatka2">
    <w:name w:val="Tabela - Siatka2"/>
    <w:basedOn w:val="Standardowy"/>
    <w:next w:val="Tabela-Siatka"/>
    <w:uiPriority w:val="59"/>
    <w:rsid w:val="00E559F4"/>
    <w:pPr>
      <w:suppressAutoHyphens w:val="0"/>
    </w:pPr>
    <w:rPr>
      <w:rFonts w:asciiTheme="minorHAnsi" w:eastAsiaTheme="minorEastAsia" w:hAnsiTheme="minorHAnsi" w:cstheme="minorBidi"/>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A179C1"/>
    <w:pPr>
      <w:suppressAutoHyphens w:val="0"/>
    </w:pPr>
    <w:rPr>
      <w:rFonts w:asciiTheme="minorHAnsi" w:eastAsiaTheme="minorEastAsia" w:hAnsiTheme="minorHAnsi" w:cstheme="minorBidi"/>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306A23"/>
    <w:pPr>
      <w:suppressAutoHyphens w:val="0"/>
    </w:pPr>
    <w:rPr>
      <w:rFonts w:asciiTheme="minorHAnsi" w:eastAsiaTheme="minorEastAsia" w:hAnsiTheme="minorHAnsi" w:cstheme="minorBidi"/>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DE34F9"/>
    <w:pPr>
      <w:suppressAutoHyphens w:val="0"/>
    </w:pPr>
    <w:rPr>
      <w:rFonts w:asciiTheme="minorHAnsi" w:eastAsiaTheme="minorEastAsia" w:hAnsiTheme="minorHAnsi" w:cstheme="minorBidi"/>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39"/>
    <w:unhideWhenUsed/>
    <w:rsid w:val="0042373B"/>
    <w:pPr>
      <w:suppressAutoHyphens w:val="0"/>
      <w:ind w:left="357" w:hanging="357"/>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Normalny"/>
    <w:rsid w:val="00DA0F91"/>
    <w:pPr>
      <w:widowControl w:val="0"/>
      <w:suppressAutoHyphens w:val="0"/>
      <w:autoSpaceDE w:val="0"/>
      <w:autoSpaceDN w:val="0"/>
      <w:adjustRightInd w:val="0"/>
      <w:spacing w:after="0" w:line="274" w:lineRule="exact"/>
      <w:ind w:hanging="358"/>
      <w:jc w:val="both"/>
    </w:pPr>
    <w:rPr>
      <w:rFonts w:eastAsia="Times New Roman"/>
      <w:sz w:val="24"/>
      <w:szCs w:val="24"/>
      <w:lang w:eastAsia="pl-PL"/>
    </w:rPr>
  </w:style>
  <w:style w:type="character" w:customStyle="1" w:styleId="FontStyle12">
    <w:name w:val="Font Style12"/>
    <w:uiPriority w:val="99"/>
    <w:rsid w:val="0001198D"/>
    <w:rPr>
      <w:rFonts w:ascii="Times New Roman" w:hAnsi="Times New Roman"/>
      <w:sz w:val="24"/>
    </w:rPr>
  </w:style>
  <w:style w:type="paragraph" w:customStyle="1" w:styleId="Style5">
    <w:name w:val="Style5"/>
    <w:basedOn w:val="Normalny"/>
    <w:uiPriority w:val="99"/>
    <w:rsid w:val="0001198D"/>
    <w:pPr>
      <w:widowControl w:val="0"/>
      <w:suppressAutoHyphens w:val="0"/>
      <w:autoSpaceDE w:val="0"/>
      <w:autoSpaceDN w:val="0"/>
      <w:adjustRightInd w:val="0"/>
      <w:spacing w:after="0" w:line="418" w:lineRule="exact"/>
      <w:ind w:hanging="360"/>
    </w:pPr>
    <w:rPr>
      <w:sz w:val="24"/>
      <w:szCs w:val="24"/>
      <w:lang w:eastAsia="pl-PL"/>
    </w:rPr>
  </w:style>
  <w:style w:type="character" w:customStyle="1" w:styleId="BodyTextChar">
    <w:name w:val="Body Text Char"/>
    <w:uiPriority w:val="99"/>
    <w:semiHidden/>
    <w:locked/>
    <w:rsid w:val="0001198D"/>
    <w:rPr>
      <w:rFonts w:cs="Times New Roman"/>
      <w:lang w:eastAsia="en-US"/>
    </w:rPr>
  </w:style>
  <w:style w:type="paragraph" w:customStyle="1" w:styleId="xl65">
    <w:name w:val="xl65"/>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character" w:styleId="UyteHipercze">
    <w:name w:val="FollowedHyperlink"/>
    <w:uiPriority w:val="99"/>
    <w:rsid w:val="0001198D"/>
    <w:rPr>
      <w:rFonts w:cs="Times New Roman"/>
      <w:color w:val="800080"/>
      <w:u w:val="single"/>
    </w:rPr>
  </w:style>
  <w:style w:type="paragraph" w:customStyle="1" w:styleId="xl66">
    <w:name w:val="xl66"/>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67">
    <w:name w:val="xl67"/>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68">
    <w:name w:val="xl68"/>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69">
    <w:name w:val="xl69"/>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sz w:val="24"/>
      <w:szCs w:val="24"/>
      <w:lang w:eastAsia="pl-PL"/>
    </w:rPr>
  </w:style>
  <w:style w:type="paragraph" w:customStyle="1" w:styleId="xl70">
    <w:name w:val="xl70"/>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sz w:val="24"/>
      <w:szCs w:val="24"/>
      <w:lang w:eastAsia="pl-PL"/>
    </w:rPr>
  </w:style>
  <w:style w:type="paragraph" w:customStyle="1" w:styleId="xl71">
    <w:name w:val="xl71"/>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sz w:val="24"/>
      <w:szCs w:val="24"/>
      <w:lang w:eastAsia="pl-PL"/>
    </w:rPr>
  </w:style>
  <w:style w:type="paragraph" w:customStyle="1" w:styleId="xl72">
    <w:name w:val="xl72"/>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sz w:val="24"/>
      <w:szCs w:val="24"/>
      <w:lang w:eastAsia="pl-PL"/>
    </w:rPr>
  </w:style>
  <w:style w:type="paragraph" w:customStyle="1" w:styleId="xl73">
    <w:name w:val="xl73"/>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4">
    <w:name w:val="xl74"/>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75">
    <w:name w:val="xl75"/>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76">
    <w:name w:val="xl76"/>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7">
    <w:name w:val="xl77"/>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8">
    <w:name w:val="xl78"/>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79">
    <w:name w:val="xl79"/>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80">
    <w:name w:val="xl80"/>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81">
    <w:name w:val="xl81"/>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82">
    <w:name w:val="xl82"/>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83">
    <w:name w:val="xl83"/>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84">
    <w:name w:val="xl84"/>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85">
    <w:name w:val="xl85"/>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86">
    <w:name w:val="xl86"/>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sz w:val="16"/>
      <w:szCs w:val="16"/>
      <w:lang w:eastAsia="pl-PL"/>
    </w:rPr>
  </w:style>
  <w:style w:type="paragraph" w:customStyle="1" w:styleId="xl87">
    <w:name w:val="xl87"/>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sz w:val="16"/>
      <w:szCs w:val="16"/>
      <w:lang w:eastAsia="pl-PL"/>
    </w:rPr>
  </w:style>
  <w:style w:type="paragraph" w:customStyle="1" w:styleId="xl88">
    <w:name w:val="xl88"/>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sz w:val="16"/>
      <w:szCs w:val="16"/>
      <w:lang w:eastAsia="pl-PL"/>
    </w:rPr>
  </w:style>
  <w:style w:type="paragraph" w:customStyle="1" w:styleId="xl89">
    <w:name w:val="xl89"/>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sz w:val="16"/>
      <w:szCs w:val="16"/>
      <w:lang w:eastAsia="pl-PL"/>
    </w:rPr>
  </w:style>
  <w:style w:type="paragraph" w:customStyle="1" w:styleId="xl90">
    <w:name w:val="xl90"/>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1">
    <w:name w:val="xl91"/>
    <w:basedOn w:val="Normalny"/>
    <w:rsid w:val="0001198D"/>
    <w:pPr>
      <w:pBdr>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2">
    <w:name w:val="xl92"/>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3">
    <w:name w:val="xl93"/>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4">
    <w:name w:val="xl94"/>
    <w:basedOn w:val="Normalny"/>
    <w:rsid w:val="0001198D"/>
    <w:pPr>
      <w:pBdr>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5">
    <w:name w:val="xl95"/>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6">
    <w:name w:val="xl96"/>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7">
    <w:name w:val="xl97"/>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8">
    <w:name w:val="xl98"/>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9">
    <w:name w:val="xl99"/>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100">
    <w:name w:val="xl100"/>
    <w:basedOn w:val="Normalny"/>
    <w:rsid w:val="0001198D"/>
    <w:pPr>
      <w:pBdr>
        <w:left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01">
    <w:name w:val="xl101"/>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02">
    <w:name w:val="xl102"/>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3">
    <w:name w:val="xl103"/>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4">
    <w:name w:val="xl104"/>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5">
    <w:name w:val="xl105"/>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6">
    <w:name w:val="xl106"/>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7">
    <w:name w:val="xl107"/>
    <w:basedOn w:val="Normalny"/>
    <w:rsid w:val="0001198D"/>
    <w:pPr>
      <w:pBdr>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8">
    <w:name w:val="xl108"/>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6"/>
      <w:szCs w:val="16"/>
      <w:lang w:eastAsia="pl-PL"/>
    </w:rPr>
  </w:style>
  <w:style w:type="paragraph" w:customStyle="1" w:styleId="xl109">
    <w:name w:val="xl109"/>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10">
    <w:name w:val="xl110"/>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sz w:val="16"/>
      <w:szCs w:val="16"/>
      <w:lang w:eastAsia="pl-PL"/>
    </w:rPr>
  </w:style>
  <w:style w:type="paragraph" w:customStyle="1" w:styleId="xl111">
    <w:name w:val="xl111"/>
    <w:basedOn w:val="Normalny"/>
    <w:rsid w:val="0001198D"/>
    <w:pPr>
      <w:pBdr>
        <w:left w:val="single" w:sz="4" w:space="0" w:color="auto"/>
        <w:right w:val="single" w:sz="4" w:space="0" w:color="auto"/>
      </w:pBdr>
      <w:suppressAutoHyphens w:val="0"/>
      <w:spacing w:before="100" w:beforeAutospacing="1" w:after="100" w:afterAutospacing="1" w:line="240" w:lineRule="auto"/>
      <w:jc w:val="right"/>
    </w:pPr>
    <w:rPr>
      <w:sz w:val="16"/>
      <w:szCs w:val="16"/>
      <w:lang w:eastAsia="pl-PL"/>
    </w:rPr>
  </w:style>
  <w:style w:type="paragraph" w:customStyle="1" w:styleId="xl112">
    <w:name w:val="xl112"/>
    <w:basedOn w:val="Normalny"/>
    <w:rsid w:val="0001198D"/>
    <w:pPr>
      <w:pBdr>
        <w:left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13">
    <w:name w:val="xl113"/>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character" w:customStyle="1" w:styleId="skypetbinnertext">
    <w:name w:val="skype_tb_innertext"/>
    <w:uiPriority w:val="99"/>
    <w:rsid w:val="0001198D"/>
    <w:rPr>
      <w:rFonts w:cs="Times New Roman"/>
    </w:rPr>
  </w:style>
  <w:style w:type="character" w:customStyle="1" w:styleId="nag1">
    <w:name w:val="nag1"/>
    <w:uiPriority w:val="99"/>
    <w:rsid w:val="0001198D"/>
    <w:rPr>
      <w:rFonts w:cs="Times New Roman"/>
      <w:b/>
      <w:bCs/>
      <w:color w:val="333399"/>
      <w:sz w:val="17"/>
      <w:szCs w:val="17"/>
    </w:rPr>
  </w:style>
  <w:style w:type="character" w:customStyle="1" w:styleId="TekstdymkaZnak1">
    <w:name w:val="Tekst dymka Znak1"/>
    <w:uiPriority w:val="99"/>
    <w:semiHidden/>
    <w:rsid w:val="0001198D"/>
    <w:rPr>
      <w:rFonts w:ascii="Segoe UI" w:hAnsi="Segoe UI" w:cs="Segoe UI"/>
      <w:sz w:val="18"/>
      <w:szCs w:val="18"/>
    </w:rPr>
  </w:style>
  <w:style w:type="paragraph" w:customStyle="1" w:styleId="xl130">
    <w:name w:val="xl130"/>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font5">
    <w:name w:val="font5"/>
    <w:basedOn w:val="Normalny"/>
    <w:rsid w:val="0001198D"/>
    <w:pPr>
      <w:suppressAutoHyphens w:val="0"/>
      <w:spacing w:before="100" w:beforeAutospacing="1" w:after="100" w:afterAutospacing="1" w:line="240" w:lineRule="auto"/>
    </w:pPr>
    <w:rPr>
      <w:rFonts w:ascii="Tahoma" w:eastAsia="Times New Roman" w:hAnsi="Tahoma" w:cs="Tahoma"/>
      <w:color w:val="000000"/>
      <w:sz w:val="18"/>
      <w:szCs w:val="18"/>
      <w:lang w:eastAsia="pl-PL"/>
    </w:rPr>
  </w:style>
  <w:style w:type="paragraph" w:customStyle="1" w:styleId="font6">
    <w:name w:val="font6"/>
    <w:basedOn w:val="Normalny"/>
    <w:rsid w:val="0001198D"/>
    <w:pPr>
      <w:suppressAutoHyphens w:val="0"/>
      <w:spacing w:before="100" w:beforeAutospacing="1" w:after="100" w:afterAutospacing="1" w:line="240" w:lineRule="auto"/>
    </w:pPr>
    <w:rPr>
      <w:rFonts w:ascii="Tahoma" w:eastAsia="Times New Roman" w:hAnsi="Tahoma" w:cs="Tahoma"/>
      <w:b/>
      <w:bCs/>
      <w:color w:val="000000"/>
      <w:sz w:val="18"/>
      <w:szCs w:val="18"/>
      <w:lang w:eastAsia="pl-PL"/>
    </w:rPr>
  </w:style>
  <w:style w:type="paragraph" w:customStyle="1" w:styleId="xl114">
    <w:name w:val="xl114"/>
    <w:basedOn w:val="Normalny"/>
    <w:rsid w:val="0001198D"/>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5">
    <w:name w:val="xl115"/>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6">
    <w:name w:val="xl116"/>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7">
    <w:name w:val="xl117"/>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18">
    <w:name w:val="xl118"/>
    <w:basedOn w:val="Normalny"/>
    <w:rsid w:val="0001198D"/>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9">
    <w:name w:val="xl119"/>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20">
    <w:name w:val="xl120"/>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21">
    <w:name w:val="xl121"/>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2">
    <w:name w:val="xl122"/>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3">
    <w:name w:val="xl123"/>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4">
    <w:name w:val="xl124"/>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5">
    <w:name w:val="xl125"/>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6">
    <w:name w:val="xl126"/>
    <w:basedOn w:val="Normalny"/>
    <w:rsid w:val="0001198D"/>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27">
    <w:name w:val="xl127"/>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8">
    <w:name w:val="xl128"/>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9">
    <w:name w:val="xl129"/>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1">
    <w:name w:val="xl131"/>
    <w:basedOn w:val="Normalny"/>
    <w:rsid w:val="0001198D"/>
    <w:pPr>
      <w:pBdr>
        <w:top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32">
    <w:name w:val="xl132"/>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33">
    <w:name w:val="xl133"/>
    <w:basedOn w:val="Normalny"/>
    <w:rsid w:val="0001198D"/>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4">
    <w:name w:val="xl134"/>
    <w:basedOn w:val="Normalny"/>
    <w:rsid w:val="0001198D"/>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5">
    <w:name w:val="xl135"/>
    <w:basedOn w:val="Normalny"/>
    <w:rsid w:val="0001198D"/>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6">
    <w:name w:val="xl136"/>
    <w:basedOn w:val="Normalny"/>
    <w:rsid w:val="0001198D"/>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7">
    <w:name w:val="xl137"/>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8">
    <w:name w:val="xl138"/>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9">
    <w:name w:val="xl139"/>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0">
    <w:name w:val="xl140"/>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1">
    <w:name w:val="xl141"/>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2">
    <w:name w:val="xl142"/>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43">
    <w:name w:val="xl143"/>
    <w:basedOn w:val="Normalny"/>
    <w:rsid w:val="0001198D"/>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4">
    <w:name w:val="xl144"/>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5">
    <w:name w:val="xl145"/>
    <w:basedOn w:val="Normalny"/>
    <w:rsid w:val="0001198D"/>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6">
    <w:name w:val="xl146"/>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47">
    <w:name w:val="xl147"/>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8">
    <w:name w:val="xl148"/>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9">
    <w:name w:val="xl149"/>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0">
    <w:name w:val="xl150"/>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1">
    <w:name w:val="xl151"/>
    <w:basedOn w:val="Normalny"/>
    <w:rsid w:val="0001198D"/>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2">
    <w:name w:val="xl152"/>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53">
    <w:name w:val="xl153"/>
    <w:basedOn w:val="Normalny"/>
    <w:rsid w:val="0001198D"/>
    <w:pPr>
      <w:pBdr>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4">
    <w:name w:val="xl154"/>
    <w:basedOn w:val="Normalny"/>
    <w:rsid w:val="0001198D"/>
    <w:pPr>
      <w:pBdr>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5">
    <w:name w:val="xl155"/>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6">
    <w:name w:val="xl156"/>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7">
    <w:name w:val="xl157"/>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pPr>
    <w:rPr>
      <w:rFonts w:ascii="Arial" w:eastAsia="Times New Roman" w:hAnsi="Arial" w:cs="Arial"/>
      <w:sz w:val="20"/>
      <w:szCs w:val="20"/>
      <w:lang w:eastAsia="pl-PL"/>
    </w:rPr>
  </w:style>
  <w:style w:type="paragraph" w:customStyle="1" w:styleId="xl158">
    <w:name w:val="xl158"/>
    <w:basedOn w:val="Normalny"/>
    <w:rsid w:val="0001198D"/>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9">
    <w:name w:val="xl159"/>
    <w:basedOn w:val="Normalny"/>
    <w:rsid w:val="0001198D"/>
    <w:pPr>
      <w:pBdr>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0">
    <w:name w:val="xl160"/>
    <w:basedOn w:val="Normalny"/>
    <w:rsid w:val="0001198D"/>
    <w:pPr>
      <w:pBdr>
        <w:top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1">
    <w:name w:val="xl161"/>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2">
    <w:name w:val="xl162"/>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3">
    <w:name w:val="xl163"/>
    <w:basedOn w:val="Normalny"/>
    <w:rsid w:val="0001198D"/>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4">
    <w:name w:val="xl164"/>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pPr>
    <w:rPr>
      <w:rFonts w:ascii="Arial" w:eastAsia="Times New Roman" w:hAnsi="Arial" w:cs="Arial"/>
      <w:sz w:val="20"/>
      <w:szCs w:val="20"/>
      <w:lang w:eastAsia="pl-PL"/>
    </w:rPr>
  </w:style>
  <w:style w:type="paragraph" w:customStyle="1" w:styleId="xl165">
    <w:name w:val="xl165"/>
    <w:basedOn w:val="Normalny"/>
    <w:rsid w:val="0001198D"/>
    <w:pP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6">
    <w:name w:val="xl166"/>
    <w:basedOn w:val="Normalny"/>
    <w:rsid w:val="0001198D"/>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7">
    <w:name w:val="xl167"/>
    <w:basedOn w:val="Normalny"/>
    <w:rsid w:val="0001198D"/>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8">
    <w:name w:val="xl168"/>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69">
    <w:name w:val="xl169"/>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0">
    <w:name w:val="xl170"/>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71">
    <w:name w:val="xl171"/>
    <w:basedOn w:val="Normalny"/>
    <w:rsid w:val="0001198D"/>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72">
    <w:name w:val="xl172"/>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73">
    <w:name w:val="xl173"/>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74">
    <w:name w:val="xl174"/>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75">
    <w:name w:val="xl175"/>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6">
    <w:name w:val="xl176"/>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7">
    <w:name w:val="xl177"/>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8">
    <w:name w:val="xl178"/>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9">
    <w:name w:val="xl179"/>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0">
    <w:name w:val="xl180"/>
    <w:basedOn w:val="Normalny"/>
    <w:rsid w:val="0001198D"/>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1">
    <w:name w:val="xl181"/>
    <w:basedOn w:val="Normalny"/>
    <w:rsid w:val="0001198D"/>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2">
    <w:name w:val="xl182"/>
    <w:basedOn w:val="Normalny"/>
    <w:rsid w:val="0001198D"/>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3">
    <w:name w:val="xl183"/>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84">
    <w:name w:val="xl184"/>
    <w:basedOn w:val="Normalny"/>
    <w:rsid w:val="0001198D"/>
    <w:pPr>
      <w:pBdr>
        <w:top w:val="single" w:sz="4" w:space="0" w:color="auto"/>
        <w:lef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85">
    <w:name w:val="xl185"/>
    <w:basedOn w:val="Normalny"/>
    <w:rsid w:val="0001198D"/>
    <w:pPr>
      <w:pBdr>
        <w:top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86">
    <w:name w:val="xl186"/>
    <w:basedOn w:val="Normalny"/>
    <w:rsid w:val="0001198D"/>
    <w:pPr>
      <w:pBdr>
        <w:top w:val="single" w:sz="4" w:space="0" w:color="auto"/>
      </w:pBdr>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87">
    <w:name w:val="xl187"/>
    <w:basedOn w:val="Normalny"/>
    <w:rsid w:val="0001198D"/>
    <w:pPr>
      <w:pBdr>
        <w:top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88">
    <w:name w:val="xl188"/>
    <w:basedOn w:val="Normalny"/>
    <w:rsid w:val="0001198D"/>
    <w:pPr>
      <w:pBdr>
        <w:top w:val="single" w:sz="4" w:space="0" w:color="auto"/>
        <w:right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89">
    <w:name w:val="xl189"/>
    <w:basedOn w:val="Normalny"/>
    <w:rsid w:val="0001198D"/>
    <w:pPr>
      <w:pBdr>
        <w:left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90">
    <w:name w:val="xl190"/>
    <w:basedOn w:val="Normalny"/>
    <w:rsid w:val="0001198D"/>
    <w:pPr>
      <w:pBdr>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91">
    <w:name w:val="xl191"/>
    <w:basedOn w:val="Normalny"/>
    <w:rsid w:val="0001198D"/>
    <w:pPr>
      <w:pBdr>
        <w:bottom w:val="single" w:sz="4" w:space="0" w:color="auto"/>
      </w:pBdr>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92">
    <w:name w:val="xl192"/>
    <w:basedOn w:val="Normalny"/>
    <w:rsid w:val="0001198D"/>
    <w:pPr>
      <w:pBdr>
        <w:bottom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93">
    <w:name w:val="xl193"/>
    <w:basedOn w:val="Normalny"/>
    <w:rsid w:val="0001198D"/>
    <w:pPr>
      <w:pBdr>
        <w:bottom w:val="single" w:sz="4" w:space="0" w:color="auto"/>
        <w:right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94">
    <w:name w:val="xl194"/>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5">
    <w:name w:val="xl195"/>
    <w:basedOn w:val="Normalny"/>
    <w:rsid w:val="0001198D"/>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6">
    <w:name w:val="xl196"/>
    <w:basedOn w:val="Normalny"/>
    <w:rsid w:val="0001198D"/>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7">
    <w:name w:val="xl197"/>
    <w:basedOn w:val="Normalny"/>
    <w:rsid w:val="0001198D"/>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8">
    <w:name w:val="xl198"/>
    <w:basedOn w:val="Normalny"/>
    <w:rsid w:val="0001198D"/>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9">
    <w:name w:val="xl199"/>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0">
    <w:name w:val="xl200"/>
    <w:basedOn w:val="Normalny"/>
    <w:rsid w:val="0001198D"/>
    <w:pPr>
      <w:pBdr>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1">
    <w:name w:val="xl201"/>
    <w:basedOn w:val="Normalny"/>
    <w:rsid w:val="0001198D"/>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2">
    <w:name w:val="xl202"/>
    <w:basedOn w:val="Normalny"/>
    <w:rsid w:val="0001198D"/>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3">
    <w:name w:val="xl203"/>
    <w:basedOn w:val="Normalny"/>
    <w:rsid w:val="0001198D"/>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4">
    <w:name w:val="xl204"/>
    <w:basedOn w:val="Normalny"/>
    <w:rsid w:val="0001198D"/>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5">
    <w:name w:val="xl205"/>
    <w:basedOn w:val="Normalny"/>
    <w:rsid w:val="0001198D"/>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6">
    <w:name w:val="xl206"/>
    <w:basedOn w:val="Normalny"/>
    <w:rsid w:val="0001198D"/>
    <w:pPr>
      <w:pBdr>
        <w:top w:val="single" w:sz="4" w:space="0" w:color="auto"/>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7">
    <w:name w:val="xl207"/>
    <w:basedOn w:val="Normalny"/>
    <w:rsid w:val="0001198D"/>
    <w:pPr>
      <w:pBdr>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8">
    <w:name w:val="xl208"/>
    <w:basedOn w:val="Normalny"/>
    <w:rsid w:val="0001198D"/>
    <w:pPr>
      <w:pBdr>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9">
    <w:name w:val="xl209"/>
    <w:basedOn w:val="Normalny"/>
    <w:rsid w:val="0001198D"/>
    <w:pPr>
      <w:pBdr>
        <w:top w:val="single" w:sz="4" w:space="0" w:color="auto"/>
        <w:lef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0">
    <w:name w:val="xl210"/>
    <w:basedOn w:val="Normalny"/>
    <w:rsid w:val="0001198D"/>
    <w:pPr>
      <w:pBdr>
        <w:lef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1">
    <w:name w:val="xl211"/>
    <w:basedOn w:val="Normalny"/>
    <w:rsid w:val="0001198D"/>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2">
    <w:name w:val="xl212"/>
    <w:basedOn w:val="Normalny"/>
    <w:rsid w:val="0001198D"/>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3">
    <w:name w:val="xl213"/>
    <w:basedOn w:val="Normalny"/>
    <w:rsid w:val="0001198D"/>
    <w:pPr>
      <w:pBdr>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4">
    <w:name w:val="xl214"/>
    <w:basedOn w:val="Normalny"/>
    <w:rsid w:val="0001198D"/>
    <w:pPr>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215">
    <w:name w:val="xl215"/>
    <w:basedOn w:val="Normalny"/>
    <w:rsid w:val="0001198D"/>
    <w:pPr>
      <w:pBdr>
        <w:top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216">
    <w:name w:val="xl216"/>
    <w:basedOn w:val="Normalny"/>
    <w:rsid w:val="0001198D"/>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7">
    <w:name w:val="xl217"/>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218">
    <w:name w:val="xl218"/>
    <w:basedOn w:val="Normalny"/>
    <w:rsid w:val="0001198D"/>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9">
    <w:name w:val="xl219"/>
    <w:basedOn w:val="Normalny"/>
    <w:rsid w:val="0001198D"/>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msonormal0">
    <w:name w:val="msonormal"/>
    <w:basedOn w:val="Normalny"/>
    <w:rsid w:val="0001198D"/>
    <w:pPr>
      <w:suppressAutoHyphens w:val="0"/>
      <w:spacing w:before="100" w:beforeAutospacing="1" w:after="100" w:afterAutospacing="1" w:line="240" w:lineRule="auto"/>
    </w:pPr>
    <w:rPr>
      <w:rFonts w:eastAsia="Times New Roman"/>
      <w:sz w:val="24"/>
      <w:szCs w:val="24"/>
      <w:lang w:eastAsia="pl-PL"/>
    </w:rPr>
  </w:style>
  <w:style w:type="numbering" w:customStyle="1" w:styleId="Bezlisty2">
    <w:name w:val="Bez listy2"/>
    <w:next w:val="Bezlisty"/>
    <w:uiPriority w:val="99"/>
    <w:semiHidden/>
    <w:unhideWhenUsed/>
    <w:rsid w:val="00E320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4664426">
      <w:bodyDiv w:val="1"/>
      <w:marLeft w:val="0"/>
      <w:marRight w:val="0"/>
      <w:marTop w:val="0"/>
      <w:marBottom w:val="0"/>
      <w:divBdr>
        <w:top w:val="none" w:sz="0" w:space="0" w:color="auto"/>
        <w:left w:val="none" w:sz="0" w:space="0" w:color="auto"/>
        <w:bottom w:val="none" w:sz="0" w:space="0" w:color="auto"/>
        <w:right w:val="none" w:sz="0" w:space="0" w:color="auto"/>
      </w:divBdr>
      <w:divsChild>
        <w:div w:id="1715233541">
          <w:marLeft w:val="0"/>
          <w:marRight w:val="0"/>
          <w:marTop w:val="0"/>
          <w:marBottom w:val="0"/>
          <w:divBdr>
            <w:top w:val="none" w:sz="0" w:space="0" w:color="auto"/>
            <w:left w:val="none" w:sz="0" w:space="0" w:color="auto"/>
            <w:bottom w:val="none" w:sz="0" w:space="0" w:color="auto"/>
            <w:right w:val="none" w:sz="0" w:space="0" w:color="auto"/>
          </w:divBdr>
        </w:div>
        <w:div w:id="1602298760">
          <w:marLeft w:val="0"/>
          <w:marRight w:val="0"/>
          <w:marTop w:val="0"/>
          <w:marBottom w:val="0"/>
          <w:divBdr>
            <w:top w:val="none" w:sz="0" w:space="0" w:color="auto"/>
            <w:left w:val="none" w:sz="0" w:space="0" w:color="auto"/>
            <w:bottom w:val="none" w:sz="0" w:space="0" w:color="auto"/>
            <w:right w:val="none" w:sz="0" w:space="0" w:color="auto"/>
          </w:divBdr>
        </w:div>
        <w:div w:id="92819729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tf-8"/>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s://platformazakupowa.pl/" TargetMode="External"/><Relationship Id="rId26" Type="http://schemas.openxmlformats.org/officeDocument/2006/relationships/hyperlink" Target="https://platformazakupowa.pl/" TargetMode="External"/><Relationship Id="rId21" Type="http://schemas.openxmlformats.org/officeDocument/2006/relationships/hyperlink" Target="http://platformazakupowa.pl/"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strona/1-regulamin"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drive.google.com/file/d/1Kd1DttbBeiNWt4q4slS4t76lZVKPbkyD/view"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45-instrukcje" TargetMode="External"/><Relationship Id="rId32" Type="http://schemas.openxmlformats.org/officeDocument/2006/relationships/hyperlink" Target="https://platformazakupowa.pl/strona/45-instrukcje"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strona/45-instrukcje" TargetMode="External"/><Relationship Id="rId36" Type="http://schemas.openxmlformats.org/officeDocument/2006/relationships/fontTable" Target="fontTable.xml"/><Relationship Id="rId10" Type="http://schemas.openxmlformats.org/officeDocument/2006/relationships/hyperlink" Target="http://www.amw.gdynia.pl/" TargetMode="External"/><Relationship Id="rId19" Type="http://schemas.openxmlformats.org/officeDocument/2006/relationships/hyperlink" Target="https://platformazakupowa.pl/strona/1-regulamin" TargetMode="External"/><Relationship Id="rId31"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mailto:przetargi@amw.gdyni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s://platformazakupowa.pl/" TargetMode="External"/><Relationship Id="rId30" Type="http://schemas.openxmlformats.org/officeDocument/2006/relationships/hyperlink" Target="http://platformazakupowa.pl/" TargetMode="External"/><Relationship Id="rId35" Type="http://schemas.openxmlformats.org/officeDocument/2006/relationships/footer" Target="footer2.xml"/><Relationship Id="rId8" Type="http://schemas.openxmlformats.org/officeDocument/2006/relationships/image" Target="media/image1.jpeg"/><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s://dziennikustaw.gov.pl/DU/2020/245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09EEA0-1571-49F5-B009-1AD4371ED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49</Pages>
  <Words>17422</Words>
  <Characters>104534</Characters>
  <Application>Microsoft Office Word</Application>
  <DocSecurity>0</DocSecurity>
  <Lines>871</Lines>
  <Paragraphs>243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121713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Łaszczewska-Adamczak Beata</dc:creator>
  <cp:lastModifiedBy>Reda Sabina</cp:lastModifiedBy>
  <cp:revision>9</cp:revision>
  <cp:lastPrinted>2025-03-17T10:04:00Z</cp:lastPrinted>
  <dcterms:created xsi:type="dcterms:W3CDTF">2025-03-13T12:23:00Z</dcterms:created>
  <dcterms:modified xsi:type="dcterms:W3CDTF">2025-03-17T10:05:00Z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umer dokumentu">
    <vt:i4>1</vt:i4>
  </property>
</Properties>
</file>