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27A95" w:rsidRPr="005C7BCA" w:rsidRDefault="00C27A95" w:rsidP="00C27A95">
      <w:pPr>
        <w:jc w:val="center"/>
        <w:rPr>
          <w:rFonts w:ascii="Times New Roman" w:hAnsi="Times New Roman"/>
          <w:bCs/>
          <w:i/>
          <w:szCs w:val="24"/>
        </w:rPr>
      </w:pPr>
      <w:bookmarkStart w:id="0" w:name="_Hlk87943986"/>
      <w:r w:rsidRPr="005C7BCA">
        <w:rPr>
          <w:rFonts w:ascii="Times New Roman" w:hAnsi="Times New Roman"/>
          <w:bCs/>
          <w:iCs/>
          <w:szCs w:val="24"/>
        </w:rPr>
        <w:t>„</w:t>
      </w:r>
      <w:bookmarkStart w:id="1" w:name="_Hlk102988417"/>
      <w:bookmarkStart w:id="2" w:name="_Hlk102988418"/>
      <w:bookmarkStart w:id="3" w:name="_Hlk102988419"/>
      <w:bookmarkStart w:id="4" w:name="_Hlk102988420"/>
      <w:bookmarkStart w:id="5" w:name="_Hlk102988421"/>
      <w:bookmarkStart w:id="6" w:name="_Hlk102988422"/>
      <w:r w:rsidRPr="005C7BCA">
        <w:rPr>
          <w:rFonts w:ascii="Times New Roman" w:hAnsi="Times New Roman"/>
          <w:bCs/>
          <w:i/>
          <w:szCs w:val="24"/>
        </w:rPr>
        <w:t>Świadczenie usług informatycznych oraz serwisowania oprogramowania aplikacyjnego dla Szpitala Murcki Sp. z o.o.</w:t>
      </w:r>
      <w:r w:rsidRPr="005C7BCA">
        <w:rPr>
          <w:rFonts w:ascii="Times New Roman" w:hAnsi="Times New Roman"/>
          <w:bCs/>
          <w:iCs/>
          <w:szCs w:val="24"/>
        </w:rPr>
        <w:t>”</w:t>
      </w:r>
      <w:r w:rsidRPr="005C7BCA">
        <w:rPr>
          <w:rFonts w:ascii="Times New Roman" w:hAnsi="Times New Roman"/>
          <w:bCs/>
          <w:i/>
          <w:szCs w:val="24"/>
        </w:rPr>
        <w:t xml:space="preserve">  ZP/2093/22</w:t>
      </w:r>
    </w:p>
    <w:bookmarkEnd w:id="0"/>
    <w:bookmarkEnd w:id="1"/>
    <w:bookmarkEnd w:id="2"/>
    <w:bookmarkEnd w:id="3"/>
    <w:bookmarkEnd w:id="4"/>
    <w:bookmarkEnd w:id="5"/>
    <w:bookmarkEnd w:id="6"/>
    <w:p w:rsidR="00D9734B" w:rsidRPr="005C7BCA" w:rsidRDefault="00D9734B" w:rsidP="0077796A">
      <w:pPr>
        <w:jc w:val="both"/>
        <w:rPr>
          <w:rStyle w:val="Pogrubienie"/>
          <w:rFonts w:ascii="Times New Roman" w:hAnsi="Times New Roman"/>
          <w:b w:val="0"/>
          <w:bCs w:val="0"/>
          <w:color w:val="333333"/>
          <w:szCs w:val="24"/>
          <w:shd w:val="clear" w:color="auto" w:fill="FEFEFE"/>
        </w:rPr>
      </w:pPr>
    </w:p>
    <w:p w:rsidR="00D9734B" w:rsidRPr="005C7BCA" w:rsidRDefault="00D9734B" w:rsidP="0077796A">
      <w:pPr>
        <w:jc w:val="both"/>
        <w:rPr>
          <w:rFonts w:ascii="Times New Roman" w:hAnsi="Times New Roman"/>
          <w:color w:val="auto"/>
          <w:szCs w:val="24"/>
        </w:rPr>
      </w:pPr>
    </w:p>
    <w:p w:rsidR="006179AA" w:rsidRPr="005C7BCA" w:rsidRDefault="006179AA" w:rsidP="005C7BCA">
      <w:pPr>
        <w:jc w:val="both"/>
        <w:rPr>
          <w:rFonts w:ascii="Times New Roman" w:hAnsi="Times New Roman"/>
          <w:color w:val="auto"/>
          <w:szCs w:val="24"/>
        </w:rPr>
      </w:pPr>
      <w:r w:rsidRPr="005C7BCA">
        <w:rPr>
          <w:rFonts w:ascii="Times New Roman" w:hAnsi="Times New Roman"/>
          <w:color w:val="auto"/>
          <w:szCs w:val="24"/>
        </w:rPr>
        <w:t>ZP/</w:t>
      </w:r>
      <w:r w:rsidR="00C27A95" w:rsidRPr="005C7BCA">
        <w:rPr>
          <w:rFonts w:ascii="Times New Roman" w:hAnsi="Times New Roman"/>
          <w:color w:val="auto"/>
          <w:szCs w:val="24"/>
        </w:rPr>
        <w:t>2093</w:t>
      </w:r>
      <w:r w:rsidRPr="005C7BCA">
        <w:rPr>
          <w:rFonts w:ascii="Times New Roman" w:hAnsi="Times New Roman"/>
          <w:color w:val="auto"/>
          <w:szCs w:val="24"/>
        </w:rPr>
        <w:t xml:space="preserve">/22                                                                                                        Katowice, dnia </w:t>
      </w:r>
      <w:r w:rsidR="00C27A95" w:rsidRPr="005C7BCA">
        <w:rPr>
          <w:rFonts w:ascii="Times New Roman" w:hAnsi="Times New Roman"/>
          <w:color w:val="auto"/>
          <w:szCs w:val="24"/>
        </w:rPr>
        <w:t>0</w:t>
      </w:r>
      <w:r w:rsidR="00E5109A">
        <w:rPr>
          <w:rFonts w:ascii="Times New Roman" w:hAnsi="Times New Roman"/>
          <w:color w:val="auto"/>
          <w:szCs w:val="24"/>
        </w:rPr>
        <w:t>4</w:t>
      </w:r>
      <w:r w:rsidRPr="005C7BCA">
        <w:rPr>
          <w:rFonts w:ascii="Times New Roman" w:hAnsi="Times New Roman"/>
          <w:color w:val="auto"/>
          <w:szCs w:val="24"/>
        </w:rPr>
        <w:t>.0</w:t>
      </w:r>
      <w:r w:rsidR="00D9734B" w:rsidRPr="005C7BCA">
        <w:rPr>
          <w:rFonts w:ascii="Times New Roman" w:hAnsi="Times New Roman"/>
          <w:color w:val="auto"/>
          <w:szCs w:val="24"/>
        </w:rPr>
        <w:t>7</w:t>
      </w:r>
      <w:r w:rsidRPr="005C7BCA">
        <w:rPr>
          <w:rFonts w:ascii="Times New Roman" w:hAnsi="Times New Roman"/>
          <w:color w:val="auto"/>
          <w:szCs w:val="24"/>
        </w:rPr>
        <w:t>.2022 r.</w:t>
      </w:r>
    </w:p>
    <w:p w:rsidR="006179AA" w:rsidRPr="005C7BCA" w:rsidRDefault="006179AA" w:rsidP="005C7BCA">
      <w:pPr>
        <w:jc w:val="both"/>
        <w:rPr>
          <w:rFonts w:ascii="Times New Roman" w:hAnsi="Times New Roman"/>
          <w:color w:val="auto"/>
          <w:szCs w:val="24"/>
        </w:rPr>
      </w:pPr>
    </w:p>
    <w:p w:rsidR="001756C7" w:rsidRPr="00E5109A" w:rsidRDefault="001756C7" w:rsidP="00E5109A">
      <w:pPr>
        <w:jc w:val="both"/>
        <w:rPr>
          <w:rFonts w:ascii="Times New Roman" w:hAnsi="Times New Roman"/>
          <w:bCs/>
          <w:iCs/>
          <w:color w:val="auto"/>
          <w:szCs w:val="24"/>
        </w:rPr>
      </w:pPr>
    </w:p>
    <w:p w:rsidR="001A2452" w:rsidRPr="005C7BCA" w:rsidRDefault="001A2452" w:rsidP="005C7BCA">
      <w:pPr>
        <w:ind w:left="6237" w:hanging="6237"/>
        <w:jc w:val="center"/>
        <w:rPr>
          <w:rFonts w:ascii="Times New Roman" w:hAnsi="Times New Roman"/>
          <w:color w:val="000000"/>
          <w:szCs w:val="24"/>
        </w:rPr>
      </w:pPr>
    </w:p>
    <w:p w:rsidR="00E5109A" w:rsidRDefault="00E5109A" w:rsidP="00E5109A">
      <w:pPr>
        <w:spacing w:before="240" w:after="240"/>
        <w:jc w:val="center"/>
        <w:rPr>
          <w:rFonts w:ascii="Times New Roman" w:hAnsi="Times New Roman"/>
          <w:b/>
          <w:color w:val="auto"/>
          <w:szCs w:val="24"/>
        </w:rPr>
      </w:pPr>
      <w:r>
        <w:rPr>
          <w:rFonts w:ascii="Times New Roman" w:hAnsi="Times New Roman"/>
          <w:b/>
          <w:color w:val="auto"/>
          <w:szCs w:val="24"/>
        </w:rPr>
        <w:t>INFORMACJA  Z OTWARCIA OFERT</w:t>
      </w:r>
    </w:p>
    <w:p w:rsidR="00E5109A" w:rsidRDefault="00E5109A" w:rsidP="00E5109A">
      <w:pPr>
        <w:jc w:val="both"/>
        <w:rPr>
          <w:rFonts w:ascii="Times New Roman" w:hAnsi="Times New Roman"/>
          <w:color w:val="auto"/>
          <w:szCs w:val="24"/>
        </w:rPr>
      </w:pPr>
    </w:p>
    <w:p w:rsidR="00E5109A" w:rsidRDefault="00E5109A" w:rsidP="00E5109A">
      <w:pPr>
        <w:jc w:val="both"/>
        <w:rPr>
          <w:rFonts w:ascii="Times New Roman" w:hAnsi="Times New Roman"/>
          <w:color w:val="auto"/>
          <w:szCs w:val="24"/>
        </w:rPr>
      </w:pPr>
    </w:p>
    <w:p w:rsidR="00E5109A" w:rsidRPr="00E5109A" w:rsidRDefault="00E5109A" w:rsidP="00E5109A">
      <w:pPr>
        <w:ind w:left="851" w:hanging="851"/>
        <w:jc w:val="both"/>
        <w:rPr>
          <w:rFonts w:ascii="Times New Roman" w:hAnsi="Times New Roman"/>
          <w:bCs/>
          <w:iCs/>
          <w:color w:val="auto"/>
          <w:szCs w:val="24"/>
        </w:rPr>
      </w:pPr>
      <w:r>
        <w:rPr>
          <w:rFonts w:ascii="Times New Roman" w:hAnsi="Times New Roman"/>
          <w:color w:val="auto"/>
          <w:szCs w:val="24"/>
        </w:rPr>
        <w:t xml:space="preserve">Dotyczy: </w:t>
      </w:r>
      <w:r w:rsidRPr="005C7BCA">
        <w:rPr>
          <w:rFonts w:ascii="Times New Roman" w:hAnsi="Times New Roman"/>
          <w:color w:val="auto"/>
          <w:szCs w:val="24"/>
        </w:rPr>
        <w:t xml:space="preserve">postępowania </w:t>
      </w:r>
      <w:r w:rsidRPr="005C7BCA">
        <w:rPr>
          <w:rStyle w:val="markedcontent"/>
          <w:rFonts w:ascii="Times New Roman" w:hAnsi="Times New Roman"/>
          <w:color w:val="auto"/>
          <w:szCs w:val="24"/>
        </w:rPr>
        <w:t>o udzielenie zamówienia publicznego w trybie podstawowym</w:t>
      </w:r>
      <w:r w:rsidRPr="005C7BCA">
        <w:rPr>
          <w:rFonts w:ascii="Times New Roman" w:hAnsi="Times New Roman"/>
          <w:color w:val="auto"/>
          <w:szCs w:val="24"/>
        </w:rPr>
        <w:t xml:space="preserve"> pn.: </w:t>
      </w:r>
      <w:bookmarkStart w:id="7" w:name="_Hlk103593796"/>
      <w:r w:rsidRPr="005C7BCA">
        <w:rPr>
          <w:rFonts w:ascii="Times New Roman" w:hAnsi="Times New Roman"/>
          <w:bCs/>
          <w:iCs/>
          <w:color w:val="auto"/>
          <w:szCs w:val="24"/>
        </w:rPr>
        <w:t>Świadczenie usług informatycznych oraz serwisowania oprogramowania aplikacyjnego dla Szpitala Murcki Sp.</w:t>
      </w:r>
      <w:r>
        <w:rPr>
          <w:rFonts w:ascii="Times New Roman" w:hAnsi="Times New Roman"/>
          <w:bCs/>
          <w:iCs/>
          <w:color w:val="auto"/>
          <w:szCs w:val="24"/>
        </w:rPr>
        <w:t> </w:t>
      </w:r>
      <w:r w:rsidRPr="005C7BCA">
        <w:rPr>
          <w:rFonts w:ascii="Times New Roman" w:hAnsi="Times New Roman"/>
          <w:bCs/>
          <w:iCs/>
          <w:color w:val="auto"/>
          <w:szCs w:val="24"/>
        </w:rPr>
        <w:t>z o.o. nr sprawy ZP/2093/2</w:t>
      </w:r>
      <w:bookmarkEnd w:id="7"/>
      <w:r>
        <w:rPr>
          <w:rFonts w:ascii="Times New Roman" w:hAnsi="Times New Roman"/>
          <w:bCs/>
          <w:iCs/>
          <w:color w:val="auto"/>
          <w:szCs w:val="24"/>
        </w:rPr>
        <w:t>2</w:t>
      </w:r>
    </w:p>
    <w:p w:rsidR="00E5109A" w:rsidRDefault="00E5109A" w:rsidP="00E5109A">
      <w:pPr>
        <w:jc w:val="both"/>
        <w:rPr>
          <w:rFonts w:ascii="Times New Roman" w:hAnsi="Times New Roman"/>
          <w:color w:val="auto"/>
          <w:szCs w:val="24"/>
        </w:rPr>
      </w:pPr>
    </w:p>
    <w:p w:rsidR="00E5109A" w:rsidRDefault="00E5109A" w:rsidP="00E5109A">
      <w:pPr>
        <w:jc w:val="center"/>
        <w:rPr>
          <w:rFonts w:ascii="Times New Roman" w:hAnsi="Times New Roman"/>
          <w:b/>
          <w:color w:val="auto"/>
          <w:szCs w:val="24"/>
        </w:rPr>
      </w:pPr>
      <w:r>
        <w:rPr>
          <w:rFonts w:ascii="Times New Roman" w:hAnsi="Times New Roman"/>
          <w:b/>
          <w:color w:val="auto"/>
          <w:szCs w:val="24"/>
        </w:rPr>
        <w:t xml:space="preserve">Na podstawie art. 222 ust. 5 ustawy Prawo zamówień publicznych z dnia 11 września 2019 r. </w:t>
      </w:r>
    </w:p>
    <w:p w:rsidR="00E5109A" w:rsidRDefault="00E5109A" w:rsidP="00E5109A">
      <w:pPr>
        <w:jc w:val="center"/>
        <w:rPr>
          <w:rFonts w:ascii="Times New Roman" w:hAnsi="Times New Roman"/>
          <w:b/>
          <w:color w:val="auto"/>
          <w:szCs w:val="24"/>
        </w:rPr>
      </w:pPr>
      <w:r>
        <w:rPr>
          <w:rFonts w:ascii="Times New Roman" w:hAnsi="Times New Roman"/>
          <w:b/>
          <w:color w:val="auto"/>
          <w:szCs w:val="24"/>
        </w:rPr>
        <w:t>(dalej: ustawa Pzp)  Zamawiający informuje:</w:t>
      </w:r>
    </w:p>
    <w:p w:rsidR="00E5109A" w:rsidRDefault="00E5109A" w:rsidP="00E5109A">
      <w:pPr>
        <w:spacing w:before="240" w:after="240"/>
        <w:jc w:val="center"/>
        <w:rPr>
          <w:rFonts w:ascii="Times New Roman" w:hAnsi="Times New Roman"/>
          <w:b/>
          <w:color w:val="auto"/>
          <w:szCs w:val="24"/>
        </w:rPr>
      </w:pPr>
    </w:p>
    <w:p w:rsidR="00E5109A" w:rsidRDefault="00E5109A" w:rsidP="00E5109A">
      <w:pPr>
        <w:pStyle w:val="Akapitzlist"/>
        <w:numPr>
          <w:ilvl w:val="0"/>
          <w:numId w:val="36"/>
        </w:numPr>
        <w:ind w:left="284" w:hanging="284"/>
        <w:jc w:val="both"/>
        <w:rPr>
          <w:rFonts w:ascii="Times New Roman" w:hAnsi="Times New Roman"/>
          <w:bCs/>
          <w:color w:val="auto"/>
          <w:szCs w:val="24"/>
        </w:rPr>
      </w:pPr>
      <w:r>
        <w:rPr>
          <w:rFonts w:ascii="Times New Roman" w:hAnsi="Times New Roman"/>
          <w:bCs/>
          <w:color w:val="auto"/>
          <w:szCs w:val="24"/>
        </w:rPr>
        <w:t xml:space="preserve">Do upływu terminu składania ofert tj. 04.07.2022 r.  godz. 10.00,  wpłynęła </w:t>
      </w:r>
      <w:r>
        <w:rPr>
          <w:rFonts w:ascii="Times New Roman" w:hAnsi="Times New Roman"/>
          <w:b/>
          <w:color w:val="auto"/>
          <w:szCs w:val="24"/>
        </w:rPr>
        <w:t>1</w:t>
      </w:r>
      <w:r>
        <w:rPr>
          <w:rFonts w:ascii="Times New Roman" w:hAnsi="Times New Roman"/>
          <w:bCs/>
          <w:color w:val="auto"/>
          <w:szCs w:val="24"/>
        </w:rPr>
        <w:t xml:space="preserve"> oferta: </w:t>
      </w:r>
    </w:p>
    <w:p w:rsidR="00E5109A" w:rsidRDefault="00E5109A" w:rsidP="00E5109A">
      <w:pPr>
        <w:pStyle w:val="Akapitzlist"/>
        <w:ind w:left="284"/>
        <w:jc w:val="both"/>
        <w:rPr>
          <w:rFonts w:ascii="Times New Roman" w:hAnsi="Times New Roman"/>
          <w:bCs/>
          <w:color w:val="auto"/>
          <w:szCs w:val="24"/>
        </w:rPr>
      </w:pPr>
    </w:p>
    <w:tbl>
      <w:tblPr>
        <w:tblStyle w:val="Tabela-Siatka"/>
        <w:tblW w:w="0" w:type="auto"/>
        <w:tblInd w:w="284" w:type="dxa"/>
        <w:tblLook w:val="04A0" w:firstRow="1" w:lastRow="0" w:firstColumn="1" w:lastColumn="0" w:noHBand="0" w:noVBand="1"/>
      </w:tblPr>
      <w:tblGrid>
        <w:gridCol w:w="4531"/>
        <w:gridCol w:w="2126"/>
        <w:gridCol w:w="2693"/>
      </w:tblGrid>
      <w:tr w:rsidR="00E5109A" w:rsidTr="00E5109A">
        <w:tc>
          <w:tcPr>
            <w:tcW w:w="4531" w:type="dxa"/>
          </w:tcPr>
          <w:p w:rsidR="00E5109A" w:rsidRDefault="00E5109A" w:rsidP="00E5109A">
            <w:pPr>
              <w:pStyle w:val="Akapitzlist"/>
              <w:ind w:left="0"/>
              <w:jc w:val="both"/>
              <w:rPr>
                <w:rFonts w:ascii="Times New Roman" w:hAnsi="Times New Roman"/>
                <w:bCs/>
                <w:color w:val="auto"/>
                <w:szCs w:val="24"/>
              </w:rPr>
            </w:pPr>
            <w:r>
              <w:rPr>
                <w:rFonts w:ascii="Times New Roman" w:hAnsi="Times New Roman"/>
                <w:bCs/>
                <w:color w:val="auto"/>
                <w:szCs w:val="24"/>
              </w:rPr>
              <w:t>Nazwa Wykonawcy</w:t>
            </w:r>
          </w:p>
        </w:tc>
        <w:tc>
          <w:tcPr>
            <w:tcW w:w="2126" w:type="dxa"/>
          </w:tcPr>
          <w:p w:rsidR="00E5109A" w:rsidRDefault="00E5109A" w:rsidP="00E5109A">
            <w:pPr>
              <w:pStyle w:val="Akapitzlist"/>
              <w:ind w:left="0"/>
              <w:jc w:val="both"/>
              <w:rPr>
                <w:rFonts w:ascii="Times New Roman" w:hAnsi="Times New Roman"/>
                <w:bCs/>
                <w:color w:val="auto"/>
                <w:szCs w:val="24"/>
              </w:rPr>
            </w:pPr>
            <w:r>
              <w:rPr>
                <w:rFonts w:ascii="Times New Roman" w:hAnsi="Times New Roman"/>
                <w:bCs/>
                <w:color w:val="auto"/>
                <w:szCs w:val="24"/>
              </w:rPr>
              <w:t xml:space="preserve">Cena </w:t>
            </w:r>
          </w:p>
        </w:tc>
        <w:tc>
          <w:tcPr>
            <w:tcW w:w="2693" w:type="dxa"/>
          </w:tcPr>
          <w:p w:rsidR="00E5109A" w:rsidRDefault="00E5109A" w:rsidP="00E5109A">
            <w:pPr>
              <w:pStyle w:val="Akapitzlist"/>
              <w:ind w:left="0"/>
              <w:jc w:val="both"/>
              <w:rPr>
                <w:rFonts w:ascii="Times New Roman" w:hAnsi="Times New Roman"/>
                <w:bCs/>
                <w:color w:val="auto"/>
                <w:szCs w:val="24"/>
              </w:rPr>
            </w:pPr>
            <w:r>
              <w:rPr>
                <w:rFonts w:ascii="Times New Roman" w:hAnsi="Times New Roman"/>
                <w:bCs/>
                <w:color w:val="auto"/>
                <w:szCs w:val="24"/>
              </w:rPr>
              <w:t>Kryterium doświadczenia – ilość podmiotów</w:t>
            </w:r>
          </w:p>
        </w:tc>
      </w:tr>
      <w:tr w:rsidR="00E5109A" w:rsidTr="00E5109A">
        <w:tc>
          <w:tcPr>
            <w:tcW w:w="4531" w:type="dxa"/>
          </w:tcPr>
          <w:p w:rsidR="00E5109A" w:rsidRDefault="00E5109A" w:rsidP="00E5109A">
            <w:pPr>
              <w:pStyle w:val="Akapitzlist"/>
              <w:ind w:left="0"/>
              <w:jc w:val="both"/>
              <w:rPr>
                <w:rFonts w:ascii="Times New Roman" w:hAnsi="Times New Roman"/>
                <w:bCs/>
                <w:color w:val="auto"/>
                <w:szCs w:val="24"/>
              </w:rPr>
            </w:pPr>
            <w:r>
              <w:rPr>
                <w:rFonts w:ascii="Times New Roman" w:hAnsi="Times New Roman"/>
                <w:bCs/>
                <w:color w:val="auto"/>
                <w:szCs w:val="24"/>
              </w:rPr>
              <w:t xml:space="preserve">INFO – LIDER Sp. z o.o. </w:t>
            </w:r>
          </w:p>
          <w:p w:rsidR="00E5109A" w:rsidRDefault="00E5109A" w:rsidP="00E5109A">
            <w:pPr>
              <w:pStyle w:val="Akapitzlist"/>
              <w:ind w:left="0"/>
              <w:jc w:val="both"/>
              <w:rPr>
                <w:rFonts w:ascii="Times New Roman" w:hAnsi="Times New Roman"/>
                <w:bCs/>
                <w:color w:val="auto"/>
                <w:szCs w:val="24"/>
              </w:rPr>
            </w:pPr>
            <w:r>
              <w:rPr>
                <w:rFonts w:ascii="Times New Roman" w:hAnsi="Times New Roman"/>
                <w:bCs/>
                <w:color w:val="auto"/>
                <w:szCs w:val="24"/>
              </w:rPr>
              <w:t>ul. Małachowskiego 45</w:t>
            </w:r>
          </w:p>
          <w:p w:rsidR="00E5109A" w:rsidRDefault="00E5109A" w:rsidP="00E5109A">
            <w:pPr>
              <w:pStyle w:val="Akapitzlist"/>
              <w:ind w:left="0"/>
              <w:jc w:val="both"/>
              <w:rPr>
                <w:rFonts w:ascii="Times New Roman" w:hAnsi="Times New Roman"/>
                <w:bCs/>
                <w:color w:val="auto"/>
                <w:szCs w:val="24"/>
              </w:rPr>
            </w:pPr>
            <w:r>
              <w:rPr>
                <w:rFonts w:ascii="Times New Roman" w:hAnsi="Times New Roman"/>
                <w:bCs/>
                <w:color w:val="auto"/>
                <w:szCs w:val="24"/>
              </w:rPr>
              <w:t>40-689 KATOWICE</w:t>
            </w:r>
          </w:p>
          <w:p w:rsidR="00E5109A" w:rsidRDefault="00E5109A" w:rsidP="00E5109A">
            <w:pPr>
              <w:pStyle w:val="Akapitzlist"/>
              <w:ind w:left="0"/>
              <w:jc w:val="both"/>
              <w:rPr>
                <w:rFonts w:ascii="Times New Roman" w:hAnsi="Times New Roman"/>
                <w:bCs/>
                <w:color w:val="auto"/>
                <w:szCs w:val="24"/>
              </w:rPr>
            </w:pPr>
            <w:r>
              <w:rPr>
                <w:rFonts w:ascii="Times New Roman" w:hAnsi="Times New Roman"/>
                <w:bCs/>
                <w:color w:val="auto"/>
                <w:szCs w:val="24"/>
              </w:rPr>
              <w:t>NIP 6342484926</w:t>
            </w:r>
          </w:p>
        </w:tc>
        <w:tc>
          <w:tcPr>
            <w:tcW w:w="2126" w:type="dxa"/>
          </w:tcPr>
          <w:p w:rsidR="00E5109A" w:rsidRDefault="00E5109A" w:rsidP="00E5109A">
            <w:pPr>
              <w:pStyle w:val="Akapitzlist"/>
              <w:ind w:left="0"/>
              <w:jc w:val="both"/>
              <w:rPr>
                <w:rFonts w:ascii="Times New Roman" w:hAnsi="Times New Roman"/>
                <w:bCs/>
                <w:color w:val="auto"/>
                <w:szCs w:val="24"/>
              </w:rPr>
            </w:pPr>
            <w:r>
              <w:rPr>
                <w:rFonts w:ascii="Times New Roman" w:hAnsi="Times New Roman"/>
                <w:bCs/>
                <w:color w:val="auto"/>
                <w:szCs w:val="24"/>
              </w:rPr>
              <w:t>330 624,00 zł</w:t>
            </w:r>
          </w:p>
        </w:tc>
        <w:tc>
          <w:tcPr>
            <w:tcW w:w="2693" w:type="dxa"/>
          </w:tcPr>
          <w:p w:rsidR="00E5109A" w:rsidRDefault="00E5109A" w:rsidP="00E5109A">
            <w:pPr>
              <w:pStyle w:val="Akapitzlist"/>
              <w:ind w:left="0"/>
              <w:jc w:val="center"/>
              <w:rPr>
                <w:rFonts w:ascii="Times New Roman" w:hAnsi="Times New Roman"/>
                <w:bCs/>
                <w:color w:val="auto"/>
                <w:szCs w:val="24"/>
              </w:rPr>
            </w:pPr>
            <w:r>
              <w:rPr>
                <w:rFonts w:ascii="Times New Roman" w:hAnsi="Times New Roman"/>
                <w:bCs/>
                <w:color w:val="auto"/>
                <w:szCs w:val="24"/>
              </w:rPr>
              <w:t>3</w:t>
            </w:r>
          </w:p>
        </w:tc>
      </w:tr>
    </w:tbl>
    <w:p w:rsidR="00E5109A" w:rsidRDefault="00E5109A" w:rsidP="00E5109A">
      <w:pPr>
        <w:pStyle w:val="Akapitzlist"/>
        <w:ind w:left="284"/>
        <w:jc w:val="both"/>
        <w:rPr>
          <w:rFonts w:ascii="Times New Roman" w:hAnsi="Times New Roman"/>
          <w:bCs/>
          <w:color w:val="auto"/>
          <w:szCs w:val="24"/>
        </w:rPr>
      </w:pPr>
    </w:p>
    <w:p w:rsidR="00E5109A" w:rsidRDefault="00E5109A" w:rsidP="00E5109A">
      <w:pPr>
        <w:pStyle w:val="Akapitzlist"/>
        <w:ind w:left="1068"/>
        <w:jc w:val="both"/>
        <w:rPr>
          <w:rFonts w:ascii="Times New Roman" w:hAnsi="Times New Roman"/>
          <w:b/>
          <w:color w:val="auto"/>
          <w:szCs w:val="24"/>
        </w:rPr>
      </w:pPr>
    </w:p>
    <w:p w:rsidR="00E5109A" w:rsidRDefault="00E5109A" w:rsidP="00E5109A">
      <w:pPr>
        <w:jc w:val="both"/>
        <w:rPr>
          <w:rFonts w:ascii="Times New Roman" w:hAnsi="Times New Roman"/>
          <w:bCs/>
          <w:color w:val="auto"/>
          <w:szCs w:val="24"/>
          <w:lang w:val="en-US"/>
        </w:rPr>
      </w:pPr>
      <w:r>
        <w:rPr>
          <w:rFonts w:ascii="Times New Roman" w:hAnsi="Times New Roman"/>
          <w:bCs/>
          <w:color w:val="auto"/>
          <w:szCs w:val="24"/>
          <w:lang w:val="en-US"/>
        </w:rPr>
        <w:tab/>
      </w:r>
    </w:p>
    <w:p w:rsidR="00E5109A" w:rsidRDefault="00E5109A" w:rsidP="00E5109A">
      <w:pPr>
        <w:jc w:val="both"/>
        <w:rPr>
          <w:rFonts w:ascii="Times New Roman" w:hAnsi="Times New Roman"/>
          <w:bCs/>
          <w:color w:val="auto"/>
          <w:szCs w:val="24"/>
        </w:rPr>
      </w:pPr>
      <w:r>
        <w:rPr>
          <w:rFonts w:ascii="Times New Roman" w:hAnsi="Times New Roman"/>
          <w:bCs/>
          <w:color w:val="auto"/>
          <w:szCs w:val="24"/>
        </w:rPr>
        <w:t xml:space="preserve">2.  Bezpośrednio  przed  otwarciem  ofert  podano  kwotę  jaką  Zamawiający zamierza przeznaczyć na sfinansowanie zamówienia w wysokości: </w:t>
      </w:r>
      <w:r w:rsidR="00FD685E">
        <w:rPr>
          <w:rFonts w:ascii="Times New Roman" w:hAnsi="Times New Roman"/>
          <w:bCs/>
          <w:color w:val="auto"/>
          <w:szCs w:val="24"/>
        </w:rPr>
        <w:t>325 919</w:t>
      </w:r>
      <w:bookmarkStart w:id="8" w:name="_GoBack"/>
      <w:bookmarkEnd w:id="8"/>
      <w:r>
        <w:rPr>
          <w:rFonts w:ascii="Times New Roman" w:hAnsi="Times New Roman"/>
          <w:bCs/>
          <w:color w:val="auto"/>
          <w:szCs w:val="24"/>
        </w:rPr>
        <w:t>,00 zł brutto.</w:t>
      </w:r>
    </w:p>
    <w:p w:rsidR="00E5109A" w:rsidRDefault="00E5109A" w:rsidP="00E5109A">
      <w:pPr>
        <w:jc w:val="both"/>
        <w:rPr>
          <w:rFonts w:ascii="Times New Roman" w:hAnsi="Times New Roman"/>
          <w:bCs/>
          <w:color w:val="auto"/>
          <w:szCs w:val="24"/>
        </w:rPr>
      </w:pPr>
    </w:p>
    <w:p w:rsidR="00F54635" w:rsidRPr="005C7BCA" w:rsidRDefault="00F54635" w:rsidP="005C7BCA">
      <w:pPr>
        <w:jc w:val="both"/>
        <w:rPr>
          <w:rFonts w:ascii="Times New Roman" w:hAnsi="Times New Roman"/>
          <w:color w:val="auto"/>
          <w:szCs w:val="24"/>
        </w:rPr>
      </w:pPr>
    </w:p>
    <w:sectPr w:rsidR="00F54635" w:rsidRPr="005C7BCA" w:rsidSect="00BE174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693" w:right="851" w:bottom="1985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A3B09" w:rsidRDefault="00EA3B09" w:rsidP="00BE174A">
      <w:r>
        <w:separator/>
      </w:r>
    </w:p>
  </w:endnote>
  <w:endnote w:type="continuationSeparator" w:id="0">
    <w:p w:rsidR="00EA3B09" w:rsidRDefault="00EA3B09" w:rsidP="00BE17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80000001" w:csb1="00000000"/>
    <w:embedRegular r:id="rId1" w:fontKey="{42F62073-1DD3-4147-A4B0-D9D5AA0D41D8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emens Sans">
    <w:altName w:val="Calibri"/>
    <w:charset w:val="EE"/>
    <w:family w:val="auto"/>
    <w:pitch w:val="variable"/>
    <w:sig w:usb0="A00002FF" w:usb1="0000207B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2" w:fontKey="{D8135995-9F17-4B25-BD9A-FB9060FC8E01}"/>
    <w:embedBold r:id="rId3" w:fontKey="{D4FBA902-5AC6-415F-90B7-C4D0CD8640E2}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Helvetica">
    <w:panose1 w:val="020B0504020202020204"/>
    <w:charset w:val="EE"/>
    <w:family w:val="swiss"/>
    <w:pitch w:val="variable"/>
    <w:sig w:usb0="E0002AFF" w:usb1="C0007843" w:usb2="00000009" w:usb3="00000000" w:csb0="000001FF" w:csb1="00000000"/>
    <w:embedRegular r:id="rId4" w:fontKey="{76586B0A-5C2F-4DD4-8681-AF77DBD57754}"/>
  </w:font>
  <w:font w:name="Futura T OT">
    <w:altName w:val="Century Gothic"/>
    <w:panose1 w:val="00000000000000000000"/>
    <w:charset w:val="00"/>
    <w:family w:val="modern"/>
    <w:notTrueType/>
    <w:pitch w:val="variable"/>
    <w:sig w:usb0="800000AF" w:usb1="50002048" w:usb2="00000000" w:usb3="00000000" w:csb0="00000093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  <w:embedRegular r:id="rId5" w:fontKey="{FD915DAE-83D8-437F-B71C-BE868A06108D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6" w:fontKey="{6E188293-FF3C-4A50-8B0E-10AD76DA8E8D}"/>
  </w:font>
  <w:font w:name="Futura Md BT">
    <w:altName w:val="Century Gothic"/>
    <w:charset w:val="00"/>
    <w:family w:val="swiss"/>
    <w:pitch w:val="variable"/>
    <w:sig w:usb0="00000287" w:usb1="00000000" w:usb2="00000000" w:usb3="00000000" w:csb0="0000001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  <w:embedRegular r:id="rId7" w:fontKey="{67428F94-2CBB-4A63-B006-E513F03236E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D5DEB" w:rsidRDefault="00BD5DEB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jc w:val="right"/>
      <w:tblLook w:val="04A0" w:firstRow="1" w:lastRow="0" w:firstColumn="1" w:lastColumn="0" w:noHBand="0" w:noVBand="1"/>
    </w:tblPr>
    <w:tblGrid>
      <w:gridCol w:w="1817"/>
      <w:gridCol w:w="2904"/>
      <w:gridCol w:w="5083"/>
    </w:tblGrid>
    <w:tr w:rsidR="00B34619" w:rsidRPr="009645F2" w:rsidTr="00BD7D47">
      <w:trPr>
        <w:trHeight w:val="591"/>
        <w:jc w:val="right"/>
      </w:trPr>
      <w:tc>
        <w:tcPr>
          <w:tcW w:w="1817" w:type="dxa"/>
          <w:shd w:val="clear" w:color="auto" w:fill="auto"/>
        </w:tcPr>
        <w:p w:rsidR="00B34619" w:rsidRPr="009645F2" w:rsidRDefault="00B34619" w:rsidP="00BD7D47">
          <w:pPr>
            <w:pStyle w:val="Stopka"/>
            <w:spacing w:line="276" w:lineRule="auto"/>
            <w:rPr>
              <w:rFonts w:ascii="Futura Md BT" w:hAnsi="Futura Md BT"/>
              <w:b/>
              <w:sz w:val="14"/>
              <w:szCs w:val="14"/>
            </w:rPr>
          </w:pPr>
          <w:r w:rsidRPr="009645F2">
            <w:rPr>
              <w:rFonts w:ascii="Futura Md BT" w:hAnsi="Futura Md BT"/>
              <w:b/>
              <w:sz w:val="14"/>
              <w:szCs w:val="14"/>
            </w:rPr>
            <w:t>Szpital Murcki Sp. z o.o.</w:t>
          </w:r>
        </w:p>
        <w:p w:rsidR="00B34619" w:rsidRPr="009645F2" w:rsidRDefault="00B34619" w:rsidP="00BD7D47">
          <w:pPr>
            <w:pStyle w:val="Stopka"/>
            <w:spacing w:line="276" w:lineRule="auto"/>
            <w:rPr>
              <w:rFonts w:ascii="Futura Md BT" w:hAnsi="Futura Md BT"/>
              <w:b/>
              <w:sz w:val="14"/>
              <w:szCs w:val="14"/>
            </w:rPr>
          </w:pPr>
          <w:r w:rsidRPr="009645F2">
            <w:rPr>
              <w:rFonts w:ascii="Futura Md BT" w:hAnsi="Futura Md BT"/>
              <w:b/>
              <w:sz w:val="14"/>
              <w:szCs w:val="14"/>
            </w:rPr>
            <w:t>ul. Sokołowskiego 2</w:t>
          </w:r>
        </w:p>
        <w:p w:rsidR="00B34619" w:rsidRPr="009645F2" w:rsidRDefault="00B34619" w:rsidP="00BD7D47">
          <w:pPr>
            <w:pStyle w:val="Stopka"/>
            <w:spacing w:line="276" w:lineRule="auto"/>
            <w:rPr>
              <w:rFonts w:ascii="Futura Md BT" w:hAnsi="Futura Md BT"/>
              <w:b/>
              <w:sz w:val="14"/>
              <w:szCs w:val="14"/>
            </w:rPr>
          </w:pPr>
          <w:r w:rsidRPr="009645F2">
            <w:rPr>
              <w:rFonts w:ascii="Futura Md BT" w:hAnsi="Futura Md BT"/>
              <w:b/>
              <w:sz w:val="14"/>
              <w:szCs w:val="14"/>
            </w:rPr>
            <w:t>40 - 749 Katowice</w:t>
          </w:r>
        </w:p>
      </w:tc>
      <w:tc>
        <w:tcPr>
          <w:tcW w:w="2904" w:type="dxa"/>
          <w:shd w:val="clear" w:color="auto" w:fill="auto"/>
        </w:tcPr>
        <w:p w:rsidR="00B34619" w:rsidRPr="009645F2" w:rsidRDefault="00B34619" w:rsidP="00BD7D47">
          <w:pPr>
            <w:pStyle w:val="Stopka"/>
            <w:spacing w:line="276" w:lineRule="auto"/>
            <w:rPr>
              <w:rFonts w:ascii="Futura Md BT" w:hAnsi="Futura Md BT"/>
              <w:b/>
              <w:sz w:val="14"/>
              <w:szCs w:val="14"/>
            </w:rPr>
          </w:pPr>
          <w:r w:rsidRPr="009645F2">
            <w:rPr>
              <w:rFonts w:ascii="Futura Md BT" w:hAnsi="Futura Md BT"/>
              <w:b/>
              <w:sz w:val="14"/>
              <w:szCs w:val="14"/>
            </w:rPr>
            <w:t xml:space="preserve">RPWDL Woj. </w:t>
          </w:r>
          <w:r w:rsidRPr="009645F2">
            <w:rPr>
              <w:rFonts w:ascii="Calibri" w:hAnsi="Calibri" w:cs="Calibri"/>
              <w:b/>
              <w:sz w:val="14"/>
              <w:szCs w:val="14"/>
            </w:rPr>
            <w:t>Ś</w:t>
          </w:r>
          <w:r w:rsidRPr="009645F2">
            <w:rPr>
              <w:rFonts w:ascii="Futura Md BT" w:hAnsi="Futura Md BT"/>
              <w:b/>
              <w:sz w:val="14"/>
              <w:szCs w:val="14"/>
            </w:rPr>
            <w:t>l</w:t>
          </w:r>
          <w:r w:rsidRPr="009645F2">
            <w:rPr>
              <w:rFonts w:ascii="Calibri" w:hAnsi="Calibri" w:cs="Calibri"/>
              <w:b/>
              <w:sz w:val="14"/>
              <w:szCs w:val="14"/>
            </w:rPr>
            <w:t>ą</w:t>
          </w:r>
          <w:r w:rsidRPr="009645F2">
            <w:rPr>
              <w:rFonts w:ascii="Futura Md BT" w:hAnsi="Futura Md BT"/>
              <w:b/>
              <w:sz w:val="14"/>
              <w:szCs w:val="14"/>
            </w:rPr>
            <w:t>skiego: 13544</w:t>
          </w:r>
        </w:p>
        <w:p w:rsidR="00B34619" w:rsidRPr="009645F2" w:rsidRDefault="00B34619" w:rsidP="00BD7D47">
          <w:pPr>
            <w:pStyle w:val="Stopka"/>
            <w:spacing w:line="276" w:lineRule="auto"/>
            <w:rPr>
              <w:rFonts w:ascii="Futura Md BT" w:hAnsi="Futura Md BT"/>
              <w:b/>
              <w:sz w:val="14"/>
              <w:szCs w:val="14"/>
            </w:rPr>
          </w:pPr>
          <w:r w:rsidRPr="009645F2">
            <w:rPr>
              <w:rFonts w:ascii="Futura Md BT" w:hAnsi="Futura Md BT"/>
              <w:b/>
              <w:sz w:val="14"/>
              <w:szCs w:val="14"/>
            </w:rPr>
            <w:t xml:space="preserve">Kod </w:t>
          </w:r>
          <w:r w:rsidRPr="009645F2">
            <w:rPr>
              <w:rFonts w:ascii="Calibri" w:hAnsi="Calibri" w:cs="Calibri"/>
              <w:b/>
              <w:sz w:val="14"/>
              <w:szCs w:val="14"/>
            </w:rPr>
            <w:t>ś</w:t>
          </w:r>
          <w:r w:rsidRPr="009645F2">
            <w:rPr>
              <w:rFonts w:ascii="Futura Md BT" w:hAnsi="Futura Md BT"/>
              <w:b/>
              <w:sz w:val="14"/>
              <w:szCs w:val="14"/>
            </w:rPr>
            <w:t>wiadczeniodawcy NFZ: 121/100685</w:t>
          </w:r>
        </w:p>
        <w:p w:rsidR="00B34619" w:rsidRPr="009645F2" w:rsidRDefault="00B34619" w:rsidP="00BD7D47">
          <w:pPr>
            <w:pStyle w:val="Stopka"/>
            <w:spacing w:line="276" w:lineRule="auto"/>
            <w:rPr>
              <w:rFonts w:ascii="Futura Md BT" w:hAnsi="Futura Md BT"/>
              <w:b/>
              <w:sz w:val="14"/>
              <w:szCs w:val="14"/>
            </w:rPr>
          </w:pPr>
          <w:r w:rsidRPr="009645F2">
            <w:rPr>
              <w:rFonts w:ascii="Futura Md BT" w:hAnsi="Futura Md BT"/>
              <w:b/>
              <w:sz w:val="14"/>
              <w:szCs w:val="14"/>
            </w:rPr>
            <w:t>NIP: 9542745563</w:t>
          </w:r>
        </w:p>
        <w:p w:rsidR="00B34619" w:rsidRPr="009645F2" w:rsidRDefault="00B34619" w:rsidP="00BD7D47">
          <w:pPr>
            <w:pStyle w:val="Stopka"/>
            <w:spacing w:line="276" w:lineRule="auto"/>
            <w:rPr>
              <w:rFonts w:ascii="Futura Md BT" w:hAnsi="Futura Md BT"/>
              <w:b/>
              <w:sz w:val="14"/>
              <w:szCs w:val="14"/>
            </w:rPr>
          </w:pPr>
          <w:r w:rsidRPr="009645F2">
            <w:rPr>
              <w:rFonts w:ascii="Futura Md BT" w:hAnsi="Futura Md BT"/>
              <w:b/>
              <w:sz w:val="14"/>
              <w:szCs w:val="14"/>
            </w:rPr>
            <w:t>REGON: 276402233</w:t>
          </w:r>
        </w:p>
      </w:tc>
      <w:tc>
        <w:tcPr>
          <w:tcW w:w="5083" w:type="dxa"/>
          <w:shd w:val="clear" w:color="auto" w:fill="auto"/>
        </w:tcPr>
        <w:p w:rsidR="00B34619" w:rsidRPr="009645F2" w:rsidRDefault="00B34619" w:rsidP="00BD7D47">
          <w:pPr>
            <w:pStyle w:val="Stopka"/>
            <w:spacing w:line="276" w:lineRule="auto"/>
            <w:rPr>
              <w:rFonts w:ascii="Futura Md BT" w:hAnsi="Futura Md BT"/>
              <w:b/>
              <w:sz w:val="14"/>
              <w:szCs w:val="14"/>
            </w:rPr>
          </w:pPr>
          <w:r w:rsidRPr="009645F2">
            <w:rPr>
              <w:rFonts w:ascii="Futura Md BT" w:hAnsi="Futura Md BT"/>
              <w:b/>
              <w:sz w:val="14"/>
              <w:szCs w:val="14"/>
            </w:rPr>
            <w:t>KRS: 0000482155</w:t>
          </w:r>
          <w:r w:rsidRPr="009645F2">
            <w:rPr>
              <w:rFonts w:ascii="Futura Md BT" w:hAnsi="Futura Md BT"/>
              <w:b/>
              <w:sz w:val="14"/>
              <w:szCs w:val="14"/>
            </w:rPr>
            <w:cr/>
            <w:t>S</w:t>
          </w:r>
          <w:r w:rsidRPr="009645F2">
            <w:rPr>
              <w:rFonts w:ascii="Calibri" w:hAnsi="Calibri" w:cs="Calibri"/>
              <w:b/>
              <w:sz w:val="14"/>
              <w:szCs w:val="14"/>
            </w:rPr>
            <w:t>ą</w:t>
          </w:r>
          <w:r w:rsidRPr="009645F2">
            <w:rPr>
              <w:rFonts w:ascii="Futura Md BT" w:hAnsi="Futura Md BT"/>
              <w:b/>
              <w:sz w:val="14"/>
              <w:szCs w:val="14"/>
            </w:rPr>
            <w:t>d Rejonowy Katowice-Wsch</w:t>
          </w:r>
          <w:r w:rsidRPr="009645F2">
            <w:rPr>
              <w:rFonts w:ascii="Futura Md BT" w:hAnsi="Futura Md BT" w:cs="Futura Md BT"/>
              <w:b/>
              <w:sz w:val="14"/>
              <w:szCs w:val="14"/>
            </w:rPr>
            <w:t>ó</w:t>
          </w:r>
          <w:r w:rsidRPr="009645F2">
            <w:rPr>
              <w:rFonts w:ascii="Futura Md BT" w:hAnsi="Futura Md BT"/>
              <w:b/>
              <w:sz w:val="14"/>
              <w:szCs w:val="14"/>
            </w:rPr>
            <w:t>d w Katowicach Wydzia</w:t>
          </w:r>
          <w:r w:rsidRPr="009645F2">
            <w:rPr>
              <w:rFonts w:ascii="Futura Md BT" w:hAnsi="Futura Md BT" w:cs="Futura Md BT"/>
              <w:b/>
              <w:sz w:val="14"/>
              <w:szCs w:val="14"/>
            </w:rPr>
            <w:t>ł</w:t>
          </w:r>
          <w:r w:rsidRPr="009645F2">
            <w:rPr>
              <w:rFonts w:ascii="Futura Md BT" w:hAnsi="Futura Md BT"/>
              <w:b/>
              <w:sz w:val="14"/>
              <w:szCs w:val="14"/>
            </w:rPr>
            <w:t xml:space="preserve"> VIII Gospodarczy</w:t>
          </w:r>
        </w:p>
        <w:p w:rsidR="00B34619" w:rsidRPr="009645F2" w:rsidRDefault="00B34619" w:rsidP="00BD7D47">
          <w:pPr>
            <w:pStyle w:val="Stopka"/>
            <w:spacing w:line="276" w:lineRule="auto"/>
            <w:rPr>
              <w:rFonts w:ascii="Futura Md BT" w:hAnsi="Futura Md BT"/>
              <w:b/>
              <w:sz w:val="14"/>
              <w:szCs w:val="14"/>
            </w:rPr>
          </w:pPr>
          <w:r w:rsidRPr="009645F2">
            <w:rPr>
              <w:rFonts w:ascii="Futura Md BT" w:hAnsi="Futura Md BT"/>
              <w:b/>
              <w:sz w:val="14"/>
              <w:szCs w:val="14"/>
            </w:rPr>
            <w:t>Kapita</w:t>
          </w:r>
          <w:r w:rsidRPr="009645F2">
            <w:rPr>
              <w:rFonts w:ascii="Futura Md BT" w:hAnsi="Futura Md BT" w:cs="Futura Md BT"/>
              <w:b/>
              <w:sz w:val="14"/>
              <w:szCs w:val="14"/>
            </w:rPr>
            <w:t>ł</w:t>
          </w:r>
          <w:r w:rsidRPr="009645F2">
            <w:rPr>
              <w:rFonts w:ascii="Futura Md BT" w:hAnsi="Futura Md BT"/>
              <w:b/>
              <w:sz w:val="14"/>
              <w:szCs w:val="14"/>
            </w:rPr>
            <w:t xml:space="preserve"> zak</w:t>
          </w:r>
          <w:r w:rsidRPr="009645F2">
            <w:rPr>
              <w:rFonts w:ascii="Futura Md BT" w:hAnsi="Futura Md BT" w:cs="Futura Md BT"/>
              <w:b/>
              <w:sz w:val="14"/>
              <w:szCs w:val="14"/>
            </w:rPr>
            <w:t>ł</w:t>
          </w:r>
          <w:r w:rsidRPr="009645F2">
            <w:rPr>
              <w:rFonts w:ascii="Futura Md BT" w:hAnsi="Futura Md BT"/>
              <w:b/>
              <w:sz w:val="14"/>
              <w:szCs w:val="14"/>
            </w:rPr>
            <w:t xml:space="preserve">adowy: </w:t>
          </w:r>
          <w:r w:rsidR="004D58E5">
            <w:rPr>
              <w:rFonts w:ascii="Futura Md BT" w:hAnsi="Futura Md BT"/>
              <w:b/>
              <w:sz w:val="14"/>
              <w:szCs w:val="14"/>
            </w:rPr>
            <w:t>73</w:t>
          </w:r>
          <w:r w:rsidR="00182B64">
            <w:rPr>
              <w:rFonts w:ascii="Futura Md BT" w:hAnsi="Futura Md BT"/>
              <w:b/>
              <w:sz w:val="14"/>
              <w:szCs w:val="14"/>
            </w:rPr>
            <w:t xml:space="preserve"> </w:t>
          </w:r>
          <w:r w:rsidR="00214C45">
            <w:rPr>
              <w:rFonts w:ascii="Futura Md BT" w:hAnsi="Futura Md BT"/>
              <w:b/>
              <w:sz w:val="14"/>
              <w:szCs w:val="14"/>
            </w:rPr>
            <w:t>1</w:t>
          </w:r>
          <w:r w:rsidR="00452D35">
            <w:rPr>
              <w:rFonts w:ascii="Futura Md BT" w:hAnsi="Futura Md BT"/>
              <w:b/>
              <w:sz w:val="14"/>
              <w:szCs w:val="14"/>
            </w:rPr>
            <w:t>8</w:t>
          </w:r>
          <w:r w:rsidR="00182B64">
            <w:rPr>
              <w:rFonts w:ascii="Futura Md BT" w:hAnsi="Futura Md BT"/>
              <w:b/>
              <w:sz w:val="14"/>
              <w:szCs w:val="14"/>
            </w:rPr>
            <w:t>7</w:t>
          </w:r>
          <w:r w:rsidR="005F7D5E" w:rsidRPr="009645F2">
            <w:rPr>
              <w:rFonts w:ascii="Futura Md BT" w:hAnsi="Futura Md BT"/>
              <w:b/>
              <w:sz w:val="14"/>
              <w:szCs w:val="14"/>
            </w:rPr>
            <w:t xml:space="preserve"> 000,00 </w:t>
          </w:r>
          <w:r w:rsidRPr="009645F2">
            <w:rPr>
              <w:rFonts w:ascii="Futura Md BT" w:hAnsi="Futura Md BT"/>
              <w:b/>
              <w:sz w:val="14"/>
              <w:szCs w:val="14"/>
            </w:rPr>
            <w:t>z</w:t>
          </w:r>
          <w:r w:rsidRPr="009645F2">
            <w:rPr>
              <w:rFonts w:ascii="Futura Md BT" w:hAnsi="Futura Md BT" w:cs="Futura Md BT"/>
              <w:b/>
              <w:sz w:val="14"/>
              <w:szCs w:val="14"/>
            </w:rPr>
            <w:t>ł</w:t>
          </w:r>
          <w:r w:rsidRPr="009645F2">
            <w:rPr>
              <w:rFonts w:ascii="Futura Md BT" w:hAnsi="Futura Md BT"/>
              <w:b/>
              <w:sz w:val="14"/>
              <w:szCs w:val="14"/>
            </w:rPr>
            <w:t>.</w:t>
          </w:r>
        </w:p>
        <w:p w:rsidR="00B34619" w:rsidRPr="009645F2" w:rsidRDefault="00B34619" w:rsidP="00BD7D47">
          <w:pPr>
            <w:pStyle w:val="Stopka"/>
            <w:spacing w:line="276" w:lineRule="auto"/>
            <w:rPr>
              <w:rFonts w:ascii="Futura Md BT" w:hAnsi="Futura Md BT"/>
              <w:b/>
              <w:sz w:val="14"/>
              <w:szCs w:val="14"/>
            </w:rPr>
          </w:pPr>
          <w:r w:rsidRPr="009645F2">
            <w:rPr>
              <w:rFonts w:ascii="Futura Md BT" w:hAnsi="Futura Md BT"/>
              <w:b/>
              <w:sz w:val="14"/>
              <w:szCs w:val="14"/>
            </w:rPr>
            <w:t>Getin Noble Bank Spółka Akcyjna: 14 1560 0013 2217 6960 9000 0002</w:t>
          </w:r>
        </w:p>
      </w:tc>
    </w:tr>
  </w:tbl>
  <w:p w:rsidR="00B34619" w:rsidRPr="009645F2" w:rsidRDefault="00B34619" w:rsidP="00B34619">
    <w:pPr>
      <w:pStyle w:val="Stopka"/>
      <w:ind w:firstLine="708"/>
      <w:rPr>
        <w:rFonts w:ascii="Futura Md BT" w:hAnsi="Futura Md BT"/>
        <w:sz w:val="14"/>
        <w:szCs w:val="1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D5DEB" w:rsidRDefault="00BD5DE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A3B09" w:rsidRDefault="00EA3B09" w:rsidP="00BE174A">
      <w:r>
        <w:separator/>
      </w:r>
    </w:p>
  </w:footnote>
  <w:footnote w:type="continuationSeparator" w:id="0">
    <w:p w:rsidR="00EA3B09" w:rsidRDefault="00EA3B09" w:rsidP="00BE17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E174A" w:rsidRDefault="00EA3B09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702844" o:spid="_x0000_s2062" type="#_x0000_t75" style="position:absolute;margin-left:0;margin-top:0;width:595.2pt;height:841.9pt;z-index:-251658752;mso-position-horizontal:center;mso-position-horizontal-relative:margin;mso-position-vertical:center;mso-position-vertical-relative:margin" o:allowincell="f">
          <v:imagedata r:id="rId1" o:title="papier_blan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E174A" w:rsidRPr="009645F2" w:rsidRDefault="00B34619" w:rsidP="00B34619">
    <w:pPr>
      <w:pStyle w:val="Nagwek"/>
      <w:tabs>
        <w:tab w:val="clear" w:pos="9072"/>
        <w:tab w:val="right" w:pos="10204"/>
      </w:tabs>
      <w:spacing w:before="120" w:line="276" w:lineRule="auto"/>
      <w:ind w:left="7080"/>
      <w:jc w:val="right"/>
      <w:rPr>
        <w:rFonts w:ascii="Futura Md BT" w:hAnsi="Futura Md BT"/>
        <w:b/>
        <w:sz w:val="18"/>
        <w:szCs w:val="18"/>
      </w:rPr>
    </w:pPr>
    <w:r w:rsidRPr="009645F2">
      <w:rPr>
        <w:rFonts w:ascii="Futura Md BT" w:hAnsi="Futura Md BT"/>
        <w:b/>
        <w:sz w:val="18"/>
        <w:szCs w:val="18"/>
      </w:rPr>
      <w:t>tel. centrala:</w:t>
    </w:r>
    <w:r w:rsidR="00EA3B09">
      <w:rPr>
        <w:rFonts w:ascii="Futura Md BT" w:hAnsi="Futura Md BT"/>
        <w:b/>
        <w:noProof/>
        <w:sz w:val="18"/>
        <w:szCs w:val="18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702845" o:spid="_x0000_s2063" type="#_x0000_t75" style="position:absolute;left:0;text-align:left;margin-left:-42.65pt;margin-top:-134.4pt;width:595.2pt;height:841.9pt;z-index:-251657728;mso-position-horizontal-relative:margin;mso-position-vertical-relative:margin" o:allowincell="f">
          <v:imagedata r:id="rId1" o:title="papier_blank"/>
          <w10:wrap anchorx="margin" anchory="margin"/>
        </v:shape>
      </w:pict>
    </w:r>
    <w:r w:rsidRPr="009645F2">
      <w:rPr>
        <w:rFonts w:ascii="Futura Md BT" w:hAnsi="Futura Md BT"/>
        <w:b/>
        <w:sz w:val="18"/>
        <w:szCs w:val="18"/>
      </w:rPr>
      <w:tab/>
      <w:t>+48 32 255 61 62</w:t>
    </w:r>
    <w:r w:rsidRPr="009645F2">
      <w:rPr>
        <w:rFonts w:ascii="Futura Md BT" w:hAnsi="Futura Md BT"/>
        <w:b/>
        <w:sz w:val="18"/>
        <w:szCs w:val="18"/>
      </w:rPr>
      <w:cr/>
      <w:t>tel. sekretariat:</w:t>
    </w:r>
    <w:r w:rsidRPr="009645F2">
      <w:rPr>
        <w:rFonts w:ascii="Futura Md BT" w:hAnsi="Futura Md BT"/>
        <w:b/>
        <w:sz w:val="18"/>
        <w:szCs w:val="18"/>
      </w:rPr>
      <w:tab/>
      <w:t>+48 32 255 61 63</w:t>
    </w:r>
    <w:r w:rsidRPr="009645F2">
      <w:rPr>
        <w:rFonts w:ascii="Futura Md BT" w:hAnsi="Futura Md BT"/>
        <w:b/>
        <w:sz w:val="18"/>
        <w:szCs w:val="18"/>
      </w:rPr>
      <w:cr/>
      <w:t>fax:</w:t>
    </w:r>
    <w:r w:rsidRPr="009645F2">
      <w:rPr>
        <w:rFonts w:ascii="Futura Md BT" w:hAnsi="Futura Md BT"/>
        <w:b/>
        <w:sz w:val="18"/>
        <w:szCs w:val="18"/>
      </w:rPr>
      <w:tab/>
      <w:t>+48 32 255 63 37</w:t>
    </w:r>
    <w:r w:rsidRPr="009645F2">
      <w:rPr>
        <w:rFonts w:ascii="Futura Md BT" w:hAnsi="Futura Md BT"/>
        <w:b/>
        <w:sz w:val="18"/>
        <w:szCs w:val="18"/>
      </w:rPr>
      <w:cr/>
      <w:t>e-mail:</w:t>
    </w:r>
    <w:r w:rsidRPr="009645F2">
      <w:rPr>
        <w:rFonts w:ascii="Futura Md BT" w:hAnsi="Futura Md BT"/>
        <w:b/>
        <w:sz w:val="18"/>
        <w:szCs w:val="18"/>
      </w:rPr>
      <w:tab/>
      <w:t>sekretariat@szpitalmurcki.pl</w:t>
    </w:r>
    <w:r w:rsidRPr="009645F2">
      <w:rPr>
        <w:rFonts w:ascii="Futura Md BT" w:hAnsi="Futura Md BT"/>
        <w:b/>
        <w:sz w:val="18"/>
        <w:szCs w:val="18"/>
      </w:rPr>
      <w:cr/>
      <w:t>www.szpitalmurcki.pl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E174A" w:rsidRDefault="00EA3B09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702843" o:spid="_x0000_s2061" type="#_x0000_t75" style="position:absolute;margin-left:0;margin-top:0;width:595.2pt;height:841.9pt;z-index:-251659776;mso-position-horizontal:center;mso-position-horizontal-relative:margin;mso-position-vertical:center;mso-position-vertical-relative:margin" o:allowincell="f">
          <v:imagedata r:id="rId1" o:title="papier_blank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1428" w:hanging="360"/>
      </w:pPr>
      <w:rPr>
        <w:rFonts w:eastAsia="Times New Roman" w:cs="Times New Roman"/>
        <w:i w:val="0"/>
        <w:iCs w:val="0"/>
        <w:color w:val="000000"/>
        <w:sz w:val="24"/>
        <w:szCs w:val="24"/>
        <w:lang w:val="pl-PL" w:eastAsia="zh-CN" w:bidi="ar-SA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0000006"/>
    <w:multiLevelType w:val="multilevel"/>
    <w:tmpl w:val="00000006"/>
    <w:name w:val="WW8Num6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  <w:b w:val="0"/>
        <w:bCs/>
        <w:color w:val="00000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440" w:hanging="360"/>
      </w:pPr>
      <w:rPr>
        <w:rFonts w:ascii="Symbol" w:hAnsi="Symbol" w:cs="Symbol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3600" w:hanging="360"/>
      </w:pPr>
    </w:lvl>
  </w:abstractNum>
  <w:abstractNum w:abstractNumId="2" w15:restartNumberingAfterBreak="0">
    <w:nsid w:val="00000007"/>
    <w:multiLevelType w:val="multilevel"/>
    <w:tmpl w:val="00000007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  <w:b w:val="0"/>
        <w:bCs w:val="0"/>
        <w:color w:val="000000"/>
        <w:sz w:val="22"/>
        <w:szCs w:val="22"/>
      </w:rPr>
    </w:lvl>
    <w:lvl w:ilvl="1">
      <w:numFmt w:val="bullet"/>
      <w:lvlText w:val="◦"/>
      <w:lvlJc w:val="left"/>
      <w:pPr>
        <w:tabs>
          <w:tab w:val="num" w:pos="0"/>
        </w:tabs>
        <w:ind w:left="1080" w:hanging="360"/>
      </w:pPr>
      <w:rPr>
        <w:rFonts w:ascii="OpenSymbol" w:hAnsi="OpenSymbol" w:cs="OpenSymbol"/>
      </w:rPr>
    </w:lvl>
    <w:lvl w:ilvl="2">
      <w:numFmt w:val="bullet"/>
      <w:lvlText w:val="▪"/>
      <w:lvlJc w:val="left"/>
      <w:pPr>
        <w:tabs>
          <w:tab w:val="num" w:pos="0"/>
        </w:tabs>
        <w:ind w:left="1440" w:hanging="360"/>
      </w:pPr>
      <w:rPr>
        <w:rFonts w:ascii="OpenSymbol" w:hAnsi="OpenSymbol" w:cs="OpenSymbol"/>
      </w:rPr>
    </w:lvl>
    <w:lvl w:ilvl="3">
      <w:numFmt w:val="bullet"/>
      <w:lvlText w:val=""/>
      <w:lvlJc w:val="left"/>
      <w:pPr>
        <w:tabs>
          <w:tab w:val="num" w:pos="0"/>
        </w:tabs>
        <w:ind w:left="1800" w:hanging="360"/>
      </w:pPr>
      <w:rPr>
        <w:rFonts w:ascii="Symbol" w:hAnsi="Symbol" w:cs="Symbol"/>
        <w:b w:val="0"/>
        <w:bCs w:val="0"/>
        <w:color w:val="000000"/>
        <w:sz w:val="22"/>
        <w:szCs w:val="22"/>
      </w:rPr>
    </w:lvl>
    <w:lvl w:ilvl="4">
      <w:numFmt w:val="bullet"/>
      <w:lvlText w:val="◦"/>
      <w:lvlJc w:val="left"/>
      <w:pPr>
        <w:tabs>
          <w:tab w:val="num" w:pos="0"/>
        </w:tabs>
        <w:ind w:left="2160" w:hanging="360"/>
      </w:pPr>
      <w:rPr>
        <w:rFonts w:ascii="OpenSymbol" w:hAnsi="OpenSymbol" w:cs="OpenSymbol"/>
      </w:rPr>
    </w:lvl>
    <w:lvl w:ilvl="5">
      <w:numFmt w:val="bullet"/>
      <w:lvlText w:val="▪"/>
      <w:lvlJc w:val="left"/>
      <w:pPr>
        <w:tabs>
          <w:tab w:val="num" w:pos="0"/>
        </w:tabs>
        <w:ind w:left="2520" w:hanging="360"/>
      </w:pPr>
      <w:rPr>
        <w:rFonts w:ascii="OpenSymbol" w:hAnsi="OpenSymbol" w:cs="OpenSymbol"/>
      </w:rPr>
    </w:lvl>
    <w:lvl w:ilvl="6"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  <w:b w:val="0"/>
        <w:bCs w:val="0"/>
        <w:color w:val="000000"/>
        <w:sz w:val="22"/>
        <w:szCs w:val="22"/>
      </w:rPr>
    </w:lvl>
    <w:lvl w:ilvl="7">
      <w:numFmt w:val="bullet"/>
      <w:lvlText w:val="◦"/>
      <w:lvlJc w:val="left"/>
      <w:pPr>
        <w:tabs>
          <w:tab w:val="num" w:pos="0"/>
        </w:tabs>
        <w:ind w:left="3240" w:hanging="360"/>
      </w:pPr>
      <w:rPr>
        <w:rFonts w:ascii="OpenSymbol" w:hAnsi="OpenSymbol" w:cs="OpenSymbol"/>
      </w:rPr>
    </w:lvl>
    <w:lvl w:ilvl="8">
      <w:numFmt w:val="bullet"/>
      <w:lvlText w:val="▪"/>
      <w:lvlJc w:val="left"/>
      <w:pPr>
        <w:tabs>
          <w:tab w:val="num" w:pos="0"/>
        </w:tabs>
        <w:ind w:left="3600" w:hanging="360"/>
      </w:pPr>
      <w:rPr>
        <w:rFonts w:ascii="OpenSymbol" w:hAnsi="OpenSymbol" w:cs="OpenSymbol"/>
      </w:rPr>
    </w:lvl>
  </w:abstractNum>
  <w:abstractNum w:abstractNumId="3" w15:restartNumberingAfterBreak="0">
    <w:nsid w:val="00000008"/>
    <w:multiLevelType w:val="multi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/>
        <w:bCs/>
        <w:strike w:val="0"/>
        <w:dstrike w:val="0"/>
        <w:color w:val="auto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  <w:b w:val="0"/>
        <w:bCs w:val="0"/>
        <w:color w:val="000000"/>
        <w:sz w:val="22"/>
        <w:szCs w:val="22"/>
      </w:rPr>
    </w:lvl>
    <w:lvl w:ilvl="1">
      <w:numFmt w:val="bullet"/>
      <w:lvlText w:val="◦"/>
      <w:lvlJc w:val="left"/>
      <w:pPr>
        <w:tabs>
          <w:tab w:val="num" w:pos="0"/>
        </w:tabs>
        <w:ind w:left="1080" w:hanging="360"/>
      </w:pPr>
      <w:rPr>
        <w:rFonts w:ascii="OpenSymbol" w:hAnsi="OpenSymbol" w:cs="OpenSymbol"/>
      </w:rPr>
    </w:lvl>
    <w:lvl w:ilvl="2">
      <w:numFmt w:val="bullet"/>
      <w:lvlText w:val="▪"/>
      <w:lvlJc w:val="left"/>
      <w:pPr>
        <w:tabs>
          <w:tab w:val="num" w:pos="0"/>
        </w:tabs>
        <w:ind w:left="1440" w:hanging="360"/>
      </w:pPr>
      <w:rPr>
        <w:rFonts w:ascii="OpenSymbol" w:hAnsi="OpenSymbol" w:cs="OpenSymbol"/>
      </w:rPr>
    </w:lvl>
    <w:lvl w:ilvl="3">
      <w:numFmt w:val="bullet"/>
      <w:lvlText w:val=""/>
      <w:lvlJc w:val="left"/>
      <w:pPr>
        <w:tabs>
          <w:tab w:val="num" w:pos="0"/>
        </w:tabs>
        <w:ind w:left="1800" w:hanging="360"/>
      </w:pPr>
      <w:rPr>
        <w:rFonts w:ascii="Symbol" w:hAnsi="Symbol" w:cs="Symbol"/>
        <w:b w:val="0"/>
        <w:bCs w:val="0"/>
        <w:color w:val="000000"/>
        <w:sz w:val="22"/>
        <w:szCs w:val="22"/>
      </w:rPr>
    </w:lvl>
    <w:lvl w:ilvl="4">
      <w:numFmt w:val="bullet"/>
      <w:lvlText w:val="◦"/>
      <w:lvlJc w:val="left"/>
      <w:pPr>
        <w:tabs>
          <w:tab w:val="num" w:pos="0"/>
        </w:tabs>
        <w:ind w:left="2160" w:hanging="360"/>
      </w:pPr>
      <w:rPr>
        <w:rFonts w:ascii="OpenSymbol" w:hAnsi="OpenSymbol" w:cs="OpenSymbol"/>
      </w:rPr>
    </w:lvl>
    <w:lvl w:ilvl="5">
      <w:numFmt w:val="bullet"/>
      <w:lvlText w:val="▪"/>
      <w:lvlJc w:val="left"/>
      <w:pPr>
        <w:tabs>
          <w:tab w:val="num" w:pos="0"/>
        </w:tabs>
        <w:ind w:left="2520" w:hanging="360"/>
      </w:pPr>
      <w:rPr>
        <w:rFonts w:ascii="OpenSymbol" w:hAnsi="OpenSymbol" w:cs="OpenSymbol"/>
      </w:rPr>
    </w:lvl>
    <w:lvl w:ilvl="6"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  <w:b w:val="0"/>
        <w:bCs w:val="0"/>
        <w:color w:val="000000"/>
        <w:sz w:val="22"/>
        <w:szCs w:val="22"/>
      </w:rPr>
    </w:lvl>
    <w:lvl w:ilvl="7">
      <w:numFmt w:val="bullet"/>
      <w:lvlText w:val="◦"/>
      <w:lvlJc w:val="left"/>
      <w:pPr>
        <w:tabs>
          <w:tab w:val="num" w:pos="0"/>
        </w:tabs>
        <w:ind w:left="3240" w:hanging="360"/>
      </w:pPr>
      <w:rPr>
        <w:rFonts w:ascii="OpenSymbol" w:hAnsi="OpenSymbol" w:cs="OpenSymbol"/>
      </w:rPr>
    </w:lvl>
    <w:lvl w:ilvl="8">
      <w:numFmt w:val="bullet"/>
      <w:lvlText w:val="▪"/>
      <w:lvlJc w:val="left"/>
      <w:pPr>
        <w:tabs>
          <w:tab w:val="num" w:pos="0"/>
        </w:tabs>
        <w:ind w:left="3600" w:hanging="360"/>
      </w:pPr>
      <w:rPr>
        <w:rFonts w:ascii="OpenSymbol" w:hAnsi="OpenSymbol" w:cs="OpenSymbol"/>
      </w:rPr>
    </w:lvl>
  </w:abstractNum>
  <w:abstractNum w:abstractNumId="5" w15:restartNumberingAfterBreak="0">
    <w:nsid w:val="0000000A"/>
    <w:multiLevelType w:val="multilevel"/>
    <w:tmpl w:val="0000000A"/>
    <w:name w:val="WW8Num1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Times New Roman"/>
        <w:b w:val="0"/>
        <w:bCs w:val="0"/>
        <w:color w:val="000000"/>
        <w:sz w:val="22"/>
        <w:szCs w:val="22"/>
      </w:rPr>
    </w:lvl>
    <w:lvl w:ilvl="1">
      <w:numFmt w:val="bullet"/>
      <w:lvlText w:val="◦"/>
      <w:lvlJc w:val="left"/>
      <w:pPr>
        <w:tabs>
          <w:tab w:val="num" w:pos="0"/>
        </w:tabs>
        <w:ind w:left="1080" w:hanging="360"/>
      </w:pPr>
      <w:rPr>
        <w:rFonts w:ascii="OpenSymbol" w:hAnsi="OpenSymbol" w:cs="OpenSymbol"/>
      </w:rPr>
    </w:lvl>
    <w:lvl w:ilvl="2">
      <w:numFmt w:val="bullet"/>
      <w:lvlText w:val="▪"/>
      <w:lvlJc w:val="left"/>
      <w:pPr>
        <w:tabs>
          <w:tab w:val="num" w:pos="0"/>
        </w:tabs>
        <w:ind w:left="1440" w:hanging="360"/>
      </w:pPr>
      <w:rPr>
        <w:rFonts w:ascii="OpenSymbol" w:hAnsi="OpenSymbol" w:cs="OpenSymbol"/>
      </w:rPr>
    </w:lvl>
    <w:lvl w:ilvl="3">
      <w:numFmt w:val="bullet"/>
      <w:lvlText w:val=""/>
      <w:lvlJc w:val="left"/>
      <w:pPr>
        <w:tabs>
          <w:tab w:val="num" w:pos="0"/>
        </w:tabs>
        <w:ind w:left="1800" w:hanging="360"/>
      </w:pPr>
      <w:rPr>
        <w:rFonts w:ascii="Symbol" w:hAnsi="Symbol" w:cs="Times New Roman"/>
        <w:b w:val="0"/>
        <w:bCs w:val="0"/>
        <w:color w:val="000000"/>
        <w:sz w:val="22"/>
        <w:szCs w:val="22"/>
      </w:rPr>
    </w:lvl>
    <w:lvl w:ilvl="4">
      <w:numFmt w:val="bullet"/>
      <w:lvlText w:val="◦"/>
      <w:lvlJc w:val="left"/>
      <w:pPr>
        <w:tabs>
          <w:tab w:val="num" w:pos="0"/>
        </w:tabs>
        <w:ind w:left="2160" w:hanging="360"/>
      </w:pPr>
      <w:rPr>
        <w:rFonts w:ascii="OpenSymbol" w:hAnsi="OpenSymbol" w:cs="OpenSymbol"/>
      </w:rPr>
    </w:lvl>
    <w:lvl w:ilvl="5">
      <w:numFmt w:val="bullet"/>
      <w:lvlText w:val="▪"/>
      <w:lvlJc w:val="left"/>
      <w:pPr>
        <w:tabs>
          <w:tab w:val="num" w:pos="0"/>
        </w:tabs>
        <w:ind w:left="2520" w:hanging="360"/>
      </w:pPr>
      <w:rPr>
        <w:rFonts w:ascii="OpenSymbol" w:hAnsi="OpenSymbol" w:cs="OpenSymbol"/>
      </w:rPr>
    </w:lvl>
    <w:lvl w:ilvl="6"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Times New Roman"/>
        <w:b w:val="0"/>
        <w:bCs w:val="0"/>
        <w:color w:val="000000"/>
        <w:sz w:val="22"/>
        <w:szCs w:val="22"/>
      </w:rPr>
    </w:lvl>
    <w:lvl w:ilvl="7">
      <w:numFmt w:val="bullet"/>
      <w:lvlText w:val="◦"/>
      <w:lvlJc w:val="left"/>
      <w:pPr>
        <w:tabs>
          <w:tab w:val="num" w:pos="0"/>
        </w:tabs>
        <w:ind w:left="3240" w:hanging="360"/>
      </w:pPr>
      <w:rPr>
        <w:rFonts w:ascii="OpenSymbol" w:hAnsi="OpenSymbol" w:cs="OpenSymbol"/>
      </w:rPr>
    </w:lvl>
    <w:lvl w:ilvl="8">
      <w:numFmt w:val="bullet"/>
      <w:lvlText w:val="▪"/>
      <w:lvlJc w:val="left"/>
      <w:pPr>
        <w:tabs>
          <w:tab w:val="num" w:pos="0"/>
        </w:tabs>
        <w:ind w:left="3600" w:hanging="360"/>
      </w:pPr>
      <w:rPr>
        <w:rFonts w:ascii="OpenSymbol" w:hAnsi="OpenSymbol" w:cs="OpenSymbol"/>
      </w:rPr>
    </w:lvl>
  </w:abstractNum>
  <w:abstractNum w:abstractNumId="6" w15:restartNumberingAfterBreak="0">
    <w:nsid w:val="0000000B"/>
    <w:multiLevelType w:val="multilevel"/>
    <w:tmpl w:val="0000000B"/>
    <w:name w:val="WW8Num1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color w:val="00000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 w15:restartNumberingAfterBreak="0">
    <w:nsid w:val="03591BF5"/>
    <w:multiLevelType w:val="hybridMultilevel"/>
    <w:tmpl w:val="3A54F44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44509D7"/>
    <w:multiLevelType w:val="hybridMultilevel"/>
    <w:tmpl w:val="3D125A10"/>
    <w:lvl w:ilvl="0" w:tplc="20721CAE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1"/>
        <w:szCs w:val="2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6EA6A6F"/>
    <w:multiLevelType w:val="multilevel"/>
    <w:tmpl w:val="017E8BD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  <w:color w:val="auto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0" w15:restartNumberingAfterBreak="0">
    <w:nsid w:val="09BC1DEF"/>
    <w:multiLevelType w:val="multilevel"/>
    <w:tmpl w:val="5AE098A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hint="default"/>
      </w:rPr>
    </w:lvl>
    <w:lvl w:ilvl="6">
      <w:start w:val="5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hint="default"/>
      </w:rPr>
    </w:lvl>
  </w:abstractNum>
  <w:abstractNum w:abstractNumId="11" w15:restartNumberingAfterBreak="0">
    <w:nsid w:val="0A4350F0"/>
    <w:multiLevelType w:val="hybridMultilevel"/>
    <w:tmpl w:val="1B76CE4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0BA15C0D"/>
    <w:multiLevelType w:val="hybridMultilevel"/>
    <w:tmpl w:val="64FA43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C6D6E39"/>
    <w:multiLevelType w:val="multilevel"/>
    <w:tmpl w:val="B276F51E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hint="default"/>
      </w:rPr>
    </w:lvl>
    <w:lvl w:ilvl="6">
      <w:start w:val="5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hint="default"/>
      </w:rPr>
    </w:lvl>
  </w:abstractNum>
  <w:abstractNum w:abstractNumId="14" w15:restartNumberingAfterBreak="0">
    <w:nsid w:val="0FF852D8"/>
    <w:multiLevelType w:val="hybridMultilevel"/>
    <w:tmpl w:val="EF20289A"/>
    <w:lvl w:ilvl="0" w:tplc="9F4C902C">
      <w:start w:val="1"/>
      <w:numFmt w:val="bullet"/>
      <w:lvlText w:val="–"/>
      <w:lvlJc w:val="left"/>
      <w:pPr>
        <w:ind w:left="1080" w:hanging="360"/>
      </w:pPr>
      <w:rPr>
        <w:rFonts w:ascii="Siemens Sans" w:hAnsi="Siemens San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10F64FC5"/>
    <w:multiLevelType w:val="multilevel"/>
    <w:tmpl w:val="924E24C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hint="default"/>
      </w:rPr>
    </w:lvl>
  </w:abstractNum>
  <w:abstractNum w:abstractNumId="16" w15:restartNumberingAfterBreak="0">
    <w:nsid w:val="1D8E7E28"/>
    <w:multiLevelType w:val="multilevel"/>
    <w:tmpl w:val="226E2D82"/>
    <w:lvl w:ilvl="0">
      <w:start w:val="1"/>
      <w:numFmt w:val="upperRoman"/>
      <w:pStyle w:val="Nagwek2"/>
      <w:lvlText w:val="%1."/>
      <w:lvlJc w:val="left"/>
      <w:pPr>
        <w:tabs>
          <w:tab w:val="num" w:pos="720"/>
        </w:tabs>
        <w:ind w:left="720" w:hanging="720"/>
      </w:pPr>
      <w:rPr>
        <w:rFonts w:ascii="Calibri" w:hAnsi="Calibri"/>
        <w:b/>
        <w:color w:val="2F5496" w:themeColor="accent1" w:themeShade="BF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upperLetter"/>
      <w:pStyle w:val="Nagwek9"/>
      <w:lvlText w:val="%3."/>
      <w:lvlJc w:val="left"/>
      <w:pPr>
        <w:tabs>
          <w:tab w:val="num" w:pos="2340"/>
        </w:tabs>
        <w:ind w:left="2340" w:hanging="36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7" w15:restartNumberingAfterBreak="0">
    <w:nsid w:val="235075F1"/>
    <w:multiLevelType w:val="hybridMultilevel"/>
    <w:tmpl w:val="C56EB024"/>
    <w:lvl w:ilvl="0" w:tplc="0EB245A2">
      <w:start w:val="1"/>
      <w:numFmt w:val="decimal"/>
      <w:lvlText w:val="%1."/>
      <w:lvlJc w:val="left"/>
      <w:pPr>
        <w:ind w:left="1080" w:hanging="360"/>
      </w:pPr>
      <w:rPr>
        <w:rFonts w:ascii="Arial" w:hAnsi="Arial" w:cs="Arial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27801AAA"/>
    <w:multiLevelType w:val="multilevel"/>
    <w:tmpl w:val="C3CAADE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  <w:b w:val="0"/>
        <w:color w:val="auto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hint="default"/>
      </w:rPr>
    </w:lvl>
  </w:abstractNum>
  <w:abstractNum w:abstractNumId="19" w15:restartNumberingAfterBreak="0">
    <w:nsid w:val="2AA35FDF"/>
    <w:multiLevelType w:val="hybridMultilevel"/>
    <w:tmpl w:val="CA8ABD7A"/>
    <w:lvl w:ilvl="0" w:tplc="2B469FEA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B1F6F63"/>
    <w:multiLevelType w:val="multilevel"/>
    <w:tmpl w:val="BFE8E27E"/>
    <w:lvl w:ilvl="0">
      <w:start w:val="1"/>
      <w:numFmt w:val="upperRoman"/>
      <w:pStyle w:val="Nagwek1"/>
      <w:lvlText w:val="%1."/>
      <w:lvlJc w:val="left"/>
      <w:pPr>
        <w:tabs>
          <w:tab w:val="num" w:pos="720"/>
        </w:tabs>
        <w:ind w:left="720" w:hanging="720"/>
      </w:pPr>
      <w:rPr>
        <w:rFonts w:ascii="Calibri" w:hAnsi="Calibri"/>
        <w:b/>
        <w:color w:val="2F5496" w:themeColor="accent1" w:themeShade="BF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upperLetter"/>
      <w:lvlText w:val="%3."/>
      <w:lvlJc w:val="left"/>
      <w:pPr>
        <w:tabs>
          <w:tab w:val="num" w:pos="2340"/>
        </w:tabs>
        <w:ind w:left="2340" w:hanging="36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1" w15:restartNumberingAfterBreak="0">
    <w:nsid w:val="381671BF"/>
    <w:multiLevelType w:val="hybridMultilevel"/>
    <w:tmpl w:val="B7FE0B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9192DAA"/>
    <w:multiLevelType w:val="hybridMultilevel"/>
    <w:tmpl w:val="4D76374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3EC07E5E"/>
    <w:multiLevelType w:val="hybridMultilevel"/>
    <w:tmpl w:val="D3C01342"/>
    <w:lvl w:ilvl="0" w:tplc="C728D6B8">
      <w:start w:val="23"/>
      <w:numFmt w:val="decimal"/>
      <w:lvlText w:val="%1."/>
      <w:lvlJc w:val="left"/>
      <w:pPr>
        <w:ind w:left="720" w:hanging="360"/>
      </w:pPr>
      <w:rPr>
        <w:rFonts w:ascii="Helvetica" w:hAnsi="Helvetica" w:hint="default"/>
        <w:color w:val="666666"/>
        <w:sz w:val="2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8731FA0"/>
    <w:multiLevelType w:val="hybridMultilevel"/>
    <w:tmpl w:val="2BB42146"/>
    <w:lvl w:ilvl="0" w:tplc="65ACE03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5" w15:restartNumberingAfterBreak="0">
    <w:nsid w:val="54B57AB4"/>
    <w:multiLevelType w:val="hybridMultilevel"/>
    <w:tmpl w:val="7B8ABE90"/>
    <w:lvl w:ilvl="0" w:tplc="50DEAF6E">
      <w:start w:val="1"/>
      <w:numFmt w:val="lowerLetter"/>
      <w:lvlText w:val="%1."/>
      <w:lvlJc w:val="left"/>
      <w:pPr>
        <w:ind w:left="72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57C33B3"/>
    <w:multiLevelType w:val="hybridMultilevel"/>
    <w:tmpl w:val="68B8F7E8"/>
    <w:lvl w:ilvl="0" w:tplc="1780F43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5937516C"/>
    <w:multiLevelType w:val="hybridMultilevel"/>
    <w:tmpl w:val="B3904AB6"/>
    <w:lvl w:ilvl="0" w:tplc="0415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B231131"/>
    <w:multiLevelType w:val="hybridMultilevel"/>
    <w:tmpl w:val="0B344716"/>
    <w:lvl w:ilvl="0" w:tplc="E8E424B8">
      <w:start w:val="20"/>
      <w:numFmt w:val="decimal"/>
      <w:lvlText w:val="%1"/>
      <w:lvlJc w:val="left"/>
      <w:pPr>
        <w:ind w:left="108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5D110E96"/>
    <w:multiLevelType w:val="multilevel"/>
    <w:tmpl w:val="00000006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  <w:b w:val="0"/>
        <w:bCs/>
        <w:color w:val="00000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440" w:hanging="360"/>
      </w:pPr>
      <w:rPr>
        <w:rFonts w:ascii="Symbol" w:hAnsi="Symbol" w:cs="Symbol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3600" w:hanging="360"/>
      </w:pPr>
    </w:lvl>
  </w:abstractNum>
  <w:abstractNum w:abstractNumId="30" w15:restartNumberingAfterBreak="0">
    <w:nsid w:val="603B006D"/>
    <w:multiLevelType w:val="multilevel"/>
    <w:tmpl w:val="05282C0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1" w15:restartNumberingAfterBreak="0">
    <w:nsid w:val="67E761FA"/>
    <w:multiLevelType w:val="hybridMultilevel"/>
    <w:tmpl w:val="F26E2C8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B974505"/>
    <w:multiLevelType w:val="multilevel"/>
    <w:tmpl w:val="00000006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  <w:b w:val="0"/>
        <w:bCs/>
        <w:color w:val="00000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440" w:hanging="360"/>
      </w:pPr>
      <w:rPr>
        <w:rFonts w:ascii="Symbol" w:hAnsi="Symbol" w:cs="Symbol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3600" w:hanging="360"/>
      </w:pPr>
    </w:lvl>
  </w:abstractNum>
  <w:abstractNum w:abstractNumId="33" w15:restartNumberingAfterBreak="0">
    <w:nsid w:val="6BF86627"/>
    <w:multiLevelType w:val="multilevel"/>
    <w:tmpl w:val="4BB002CC"/>
    <w:lvl w:ilvl="0">
      <w:start w:val="6"/>
      <w:numFmt w:val="decimal"/>
      <w:lvlText w:val="%1"/>
      <w:lvlJc w:val="left"/>
      <w:pPr>
        <w:ind w:left="360" w:hanging="360"/>
      </w:pPr>
      <w:rPr>
        <w:rFonts w:cs="Calibri" w:hint="default"/>
        <w:sz w:val="22"/>
        <w:u w:val="single"/>
      </w:rPr>
    </w:lvl>
    <w:lvl w:ilvl="1">
      <w:start w:val="3"/>
      <w:numFmt w:val="decimal"/>
      <w:lvlText w:val="%1.%2"/>
      <w:lvlJc w:val="left"/>
      <w:pPr>
        <w:ind w:left="720" w:hanging="360"/>
      </w:pPr>
      <w:rPr>
        <w:rFonts w:cs="Calibri" w:hint="default"/>
        <w:sz w:val="22"/>
        <w:u w:val="single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cs="Calibri" w:hint="default"/>
        <w:sz w:val="22"/>
        <w:u w:val="single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cs="Calibri" w:hint="default"/>
        <w:sz w:val="22"/>
        <w:u w:val="single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cs="Calibri" w:hint="default"/>
        <w:sz w:val="22"/>
        <w:u w:val="single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cs="Calibri" w:hint="default"/>
        <w:sz w:val="22"/>
        <w:u w:val="single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cs="Calibri" w:hint="default"/>
        <w:sz w:val="22"/>
        <w:u w:val="single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cs="Calibri" w:hint="default"/>
        <w:sz w:val="22"/>
        <w:u w:val="single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cs="Calibri" w:hint="default"/>
        <w:sz w:val="22"/>
        <w:u w:val="single"/>
      </w:rPr>
    </w:lvl>
  </w:abstractNum>
  <w:abstractNum w:abstractNumId="34" w15:restartNumberingAfterBreak="0">
    <w:nsid w:val="6DCC6FE4"/>
    <w:multiLevelType w:val="multilevel"/>
    <w:tmpl w:val="0000000B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color w:val="00000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5" w15:restartNumberingAfterBreak="0">
    <w:nsid w:val="77990A83"/>
    <w:multiLevelType w:val="hybridMultilevel"/>
    <w:tmpl w:val="9BD4C136"/>
    <w:lvl w:ilvl="0" w:tplc="C908AAE2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4"/>
  </w:num>
  <w:num w:numId="6">
    <w:abstractNumId w:val="5"/>
  </w:num>
  <w:num w:numId="7">
    <w:abstractNumId w:val="28"/>
  </w:num>
  <w:num w:numId="8">
    <w:abstractNumId w:val="29"/>
  </w:num>
  <w:num w:numId="9">
    <w:abstractNumId w:val="16"/>
  </w:num>
  <w:num w:numId="10">
    <w:abstractNumId w:val="20"/>
  </w:num>
  <w:num w:numId="11">
    <w:abstractNumId w:val="6"/>
  </w:num>
  <w:num w:numId="12">
    <w:abstractNumId w:val="34"/>
  </w:num>
  <w:num w:numId="13">
    <w:abstractNumId w:val="21"/>
  </w:num>
  <w:num w:numId="14">
    <w:abstractNumId w:val="32"/>
  </w:num>
  <w:num w:numId="15">
    <w:abstractNumId w:val="17"/>
  </w:num>
  <w:num w:numId="16">
    <w:abstractNumId w:val="9"/>
  </w:num>
  <w:num w:numId="17">
    <w:abstractNumId w:val="30"/>
  </w:num>
  <w:num w:numId="18">
    <w:abstractNumId w:val="10"/>
  </w:num>
  <w:num w:numId="19">
    <w:abstractNumId w:val="18"/>
  </w:num>
  <w:num w:numId="20">
    <w:abstractNumId w:val="15"/>
  </w:num>
  <w:num w:numId="21">
    <w:abstractNumId w:val="13"/>
  </w:num>
  <w:num w:numId="22">
    <w:abstractNumId w:val="12"/>
  </w:num>
  <w:num w:numId="23">
    <w:abstractNumId w:val="26"/>
  </w:num>
  <w:num w:numId="24">
    <w:abstractNumId w:val="11"/>
  </w:num>
  <w:num w:numId="25">
    <w:abstractNumId w:val="22"/>
  </w:num>
  <w:num w:numId="26">
    <w:abstractNumId w:val="27"/>
  </w:num>
  <w:num w:numId="27">
    <w:abstractNumId w:val="19"/>
  </w:num>
  <w:num w:numId="28">
    <w:abstractNumId w:val="35"/>
  </w:num>
  <w:num w:numId="29">
    <w:abstractNumId w:val="31"/>
  </w:num>
  <w:num w:numId="30">
    <w:abstractNumId w:val="14"/>
  </w:num>
  <w:num w:numId="31">
    <w:abstractNumId w:val="23"/>
  </w:num>
  <w:num w:numId="32">
    <w:abstractNumId w:val="8"/>
  </w:num>
  <w:num w:numId="33">
    <w:abstractNumId w:val="33"/>
  </w:num>
  <w:num w:numId="34">
    <w:abstractNumId w:val="25"/>
  </w:num>
  <w:num w:numId="35">
    <w:abstractNumId w:val="24"/>
  </w:num>
  <w:num w:numId="3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4839"/>
    <w:rsid w:val="00006A10"/>
    <w:rsid w:val="000258D8"/>
    <w:rsid w:val="00062F29"/>
    <w:rsid w:val="00077DA9"/>
    <w:rsid w:val="000C2317"/>
    <w:rsid w:val="0015448E"/>
    <w:rsid w:val="001756C7"/>
    <w:rsid w:val="00182B64"/>
    <w:rsid w:val="00184F2A"/>
    <w:rsid w:val="00193115"/>
    <w:rsid w:val="00195CBC"/>
    <w:rsid w:val="001A2452"/>
    <w:rsid w:val="001C1AE7"/>
    <w:rsid w:val="001F14DF"/>
    <w:rsid w:val="00214C45"/>
    <w:rsid w:val="002614B1"/>
    <w:rsid w:val="002A4345"/>
    <w:rsid w:val="0032561F"/>
    <w:rsid w:val="00335066"/>
    <w:rsid w:val="00346A84"/>
    <w:rsid w:val="00363469"/>
    <w:rsid w:val="00374199"/>
    <w:rsid w:val="00383057"/>
    <w:rsid w:val="003905D4"/>
    <w:rsid w:val="003936DB"/>
    <w:rsid w:val="0039623E"/>
    <w:rsid w:val="003B06BC"/>
    <w:rsid w:val="003C78BB"/>
    <w:rsid w:val="003E29E4"/>
    <w:rsid w:val="003F1B71"/>
    <w:rsid w:val="003F76FA"/>
    <w:rsid w:val="004332F1"/>
    <w:rsid w:val="00444587"/>
    <w:rsid w:val="004459B6"/>
    <w:rsid w:val="00452228"/>
    <w:rsid w:val="00452D35"/>
    <w:rsid w:val="00456376"/>
    <w:rsid w:val="00487579"/>
    <w:rsid w:val="004A1909"/>
    <w:rsid w:val="004A69A3"/>
    <w:rsid w:val="004D58E5"/>
    <w:rsid w:val="00505D22"/>
    <w:rsid w:val="00531EF1"/>
    <w:rsid w:val="005770CA"/>
    <w:rsid w:val="005C2151"/>
    <w:rsid w:val="005C511B"/>
    <w:rsid w:val="005C7BCA"/>
    <w:rsid w:val="005F7D5E"/>
    <w:rsid w:val="00604586"/>
    <w:rsid w:val="006179AA"/>
    <w:rsid w:val="006723D7"/>
    <w:rsid w:val="00674EAB"/>
    <w:rsid w:val="00676D83"/>
    <w:rsid w:val="006837A9"/>
    <w:rsid w:val="00695D88"/>
    <w:rsid w:val="006B245D"/>
    <w:rsid w:val="0070214B"/>
    <w:rsid w:val="007067CE"/>
    <w:rsid w:val="007225DD"/>
    <w:rsid w:val="007273C7"/>
    <w:rsid w:val="00763F15"/>
    <w:rsid w:val="00767FF7"/>
    <w:rsid w:val="0077796A"/>
    <w:rsid w:val="007B065D"/>
    <w:rsid w:val="007C36A2"/>
    <w:rsid w:val="00800656"/>
    <w:rsid w:val="00810A4E"/>
    <w:rsid w:val="00824839"/>
    <w:rsid w:val="0087530F"/>
    <w:rsid w:val="0089292E"/>
    <w:rsid w:val="008C3CF3"/>
    <w:rsid w:val="008E42DF"/>
    <w:rsid w:val="00920342"/>
    <w:rsid w:val="00931966"/>
    <w:rsid w:val="009334DE"/>
    <w:rsid w:val="00961FFC"/>
    <w:rsid w:val="009645F2"/>
    <w:rsid w:val="00A30494"/>
    <w:rsid w:val="00A8338C"/>
    <w:rsid w:val="00B16C32"/>
    <w:rsid w:val="00B34619"/>
    <w:rsid w:val="00B54998"/>
    <w:rsid w:val="00B807B3"/>
    <w:rsid w:val="00BD5DEB"/>
    <w:rsid w:val="00BD7D47"/>
    <w:rsid w:val="00BE174A"/>
    <w:rsid w:val="00BE5ADB"/>
    <w:rsid w:val="00C27A95"/>
    <w:rsid w:val="00C30D27"/>
    <w:rsid w:val="00C51094"/>
    <w:rsid w:val="00C518F6"/>
    <w:rsid w:val="00C6792E"/>
    <w:rsid w:val="00CA3777"/>
    <w:rsid w:val="00CA6352"/>
    <w:rsid w:val="00CC7780"/>
    <w:rsid w:val="00CD3653"/>
    <w:rsid w:val="00D12FD8"/>
    <w:rsid w:val="00D84C93"/>
    <w:rsid w:val="00D9734B"/>
    <w:rsid w:val="00DC54AD"/>
    <w:rsid w:val="00E02E22"/>
    <w:rsid w:val="00E16A80"/>
    <w:rsid w:val="00E465E1"/>
    <w:rsid w:val="00E5109A"/>
    <w:rsid w:val="00E70CD2"/>
    <w:rsid w:val="00EA3B09"/>
    <w:rsid w:val="00EC0552"/>
    <w:rsid w:val="00F510E5"/>
    <w:rsid w:val="00F54635"/>
    <w:rsid w:val="00F71264"/>
    <w:rsid w:val="00F9646A"/>
    <w:rsid w:val="00FA1971"/>
    <w:rsid w:val="00FD68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4"/>
    <o:shapelayout v:ext="edit">
      <o:idmap v:ext="edit" data="1"/>
    </o:shapelayout>
  </w:shapeDefaults>
  <w:decimalSymbol w:val=","/>
  <w:listSeparator w:val=";"/>
  <w14:docId w14:val="1F3993E8"/>
  <w15:chartTrackingRefBased/>
  <w15:docId w15:val="{94AE81DC-FCFB-4F3C-AE37-E3F5BAA685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BE174A"/>
    <w:rPr>
      <w:rFonts w:ascii="Futura T OT" w:hAnsi="Futura T OT"/>
      <w:color w:val="534E4A"/>
      <w:sz w:val="24"/>
      <w:szCs w:val="22"/>
    </w:rPr>
  </w:style>
  <w:style w:type="paragraph" w:styleId="Nagwek1">
    <w:name w:val="heading 1"/>
    <w:basedOn w:val="Normalny"/>
    <w:next w:val="Normalny"/>
    <w:link w:val="Nagwek1Znak"/>
    <w:qFormat/>
    <w:rsid w:val="00C518F6"/>
    <w:pPr>
      <w:keepNext/>
      <w:numPr>
        <w:numId w:val="10"/>
      </w:numPr>
      <w:suppressAutoHyphens/>
      <w:ind w:firstLine="77"/>
      <w:jc w:val="both"/>
      <w:outlineLvl w:val="0"/>
    </w:pPr>
    <w:rPr>
      <w:rFonts w:ascii="Times New Roman" w:hAnsi="Times New Roman"/>
      <w:b/>
      <w:color w:val="auto"/>
      <w:sz w:val="22"/>
      <w:szCs w:val="24"/>
    </w:rPr>
  </w:style>
  <w:style w:type="paragraph" w:styleId="Nagwek2">
    <w:name w:val="heading 2"/>
    <w:basedOn w:val="Normalny"/>
    <w:next w:val="Normalny"/>
    <w:link w:val="Nagwek2Znak"/>
    <w:qFormat/>
    <w:rsid w:val="00C518F6"/>
    <w:pPr>
      <w:keepNext/>
      <w:numPr>
        <w:numId w:val="9"/>
      </w:numPr>
      <w:suppressAutoHyphens/>
      <w:jc w:val="both"/>
      <w:outlineLvl w:val="1"/>
    </w:pPr>
    <w:rPr>
      <w:rFonts w:ascii="Times New Roman" w:hAnsi="Times New Roman"/>
      <w:b/>
      <w:color w:val="auto"/>
      <w:sz w:val="22"/>
      <w:szCs w:val="24"/>
    </w:rPr>
  </w:style>
  <w:style w:type="paragraph" w:styleId="Nagwek9">
    <w:name w:val="heading 9"/>
    <w:basedOn w:val="Normalny"/>
    <w:next w:val="Normalny"/>
    <w:link w:val="Nagwek9Znak"/>
    <w:qFormat/>
    <w:rsid w:val="00C518F6"/>
    <w:pPr>
      <w:keepNext/>
      <w:numPr>
        <w:ilvl w:val="2"/>
        <w:numId w:val="9"/>
      </w:numPr>
      <w:suppressAutoHyphens/>
      <w:jc w:val="both"/>
      <w:outlineLvl w:val="8"/>
    </w:pPr>
    <w:rPr>
      <w:rFonts w:ascii="Times New Roman" w:hAnsi="Times New Roman"/>
      <w:b/>
      <w:color w:val="auto"/>
      <w:sz w:val="22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BE174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rsid w:val="00BE174A"/>
    <w:rPr>
      <w:rFonts w:ascii="Calibri" w:hAnsi="Calibri"/>
      <w:sz w:val="22"/>
      <w:szCs w:val="22"/>
    </w:rPr>
  </w:style>
  <w:style w:type="paragraph" w:styleId="Stopka">
    <w:name w:val="footer"/>
    <w:basedOn w:val="Normalny"/>
    <w:link w:val="StopkaZnak"/>
    <w:rsid w:val="00BE174A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rsid w:val="00BE174A"/>
    <w:rPr>
      <w:rFonts w:ascii="Calibri" w:hAnsi="Calibri"/>
      <w:sz w:val="22"/>
      <w:szCs w:val="22"/>
    </w:rPr>
  </w:style>
  <w:style w:type="table" w:styleId="Tabela-Siatka">
    <w:name w:val="Table Grid"/>
    <w:basedOn w:val="Standardowy"/>
    <w:rsid w:val="00B346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arkedcontent">
    <w:name w:val="markedcontent"/>
    <w:basedOn w:val="Domylnaczcionkaakapitu"/>
    <w:rsid w:val="006179AA"/>
  </w:style>
  <w:style w:type="paragraph" w:styleId="Akapitzlist">
    <w:name w:val="List Paragraph"/>
    <w:aliases w:val="L1,Numerowanie,List Paragraph,Akapit z listą5,sw tekst,Akapit z listą BS,Kolorowa lista — akcent 11,2 heading,A_wyliczenie,K-P_odwolanie,maz_wyliczenie,opis dzialania,Bullets,CW_Lista,Podsis rysunku,BulletC,Bullet Number,List Paragraph1"/>
    <w:basedOn w:val="Normalny"/>
    <w:link w:val="AkapitzlistZnak"/>
    <w:uiPriority w:val="34"/>
    <w:qFormat/>
    <w:rsid w:val="006179AA"/>
    <w:pPr>
      <w:ind w:left="720"/>
      <w:contextualSpacing/>
    </w:pPr>
  </w:style>
  <w:style w:type="paragraph" w:styleId="Tekstdymka">
    <w:name w:val="Balloon Text"/>
    <w:basedOn w:val="Normalny"/>
    <w:link w:val="TekstdymkaZnak"/>
    <w:semiHidden/>
    <w:unhideWhenUsed/>
    <w:rsid w:val="003F1B71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semiHidden/>
    <w:rsid w:val="003F1B71"/>
    <w:rPr>
      <w:rFonts w:ascii="Segoe UI" w:hAnsi="Segoe UI" w:cs="Segoe UI"/>
      <w:color w:val="534E4A"/>
      <w:sz w:val="18"/>
      <w:szCs w:val="18"/>
    </w:rPr>
  </w:style>
  <w:style w:type="paragraph" w:customStyle="1" w:styleId="Zwykytekst1">
    <w:name w:val="Zwykły tekst1"/>
    <w:basedOn w:val="Normalny"/>
    <w:rsid w:val="00B54998"/>
    <w:pPr>
      <w:textAlignment w:val="baseline"/>
    </w:pPr>
    <w:rPr>
      <w:rFonts w:ascii="Courier New" w:hAnsi="Courier New" w:cs="Courier New"/>
      <w:color w:val="auto"/>
      <w:kern w:val="1"/>
      <w:sz w:val="20"/>
      <w:szCs w:val="20"/>
      <w:lang w:eastAsia="ar-SA"/>
    </w:rPr>
  </w:style>
  <w:style w:type="character" w:customStyle="1" w:styleId="Nagwek1Znak">
    <w:name w:val="Nagłówek 1 Znak"/>
    <w:basedOn w:val="Domylnaczcionkaakapitu"/>
    <w:link w:val="Nagwek1"/>
    <w:rsid w:val="00C518F6"/>
    <w:rPr>
      <w:b/>
      <w:sz w:val="22"/>
      <w:szCs w:val="24"/>
    </w:rPr>
  </w:style>
  <w:style w:type="character" w:customStyle="1" w:styleId="Nagwek2Znak">
    <w:name w:val="Nagłówek 2 Znak"/>
    <w:basedOn w:val="Domylnaczcionkaakapitu"/>
    <w:link w:val="Nagwek2"/>
    <w:qFormat/>
    <w:rsid w:val="00C518F6"/>
    <w:rPr>
      <w:b/>
      <w:sz w:val="22"/>
      <w:szCs w:val="24"/>
    </w:rPr>
  </w:style>
  <w:style w:type="character" w:customStyle="1" w:styleId="Nagwek9Znak">
    <w:name w:val="Nagłówek 9 Znak"/>
    <w:basedOn w:val="Domylnaczcionkaakapitu"/>
    <w:link w:val="Nagwek9"/>
    <w:rsid w:val="00C518F6"/>
    <w:rPr>
      <w:b/>
      <w:sz w:val="22"/>
      <w:szCs w:val="24"/>
    </w:rPr>
  </w:style>
  <w:style w:type="character" w:customStyle="1" w:styleId="AkapitzlistZnak">
    <w:name w:val="Akapit z listą Znak"/>
    <w:aliases w:val="L1 Znak,Numerowanie Znak,List Paragraph Znak,Akapit z listą5 Znak,sw tekst Znak,Akapit z listą BS Znak,Kolorowa lista — akcent 11 Znak,2 heading Znak,A_wyliczenie Znak,K-P_odwolanie Znak,maz_wyliczenie Znak,opis dzialania Znak"/>
    <w:link w:val="Akapitzlist"/>
    <w:uiPriority w:val="34"/>
    <w:qFormat/>
    <w:locked/>
    <w:rsid w:val="009334DE"/>
    <w:rPr>
      <w:rFonts w:ascii="Futura T OT" w:hAnsi="Futura T OT"/>
      <w:color w:val="534E4A"/>
      <w:sz w:val="24"/>
      <w:szCs w:val="22"/>
    </w:rPr>
  </w:style>
  <w:style w:type="paragraph" w:customStyle="1" w:styleId="Default">
    <w:name w:val="Default"/>
    <w:qFormat/>
    <w:rsid w:val="00F510E5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Standard">
    <w:name w:val="Standard"/>
    <w:rsid w:val="00452228"/>
    <w:pPr>
      <w:suppressAutoHyphens/>
      <w:autoSpaceDN w:val="0"/>
    </w:pPr>
    <w:rPr>
      <w:rFonts w:ascii="Futura T OT" w:hAnsi="Futura T OT"/>
      <w:color w:val="534E4A"/>
      <w:kern w:val="3"/>
      <w:sz w:val="24"/>
      <w:szCs w:val="22"/>
    </w:rPr>
  </w:style>
  <w:style w:type="paragraph" w:customStyle="1" w:styleId="Tekstpodstawowy21">
    <w:name w:val="Tekst podstawowy 21"/>
    <w:basedOn w:val="Normalny"/>
    <w:qFormat/>
    <w:rsid w:val="00383057"/>
    <w:pPr>
      <w:widowControl w:val="0"/>
      <w:suppressAutoHyphens/>
      <w:ind w:left="284"/>
      <w:textAlignment w:val="baseline"/>
    </w:pPr>
    <w:rPr>
      <w:rFonts w:ascii="Arial Narrow" w:hAnsi="Arial Narrow"/>
      <w:color w:val="auto"/>
      <w:szCs w:val="20"/>
      <w:lang w:eastAsia="ar-SA"/>
    </w:rPr>
  </w:style>
  <w:style w:type="character" w:customStyle="1" w:styleId="czeinternetowe">
    <w:name w:val="Łącze internetowe"/>
    <w:basedOn w:val="Domylnaczcionkaakapitu"/>
    <w:uiPriority w:val="99"/>
    <w:semiHidden/>
    <w:rsid w:val="00383057"/>
    <w:rPr>
      <w:color w:val="0000FF"/>
      <w:u w:val="single"/>
    </w:rPr>
  </w:style>
  <w:style w:type="character" w:styleId="Pogrubienie">
    <w:name w:val="Strong"/>
    <w:basedOn w:val="Domylnaczcionkaakapitu"/>
    <w:uiPriority w:val="22"/>
    <w:qFormat/>
    <w:rsid w:val="00D9734B"/>
    <w:rPr>
      <w:b/>
      <w:bCs/>
    </w:rPr>
  </w:style>
  <w:style w:type="paragraph" w:styleId="Bezodstpw">
    <w:name w:val="No Spacing"/>
    <w:aliases w:val="tytuły rozdziałów"/>
    <w:link w:val="BezodstpwZnak"/>
    <w:uiPriority w:val="1"/>
    <w:qFormat/>
    <w:rsid w:val="0070214B"/>
    <w:rPr>
      <w:rFonts w:ascii="Calibri" w:eastAsia="Calibri" w:hAnsi="Calibri"/>
      <w:sz w:val="22"/>
      <w:szCs w:val="22"/>
      <w:lang w:eastAsia="en-US"/>
    </w:rPr>
  </w:style>
  <w:style w:type="character" w:customStyle="1" w:styleId="BezodstpwZnak">
    <w:name w:val="Bez odstępów Znak"/>
    <w:aliases w:val="tytuły rozdziałów Znak"/>
    <w:link w:val="Bezodstpw"/>
    <w:uiPriority w:val="1"/>
    <w:rsid w:val="0070214B"/>
    <w:rPr>
      <w:rFonts w:ascii="Calibri" w:eastAsia="Calibri" w:hAnsi="Calibri"/>
      <w:sz w:val="22"/>
      <w:szCs w:val="22"/>
      <w:lang w:eastAsia="en-US"/>
    </w:rPr>
  </w:style>
  <w:style w:type="character" w:styleId="Odwoanieprzypisudolnego">
    <w:name w:val="footnote reference"/>
    <w:basedOn w:val="Domylnaczcionkaakapitu"/>
    <w:uiPriority w:val="99"/>
    <w:unhideWhenUsed/>
    <w:rsid w:val="00363469"/>
    <w:rPr>
      <w:vertAlign w:val="superscript"/>
    </w:rPr>
  </w:style>
  <w:style w:type="paragraph" w:styleId="NormalnyWeb">
    <w:name w:val="Normal (Web)"/>
    <w:basedOn w:val="Normalny"/>
    <w:uiPriority w:val="99"/>
    <w:unhideWhenUsed/>
    <w:rsid w:val="00363469"/>
    <w:pPr>
      <w:spacing w:after="160" w:line="259" w:lineRule="auto"/>
    </w:pPr>
    <w:rPr>
      <w:rFonts w:ascii="Times New Roman" w:eastAsiaTheme="minorHAnsi" w:hAnsi="Times New Roman"/>
      <w:color w:val="auto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76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0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69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5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abbcc\Desktop\rozne\papier_firmowy_DOC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FB2B90-9507-43DA-94A0-57F7ABF1E8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papier_firmowy_DOC</Template>
  <TotalTime>0</TotalTime>
  <Pages>1</Pages>
  <Words>153</Words>
  <Characters>920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1071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aabbcc</dc:creator>
  <cp:keywords/>
  <dc:description/>
  <cp:lastModifiedBy>Kokon</cp:lastModifiedBy>
  <cp:revision>4</cp:revision>
  <cp:lastPrinted>2022-07-05T10:29:00Z</cp:lastPrinted>
  <dcterms:created xsi:type="dcterms:W3CDTF">2022-07-11T05:00:00Z</dcterms:created>
  <dcterms:modified xsi:type="dcterms:W3CDTF">2022-07-11T05:04:00Z</dcterms:modified>
</cp:coreProperties>
</file>