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36BE9F8" w14:textId="77777777" w:rsidR="00882144" w:rsidRPr="00D35916" w:rsidRDefault="00882144">
      <w:pPr>
        <w:widowControl w:val="0"/>
        <w:spacing w:after="0" w:line="240" w:lineRule="auto"/>
        <w:jc w:val="both"/>
        <w:rPr>
          <w:rFonts w:ascii="Arial" w:hAnsi="Arial" w:cs="Arial"/>
        </w:rPr>
      </w:pPr>
      <w:r w:rsidRPr="00D35916">
        <w:rPr>
          <w:rFonts w:ascii="Arial" w:eastAsia="Times New Roman" w:hAnsi="Arial" w:cs="Arial"/>
          <w:bCs/>
          <w:kern w:val="2"/>
          <w:lang w:eastAsia="ar-SA"/>
        </w:rPr>
        <w:t>……………………………………</w:t>
      </w:r>
    </w:p>
    <w:p w14:paraId="0DFBBA2B" w14:textId="77777777" w:rsidR="00882144" w:rsidRPr="00D35916" w:rsidRDefault="00882144">
      <w:pPr>
        <w:widowControl w:val="0"/>
        <w:spacing w:after="0" w:line="240" w:lineRule="auto"/>
        <w:jc w:val="both"/>
        <w:rPr>
          <w:rFonts w:ascii="Arial" w:hAnsi="Arial" w:cs="Arial"/>
        </w:rPr>
      </w:pPr>
      <w:r w:rsidRPr="00D35916">
        <w:rPr>
          <w:rFonts w:ascii="Arial" w:eastAsia="Times New Roman" w:hAnsi="Arial" w:cs="Arial"/>
          <w:bCs/>
          <w:kern w:val="2"/>
          <w:lang w:eastAsia="ar-SA"/>
        </w:rPr>
        <w:t>……………………………………</w:t>
      </w:r>
    </w:p>
    <w:p w14:paraId="0D21CCD4" w14:textId="77777777" w:rsidR="00882144" w:rsidRPr="00D35916" w:rsidRDefault="00882144">
      <w:pPr>
        <w:widowControl w:val="0"/>
        <w:spacing w:after="0" w:line="240" w:lineRule="auto"/>
        <w:jc w:val="both"/>
        <w:rPr>
          <w:rFonts w:ascii="Arial" w:hAnsi="Arial" w:cs="Arial"/>
        </w:rPr>
      </w:pPr>
      <w:r w:rsidRPr="00D35916">
        <w:rPr>
          <w:rFonts w:ascii="Arial" w:eastAsia="Times New Roman" w:hAnsi="Arial" w:cs="Arial"/>
          <w:bCs/>
          <w:kern w:val="2"/>
          <w:lang w:eastAsia="ar-SA"/>
        </w:rPr>
        <w:t>……………………………………</w:t>
      </w:r>
    </w:p>
    <w:p w14:paraId="64BBA63F" w14:textId="77777777" w:rsidR="00882144" w:rsidRPr="00D35916" w:rsidRDefault="00882144">
      <w:pPr>
        <w:widowControl w:val="0"/>
        <w:spacing w:after="0" w:line="240" w:lineRule="auto"/>
        <w:jc w:val="both"/>
        <w:rPr>
          <w:rFonts w:ascii="Arial" w:hAnsi="Arial" w:cs="Arial"/>
        </w:rPr>
      </w:pPr>
      <w:r w:rsidRPr="00D35916">
        <w:rPr>
          <w:rFonts w:ascii="Arial" w:eastAsia="Times New Roman" w:hAnsi="Arial" w:cs="Arial"/>
          <w:bCs/>
          <w:kern w:val="2"/>
          <w:lang w:eastAsia="ar-SA"/>
        </w:rPr>
        <w:t>(Nazwa i adres Wykonawcy)</w:t>
      </w:r>
    </w:p>
    <w:p w14:paraId="0DE5B8CC" w14:textId="77777777" w:rsidR="00882144" w:rsidRPr="00D35916" w:rsidRDefault="00882144">
      <w:pPr>
        <w:spacing w:after="0" w:line="240" w:lineRule="auto"/>
        <w:rPr>
          <w:rFonts w:ascii="Arial" w:eastAsia="Times New Roman" w:hAnsi="Arial" w:cs="Arial"/>
          <w:bCs/>
          <w:kern w:val="2"/>
          <w:lang w:eastAsia="ar-SA"/>
        </w:rPr>
      </w:pPr>
    </w:p>
    <w:p w14:paraId="40EF31E4" w14:textId="77777777" w:rsidR="00882144" w:rsidRPr="00D35916" w:rsidRDefault="00882144">
      <w:pPr>
        <w:rPr>
          <w:rFonts w:ascii="Arial" w:eastAsia="Times New Roman" w:hAnsi="Arial" w:cs="Arial"/>
          <w:bCs/>
          <w:kern w:val="2"/>
          <w:lang w:eastAsia="ar-SA"/>
        </w:rPr>
      </w:pPr>
    </w:p>
    <w:p w14:paraId="3359D21E" w14:textId="77777777" w:rsidR="000A3C93" w:rsidRPr="00D35916" w:rsidRDefault="00882144">
      <w:pPr>
        <w:jc w:val="center"/>
        <w:rPr>
          <w:rFonts w:ascii="Arial" w:hAnsi="Arial" w:cs="Arial"/>
          <w:b/>
        </w:rPr>
      </w:pPr>
      <w:r w:rsidRPr="00D35916">
        <w:rPr>
          <w:rFonts w:ascii="Arial" w:hAnsi="Arial" w:cs="Arial"/>
          <w:b/>
        </w:rPr>
        <w:t xml:space="preserve">Formularz specyfikacji </w:t>
      </w:r>
      <w:r w:rsidR="004940B9" w:rsidRPr="00D35916">
        <w:rPr>
          <w:rFonts w:ascii="Arial" w:hAnsi="Arial" w:cs="Arial"/>
          <w:b/>
        </w:rPr>
        <w:t>technicznej oferowanych</w:t>
      </w:r>
      <w:r w:rsidR="007C5A29">
        <w:rPr>
          <w:rFonts w:ascii="Arial" w:hAnsi="Arial" w:cs="Arial"/>
          <w:b/>
        </w:rPr>
        <w:t xml:space="preserve"> przedmiotów w zakresie III części</w:t>
      </w:r>
    </w:p>
    <w:p w14:paraId="17DE9E05" w14:textId="77777777" w:rsidR="007C5A29" w:rsidRDefault="00DD107E" w:rsidP="00DD107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Wyposażenie pomieszczeń</w:t>
      </w:r>
    </w:p>
    <w:p w14:paraId="5260E67B" w14:textId="77777777" w:rsidR="00DD107E" w:rsidRPr="0070707C" w:rsidRDefault="00DD107E" w:rsidP="00DD107E">
      <w:pPr>
        <w:rPr>
          <w:rFonts w:ascii="Arial" w:hAnsi="Arial" w:cs="Arial"/>
          <w:color w:val="FF0000"/>
        </w:rPr>
      </w:pPr>
      <w:r w:rsidRPr="0070707C">
        <w:rPr>
          <w:rFonts w:ascii="Arial" w:hAnsi="Arial" w:cs="Arial"/>
          <w:b/>
          <w:color w:val="FF0000"/>
        </w:rPr>
        <w:t xml:space="preserve">Uwagi ogólne! </w:t>
      </w:r>
    </w:p>
    <w:p w14:paraId="6A76CD28" w14:textId="77777777" w:rsidR="00DD107E" w:rsidRPr="004048FF" w:rsidRDefault="00DD107E" w:rsidP="00DD107E">
      <w:pPr>
        <w:spacing w:after="0" w:line="240" w:lineRule="auto"/>
        <w:rPr>
          <w:rFonts w:ascii="Arial" w:eastAsia="Times New Roman" w:hAnsi="Arial" w:cs="Arial"/>
          <w:b/>
          <w:lang w:eastAsia="pl-PL"/>
        </w:rPr>
      </w:pPr>
    </w:p>
    <w:p w14:paraId="6AA95484" w14:textId="625564CF" w:rsidR="00DD107E" w:rsidRPr="00C35515" w:rsidRDefault="00DD107E" w:rsidP="00DD107E">
      <w:pPr>
        <w:numPr>
          <w:ilvl w:val="0"/>
          <w:numId w:val="3"/>
        </w:numPr>
        <w:spacing w:after="0" w:line="240" w:lineRule="auto"/>
        <w:ind w:left="714" w:hanging="357"/>
        <w:contextualSpacing/>
        <w:jc w:val="both"/>
        <w:rPr>
          <w:rFonts w:ascii="Arial" w:hAnsi="Arial" w:cs="Arial"/>
        </w:rPr>
      </w:pPr>
      <w:r w:rsidRPr="004048FF">
        <w:rPr>
          <w:rFonts w:ascii="Arial" w:eastAsia="Times New Roman" w:hAnsi="Arial" w:cs="Arial"/>
          <w:lang w:eastAsia="pl-PL"/>
        </w:rPr>
        <w:t>Zamieszczone poniżej rysunki (widoki poglądowe) należy traktować jako wzorzec, stanowiący element poglądowy – mający służyć ukazaniu ogólnej koncepcji przedmiotu zamówienia.</w:t>
      </w:r>
    </w:p>
    <w:p w14:paraId="7D1C35C0" w14:textId="77777777" w:rsidR="00DD107E" w:rsidRPr="004048FF" w:rsidRDefault="00DD107E" w:rsidP="00DD107E">
      <w:pPr>
        <w:spacing w:after="0" w:line="240" w:lineRule="auto"/>
        <w:ind w:left="714"/>
        <w:contextualSpacing/>
        <w:jc w:val="both"/>
        <w:rPr>
          <w:rFonts w:ascii="Arial" w:hAnsi="Arial" w:cs="Arial"/>
        </w:rPr>
      </w:pPr>
    </w:p>
    <w:p w14:paraId="3E46F2DF" w14:textId="77777777" w:rsidR="00DD107E" w:rsidRPr="00C35515" w:rsidRDefault="00DD107E" w:rsidP="00DD107E">
      <w:pPr>
        <w:numPr>
          <w:ilvl w:val="0"/>
          <w:numId w:val="3"/>
        </w:numPr>
        <w:spacing w:after="0" w:line="240" w:lineRule="auto"/>
        <w:ind w:left="714" w:hanging="357"/>
        <w:contextualSpacing/>
        <w:jc w:val="both"/>
        <w:rPr>
          <w:rFonts w:ascii="Arial" w:hAnsi="Arial" w:cs="Arial"/>
        </w:rPr>
      </w:pPr>
      <w:r w:rsidRPr="004048FF">
        <w:rPr>
          <w:rFonts w:ascii="Arial" w:eastAsia="Times New Roman" w:hAnsi="Arial" w:cs="Arial"/>
          <w:lang w:eastAsia="pl-PL"/>
        </w:rPr>
        <w:t>Należy sugerować się jedynie funkcjami i wymiarami podanymi w wyszczególnionych parametrach.</w:t>
      </w:r>
    </w:p>
    <w:p w14:paraId="42E0330C" w14:textId="77777777" w:rsidR="00DD107E" w:rsidRPr="005B6740" w:rsidRDefault="00DD107E" w:rsidP="00DD107E">
      <w:pPr>
        <w:spacing w:after="0" w:line="240" w:lineRule="auto"/>
        <w:ind w:left="714"/>
        <w:contextualSpacing/>
        <w:jc w:val="both"/>
        <w:rPr>
          <w:rFonts w:ascii="Arial" w:hAnsi="Arial" w:cs="Arial"/>
        </w:rPr>
      </w:pPr>
    </w:p>
    <w:p w14:paraId="2E132BA0" w14:textId="77777777" w:rsidR="00DD107E" w:rsidRDefault="00DD107E" w:rsidP="00DD107E">
      <w:pPr>
        <w:numPr>
          <w:ilvl w:val="0"/>
          <w:numId w:val="3"/>
        </w:numPr>
        <w:suppressAutoHyphens w:val="0"/>
        <w:spacing w:line="240" w:lineRule="auto"/>
        <w:ind w:left="714" w:hanging="357"/>
        <w:contextualSpacing/>
        <w:jc w:val="both"/>
        <w:rPr>
          <w:rFonts w:ascii="Arial" w:hAnsi="Arial" w:cs="Arial"/>
          <w:color w:val="000000"/>
        </w:rPr>
      </w:pPr>
      <w:r w:rsidRPr="006B6080">
        <w:rPr>
          <w:rFonts w:ascii="Arial" w:hAnsi="Arial" w:cs="Arial"/>
          <w:color w:val="000000"/>
        </w:rPr>
        <w:t xml:space="preserve">Zaoferowany przez Wykonawcę przedmiot musi spełniać minimalne wymagania postawione w tabeli formularza specyfikacji technicznej. </w:t>
      </w:r>
    </w:p>
    <w:p w14:paraId="307D71EB" w14:textId="77777777" w:rsidR="00DD107E" w:rsidRPr="00C35515" w:rsidRDefault="00DD107E" w:rsidP="00DD107E">
      <w:pPr>
        <w:suppressAutoHyphens w:val="0"/>
        <w:spacing w:line="240" w:lineRule="auto"/>
        <w:ind w:left="714"/>
        <w:contextualSpacing/>
        <w:jc w:val="both"/>
        <w:rPr>
          <w:rFonts w:ascii="Arial" w:hAnsi="Arial" w:cs="Arial"/>
          <w:color w:val="000000"/>
        </w:rPr>
      </w:pPr>
    </w:p>
    <w:p w14:paraId="57880136" w14:textId="77777777" w:rsidR="00DD107E" w:rsidRPr="0070707C" w:rsidRDefault="00DD107E" w:rsidP="00DD107E">
      <w:pPr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r w:rsidRPr="00C35515">
        <w:rPr>
          <w:rFonts w:ascii="Arial" w:eastAsia="Times New Roman" w:hAnsi="Arial" w:cs="Arial"/>
          <w:lang w:eastAsia="pl-PL"/>
        </w:rPr>
        <w:t>Wykonawca zobowiązany jest przed rozpoczęciem realizacji przedmiotu zamówienia do przedstawienia próbek kolorystycznych i materiałowych do wyboru i akceptacji Zamawiającego.</w:t>
      </w:r>
    </w:p>
    <w:p w14:paraId="17A36157" w14:textId="77777777" w:rsidR="00882144" w:rsidRPr="00D35916" w:rsidRDefault="00882144">
      <w:pPr>
        <w:rPr>
          <w:rFonts w:ascii="Arial" w:hAnsi="Arial" w:cs="Arial"/>
        </w:rPr>
      </w:pPr>
    </w:p>
    <w:p w14:paraId="71DA0F95" w14:textId="77777777" w:rsidR="0036693B" w:rsidRPr="00D35916" w:rsidRDefault="0036693B">
      <w:pPr>
        <w:rPr>
          <w:rFonts w:ascii="Arial" w:hAnsi="Arial" w:cs="Arial"/>
        </w:rPr>
      </w:pPr>
    </w:p>
    <w:p w14:paraId="5594C42F" w14:textId="77777777" w:rsidR="0036693B" w:rsidRPr="00D35916" w:rsidRDefault="0036693B">
      <w:pPr>
        <w:rPr>
          <w:rFonts w:ascii="Arial" w:hAnsi="Arial" w:cs="Arial"/>
        </w:rPr>
      </w:pPr>
    </w:p>
    <w:p w14:paraId="47371F0F" w14:textId="77777777" w:rsidR="0036693B" w:rsidRPr="00D35916" w:rsidRDefault="0036693B">
      <w:pPr>
        <w:rPr>
          <w:rFonts w:ascii="Arial" w:hAnsi="Arial" w:cs="Arial"/>
        </w:rPr>
      </w:pPr>
    </w:p>
    <w:p w14:paraId="28AF5014" w14:textId="77777777" w:rsidR="0036693B" w:rsidRPr="00D35916" w:rsidRDefault="0036693B">
      <w:pPr>
        <w:rPr>
          <w:rFonts w:ascii="Arial" w:hAnsi="Arial" w:cs="Arial"/>
        </w:rPr>
      </w:pPr>
    </w:p>
    <w:p w14:paraId="689FC9A2" w14:textId="77777777" w:rsidR="0036693B" w:rsidRPr="00D35916" w:rsidRDefault="0036693B">
      <w:pPr>
        <w:rPr>
          <w:rFonts w:ascii="Arial" w:hAnsi="Arial" w:cs="Arial"/>
        </w:rPr>
      </w:pPr>
    </w:p>
    <w:p w14:paraId="550738CC" w14:textId="77777777" w:rsidR="0036693B" w:rsidRPr="00D35916" w:rsidRDefault="0036693B">
      <w:pPr>
        <w:rPr>
          <w:rFonts w:ascii="Arial" w:hAnsi="Arial" w:cs="Arial"/>
        </w:rPr>
      </w:pPr>
    </w:p>
    <w:p w14:paraId="111AC7FF" w14:textId="77777777" w:rsidR="0036693B" w:rsidRPr="00D35916" w:rsidRDefault="0036693B">
      <w:pPr>
        <w:rPr>
          <w:rFonts w:ascii="Arial" w:hAnsi="Arial" w:cs="Arial"/>
        </w:rPr>
      </w:pPr>
    </w:p>
    <w:p w14:paraId="4B774BF7" w14:textId="77777777" w:rsidR="0036693B" w:rsidRPr="00D35916" w:rsidRDefault="0036693B">
      <w:pPr>
        <w:rPr>
          <w:rFonts w:ascii="Arial" w:hAnsi="Arial" w:cs="Arial"/>
        </w:rPr>
      </w:pPr>
    </w:p>
    <w:p w14:paraId="3AAA23C3" w14:textId="77777777" w:rsidR="0036693B" w:rsidRPr="00D35916" w:rsidRDefault="0036693B">
      <w:pPr>
        <w:rPr>
          <w:rFonts w:ascii="Arial" w:hAnsi="Arial" w:cs="Arial"/>
        </w:rPr>
      </w:pPr>
    </w:p>
    <w:p w14:paraId="2C2AD24C" w14:textId="77777777" w:rsidR="0036693B" w:rsidRPr="00D35916" w:rsidRDefault="0036693B">
      <w:pPr>
        <w:rPr>
          <w:rFonts w:ascii="Arial" w:hAnsi="Arial" w:cs="Arial"/>
        </w:rPr>
      </w:pPr>
    </w:p>
    <w:p w14:paraId="01D27B04" w14:textId="77777777" w:rsidR="0036693B" w:rsidRPr="00D35916" w:rsidRDefault="0036693B">
      <w:pPr>
        <w:rPr>
          <w:rFonts w:ascii="Arial" w:hAnsi="Arial" w:cs="Arial"/>
        </w:rPr>
      </w:pPr>
    </w:p>
    <w:p w14:paraId="02C5EDEC" w14:textId="77777777" w:rsidR="0036693B" w:rsidRPr="00D35916" w:rsidRDefault="0036693B">
      <w:pPr>
        <w:rPr>
          <w:rFonts w:ascii="Arial" w:hAnsi="Arial" w:cs="Arial"/>
        </w:rPr>
      </w:pPr>
    </w:p>
    <w:p w14:paraId="7E452351" w14:textId="77777777" w:rsidR="0036693B" w:rsidRPr="00D35916" w:rsidRDefault="0036693B">
      <w:pPr>
        <w:rPr>
          <w:rFonts w:ascii="Arial" w:hAnsi="Arial" w:cs="Arial"/>
        </w:rPr>
      </w:pPr>
    </w:p>
    <w:p w14:paraId="3D68CE30" w14:textId="77777777" w:rsidR="0036693B" w:rsidRPr="00D35916" w:rsidRDefault="0036693B">
      <w:pPr>
        <w:rPr>
          <w:rFonts w:ascii="Arial" w:hAnsi="Arial" w:cs="Arial"/>
        </w:rPr>
      </w:pPr>
    </w:p>
    <w:p w14:paraId="78BACBB2" w14:textId="77777777" w:rsidR="0036693B" w:rsidRPr="00D35916" w:rsidRDefault="0036693B">
      <w:pPr>
        <w:rPr>
          <w:rFonts w:ascii="Arial" w:hAnsi="Arial" w:cs="Arial"/>
        </w:rPr>
      </w:pPr>
    </w:p>
    <w:p w14:paraId="312557B6" w14:textId="77777777" w:rsidR="00882144" w:rsidRPr="00D35916" w:rsidRDefault="00434699" w:rsidP="00D73619">
      <w:pPr>
        <w:numPr>
          <w:ilvl w:val="0"/>
          <w:numId w:val="1"/>
        </w:numPr>
        <w:rPr>
          <w:rFonts w:ascii="Arial" w:hAnsi="Arial" w:cs="Arial"/>
        </w:rPr>
      </w:pPr>
      <w:r w:rsidRPr="00D35916">
        <w:rPr>
          <w:rFonts w:ascii="Arial" w:hAnsi="Arial" w:cs="Arial"/>
          <w:b/>
        </w:rPr>
        <w:lastRenderedPageBreak/>
        <w:t xml:space="preserve">Komplet pościeli </w:t>
      </w:r>
      <w:r w:rsidR="00D32844" w:rsidRPr="00D35916">
        <w:rPr>
          <w:rFonts w:ascii="Arial" w:hAnsi="Arial" w:cs="Arial"/>
          <w:b/>
        </w:rPr>
        <w:t xml:space="preserve">- </w:t>
      </w:r>
      <w:r w:rsidR="004E13A8">
        <w:rPr>
          <w:rFonts w:ascii="Arial" w:hAnsi="Arial" w:cs="Arial"/>
          <w:b/>
        </w:rPr>
        <w:t>8</w:t>
      </w:r>
      <w:r w:rsidR="00D32844" w:rsidRPr="00D35916">
        <w:rPr>
          <w:rFonts w:ascii="Arial" w:hAnsi="Arial" w:cs="Arial"/>
          <w:b/>
        </w:rPr>
        <w:t xml:space="preserve"> </w:t>
      </w:r>
      <w:r w:rsidR="00C30B3E" w:rsidRPr="00D35916">
        <w:rPr>
          <w:rFonts w:ascii="Arial" w:hAnsi="Arial" w:cs="Arial"/>
          <w:b/>
        </w:rPr>
        <w:t xml:space="preserve"> kpl</w:t>
      </w:r>
      <w:r w:rsidR="00882144" w:rsidRPr="00D35916">
        <w:rPr>
          <w:rFonts w:ascii="Arial" w:hAnsi="Arial" w:cs="Arial"/>
          <w:b/>
        </w:rPr>
        <w:t>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882144" w:rsidRPr="00D35916" w14:paraId="02A6C664" w14:textId="77777777" w:rsidTr="00B3562B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A2B843" w14:textId="77777777" w:rsidR="00882144" w:rsidRPr="00D35916" w:rsidRDefault="00882144" w:rsidP="002272C6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839F54" w14:textId="77777777" w:rsidR="00882144" w:rsidRPr="00D35916" w:rsidRDefault="00882144" w:rsidP="002272C6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84542D" w14:textId="77777777" w:rsidR="00882144" w:rsidRPr="00D35916" w:rsidRDefault="00882144" w:rsidP="002272C6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9E0EB4" w14:textId="77777777" w:rsidR="00882144" w:rsidRPr="00D35916" w:rsidRDefault="00882144" w:rsidP="002272C6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C30B3E" w:rsidRPr="00D35916" w14:paraId="20D1B1A6" w14:textId="77777777" w:rsidTr="00280BE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15AA3E" w14:textId="77777777" w:rsidR="00C30B3E" w:rsidRPr="00D35916" w:rsidRDefault="00C30B3E" w:rsidP="00C30B3E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30E40C" w14:textId="77777777" w:rsidR="00C30B3E" w:rsidRPr="00D35916" w:rsidRDefault="00C30B3E" w:rsidP="00C30B3E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14:paraId="4BA94A78" w14:textId="77777777" w:rsidR="00C30B3E" w:rsidRPr="00D35916" w:rsidRDefault="00C30B3E" w:rsidP="00C30B3E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</w:rPr>
              <w:object w:dxaOrig="7875" w:dyaOrig="7335" w14:anchorId="34635F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3.5pt;height:97.5pt" o:ole="">
                  <v:imagedata r:id="rId8" o:title=""/>
                </v:shape>
                <o:OLEObject Type="Embed" ProgID="PBrush" ShapeID="_x0000_i1025" DrawAspect="Content" ObjectID="_1795948864" r:id="rId9"/>
              </w:objec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389ABA95" w14:textId="77777777" w:rsidR="00C30B3E" w:rsidRPr="00D35916" w:rsidRDefault="00C30B3E" w:rsidP="00C30B3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2F4B508" w14:textId="77777777" w:rsidR="00C30B3E" w:rsidRPr="00D35916" w:rsidRDefault="00C30B3E" w:rsidP="00C30B3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</w:tr>
      <w:tr w:rsidR="00C30B3E" w:rsidRPr="00D35916" w14:paraId="2450D5FA" w14:textId="77777777" w:rsidTr="00C212A2">
        <w:trPr>
          <w:trHeight w:val="99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98FA8F" w14:textId="77777777" w:rsidR="00C30B3E" w:rsidRPr="00D35916" w:rsidRDefault="00C30B3E" w:rsidP="00C30B3E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0FDD7" w14:textId="77777777" w:rsidR="00C30B3E" w:rsidRPr="00D35916" w:rsidRDefault="00C30B3E" w:rsidP="00C30B3E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Komplet pościeli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6FC4C" w14:textId="77777777" w:rsidR="00C30B3E" w:rsidRPr="00D35916" w:rsidRDefault="00C30B3E" w:rsidP="00C30B3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1 x poszwa 70x80 cm</w:t>
            </w:r>
          </w:p>
          <w:p w14:paraId="1F29A543" w14:textId="77777777" w:rsidR="00C30B3E" w:rsidRPr="00D35916" w:rsidRDefault="00C30B3E" w:rsidP="00C30B3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1 x poszewka 140x200 cm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1BB5B0EB" w14:textId="77777777" w:rsidR="00C30B3E" w:rsidRPr="00D35916" w:rsidRDefault="00C30B3E" w:rsidP="00C30B3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30B3E" w:rsidRPr="00D35916" w14:paraId="432D03FD" w14:textId="77777777" w:rsidTr="00991150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2DB0E9" w14:textId="77777777" w:rsidR="00C30B3E" w:rsidRPr="00D35916" w:rsidRDefault="00C30B3E" w:rsidP="00C30B3E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8B35D" w14:textId="77777777" w:rsidR="00C30B3E" w:rsidRPr="00D35916" w:rsidRDefault="00C30B3E" w:rsidP="00C30B3E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5ACA8" w14:textId="77777777" w:rsidR="00C30B3E" w:rsidRDefault="00F338A9" w:rsidP="00CA180A">
            <w:pPr>
              <w:pStyle w:val="Akapitzlist"/>
              <w:ind w:left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mieszanka bawełny z mikrofibrą</w:t>
            </w:r>
            <w:r w:rsidR="00991150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</w:p>
          <w:p w14:paraId="3F2D99E0" w14:textId="77777777" w:rsidR="00991150" w:rsidRDefault="00991150" w:rsidP="00CA180A">
            <w:pPr>
              <w:pStyle w:val="Akapitzlist"/>
              <w:ind w:left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mikforibra,</w:t>
            </w:r>
          </w:p>
          <w:p w14:paraId="5374EF21" w14:textId="77777777" w:rsidR="00991150" w:rsidRPr="00D35916" w:rsidRDefault="00991150" w:rsidP="00CA180A">
            <w:pPr>
              <w:pStyle w:val="Akapitzlist"/>
              <w:ind w:left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bawełna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6AD23" w14:textId="77777777" w:rsidR="00C30B3E" w:rsidRPr="00D35916" w:rsidRDefault="00991150" w:rsidP="00C30B3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  <w:r w:rsidRPr="00991150">
              <w:rPr>
                <w:rFonts w:ascii="Arial" w:hAnsi="Arial" w:cs="Arial"/>
                <w:color w:val="000000" w:themeColor="text1"/>
                <w:sz w:val="20"/>
                <w:szCs w:val="20"/>
              </w:rPr>
              <w:t>…………………………</w:t>
            </w:r>
          </w:p>
        </w:tc>
      </w:tr>
      <w:tr w:rsidR="00C30B3E" w:rsidRPr="00D35916" w14:paraId="5E242873" w14:textId="77777777" w:rsidTr="00C212A2"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FEC672" w14:textId="77777777" w:rsidR="00C30B3E" w:rsidRPr="00D35916" w:rsidRDefault="00C30B3E" w:rsidP="00C30B3E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0FCC78" w14:textId="77777777" w:rsidR="00C30B3E" w:rsidRPr="00D35916" w:rsidRDefault="00C30B3E" w:rsidP="00C30B3E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Poszwa i poszewka zamykane na zamek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3F541" w14:textId="77777777" w:rsidR="00C30B3E" w:rsidRPr="00D35916" w:rsidRDefault="00C30B3E" w:rsidP="00C30B3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34849A67" w14:textId="77777777" w:rsidR="00C30B3E" w:rsidRPr="00D35916" w:rsidRDefault="00C30B3E" w:rsidP="00C30B3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30B3E" w:rsidRPr="00D35916" w14:paraId="2D03AF97" w14:textId="77777777" w:rsidTr="00280BE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30A51C" w14:textId="77777777" w:rsidR="00C30B3E" w:rsidRPr="00D35916" w:rsidRDefault="00C30B3E" w:rsidP="00C30B3E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AFB23" w14:textId="77777777" w:rsidR="00C30B3E" w:rsidRPr="00D35916" w:rsidRDefault="00C30B3E" w:rsidP="00C30B3E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Możliwość prania w pralce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150FF" w14:textId="77777777" w:rsidR="00C30B3E" w:rsidRPr="00D35916" w:rsidRDefault="00C30B3E" w:rsidP="00C30B3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min. 60°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4D13F6" w14:textId="77777777" w:rsidR="00C30B3E" w:rsidRPr="00D35916" w:rsidRDefault="00C30B3E" w:rsidP="00C30B3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…………………………</w:t>
            </w:r>
          </w:p>
        </w:tc>
      </w:tr>
      <w:tr w:rsidR="00C30B3E" w:rsidRPr="00D35916" w14:paraId="4D4EC694" w14:textId="77777777" w:rsidTr="00C212A2">
        <w:trPr>
          <w:trHeight w:val="555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740AED" w14:textId="77777777" w:rsidR="00C30B3E" w:rsidRPr="00D35916" w:rsidRDefault="00C30B3E" w:rsidP="00C30B3E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D3DC1F" w14:textId="77777777" w:rsidR="00C30B3E" w:rsidRPr="00D35916" w:rsidRDefault="00C30B3E" w:rsidP="00C30B3E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Możliwość suszenia w suszarce bębnowej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069AD" w14:textId="77777777" w:rsidR="00C30B3E" w:rsidRPr="00D35916" w:rsidRDefault="00C30B3E" w:rsidP="00C30B3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2FD3040A" w14:textId="77777777" w:rsidR="00C30B3E" w:rsidRPr="00D35916" w:rsidRDefault="00C30B3E" w:rsidP="00C30B3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30B3E" w:rsidRPr="00D35916" w14:paraId="2AB2FEA2" w14:textId="77777777" w:rsidTr="00C212A2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24F886" w14:textId="77777777" w:rsidR="00C30B3E" w:rsidRPr="00D35916" w:rsidRDefault="00C30B3E" w:rsidP="00C30B3E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5F27F0" w14:textId="77777777" w:rsidR="00C30B3E" w:rsidRPr="00D35916" w:rsidRDefault="00C30B3E" w:rsidP="00C30B3E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Produkt antyalergiczny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BF44F" w14:textId="77777777" w:rsidR="00C30B3E" w:rsidRPr="00D35916" w:rsidRDefault="00C30B3E" w:rsidP="00C30B3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54285789" w14:textId="77777777" w:rsidR="00C30B3E" w:rsidRPr="00D35916" w:rsidRDefault="00C30B3E" w:rsidP="00C30B3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30B3E" w:rsidRPr="00D35916" w14:paraId="47636FE6" w14:textId="77777777" w:rsidTr="00C212A2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DF5ADA" w14:textId="77777777" w:rsidR="00C30B3E" w:rsidRPr="00D35916" w:rsidRDefault="00C30B3E" w:rsidP="00C30B3E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D3A68" w14:textId="77777777" w:rsidR="00C30B3E" w:rsidRPr="00D35916" w:rsidRDefault="00C30B3E" w:rsidP="00C30B3E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Kolorystyka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6801F" w14:textId="77777777" w:rsidR="00C30B3E" w:rsidRPr="00D35916" w:rsidRDefault="00C30B3E" w:rsidP="00C30B3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do ustalenia z zamawiającym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348E0505" w14:textId="77777777" w:rsidR="00C30B3E" w:rsidRPr="00D35916" w:rsidRDefault="00C30B3E" w:rsidP="00C30B3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4CC8B7A6" w14:textId="77777777" w:rsidR="008225DE" w:rsidRPr="008225DE" w:rsidRDefault="008225DE" w:rsidP="008225DE">
      <w:pPr>
        <w:ind w:left="786"/>
        <w:rPr>
          <w:rFonts w:ascii="Arial" w:hAnsi="Arial" w:cs="Arial"/>
        </w:rPr>
      </w:pPr>
    </w:p>
    <w:p w14:paraId="4B3A4720" w14:textId="77777777" w:rsidR="00D32844" w:rsidRPr="00D35916" w:rsidRDefault="00C30B3E" w:rsidP="00D73619">
      <w:pPr>
        <w:numPr>
          <w:ilvl w:val="0"/>
          <w:numId w:val="1"/>
        </w:numPr>
        <w:rPr>
          <w:rFonts w:ascii="Arial" w:hAnsi="Arial" w:cs="Arial"/>
        </w:rPr>
      </w:pPr>
      <w:r w:rsidRPr="00D35916">
        <w:rPr>
          <w:rFonts w:ascii="Arial" w:hAnsi="Arial" w:cs="Arial"/>
          <w:b/>
        </w:rPr>
        <w:t xml:space="preserve">Prześcieradło </w:t>
      </w:r>
      <w:r w:rsidR="00D32844" w:rsidRPr="00D35916">
        <w:rPr>
          <w:rFonts w:ascii="Arial" w:hAnsi="Arial" w:cs="Arial"/>
          <w:b/>
        </w:rPr>
        <w:t xml:space="preserve">- </w:t>
      </w:r>
      <w:r w:rsidR="004E13A8">
        <w:rPr>
          <w:rFonts w:ascii="Arial" w:hAnsi="Arial" w:cs="Arial"/>
          <w:b/>
        </w:rPr>
        <w:t>8</w:t>
      </w:r>
      <w:r w:rsidR="00D32844" w:rsidRPr="00D35916">
        <w:rPr>
          <w:rFonts w:ascii="Arial" w:hAnsi="Arial" w:cs="Arial"/>
          <w:b/>
        </w:rPr>
        <w:t xml:space="preserve">  szt.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D32844" w:rsidRPr="00D35916" w14:paraId="254B0DCE" w14:textId="77777777" w:rsidTr="005D7AEA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C77F14" w14:textId="77777777" w:rsidR="00D32844" w:rsidRPr="00D35916" w:rsidRDefault="00D32844" w:rsidP="005D7AEA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62DDB0" w14:textId="77777777" w:rsidR="00D32844" w:rsidRPr="00D35916" w:rsidRDefault="00D32844" w:rsidP="005D7AEA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DF5DFC" w14:textId="77777777" w:rsidR="00D32844" w:rsidRPr="00D35916" w:rsidRDefault="00D32844" w:rsidP="005D7AEA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257D76" w14:textId="77777777" w:rsidR="00D32844" w:rsidRPr="00D35916" w:rsidRDefault="00D32844" w:rsidP="005D7AEA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FE7110" w:rsidRPr="00D35916" w14:paraId="4EF62CEB" w14:textId="77777777" w:rsidTr="00280BE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5D6DEE" w14:textId="77777777" w:rsidR="00FE7110" w:rsidRPr="00D35916" w:rsidRDefault="00FE7110" w:rsidP="00FE7110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4F11FC" w14:textId="77777777" w:rsidR="00FE7110" w:rsidRPr="00D35916" w:rsidRDefault="00FE7110" w:rsidP="00FE7110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14:paraId="2671D82D" w14:textId="77777777" w:rsidR="00FE7110" w:rsidRPr="00D35916" w:rsidRDefault="00FE7110" w:rsidP="00FE7110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</w:rPr>
              <w:object w:dxaOrig="6795" w:dyaOrig="3015" w14:anchorId="63415E5E">
                <v:shape id="_x0000_i1026" type="#_x0000_t75" style="width:126.75pt;height:57pt" o:ole="">
                  <v:imagedata r:id="rId10" o:title=""/>
                </v:shape>
                <o:OLEObject Type="Embed" ProgID="PBrush" ShapeID="_x0000_i1026" DrawAspect="Content" ObjectID="_1795948865" r:id="rId11"/>
              </w:objec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787EF1D6" w14:textId="77777777" w:rsidR="00FE7110" w:rsidRPr="00D35916" w:rsidRDefault="00FE7110" w:rsidP="00FE7110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910A77D" w14:textId="77777777" w:rsidR="00FE7110" w:rsidRPr="00D35916" w:rsidRDefault="00FE7110" w:rsidP="00FE7110">
            <w:pPr>
              <w:snapToGrid w:val="0"/>
              <w:rPr>
                <w:rFonts w:ascii="Arial" w:hAnsi="Arial" w:cs="Arial"/>
              </w:rPr>
            </w:pPr>
          </w:p>
        </w:tc>
      </w:tr>
      <w:tr w:rsidR="00FE7110" w:rsidRPr="00D35916" w14:paraId="42F50265" w14:textId="77777777" w:rsidTr="00280BE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260A49" w14:textId="77777777" w:rsidR="00FE7110" w:rsidRPr="00D35916" w:rsidRDefault="00FE7110" w:rsidP="00FE7110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658756" w14:textId="77777777" w:rsidR="00FE7110" w:rsidRPr="00D35916" w:rsidRDefault="00FE7110" w:rsidP="00FE7110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Prześcieradło z gumką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5A889" w14:textId="77777777" w:rsidR="00FE7110" w:rsidRPr="00D35916" w:rsidRDefault="00FE7110" w:rsidP="00FE7110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90x200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51F75C0" w14:textId="77777777" w:rsidR="00FE7110" w:rsidRPr="00D35916" w:rsidRDefault="00FE7110" w:rsidP="00FE7110">
            <w:pPr>
              <w:snapToGrid w:val="0"/>
              <w:rPr>
                <w:rFonts w:ascii="Arial" w:hAnsi="Arial" w:cs="Arial"/>
              </w:rPr>
            </w:pPr>
          </w:p>
        </w:tc>
      </w:tr>
      <w:tr w:rsidR="00FE7110" w:rsidRPr="00D35916" w14:paraId="62E0B180" w14:textId="77777777" w:rsidTr="00280BE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69A6A5" w14:textId="77777777" w:rsidR="00FE7110" w:rsidRPr="00D35916" w:rsidRDefault="00FE7110" w:rsidP="00FE7110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AEC80" w14:textId="77777777" w:rsidR="00FE7110" w:rsidRPr="00D35916" w:rsidRDefault="00FE7110" w:rsidP="00FE7110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F94D5" w14:textId="77777777" w:rsidR="00FE7110" w:rsidRPr="00D35916" w:rsidRDefault="00FE7110" w:rsidP="00FE7110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100 % bawełna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1BDA146" w14:textId="77777777" w:rsidR="00FE7110" w:rsidRPr="00D35916" w:rsidRDefault="00FE7110" w:rsidP="00FE7110">
            <w:pPr>
              <w:snapToGrid w:val="0"/>
              <w:rPr>
                <w:rFonts w:ascii="Arial" w:hAnsi="Arial" w:cs="Arial"/>
              </w:rPr>
            </w:pPr>
          </w:p>
        </w:tc>
      </w:tr>
      <w:tr w:rsidR="00FE7110" w:rsidRPr="00D35916" w14:paraId="0A740E8C" w14:textId="77777777" w:rsidTr="00FE7110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0668BF" w14:textId="77777777" w:rsidR="00FE7110" w:rsidRPr="00D35916" w:rsidRDefault="00FE7110" w:rsidP="00FE7110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D51C9" w14:textId="77777777" w:rsidR="00FE7110" w:rsidRPr="00D35916" w:rsidRDefault="00FE7110" w:rsidP="00FE7110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Możliwość prania w pralce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7632A" w14:textId="77777777" w:rsidR="00FE7110" w:rsidRPr="00D35916" w:rsidRDefault="00FE7110" w:rsidP="00FE7110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min. 60°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53FF40" w14:textId="77777777" w:rsidR="00FE7110" w:rsidRPr="00D35916" w:rsidRDefault="00FE7110" w:rsidP="00FE7110">
            <w:pPr>
              <w:tabs>
                <w:tab w:val="left" w:pos="1905"/>
              </w:tabs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……………….</w:t>
            </w:r>
          </w:p>
        </w:tc>
      </w:tr>
      <w:tr w:rsidR="00FE7110" w:rsidRPr="00D35916" w14:paraId="5AA61B38" w14:textId="77777777" w:rsidTr="00280BE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5ED19A" w14:textId="77777777" w:rsidR="00FE7110" w:rsidRPr="00D35916" w:rsidRDefault="00FE7110" w:rsidP="00FE7110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BB206" w14:textId="77777777" w:rsidR="00FE7110" w:rsidRPr="00D35916" w:rsidRDefault="00FE7110" w:rsidP="00FE7110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Możliwość suszenia w suszarce bębnowej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9690B" w14:textId="77777777" w:rsidR="00FE7110" w:rsidRPr="00D35916" w:rsidRDefault="00FE7110" w:rsidP="00FE7110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90FB52C" w14:textId="77777777" w:rsidR="00FE7110" w:rsidRPr="00D35916" w:rsidRDefault="00FE7110" w:rsidP="00FE7110">
            <w:pPr>
              <w:snapToGrid w:val="0"/>
              <w:rPr>
                <w:rFonts w:ascii="Arial" w:hAnsi="Arial" w:cs="Arial"/>
              </w:rPr>
            </w:pPr>
          </w:p>
        </w:tc>
      </w:tr>
      <w:tr w:rsidR="00FE7110" w:rsidRPr="00D35916" w14:paraId="5F21A2D0" w14:textId="77777777" w:rsidTr="00280BE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6F2310" w14:textId="77777777" w:rsidR="00FE7110" w:rsidRPr="00D35916" w:rsidRDefault="00FE7110" w:rsidP="00FE7110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0EFFC" w14:textId="77777777" w:rsidR="00FE7110" w:rsidRPr="00D35916" w:rsidRDefault="00FE7110" w:rsidP="00FE7110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Produkt antyalergiczny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361DA" w14:textId="77777777" w:rsidR="00FE7110" w:rsidRPr="00D35916" w:rsidRDefault="00FE7110" w:rsidP="00FE7110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46DB0B9" w14:textId="77777777" w:rsidR="00FE7110" w:rsidRPr="00D35916" w:rsidRDefault="00FE7110" w:rsidP="00FE7110">
            <w:pPr>
              <w:snapToGrid w:val="0"/>
              <w:rPr>
                <w:rFonts w:ascii="Arial" w:hAnsi="Arial" w:cs="Arial"/>
              </w:rPr>
            </w:pPr>
          </w:p>
        </w:tc>
      </w:tr>
      <w:tr w:rsidR="00FE7110" w:rsidRPr="00D35916" w14:paraId="1325E773" w14:textId="77777777" w:rsidTr="00280BE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6FFE33" w14:textId="77777777" w:rsidR="00FE7110" w:rsidRPr="00D35916" w:rsidRDefault="00FE7110" w:rsidP="00FE7110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7AEEF" w14:textId="77777777" w:rsidR="00FE7110" w:rsidRPr="00D35916" w:rsidRDefault="00FE7110" w:rsidP="00FE7110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Kolorystyka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F00CE" w14:textId="77777777" w:rsidR="00FE7110" w:rsidRPr="00D35916" w:rsidRDefault="00FE7110" w:rsidP="00FE7110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do ustalenia z zamawiającym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84ED3F3" w14:textId="77777777" w:rsidR="00FE7110" w:rsidRPr="00D35916" w:rsidRDefault="00FE7110" w:rsidP="00FE7110">
            <w:pPr>
              <w:snapToGrid w:val="0"/>
              <w:rPr>
                <w:rFonts w:ascii="Arial" w:hAnsi="Arial" w:cs="Arial"/>
              </w:rPr>
            </w:pPr>
          </w:p>
        </w:tc>
      </w:tr>
    </w:tbl>
    <w:p w14:paraId="302CD5E9" w14:textId="77777777" w:rsidR="008225DE" w:rsidRDefault="008225DE" w:rsidP="008225DE">
      <w:pPr>
        <w:ind w:left="786"/>
        <w:rPr>
          <w:rFonts w:ascii="Arial" w:hAnsi="Arial" w:cs="Arial"/>
          <w:b/>
        </w:rPr>
      </w:pPr>
    </w:p>
    <w:p w14:paraId="431708C9" w14:textId="77777777" w:rsidR="00D32844" w:rsidRPr="00D35916" w:rsidRDefault="004E13A8" w:rsidP="00FE7110">
      <w:pPr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Komplet kołdra + poduszka - 8</w:t>
      </w:r>
      <w:r w:rsidR="00CA180A" w:rsidRPr="00D35916">
        <w:rPr>
          <w:rFonts w:ascii="Arial" w:hAnsi="Arial" w:cs="Arial"/>
          <w:b/>
        </w:rPr>
        <w:t xml:space="preserve"> kpl</w:t>
      </w:r>
      <w:r w:rsidR="00FE7110" w:rsidRPr="00D35916">
        <w:rPr>
          <w:rFonts w:ascii="Arial" w:hAnsi="Arial" w:cs="Arial"/>
          <w:b/>
        </w:rPr>
        <w:t xml:space="preserve">. 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D32844" w:rsidRPr="00D35916" w14:paraId="1E9AB6A2" w14:textId="77777777" w:rsidTr="005D7AEA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B8E940" w14:textId="77777777" w:rsidR="00D32844" w:rsidRPr="00D35916" w:rsidRDefault="00D32844" w:rsidP="005D7AEA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D91B1D" w14:textId="77777777" w:rsidR="00D32844" w:rsidRPr="00D35916" w:rsidRDefault="00D32844" w:rsidP="005D7AEA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F1D95E" w14:textId="77777777" w:rsidR="00D32844" w:rsidRPr="00D35916" w:rsidRDefault="00D32844" w:rsidP="005D7AEA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2C969C" w14:textId="77777777" w:rsidR="00D32844" w:rsidRPr="00D35916" w:rsidRDefault="00D32844" w:rsidP="005D7AEA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FE7110" w:rsidRPr="00D35916" w14:paraId="32F1BC4F" w14:textId="77777777" w:rsidTr="00280BE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5D3507" w14:textId="77777777" w:rsidR="00FE7110" w:rsidRPr="00D35916" w:rsidRDefault="00FE7110" w:rsidP="00FE7110">
            <w:pPr>
              <w:numPr>
                <w:ilvl w:val="0"/>
                <w:numId w:val="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C80EA9" w14:textId="77777777" w:rsidR="00FE7110" w:rsidRPr="00D35916" w:rsidRDefault="00FE7110" w:rsidP="00FE7110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14:paraId="4FE716F3" w14:textId="77777777" w:rsidR="00FE7110" w:rsidRPr="00D35916" w:rsidRDefault="00FE7110" w:rsidP="00FE7110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</w:rPr>
              <w:object w:dxaOrig="4965" w:dyaOrig="3135" w14:anchorId="5DCE1948">
                <v:shape id="_x0000_i1027" type="#_x0000_t75" style="width:132pt;height:83.25pt" o:ole="">
                  <v:imagedata r:id="rId12" o:title=""/>
                </v:shape>
                <o:OLEObject Type="Embed" ProgID="PBrush" ShapeID="_x0000_i1027" DrawAspect="Content" ObjectID="_1795948866" r:id="rId13"/>
              </w:objec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6F6852E6" w14:textId="77777777" w:rsidR="00FE7110" w:rsidRPr="00D35916" w:rsidRDefault="00FE7110" w:rsidP="00FE7110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041449C" w14:textId="77777777" w:rsidR="00FE7110" w:rsidRPr="00D35916" w:rsidRDefault="00FE7110" w:rsidP="00FE7110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</w:tr>
      <w:tr w:rsidR="00FE7110" w:rsidRPr="00D35916" w14:paraId="684FEB7F" w14:textId="77777777" w:rsidTr="00280BE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D1FFE8" w14:textId="77777777" w:rsidR="00FE7110" w:rsidRPr="00D35916" w:rsidRDefault="00FE7110" w:rsidP="00FE7110">
            <w:pPr>
              <w:numPr>
                <w:ilvl w:val="0"/>
                <w:numId w:val="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365FC" w14:textId="77777777" w:rsidR="00FE7110" w:rsidRPr="00D35916" w:rsidRDefault="00AF1462" w:rsidP="00FE7110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W skład kompletu wchodzi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C5461" w14:textId="77777777" w:rsidR="00FE7110" w:rsidRPr="00D35916" w:rsidRDefault="00FE7110" w:rsidP="00FE7110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1x kołdra 140x200 cm</w:t>
            </w:r>
          </w:p>
          <w:p w14:paraId="0FBDF34B" w14:textId="77777777" w:rsidR="00FE7110" w:rsidRPr="00D35916" w:rsidRDefault="00FE7110" w:rsidP="00FE7110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1 x poduszka 70x80 cm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052B4703" w14:textId="77777777" w:rsidR="00FE7110" w:rsidRPr="00D35916" w:rsidRDefault="00FE7110" w:rsidP="00FE7110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FE7110" w:rsidRPr="00D35916" w14:paraId="58F20CEF" w14:textId="77777777" w:rsidTr="00280BE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0A43D2" w14:textId="77777777" w:rsidR="00FE7110" w:rsidRPr="00D35916" w:rsidRDefault="00FE7110" w:rsidP="00FE7110">
            <w:pPr>
              <w:numPr>
                <w:ilvl w:val="0"/>
                <w:numId w:val="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8C393" w14:textId="77777777" w:rsidR="00FE7110" w:rsidRPr="00D35916" w:rsidRDefault="00FE7110" w:rsidP="00FE7110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3DB02" w14:textId="77777777" w:rsidR="00FE7110" w:rsidRPr="00D35916" w:rsidRDefault="00AF1462" w:rsidP="00AF1462">
            <w:pPr>
              <w:pStyle w:val="Akapitzlist"/>
              <w:ind w:left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35916">
              <w:rPr>
                <w:rFonts w:ascii="Arial" w:hAnsi="Arial" w:cs="Arial"/>
                <w:color w:val="000000"/>
                <w:sz w:val="22"/>
                <w:szCs w:val="22"/>
              </w:rPr>
              <w:t xml:space="preserve">mieszanka </w:t>
            </w:r>
            <w:r w:rsidR="00FE7110" w:rsidRPr="00D35916">
              <w:rPr>
                <w:rFonts w:ascii="Arial" w:hAnsi="Arial" w:cs="Arial"/>
                <w:color w:val="000000"/>
                <w:sz w:val="22"/>
                <w:szCs w:val="22"/>
              </w:rPr>
              <w:t>poliestr</w:t>
            </w:r>
            <w:r w:rsidRPr="00D35916">
              <w:rPr>
                <w:rFonts w:ascii="Arial" w:hAnsi="Arial" w:cs="Arial"/>
                <w:color w:val="000000"/>
                <w:sz w:val="22"/>
                <w:szCs w:val="22"/>
              </w:rPr>
              <w:t>u z</w:t>
            </w:r>
          </w:p>
          <w:p w14:paraId="6D85B843" w14:textId="77777777" w:rsidR="00FE7110" w:rsidRPr="00D35916" w:rsidRDefault="00CA180A" w:rsidP="00FE7110">
            <w:pPr>
              <w:pStyle w:val="Akapitzli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35916">
              <w:rPr>
                <w:rFonts w:ascii="Arial" w:hAnsi="Arial" w:cs="Arial"/>
                <w:color w:val="000000"/>
                <w:sz w:val="22"/>
                <w:szCs w:val="22"/>
              </w:rPr>
              <w:t>bawełną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3DFAC8B1" w14:textId="77777777" w:rsidR="00FE7110" w:rsidRPr="00D35916" w:rsidRDefault="00FE7110" w:rsidP="00AF1462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FE7110" w:rsidRPr="00D35916" w14:paraId="3970A858" w14:textId="77777777" w:rsidTr="00280BE8">
        <w:tc>
          <w:tcPr>
            <w:tcW w:w="62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8E71679" w14:textId="77777777" w:rsidR="00FE7110" w:rsidRPr="00D35916" w:rsidRDefault="00FE7110" w:rsidP="00FE7110">
            <w:pPr>
              <w:numPr>
                <w:ilvl w:val="0"/>
                <w:numId w:val="6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5FE25" w14:textId="77777777" w:rsidR="00FE7110" w:rsidRPr="00D35916" w:rsidRDefault="00FE7110" w:rsidP="00FE7110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Wypełnienie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39147" w14:textId="77777777" w:rsidR="00FE7110" w:rsidRPr="00D35916" w:rsidRDefault="00FE7110" w:rsidP="00FE7110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kulki z silikonowego włókna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3DE947B4" w14:textId="77777777" w:rsidR="00FE7110" w:rsidRPr="00D35916" w:rsidRDefault="00FE7110" w:rsidP="00FE7110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FE7110" w:rsidRPr="00D35916" w14:paraId="73DBEDDD" w14:textId="77777777" w:rsidTr="00280BE8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F71DA6" w14:textId="77777777" w:rsidR="00FE7110" w:rsidRPr="00D35916" w:rsidRDefault="00FE7110" w:rsidP="00FE7110">
            <w:pPr>
              <w:numPr>
                <w:ilvl w:val="0"/>
                <w:numId w:val="6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392F6F" w14:textId="77777777" w:rsidR="00FE7110" w:rsidRPr="00D35916" w:rsidRDefault="00FE7110" w:rsidP="00FE7110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Możliwość prania w pralce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DB620" w14:textId="77777777" w:rsidR="00FE7110" w:rsidRPr="00D35916" w:rsidRDefault="00FE7110" w:rsidP="00FE7110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min. 40°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A0CCC1" w14:textId="77777777" w:rsidR="00FE7110" w:rsidRPr="00D35916" w:rsidRDefault="00AF1462" w:rsidP="00AF1462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………………………</w:t>
            </w:r>
          </w:p>
        </w:tc>
      </w:tr>
      <w:tr w:rsidR="00FE7110" w:rsidRPr="00D35916" w14:paraId="1C833239" w14:textId="77777777" w:rsidTr="00280BE8"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412AC0" w14:textId="77777777" w:rsidR="00FE7110" w:rsidRPr="00D35916" w:rsidRDefault="00FE7110" w:rsidP="00FE7110">
            <w:pPr>
              <w:numPr>
                <w:ilvl w:val="0"/>
                <w:numId w:val="6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11DE24" w14:textId="77777777" w:rsidR="00FE7110" w:rsidRPr="00D35916" w:rsidRDefault="00FE7110" w:rsidP="00FE7110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Możliwość suszenia w suszarce bębnowej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3F57B" w14:textId="77777777" w:rsidR="00FE7110" w:rsidRPr="00D35916" w:rsidRDefault="00FE7110" w:rsidP="00FE7110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536D2076" w14:textId="77777777" w:rsidR="00FE7110" w:rsidRPr="00D35916" w:rsidRDefault="00FE7110" w:rsidP="00FE7110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FE7110" w:rsidRPr="00D35916" w14:paraId="1F6EC1B1" w14:textId="77777777" w:rsidTr="00280BE8"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2A8900" w14:textId="77777777" w:rsidR="00FE7110" w:rsidRPr="00D35916" w:rsidRDefault="00FE7110" w:rsidP="00FE7110">
            <w:pPr>
              <w:numPr>
                <w:ilvl w:val="0"/>
                <w:numId w:val="6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D6AC1A" w14:textId="77777777" w:rsidR="00FE7110" w:rsidRPr="00D35916" w:rsidRDefault="00FE7110" w:rsidP="00FE7110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Produkt antyalergiczny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538E4" w14:textId="77777777" w:rsidR="00FE7110" w:rsidRPr="00D35916" w:rsidRDefault="00FE7110" w:rsidP="00FE7110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5FB43554" w14:textId="77777777" w:rsidR="00FE7110" w:rsidRPr="00D35916" w:rsidRDefault="00FE7110" w:rsidP="00FE7110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77096589" w14:textId="77777777" w:rsidR="008225DE" w:rsidRDefault="008225DE" w:rsidP="00463AFC">
      <w:pPr>
        <w:widowControl w:val="0"/>
        <w:pBdr>
          <w:top w:val="none" w:sz="0" w:space="0" w:color="000000"/>
          <w:left w:val="none" w:sz="0" w:space="0" w:color="000000"/>
          <w:bottom w:val="none" w:sz="0" w:space="2" w:color="000000"/>
          <w:right w:val="none" w:sz="0" w:space="0" w:color="000000"/>
        </w:pBdr>
        <w:tabs>
          <w:tab w:val="left" w:pos="709"/>
          <w:tab w:val="left" w:leader="dot" w:pos="2486"/>
          <w:tab w:val="left" w:leader="dot" w:pos="3100"/>
          <w:tab w:val="left" w:leader="dot" w:pos="3801"/>
          <w:tab w:val="left" w:leader="dot" w:pos="5044"/>
          <w:tab w:val="left" w:leader="dot" w:pos="6384"/>
          <w:tab w:val="left" w:leader="dot" w:pos="7123"/>
          <w:tab w:val="left" w:leader="dot" w:pos="8462"/>
          <w:tab w:val="left" w:leader="dot" w:pos="8721"/>
          <w:tab w:val="left" w:leader="dot" w:pos="9552"/>
        </w:tabs>
        <w:spacing w:after="0" w:line="240" w:lineRule="auto"/>
        <w:textAlignment w:val="baseline"/>
        <w:rPr>
          <w:rFonts w:ascii="Arial" w:eastAsia="Times New Roman" w:hAnsi="Arial" w:cs="Arial"/>
          <w:bCs/>
          <w:iCs/>
          <w:color w:val="00000A"/>
          <w:kern w:val="2"/>
          <w:lang w:bidi="pl-PL"/>
        </w:rPr>
      </w:pPr>
    </w:p>
    <w:p w14:paraId="3E89287D" w14:textId="77777777" w:rsidR="00D32844" w:rsidRPr="00D35916" w:rsidRDefault="00D32844" w:rsidP="00D32844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9"/>
          <w:tab w:val="left" w:leader="dot" w:pos="2486"/>
          <w:tab w:val="left" w:leader="dot" w:pos="3100"/>
          <w:tab w:val="left" w:leader="dot" w:pos="3801"/>
          <w:tab w:val="left" w:leader="dot" w:pos="5044"/>
          <w:tab w:val="left" w:leader="dot" w:pos="6384"/>
          <w:tab w:val="left" w:leader="dot" w:pos="7123"/>
          <w:tab w:val="left" w:leader="dot" w:pos="8462"/>
          <w:tab w:val="left" w:leader="dot" w:pos="8721"/>
          <w:tab w:val="left" w:leader="dot" w:pos="9552"/>
        </w:tabs>
        <w:spacing w:after="0" w:line="240" w:lineRule="auto"/>
        <w:jc w:val="right"/>
        <w:textAlignment w:val="baseline"/>
        <w:rPr>
          <w:rFonts w:ascii="Arial" w:eastAsia="Times New Roman" w:hAnsi="Arial" w:cs="Arial"/>
          <w:bCs/>
          <w:iCs/>
          <w:color w:val="00000A"/>
          <w:kern w:val="2"/>
          <w:lang w:bidi="pl-PL"/>
        </w:rPr>
      </w:pPr>
    </w:p>
    <w:p w14:paraId="2EE316A8" w14:textId="77777777" w:rsidR="00614D45" w:rsidRPr="005D2165" w:rsidRDefault="00910439" w:rsidP="005D2165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 w:rsidRPr="005D2165">
        <w:rPr>
          <w:rFonts w:ascii="Arial" w:hAnsi="Arial" w:cs="Arial"/>
          <w:b/>
        </w:rPr>
        <w:t xml:space="preserve">Lampka biurkowa - </w:t>
      </w:r>
      <w:r w:rsidR="004E13A8" w:rsidRPr="005D2165">
        <w:rPr>
          <w:rFonts w:ascii="Arial" w:hAnsi="Arial" w:cs="Arial"/>
          <w:b/>
        </w:rPr>
        <w:t>10</w:t>
      </w:r>
      <w:r w:rsidR="00614D45" w:rsidRPr="005D2165">
        <w:rPr>
          <w:rFonts w:ascii="Arial" w:hAnsi="Arial" w:cs="Arial"/>
          <w:b/>
        </w:rPr>
        <w:t xml:space="preserve"> szt.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614D45" w:rsidRPr="00D35916" w14:paraId="2AE2D5E8" w14:textId="77777777" w:rsidTr="006944B5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E8FD4D" w14:textId="77777777" w:rsidR="00614D45" w:rsidRPr="00D35916" w:rsidRDefault="00614D45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4A5DBE" w14:textId="77777777" w:rsidR="00614D45" w:rsidRPr="00D35916" w:rsidRDefault="00614D45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D35916">
              <w:rPr>
                <w:rFonts w:ascii="Arial" w:hAnsi="Arial" w:cs="Arial"/>
                <w:b/>
              </w:rPr>
              <w:t>Wyszczególnienie parametrów</w:t>
            </w:r>
          </w:p>
          <w:p w14:paraId="28FB3C02" w14:textId="77777777" w:rsidR="00925FC9" w:rsidRPr="00D35916" w:rsidRDefault="00925FC9" w:rsidP="00925FC9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39E77A" w14:textId="77777777" w:rsidR="00614D45" w:rsidRPr="00D35916" w:rsidRDefault="00614D45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72097D" w14:textId="77777777" w:rsidR="00614D45" w:rsidRPr="00D35916" w:rsidRDefault="00614D45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614D45" w:rsidRPr="00D35916" w14:paraId="2DDACF8A" w14:textId="77777777" w:rsidTr="006944B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34E26C" w14:textId="77777777" w:rsidR="00614D45" w:rsidRPr="00D35916" w:rsidRDefault="00614D45" w:rsidP="00D73619">
            <w:pPr>
              <w:numPr>
                <w:ilvl w:val="0"/>
                <w:numId w:val="10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DF2B78" w14:textId="77777777" w:rsidR="00614D45" w:rsidRPr="00D35916" w:rsidRDefault="00614D45" w:rsidP="006944B5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Rysunek poglądowy:</w:t>
            </w:r>
          </w:p>
          <w:p w14:paraId="0A935318" w14:textId="77777777" w:rsidR="00614D45" w:rsidRPr="00D35916" w:rsidRDefault="00925FC9" w:rsidP="006944B5">
            <w:pPr>
              <w:rPr>
                <w:rFonts w:ascii="Arial" w:hAnsi="Arial" w:cs="Arial"/>
              </w:rPr>
            </w:pPr>
            <w:r w:rsidRPr="00D35916">
              <w:object w:dxaOrig="3105" w:dyaOrig="3180" w14:anchorId="46ACD6E4">
                <v:shape id="_x0000_i1028" type="#_x0000_t75" style="width:96.75pt;height:99pt" o:ole="">
                  <v:imagedata r:id="rId14" o:title=""/>
                </v:shape>
                <o:OLEObject Type="Embed" ProgID="PBrush" ShapeID="_x0000_i1028" DrawAspect="Content" ObjectID="_1795948867" r:id="rId15"/>
              </w:objec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50E7718C" w14:textId="77777777" w:rsidR="00614D45" w:rsidRPr="00D35916" w:rsidRDefault="00614D45" w:rsidP="006944B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9FBD9AE" w14:textId="77777777" w:rsidR="00614D45" w:rsidRPr="00D35916" w:rsidRDefault="00614D45" w:rsidP="006944B5">
            <w:pPr>
              <w:snapToGrid w:val="0"/>
              <w:rPr>
                <w:rFonts w:ascii="Arial" w:hAnsi="Arial" w:cs="Arial"/>
              </w:rPr>
            </w:pPr>
          </w:p>
        </w:tc>
      </w:tr>
      <w:tr w:rsidR="00260CA4" w:rsidRPr="00D35916" w14:paraId="11203234" w14:textId="77777777" w:rsidTr="00755373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58A71E" w14:textId="77777777" w:rsidR="00260CA4" w:rsidRPr="00D35916" w:rsidRDefault="00260CA4" w:rsidP="00D73619">
            <w:pPr>
              <w:numPr>
                <w:ilvl w:val="0"/>
                <w:numId w:val="10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0FF666" w14:textId="77777777" w:rsidR="00260CA4" w:rsidRPr="00D35916" w:rsidRDefault="00260CA4" w:rsidP="006944B5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Zasilanie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6C925B" w14:textId="77777777" w:rsidR="00260CA4" w:rsidRPr="00D35916" w:rsidRDefault="00260CA4" w:rsidP="00F45A0B">
            <w:pPr>
              <w:tabs>
                <w:tab w:val="left" w:pos="1337"/>
              </w:tabs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sieciowe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D3764BB" w14:textId="77777777" w:rsidR="00260CA4" w:rsidRPr="00D35916" w:rsidRDefault="00260CA4" w:rsidP="006944B5">
            <w:pPr>
              <w:snapToGrid w:val="0"/>
              <w:rPr>
                <w:rFonts w:ascii="Arial" w:hAnsi="Arial" w:cs="Arial"/>
              </w:rPr>
            </w:pPr>
          </w:p>
        </w:tc>
      </w:tr>
      <w:tr w:rsidR="00614D45" w:rsidRPr="00D35916" w14:paraId="5A829CBB" w14:textId="77777777" w:rsidTr="00343076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32B2C9" w14:textId="77777777" w:rsidR="00614D45" w:rsidRPr="00D35916" w:rsidRDefault="00614D45" w:rsidP="00D73619">
            <w:pPr>
              <w:numPr>
                <w:ilvl w:val="0"/>
                <w:numId w:val="10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017DD9" w14:textId="77777777" w:rsidR="00614D45" w:rsidRPr="00D35916" w:rsidRDefault="00910439" w:rsidP="006944B5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Wymiary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45A37A" w14:textId="77777777" w:rsidR="00614D45" w:rsidRPr="00D35916" w:rsidRDefault="00910439" w:rsidP="00F45A0B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wysokość min. 40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9D819F" w14:textId="77777777" w:rsidR="00614D45" w:rsidRPr="00D35916" w:rsidRDefault="00343076" w:rsidP="0034307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……………………….</w:t>
            </w:r>
          </w:p>
        </w:tc>
      </w:tr>
      <w:tr w:rsidR="00614D45" w:rsidRPr="00D35916" w14:paraId="455C5CAD" w14:textId="77777777" w:rsidTr="00343076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C3A852" w14:textId="77777777" w:rsidR="00614D45" w:rsidRPr="00D35916" w:rsidRDefault="00614D45" w:rsidP="00D73619">
            <w:pPr>
              <w:numPr>
                <w:ilvl w:val="0"/>
                <w:numId w:val="10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1D2B53" w14:textId="77777777" w:rsidR="00614D45" w:rsidRPr="00D35916" w:rsidRDefault="00F45A0B" w:rsidP="004E420C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 xml:space="preserve">Źródło światła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1411AE" w14:textId="77777777" w:rsidR="00614D45" w:rsidRPr="00D35916" w:rsidRDefault="00F45A0B" w:rsidP="00F45A0B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żarówka, max 60W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F703DF" w14:textId="77777777" w:rsidR="00614D45" w:rsidRPr="00D35916" w:rsidRDefault="00343076" w:rsidP="0034307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…………………….....</w:t>
            </w:r>
          </w:p>
        </w:tc>
      </w:tr>
      <w:tr w:rsidR="00614D45" w:rsidRPr="00D35916" w14:paraId="4BE20CCC" w14:textId="77777777" w:rsidTr="00D73619">
        <w:tc>
          <w:tcPr>
            <w:tcW w:w="62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35C2A73" w14:textId="77777777" w:rsidR="00614D45" w:rsidRPr="00D35916" w:rsidRDefault="00614D45" w:rsidP="00D73619">
            <w:pPr>
              <w:numPr>
                <w:ilvl w:val="0"/>
                <w:numId w:val="10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1D529D7" w14:textId="77777777" w:rsidR="00614D45" w:rsidRPr="00D35916" w:rsidRDefault="004E420C" w:rsidP="006944B5">
            <w:pPr>
              <w:spacing w:line="240" w:lineRule="auto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Regulacja ustawienia ramienia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9B2C916" w14:textId="77777777" w:rsidR="00614D45" w:rsidRPr="00D35916" w:rsidRDefault="00B408D1" w:rsidP="00F45A0B">
            <w:pPr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7E6E6"/>
          </w:tcPr>
          <w:p w14:paraId="0AD942BD" w14:textId="77777777" w:rsidR="00614D45" w:rsidRPr="00D35916" w:rsidRDefault="00614D45" w:rsidP="006944B5">
            <w:pPr>
              <w:tabs>
                <w:tab w:val="left" w:pos="630"/>
              </w:tabs>
              <w:rPr>
                <w:rFonts w:ascii="Arial" w:hAnsi="Arial" w:cs="Arial"/>
              </w:rPr>
            </w:pPr>
          </w:p>
        </w:tc>
      </w:tr>
      <w:tr w:rsidR="00B408D1" w:rsidRPr="00D35916" w14:paraId="5BFBF498" w14:textId="77777777" w:rsidTr="00D73619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11DA88" w14:textId="77777777" w:rsidR="00B408D1" w:rsidRPr="00D35916" w:rsidRDefault="00B408D1" w:rsidP="00D73619">
            <w:pPr>
              <w:numPr>
                <w:ilvl w:val="0"/>
                <w:numId w:val="10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F966E0" w14:textId="77777777" w:rsidR="00B408D1" w:rsidRPr="00D35916" w:rsidRDefault="00755373" w:rsidP="00755373">
            <w:pPr>
              <w:spacing w:line="240" w:lineRule="auto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Włącznik na kablu zasilającym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EC868D" w14:textId="77777777" w:rsidR="00B408D1" w:rsidRPr="00D35916" w:rsidRDefault="00B408D1" w:rsidP="00F45A0B">
            <w:pPr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FF2ADA2" w14:textId="77777777" w:rsidR="00B408D1" w:rsidRPr="00D35916" w:rsidRDefault="00B408D1" w:rsidP="006944B5">
            <w:pPr>
              <w:tabs>
                <w:tab w:val="left" w:pos="630"/>
              </w:tabs>
              <w:rPr>
                <w:rFonts w:ascii="Arial" w:hAnsi="Arial" w:cs="Arial"/>
              </w:rPr>
            </w:pPr>
          </w:p>
        </w:tc>
      </w:tr>
      <w:tr w:rsidR="00B408D1" w:rsidRPr="00D35916" w14:paraId="6B6ABE1E" w14:textId="77777777" w:rsidTr="00D73619"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E355C4" w14:textId="77777777" w:rsidR="00B408D1" w:rsidRPr="00D35916" w:rsidRDefault="00B408D1" w:rsidP="00D73619">
            <w:pPr>
              <w:numPr>
                <w:ilvl w:val="0"/>
                <w:numId w:val="10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5E2549" w14:textId="77777777" w:rsidR="00B408D1" w:rsidRPr="00D35916" w:rsidRDefault="00260CA4" w:rsidP="00260CA4">
            <w:pPr>
              <w:spacing w:line="240" w:lineRule="auto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Uchwyt biurkowy oraz podstawa lampki (możliwość postawienia lampki i montażu na biurku/półce)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C91658" w14:textId="77777777" w:rsidR="00B408D1" w:rsidRPr="00D35916" w:rsidRDefault="00F45A0B" w:rsidP="00F45A0B">
            <w:pPr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E6B09FA" w14:textId="77777777" w:rsidR="00B408D1" w:rsidRPr="00D35916" w:rsidRDefault="00B408D1" w:rsidP="006944B5">
            <w:pPr>
              <w:tabs>
                <w:tab w:val="left" w:pos="630"/>
              </w:tabs>
              <w:rPr>
                <w:rFonts w:ascii="Arial" w:hAnsi="Arial" w:cs="Arial"/>
              </w:rPr>
            </w:pPr>
          </w:p>
        </w:tc>
      </w:tr>
    </w:tbl>
    <w:p w14:paraId="790C804D" w14:textId="77777777" w:rsidR="00D32844" w:rsidRPr="00D35916" w:rsidRDefault="00D32844" w:rsidP="00D32844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9"/>
          <w:tab w:val="left" w:leader="dot" w:pos="2486"/>
          <w:tab w:val="left" w:leader="dot" w:pos="3100"/>
          <w:tab w:val="left" w:leader="dot" w:pos="3801"/>
          <w:tab w:val="left" w:leader="dot" w:pos="5044"/>
          <w:tab w:val="left" w:leader="dot" w:pos="6384"/>
          <w:tab w:val="left" w:leader="dot" w:pos="7123"/>
          <w:tab w:val="left" w:leader="dot" w:pos="8462"/>
          <w:tab w:val="left" w:leader="dot" w:pos="8721"/>
          <w:tab w:val="left" w:leader="dot" w:pos="9552"/>
        </w:tabs>
        <w:spacing w:after="0" w:line="240" w:lineRule="auto"/>
        <w:jc w:val="right"/>
        <w:textAlignment w:val="baseline"/>
        <w:rPr>
          <w:rFonts w:ascii="Arial" w:eastAsia="Times New Roman" w:hAnsi="Arial" w:cs="Arial"/>
          <w:bCs/>
          <w:iCs/>
          <w:color w:val="00000A"/>
          <w:kern w:val="2"/>
          <w:lang w:bidi="pl-PL"/>
        </w:rPr>
      </w:pPr>
    </w:p>
    <w:p w14:paraId="6FA31077" w14:textId="77777777" w:rsidR="00D32844" w:rsidRPr="00D35916" w:rsidRDefault="00D32844" w:rsidP="00566154">
      <w:pPr>
        <w:rPr>
          <w:rFonts w:ascii="Arial" w:eastAsia="Times New Roman" w:hAnsi="Arial" w:cs="Arial"/>
          <w:bCs/>
          <w:iCs/>
          <w:color w:val="00000A"/>
          <w:kern w:val="2"/>
          <w:lang w:bidi="pl-PL"/>
        </w:rPr>
      </w:pPr>
    </w:p>
    <w:p w14:paraId="5DBBA73B" w14:textId="77777777" w:rsidR="00D32844" w:rsidRPr="00D35916" w:rsidRDefault="00D32844" w:rsidP="007F76DD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9"/>
          <w:tab w:val="left" w:leader="dot" w:pos="2486"/>
          <w:tab w:val="left" w:leader="dot" w:pos="3100"/>
          <w:tab w:val="left" w:leader="dot" w:pos="3801"/>
          <w:tab w:val="left" w:leader="dot" w:pos="5044"/>
          <w:tab w:val="left" w:leader="dot" w:pos="6384"/>
          <w:tab w:val="left" w:leader="dot" w:pos="7123"/>
          <w:tab w:val="left" w:leader="dot" w:pos="8462"/>
          <w:tab w:val="left" w:leader="dot" w:pos="8721"/>
          <w:tab w:val="left" w:leader="dot" w:pos="9552"/>
        </w:tabs>
        <w:spacing w:after="0" w:line="240" w:lineRule="auto"/>
        <w:textAlignment w:val="baseline"/>
        <w:rPr>
          <w:rFonts w:ascii="Arial" w:eastAsia="Times New Roman" w:hAnsi="Arial" w:cs="Arial"/>
          <w:bCs/>
          <w:iCs/>
          <w:color w:val="00000A"/>
          <w:kern w:val="2"/>
          <w:lang w:bidi="pl-PL"/>
        </w:rPr>
      </w:pPr>
    </w:p>
    <w:p w14:paraId="030B61F9" w14:textId="77777777" w:rsidR="007F76DD" w:rsidRPr="005D2165" w:rsidRDefault="004A3751" w:rsidP="005D2165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 w:rsidRPr="005D2165">
        <w:rPr>
          <w:rFonts w:ascii="Arial" w:hAnsi="Arial" w:cs="Arial"/>
          <w:b/>
        </w:rPr>
        <w:t xml:space="preserve"> Pudła na zabawki - 8</w:t>
      </w:r>
      <w:r w:rsidR="007F76DD" w:rsidRPr="005D2165">
        <w:rPr>
          <w:rFonts w:ascii="Arial" w:hAnsi="Arial" w:cs="Arial"/>
          <w:b/>
        </w:rPr>
        <w:t xml:space="preserve"> szt.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7F76DD" w:rsidRPr="00D35916" w14:paraId="4104A322" w14:textId="77777777" w:rsidTr="006944B5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BA3145" w14:textId="77777777" w:rsidR="007F76DD" w:rsidRPr="00D35916" w:rsidRDefault="007F76DD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011D88" w14:textId="77777777" w:rsidR="007F76DD" w:rsidRPr="00D35916" w:rsidRDefault="007F76DD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D69F62" w14:textId="77777777" w:rsidR="007F76DD" w:rsidRPr="00D35916" w:rsidRDefault="007F76DD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AD362F" w14:textId="77777777" w:rsidR="007F76DD" w:rsidRPr="00D35916" w:rsidRDefault="007F76DD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7F76DD" w:rsidRPr="00D35916" w14:paraId="680EB383" w14:textId="77777777" w:rsidTr="006944B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F32511" w14:textId="77777777" w:rsidR="007F76DD" w:rsidRPr="00D35916" w:rsidRDefault="007F76DD" w:rsidP="00D73619">
            <w:pPr>
              <w:numPr>
                <w:ilvl w:val="0"/>
                <w:numId w:val="1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E1F596" w14:textId="77777777" w:rsidR="007F76DD" w:rsidRPr="00D35916" w:rsidRDefault="007F76DD" w:rsidP="006944B5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Rysunek poglądowy:</w:t>
            </w:r>
          </w:p>
          <w:p w14:paraId="0A97515D" w14:textId="77777777" w:rsidR="007F76DD" w:rsidRPr="00D35916" w:rsidRDefault="00F369B1" w:rsidP="006944B5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6FBCCCB4" wp14:editId="39061A77">
                  <wp:extent cx="1288415" cy="1192530"/>
                  <wp:effectExtent l="0" t="0" r="6985" b="7620"/>
                  <wp:docPr id="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6A191667" w14:textId="77777777" w:rsidR="007F76DD" w:rsidRPr="00D35916" w:rsidRDefault="007F76DD" w:rsidP="006944B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F7D6168" w14:textId="77777777" w:rsidR="007F76DD" w:rsidRPr="00D35916" w:rsidRDefault="007F76DD" w:rsidP="006944B5">
            <w:pPr>
              <w:snapToGrid w:val="0"/>
              <w:rPr>
                <w:rFonts w:ascii="Arial" w:hAnsi="Arial" w:cs="Arial"/>
              </w:rPr>
            </w:pPr>
          </w:p>
        </w:tc>
      </w:tr>
      <w:tr w:rsidR="007F76DD" w:rsidRPr="00D35916" w14:paraId="5FD9820C" w14:textId="77777777" w:rsidTr="003851AF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09958A" w14:textId="77777777" w:rsidR="007F76DD" w:rsidRPr="00D35916" w:rsidRDefault="007F76DD" w:rsidP="00D73619">
            <w:pPr>
              <w:numPr>
                <w:ilvl w:val="0"/>
                <w:numId w:val="1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BA86A7" w14:textId="77777777" w:rsidR="007F76DD" w:rsidRPr="00D35916" w:rsidRDefault="00634E52" w:rsidP="006944B5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Wymiary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CCA55C" w14:textId="77777777" w:rsidR="005C5E90" w:rsidRPr="00D35916" w:rsidRDefault="00925FC9" w:rsidP="00925FC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s</w:t>
            </w:r>
            <w:r w:rsidR="005C5E90" w:rsidRPr="00D35916">
              <w:rPr>
                <w:rFonts w:ascii="Arial" w:hAnsi="Arial" w:cs="Arial"/>
              </w:rPr>
              <w:t>zerokość: 30 cm (+/- 5cm)</w:t>
            </w:r>
          </w:p>
          <w:p w14:paraId="28F09B75" w14:textId="77777777" w:rsidR="005C5E90" w:rsidRPr="00D35916" w:rsidRDefault="00925FC9" w:rsidP="00925FC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g</w:t>
            </w:r>
            <w:r w:rsidR="005C5E90" w:rsidRPr="00D35916">
              <w:rPr>
                <w:rFonts w:ascii="Arial" w:hAnsi="Arial" w:cs="Arial"/>
              </w:rPr>
              <w:t>łębokość: 35 cm (+/- 5cm)</w:t>
            </w:r>
          </w:p>
          <w:p w14:paraId="31889399" w14:textId="77777777" w:rsidR="007F76DD" w:rsidRPr="00D35916" w:rsidRDefault="00925FC9" w:rsidP="00925FC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</w:t>
            </w:r>
            <w:r w:rsidR="005C5E90" w:rsidRPr="00D35916">
              <w:rPr>
                <w:rFonts w:ascii="Arial" w:hAnsi="Arial" w:cs="Arial"/>
              </w:rPr>
              <w:t>ysokość: 30 cm (+/- 5cm)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9321FB" w14:textId="77777777" w:rsidR="005C5E90" w:rsidRPr="00D35916" w:rsidRDefault="005C5E90" w:rsidP="005C5E90">
            <w:p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Szerokość: …………</w:t>
            </w:r>
          </w:p>
          <w:p w14:paraId="2A8B8C60" w14:textId="77777777" w:rsidR="005C5E90" w:rsidRPr="00D35916" w:rsidRDefault="005C5E90" w:rsidP="005C5E90">
            <w:p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Głębokość: …………</w:t>
            </w:r>
          </w:p>
          <w:p w14:paraId="469511D2" w14:textId="77777777" w:rsidR="007F76DD" w:rsidRPr="00D35916" w:rsidRDefault="005C5E90" w:rsidP="005C5E90">
            <w:p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Wysokość: …………</w:t>
            </w:r>
          </w:p>
        </w:tc>
      </w:tr>
      <w:tr w:rsidR="007F76DD" w:rsidRPr="00D35916" w14:paraId="2417F3DB" w14:textId="77777777" w:rsidTr="006D0044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65F019E" w14:textId="77777777" w:rsidR="007F76DD" w:rsidRPr="00D35916" w:rsidRDefault="007F76DD" w:rsidP="00D73619">
            <w:pPr>
              <w:numPr>
                <w:ilvl w:val="0"/>
                <w:numId w:val="1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5CDDC84" w14:textId="77777777" w:rsidR="007F76DD" w:rsidRPr="00D35916" w:rsidRDefault="00412055" w:rsidP="00412055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591B726" w14:textId="77777777" w:rsidR="007F76DD" w:rsidRPr="00D35916" w:rsidRDefault="00412055" w:rsidP="00F73558">
            <w:pPr>
              <w:snapToGrid w:val="0"/>
              <w:jc w:val="center"/>
              <w:rPr>
                <w:rFonts w:ascii="Arial" w:hAnsi="Arial" w:cs="Arial"/>
                <w:highlight w:val="yellow"/>
              </w:rPr>
            </w:pPr>
            <w:r w:rsidRPr="00D35916">
              <w:rPr>
                <w:rFonts w:ascii="Arial" w:hAnsi="Arial" w:cs="Arial"/>
              </w:rPr>
              <w:t>poliester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7E6E6"/>
          </w:tcPr>
          <w:p w14:paraId="722C2F1A" w14:textId="77777777" w:rsidR="007F76DD" w:rsidRPr="00D35916" w:rsidRDefault="007F76DD" w:rsidP="006944B5">
            <w:pPr>
              <w:snapToGrid w:val="0"/>
              <w:rPr>
                <w:rFonts w:ascii="Arial" w:hAnsi="Arial" w:cs="Arial"/>
              </w:rPr>
            </w:pPr>
          </w:p>
        </w:tc>
      </w:tr>
      <w:tr w:rsidR="007F76DD" w:rsidRPr="00D35916" w14:paraId="760B2C0A" w14:textId="77777777" w:rsidTr="006D0044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2D254" w14:textId="77777777" w:rsidR="007F76DD" w:rsidRPr="00D35916" w:rsidRDefault="007F76DD" w:rsidP="00D73619">
            <w:pPr>
              <w:numPr>
                <w:ilvl w:val="0"/>
                <w:numId w:val="16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7BBC15" w14:textId="77777777" w:rsidR="007F76DD" w:rsidRPr="00D35916" w:rsidRDefault="00412055" w:rsidP="006944B5">
            <w:pPr>
              <w:spacing w:line="240" w:lineRule="auto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Wkładka tekturowa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EB23C2" w14:textId="77777777" w:rsidR="007F76DD" w:rsidRPr="00D35916" w:rsidRDefault="00412055" w:rsidP="00F73558">
            <w:pPr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0FC790D0" w14:textId="77777777" w:rsidR="007F76DD" w:rsidRPr="00D35916" w:rsidRDefault="007F76DD" w:rsidP="006944B5">
            <w:pPr>
              <w:tabs>
                <w:tab w:val="left" w:pos="630"/>
              </w:tabs>
              <w:rPr>
                <w:rFonts w:ascii="Arial" w:hAnsi="Arial" w:cs="Arial"/>
              </w:rPr>
            </w:pPr>
          </w:p>
        </w:tc>
      </w:tr>
      <w:tr w:rsidR="00F73558" w:rsidRPr="00D35916" w14:paraId="15AC056A" w14:textId="77777777" w:rsidTr="006D0044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A5697B" w14:textId="77777777" w:rsidR="00F73558" w:rsidRPr="00D35916" w:rsidRDefault="00F73558" w:rsidP="00D73619">
            <w:pPr>
              <w:numPr>
                <w:ilvl w:val="0"/>
                <w:numId w:val="16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CC523F" w14:textId="77777777" w:rsidR="00F73558" w:rsidRPr="00D35916" w:rsidRDefault="00F73558" w:rsidP="006944B5">
            <w:pPr>
              <w:spacing w:line="240" w:lineRule="auto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Kolorystyka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7C2E6E" w14:textId="77777777" w:rsidR="00F73558" w:rsidRPr="00D35916" w:rsidRDefault="00F73558" w:rsidP="00830E79">
            <w:pPr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do ustalenia z Zamawiaj</w:t>
            </w:r>
            <w:r w:rsidR="00830E79">
              <w:rPr>
                <w:rFonts w:ascii="Arial" w:hAnsi="Arial" w:cs="Arial"/>
              </w:rPr>
              <w:t>ą</w:t>
            </w:r>
            <w:r w:rsidRPr="00D35916">
              <w:rPr>
                <w:rFonts w:ascii="Arial" w:hAnsi="Arial" w:cs="Arial"/>
              </w:rPr>
              <w:t>cym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90DE8E3" w14:textId="77777777" w:rsidR="00F73558" w:rsidRPr="00D35916" w:rsidRDefault="00F73558" w:rsidP="006944B5">
            <w:pPr>
              <w:tabs>
                <w:tab w:val="left" w:pos="630"/>
              </w:tabs>
              <w:rPr>
                <w:rFonts w:ascii="Arial" w:hAnsi="Arial" w:cs="Arial"/>
              </w:rPr>
            </w:pPr>
          </w:p>
        </w:tc>
      </w:tr>
    </w:tbl>
    <w:p w14:paraId="035868C9" w14:textId="77777777" w:rsidR="00D32844" w:rsidRPr="00D35916" w:rsidRDefault="00D32844" w:rsidP="00D32844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9"/>
          <w:tab w:val="left" w:leader="dot" w:pos="2486"/>
          <w:tab w:val="left" w:leader="dot" w:pos="3100"/>
          <w:tab w:val="left" w:leader="dot" w:pos="3801"/>
          <w:tab w:val="left" w:leader="dot" w:pos="5044"/>
          <w:tab w:val="left" w:leader="dot" w:pos="6384"/>
          <w:tab w:val="left" w:leader="dot" w:pos="7123"/>
          <w:tab w:val="left" w:leader="dot" w:pos="8462"/>
          <w:tab w:val="left" w:leader="dot" w:pos="8721"/>
          <w:tab w:val="left" w:leader="dot" w:pos="9552"/>
        </w:tabs>
        <w:spacing w:after="0" w:line="240" w:lineRule="auto"/>
        <w:jc w:val="right"/>
        <w:textAlignment w:val="baseline"/>
        <w:rPr>
          <w:rFonts w:ascii="Arial" w:eastAsia="Times New Roman" w:hAnsi="Arial" w:cs="Arial"/>
          <w:bCs/>
          <w:iCs/>
          <w:color w:val="00000A"/>
          <w:kern w:val="2"/>
          <w:lang w:bidi="pl-PL"/>
        </w:rPr>
      </w:pPr>
    </w:p>
    <w:p w14:paraId="71B8A01D" w14:textId="77777777" w:rsidR="008225DE" w:rsidRPr="00D35916" w:rsidRDefault="008225DE" w:rsidP="00D32844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9"/>
          <w:tab w:val="left" w:leader="dot" w:pos="2486"/>
          <w:tab w:val="left" w:leader="dot" w:pos="3100"/>
          <w:tab w:val="left" w:leader="dot" w:pos="3801"/>
          <w:tab w:val="left" w:leader="dot" w:pos="5044"/>
          <w:tab w:val="left" w:leader="dot" w:pos="6384"/>
          <w:tab w:val="left" w:leader="dot" w:pos="7123"/>
          <w:tab w:val="left" w:leader="dot" w:pos="8462"/>
          <w:tab w:val="left" w:leader="dot" w:pos="8721"/>
          <w:tab w:val="left" w:leader="dot" w:pos="9552"/>
        </w:tabs>
        <w:spacing w:after="0" w:line="240" w:lineRule="auto"/>
        <w:jc w:val="right"/>
        <w:textAlignment w:val="baseline"/>
        <w:rPr>
          <w:rFonts w:ascii="Arial" w:eastAsia="Times New Roman" w:hAnsi="Arial" w:cs="Arial"/>
          <w:bCs/>
          <w:iCs/>
          <w:color w:val="00000A"/>
          <w:kern w:val="2"/>
          <w:lang w:bidi="pl-PL"/>
        </w:rPr>
      </w:pPr>
    </w:p>
    <w:p w14:paraId="52E3621C" w14:textId="77777777" w:rsidR="00F73558" w:rsidRPr="00D35916" w:rsidRDefault="00F73558" w:rsidP="005D2165">
      <w:pPr>
        <w:numPr>
          <w:ilvl w:val="0"/>
          <w:numId w:val="1"/>
        </w:numPr>
        <w:rPr>
          <w:rFonts w:ascii="Arial" w:hAnsi="Arial" w:cs="Arial"/>
        </w:rPr>
      </w:pPr>
      <w:r w:rsidRPr="00D35916">
        <w:rPr>
          <w:rFonts w:ascii="Arial" w:hAnsi="Arial" w:cs="Arial"/>
          <w:b/>
        </w:rPr>
        <w:t xml:space="preserve">Kosze na zabawki - </w:t>
      </w:r>
      <w:r w:rsidR="004A3751">
        <w:rPr>
          <w:rFonts w:ascii="Arial" w:hAnsi="Arial" w:cs="Arial"/>
          <w:b/>
        </w:rPr>
        <w:t>4</w:t>
      </w:r>
      <w:r w:rsidRPr="00D35916">
        <w:rPr>
          <w:rFonts w:ascii="Arial" w:hAnsi="Arial" w:cs="Arial"/>
          <w:b/>
        </w:rPr>
        <w:t xml:space="preserve"> szt.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F73558" w:rsidRPr="00D35916" w14:paraId="5211719A" w14:textId="77777777" w:rsidTr="006944B5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37A376" w14:textId="77777777" w:rsidR="00F73558" w:rsidRPr="00D35916" w:rsidRDefault="00F73558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86D72A" w14:textId="77777777" w:rsidR="00F73558" w:rsidRPr="00D35916" w:rsidRDefault="00F73558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F90BF3" w14:textId="77777777" w:rsidR="00F73558" w:rsidRPr="00D35916" w:rsidRDefault="00F73558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4C2AC4" w14:textId="77777777" w:rsidR="00F73558" w:rsidRPr="00D35916" w:rsidRDefault="00F73558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F73558" w:rsidRPr="00D35916" w14:paraId="2CB8CF2F" w14:textId="77777777" w:rsidTr="006944B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3FF6F8" w14:textId="77777777" w:rsidR="00F73558" w:rsidRPr="00D35916" w:rsidRDefault="00F73558" w:rsidP="00D73619">
            <w:pPr>
              <w:numPr>
                <w:ilvl w:val="0"/>
                <w:numId w:val="1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F22949" w14:textId="77777777" w:rsidR="00F73558" w:rsidRPr="00D35916" w:rsidRDefault="00F73558" w:rsidP="006944B5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Rysunek poglądowy:</w:t>
            </w:r>
          </w:p>
          <w:p w14:paraId="6726C144" w14:textId="77777777" w:rsidR="00F73558" w:rsidRPr="00D35916" w:rsidRDefault="00F369B1" w:rsidP="006944B5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3A32117C" wp14:editId="2DD59C1D">
                  <wp:extent cx="1025525" cy="1216660"/>
                  <wp:effectExtent l="0" t="0" r="3175" b="2540"/>
                  <wp:docPr id="10" name="Obraz 10" descr="SENSILLO-kosz-na-zabawki-dwustronny-PRANIE-40-x-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ENSILLO-kosz-na-zabawki-dwustronny-PRANIE-40-x-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54D14643" w14:textId="77777777" w:rsidR="00F73558" w:rsidRPr="00D35916" w:rsidRDefault="00F73558" w:rsidP="006944B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B815C24" w14:textId="77777777" w:rsidR="00F73558" w:rsidRPr="00D35916" w:rsidRDefault="00F73558" w:rsidP="006944B5">
            <w:pPr>
              <w:snapToGrid w:val="0"/>
              <w:rPr>
                <w:rFonts w:ascii="Arial" w:hAnsi="Arial" w:cs="Arial"/>
              </w:rPr>
            </w:pPr>
          </w:p>
        </w:tc>
      </w:tr>
      <w:tr w:rsidR="00F73558" w:rsidRPr="00D35916" w14:paraId="6909CD51" w14:textId="77777777" w:rsidTr="003851AF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F10C86" w14:textId="77777777" w:rsidR="00F73558" w:rsidRPr="00D35916" w:rsidRDefault="00F73558" w:rsidP="00D73619">
            <w:pPr>
              <w:numPr>
                <w:ilvl w:val="0"/>
                <w:numId w:val="1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7A5156" w14:textId="77777777" w:rsidR="00F73558" w:rsidRPr="00D35916" w:rsidRDefault="00F73558" w:rsidP="006944B5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Wymiary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8F3639" w14:textId="77777777" w:rsidR="00F73558" w:rsidRPr="00D35916" w:rsidRDefault="00273AFF" w:rsidP="006944B5">
            <w:p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Szerokość: 4</w:t>
            </w:r>
            <w:r w:rsidR="00F73558" w:rsidRPr="00D35916">
              <w:rPr>
                <w:rFonts w:ascii="Arial" w:hAnsi="Arial" w:cs="Arial"/>
              </w:rPr>
              <w:t>0 cm (+/- 5cm)</w:t>
            </w:r>
          </w:p>
          <w:p w14:paraId="561FE459" w14:textId="77777777" w:rsidR="00F73558" w:rsidRPr="00D35916" w:rsidRDefault="00273AFF" w:rsidP="006944B5">
            <w:p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Głębokość: 40</w:t>
            </w:r>
            <w:r w:rsidR="00F73558" w:rsidRPr="00D35916">
              <w:rPr>
                <w:rFonts w:ascii="Arial" w:hAnsi="Arial" w:cs="Arial"/>
              </w:rPr>
              <w:t xml:space="preserve"> cm (+/- 5cm)</w:t>
            </w:r>
          </w:p>
          <w:p w14:paraId="20881AA7" w14:textId="77777777" w:rsidR="00F73558" w:rsidRPr="00D35916" w:rsidRDefault="00273AFF" w:rsidP="006944B5">
            <w:p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Wysokość: 5</w:t>
            </w:r>
            <w:r w:rsidR="00F73558" w:rsidRPr="00D35916">
              <w:rPr>
                <w:rFonts w:ascii="Arial" w:hAnsi="Arial" w:cs="Arial"/>
              </w:rPr>
              <w:t>0 cm (+/- 5cm)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7336DC" w14:textId="77777777" w:rsidR="00F73558" w:rsidRPr="00D35916" w:rsidRDefault="00F73558" w:rsidP="006944B5">
            <w:p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Szerokość: …………</w:t>
            </w:r>
          </w:p>
          <w:p w14:paraId="7F0C669E" w14:textId="77777777" w:rsidR="00F73558" w:rsidRPr="00D35916" w:rsidRDefault="00F73558" w:rsidP="006944B5">
            <w:p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Głębokość: …………</w:t>
            </w:r>
          </w:p>
          <w:p w14:paraId="19C9AD4B" w14:textId="77777777" w:rsidR="00F73558" w:rsidRPr="00D35916" w:rsidRDefault="00F73558" w:rsidP="006944B5">
            <w:p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Wysokość: …………</w:t>
            </w:r>
          </w:p>
        </w:tc>
      </w:tr>
      <w:tr w:rsidR="00F73558" w:rsidRPr="00D35916" w14:paraId="737A1CC8" w14:textId="77777777" w:rsidTr="00F7355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1689AC" w14:textId="77777777" w:rsidR="00F73558" w:rsidRPr="00D35916" w:rsidRDefault="00F73558" w:rsidP="00D73619">
            <w:pPr>
              <w:numPr>
                <w:ilvl w:val="0"/>
                <w:numId w:val="1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AC5EE1" w14:textId="77777777" w:rsidR="00F73558" w:rsidRPr="00D35916" w:rsidRDefault="00F73558" w:rsidP="006944B5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C0BDF3" w14:textId="77777777" w:rsidR="00F73558" w:rsidRPr="00D35916" w:rsidRDefault="00273AFF" w:rsidP="006944B5">
            <w:pPr>
              <w:snapToGrid w:val="0"/>
              <w:jc w:val="center"/>
              <w:rPr>
                <w:rFonts w:ascii="Arial" w:hAnsi="Arial" w:cs="Arial"/>
                <w:highlight w:val="yellow"/>
              </w:rPr>
            </w:pPr>
            <w:r w:rsidRPr="00D35916">
              <w:rPr>
                <w:rFonts w:ascii="Arial" w:hAnsi="Arial" w:cs="Arial"/>
              </w:rPr>
              <w:t>tkanina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B43CF71" w14:textId="77777777" w:rsidR="00F73558" w:rsidRPr="00D35916" w:rsidRDefault="00F73558" w:rsidP="006944B5">
            <w:pPr>
              <w:snapToGrid w:val="0"/>
              <w:rPr>
                <w:rFonts w:ascii="Arial" w:hAnsi="Arial" w:cs="Arial"/>
              </w:rPr>
            </w:pPr>
          </w:p>
        </w:tc>
      </w:tr>
      <w:tr w:rsidR="00F73558" w:rsidRPr="00D35916" w14:paraId="2B2851F4" w14:textId="77777777" w:rsidTr="003851AF">
        <w:tc>
          <w:tcPr>
            <w:tcW w:w="62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EAF12E1" w14:textId="77777777" w:rsidR="00F73558" w:rsidRPr="00D35916" w:rsidRDefault="00F73558" w:rsidP="00D73619">
            <w:pPr>
              <w:numPr>
                <w:ilvl w:val="0"/>
                <w:numId w:val="17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D73FCB6" w14:textId="77777777" w:rsidR="00F73558" w:rsidRPr="00D35916" w:rsidRDefault="00273AFF" w:rsidP="006944B5">
            <w:pPr>
              <w:spacing w:line="240" w:lineRule="auto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Uchwyty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5B283B8" w14:textId="77777777" w:rsidR="00F73558" w:rsidRPr="00D35916" w:rsidRDefault="00F73558" w:rsidP="006944B5">
            <w:pPr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7E6E6"/>
          </w:tcPr>
          <w:p w14:paraId="1C740D20" w14:textId="77777777" w:rsidR="00F73558" w:rsidRPr="00D35916" w:rsidRDefault="00F73558" w:rsidP="006944B5">
            <w:pPr>
              <w:tabs>
                <w:tab w:val="left" w:pos="630"/>
              </w:tabs>
              <w:rPr>
                <w:rFonts w:ascii="Arial" w:hAnsi="Arial" w:cs="Arial"/>
              </w:rPr>
            </w:pPr>
          </w:p>
        </w:tc>
      </w:tr>
      <w:tr w:rsidR="003851AF" w:rsidRPr="00D35916" w14:paraId="284727CD" w14:textId="77777777" w:rsidTr="003851AF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DCC280" w14:textId="77777777" w:rsidR="003851AF" w:rsidRPr="00D35916" w:rsidRDefault="003851AF" w:rsidP="003851AF">
            <w:pPr>
              <w:numPr>
                <w:ilvl w:val="0"/>
                <w:numId w:val="17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1E7F91" w14:textId="77777777" w:rsidR="003851AF" w:rsidRPr="00D35916" w:rsidRDefault="003851AF" w:rsidP="003851AF">
            <w:pPr>
              <w:spacing w:line="240" w:lineRule="auto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Kolorowe wzornictwo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110BA11" w14:textId="77777777" w:rsidR="003851AF" w:rsidRPr="00D35916" w:rsidRDefault="003851AF" w:rsidP="003851AF">
            <w:pPr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9BED03A" w14:textId="77777777" w:rsidR="003851AF" w:rsidRPr="00D35916" w:rsidRDefault="003851AF" w:rsidP="003851AF">
            <w:pPr>
              <w:tabs>
                <w:tab w:val="left" w:pos="630"/>
              </w:tabs>
              <w:rPr>
                <w:rFonts w:ascii="Arial" w:hAnsi="Arial" w:cs="Arial"/>
              </w:rPr>
            </w:pPr>
          </w:p>
        </w:tc>
      </w:tr>
    </w:tbl>
    <w:p w14:paraId="4CCEA3B0" w14:textId="77777777" w:rsidR="00F73558" w:rsidRDefault="00F73558" w:rsidP="00F73558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9"/>
          <w:tab w:val="left" w:leader="dot" w:pos="2486"/>
          <w:tab w:val="left" w:leader="dot" w:pos="3100"/>
          <w:tab w:val="left" w:leader="dot" w:pos="3801"/>
          <w:tab w:val="left" w:leader="dot" w:pos="5044"/>
          <w:tab w:val="left" w:leader="dot" w:pos="6384"/>
          <w:tab w:val="left" w:leader="dot" w:pos="7123"/>
          <w:tab w:val="left" w:leader="dot" w:pos="8462"/>
          <w:tab w:val="left" w:leader="dot" w:pos="8721"/>
          <w:tab w:val="left" w:leader="dot" w:pos="9552"/>
        </w:tabs>
        <w:spacing w:after="0" w:line="240" w:lineRule="auto"/>
        <w:jc w:val="right"/>
        <w:textAlignment w:val="baseline"/>
        <w:rPr>
          <w:rFonts w:ascii="Arial" w:eastAsia="Times New Roman" w:hAnsi="Arial" w:cs="Arial"/>
          <w:bCs/>
          <w:iCs/>
          <w:color w:val="00000A"/>
          <w:kern w:val="2"/>
          <w:lang w:bidi="pl-PL"/>
        </w:rPr>
      </w:pPr>
    </w:p>
    <w:p w14:paraId="2E6A63F7" w14:textId="77777777" w:rsidR="008225DE" w:rsidRPr="00D35916" w:rsidRDefault="008225DE" w:rsidP="00F73558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9"/>
          <w:tab w:val="left" w:leader="dot" w:pos="2486"/>
          <w:tab w:val="left" w:leader="dot" w:pos="3100"/>
          <w:tab w:val="left" w:leader="dot" w:pos="3801"/>
          <w:tab w:val="left" w:leader="dot" w:pos="5044"/>
          <w:tab w:val="left" w:leader="dot" w:pos="6384"/>
          <w:tab w:val="left" w:leader="dot" w:pos="7123"/>
          <w:tab w:val="left" w:leader="dot" w:pos="8462"/>
          <w:tab w:val="left" w:leader="dot" w:pos="8721"/>
          <w:tab w:val="left" w:leader="dot" w:pos="9552"/>
        </w:tabs>
        <w:spacing w:after="0" w:line="240" w:lineRule="auto"/>
        <w:jc w:val="right"/>
        <w:textAlignment w:val="baseline"/>
        <w:rPr>
          <w:rFonts w:ascii="Arial" w:eastAsia="Times New Roman" w:hAnsi="Arial" w:cs="Arial"/>
          <w:bCs/>
          <w:iCs/>
          <w:color w:val="00000A"/>
          <w:kern w:val="2"/>
          <w:lang w:bidi="pl-PL"/>
        </w:rPr>
      </w:pPr>
    </w:p>
    <w:p w14:paraId="4289CA14" w14:textId="1D9BDFD2" w:rsidR="00273AFF" w:rsidRPr="00D35916" w:rsidRDefault="00F26ECE" w:rsidP="005D2165">
      <w:pPr>
        <w:numPr>
          <w:ilvl w:val="0"/>
          <w:numId w:val="1"/>
        </w:numPr>
        <w:rPr>
          <w:rFonts w:ascii="Arial" w:hAnsi="Arial" w:cs="Arial"/>
        </w:rPr>
      </w:pPr>
      <w:r w:rsidRPr="00D35916">
        <w:rPr>
          <w:rFonts w:ascii="Arial" w:hAnsi="Arial" w:cs="Arial"/>
          <w:b/>
        </w:rPr>
        <w:t xml:space="preserve"> Z</w:t>
      </w:r>
      <w:r w:rsidR="00EA7F41" w:rsidRPr="00D35916">
        <w:rPr>
          <w:rFonts w:ascii="Arial" w:hAnsi="Arial" w:cs="Arial"/>
          <w:b/>
        </w:rPr>
        <w:t>egar</w:t>
      </w:r>
      <w:r w:rsidRPr="00D35916">
        <w:rPr>
          <w:rFonts w:ascii="Arial" w:hAnsi="Arial" w:cs="Arial"/>
          <w:b/>
        </w:rPr>
        <w:t xml:space="preserve"> ś</w:t>
      </w:r>
      <w:r w:rsidR="00EA7F41" w:rsidRPr="00D35916">
        <w:rPr>
          <w:rFonts w:ascii="Arial" w:hAnsi="Arial" w:cs="Arial"/>
          <w:b/>
        </w:rPr>
        <w:t>cienny</w:t>
      </w:r>
      <w:r w:rsidRPr="00D35916">
        <w:rPr>
          <w:rFonts w:ascii="Arial" w:hAnsi="Arial" w:cs="Arial"/>
          <w:b/>
        </w:rPr>
        <w:t xml:space="preserve"> </w:t>
      </w:r>
      <w:r w:rsidR="00273AFF" w:rsidRPr="00D35916">
        <w:rPr>
          <w:rFonts w:ascii="Arial" w:hAnsi="Arial" w:cs="Arial"/>
          <w:b/>
        </w:rPr>
        <w:t>-</w:t>
      </w:r>
      <w:r w:rsidR="00D25C6E" w:rsidRPr="00D35916">
        <w:rPr>
          <w:rFonts w:ascii="Arial" w:hAnsi="Arial" w:cs="Arial"/>
          <w:b/>
        </w:rPr>
        <w:t xml:space="preserve"> </w:t>
      </w:r>
      <w:r w:rsidR="00A56E1F">
        <w:rPr>
          <w:rFonts w:ascii="Arial" w:hAnsi="Arial" w:cs="Arial"/>
          <w:b/>
        </w:rPr>
        <w:t>8</w:t>
      </w:r>
      <w:r w:rsidR="00273AFF" w:rsidRPr="00D35916">
        <w:rPr>
          <w:rFonts w:ascii="Arial" w:hAnsi="Arial" w:cs="Arial"/>
          <w:b/>
        </w:rPr>
        <w:t xml:space="preserve"> szt.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273AFF" w:rsidRPr="00D35916" w14:paraId="24606145" w14:textId="77777777" w:rsidTr="006944B5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1A48D1" w14:textId="77777777" w:rsidR="00273AFF" w:rsidRPr="00D35916" w:rsidRDefault="00273AFF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6854D0" w14:textId="77777777" w:rsidR="00273AFF" w:rsidRPr="00D35916" w:rsidRDefault="00273AFF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8A9611" w14:textId="77777777" w:rsidR="00273AFF" w:rsidRPr="00D35916" w:rsidRDefault="00273AFF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ABD03C" w14:textId="77777777" w:rsidR="00273AFF" w:rsidRPr="00D35916" w:rsidRDefault="00273AFF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273AFF" w:rsidRPr="00D35916" w14:paraId="59833413" w14:textId="77777777" w:rsidTr="006944B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8054E2" w14:textId="77777777" w:rsidR="00273AFF" w:rsidRPr="00D35916" w:rsidRDefault="00273AFF" w:rsidP="00D73619">
            <w:pPr>
              <w:numPr>
                <w:ilvl w:val="0"/>
                <w:numId w:val="1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451A25" w14:textId="77777777" w:rsidR="00273AFF" w:rsidRPr="00D35916" w:rsidRDefault="00273AFF" w:rsidP="006944B5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Rysunek poglądowy:</w:t>
            </w:r>
          </w:p>
          <w:p w14:paraId="5408F88C" w14:textId="77777777" w:rsidR="00273AFF" w:rsidRPr="00D35916" w:rsidRDefault="00F369B1" w:rsidP="006944B5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noProof/>
                <w:lang w:eastAsia="pl-PL"/>
              </w:rPr>
              <w:lastRenderedPageBreak/>
              <w:drawing>
                <wp:inline distT="0" distB="0" distL="0" distR="0" wp14:anchorId="76D2C4BF" wp14:editId="0ED2C6C8">
                  <wp:extent cx="1336040" cy="1336040"/>
                  <wp:effectExtent l="0" t="0" r="0" b="0"/>
                  <wp:docPr id="11" name="Obraz 11" descr="Zegar Ścienny Cichy Duży 30x4,2 cm Biały 12496252017 - Alleg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egar Ścienny Cichy Duży 30x4,2 cm Biały 12496252017 - Alleg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133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7733FD7B" w14:textId="77777777" w:rsidR="00273AFF" w:rsidRPr="00D35916" w:rsidRDefault="00273AFF" w:rsidP="006944B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09043BC" w14:textId="77777777" w:rsidR="00273AFF" w:rsidRPr="00D35916" w:rsidRDefault="00273AFF" w:rsidP="006944B5">
            <w:pPr>
              <w:snapToGrid w:val="0"/>
              <w:rPr>
                <w:rFonts w:ascii="Arial" w:hAnsi="Arial" w:cs="Arial"/>
              </w:rPr>
            </w:pPr>
          </w:p>
        </w:tc>
      </w:tr>
      <w:tr w:rsidR="00273AFF" w:rsidRPr="00D35916" w14:paraId="6A41A9AD" w14:textId="77777777" w:rsidTr="003851AF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71A043" w14:textId="77777777" w:rsidR="00273AFF" w:rsidRPr="00D35916" w:rsidRDefault="00273AFF" w:rsidP="00D73619">
            <w:pPr>
              <w:numPr>
                <w:ilvl w:val="0"/>
                <w:numId w:val="1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1DD846" w14:textId="77777777" w:rsidR="00273AFF" w:rsidRPr="00D35916" w:rsidRDefault="00273AFF" w:rsidP="006944B5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Wymiary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FEB62C" w14:textId="77777777" w:rsidR="00273AFF" w:rsidRPr="00D35916" w:rsidRDefault="00E8712A" w:rsidP="00E8712A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ś</w:t>
            </w:r>
            <w:r w:rsidR="00566154">
              <w:rPr>
                <w:rFonts w:ascii="Arial" w:hAnsi="Arial" w:cs="Arial"/>
              </w:rPr>
              <w:t>rednica 35</w:t>
            </w:r>
            <w:r w:rsidR="00F26ECE" w:rsidRPr="00D35916">
              <w:rPr>
                <w:rFonts w:ascii="Arial" w:hAnsi="Arial" w:cs="Arial"/>
              </w:rPr>
              <w:t xml:space="preserve"> cm (+/- 5 cm)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9F6710" w14:textId="77777777" w:rsidR="00273AFF" w:rsidRPr="00D35916" w:rsidRDefault="00E8712A" w:rsidP="006944B5">
            <w:p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ś</w:t>
            </w:r>
            <w:r w:rsidR="00F26ECE" w:rsidRPr="00D35916">
              <w:rPr>
                <w:rFonts w:ascii="Arial" w:hAnsi="Arial" w:cs="Arial"/>
              </w:rPr>
              <w:t>rednica: ……………..</w:t>
            </w:r>
          </w:p>
        </w:tc>
      </w:tr>
      <w:tr w:rsidR="00273AFF" w:rsidRPr="00D35916" w14:paraId="2CCA2FD4" w14:textId="77777777" w:rsidTr="006944B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73C05" w14:textId="77777777" w:rsidR="00273AFF" w:rsidRPr="00D35916" w:rsidRDefault="00273AFF" w:rsidP="00D73619">
            <w:pPr>
              <w:numPr>
                <w:ilvl w:val="0"/>
                <w:numId w:val="18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66746B" w14:textId="77777777" w:rsidR="00273AFF" w:rsidRPr="00D35916" w:rsidRDefault="00F26ECE" w:rsidP="00F26ECE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 xml:space="preserve">System liczbowy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8CF63B" w14:textId="77777777" w:rsidR="00273AFF" w:rsidRPr="00D35916" w:rsidRDefault="00F26ECE" w:rsidP="006944B5">
            <w:pPr>
              <w:snapToGrid w:val="0"/>
              <w:jc w:val="center"/>
              <w:rPr>
                <w:rFonts w:ascii="Arial" w:hAnsi="Arial" w:cs="Arial"/>
                <w:highlight w:val="yellow"/>
              </w:rPr>
            </w:pPr>
            <w:r w:rsidRPr="00D35916">
              <w:rPr>
                <w:rFonts w:ascii="Arial" w:hAnsi="Arial" w:cs="Arial"/>
              </w:rPr>
              <w:t>cyfry arabskie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5CEE23E" w14:textId="77777777" w:rsidR="00273AFF" w:rsidRPr="00D35916" w:rsidRDefault="00273AFF" w:rsidP="006944B5">
            <w:pPr>
              <w:snapToGrid w:val="0"/>
              <w:rPr>
                <w:rFonts w:ascii="Arial" w:hAnsi="Arial" w:cs="Arial"/>
              </w:rPr>
            </w:pPr>
          </w:p>
        </w:tc>
      </w:tr>
      <w:tr w:rsidR="00EA7F41" w:rsidRPr="00D35916" w14:paraId="7D1B4953" w14:textId="77777777" w:rsidTr="00EA7F41">
        <w:tc>
          <w:tcPr>
            <w:tcW w:w="62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399A08B" w14:textId="77777777" w:rsidR="00273AFF" w:rsidRPr="00D35916" w:rsidRDefault="00273AFF" w:rsidP="00D73619">
            <w:pPr>
              <w:numPr>
                <w:ilvl w:val="0"/>
                <w:numId w:val="18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7B0EE1C" w14:textId="77777777" w:rsidR="00273AFF" w:rsidRPr="00D35916" w:rsidRDefault="00EA7F41" w:rsidP="00EA7F41">
            <w:pPr>
              <w:spacing w:line="240" w:lineRule="auto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 xml:space="preserve">Zasilanie 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9AB5414" w14:textId="77777777" w:rsidR="00273AFF" w:rsidRPr="00D35916" w:rsidRDefault="00EA7F41" w:rsidP="006944B5">
            <w:pPr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bateryjne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7E6E6"/>
          </w:tcPr>
          <w:p w14:paraId="3CC56E0A" w14:textId="77777777" w:rsidR="00273AFF" w:rsidRPr="00D35916" w:rsidRDefault="00273AFF" w:rsidP="006944B5">
            <w:pPr>
              <w:tabs>
                <w:tab w:val="left" w:pos="630"/>
              </w:tabs>
              <w:rPr>
                <w:rFonts w:ascii="Arial" w:hAnsi="Arial" w:cs="Arial"/>
              </w:rPr>
            </w:pPr>
          </w:p>
        </w:tc>
      </w:tr>
      <w:tr w:rsidR="00EA7F41" w:rsidRPr="00D35916" w14:paraId="4A7DF5B2" w14:textId="77777777" w:rsidTr="00EA7F41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D8F13C" w14:textId="77777777" w:rsidR="00EA7F41" w:rsidRPr="00D35916" w:rsidRDefault="00EA7F41" w:rsidP="00D73619">
            <w:pPr>
              <w:numPr>
                <w:ilvl w:val="0"/>
                <w:numId w:val="18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AB5CD9" w14:textId="77777777" w:rsidR="00EA7F41" w:rsidRPr="00D35916" w:rsidRDefault="00EA7F41" w:rsidP="00EA7F41">
            <w:pPr>
              <w:spacing w:line="240" w:lineRule="auto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Kolorystyka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15A056" w14:textId="77777777" w:rsidR="00EA7F41" w:rsidRPr="00D35916" w:rsidRDefault="00EA7F41" w:rsidP="00830E79">
            <w:pPr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do ustalenia z Zamawi</w:t>
            </w:r>
            <w:r w:rsidR="00830E79">
              <w:rPr>
                <w:rFonts w:ascii="Arial" w:hAnsi="Arial" w:cs="Arial"/>
              </w:rPr>
              <w:t>a</w:t>
            </w:r>
            <w:r w:rsidRPr="00D35916">
              <w:rPr>
                <w:rFonts w:ascii="Arial" w:hAnsi="Arial" w:cs="Arial"/>
              </w:rPr>
              <w:t>j</w:t>
            </w:r>
            <w:r w:rsidR="00830E79">
              <w:rPr>
                <w:rFonts w:ascii="Arial" w:hAnsi="Arial" w:cs="Arial"/>
              </w:rPr>
              <w:t>ą</w:t>
            </w:r>
            <w:r w:rsidRPr="00D35916">
              <w:rPr>
                <w:rFonts w:ascii="Arial" w:hAnsi="Arial" w:cs="Arial"/>
              </w:rPr>
              <w:t>cym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4B4E33A" w14:textId="77777777" w:rsidR="00EA7F41" w:rsidRPr="00D35916" w:rsidRDefault="00EA7F41" w:rsidP="006944B5">
            <w:pPr>
              <w:tabs>
                <w:tab w:val="left" w:pos="630"/>
              </w:tabs>
              <w:rPr>
                <w:rFonts w:ascii="Arial" w:hAnsi="Arial" w:cs="Arial"/>
              </w:rPr>
            </w:pPr>
          </w:p>
        </w:tc>
      </w:tr>
    </w:tbl>
    <w:p w14:paraId="5D478E65" w14:textId="77777777" w:rsidR="008225DE" w:rsidRPr="00D35916" w:rsidRDefault="008225DE" w:rsidP="00273AF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9"/>
          <w:tab w:val="left" w:leader="dot" w:pos="2486"/>
          <w:tab w:val="left" w:leader="dot" w:pos="3100"/>
          <w:tab w:val="left" w:leader="dot" w:pos="3801"/>
          <w:tab w:val="left" w:leader="dot" w:pos="5044"/>
          <w:tab w:val="left" w:leader="dot" w:pos="6384"/>
          <w:tab w:val="left" w:leader="dot" w:pos="7123"/>
          <w:tab w:val="left" w:leader="dot" w:pos="8462"/>
          <w:tab w:val="left" w:leader="dot" w:pos="8721"/>
          <w:tab w:val="left" w:leader="dot" w:pos="9552"/>
        </w:tabs>
        <w:spacing w:after="0" w:line="240" w:lineRule="auto"/>
        <w:textAlignment w:val="baseline"/>
        <w:rPr>
          <w:rFonts w:ascii="Arial" w:eastAsia="Times New Roman" w:hAnsi="Arial" w:cs="Arial"/>
          <w:bCs/>
          <w:iCs/>
          <w:color w:val="00000A"/>
          <w:kern w:val="2"/>
          <w:lang w:bidi="pl-PL"/>
        </w:rPr>
      </w:pPr>
    </w:p>
    <w:p w14:paraId="1D2EA5A4" w14:textId="77777777" w:rsidR="00AB02AC" w:rsidRPr="00D35916" w:rsidRDefault="00AB02AC" w:rsidP="00AB02AC">
      <w:pPr>
        <w:ind w:left="786"/>
        <w:rPr>
          <w:rFonts w:ascii="Arial" w:hAnsi="Arial" w:cs="Arial"/>
        </w:rPr>
      </w:pPr>
    </w:p>
    <w:p w14:paraId="21953C1A" w14:textId="77777777" w:rsidR="006A3577" w:rsidRPr="00D35916" w:rsidRDefault="00893A17" w:rsidP="005D2165">
      <w:pPr>
        <w:numPr>
          <w:ilvl w:val="0"/>
          <w:numId w:val="1"/>
        </w:numPr>
        <w:rPr>
          <w:rFonts w:ascii="Arial" w:hAnsi="Arial" w:cs="Arial"/>
        </w:rPr>
      </w:pPr>
      <w:r w:rsidRPr="00D35916">
        <w:rPr>
          <w:rFonts w:ascii="Arial" w:hAnsi="Arial" w:cs="Arial"/>
          <w:b/>
        </w:rPr>
        <w:t>Suszarka</w:t>
      </w:r>
      <w:r w:rsidR="006A3577" w:rsidRPr="00D35916">
        <w:rPr>
          <w:rFonts w:ascii="Arial" w:hAnsi="Arial" w:cs="Arial"/>
          <w:b/>
        </w:rPr>
        <w:t xml:space="preserve"> do naczyń</w:t>
      </w:r>
      <w:r w:rsidR="00D25C6E" w:rsidRPr="00D35916">
        <w:rPr>
          <w:rFonts w:ascii="Arial" w:hAnsi="Arial" w:cs="Arial"/>
          <w:b/>
        </w:rPr>
        <w:t xml:space="preserve"> </w:t>
      </w:r>
      <w:r w:rsidR="006A3577" w:rsidRPr="00D35916">
        <w:rPr>
          <w:rFonts w:ascii="Arial" w:hAnsi="Arial" w:cs="Arial"/>
          <w:b/>
        </w:rPr>
        <w:t>- 1 szt.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6A3577" w:rsidRPr="00D35916" w14:paraId="6507A8CD" w14:textId="77777777" w:rsidTr="006944B5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2F7BC5" w14:textId="77777777" w:rsidR="006A3577" w:rsidRPr="00D35916" w:rsidRDefault="006A3577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AC3BF6" w14:textId="77777777" w:rsidR="006A3577" w:rsidRPr="00D35916" w:rsidRDefault="006A3577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852EE6" w14:textId="77777777" w:rsidR="006A3577" w:rsidRPr="00D35916" w:rsidRDefault="006A3577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6501EC" w14:textId="77777777" w:rsidR="006A3577" w:rsidRPr="00D35916" w:rsidRDefault="006A3577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6A3577" w:rsidRPr="00D35916" w14:paraId="59D5F482" w14:textId="77777777" w:rsidTr="006944B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E3BA27" w14:textId="77777777" w:rsidR="006A3577" w:rsidRPr="00D35916" w:rsidRDefault="006A3577" w:rsidP="00280BE8">
            <w:pPr>
              <w:numPr>
                <w:ilvl w:val="0"/>
                <w:numId w:val="20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6969C5" w14:textId="77777777" w:rsidR="006A3577" w:rsidRPr="00D35916" w:rsidRDefault="006A3577" w:rsidP="006944B5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Rysunek poglądowy:</w:t>
            </w:r>
          </w:p>
          <w:p w14:paraId="0F0B914C" w14:textId="77777777" w:rsidR="006A3577" w:rsidRPr="00D35916" w:rsidRDefault="00F369B1" w:rsidP="006944B5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47208FA4" wp14:editId="47336E21">
                  <wp:extent cx="1216660" cy="970280"/>
                  <wp:effectExtent l="0" t="0" r="2540" b="1270"/>
                  <wp:docPr id="13" name="Obraz 13" descr="SUSZARKA-OCIEKACZ-NA-TALERZE-NACZYN-TACKA-CZAR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USZARKA-OCIEKACZ-NA-TALERZE-NACZYN-TACKA-CZAR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49D1C535" w14:textId="77777777" w:rsidR="006A3577" w:rsidRPr="00D35916" w:rsidRDefault="006A3577" w:rsidP="006944B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F876FBA" w14:textId="77777777" w:rsidR="006A3577" w:rsidRPr="00D35916" w:rsidRDefault="006A3577" w:rsidP="006944B5">
            <w:pPr>
              <w:snapToGrid w:val="0"/>
              <w:rPr>
                <w:rFonts w:ascii="Arial" w:hAnsi="Arial" w:cs="Arial"/>
              </w:rPr>
            </w:pPr>
          </w:p>
        </w:tc>
      </w:tr>
      <w:tr w:rsidR="006A3577" w:rsidRPr="00D35916" w14:paraId="285FDCF8" w14:textId="77777777" w:rsidTr="006944B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11F313" w14:textId="77777777" w:rsidR="006A3577" w:rsidRPr="00D35916" w:rsidRDefault="006A3577" w:rsidP="00280BE8">
            <w:pPr>
              <w:numPr>
                <w:ilvl w:val="0"/>
                <w:numId w:val="20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A6DD31" w14:textId="77777777" w:rsidR="006A3577" w:rsidRPr="00D35916" w:rsidRDefault="00AB7612" w:rsidP="00AB7612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Wymiary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8090F8" w14:textId="77777777" w:rsidR="004F1AB3" w:rsidRPr="00D35916" w:rsidRDefault="004F1AB3" w:rsidP="00AC11E4">
            <w:p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d</w:t>
            </w:r>
            <w:r w:rsidR="00AC11E4" w:rsidRPr="00D35916">
              <w:rPr>
                <w:rFonts w:ascii="Arial" w:hAnsi="Arial" w:cs="Arial"/>
              </w:rPr>
              <w:t>ługość: 45 cm (+/- 5 cm)</w:t>
            </w:r>
          </w:p>
          <w:p w14:paraId="6E465E58" w14:textId="77777777" w:rsidR="00AC11E4" w:rsidRPr="00D35916" w:rsidRDefault="004F1AB3" w:rsidP="00AC11E4">
            <w:p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s</w:t>
            </w:r>
            <w:r w:rsidR="00AC11E4" w:rsidRPr="00D35916">
              <w:rPr>
                <w:rFonts w:ascii="Arial" w:hAnsi="Arial" w:cs="Arial"/>
              </w:rPr>
              <w:t>zerokość: 30 cm (+/- 5 cm)</w:t>
            </w:r>
          </w:p>
          <w:p w14:paraId="1C9E5786" w14:textId="77777777" w:rsidR="006A3577" w:rsidRPr="00D35916" w:rsidRDefault="004F1AB3" w:rsidP="00AC11E4">
            <w:p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</w:t>
            </w:r>
            <w:r w:rsidR="00AC11E4" w:rsidRPr="00D35916">
              <w:rPr>
                <w:rFonts w:ascii="Arial" w:hAnsi="Arial" w:cs="Arial"/>
              </w:rPr>
              <w:t>ysokość: 25 cm</w:t>
            </w:r>
            <w:r w:rsidRPr="00D35916">
              <w:rPr>
                <w:rFonts w:ascii="Arial" w:hAnsi="Arial" w:cs="Arial"/>
              </w:rPr>
              <w:t xml:space="preserve"> </w:t>
            </w:r>
            <w:r w:rsidR="00AC11E4" w:rsidRPr="00D35916">
              <w:rPr>
                <w:rFonts w:ascii="Arial" w:hAnsi="Arial" w:cs="Arial"/>
              </w:rPr>
              <w:t>(+/- 5 cm)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906568" w14:textId="77777777" w:rsidR="006A3577" w:rsidRPr="00D35916" w:rsidRDefault="004F1AB3" w:rsidP="006944B5">
            <w:p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długość: …………</w:t>
            </w:r>
          </w:p>
          <w:p w14:paraId="1B8F0353" w14:textId="77777777" w:rsidR="004F1AB3" w:rsidRPr="00D35916" w:rsidRDefault="004F1AB3" w:rsidP="006944B5">
            <w:p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szerokość: …………..</w:t>
            </w:r>
          </w:p>
          <w:p w14:paraId="587F5800" w14:textId="77777777" w:rsidR="004F1AB3" w:rsidRPr="00D35916" w:rsidRDefault="004F1AB3" w:rsidP="006944B5">
            <w:p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wysokość: …………</w:t>
            </w:r>
          </w:p>
        </w:tc>
      </w:tr>
      <w:tr w:rsidR="004F1AB3" w:rsidRPr="00D35916" w14:paraId="5107A627" w14:textId="77777777" w:rsidTr="00D7361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ACD38A" w14:textId="77777777" w:rsidR="004F1AB3" w:rsidRPr="00D35916" w:rsidRDefault="004F1AB3" w:rsidP="00280BE8">
            <w:pPr>
              <w:numPr>
                <w:ilvl w:val="0"/>
                <w:numId w:val="20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3C0684" w14:textId="77777777" w:rsidR="004F1AB3" w:rsidRPr="00D35916" w:rsidRDefault="00356016" w:rsidP="00356016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 xml:space="preserve">Materiał wykonania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D29DF7" w14:textId="77777777" w:rsidR="004F1AB3" w:rsidRPr="00D35916" w:rsidRDefault="00356016" w:rsidP="00356016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metal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902F1EC" w14:textId="77777777" w:rsidR="004F1AB3" w:rsidRPr="00D35916" w:rsidRDefault="004F1AB3" w:rsidP="006944B5">
            <w:pPr>
              <w:snapToGrid w:val="0"/>
              <w:rPr>
                <w:rFonts w:ascii="Arial" w:hAnsi="Arial" w:cs="Arial"/>
              </w:rPr>
            </w:pPr>
          </w:p>
        </w:tc>
      </w:tr>
      <w:tr w:rsidR="004F1AB3" w:rsidRPr="00D35916" w14:paraId="32A4C915" w14:textId="77777777" w:rsidTr="00D7361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7E0195" w14:textId="77777777" w:rsidR="004F1AB3" w:rsidRPr="00D35916" w:rsidRDefault="004F1AB3" w:rsidP="00280BE8">
            <w:pPr>
              <w:numPr>
                <w:ilvl w:val="0"/>
                <w:numId w:val="20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0F7BAE" w14:textId="77777777" w:rsidR="004F1AB3" w:rsidRPr="00D35916" w:rsidRDefault="00356016" w:rsidP="00AB7612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Tacka ociekowa na dole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08B826" w14:textId="77777777" w:rsidR="004F1AB3" w:rsidRPr="00D35916" w:rsidRDefault="006944B5" w:rsidP="006944B5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88D5FE7" w14:textId="77777777" w:rsidR="004F1AB3" w:rsidRPr="00D35916" w:rsidRDefault="004F1AB3" w:rsidP="006944B5">
            <w:pPr>
              <w:snapToGrid w:val="0"/>
              <w:rPr>
                <w:rFonts w:ascii="Arial" w:hAnsi="Arial" w:cs="Arial"/>
              </w:rPr>
            </w:pPr>
          </w:p>
        </w:tc>
      </w:tr>
    </w:tbl>
    <w:p w14:paraId="76C2EBE3" w14:textId="77777777" w:rsidR="0095247C" w:rsidRDefault="0095247C" w:rsidP="0095247C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9"/>
          <w:tab w:val="left" w:leader="dot" w:pos="2486"/>
          <w:tab w:val="left" w:leader="dot" w:pos="3100"/>
          <w:tab w:val="left" w:leader="dot" w:pos="3801"/>
          <w:tab w:val="left" w:leader="dot" w:pos="5044"/>
          <w:tab w:val="left" w:leader="dot" w:pos="6384"/>
          <w:tab w:val="left" w:leader="dot" w:pos="7123"/>
          <w:tab w:val="left" w:leader="dot" w:pos="8462"/>
          <w:tab w:val="left" w:leader="dot" w:pos="8721"/>
          <w:tab w:val="left" w:leader="dot" w:pos="9552"/>
        </w:tabs>
        <w:spacing w:after="0" w:line="240" w:lineRule="auto"/>
        <w:textAlignment w:val="baseline"/>
        <w:rPr>
          <w:rFonts w:ascii="Arial" w:eastAsia="Times New Roman" w:hAnsi="Arial" w:cs="Arial"/>
          <w:bCs/>
          <w:iCs/>
          <w:color w:val="00000A"/>
          <w:kern w:val="2"/>
          <w:lang w:bidi="pl-PL"/>
        </w:rPr>
      </w:pPr>
    </w:p>
    <w:p w14:paraId="2EE06BB0" w14:textId="77777777" w:rsidR="008225DE" w:rsidRPr="00D35916" w:rsidRDefault="008225DE" w:rsidP="0095247C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9"/>
          <w:tab w:val="left" w:leader="dot" w:pos="2486"/>
          <w:tab w:val="left" w:leader="dot" w:pos="3100"/>
          <w:tab w:val="left" w:leader="dot" w:pos="3801"/>
          <w:tab w:val="left" w:leader="dot" w:pos="5044"/>
          <w:tab w:val="left" w:leader="dot" w:pos="6384"/>
          <w:tab w:val="left" w:leader="dot" w:pos="7123"/>
          <w:tab w:val="left" w:leader="dot" w:pos="8462"/>
          <w:tab w:val="left" w:leader="dot" w:pos="8721"/>
          <w:tab w:val="left" w:leader="dot" w:pos="9552"/>
        </w:tabs>
        <w:spacing w:after="0" w:line="240" w:lineRule="auto"/>
        <w:textAlignment w:val="baseline"/>
        <w:rPr>
          <w:rFonts w:ascii="Arial" w:eastAsia="Times New Roman" w:hAnsi="Arial" w:cs="Arial"/>
          <w:bCs/>
          <w:iCs/>
          <w:color w:val="00000A"/>
          <w:kern w:val="2"/>
          <w:lang w:bidi="pl-PL"/>
        </w:rPr>
      </w:pPr>
    </w:p>
    <w:p w14:paraId="728FFB1A" w14:textId="77777777" w:rsidR="006944B5" w:rsidRPr="00D35916" w:rsidRDefault="002D71D2" w:rsidP="005D2165">
      <w:pPr>
        <w:numPr>
          <w:ilvl w:val="0"/>
          <w:numId w:val="1"/>
        </w:numPr>
        <w:rPr>
          <w:rFonts w:ascii="Arial" w:hAnsi="Arial" w:cs="Arial"/>
        </w:rPr>
      </w:pPr>
      <w:r w:rsidRPr="00D35916">
        <w:rPr>
          <w:rFonts w:ascii="Arial" w:hAnsi="Arial" w:cs="Arial"/>
          <w:b/>
        </w:rPr>
        <w:t xml:space="preserve"> Szklanki (komplet) </w:t>
      </w:r>
      <w:r w:rsidR="00FC12B6" w:rsidRPr="00D35916">
        <w:rPr>
          <w:rFonts w:ascii="Arial" w:hAnsi="Arial" w:cs="Arial"/>
          <w:b/>
        </w:rPr>
        <w:t>–</w:t>
      </w:r>
      <w:r w:rsidRPr="00D35916">
        <w:rPr>
          <w:rFonts w:ascii="Arial" w:hAnsi="Arial" w:cs="Arial"/>
          <w:b/>
        </w:rPr>
        <w:t xml:space="preserve"> 2</w:t>
      </w:r>
      <w:r w:rsidR="00FC12B6" w:rsidRPr="00D35916">
        <w:rPr>
          <w:rFonts w:ascii="Arial" w:hAnsi="Arial" w:cs="Arial"/>
          <w:b/>
        </w:rPr>
        <w:t xml:space="preserve"> kpl</w:t>
      </w:r>
      <w:r w:rsidR="006944B5" w:rsidRPr="00D35916">
        <w:rPr>
          <w:rFonts w:ascii="Arial" w:hAnsi="Arial" w:cs="Arial"/>
          <w:b/>
        </w:rPr>
        <w:t>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6944B5" w:rsidRPr="00D35916" w14:paraId="25A5EA6F" w14:textId="77777777" w:rsidTr="006944B5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A10F2E" w14:textId="77777777" w:rsidR="006944B5" w:rsidRPr="00D35916" w:rsidRDefault="006944B5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lastRenderedPageBreak/>
              <w:t>L.p.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D01F90" w14:textId="77777777" w:rsidR="006944B5" w:rsidRPr="00D35916" w:rsidRDefault="006944B5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57DEEF" w14:textId="77777777" w:rsidR="006944B5" w:rsidRPr="00D35916" w:rsidRDefault="006944B5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1047F8" w14:textId="77777777" w:rsidR="006944B5" w:rsidRPr="00D35916" w:rsidRDefault="006944B5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6944B5" w:rsidRPr="00D35916" w14:paraId="68575029" w14:textId="77777777" w:rsidTr="006944B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1F6908" w14:textId="77777777" w:rsidR="006944B5" w:rsidRPr="00D35916" w:rsidRDefault="006944B5" w:rsidP="00280BE8">
            <w:pPr>
              <w:numPr>
                <w:ilvl w:val="0"/>
                <w:numId w:val="21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0D4766" w14:textId="77777777" w:rsidR="006944B5" w:rsidRPr="00D35916" w:rsidRDefault="006944B5" w:rsidP="006944B5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Rysunek poglądowy:</w:t>
            </w:r>
          </w:p>
          <w:p w14:paraId="1978F8B0" w14:textId="77777777" w:rsidR="006944B5" w:rsidRPr="00D35916" w:rsidRDefault="00F369B1" w:rsidP="006944B5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1B14C2E1" wp14:editId="0684F1E1">
                  <wp:extent cx="993775" cy="1216660"/>
                  <wp:effectExtent l="0" t="0" r="0" b="2540"/>
                  <wp:docPr id="14" name="Obraz 14" descr="Szklanki-do-napojow-Krosno-BLENDED-370-ml-6-sz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zklanki-do-napojow-Krosno-BLENDED-370-ml-6-sz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50E92951" w14:textId="77777777" w:rsidR="006944B5" w:rsidRPr="00D35916" w:rsidRDefault="006944B5" w:rsidP="006944B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BE2D6CE" w14:textId="77777777" w:rsidR="006944B5" w:rsidRPr="00D35916" w:rsidRDefault="006944B5" w:rsidP="006944B5">
            <w:pPr>
              <w:snapToGrid w:val="0"/>
              <w:rPr>
                <w:rFonts w:ascii="Arial" w:hAnsi="Arial" w:cs="Arial"/>
              </w:rPr>
            </w:pPr>
          </w:p>
        </w:tc>
      </w:tr>
      <w:tr w:rsidR="006944B5" w:rsidRPr="00D35916" w14:paraId="5905F325" w14:textId="77777777" w:rsidTr="006944B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AB1EFD" w14:textId="77777777" w:rsidR="006944B5" w:rsidRPr="00D35916" w:rsidRDefault="006944B5" w:rsidP="00280BE8">
            <w:pPr>
              <w:numPr>
                <w:ilvl w:val="0"/>
                <w:numId w:val="21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D0D7E7" w14:textId="77777777" w:rsidR="006944B5" w:rsidRPr="00D35916" w:rsidRDefault="00470071" w:rsidP="00470071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Pojemność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F7ACD6" w14:textId="77777777" w:rsidR="006944B5" w:rsidRPr="00D35916" w:rsidRDefault="00DC0B38" w:rsidP="00C648DC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470071" w:rsidRPr="00D35916">
              <w:rPr>
                <w:rFonts w:ascii="Arial" w:hAnsi="Arial" w:cs="Arial"/>
              </w:rPr>
              <w:t>50 ml (+/- 50 ml)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AE4125" w14:textId="77777777" w:rsidR="006944B5" w:rsidRPr="00D35916" w:rsidRDefault="00470071" w:rsidP="00B4501C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………………………</w:t>
            </w:r>
          </w:p>
        </w:tc>
      </w:tr>
      <w:tr w:rsidR="006944B5" w:rsidRPr="00D35916" w14:paraId="58BA6CD7" w14:textId="77777777" w:rsidTr="006944B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4DC6F4" w14:textId="77777777" w:rsidR="006944B5" w:rsidRPr="00D35916" w:rsidRDefault="006944B5" w:rsidP="00280BE8">
            <w:pPr>
              <w:numPr>
                <w:ilvl w:val="0"/>
                <w:numId w:val="21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D669CA" w14:textId="77777777" w:rsidR="006944B5" w:rsidRPr="00D35916" w:rsidRDefault="00470071" w:rsidP="006944B5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Liczba sztuk w zestawie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A53A7C" w14:textId="77777777" w:rsidR="006944B5" w:rsidRPr="00D35916" w:rsidRDefault="00470071" w:rsidP="00C648DC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min. 6 sztuk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C16132" w14:textId="77777777" w:rsidR="006944B5" w:rsidRPr="00D35916" w:rsidRDefault="00470071" w:rsidP="00B4501C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………………………</w:t>
            </w:r>
          </w:p>
        </w:tc>
      </w:tr>
      <w:tr w:rsidR="00470071" w:rsidRPr="00D35916" w14:paraId="7C89055F" w14:textId="77777777" w:rsidTr="00C212A2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EE5E5C" w14:textId="77777777" w:rsidR="00470071" w:rsidRPr="00D35916" w:rsidRDefault="00470071" w:rsidP="00280BE8">
            <w:pPr>
              <w:numPr>
                <w:ilvl w:val="0"/>
                <w:numId w:val="21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A69244" w14:textId="77777777" w:rsidR="00470071" w:rsidRPr="00D35916" w:rsidRDefault="00470071" w:rsidP="006944B5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Możliwość mycia w zmywarce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45FFF0" w14:textId="77777777" w:rsidR="00470071" w:rsidRPr="00D35916" w:rsidRDefault="00470071" w:rsidP="00C648DC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A7884BB" w14:textId="77777777" w:rsidR="00470071" w:rsidRPr="00D35916" w:rsidRDefault="00470071" w:rsidP="006944B5">
            <w:pPr>
              <w:snapToGrid w:val="0"/>
              <w:rPr>
                <w:rFonts w:ascii="Arial" w:hAnsi="Arial" w:cs="Arial"/>
              </w:rPr>
            </w:pPr>
          </w:p>
        </w:tc>
      </w:tr>
      <w:tr w:rsidR="00470071" w:rsidRPr="00D35916" w14:paraId="1C7F9706" w14:textId="77777777" w:rsidTr="00C212A2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A00F10" w14:textId="77777777" w:rsidR="00470071" w:rsidRPr="00D35916" w:rsidRDefault="00470071" w:rsidP="00280BE8">
            <w:pPr>
              <w:numPr>
                <w:ilvl w:val="0"/>
                <w:numId w:val="21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6EB4E7" w14:textId="77777777" w:rsidR="00470071" w:rsidRPr="00D35916" w:rsidRDefault="00470071" w:rsidP="00470071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 xml:space="preserve">Kolor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EBE75" w14:textId="77777777" w:rsidR="00470071" w:rsidRPr="00D35916" w:rsidRDefault="00470071" w:rsidP="00C648DC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przezroczysty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A7D85B7" w14:textId="77777777" w:rsidR="00470071" w:rsidRPr="00D35916" w:rsidRDefault="00470071" w:rsidP="006944B5">
            <w:pPr>
              <w:snapToGrid w:val="0"/>
              <w:rPr>
                <w:rFonts w:ascii="Arial" w:hAnsi="Arial" w:cs="Arial"/>
              </w:rPr>
            </w:pPr>
          </w:p>
        </w:tc>
      </w:tr>
    </w:tbl>
    <w:p w14:paraId="65D176FA" w14:textId="77777777" w:rsidR="006944B5" w:rsidRDefault="006944B5" w:rsidP="0095247C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9"/>
          <w:tab w:val="left" w:leader="dot" w:pos="2486"/>
          <w:tab w:val="left" w:leader="dot" w:pos="3100"/>
          <w:tab w:val="left" w:leader="dot" w:pos="3801"/>
          <w:tab w:val="left" w:leader="dot" w:pos="5044"/>
          <w:tab w:val="left" w:leader="dot" w:pos="6384"/>
          <w:tab w:val="left" w:leader="dot" w:pos="7123"/>
          <w:tab w:val="left" w:leader="dot" w:pos="8462"/>
          <w:tab w:val="left" w:leader="dot" w:pos="8721"/>
          <w:tab w:val="left" w:leader="dot" w:pos="9552"/>
        </w:tabs>
        <w:spacing w:after="0" w:line="240" w:lineRule="auto"/>
        <w:textAlignment w:val="baseline"/>
        <w:rPr>
          <w:rFonts w:ascii="Arial" w:eastAsia="Times New Roman" w:hAnsi="Arial" w:cs="Arial"/>
          <w:bCs/>
          <w:i/>
          <w:iCs/>
          <w:color w:val="00000A"/>
          <w:kern w:val="2"/>
          <w:lang w:bidi="pl-PL"/>
        </w:rPr>
      </w:pPr>
    </w:p>
    <w:p w14:paraId="2FCE3EB2" w14:textId="77777777" w:rsidR="008225DE" w:rsidRPr="00D35916" w:rsidRDefault="008225DE" w:rsidP="0095247C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9"/>
          <w:tab w:val="left" w:leader="dot" w:pos="2486"/>
          <w:tab w:val="left" w:leader="dot" w:pos="3100"/>
          <w:tab w:val="left" w:leader="dot" w:pos="3801"/>
          <w:tab w:val="left" w:leader="dot" w:pos="5044"/>
          <w:tab w:val="left" w:leader="dot" w:pos="6384"/>
          <w:tab w:val="left" w:leader="dot" w:pos="7123"/>
          <w:tab w:val="left" w:leader="dot" w:pos="8462"/>
          <w:tab w:val="left" w:leader="dot" w:pos="8721"/>
          <w:tab w:val="left" w:leader="dot" w:pos="9552"/>
        </w:tabs>
        <w:spacing w:after="0" w:line="240" w:lineRule="auto"/>
        <w:textAlignment w:val="baseline"/>
        <w:rPr>
          <w:rFonts w:ascii="Arial" w:eastAsia="Times New Roman" w:hAnsi="Arial" w:cs="Arial"/>
          <w:bCs/>
          <w:i/>
          <w:iCs/>
          <w:color w:val="00000A"/>
          <w:kern w:val="2"/>
          <w:lang w:bidi="pl-PL"/>
        </w:rPr>
      </w:pPr>
    </w:p>
    <w:p w14:paraId="1647FF65" w14:textId="77777777" w:rsidR="00470071" w:rsidRPr="00D35916" w:rsidRDefault="00893A17" w:rsidP="005D2165">
      <w:pPr>
        <w:numPr>
          <w:ilvl w:val="0"/>
          <w:numId w:val="1"/>
        </w:numPr>
        <w:rPr>
          <w:rFonts w:ascii="Arial" w:hAnsi="Arial" w:cs="Arial"/>
        </w:rPr>
      </w:pPr>
      <w:r w:rsidRPr="00D35916">
        <w:rPr>
          <w:rFonts w:ascii="Arial" w:hAnsi="Arial" w:cs="Arial"/>
          <w:b/>
        </w:rPr>
        <w:t xml:space="preserve"> Zestaw naczyń dla dzieci</w:t>
      </w:r>
      <w:r w:rsidR="00D25C6E" w:rsidRPr="00D35916">
        <w:rPr>
          <w:rFonts w:ascii="Arial" w:hAnsi="Arial" w:cs="Arial"/>
          <w:b/>
        </w:rPr>
        <w:t xml:space="preserve"> </w:t>
      </w:r>
      <w:r w:rsidR="00470071" w:rsidRPr="00D35916">
        <w:rPr>
          <w:rFonts w:ascii="Arial" w:hAnsi="Arial" w:cs="Arial"/>
          <w:b/>
        </w:rPr>
        <w:t>- 2 szt.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470071" w:rsidRPr="00D35916" w14:paraId="2A0767AD" w14:textId="77777777" w:rsidTr="00D73619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1D792A" w14:textId="77777777" w:rsidR="00470071" w:rsidRPr="00D35916" w:rsidRDefault="00470071" w:rsidP="00D7361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BE384A" w14:textId="77777777" w:rsidR="00470071" w:rsidRPr="00D35916" w:rsidRDefault="00470071" w:rsidP="00D7361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826EA3" w14:textId="77777777" w:rsidR="00470071" w:rsidRPr="00D35916" w:rsidRDefault="00470071" w:rsidP="00D7361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DB3184" w14:textId="77777777" w:rsidR="00470071" w:rsidRPr="00D35916" w:rsidRDefault="00470071" w:rsidP="00D7361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470071" w:rsidRPr="00D35916" w14:paraId="7DEE1BCC" w14:textId="77777777" w:rsidTr="00D7361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211FB3" w14:textId="77777777" w:rsidR="00470071" w:rsidRPr="00D35916" w:rsidRDefault="00470071" w:rsidP="00280BE8">
            <w:pPr>
              <w:numPr>
                <w:ilvl w:val="0"/>
                <w:numId w:val="22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CA1DA7" w14:textId="77777777" w:rsidR="00470071" w:rsidRPr="00D35916" w:rsidRDefault="00470071" w:rsidP="00D73619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Rysunek poglądowy:</w:t>
            </w:r>
          </w:p>
          <w:p w14:paraId="12E03A75" w14:textId="77777777" w:rsidR="00470071" w:rsidRPr="00D35916" w:rsidRDefault="00F369B1" w:rsidP="00D73619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35400ACC" wp14:editId="74EB0794">
                  <wp:extent cx="1431290" cy="1017905"/>
                  <wp:effectExtent l="0" t="0" r="0" b="0"/>
                  <wp:docPr id="15" name="Obraz 15" descr="Zestaw-obiadowy-dla-dzieci-KAMPA-Wood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estaw-obiadowy-dla-dzieci-KAMPA-Wood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98" b="11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3F2F431E" w14:textId="77777777" w:rsidR="00470071" w:rsidRPr="00D35916" w:rsidRDefault="00470071" w:rsidP="00D73619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32E9A9C" w14:textId="77777777" w:rsidR="00470071" w:rsidRPr="00D35916" w:rsidRDefault="00470071" w:rsidP="00D73619">
            <w:pPr>
              <w:snapToGrid w:val="0"/>
              <w:rPr>
                <w:rFonts w:ascii="Arial" w:hAnsi="Arial" w:cs="Arial"/>
              </w:rPr>
            </w:pPr>
          </w:p>
        </w:tc>
      </w:tr>
      <w:tr w:rsidR="00470071" w:rsidRPr="00D35916" w14:paraId="51CD6659" w14:textId="77777777" w:rsidTr="00D7361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AD6C1A" w14:textId="77777777" w:rsidR="00470071" w:rsidRPr="00D35916" w:rsidRDefault="00470071" w:rsidP="00280BE8">
            <w:pPr>
              <w:numPr>
                <w:ilvl w:val="0"/>
                <w:numId w:val="22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18F930" w14:textId="77777777" w:rsidR="00470071" w:rsidRPr="00D35916" w:rsidRDefault="00B92DA8" w:rsidP="00D73619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1C74D0" w14:textId="77777777" w:rsidR="00470071" w:rsidRPr="00D35916" w:rsidRDefault="002E2214" w:rsidP="00EE44C2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melamina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5BA2941" w14:textId="77777777" w:rsidR="00470071" w:rsidRPr="00D35916" w:rsidRDefault="00470071" w:rsidP="00D73619">
            <w:pPr>
              <w:snapToGrid w:val="0"/>
              <w:rPr>
                <w:rFonts w:ascii="Arial" w:hAnsi="Arial" w:cs="Arial"/>
              </w:rPr>
            </w:pPr>
          </w:p>
        </w:tc>
      </w:tr>
      <w:tr w:rsidR="00470071" w:rsidRPr="00D35916" w14:paraId="1CFE42FF" w14:textId="77777777" w:rsidTr="00D7361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DC45F7" w14:textId="77777777" w:rsidR="00470071" w:rsidRPr="00D35916" w:rsidRDefault="00470071" w:rsidP="00280BE8">
            <w:pPr>
              <w:numPr>
                <w:ilvl w:val="0"/>
                <w:numId w:val="22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74E235" w14:textId="77777777" w:rsidR="00470071" w:rsidRPr="00D35916" w:rsidRDefault="002E2214" w:rsidP="002E2214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Możliwość mycia w zmywarce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16DE0D" w14:textId="77777777" w:rsidR="00470071" w:rsidRPr="00D35916" w:rsidRDefault="002E2214" w:rsidP="002E2214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B51678D" w14:textId="77777777" w:rsidR="00470071" w:rsidRPr="00D35916" w:rsidRDefault="00470071" w:rsidP="00D73619">
            <w:pPr>
              <w:snapToGrid w:val="0"/>
              <w:rPr>
                <w:rFonts w:ascii="Arial" w:hAnsi="Arial" w:cs="Arial"/>
              </w:rPr>
            </w:pPr>
          </w:p>
        </w:tc>
      </w:tr>
      <w:tr w:rsidR="00470071" w:rsidRPr="00D35916" w14:paraId="5A71933C" w14:textId="77777777" w:rsidTr="00D7361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5D0202" w14:textId="77777777" w:rsidR="00470071" w:rsidRPr="00D35916" w:rsidRDefault="00470071" w:rsidP="00280BE8">
            <w:pPr>
              <w:numPr>
                <w:ilvl w:val="0"/>
                <w:numId w:val="22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22EA9B" w14:textId="77777777" w:rsidR="002E2214" w:rsidRPr="00D35916" w:rsidRDefault="00FB0772" w:rsidP="002E2214">
            <w:pPr>
              <w:tabs>
                <w:tab w:val="left" w:pos="2469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2E2214" w:rsidRPr="00D35916">
              <w:rPr>
                <w:rFonts w:ascii="Arial" w:hAnsi="Arial" w:cs="Arial"/>
              </w:rPr>
              <w:t>-częściowy zestaw zawiera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8F1B04" w14:textId="77777777" w:rsidR="00470071" w:rsidRPr="00D35916" w:rsidRDefault="002E2214" w:rsidP="002E2214">
            <w:pPr>
              <w:pStyle w:val="Bezodstpw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1 x talerz obiadowy</w:t>
            </w:r>
          </w:p>
          <w:p w14:paraId="530C5912" w14:textId="77777777" w:rsidR="002E2214" w:rsidRPr="00D35916" w:rsidRDefault="002E2214" w:rsidP="002E2214">
            <w:pPr>
              <w:pStyle w:val="Bezodstpw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1 x miska</w:t>
            </w:r>
          </w:p>
          <w:p w14:paraId="1BC1E1AE" w14:textId="77777777" w:rsidR="002E2214" w:rsidRPr="00D35916" w:rsidRDefault="002E2214" w:rsidP="002E2214">
            <w:pPr>
              <w:pStyle w:val="Bezodstpw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1 x kubeczek</w:t>
            </w:r>
          </w:p>
          <w:p w14:paraId="77FB9764" w14:textId="77777777" w:rsidR="002E2214" w:rsidRPr="00D35916" w:rsidRDefault="00FB0772" w:rsidP="00FB0772">
            <w:pPr>
              <w:pStyle w:val="Bezodstpw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x sztućce</w:t>
            </w:r>
          </w:p>
          <w:p w14:paraId="09EBC69A" w14:textId="77777777" w:rsidR="002E2214" w:rsidRPr="00D35916" w:rsidRDefault="002E2214" w:rsidP="00EE44C2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52EAB62" w14:textId="77777777" w:rsidR="00470071" w:rsidRPr="00D35916" w:rsidRDefault="00470071" w:rsidP="00D73619">
            <w:pPr>
              <w:snapToGrid w:val="0"/>
              <w:rPr>
                <w:rFonts w:ascii="Arial" w:hAnsi="Arial" w:cs="Arial"/>
              </w:rPr>
            </w:pPr>
          </w:p>
        </w:tc>
      </w:tr>
      <w:tr w:rsidR="00503D0A" w:rsidRPr="00D35916" w14:paraId="3509EB19" w14:textId="77777777" w:rsidTr="00D7361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2A4D52" w14:textId="77777777" w:rsidR="00503D0A" w:rsidRPr="00D35916" w:rsidRDefault="00503D0A" w:rsidP="00280BE8">
            <w:pPr>
              <w:numPr>
                <w:ilvl w:val="0"/>
                <w:numId w:val="22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E52B8A" w14:textId="77777777" w:rsidR="00503D0A" w:rsidRPr="00D35916" w:rsidRDefault="00503D0A" w:rsidP="00503D0A">
            <w:pPr>
              <w:spacing w:line="240" w:lineRule="auto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Kolorowe wzornictwo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C4246C" w14:textId="77777777" w:rsidR="00503D0A" w:rsidRPr="00D35916" w:rsidRDefault="00503D0A" w:rsidP="00503D0A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CB63487" w14:textId="77777777" w:rsidR="00503D0A" w:rsidRPr="00D35916" w:rsidRDefault="00503D0A" w:rsidP="00503D0A">
            <w:pPr>
              <w:snapToGrid w:val="0"/>
              <w:rPr>
                <w:rFonts w:ascii="Arial" w:hAnsi="Arial" w:cs="Arial"/>
              </w:rPr>
            </w:pPr>
          </w:p>
        </w:tc>
      </w:tr>
    </w:tbl>
    <w:p w14:paraId="588CDF91" w14:textId="77777777" w:rsidR="00470071" w:rsidRDefault="00470071" w:rsidP="0047007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9"/>
          <w:tab w:val="left" w:leader="dot" w:pos="2486"/>
          <w:tab w:val="left" w:leader="dot" w:pos="3100"/>
          <w:tab w:val="left" w:leader="dot" w:pos="3801"/>
          <w:tab w:val="left" w:leader="dot" w:pos="5044"/>
          <w:tab w:val="left" w:leader="dot" w:pos="6384"/>
          <w:tab w:val="left" w:leader="dot" w:pos="7123"/>
          <w:tab w:val="left" w:leader="dot" w:pos="8462"/>
          <w:tab w:val="left" w:leader="dot" w:pos="8721"/>
          <w:tab w:val="left" w:leader="dot" w:pos="9552"/>
        </w:tabs>
        <w:spacing w:after="0" w:line="240" w:lineRule="auto"/>
        <w:textAlignment w:val="baseline"/>
        <w:rPr>
          <w:rFonts w:ascii="Arial" w:eastAsia="Times New Roman" w:hAnsi="Arial" w:cs="Arial"/>
          <w:bCs/>
          <w:i/>
          <w:iCs/>
          <w:color w:val="00000A"/>
          <w:kern w:val="2"/>
          <w:lang w:bidi="pl-PL"/>
        </w:rPr>
      </w:pPr>
    </w:p>
    <w:p w14:paraId="2F69B470" w14:textId="77777777" w:rsidR="008225DE" w:rsidRPr="008225DE" w:rsidRDefault="008225DE" w:rsidP="008225DE">
      <w:pPr>
        <w:ind w:left="786"/>
        <w:rPr>
          <w:rFonts w:ascii="Arial" w:hAnsi="Arial" w:cs="Arial"/>
        </w:rPr>
      </w:pPr>
    </w:p>
    <w:p w14:paraId="053C02B6" w14:textId="77777777" w:rsidR="00EE44C2" w:rsidRPr="00D35916" w:rsidRDefault="00C76FC9" w:rsidP="005D2165">
      <w:pPr>
        <w:numPr>
          <w:ilvl w:val="0"/>
          <w:numId w:val="1"/>
        </w:numPr>
        <w:rPr>
          <w:rFonts w:ascii="Arial" w:hAnsi="Arial" w:cs="Arial"/>
        </w:rPr>
      </w:pPr>
      <w:r w:rsidRPr="00D35916">
        <w:rPr>
          <w:rFonts w:ascii="Arial" w:hAnsi="Arial" w:cs="Arial"/>
          <w:b/>
        </w:rPr>
        <w:t xml:space="preserve"> Kubki ceramiczne</w:t>
      </w:r>
      <w:r w:rsidR="00EE44C2" w:rsidRPr="00D35916">
        <w:rPr>
          <w:rFonts w:ascii="Arial" w:hAnsi="Arial" w:cs="Arial"/>
          <w:b/>
        </w:rPr>
        <w:t xml:space="preserve"> </w:t>
      </w:r>
      <w:r w:rsidRPr="00D35916">
        <w:rPr>
          <w:rFonts w:ascii="Arial" w:hAnsi="Arial" w:cs="Arial"/>
          <w:b/>
        </w:rPr>
        <w:t>- 10</w:t>
      </w:r>
      <w:r w:rsidR="00EE44C2" w:rsidRPr="00D35916">
        <w:rPr>
          <w:rFonts w:ascii="Arial" w:hAnsi="Arial" w:cs="Arial"/>
          <w:b/>
        </w:rPr>
        <w:t xml:space="preserve"> szt.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EE44C2" w:rsidRPr="00D35916" w14:paraId="151BCFC2" w14:textId="77777777" w:rsidTr="00D73619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40A14F" w14:textId="77777777" w:rsidR="00EE44C2" w:rsidRPr="00D35916" w:rsidRDefault="00EE44C2" w:rsidP="00D7361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793F72" w14:textId="77777777" w:rsidR="00EE44C2" w:rsidRPr="00D35916" w:rsidRDefault="00EE44C2" w:rsidP="00D7361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83D9E5" w14:textId="77777777" w:rsidR="00EE44C2" w:rsidRPr="00D35916" w:rsidRDefault="00EE44C2" w:rsidP="00D7361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4B0C17" w14:textId="77777777" w:rsidR="00EE44C2" w:rsidRPr="00D35916" w:rsidRDefault="00EE44C2" w:rsidP="00D7361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EE44C2" w:rsidRPr="00D35916" w14:paraId="115BA9AB" w14:textId="77777777" w:rsidTr="00D7361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FE13A0" w14:textId="77777777" w:rsidR="00EE44C2" w:rsidRPr="00D35916" w:rsidRDefault="00EE44C2" w:rsidP="00280BE8">
            <w:pPr>
              <w:numPr>
                <w:ilvl w:val="0"/>
                <w:numId w:val="23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43CC46" w14:textId="77777777" w:rsidR="00EE44C2" w:rsidRPr="00D35916" w:rsidRDefault="00EE44C2" w:rsidP="00D73619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Rysunek poglądowy:</w:t>
            </w:r>
          </w:p>
          <w:p w14:paraId="10006988" w14:textId="77777777" w:rsidR="00EE44C2" w:rsidRPr="00D35916" w:rsidRDefault="00F369B1" w:rsidP="00D73619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778E9FF0" wp14:editId="359ABF09">
                  <wp:extent cx="1216660" cy="1216660"/>
                  <wp:effectExtent l="0" t="0" r="2540" b="2540"/>
                  <wp:docPr id="16" name="Obraz 16" descr="Kubek-Bialy-Klasa-A-do-Sublimacji-PROMOCJA-Marka-in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Kubek-Bialy-Klasa-A-do-Sublimacji-PROMOCJA-Marka-in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7ADD408C" w14:textId="77777777" w:rsidR="00EE44C2" w:rsidRPr="00D35916" w:rsidRDefault="00EE44C2" w:rsidP="00D73619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5023944" w14:textId="77777777" w:rsidR="00EE44C2" w:rsidRPr="00D35916" w:rsidRDefault="00EE44C2" w:rsidP="00D73619">
            <w:pPr>
              <w:snapToGrid w:val="0"/>
              <w:rPr>
                <w:rFonts w:ascii="Arial" w:hAnsi="Arial" w:cs="Arial"/>
              </w:rPr>
            </w:pPr>
          </w:p>
        </w:tc>
      </w:tr>
      <w:tr w:rsidR="00EE44C2" w:rsidRPr="00D35916" w14:paraId="36CC0C15" w14:textId="77777777" w:rsidTr="00C212A2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88AEEF" w14:textId="77777777" w:rsidR="00EE44C2" w:rsidRPr="00D35916" w:rsidRDefault="00EE44C2" w:rsidP="00280BE8">
            <w:pPr>
              <w:numPr>
                <w:ilvl w:val="0"/>
                <w:numId w:val="23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ABC7F1" w14:textId="77777777" w:rsidR="00EE44C2" w:rsidRPr="00D35916" w:rsidRDefault="00C76FC9" w:rsidP="00D73619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Materiał: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22161B" w14:textId="77777777" w:rsidR="00EE44C2" w:rsidRPr="00D35916" w:rsidRDefault="00C76FC9" w:rsidP="00D7361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ceramika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5B6F46E" w14:textId="77777777" w:rsidR="00EE44C2" w:rsidRPr="00D35916" w:rsidRDefault="00EE44C2" w:rsidP="00D73619">
            <w:pPr>
              <w:snapToGrid w:val="0"/>
              <w:rPr>
                <w:rFonts w:ascii="Arial" w:hAnsi="Arial" w:cs="Arial"/>
              </w:rPr>
            </w:pPr>
          </w:p>
        </w:tc>
      </w:tr>
      <w:tr w:rsidR="00C36186" w:rsidRPr="00D35916" w14:paraId="3B7288F6" w14:textId="77777777" w:rsidTr="00D7361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F85F97" w14:textId="77777777" w:rsidR="00C36186" w:rsidRPr="00D35916" w:rsidRDefault="00C36186" w:rsidP="00280BE8">
            <w:pPr>
              <w:numPr>
                <w:ilvl w:val="0"/>
                <w:numId w:val="23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77F526" w14:textId="77777777" w:rsidR="00C36186" w:rsidRPr="00D35916" w:rsidRDefault="00C36186" w:rsidP="00C36186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 xml:space="preserve">Pojemność: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04B614" w14:textId="77777777" w:rsidR="00C36186" w:rsidRPr="00D35916" w:rsidRDefault="001A00D6" w:rsidP="00D7361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 xml:space="preserve">min. </w:t>
            </w:r>
            <w:r w:rsidR="00364E5E" w:rsidRPr="00D35916">
              <w:rPr>
                <w:rFonts w:ascii="Arial" w:hAnsi="Arial" w:cs="Arial"/>
              </w:rPr>
              <w:t>30</w:t>
            </w:r>
            <w:r w:rsidR="00C36186" w:rsidRPr="00D35916">
              <w:rPr>
                <w:rFonts w:ascii="Arial" w:hAnsi="Arial" w:cs="Arial"/>
              </w:rPr>
              <w:t>0 ml</w:t>
            </w:r>
            <w:r w:rsidRPr="00D35916">
              <w:rPr>
                <w:rFonts w:ascii="Arial" w:hAnsi="Arial" w:cs="Arial"/>
              </w:rPr>
              <w:t xml:space="preserve"> (+/- </w:t>
            </w:r>
            <w:r w:rsidR="00364E5E" w:rsidRPr="00D35916">
              <w:rPr>
                <w:rFonts w:ascii="Arial" w:hAnsi="Arial" w:cs="Arial"/>
              </w:rPr>
              <w:t>50ml)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CA0019" w14:textId="77777777" w:rsidR="00C36186" w:rsidRPr="00D35916" w:rsidRDefault="00364E5E" w:rsidP="00364E5E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…………………….</w:t>
            </w:r>
          </w:p>
        </w:tc>
      </w:tr>
      <w:tr w:rsidR="00EE44C2" w:rsidRPr="00D35916" w14:paraId="2E132C6B" w14:textId="77777777" w:rsidTr="00D7361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FD22F4" w14:textId="77777777" w:rsidR="00EE44C2" w:rsidRPr="00D35916" w:rsidRDefault="00EE44C2" w:rsidP="00280BE8">
            <w:pPr>
              <w:numPr>
                <w:ilvl w:val="0"/>
                <w:numId w:val="23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32BF76" w14:textId="77777777" w:rsidR="00EE44C2" w:rsidRPr="00D35916" w:rsidRDefault="00C36186" w:rsidP="00D73619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Możliwość mycia w zmywarce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E7DD05" w14:textId="77777777" w:rsidR="00EE44C2" w:rsidRPr="00D35916" w:rsidRDefault="00364E5E" w:rsidP="00D7361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416E9C5" w14:textId="77777777" w:rsidR="00EE44C2" w:rsidRPr="00D35916" w:rsidRDefault="00EE44C2" w:rsidP="00364E5E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566154" w:rsidRPr="00D35916" w14:paraId="6ED3D0B1" w14:textId="77777777" w:rsidTr="00D7361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9BD678" w14:textId="77777777" w:rsidR="00566154" w:rsidRPr="00D35916" w:rsidRDefault="00566154" w:rsidP="00280BE8">
            <w:pPr>
              <w:numPr>
                <w:ilvl w:val="0"/>
                <w:numId w:val="23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7F8C03" w14:textId="77777777" w:rsidR="00566154" w:rsidRPr="00D35916" w:rsidRDefault="00566154" w:rsidP="00D73619">
            <w:pPr>
              <w:tabs>
                <w:tab w:val="left" w:pos="2469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Kolorystyka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2B47CC" w14:textId="77777777" w:rsidR="00566154" w:rsidRPr="00D35916" w:rsidRDefault="00566154" w:rsidP="00D73619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 ustalenia z Zamawiającym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C6E4EDA" w14:textId="77777777" w:rsidR="00566154" w:rsidRPr="00D35916" w:rsidRDefault="00566154" w:rsidP="00364E5E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</w:tbl>
    <w:p w14:paraId="4EFA0BCA" w14:textId="77777777" w:rsidR="00EE44C2" w:rsidRDefault="00EE44C2" w:rsidP="00EE44C2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9"/>
          <w:tab w:val="left" w:leader="dot" w:pos="2486"/>
          <w:tab w:val="left" w:leader="dot" w:pos="3100"/>
          <w:tab w:val="left" w:leader="dot" w:pos="3801"/>
          <w:tab w:val="left" w:leader="dot" w:pos="5044"/>
          <w:tab w:val="left" w:leader="dot" w:pos="6384"/>
          <w:tab w:val="left" w:leader="dot" w:pos="7123"/>
          <w:tab w:val="left" w:leader="dot" w:pos="8462"/>
          <w:tab w:val="left" w:leader="dot" w:pos="8721"/>
          <w:tab w:val="left" w:leader="dot" w:pos="9552"/>
        </w:tabs>
        <w:spacing w:after="0" w:line="240" w:lineRule="auto"/>
        <w:textAlignment w:val="baseline"/>
        <w:rPr>
          <w:rFonts w:ascii="Arial" w:eastAsia="Times New Roman" w:hAnsi="Arial" w:cs="Arial"/>
          <w:bCs/>
          <w:i/>
          <w:iCs/>
          <w:color w:val="00000A"/>
          <w:kern w:val="2"/>
          <w:lang w:bidi="pl-PL"/>
        </w:rPr>
      </w:pPr>
    </w:p>
    <w:p w14:paraId="69A31707" w14:textId="77777777" w:rsidR="008225DE" w:rsidRPr="00D35916" w:rsidRDefault="008225DE" w:rsidP="00EE44C2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9"/>
          <w:tab w:val="left" w:leader="dot" w:pos="2486"/>
          <w:tab w:val="left" w:leader="dot" w:pos="3100"/>
          <w:tab w:val="left" w:leader="dot" w:pos="3801"/>
          <w:tab w:val="left" w:leader="dot" w:pos="5044"/>
          <w:tab w:val="left" w:leader="dot" w:pos="6384"/>
          <w:tab w:val="left" w:leader="dot" w:pos="7123"/>
          <w:tab w:val="left" w:leader="dot" w:pos="8462"/>
          <w:tab w:val="left" w:leader="dot" w:pos="8721"/>
          <w:tab w:val="left" w:leader="dot" w:pos="9552"/>
        </w:tabs>
        <w:spacing w:after="0" w:line="240" w:lineRule="auto"/>
        <w:textAlignment w:val="baseline"/>
        <w:rPr>
          <w:rFonts w:ascii="Arial" w:eastAsia="Times New Roman" w:hAnsi="Arial" w:cs="Arial"/>
          <w:bCs/>
          <w:i/>
          <w:iCs/>
          <w:color w:val="00000A"/>
          <w:kern w:val="2"/>
          <w:lang w:bidi="pl-PL"/>
        </w:rPr>
      </w:pPr>
    </w:p>
    <w:p w14:paraId="30B74ECC" w14:textId="77777777" w:rsidR="00364E5E" w:rsidRPr="00D35916" w:rsidRDefault="00FC12B6" w:rsidP="005D2165">
      <w:pPr>
        <w:numPr>
          <w:ilvl w:val="0"/>
          <w:numId w:val="1"/>
        </w:numPr>
        <w:rPr>
          <w:rFonts w:ascii="Arial" w:hAnsi="Arial" w:cs="Arial"/>
        </w:rPr>
      </w:pPr>
      <w:r w:rsidRPr="00D35916">
        <w:rPr>
          <w:rFonts w:ascii="Arial" w:hAnsi="Arial" w:cs="Arial"/>
          <w:b/>
        </w:rPr>
        <w:t xml:space="preserve"> Zestaw garnków – 1 kpl</w:t>
      </w:r>
      <w:r w:rsidR="00364E5E" w:rsidRPr="00D35916">
        <w:rPr>
          <w:rFonts w:ascii="Arial" w:hAnsi="Arial" w:cs="Arial"/>
          <w:b/>
        </w:rPr>
        <w:t>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364E5E" w:rsidRPr="00D35916" w14:paraId="7D243CFB" w14:textId="77777777" w:rsidTr="00D73619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56A721" w14:textId="77777777" w:rsidR="00364E5E" w:rsidRPr="00D35916" w:rsidRDefault="00364E5E" w:rsidP="00D7361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564740" w14:textId="77777777" w:rsidR="00364E5E" w:rsidRPr="00D35916" w:rsidRDefault="00364E5E" w:rsidP="00D7361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F826CF" w14:textId="77777777" w:rsidR="00364E5E" w:rsidRPr="00D35916" w:rsidRDefault="00364E5E" w:rsidP="00D7361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F5B4C1" w14:textId="77777777" w:rsidR="00364E5E" w:rsidRPr="00D35916" w:rsidRDefault="00364E5E" w:rsidP="00D7361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364E5E" w:rsidRPr="00D35916" w14:paraId="24185883" w14:textId="77777777" w:rsidTr="00D7361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446676" w14:textId="77777777" w:rsidR="00364E5E" w:rsidRPr="00D35916" w:rsidRDefault="00364E5E" w:rsidP="00280BE8">
            <w:pPr>
              <w:numPr>
                <w:ilvl w:val="0"/>
                <w:numId w:val="24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1BB1AE" w14:textId="77777777" w:rsidR="00364E5E" w:rsidRPr="00D35916" w:rsidRDefault="00364E5E" w:rsidP="00D73619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Rysunek poglądowy:</w:t>
            </w:r>
          </w:p>
          <w:p w14:paraId="527C40F1" w14:textId="77777777" w:rsidR="00364E5E" w:rsidRPr="00D35916" w:rsidRDefault="00F369B1" w:rsidP="00D73619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0C9F980F" wp14:editId="61993E7B">
                  <wp:extent cx="1216660" cy="1216660"/>
                  <wp:effectExtent l="0" t="0" r="2540" b="2540"/>
                  <wp:docPr id="17" name="Obraz 17" descr="Zestaw-garnkow-indukcja-MARMUR-patelnie-Konighof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estaw-garnkow-indukcja-MARMUR-patelnie-Konighof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03D44A80" w14:textId="77777777" w:rsidR="00364E5E" w:rsidRPr="00D35916" w:rsidRDefault="00364E5E" w:rsidP="00D73619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23AC807" w14:textId="77777777" w:rsidR="00364E5E" w:rsidRPr="00D35916" w:rsidRDefault="00364E5E" w:rsidP="00D73619">
            <w:pPr>
              <w:snapToGrid w:val="0"/>
              <w:rPr>
                <w:rFonts w:ascii="Arial" w:hAnsi="Arial" w:cs="Arial"/>
              </w:rPr>
            </w:pPr>
          </w:p>
        </w:tc>
      </w:tr>
      <w:tr w:rsidR="00364E5E" w:rsidRPr="00D35916" w14:paraId="16920254" w14:textId="77777777" w:rsidTr="00C212A2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085443" w14:textId="77777777" w:rsidR="00364E5E" w:rsidRPr="00D35916" w:rsidRDefault="00364E5E" w:rsidP="00280BE8">
            <w:pPr>
              <w:numPr>
                <w:ilvl w:val="0"/>
                <w:numId w:val="24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956170" w14:textId="77777777" w:rsidR="00364E5E" w:rsidRPr="00D35916" w:rsidRDefault="00364E5E" w:rsidP="00D73619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Materiał: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C7CA05" w14:textId="77777777" w:rsidR="00364E5E" w:rsidRPr="00D35916" w:rsidRDefault="00A439BE" w:rsidP="00BC139A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stal nierdzewna, aluminium, szkło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79E14D5" w14:textId="77777777" w:rsidR="00364E5E" w:rsidRPr="00D35916" w:rsidRDefault="00364E5E" w:rsidP="00D73619">
            <w:pPr>
              <w:snapToGrid w:val="0"/>
              <w:rPr>
                <w:rFonts w:ascii="Arial" w:hAnsi="Arial" w:cs="Arial"/>
              </w:rPr>
            </w:pPr>
          </w:p>
        </w:tc>
      </w:tr>
      <w:tr w:rsidR="00364E5E" w:rsidRPr="00D35916" w14:paraId="66E9FC58" w14:textId="77777777" w:rsidTr="00D7361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7006E9" w14:textId="77777777" w:rsidR="00364E5E" w:rsidRPr="00D35916" w:rsidRDefault="00364E5E" w:rsidP="00280BE8">
            <w:pPr>
              <w:numPr>
                <w:ilvl w:val="0"/>
                <w:numId w:val="24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C613E7" w14:textId="77777777" w:rsidR="00364E5E" w:rsidRPr="00D35916" w:rsidRDefault="00BC139A" w:rsidP="00D73619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Liczba elementów w zestawie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F6571D" w14:textId="77777777" w:rsidR="00364E5E" w:rsidRPr="00D35916" w:rsidRDefault="00BC139A" w:rsidP="00D7361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min. 12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78D756" w14:textId="77777777" w:rsidR="00364E5E" w:rsidRPr="00D35916" w:rsidRDefault="00364E5E" w:rsidP="00D7361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…………………….</w:t>
            </w:r>
          </w:p>
        </w:tc>
      </w:tr>
      <w:tr w:rsidR="00364E5E" w:rsidRPr="00D35916" w14:paraId="79C5C287" w14:textId="77777777" w:rsidTr="00364E5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82B0C8" w14:textId="77777777" w:rsidR="00364E5E" w:rsidRPr="00D35916" w:rsidRDefault="00364E5E" w:rsidP="00280BE8">
            <w:pPr>
              <w:numPr>
                <w:ilvl w:val="0"/>
                <w:numId w:val="24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C4C950" w14:textId="77777777" w:rsidR="00364E5E" w:rsidRPr="00D35916" w:rsidRDefault="00BC139A" w:rsidP="00D73619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Typ powłoki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6BE80A" w14:textId="77777777" w:rsidR="00364E5E" w:rsidRPr="00D35916" w:rsidRDefault="00BC139A" w:rsidP="00D7361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nieprzywierająca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BB1A9A3" w14:textId="77777777" w:rsidR="00364E5E" w:rsidRPr="00D35916" w:rsidRDefault="00364E5E" w:rsidP="00D73619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BC139A" w:rsidRPr="00D35916" w14:paraId="21A98E61" w14:textId="77777777" w:rsidTr="00364E5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C4BFF6" w14:textId="77777777" w:rsidR="00BC139A" w:rsidRPr="00D35916" w:rsidRDefault="00BC139A" w:rsidP="00280BE8">
            <w:pPr>
              <w:numPr>
                <w:ilvl w:val="0"/>
                <w:numId w:val="24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051137" w14:textId="77777777" w:rsidR="00BC139A" w:rsidRPr="00D35916" w:rsidRDefault="00BC139A" w:rsidP="00D73619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Nienagrzewające się uchwyty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724471" w14:textId="77777777" w:rsidR="00BC139A" w:rsidRPr="00D35916" w:rsidRDefault="0051166C" w:rsidP="00D7361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CB89E9C" w14:textId="77777777" w:rsidR="00BC139A" w:rsidRPr="00D35916" w:rsidRDefault="00BC139A" w:rsidP="00D73619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506CCE" w:rsidRPr="00D35916" w14:paraId="065DBF1D" w14:textId="77777777" w:rsidTr="00364E5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C7F290" w14:textId="77777777" w:rsidR="00506CCE" w:rsidRPr="00D35916" w:rsidRDefault="00506CCE" w:rsidP="00280BE8">
            <w:pPr>
              <w:numPr>
                <w:ilvl w:val="0"/>
                <w:numId w:val="24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B13131" w14:textId="77777777" w:rsidR="00506CCE" w:rsidRPr="00D35916" w:rsidRDefault="00506CCE" w:rsidP="006E26B1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 xml:space="preserve">Pokrywki z odpowietrznikiem z </w:t>
            </w:r>
            <w:r w:rsidR="006E26B1" w:rsidRPr="00D35916">
              <w:rPr>
                <w:rFonts w:ascii="Arial" w:hAnsi="Arial" w:cs="Arial"/>
              </w:rPr>
              <w:t xml:space="preserve">przykręcanymi </w:t>
            </w:r>
            <w:r w:rsidRPr="00D35916">
              <w:rPr>
                <w:rFonts w:ascii="Arial" w:hAnsi="Arial" w:cs="Arial"/>
              </w:rPr>
              <w:t>uchwytami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B8E517" w14:textId="77777777" w:rsidR="00506CCE" w:rsidRPr="00D35916" w:rsidRDefault="0051166C" w:rsidP="00D7361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13982DA" w14:textId="77777777" w:rsidR="00506CCE" w:rsidRPr="00D35916" w:rsidRDefault="00506CCE" w:rsidP="00D73619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506CCE" w:rsidRPr="00D35916" w14:paraId="03F4AF3F" w14:textId="77777777" w:rsidTr="00364E5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796DD0" w14:textId="77777777" w:rsidR="00506CCE" w:rsidRPr="00D35916" w:rsidRDefault="00506CCE" w:rsidP="00280BE8">
            <w:pPr>
              <w:numPr>
                <w:ilvl w:val="0"/>
                <w:numId w:val="24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7699D5" w14:textId="77777777" w:rsidR="00506CCE" w:rsidRPr="00D35916" w:rsidRDefault="006E26B1" w:rsidP="00D73619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Szklane pokrywki ze stalowym rantem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F84EFB" w14:textId="77777777" w:rsidR="00506CCE" w:rsidRPr="00D35916" w:rsidRDefault="0051166C" w:rsidP="00D7361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EFABB6A" w14:textId="77777777" w:rsidR="00506CCE" w:rsidRPr="00D35916" w:rsidRDefault="00506CCE" w:rsidP="00D73619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0775DB" w:rsidRPr="00D35916" w14:paraId="78F78988" w14:textId="77777777" w:rsidTr="00364E5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F3C047" w14:textId="77777777" w:rsidR="000775DB" w:rsidRPr="00D35916" w:rsidRDefault="000775DB" w:rsidP="00280BE8">
            <w:pPr>
              <w:numPr>
                <w:ilvl w:val="0"/>
                <w:numId w:val="24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244D12" w14:textId="77777777" w:rsidR="000775DB" w:rsidRPr="00D35916" w:rsidRDefault="000775DB" w:rsidP="00D73619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Typ kuchenki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AD66E2" w14:textId="77777777" w:rsidR="000775DB" w:rsidRPr="00D35916" w:rsidRDefault="000775DB" w:rsidP="00D7361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indukcyjna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450C08C" w14:textId="77777777" w:rsidR="000775DB" w:rsidRPr="00D35916" w:rsidRDefault="000775DB" w:rsidP="00D73619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BC139A" w:rsidRPr="00D35916" w14:paraId="2F5DA280" w14:textId="77777777" w:rsidTr="00364E5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641BF8" w14:textId="77777777" w:rsidR="00BC139A" w:rsidRPr="00D35916" w:rsidRDefault="00BC139A" w:rsidP="00280BE8">
            <w:pPr>
              <w:numPr>
                <w:ilvl w:val="0"/>
                <w:numId w:val="24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91D2C8" w14:textId="77777777" w:rsidR="00BC139A" w:rsidRPr="00D35916" w:rsidRDefault="00BC139A" w:rsidP="00D73619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 skład zestawu wchodzi: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502CC2" w14:textId="77777777" w:rsidR="00BC139A" w:rsidRPr="00D35916" w:rsidRDefault="00356AD3" w:rsidP="00280BE8">
            <w:pPr>
              <w:numPr>
                <w:ilvl w:val="0"/>
                <w:numId w:val="25"/>
              </w:num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 xml:space="preserve">garnek z pokrywą </w:t>
            </w:r>
            <w:r w:rsidR="00A439BE" w:rsidRPr="00D35916">
              <w:rPr>
                <w:rFonts w:ascii="Arial" w:hAnsi="Arial" w:cs="Arial"/>
              </w:rPr>
              <w:t>–</w:t>
            </w:r>
            <w:r w:rsidRPr="00D35916">
              <w:rPr>
                <w:rFonts w:ascii="Arial" w:hAnsi="Arial" w:cs="Arial"/>
              </w:rPr>
              <w:t xml:space="preserve"> </w:t>
            </w:r>
            <w:r w:rsidR="00A439BE" w:rsidRPr="00D35916">
              <w:rPr>
                <w:rFonts w:ascii="Arial" w:hAnsi="Arial" w:cs="Arial"/>
              </w:rPr>
              <w:t xml:space="preserve">min. </w:t>
            </w:r>
            <w:r w:rsidRPr="00D35916">
              <w:rPr>
                <w:rFonts w:ascii="Cambria Math" w:hAnsi="Cambria Math" w:cs="Cambria Math"/>
                <w:b/>
                <w:bCs/>
                <w:color w:val="202124"/>
                <w:shd w:val="clear" w:color="auto" w:fill="FFFFFF"/>
              </w:rPr>
              <w:t>⌀</w:t>
            </w:r>
            <w:r w:rsidRPr="00D35916">
              <w:rPr>
                <w:rFonts w:ascii="Arial" w:hAnsi="Arial" w:cs="Arial"/>
              </w:rPr>
              <w:t>24 cm</w:t>
            </w:r>
          </w:p>
          <w:p w14:paraId="49D1C9BF" w14:textId="77777777" w:rsidR="00356AD3" w:rsidRPr="00D35916" w:rsidRDefault="000A4FB5" w:rsidP="00280BE8">
            <w:pPr>
              <w:numPr>
                <w:ilvl w:val="0"/>
                <w:numId w:val="25"/>
              </w:num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garnek z pokrywą</w:t>
            </w:r>
            <w:r w:rsidR="00356AD3" w:rsidRPr="00D35916">
              <w:rPr>
                <w:rFonts w:ascii="Arial" w:hAnsi="Arial" w:cs="Arial"/>
              </w:rPr>
              <w:t xml:space="preserve"> </w:t>
            </w:r>
            <w:r w:rsidR="00A439BE" w:rsidRPr="00D35916">
              <w:rPr>
                <w:rFonts w:ascii="Arial" w:hAnsi="Arial" w:cs="Arial"/>
              </w:rPr>
              <w:t>–</w:t>
            </w:r>
            <w:r w:rsidR="00356AD3" w:rsidRPr="00D35916">
              <w:rPr>
                <w:rFonts w:ascii="Arial" w:hAnsi="Arial" w:cs="Arial"/>
              </w:rPr>
              <w:t xml:space="preserve"> </w:t>
            </w:r>
            <w:r w:rsidR="00A439BE" w:rsidRPr="00D35916">
              <w:rPr>
                <w:rFonts w:ascii="Arial" w:hAnsi="Arial" w:cs="Arial"/>
              </w:rPr>
              <w:t xml:space="preserve">min. </w:t>
            </w:r>
            <w:r w:rsidRPr="00D35916">
              <w:rPr>
                <w:rFonts w:ascii="Cambria Math" w:hAnsi="Cambria Math" w:cs="Cambria Math"/>
                <w:b/>
                <w:bCs/>
                <w:color w:val="202124"/>
                <w:shd w:val="clear" w:color="auto" w:fill="FFFFFF"/>
              </w:rPr>
              <w:t>⌀</w:t>
            </w:r>
            <w:r w:rsidR="00356AD3" w:rsidRPr="00D35916">
              <w:rPr>
                <w:rFonts w:ascii="Arial" w:hAnsi="Arial" w:cs="Arial"/>
              </w:rPr>
              <w:t>20 cm</w:t>
            </w:r>
          </w:p>
          <w:p w14:paraId="103571DE" w14:textId="77777777" w:rsidR="00356AD3" w:rsidRPr="00D35916" w:rsidRDefault="000A4FB5" w:rsidP="00280BE8">
            <w:pPr>
              <w:numPr>
                <w:ilvl w:val="0"/>
                <w:numId w:val="25"/>
              </w:num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garnek z pokrywą</w:t>
            </w:r>
            <w:r w:rsidR="00356AD3" w:rsidRPr="00D35916">
              <w:rPr>
                <w:rFonts w:ascii="Arial" w:hAnsi="Arial" w:cs="Arial"/>
              </w:rPr>
              <w:t xml:space="preserve"> </w:t>
            </w:r>
            <w:r w:rsidR="00A439BE" w:rsidRPr="00D35916">
              <w:rPr>
                <w:rFonts w:ascii="Arial" w:hAnsi="Arial" w:cs="Arial"/>
              </w:rPr>
              <w:t>–</w:t>
            </w:r>
            <w:r w:rsidR="00356AD3" w:rsidRPr="00D35916">
              <w:rPr>
                <w:rFonts w:ascii="Arial" w:hAnsi="Arial" w:cs="Arial"/>
              </w:rPr>
              <w:t xml:space="preserve"> </w:t>
            </w:r>
            <w:r w:rsidR="00A439BE" w:rsidRPr="00D35916">
              <w:rPr>
                <w:rFonts w:ascii="Arial" w:hAnsi="Arial" w:cs="Arial"/>
              </w:rPr>
              <w:t xml:space="preserve">min. </w:t>
            </w:r>
            <w:r w:rsidRPr="00D35916">
              <w:rPr>
                <w:rFonts w:ascii="Cambria Math" w:hAnsi="Cambria Math" w:cs="Cambria Math"/>
                <w:b/>
                <w:bCs/>
                <w:color w:val="202124"/>
                <w:shd w:val="clear" w:color="auto" w:fill="FFFFFF"/>
              </w:rPr>
              <w:t>⌀</w:t>
            </w:r>
            <w:r w:rsidR="00356AD3" w:rsidRPr="00D35916">
              <w:rPr>
                <w:rFonts w:ascii="Arial" w:hAnsi="Arial" w:cs="Arial"/>
              </w:rPr>
              <w:t>18 cm</w:t>
            </w:r>
          </w:p>
          <w:p w14:paraId="6D5DFE14" w14:textId="77777777" w:rsidR="00356AD3" w:rsidRPr="00D35916" w:rsidRDefault="000A4FB5" w:rsidP="00280BE8">
            <w:pPr>
              <w:numPr>
                <w:ilvl w:val="0"/>
                <w:numId w:val="25"/>
              </w:num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rondel z pokrywą</w:t>
            </w:r>
            <w:r w:rsidR="00356AD3" w:rsidRPr="00D35916">
              <w:rPr>
                <w:rFonts w:ascii="Arial" w:hAnsi="Arial" w:cs="Arial"/>
              </w:rPr>
              <w:t xml:space="preserve"> </w:t>
            </w:r>
            <w:r w:rsidR="00A439BE" w:rsidRPr="00D35916">
              <w:rPr>
                <w:rFonts w:ascii="Arial" w:hAnsi="Arial" w:cs="Arial"/>
              </w:rPr>
              <w:t>–</w:t>
            </w:r>
            <w:r w:rsidR="00356AD3" w:rsidRPr="00D35916">
              <w:rPr>
                <w:rFonts w:ascii="Arial" w:hAnsi="Arial" w:cs="Arial"/>
              </w:rPr>
              <w:t xml:space="preserve"> </w:t>
            </w:r>
            <w:r w:rsidR="00A439BE" w:rsidRPr="00D35916">
              <w:rPr>
                <w:rFonts w:ascii="Arial" w:hAnsi="Arial" w:cs="Arial"/>
              </w:rPr>
              <w:t xml:space="preserve">min. </w:t>
            </w:r>
            <w:r w:rsidRPr="00D35916">
              <w:rPr>
                <w:rFonts w:ascii="Cambria Math" w:hAnsi="Cambria Math" w:cs="Cambria Math"/>
                <w:b/>
                <w:bCs/>
                <w:color w:val="202124"/>
                <w:shd w:val="clear" w:color="auto" w:fill="FFFFFF"/>
              </w:rPr>
              <w:t>⌀</w:t>
            </w:r>
            <w:r w:rsidR="00356AD3" w:rsidRPr="00D35916">
              <w:rPr>
                <w:rFonts w:ascii="Arial" w:hAnsi="Arial" w:cs="Arial"/>
              </w:rPr>
              <w:t>16 cm</w:t>
            </w:r>
          </w:p>
          <w:p w14:paraId="49E93A74" w14:textId="77777777" w:rsidR="00356AD3" w:rsidRPr="00D35916" w:rsidRDefault="00356AD3" w:rsidP="00280BE8">
            <w:pPr>
              <w:numPr>
                <w:ilvl w:val="0"/>
                <w:numId w:val="25"/>
              </w:num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patelnia, -</w:t>
            </w:r>
            <w:r w:rsidR="00A439BE" w:rsidRPr="00D35916">
              <w:rPr>
                <w:rFonts w:ascii="Arial" w:hAnsi="Arial" w:cs="Arial"/>
              </w:rPr>
              <w:t xml:space="preserve"> min.</w:t>
            </w:r>
            <w:r w:rsidRPr="00D35916">
              <w:rPr>
                <w:rFonts w:ascii="Arial" w:hAnsi="Arial" w:cs="Arial"/>
              </w:rPr>
              <w:t xml:space="preserve"> </w:t>
            </w:r>
            <w:r w:rsidR="000A4FB5" w:rsidRPr="00D35916">
              <w:rPr>
                <w:rFonts w:ascii="Cambria Math" w:hAnsi="Cambria Math" w:cs="Cambria Math"/>
                <w:b/>
                <w:bCs/>
                <w:color w:val="202124"/>
                <w:shd w:val="clear" w:color="auto" w:fill="FFFFFF"/>
              </w:rPr>
              <w:t>⌀</w:t>
            </w:r>
            <w:r w:rsidRPr="00D35916">
              <w:rPr>
                <w:rFonts w:ascii="Arial" w:hAnsi="Arial" w:cs="Arial"/>
              </w:rPr>
              <w:t xml:space="preserve"> 24 cm</w:t>
            </w:r>
          </w:p>
          <w:p w14:paraId="13745148" w14:textId="77777777" w:rsidR="00356AD3" w:rsidRPr="00D35916" w:rsidRDefault="00356AD3" w:rsidP="00280BE8">
            <w:pPr>
              <w:numPr>
                <w:ilvl w:val="0"/>
                <w:numId w:val="25"/>
              </w:num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patelnia, -</w:t>
            </w:r>
            <w:r w:rsidR="00A439BE" w:rsidRPr="00D35916">
              <w:rPr>
                <w:rFonts w:ascii="Arial" w:hAnsi="Arial" w:cs="Arial"/>
              </w:rPr>
              <w:t xml:space="preserve"> min.</w:t>
            </w:r>
            <w:r w:rsidRPr="00D35916">
              <w:rPr>
                <w:rFonts w:ascii="Arial" w:hAnsi="Arial" w:cs="Arial"/>
              </w:rPr>
              <w:t xml:space="preserve"> </w:t>
            </w:r>
            <w:r w:rsidR="000A4FB5" w:rsidRPr="00D35916">
              <w:rPr>
                <w:rFonts w:ascii="Cambria Math" w:hAnsi="Cambria Math" w:cs="Cambria Math"/>
                <w:b/>
                <w:bCs/>
                <w:color w:val="202124"/>
                <w:shd w:val="clear" w:color="auto" w:fill="FFFFFF"/>
              </w:rPr>
              <w:t>⌀</w:t>
            </w:r>
            <w:r w:rsidRPr="00D35916">
              <w:rPr>
                <w:rFonts w:ascii="Arial" w:hAnsi="Arial" w:cs="Arial"/>
              </w:rPr>
              <w:t xml:space="preserve"> 20 cm</w:t>
            </w:r>
          </w:p>
          <w:p w14:paraId="705EE22A" w14:textId="77777777" w:rsidR="00857174" w:rsidRPr="00D35916" w:rsidRDefault="00857174" w:rsidP="00280BE8">
            <w:pPr>
              <w:numPr>
                <w:ilvl w:val="0"/>
                <w:numId w:val="25"/>
              </w:num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2 nakładki ochronne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3174924" w14:textId="77777777" w:rsidR="00BC139A" w:rsidRPr="00D35916" w:rsidRDefault="00BC139A" w:rsidP="00D73619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</w:tbl>
    <w:p w14:paraId="362FD9BA" w14:textId="77777777" w:rsidR="00364E5E" w:rsidRDefault="00364E5E" w:rsidP="00364E5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9"/>
          <w:tab w:val="left" w:leader="dot" w:pos="2486"/>
          <w:tab w:val="left" w:leader="dot" w:pos="3100"/>
          <w:tab w:val="left" w:leader="dot" w:pos="3801"/>
          <w:tab w:val="left" w:leader="dot" w:pos="5044"/>
          <w:tab w:val="left" w:leader="dot" w:pos="6384"/>
          <w:tab w:val="left" w:leader="dot" w:pos="7123"/>
          <w:tab w:val="left" w:leader="dot" w:pos="8462"/>
          <w:tab w:val="left" w:leader="dot" w:pos="8721"/>
          <w:tab w:val="left" w:leader="dot" w:pos="9552"/>
        </w:tabs>
        <w:spacing w:after="0" w:line="240" w:lineRule="auto"/>
        <w:textAlignment w:val="baseline"/>
        <w:rPr>
          <w:rFonts w:ascii="Arial" w:eastAsia="Times New Roman" w:hAnsi="Arial" w:cs="Arial"/>
          <w:bCs/>
          <w:i/>
          <w:iCs/>
          <w:color w:val="00000A"/>
          <w:kern w:val="2"/>
          <w:lang w:bidi="pl-PL"/>
        </w:rPr>
      </w:pPr>
    </w:p>
    <w:p w14:paraId="64C07B27" w14:textId="77777777" w:rsidR="008225DE" w:rsidRPr="00D35916" w:rsidRDefault="008225DE" w:rsidP="00364E5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9"/>
          <w:tab w:val="left" w:leader="dot" w:pos="2486"/>
          <w:tab w:val="left" w:leader="dot" w:pos="3100"/>
          <w:tab w:val="left" w:leader="dot" w:pos="3801"/>
          <w:tab w:val="left" w:leader="dot" w:pos="5044"/>
          <w:tab w:val="left" w:leader="dot" w:pos="6384"/>
          <w:tab w:val="left" w:leader="dot" w:pos="7123"/>
          <w:tab w:val="left" w:leader="dot" w:pos="8462"/>
          <w:tab w:val="left" w:leader="dot" w:pos="8721"/>
          <w:tab w:val="left" w:leader="dot" w:pos="9552"/>
        </w:tabs>
        <w:spacing w:after="0" w:line="240" w:lineRule="auto"/>
        <w:textAlignment w:val="baseline"/>
        <w:rPr>
          <w:rFonts w:ascii="Arial" w:eastAsia="Times New Roman" w:hAnsi="Arial" w:cs="Arial"/>
          <w:bCs/>
          <w:i/>
          <w:iCs/>
          <w:color w:val="00000A"/>
          <w:kern w:val="2"/>
          <w:lang w:bidi="pl-PL"/>
        </w:rPr>
      </w:pPr>
    </w:p>
    <w:p w14:paraId="4741650E" w14:textId="77777777" w:rsidR="0051166C" w:rsidRPr="00D35916" w:rsidRDefault="00B10EC9" w:rsidP="005D2165">
      <w:pPr>
        <w:numPr>
          <w:ilvl w:val="0"/>
          <w:numId w:val="1"/>
        </w:numPr>
        <w:rPr>
          <w:rFonts w:ascii="Arial" w:hAnsi="Arial" w:cs="Arial"/>
        </w:rPr>
      </w:pPr>
      <w:r w:rsidRPr="00D35916">
        <w:rPr>
          <w:rFonts w:ascii="Arial" w:hAnsi="Arial" w:cs="Arial"/>
          <w:b/>
        </w:rPr>
        <w:t>Noże</w:t>
      </w:r>
      <w:r w:rsidR="0051166C" w:rsidRPr="00D35916">
        <w:rPr>
          <w:rFonts w:ascii="Arial" w:hAnsi="Arial" w:cs="Arial"/>
          <w:b/>
        </w:rPr>
        <w:t xml:space="preserve"> </w:t>
      </w:r>
      <w:r w:rsidRPr="00D35916">
        <w:rPr>
          <w:rFonts w:ascii="Arial" w:hAnsi="Arial" w:cs="Arial"/>
          <w:b/>
        </w:rPr>
        <w:t>– 2 kpl</w:t>
      </w:r>
      <w:r w:rsidR="0051166C" w:rsidRPr="00D35916">
        <w:rPr>
          <w:rFonts w:ascii="Arial" w:hAnsi="Arial" w:cs="Arial"/>
          <w:b/>
        </w:rPr>
        <w:t>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51166C" w:rsidRPr="00D35916" w14:paraId="0F0E58CF" w14:textId="77777777" w:rsidTr="00D73619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CE946A" w14:textId="77777777" w:rsidR="0051166C" w:rsidRPr="00D35916" w:rsidRDefault="0051166C" w:rsidP="00D7361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20878A" w14:textId="77777777" w:rsidR="0051166C" w:rsidRPr="00D35916" w:rsidRDefault="0051166C" w:rsidP="00D7361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FC9B98" w14:textId="77777777" w:rsidR="0051166C" w:rsidRPr="00D35916" w:rsidRDefault="0051166C" w:rsidP="00D7361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E9BD41" w14:textId="77777777" w:rsidR="0051166C" w:rsidRPr="00D35916" w:rsidRDefault="0051166C" w:rsidP="00D7361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51166C" w:rsidRPr="00D35916" w14:paraId="66319CC6" w14:textId="77777777" w:rsidTr="00D7361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71A9C8" w14:textId="77777777" w:rsidR="0051166C" w:rsidRPr="00D35916" w:rsidRDefault="0051166C" w:rsidP="00280BE8">
            <w:pPr>
              <w:numPr>
                <w:ilvl w:val="0"/>
                <w:numId w:val="2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8B3A6C" w14:textId="77777777" w:rsidR="0051166C" w:rsidRPr="00D35916" w:rsidRDefault="0051166C" w:rsidP="00D73619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Rysunek poglądowy:</w:t>
            </w:r>
          </w:p>
          <w:p w14:paraId="034CEFC5" w14:textId="77777777" w:rsidR="0051166C" w:rsidRPr="00D35916" w:rsidRDefault="00F369B1" w:rsidP="00D73619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4EFED604" wp14:editId="21652F6C">
                  <wp:extent cx="874395" cy="1216660"/>
                  <wp:effectExtent l="0" t="0" r="1905" b="2540"/>
                  <wp:docPr id="18" name="Obraz 18" descr="Zestaw-5-nozy-FISKARS-NOZE-KUCHENNE-Functional-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estaw-5-nozy-FISKARS-NOZE-KUCHENNE-Functional-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39970453" w14:textId="77777777" w:rsidR="0051166C" w:rsidRPr="00D35916" w:rsidRDefault="0051166C" w:rsidP="00D73619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18DC0FD" w14:textId="77777777" w:rsidR="0051166C" w:rsidRPr="00D35916" w:rsidRDefault="0051166C" w:rsidP="00D73619">
            <w:pPr>
              <w:snapToGrid w:val="0"/>
              <w:rPr>
                <w:rFonts w:ascii="Arial" w:hAnsi="Arial" w:cs="Arial"/>
              </w:rPr>
            </w:pPr>
          </w:p>
        </w:tc>
      </w:tr>
      <w:tr w:rsidR="0051166C" w:rsidRPr="00D35916" w14:paraId="1E800FE1" w14:textId="77777777" w:rsidTr="00C212A2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58434E" w14:textId="77777777" w:rsidR="0051166C" w:rsidRPr="00D35916" w:rsidRDefault="0051166C" w:rsidP="00280BE8">
            <w:pPr>
              <w:numPr>
                <w:ilvl w:val="0"/>
                <w:numId w:val="2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1AC5FB" w14:textId="77777777" w:rsidR="0051166C" w:rsidRPr="00D35916" w:rsidRDefault="0051166C" w:rsidP="00D73619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Materiał: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29DBF7" w14:textId="77777777" w:rsidR="0051166C" w:rsidRPr="00D35916" w:rsidRDefault="00E65D1C" w:rsidP="00D7361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stal nierdzewna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BE86BE4" w14:textId="77777777" w:rsidR="0051166C" w:rsidRPr="00D35916" w:rsidRDefault="0051166C" w:rsidP="00D73619">
            <w:pPr>
              <w:snapToGrid w:val="0"/>
              <w:rPr>
                <w:rFonts w:ascii="Arial" w:hAnsi="Arial" w:cs="Arial"/>
              </w:rPr>
            </w:pPr>
          </w:p>
        </w:tc>
      </w:tr>
      <w:tr w:rsidR="0051166C" w:rsidRPr="00D35916" w14:paraId="107C587C" w14:textId="77777777" w:rsidTr="00D7361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EDDC91" w14:textId="77777777" w:rsidR="0051166C" w:rsidRPr="00D35916" w:rsidRDefault="0051166C" w:rsidP="00280BE8">
            <w:pPr>
              <w:numPr>
                <w:ilvl w:val="0"/>
                <w:numId w:val="2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337880" w14:textId="77777777" w:rsidR="0051166C" w:rsidRPr="00D35916" w:rsidRDefault="00B10EC9" w:rsidP="00D73619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Liczba elementów w zestawie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A28777" w14:textId="77777777" w:rsidR="0051166C" w:rsidRPr="00D35916" w:rsidRDefault="00B10EC9" w:rsidP="00D7361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min. 5 sztuk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33A637" w14:textId="77777777" w:rsidR="0051166C" w:rsidRPr="00D35916" w:rsidRDefault="0051166C" w:rsidP="00D7361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…………………….</w:t>
            </w:r>
          </w:p>
        </w:tc>
      </w:tr>
      <w:tr w:rsidR="0051166C" w:rsidRPr="00D35916" w14:paraId="2AEDEB13" w14:textId="77777777" w:rsidTr="0051166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5B51FC" w14:textId="77777777" w:rsidR="0051166C" w:rsidRPr="00D35916" w:rsidRDefault="0051166C" w:rsidP="00280BE8">
            <w:pPr>
              <w:numPr>
                <w:ilvl w:val="0"/>
                <w:numId w:val="2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64E839" w14:textId="77777777" w:rsidR="0051166C" w:rsidRPr="00D35916" w:rsidRDefault="0051166C" w:rsidP="00D73619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Możliwość mycia w zmywarce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2D849C" w14:textId="77777777" w:rsidR="0051166C" w:rsidRPr="00D35916" w:rsidRDefault="0051166C" w:rsidP="00D7361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A452D76" w14:textId="77777777" w:rsidR="0051166C" w:rsidRPr="00D35916" w:rsidRDefault="0051166C" w:rsidP="00D73619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B10EC9" w:rsidRPr="00D35916" w14:paraId="054E60C0" w14:textId="77777777" w:rsidTr="0051166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5FFE44" w14:textId="77777777" w:rsidR="00B10EC9" w:rsidRPr="00D35916" w:rsidRDefault="00B10EC9" w:rsidP="00280BE8">
            <w:pPr>
              <w:numPr>
                <w:ilvl w:val="0"/>
                <w:numId w:val="2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AA1951" w14:textId="77777777" w:rsidR="00B10EC9" w:rsidRPr="00D35916" w:rsidRDefault="00EA7BCB" w:rsidP="00D73619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Ergonomiczny kształt rękojeści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9A357C" w14:textId="77777777" w:rsidR="00B10EC9" w:rsidRPr="00D35916" w:rsidRDefault="000F7210" w:rsidP="00D7361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8028FAB" w14:textId="77777777" w:rsidR="00B10EC9" w:rsidRPr="00D35916" w:rsidRDefault="00B10EC9" w:rsidP="00D73619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B10EC9" w:rsidRPr="00D35916" w14:paraId="4B12E2FF" w14:textId="77777777" w:rsidTr="0051166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E2601F" w14:textId="77777777" w:rsidR="00B10EC9" w:rsidRPr="00D35916" w:rsidRDefault="00B10EC9" w:rsidP="00280BE8">
            <w:pPr>
              <w:numPr>
                <w:ilvl w:val="0"/>
                <w:numId w:val="2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8E4BD8" w14:textId="77777777" w:rsidR="00B10EC9" w:rsidRPr="00D35916" w:rsidRDefault="00EA7BCB" w:rsidP="00D73619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Antypoślizgowa powłoka na rękojeści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007B5A" w14:textId="77777777" w:rsidR="00B10EC9" w:rsidRPr="00D35916" w:rsidRDefault="000F7210" w:rsidP="00D7361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4891C62" w14:textId="77777777" w:rsidR="00B10EC9" w:rsidRPr="00D35916" w:rsidRDefault="00B10EC9" w:rsidP="00D73619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0F7210" w:rsidRPr="00D35916" w14:paraId="754DD996" w14:textId="77777777" w:rsidTr="0051166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9B332B" w14:textId="77777777" w:rsidR="000F7210" w:rsidRPr="00D35916" w:rsidRDefault="000F7210" w:rsidP="00280BE8">
            <w:pPr>
              <w:numPr>
                <w:ilvl w:val="0"/>
                <w:numId w:val="26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06CCFE" w14:textId="77777777" w:rsidR="000F7210" w:rsidRPr="00D35916" w:rsidRDefault="000F7210" w:rsidP="00D73619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 skład zestawu wchodzi: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F2F3FC" w14:textId="77777777" w:rsidR="000F7210" w:rsidRPr="00D35916" w:rsidRDefault="00A14547" w:rsidP="00280BE8">
            <w:pPr>
              <w:numPr>
                <w:ilvl w:val="0"/>
                <w:numId w:val="27"/>
              </w:num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nóż do chleba – min. 23cm</w:t>
            </w:r>
          </w:p>
          <w:p w14:paraId="3186B781" w14:textId="77777777" w:rsidR="00A14547" w:rsidRPr="00D35916" w:rsidRDefault="00A14547" w:rsidP="00280BE8">
            <w:pPr>
              <w:numPr>
                <w:ilvl w:val="0"/>
                <w:numId w:val="27"/>
              </w:num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nóż z szerokim ostrzem – min. 20cm</w:t>
            </w:r>
          </w:p>
          <w:p w14:paraId="183AA91B" w14:textId="77777777" w:rsidR="00A14547" w:rsidRPr="00D35916" w:rsidRDefault="00A14547" w:rsidP="00280BE8">
            <w:pPr>
              <w:numPr>
                <w:ilvl w:val="0"/>
                <w:numId w:val="27"/>
              </w:num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 xml:space="preserve">nóż </w:t>
            </w:r>
            <w:r w:rsidR="00B53E9B" w:rsidRPr="00D35916">
              <w:rPr>
                <w:rFonts w:ascii="Arial" w:hAnsi="Arial" w:cs="Arial"/>
              </w:rPr>
              <w:t>do siekania warzyw – min. 16cm</w:t>
            </w:r>
          </w:p>
          <w:p w14:paraId="1D763119" w14:textId="77777777" w:rsidR="00B53E9B" w:rsidRPr="00D35916" w:rsidRDefault="00EE04E5" w:rsidP="00280BE8">
            <w:pPr>
              <w:numPr>
                <w:ilvl w:val="0"/>
                <w:numId w:val="27"/>
              </w:num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Nóż do obierania i krojenia warzyw oraz owoców – min. 11cm</w:t>
            </w:r>
          </w:p>
          <w:p w14:paraId="5A466013" w14:textId="77777777" w:rsidR="00EE04E5" w:rsidRPr="00D35916" w:rsidRDefault="00EE04E5" w:rsidP="00280BE8">
            <w:pPr>
              <w:numPr>
                <w:ilvl w:val="0"/>
                <w:numId w:val="27"/>
              </w:num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Nóż do skrobania i krojenia warzyw i owoców – min. 7 cm</w:t>
            </w:r>
          </w:p>
          <w:p w14:paraId="58E0AA7E" w14:textId="77777777" w:rsidR="00EE04E5" w:rsidRPr="00D35916" w:rsidRDefault="00EE04E5" w:rsidP="00280BE8">
            <w:pPr>
              <w:numPr>
                <w:ilvl w:val="0"/>
                <w:numId w:val="27"/>
              </w:num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ostrzałka,</w:t>
            </w:r>
          </w:p>
          <w:p w14:paraId="3DF98BB3" w14:textId="77777777" w:rsidR="00EE04E5" w:rsidRPr="00D35916" w:rsidRDefault="00425C71" w:rsidP="00280BE8">
            <w:pPr>
              <w:numPr>
                <w:ilvl w:val="0"/>
                <w:numId w:val="27"/>
              </w:num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blok z drewna,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9712965" w14:textId="77777777" w:rsidR="000F7210" w:rsidRPr="00D35916" w:rsidRDefault="000F7210" w:rsidP="00D73619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</w:tbl>
    <w:p w14:paraId="46A13DC9" w14:textId="77777777" w:rsidR="00F11614" w:rsidRPr="00D35916" w:rsidRDefault="00F11614" w:rsidP="00961F56">
      <w:pPr>
        <w:pStyle w:val="Akapitzlist"/>
        <w:spacing w:after="160" w:line="252" w:lineRule="auto"/>
        <w:ind w:left="0"/>
        <w:contextualSpacing/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p w14:paraId="32CC303F" w14:textId="77777777" w:rsidR="004851A6" w:rsidRPr="00D35916" w:rsidRDefault="004851A6" w:rsidP="00961F56">
      <w:pPr>
        <w:pStyle w:val="Akapitzlist"/>
        <w:spacing w:after="160" w:line="252" w:lineRule="auto"/>
        <w:ind w:left="0"/>
        <w:contextualSpacing/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p w14:paraId="5E63ADC3" w14:textId="77777777" w:rsidR="00553F4B" w:rsidRPr="00031B4B" w:rsidRDefault="00553F4B" w:rsidP="005D2165">
      <w:pPr>
        <w:pStyle w:val="Akapitzlist"/>
        <w:numPr>
          <w:ilvl w:val="0"/>
          <w:numId w:val="1"/>
        </w:numPr>
        <w:spacing w:after="160" w:line="252" w:lineRule="auto"/>
        <w:contextualSpacing/>
        <w:rPr>
          <w:rFonts w:ascii="Arial" w:hAnsi="Arial" w:cs="Arial"/>
          <w:b/>
          <w:color w:val="000000"/>
          <w:sz w:val="22"/>
          <w:szCs w:val="22"/>
        </w:rPr>
      </w:pPr>
      <w:r w:rsidRPr="00031B4B">
        <w:rPr>
          <w:rFonts w:ascii="Arial" w:hAnsi="Arial" w:cs="Arial"/>
          <w:b/>
          <w:color w:val="000000"/>
          <w:sz w:val="22"/>
          <w:szCs w:val="22"/>
        </w:rPr>
        <w:t xml:space="preserve">Komplet misek kuchennych - 2 szt. </w:t>
      </w:r>
    </w:p>
    <w:tbl>
      <w:tblPr>
        <w:tblW w:w="9701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850"/>
        <w:gridCol w:w="3351"/>
        <w:gridCol w:w="2665"/>
        <w:gridCol w:w="2835"/>
      </w:tblGrid>
      <w:tr w:rsidR="00553F4B" w:rsidRPr="00D35916" w14:paraId="342142C6" w14:textId="77777777" w:rsidTr="00F854F5">
        <w:trPr>
          <w:trHeight w:val="135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0DF99E" w14:textId="77777777" w:rsidR="00553F4B" w:rsidRPr="00D35916" w:rsidRDefault="00553F4B" w:rsidP="00553F4B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L.p.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2DEBD5" w14:textId="77777777" w:rsidR="00553F4B" w:rsidRPr="00D35916" w:rsidRDefault="00553F4B" w:rsidP="00553F4B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Wyszczególnienie parametrów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BCFE27" w14:textId="77777777" w:rsidR="00553F4B" w:rsidRPr="00D35916" w:rsidRDefault="00553F4B" w:rsidP="00553F4B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6F0BB6" w14:textId="77777777" w:rsidR="00553F4B" w:rsidRPr="00D35916" w:rsidRDefault="00553F4B" w:rsidP="00553F4B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Parametry oferowane przez Wykonawcę (wypełnia Wykonawca wpisując w pustych polach rzeczywiste parametry)</w:t>
            </w:r>
          </w:p>
        </w:tc>
      </w:tr>
      <w:tr w:rsidR="00553F4B" w:rsidRPr="00D35916" w14:paraId="185BF720" w14:textId="77777777" w:rsidTr="00F854F5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0B70EE" w14:textId="77777777" w:rsidR="00553F4B" w:rsidRPr="00D35916" w:rsidRDefault="00553F4B" w:rsidP="00280BE8">
            <w:pPr>
              <w:numPr>
                <w:ilvl w:val="0"/>
                <w:numId w:val="65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F853D9" w14:textId="77777777" w:rsidR="00553F4B" w:rsidRPr="00D35916" w:rsidRDefault="00553F4B" w:rsidP="00553F4B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14:paraId="51B56933" w14:textId="77777777" w:rsidR="00553F4B" w:rsidRPr="00D35916" w:rsidRDefault="00553F4B" w:rsidP="00553F4B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</w:rPr>
              <w:object w:dxaOrig="7755" w:dyaOrig="3285" w14:anchorId="41D8FF27">
                <v:shape id="_x0000_i1029" type="#_x0000_t75" style="width:132.75pt;height:56.25pt" o:ole="">
                  <v:imagedata r:id="rId25" o:title=""/>
                </v:shape>
                <o:OLEObject Type="Embed" ProgID="PBrush" ShapeID="_x0000_i1029" DrawAspect="Content" ObjectID="_1795948868" r:id="rId26"/>
              </w:objec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37919A4D" w14:textId="77777777" w:rsidR="00553F4B" w:rsidRPr="00D35916" w:rsidRDefault="00553F4B" w:rsidP="00280BE8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7D959EE" w14:textId="77777777" w:rsidR="00553F4B" w:rsidRPr="00D35916" w:rsidRDefault="00553F4B" w:rsidP="00280BE8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</w:tr>
      <w:tr w:rsidR="00F854F5" w:rsidRPr="00D35916" w14:paraId="2C4AB20E" w14:textId="77777777" w:rsidTr="00F854F5"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43D2D" w14:textId="77777777" w:rsidR="00553F4B" w:rsidRPr="00D35916" w:rsidRDefault="00553F4B" w:rsidP="00280BE8">
            <w:pPr>
              <w:numPr>
                <w:ilvl w:val="0"/>
                <w:numId w:val="65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BA3D0" w14:textId="77777777" w:rsidR="00553F4B" w:rsidRPr="00D35916" w:rsidRDefault="00F854F5" w:rsidP="00553F4B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Komplet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852CE" w14:textId="77777777" w:rsidR="00553F4B" w:rsidRPr="00D35916" w:rsidRDefault="00F854F5" w:rsidP="00F854F5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min.</w:t>
            </w:r>
            <w:r w:rsidR="00553F4B" w:rsidRPr="00D35916">
              <w:rPr>
                <w:rFonts w:ascii="Arial" w:hAnsi="Arial" w:cs="Arial"/>
                <w:color w:val="000000"/>
              </w:rPr>
              <w:t xml:space="preserve"> 3 szt.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ED866C" w14:textId="77777777" w:rsidR="00553F4B" w:rsidRPr="00D35916" w:rsidRDefault="00553F4B" w:rsidP="00F854F5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………………………</w:t>
            </w:r>
          </w:p>
        </w:tc>
      </w:tr>
      <w:tr w:rsidR="00F854F5" w:rsidRPr="00D35916" w14:paraId="79F5CD1D" w14:textId="77777777" w:rsidTr="00F854F5"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D8E3D" w14:textId="77777777" w:rsidR="00553F4B" w:rsidRPr="00D35916" w:rsidRDefault="00553F4B" w:rsidP="00280BE8">
            <w:pPr>
              <w:numPr>
                <w:ilvl w:val="0"/>
                <w:numId w:val="65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669B1E" w14:textId="77777777" w:rsidR="00553F4B" w:rsidRPr="00D35916" w:rsidRDefault="00F854F5" w:rsidP="00553F4B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Rozmiar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9A962" w14:textId="77777777" w:rsidR="00553F4B" w:rsidRPr="00D35916" w:rsidRDefault="00553F4B" w:rsidP="00280BE8">
            <w:pPr>
              <w:pStyle w:val="Akapitzlist"/>
              <w:numPr>
                <w:ilvl w:val="0"/>
                <w:numId w:val="63"/>
              </w:numPr>
              <w:spacing w:after="160" w:line="252" w:lineRule="auto"/>
              <w:contextualSpacing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35916">
              <w:rPr>
                <w:rFonts w:ascii="Arial" w:hAnsi="Arial" w:cs="Arial"/>
                <w:color w:val="000000"/>
                <w:sz w:val="22"/>
                <w:szCs w:val="22"/>
              </w:rPr>
              <w:t>min. pojemność 1l</w:t>
            </w:r>
          </w:p>
          <w:p w14:paraId="50C40C7C" w14:textId="77777777" w:rsidR="00553F4B" w:rsidRPr="00D35916" w:rsidRDefault="00F854F5" w:rsidP="00280BE8">
            <w:pPr>
              <w:pStyle w:val="Akapitzlist"/>
              <w:numPr>
                <w:ilvl w:val="0"/>
                <w:numId w:val="63"/>
              </w:numPr>
              <w:spacing w:after="160" w:line="252" w:lineRule="auto"/>
              <w:contextualSpacing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35916">
              <w:rPr>
                <w:rFonts w:ascii="Arial" w:hAnsi="Arial" w:cs="Arial"/>
                <w:color w:val="000000"/>
                <w:sz w:val="22"/>
                <w:szCs w:val="22"/>
              </w:rPr>
              <w:t>min. pojemność </w:t>
            </w:r>
            <w:r w:rsidR="00553F4B" w:rsidRPr="00D35916">
              <w:rPr>
                <w:rFonts w:ascii="Arial" w:hAnsi="Arial" w:cs="Arial"/>
                <w:color w:val="000000"/>
                <w:sz w:val="22"/>
                <w:szCs w:val="22"/>
              </w:rPr>
              <w:t>1,5l</w:t>
            </w:r>
          </w:p>
          <w:p w14:paraId="0C1FE2DE" w14:textId="77777777" w:rsidR="00553F4B" w:rsidRPr="00D35916" w:rsidRDefault="00553F4B" w:rsidP="00280BE8">
            <w:pPr>
              <w:pStyle w:val="Akapitzlist"/>
              <w:numPr>
                <w:ilvl w:val="0"/>
                <w:numId w:val="63"/>
              </w:numPr>
              <w:spacing w:after="160" w:line="252" w:lineRule="auto"/>
              <w:contextualSpacing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35916">
              <w:rPr>
                <w:rFonts w:ascii="Arial" w:hAnsi="Arial" w:cs="Arial"/>
                <w:color w:val="000000"/>
                <w:sz w:val="22"/>
                <w:szCs w:val="22"/>
              </w:rPr>
              <w:t>min. pojemność 2l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4F0EC1" w14:textId="77777777" w:rsidR="00553F4B" w:rsidRPr="00D35916" w:rsidRDefault="00553F4B" w:rsidP="00F854F5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……………………</w:t>
            </w:r>
            <w:r w:rsidR="00F854F5" w:rsidRPr="00D35916">
              <w:rPr>
                <w:rFonts w:ascii="Arial" w:hAnsi="Arial" w:cs="Arial"/>
                <w:color w:val="000000"/>
              </w:rPr>
              <w:t>..</w:t>
            </w:r>
          </w:p>
        </w:tc>
      </w:tr>
      <w:tr w:rsidR="00F854F5" w:rsidRPr="00D35916" w14:paraId="4840067F" w14:textId="77777777" w:rsidTr="00F854F5"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ACAEB" w14:textId="77777777" w:rsidR="00553F4B" w:rsidRPr="00D35916" w:rsidRDefault="00553F4B" w:rsidP="00280BE8">
            <w:pPr>
              <w:numPr>
                <w:ilvl w:val="0"/>
                <w:numId w:val="65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77D1A" w14:textId="77777777" w:rsidR="00553F4B" w:rsidRPr="00D35916" w:rsidRDefault="00F854F5" w:rsidP="00553F4B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Materiał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71F37" w14:textId="77777777" w:rsidR="00553F4B" w:rsidRPr="00D35916" w:rsidRDefault="00553F4B" w:rsidP="00280BE8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tworzywo sztuczne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5A579D7" w14:textId="77777777" w:rsidR="00553F4B" w:rsidRPr="00D35916" w:rsidRDefault="00553F4B" w:rsidP="00280BE8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F854F5" w:rsidRPr="00D35916" w14:paraId="3DD2899B" w14:textId="77777777" w:rsidTr="00F854F5"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6045C" w14:textId="77777777" w:rsidR="00553F4B" w:rsidRPr="00D35916" w:rsidRDefault="00553F4B" w:rsidP="00280BE8">
            <w:pPr>
              <w:numPr>
                <w:ilvl w:val="0"/>
                <w:numId w:val="65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22F8A" w14:textId="77777777" w:rsidR="00553F4B" w:rsidRPr="00D35916" w:rsidRDefault="00F854F5" w:rsidP="00553F4B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Możliwość mycia w zmywarce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68D1C" w14:textId="77777777" w:rsidR="00553F4B" w:rsidRPr="00D35916" w:rsidRDefault="00553F4B" w:rsidP="00280BE8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EE04C0E" w14:textId="77777777" w:rsidR="00553F4B" w:rsidRPr="00D35916" w:rsidRDefault="00553F4B" w:rsidP="00280BE8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50F5D4F3" w14:textId="77777777" w:rsidR="00553F4B" w:rsidRDefault="00553F4B" w:rsidP="00553F4B">
      <w:pPr>
        <w:pStyle w:val="Akapitzlist"/>
        <w:rPr>
          <w:rFonts w:ascii="Arial" w:hAnsi="Arial" w:cs="Arial"/>
          <w:color w:val="000000"/>
          <w:sz w:val="22"/>
          <w:szCs w:val="22"/>
        </w:rPr>
      </w:pPr>
    </w:p>
    <w:p w14:paraId="01F75FB9" w14:textId="77777777" w:rsidR="008225DE" w:rsidRPr="00D35916" w:rsidRDefault="008225DE" w:rsidP="00553F4B">
      <w:pPr>
        <w:pStyle w:val="Akapitzlist"/>
        <w:rPr>
          <w:rFonts w:ascii="Arial" w:hAnsi="Arial" w:cs="Arial"/>
          <w:color w:val="000000"/>
          <w:sz w:val="22"/>
          <w:szCs w:val="22"/>
        </w:rPr>
      </w:pPr>
    </w:p>
    <w:p w14:paraId="0A1FEFD6" w14:textId="77777777" w:rsidR="00835460" w:rsidRPr="00D35916" w:rsidRDefault="00835460" w:rsidP="005D2165">
      <w:pPr>
        <w:numPr>
          <w:ilvl w:val="0"/>
          <w:numId w:val="1"/>
        </w:numPr>
        <w:contextualSpacing/>
        <w:rPr>
          <w:rFonts w:ascii="Arial" w:hAnsi="Arial" w:cs="Arial"/>
          <w:b/>
          <w:color w:val="000000"/>
        </w:rPr>
      </w:pPr>
      <w:r w:rsidRPr="00D35916">
        <w:rPr>
          <w:rFonts w:ascii="Arial" w:hAnsi="Arial" w:cs="Arial"/>
          <w:b/>
          <w:color w:val="000000"/>
        </w:rPr>
        <w:t>Komplet desek do krojenia</w:t>
      </w:r>
      <w:r w:rsidR="00D25C6E" w:rsidRPr="00D35916">
        <w:rPr>
          <w:rFonts w:ascii="Arial" w:hAnsi="Arial" w:cs="Arial"/>
          <w:b/>
          <w:color w:val="000000"/>
        </w:rPr>
        <w:t xml:space="preserve"> </w:t>
      </w:r>
      <w:r w:rsidRPr="00D35916">
        <w:rPr>
          <w:rFonts w:ascii="Arial" w:hAnsi="Arial" w:cs="Arial"/>
          <w:b/>
          <w:color w:val="000000"/>
        </w:rPr>
        <w:t xml:space="preserve">- 2 szt. </w:t>
      </w:r>
    </w:p>
    <w:tbl>
      <w:tblPr>
        <w:tblW w:w="9701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850"/>
        <w:gridCol w:w="3351"/>
        <w:gridCol w:w="2410"/>
        <w:gridCol w:w="3090"/>
      </w:tblGrid>
      <w:tr w:rsidR="00835460" w:rsidRPr="00D35916" w14:paraId="3DCAE40A" w14:textId="77777777" w:rsidTr="00835460">
        <w:trPr>
          <w:trHeight w:val="135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409DFE" w14:textId="77777777" w:rsidR="00835460" w:rsidRPr="00D35916" w:rsidRDefault="00835460" w:rsidP="00835460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lastRenderedPageBreak/>
              <w:t>L.p.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F9DB0C" w14:textId="77777777" w:rsidR="00835460" w:rsidRPr="00D35916" w:rsidRDefault="00835460" w:rsidP="00835460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Wyszczególnienie parametrów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555EBD" w14:textId="77777777" w:rsidR="00835460" w:rsidRPr="00D35916" w:rsidRDefault="00835460" w:rsidP="00835460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Wymagania Zamawiającego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204384" w14:textId="77777777" w:rsidR="00835460" w:rsidRPr="00D35916" w:rsidRDefault="00835460" w:rsidP="00835460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Parametry oferowane przez Wykonawcę (wypełnia Wykonawca wpisując w pustych polach rzeczywiste parametry)</w:t>
            </w:r>
          </w:p>
        </w:tc>
      </w:tr>
      <w:tr w:rsidR="00835460" w:rsidRPr="00D35916" w14:paraId="6513C32D" w14:textId="77777777" w:rsidTr="0083546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9B193E" w14:textId="77777777" w:rsidR="00835460" w:rsidRPr="00D35916" w:rsidRDefault="00835460" w:rsidP="00280BE8">
            <w:pPr>
              <w:numPr>
                <w:ilvl w:val="0"/>
                <w:numId w:val="67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242F8B" w14:textId="77777777" w:rsidR="00835460" w:rsidRPr="00D35916" w:rsidRDefault="00835460" w:rsidP="00835460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14:paraId="1F40E767" w14:textId="77777777" w:rsidR="00835460" w:rsidRPr="00D35916" w:rsidRDefault="00841471" w:rsidP="0083546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pict w14:anchorId="3CC1487F">
                <v:shape id="_x0000_i1030" type="#_x0000_t75" style="width:108pt;height:85.5pt">
                  <v:imagedata r:id="rId27" o:title=""/>
                </v:shape>
              </w:pic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17FA104B" w14:textId="77777777" w:rsidR="00835460" w:rsidRPr="00D35916" w:rsidRDefault="00835460" w:rsidP="00A973AB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F4FD7B9" w14:textId="77777777" w:rsidR="00835460" w:rsidRPr="00D35916" w:rsidRDefault="00835460" w:rsidP="00835460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</w:tr>
      <w:tr w:rsidR="00A973AB" w:rsidRPr="00D35916" w14:paraId="03D3711A" w14:textId="77777777" w:rsidTr="00835460"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36FA3" w14:textId="77777777" w:rsidR="00835460" w:rsidRPr="00D35916" w:rsidRDefault="00835460" w:rsidP="00280BE8">
            <w:pPr>
              <w:numPr>
                <w:ilvl w:val="0"/>
                <w:numId w:val="67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E9555" w14:textId="77777777" w:rsidR="00835460" w:rsidRPr="00D35916" w:rsidRDefault="00835460" w:rsidP="00835460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Komplet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3C4E8" w14:textId="77777777" w:rsidR="00835460" w:rsidRPr="00D35916" w:rsidRDefault="00835460" w:rsidP="00A973AB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min. 3 szt.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65C8C1" w14:textId="77777777" w:rsidR="00835460" w:rsidRPr="00D35916" w:rsidRDefault="00835460" w:rsidP="00835460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………………………</w:t>
            </w:r>
          </w:p>
        </w:tc>
      </w:tr>
      <w:tr w:rsidR="00A973AB" w:rsidRPr="00D35916" w14:paraId="3D76E9F7" w14:textId="77777777" w:rsidTr="00280BE8"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6B5E1" w14:textId="77777777" w:rsidR="00835460" w:rsidRPr="00D35916" w:rsidRDefault="00835460" w:rsidP="00280BE8">
            <w:pPr>
              <w:numPr>
                <w:ilvl w:val="0"/>
                <w:numId w:val="67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C64DC" w14:textId="77777777" w:rsidR="00835460" w:rsidRPr="00D35916" w:rsidRDefault="00835460" w:rsidP="00835460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Rozmiar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629E2" w14:textId="77777777" w:rsidR="00835460" w:rsidRPr="00D35916" w:rsidRDefault="00DD1B2D" w:rsidP="00A973AB">
            <w:pPr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S/M/L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00119467" w14:textId="77777777" w:rsidR="00835460" w:rsidRPr="00D35916" w:rsidRDefault="00835460" w:rsidP="00835460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A973AB" w:rsidRPr="00D35916" w14:paraId="1B479F15" w14:textId="77777777" w:rsidTr="00835460"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A8B91" w14:textId="77777777" w:rsidR="00835460" w:rsidRPr="00D35916" w:rsidRDefault="00835460" w:rsidP="00280BE8">
            <w:pPr>
              <w:numPr>
                <w:ilvl w:val="0"/>
                <w:numId w:val="67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C8EAD4" w14:textId="77777777" w:rsidR="00835460" w:rsidRPr="00D35916" w:rsidRDefault="00835460" w:rsidP="00835460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Materiał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5A6DA" w14:textId="77777777" w:rsidR="00835460" w:rsidRPr="00D35916" w:rsidRDefault="00835460" w:rsidP="00A973AB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tworzywo sztuczne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23EB8E2" w14:textId="77777777" w:rsidR="00835460" w:rsidRPr="00D35916" w:rsidRDefault="00835460" w:rsidP="00835460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A973AB" w:rsidRPr="00D35916" w14:paraId="46B24480" w14:textId="77777777" w:rsidTr="00835460"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E9F1B" w14:textId="77777777" w:rsidR="00835460" w:rsidRPr="00D35916" w:rsidRDefault="00835460" w:rsidP="00280BE8">
            <w:pPr>
              <w:numPr>
                <w:ilvl w:val="0"/>
                <w:numId w:val="67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1A844F" w14:textId="77777777" w:rsidR="00835460" w:rsidRPr="00D35916" w:rsidRDefault="00835460" w:rsidP="00835460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Możliwość mycia w zmywarce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298B4" w14:textId="77777777" w:rsidR="00835460" w:rsidRPr="00D35916" w:rsidRDefault="00835460" w:rsidP="00A973AB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EB8E83C" w14:textId="77777777" w:rsidR="00835460" w:rsidRPr="00D35916" w:rsidRDefault="00835460" w:rsidP="00835460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3FFAC255" w14:textId="77777777" w:rsidR="00835460" w:rsidRDefault="00835460" w:rsidP="00961F56">
      <w:pPr>
        <w:pStyle w:val="Akapitzlist"/>
        <w:spacing w:after="160" w:line="252" w:lineRule="auto"/>
        <w:ind w:left="0"/>
        <w:contextualSpacing/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p w14:paraId="11FE1CEF" w14:textId="77777777" w:rsidR="008225DE" w:rsidRPr="00D35916" w:rsidRDefault="008225DE" w:rsidP="00961F56">
      <w:pPr>
        <w:pStyle w:val="Akapitzlist"/>
        <w:spacing w:after="160" w:line="252" w:lineRule="auto"/>
        <w:ind w:left="0"/>
        <w:contextualSpacing/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p w14:paraId="5E7042F9" w14:textId="77777777" w:rsidR="004851A6" w:rsidRDefault="004851A6" w:rsidP="004851A6">
      <w:pPr>
        <w:pStyle w:val="Akapitzlist"/>
        <w:spacing w:after="160" w:line="252" w:lineRule="auto"/>
        <w:ind w:left="0"/>
        <w:contextualSpacing/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p w14:paraId="13C62C2B" w14:textId="77777777" w:rsidR="008225DE" w:rsidRPr="00D35916" w:rsidRDefault="008225DE" w:rsidP="004851A6">
      <w:pPr>
        <w:pStyle w:val="Akapitzlist"/>
        <w:spacing w:after="160" w:line="252" w:lineRule="auto"/>
        <w:ind w:left="0"/>
        <w:contextualSpacing/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p w14:paraId="34991BB4" w14:textId="77777777" w:rsidR="0004419D" w:rsidRPr="00D35916" w:rsidRDefault="0004419D" w:rsidP="005D2165">
      <w:pPr>
        <w:pStyle w:val="Akapitzlist"/>
        <w:numPr>
          <w:ilvl w:val="0"/>
          <w:numId w:val="1"/>
        </w:numPr>
        <w:spacing w:after="160" w:line="252" w:lineRule="auto"/>
        <w:contextualSpacing/>
        <w:rPr>
          <w:rFonts w:ascii="Arial" w:hAnsi="Arial" w:cs="Arial"/>
          <w:b/>
          <w:color w:val="000000"/>
          <w:sz w:val="22"/>
          <w:szCs w:val="22"/>
        </w:rPr>
      </w:pPr>
      <w:r w:rsidRPr="00D35916">
        <w:rPr>
          <w:rFonts w:ascii="Arial" w:hAnsi="Arial" w:cs="Arial"/>
          <w:b/>
          <w:color w:val="000000"/>
          <w:sz w:val="22"/>
          <w:szCs w:val="22"/>
        </w:rPr>
        <w:t>Patelnie komp</w:t>
      </w:r>
      <w:r w:rsidR="00031B4B">
        <w:rPr>
          <w:rFonts w:ascii="Arial" w:hAnsi="Arial" w:cs="Arial"/>
          <w:b/>
          <w:color w:val="000000"/>
          <w:sz w:val="22"/>
          <w:szCs w:val="22"/>
        </w:rPr>
        <w:t>let- 1</w:t>
      </w:r>
      <w:r w:rsidRPr="00D35916">
        <w:rPr>
          <w:rFonts w:ascii="Arial" w:hAnsi="Arial" w:cs="Arial"/>
          <w:b/>
          <w:color w:val="000000"/>
          <w:sz w:val="22"/>
          <w:szCs w:val="22"/>
        </w:rPr>
        <w:t xml:space="preserve"> szt. </w:t>
      </w:r>
    </w:p>
    <w:tbl>
      <w:tblPr>
        <w:tblW w:w="9701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72"/>
        <w:gridCol w:w="2410"/>
        <w:gridCol w:w="3090"/>
      </w:tblGrid>
      <w:tr w:rsidR="0004419D" w:rsidRPr="00D35916" w14:paraId="6CEF8DC6" w14:textId="77777777" w:rsidTr="00C55ECE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C89710" w14:textId="77777777" w:rsidR="0004419D" w:rsidRPr="00D35916" w:rsidRDefault="0004419D" w:rsidP="0004419D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L.p.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583660" w14:textId="77777777" w:rsidR="0004419D" w:rsidRPr="00D35916" w:rsidRDefault="0004419D" w:rsidP="0004419D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Wyszczególnienie parametrów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2ADA91" w14:textId="77777777" w:rsidR="0004419D" w:rsidRPr="00D35916" w:rsidRDefault="0004419D" w:rsidP="0004419D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Wymagania Zamawiającego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0FB069" w14:textId="77777777" w:rsidR="0004419D" w:rsidRPr="00D35916" w:rsidRDefault="0004419D" w:rsidP="0004419D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Parametry oferowane przez Wykonawcę (wypełnia Wykonawca wpisując w pustych polach rzeczywiste parametry)</w:t>
            </w:r>
          </w:p>
        </w:tc>
      </w:tr>
      <w:tr w:rsidR="0004419D" w:rsidRPr="00D35916" w14:paraId="65AF9CA8" w14:textId="77777777" w:rsidTr="00C55EC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1ED8C5" w14:textId="77777777" w:rsidR="0004419D" w:rsidRPr="00D35916" w:rsidRDefault="0004419D" w:rsidP="00280BE8">
            <w:pPr>
              <w:numPr>
                <w:ilvl w:val="0"/>
                <w:numId w:val="60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6ED083" w14:textId="77777777" w:rsidR="0004419D" w:rsidRPr="00D35916" w:rsidRDefault="0004419D" w:rsidP="00C55ECE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14:paraId="2D420E5A" w14:textId="77777777" w:rsidR="0004419D" w:rsidRPr="00D35916" w:rsidRDefault="0004419D" w:rsidP="00C55ECE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</w:rPr>
              <w:object w:dxaOrig="3975" w:dyaOrig="3495" w14:anchorId="4BF1B1B4">
                <v:shape id="_x0000_i1032" type="#_x0000_t75" style="width:130.5pt;height:114.75pt" o:ole="">
                  <v:imagedata r:id="rId28" o:title=""/>
                </v:shape>
                <o:OLEObject Type="Embed" ProgID="PBrush" ShapeID="_x0000_i1032" DrawAspect="Content" ObjectID="_1795948869" r:id="rId29"/>
              </w:objec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5A2D6796" w14:textId="77777777" w:rsidR="0004419D" w:rsidRPr="00D35916" w:rsidRDefault="0004419D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AEBDDFB" w14:textId="77777777" w:rsidR="0004419D" w:rsidRPr="00D35916" w:rsidRDefault="0004419D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</w:tr>
      <w:tr w:rsidR="0004419D" w:rsidRPr="00D35916" w14:paraId="1F9DC6B9" w14:textId="77777777" w:rsidTr="00C55ECE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9B4E5" w14:textId="77777777" w:rsidR="0004419D" w:rsidRPr="00D35916" w:rsidRDefault="0004419D" w:rsidP="00280BE8">
            <w:pPr>
              <w:numPr>
                <w:ilvl w:val="0"/>
                <w:numId w:val="60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D8330" w14:textId="77777777" w:rsidR="0004419D" w:rsidRPr="00D35916" w:rsidRDefault="00C55ECE" w:rsidP="00C55ECE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 xml:space="preserve">Komplet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ECC04" w14:textId="77777777" w:rsidR="0004419D" w:rsidRPr="00D35916" w:rsidRDefault="00C55ECE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 xml:space="preserve">min. </w:t>
            </w:r>
            <w:r w:rsidR="0004419D" w:rsidRPr="00D35916">
              <w:rPr>
                <w:rFonts w:ascii="Arial" w:hAnsi="Arial" w:cs="Arial"/>
                <w:color w:val="000000"/>
              </w:rPr>
              <w:t>2 sztuki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45676E" w14:textId="77777777" w:rsidR="0004419D" w:rsidRPr="00D35916" w:rsidRDefault="00C55ECE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……………………</w:t>
            </w:r>
          </w:p>
        </w:tc>
      </w:tr>
      <w:tr w:rsidR="00C55ECE" w:rsidRPr="00D35916" w14:paraId="2855C44F" w14:textId="77777777" w:rsidTr="00C55ECE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D5FEF" w14:textId="77777777" w:rsidR="0004419D" w:rsidRPr="00D35916" w:rsidRDefault="0004419D" w:rsidP="00280BE8">
            <w:pPr>
              <w:numPr>
                <w:ilvl w:val="0"/>
                <w:numId w:val="60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5F433" w14:textId="77777777" w:rsidR="0004419D" w:rsidRPr="00D35916" w:rsidRDefault="00C55ECE" w:rsidP="00C55ECE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Średnica patelni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5E7A0" w14:textId="77777777" w:rsidR="0004419D" w:rsidRPr="00D35916" w:rsidRDefault="0004419D" w:rsidP="00280BE8">
            <w:pPr>
              <w:pStyle w:val="Akapitzlist"/>
              <w:numPr>
                <w:ilvl w:val="0"/>
                <w:numId w:val="58"/>
              </w:numPr>
              <w:spacing w:after="160" w:line="252" w:lineRule="auto"/>
              <w:contextualSpacing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35916">
              <w:rPr>
                <w:rFonts w:ascii="Arial" w:hAnsi="Arial" w:cs="Arial"/>
                <w:color w:val="000000"/>
                <w:sz w:val="22"/>
                <w:szCs w:val="22"/>
              </w:rPr>
              <w:t>min. 22 cm</w:t>
            </w:r>
          </w:p>
          <w:p w14:paraId="2C73BE36" w14:textId="77777777" w:rsidR="0004419D" w:rsidRPr="00D35916" w:rsidRDefault="0004419D" w:rsidP="00280BE8">
            <w:pPr>
              <w:pStyle w:val="Akapitzlist"/>
              <w:numPr>
                <w:ilvl w:val="0"/>
                <w:numId w:val="58"/>
              </w:numPr>
              <w:spacing w:after="160" w:line="252" w:lineRule="auto"/>
              <w:contextualSpacing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35916">
              <w:rPr>
                <w:rFonts w:ascii="Arial" w:hAnsi="Arial" w:cs="Arial"/>
                <w:color w:val="000000"/>
                <w:sz w:val="22"/>
                <w:szCs w:val="22"/>
              </w:rPr>
              <w:t>min. 26 cm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54EEB0" w14:textId="77777777" w:rsidR="0004419D" w:rsidRPr="00D35916" w:rsidRDefault="00C55ECE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……………………</w:t>
            </w:r>
          </w:p>
        </w:tc>
      </w:tr>
      <w:tr w:rsidR="00C55ECE" w:rsidRPr="00D35916" w14:paraId="261C47F9" w14:textId="77777777" w:rsidTr="00C212A2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8D39A" w14:textId="77777777" w:rsidR="0004419D" w:rsidRPr="00D35916" w:rsidRDefault="0004419D" w:rsidP="00280BE8">
            <w:pPr>
              <w:numPr>
                <w:ilvl w:val="0"/>
                <w:numId w:val="60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BAB108" w14:textId="77777777" w:rsidR="0004419D" w:rsidRPr="00D35916" w:rsidRDefault="00C55ECE" w:rsidP="00C55ECE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Powłoka zewnętrzna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663F0" w14:textId="77777777" w:rsidR="0004419D" w:rsidRPr="00D35916" w:rsidRDefault="0004419D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aluminium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27D4B479" w14:textId="77777777" w:rsidR="0004419D" w:rsidRPr="00D35916" w:rsidRDefault="0004419D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55ECE" w:rsidRPr="00D35916" w14:paraId="759B589D" w14:textId="77777777" w:rsidTr="00C212A2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1CFE9" w14:textId="77777777" w:rsidR="0004419D" w:rsidRPr="00D35916" w:rsidRDefault="0004419D" w:rsidP="00280BE8">
            <w:pPr>
              <w:numPr>
                <w:ilvl w:val="0"/>
                <w:numId w:val="60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1D6D1" w14:textId="77777777" w:rsidR="0004419D" w:rsidRPr="00D35916" w:rsidRDefault="00C55ECE" w:rsidP="00C55ECE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Powłoka wewnętrzna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ADA1B" w14:textId="77777777" w:rsidR="0004419D" w:rsidRPr="00D35916" w:rsidRDefault="00186C6C" w:rsidP="00186C6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nieprzywierająca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6BBE10E7" w14:textId="77777777" w:rsidR="0004419D" w:rsidRPr="00D35916" w:rsidRDefault="0004419D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55ECE" w:rsidRPr="00D35916" w14:paraId="73D8F9C1" w14:textId="77777777" w:rsidTr="00C212A2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A3720C" w14:textId="77777777" w:rsidR="0004419D" w:rsidRPr="00D35916" w:rsidRDefault="0004419D" w:rsidP="00280BE8">
            <w:pPr>
              <w:numPr>
                <w:ilvl w:val="0"/>
                <w:numId w:val="60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B2FAC" w14:textId="77777777" w:rsidR="0004419D" w:rsidRPr="00D35916" w:rsidRDefault="00C55ECE" w:rsidP="00C55ECE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Możliwość mycia w zmywarce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08FE3" w14:textId="77777777" w:rsidR="0004419D" w:rsidRPr="00D35916" w:rsidRDefault="0004419D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68DCA5FE" w14:textId="77777777" w:rsidR="0004419D" w:rsidRPr="00D35916" w:rsidRDefault="0004419D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4419D" w:rsidRPr="00D35916" w14:paraId="576B4FCA" w14:textId="77777777" w:rsidTr="00C212A2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26450" w14:textId="77777777" w:rsidR="0004419D" w:rsidRPr="00D35916" w:rsidRDefault="0004419D" w:rsidP="00280BE8">
            <w:pPr>
              <w:numPr>
                <w:ilvl w:val="0"/>
                <w:numId w:val="60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F2D00" w14:textId="77777777" w:rsidR="0004419D" w:rsidRPr="00D35916" w:rsidRDefault="008225DE" w:rsidP="00C55ECE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Typ kuchenki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E2DF8" w14:textId="77777777" w:rsidR="0004419D" w:rsidRPr="00D35916" w:rsidRDefault="008225DE" w:rsidP="00C55EC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indukcyjna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23E65C2F" w14:textId="77777777" w:rsidR="0004419D" w:rsidRPr="00D35916" w:rsidRDefault="0004419D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4AE0D49F" w14:textId="77777777" w:rsidR="0004419D" w:rsidRDefault="0004419D" w:rsidP="0004419D">
      <w:pPr>
        <w:pStyle w:val="Akapitzlist"/>
        <w:spacing w:after="160" w:line="252" w:lineRule="auto"/>
        <w:ind w:left="644"/>
        <w:contextualSpacing/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p w14:paraId="2E49A23E" w14:textId="77777777" w:rsidR="004851A6" w:rsidRDefault="004851A6" w:rsidP="00961F56">
      <w:pPr>
        <w:pStyle w:val="Akapitzlist"/>
        <w:spacing w:after="160" w:line="252" w:lineRule="auto"/>
        <w:ind w:left="0"/>
        <w:contextualSpacing/>
        <w:rPr>
          <w:rFonts w:ascii="Arial" w:hAnsi="Arial" w:cs="Arial"/>
          <w:b/>
          <w:color w:val="000000"/>
          <w:sz w:val="22"/>
          <w:szCs w:val="22"/>
        </w:rPr>
      </w:pPr>
    </w:p>
    <w:p w14:paraId="59E1ED21" w14:textId="77777777" w:rsidR="008225DE" w:rsidRPr="00D35916" w:rsidRDefault="008225DE" w:rsidP="00961F56">
      <w:pPr>
        <w:pStyle w:val="Akapitzlist"/>
        <w:spacing w:after="160" w:line="252" w:lineRule="auto"/>
        <w:ind w:left="0"/>
        <w:contextualSpacing/>
        <w:rPr>
          <w:rFonts w:ascii="Arial" w:hAnsi="Arial" w:cs="Arial"/>
          <w:b/>
          <w:color w:val="000000"/>
          <w:sz w:val="22"/>
          <w:szCs w:val="22"/>
        </w:rPr>
      </w:pPr>
    </w:p>
    <w:p w14:paraId="4B52E534" w14:textId="77777777" w:rsidR="00655309" w:rsidRPr="00D35916" w:rsidRDefault="00655309" w:rsidP="005D2165">
      <w:pPr>
        <w:pStyle w:val="Akapitzlist"/>
        <w:numPr>
          <w:ilvl w:val="0"/>
          <w:numId w:val="1"/>
        </w:numPr>
        <w:spacing w:after="160" w:line="252" w:lineRule="auto"/>
        <w:contextualSpacing/>
        <w:rPr>
          <w:rFonts w:ascii="Arial" w:hAnsi="Arial" w:cs="Arial"/>
          <w:b/>
          <w:color w:val="000000"/>
          <w:sz w:val="22"/>
          <w:szCs w:val="22"/>
        </w:rPr>
      </w:pPr>
      <w:r w:rsidRPr="00D35916">
        <w:rPr>
          <w:rFonts w:ascii="Arial" w:hAnsi="Arial" w:cs="Arial"/>
          <w:b/>
          <w:color w:val="000000"/>
          <w:sz w:val="22"/>
          <w:szCs w:val="22"/>
        </w:rPr>
        <w:t xml:space="preserve">Deska do prasowania  - 1 szt. </w:t>
      </w:r>
    </w:p>
    <w:tbl>
      <w:tblPr>
        <w:tblW w:w="9701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260"/>
        <w:gridCol w:w="2977"/>
        <w:gridCol w:w="2835"/>
      </w:tblGrid>
      <w:tr w:rsidR="00655309" w:rsidRPr="00D35916" w14:paraId="3F3CCBCE" w14:textId="77777777" w:rsidTr="00B15DBD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2FCA0A" w14:textId="77777777" w:rsidR="00655309" w:rsidRPr="00D35916" w:rsidRDefault="00655309" w:rsidP="00655309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L.p.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66CCC8" w14:textId="77777777" w:rsidR="00655309" w:rsidRPr="00D35916" w:rsidRDefault="00655309" w:rsidP="00655309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Wyszczególnienie parametrów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CAE4C2" w14:textId="77777777" w:rsidR="00655309" w:rsidRPr="00D35916" w:rsidRDefault="00655309" w:rsidP="00655309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B6A09E" w14:textId="77777777" w:rsidR="00655309" w:rsidRPr="00D35916" w:rsidRDefault="00655309" w:rsidP="00655309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Parametry oferowane przez Wykonawcę (wypełnia Wykonawca wpisując w pustych polach rzeczywiste parametry)</w:t>
            </w:r>
          </w:p>
        </w:tc>
      </w:tr>
      <w:tr w:rsidR="00655309" w:rsidRPr="00D35916" w14:paraId="758CE55F" w14:textId="77777777" w:rsidTr="00C212A2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6361CC" w14:textId="77777777" w:rsidR="00655309" w:rsidRPr="00D35916" w:rsidRDefault="00655309" w:rsidP="00280BE8">
            <w:pPr>
              <w:numPr>
                <w:ilvl w:val="0"/>
                <w:numId w:val="55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AB9F48" w14:textId="77777777" w:rsidR="00655309" w:rsidRPr="00D35916" w:rsidRDefault="00655309" w:rsidP="00655309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14:paraId="600A74A1" w14:textId="77777777" w:rsidR="00655309" w:rsidRPr="00D35916" w:rsidRDefault="00655309" w:rsidP="00655309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</w:rPr>
              <w:object w:dxaOrig="3945" w:dyaOrig="5055" w14:anchorId="123B22C8">
                <v:shape id="_x0000_i1033" type="#_x0000_t75" style="width:78pt;height:99pt" o:ole="">
                  <v:imagedata r:id="rId30" o:title=""/>
                </v:shape>
                <o:OLEObject Type="Embed" ProgID="PBrush" ShapeID="_x0000_i1033" DrawAspect="Content" ObjectID="_1795948870" r:id="rId31"/>
              </w:objec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0C293EDA" w14:textId="77777777" w:rsidR="00655309" w:rsidRPr="00D35916" w:rsidRDefault="00655309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55CD610" w14:textId="77777777" w:rsidR="00655309" w:rsidRPr="00D35916" w:rsidRDefault="00655309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</w:tr>
      <w:tr w:rsidR="00EA06D6" w:rsidRPr="00D35916" w14:paraId="26651714" w14:textId="77777777" w:rsidTr="00B15DBD">
        <w:tc>
          <w:tcPr>
            <w:tcW w:w="62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9486B3E" w14:textId="77777777" w:rsidR="00655309" w:rsidRPr="00D35916" w:rsidRDefault="00655309" w:rsidP="00280BE8">
            <w:pPr>
              <w:numPr>
                <w:ilvl w:val="0"/>
                <w:numId w:val="55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A46FB92" w14:textId="77777777" w:rsidR="00655309" w:rsidRPr="00D35916" w:rsidRDefault="00655309" w:rsidP="00655309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Rozmiar blatu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02DE5E9" w14:textId="77777777" w:rsidR="00B15DBD" w:rsidRPr="00D35916" w:rsidRDefault="00B15DBD" w:rsidP="00B15DBD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szerokość: 30cm (±10 cm)</w:t>
            </w:r>
          </w:p>
          <w:p w14:paraId="7BD9D543" w14:textId="77777777" w:rsidR="00655309" w:rsidRPr="00D35916" w:rsidRDefault="00B15DBD" w:rsidP="00B15DBD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długość: 110</w:t>
            </w:r>
            <w:r w:rsidR="00655309" w:rsidRPr="00D35916">
              <w:rPr>
                <w:rFonts w:ascii="Arial" w:hAnsi="Arial" w:cs="Arial"/>
                <w:color w:val="000000"/>
              </w:rPr>
              <w:t xml:space="preserve">cm </w:t>
            </w:r>
            <w:r w:rsidRPr="00D35916">
              <w:rPr>
                <w:rFonts w:ascii="Arial" w:hAnsi="Arial" w:cs="Arial"/>
                <w:color w:val="000000"/>
              </w:rPr>
              <w:t>(</w:t>
            </w:r>
            <w:r w:rsidR="00655309" w:rsidRPr="00D35916">
              <w:rPr>
                <w:rFonts w:ascii="Arial" w:hAnsi="Arial" w:cs="Arial"/>
                <w:color w:val="000000"/>
              </w:rPr>
              <w:t>±10 cm</w:t>
            </w:r>
            <w:r w:rsidRPr="00D35916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ED75F54" w14:textId="77777777" w:rsidR="00655309" w:rsidRDefault="00785DD5" w:rsidP="00785DD5">
            <w:pPr>
              <w:snapToGri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szerokość: …………..</w:t>
            </w:r>
          </w:p>
          <w:p w14:paraId="577108A2" w14:textId="77777777" w:rsidR="00785DD5" w:rsidRPr="00D35916" w:rsidRDefault="00785DD5" w:rsidP="00785DD5">
            <w:pPr>
              <w:snapToGri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długość: ………………</w:t>
            </w:r>
          </w:p>
        </w:tc>
      </w:tr>
      <w:tr w:rsidR="00B15DBD" w:rsidRPr="00D35916" w14:paraId="41472AFB" w14:textId="77777777" w:rsidTr="00C212A2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332725" w14:textId="77777777" w:rsidR="00655309" w:rsidRPr="00D35916" w:rsidRDefault="00655309" w:rsidP="00280BE8">
            <w:pPr>
              <w:numPr>
                <w:ilvl w:val="0"/>
                <w:numId w:val="55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7177DB" w14:textId="77777777" w:rsidR="00655309" w:rsidRPr="00D35916" w:rsidRDefault="00655309" w:rsidP="00655309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Blat z metalowej siatki pokryty pokrowcem z 100% bawełny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FD5FC" w14:textId="77777777" w:rsidR="00655309" w:rsidRPr="00D35916" w:rsidRDefault="00655309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1E91250D" w14:textId="77777777" w:rsidR="00655309" w:rsidRPr="00D35916" w:rsidRDefault="00655309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EA06D6" w:rsidRPr="00D35916" w14:paraId="6254E285" w14:textId="77777777" w:rsidTr="00B15DBD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48AF0E" w14:textId="77777777" w:rsidR="00655309" w:rsidRPr="00D35916" w:rsidRDefault="00655309" w:rsidP="00280BE8">
            <w:pPr>
              <w:numPr>
                <w:ilvl w:val="0"/>
                <w:numId w:val="55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09E0E" w14:textId="77777777" w:rsidR="00655309" w:rsidRPr="00D35916" w:rsidRDefault="00655309" w:rsidP="00655309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Wielostopniowa regulacja wysokości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C3D21" w14:textId="77777777" w:rsidR="00655309" w:rsidRPr="00D35916" w:rsidRDefault="00EA06D6" w:rsidP="00EA06D6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min.</w:t>
            </w:r>
            <w:r w:rsidR="00655309" w:rsidRPr="00D35916">
              <w:rPr>
                <w:rFonts w:ascii="Arial" w:hAnsi="Arial" w:cs="Arial"/>
                <w:color w:val="000000"/>
              </w:rPr>
              <w:t xml:space="preserve"> 3 stopnie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1DDC0" w14:textId="77777777" w:rsidR="00655309" w:rsidRPr="00D35916" w:rsidRDefault="00655309" w:rsidP="00B15DBD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………………………</w:t>
            </w:r>
          </w:p>
        </w:tc>
      </w:tr>
      <w:tr w:rsidR="00EA06D6" w:rsidRPr="00D35916" w14:paraId="460D0160" w14:textId="77777777" w:rsidTr="00C212A2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2E500" w14:textId="77777777" w:rsidR="00EA06D6" w:rsidRPr="00D35916" w:rsidRDefault="00EA06D6" w:rsidP="00280BE8">
            <w:pPr>
              <w:numPr>
                <w:ilvl w:val="0"/>
                <w:numId w:val="55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98254A" w14:textId="77777777" w:rsidR="00EA06D6" w:rsidRPr="00D35916" w:rsidRDefault="00984535" w:rsidP="00655309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P</w:t>
            </w:r>
            <w:r w:rsidR="00EA06D6" w:rsidRPr="00D35916">
              <w:rPr>
                <w:rFonts w:ascii="Arial" w:hAnsi="Arial" w:cs="Arial"/>
                <w:color w:val="000000"/>
              </w:rPr>
              <w:t>odstawka pod żelazko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B5E20" w14:textId="77777777" w:rsidR="00EA06D6" w:rsidRPr="00D35916" w:rsidRDefault="00B15DBD" w:rsidP="00EA06D6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7EB6CE15" w14:textId="77777777" w:rsidR="00EA06D6" w:rsidRPr="00D35916" w:rsidRDefault="00EA06D6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7BFAA28D" w14:textId="77777777" w:rsidR="007F0A95" w:rsidRPr="00D35916" w:rsidRDefault="007F0A95" w:rsidP="00961F56">
      <w:pPr>
        <w:pStyle w:val="Akapitzlist"/>
        <w:spacing w:after="160" w:line="252" w:lineRule="auto"/>
        <w:ind w:left="0"/>
        <w:contextualSpacing/>
        <w:rPr>
          <w:rFonts w:ascii="Arial" w:hAnsi="Arial" w:cs="Arial"/>
          <w:b/>
          <w:color w:val="000000"/>
          <w:sz w:val="22"/>
          <w:szCs w:val="22"/>
        </w:rPr>
      </w:pPr>
    </w:p>
    <w:p w14:paraId="593B03E4" w14:textId="77777777" w:rsidR="007F0A95" w:rsidRPr="00D35916" w:rsidRDefault="007F0A95" w:rsidP="00961F56">
      <w:pPr>
        <w:pStyle w:val="Akapitzlist"/>
        <w:spacing w:after="160" w:line="252" w:lineRule="auto"/>
        <w:ind w:left="0"/>
        <w:contextualSpacing/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p w14:paraId="481127A8" w14:textId="77777777" w:rsidR="007B39A6" w:rsidRPr="00D35916" w:rsidRDefault="007B39A6" w:rsidP="005D2165">
      <w:pPr>
        <w:pStyle w:val="Akapitzlist"/>
        <w:numPr>
          <w:ilvl w:val="0"/>
          <w:numId w:val="1"/>
        </w:numPr>
        <w:spacing w:after="160" w:line="252" w:lineRule="auto"/>
        <w:contextualSpacing/>
        <w:rPr>
          <w:rFonts w:ascii="Arial" w:hAnsi="Arial" w:cs="Arial"/>
          <w:b/>
          <w:color w:val="000000"/>
          <w:sz w:val="22"/>
          <w:szCs w:val="22"/>
        </w:rPr>
      </w:pPr>
      <w:r w:rsidRPr="00D35916">
        <w:rPr>
          <w:rFonts w:ascii="Arial" w:hAnsi="Arial" w:cs="Arial"/>
          <w:b/>
          <w:color w:val="000000"/>
          <w:sz w:val="22"/>
          <w:szCs w:val="22"/>
        </w:rPr>
        <w:t xml:space="preserve">Mop z wiadrem   - </w:t>
      </w:r>
      <w:r w:rsidR="008855A4">
        <w:rPr>
          <w:rFonts w:ascii="Arial" w:hAnsi="Arial" w:cs="Arial"/>
          <w:b/>
          <w:color w:val="000000"/>
          <w:sz w:val="22"/>
          <w:szCs w:val="22"/>
        </w:rPr>
        <w:t xml:space="preserve">2 </w:t>
      </w:r>
      <w:r w:rsidRPr="00D35916">
        <w:rPr>
          <w:rFonts w:ascii="Arial" w:hAnsi="Arial" w:cs="Arial"/>
          <w:b/>
          <w:color w:val="000000"/>
          <w:sz w:val="22"/>
          <w:szCs w:val="22"/>
        </w:rPr>
        <w:t xml:space="preserve">szt. </w:t>
      </w:r>
    </w:p>
    <w:tbl>
      <w:tblPr>
        <w:tblW w:w="9701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72"/>
        <w:gridCol w:w="2410"/>
        <w:gridCol w:w="3090"/>
      </w:tblGrid>
      <w:tr w:rsidR="007B39A6" w:rsidRPr="00D35916" w14:paraId="1EA7F76C" w14:textId="77777777" w:rsidTr="007F0A95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2B2C1A" w14:textId="77777777" w:rsidR="007B39A6" w:rsidRPr="00D35916" w:rsidRDefault="007B39A6" w:rsidP="00675A3E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L.p.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47B3A4" w14:textId="77777777" w:rsidR="007B39A6" w:rsidRPr="00D35916" w:rsidRDefault="007B39A6" w:rsidP="00675A3E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Wyszczególnienie parametrów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C37E61" w14:textId="77777777" w:rsidR="007B39A6" w:rsidRPr="00D35916" w:rsidRDefault="007B39A6" w:rsidP="00675A3E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Wymagania Zamawiającego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D44D58" w14:textId="77777777" w:rsidR="007B39A6" w:rsidRPr="00D35916" w:rsidRDefault="007B39A6" w:rsidP="00675A3E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Parametry oferowane przez Wykonawcę (wypełnia Wykonawca wpisując w pustych polach rzeczywiste parametry)</w:t>
            </w:r>
          </w:p>
        </w:tc>
      </w:tr>
      <w:tr w:rsidR="007B39A6" w:rsidRPr="00D35916" w14:paraId="01BC6723" w14:textId="77777777" w:rsidTr="007F0A9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CBA488" w14:textId="77777777" w:rsidR="007B39A6" w:rsidRPr="00D35916" w:rsidRDefault="007B39A6" w:rsidP="00280BE8">
            <w:pPr>
              <w:numPr>
                <w:ilvl w:val="0"/>
                <w:numId w:val="54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73B506" w14:textId="77777777" w:rsidR="007B39A6" w:rsidRPr="00D35916" w:rsidRDefault="007B39A6" w:rsidP="00675A3E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14:paraId="40F462D3" w14:textId="77777777" w:rsidR="007B39A6" w:rsidRPr="00D35916" w:rsidRDefault="007B39A6" w:rsidP="00675A3E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object w:dxaOrig="7785" w:dyaOrig="7305" w14:anchorId="01B204B6">
                <v:shape id="_x0000_i1034" type="#_x0000_t75" style="width:116.25pt;height:109.5pt" o:ole="">
                  <v:imagedata r:id="rId32" o:title=""/>
                </v:shape>
                <o:OLEObject Type="Embed" ProgID="PBrush" ShapeID="_x0000_i1034" DrawAspect="Content" ObjectID="_1795948871" r:id="rId33"/>
              </w:objec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7A80029A" w14:textId="77777777" w:rsidR="007B39A6" w:rsidRPr="00D35916" w:rsidRDefault="007B39A6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BF0D8DD" w14:textId="77777777" w:rsidR="007B39A6" w:rsidRPr="00D35916" w:rsidRDefault="007B39A6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</w:tr>
      <w:tr w:rsidR="00675A3E" w:rsidRPr="00D35916" w14:paraId="7F68E270" w14:textId="77777777" w:rsidTr="00C212A2">
        <w:tc>
          <w:tcPr>
            <w:tcW w:w="62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3CD5CD1" w14:textId="77777777" w:rsidR="007B39A6" w:rsidRPr="00D35916" w:rsidRDefault="007B39A6" w:rsidP="00280BE8">
            <w:pPr>
              <w:numPr>
                <w:ilvl w:val="0"/>
                <w:numId w:val="54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86E931F" w14:textId="77777777" w:rsidR="007B39A6" w:rsidRPr="00D35916" w:rsidRDefault="00675A3E" w:rsidP="00675A3E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Mop obrotowy z wiadrem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0EEAE5" w14:textId="77777777" w:rsidR="007B39A6" w:rsidRPr="00D35916" w:rsidRDefault="00BA1406" w:rsidP="00C55EC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30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8563CD7" w14:textId="77777777" w:rsidR="007B39A6" w:rsidRPr="00D35916" w:rsidRDefault="007B39A6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7B39A6" w:rsidRPr="00D35916" w14:paraId="0DC4BE9A" w14:textId="77777777" w:rsidTr="00C212A2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C3D6D3" w14:textId="77777777" w:rsidR="007B39A6" w:rsidRPr="00D35916" w:rsidRDefault="007B39A6" w:rsidP="00280BE8">
            <w:pPr>
              <w:numPr>
                <w:ilvl w:val="0"/>
                <w:numId w:val="54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54B78" w14:textId="77777777" w:rsidR="007B39A6" w:rsidRPr="00D35916" w:rsidRDefault="00675A3E" w:rsidP="00675A3E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Materiał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4CFD2D4F" w14:textId="77777777" w:rsidR="007B39A6" w:rsidRPr="00D35916" w:rsidRDefault="007B39A6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tworzywo sztuczne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7E6E6"/>
            <w:vAlign w:val="center"/>
          </w:tcPr>
          <w:p w14:paraId="27C00D23" w14:textId="77777777" w:rsidR="007B39A6" w:rsidRPr="00D35916" w:rsidRDefault="007B39A6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7B39A6" w:rsidRPr="00D35916" w14:paraId="15EA1E4A" w14:textId="77777777" w:rsidTr="00C212A2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FD0C6FA" w14:textId="77777777" w:rsidR="007B39A6" w:rsidRPr="00D35916" w:rsidRDefault="007B39A6" w:rsidP="00280BE8">
            <w:pPr>
              <w:numPr>
                <w:ilvl w:val="0"/>
                <w:numId w:val="54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76E4508" w14:textId="77777777" w:rsidR="007B39A6" w:rsidRPr="00D35916" w:rsidRDefault="00675A3E" w:rsidP="00675A3E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N</w:t>
            </w:r>
            <w:r w:rsidR="007B39A6" w:rsidRPr="00D35916">
              <w:rPr>
                <w:rFonts w:ascii="Arial" w:hAnsi="Arial" w:cs="Arial"/>
                <w:color w:val="000000"/>
              </w:rPr>
              <w:t>akładka mopa zdejmowana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B0012" w14:textId="77777777" w:rsidR="007B39A6" w:rsidRPr="00D35916" w:rsidRDefault="007B39A6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ultracienkie włókna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4A1EAD45" w14:textId="77777777" w:rsidR="007B39A6" w:rsidRPr="00D35916" w:rsidRDefault="007B39A6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7F0A95" w:rsidRPr="00D35916" w14:paraId="16A49757" w14:textId="77777777" w:rsidTr="00C212A2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198B7C7" w14:textId="77777777" w:rsidR="007F0A95" w:rsidRPr="00D35916" w:rsidRDefault="007F0A95" w:rsidP="00280BE8">
            <w:pPr>
              <w:numPr>
                <w:ilvl w:val="0"/>
                <w:numId w:val="54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ACF1E4A" w14:textId="77777777" w:rsidR="007F0A95" w:rsidRPr="00D35916" w:rsidRDefault="007F0A95" w:rsidP="00675A3E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Drążek teleskopowy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9E449" w14:textId="77777777" w:rsidR="007F0A95" w:rsidRPr="00D35916" w:rsidRDefault="007F0A95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2A479179" w14:textId="77777777" w:rsidR="007F0A95" w:rsidRPr="00D35916" w:rsidRDefault="007F0A95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434EA9EA" w14:textId="77777777" w:rsidR="008D5734" w:rsidRDefault="008D5734" w:rsidP="008D5734">
      <w:pPr>
        <w:pStyle w:val="Akapitzlist"/>
        <w:spacing w:after="160" w:line="252" w:lineRule="auto"/>
        <w:ind w:left="0"/>
        <w:contextualSpacing/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p w14:paraId="3BD95086" w14:textId="77777777" w:rsidR="008225DE" w:rsidRPr="00D35916" w:rsidRDefault="008225DE" w:rsidP="008D5734">
      <w:pPr>
        <w:pStyle w:val="Akapitzlist"/>
        <w:spacing w:after="160" w:line="252" w:lineRule="auto"/>
        <w:ind w:left="0"/>
        <w:contextualSpacing/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p w14:paraId="1AF2E858" w14:textId="77777777" w:rsidR="005C0B78" w:rsidRPr="00D35916" w:rsidRDefault="008D5734" w:rsidP="005D2165">
      <w:pPr>
        <w:pStyle w:val="Akapitzlist"/>
        <w:numPr>
          <w:ilvl w:val="0"/>
          <w:numId w:val="1"/>
        </w:numPr>
        <w:spacing w:after="160" w:line="252" w:lineRule="auto"/>
        <w:contextualSpacing/>
        <w:rPr>
          <w:rFonts w:ascii="Arial" w:hAnsi="Arial" w:cs="Arial"/>
          <w:b/>
          <w:color w:val="000000"/>
          <w:sz w:val="22"/>
          <w:szCs w:val="22"/>
        </w:rPr>
      </w:pPr>
      <w:r w:rsidRPr="00D35916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5C0B78" w:rsidRPr="00D35916">
        <w:rPr>
          <w:rFonts w:ascii="Arial" w:hAnsi="Arial" w:cs="Arial"/>
          <w:b/>
          <w:color w:val="000000"/>
          <w:sz w:val="22"/>
          <w:szCs w:val="22"/>
        </w:rPr>
        <w:t xml:space="preserve">Kosz na śmieci   - </w:t>
      </w:r>
      <w:r w:rsidR="008855A4">
        <w:rPr>
          <w:rFonts w:ascii="Arial" w:hAnsi="Arial" w:cs="Arial"/>
          <w:b/>
          <w:color w:val="000000"/>
          <w:sz w:val="22"/>
          <w:szCs w:val="22"/>
        </w:rPr>
        <w:t>2</w:t>
      </w:r>
      <w:r w:rsidR="005C0B78" w:rsidRPr="00D35916">
        <w:rPr>
          <w:rFonts w:ascii="Arial" w:hAnsi="Arial" w:cs="Arial"/>
          <w:b/>
          <w:color w:val="000000"/>
          <w:sz w:val="22"/>
          <w:szCs w:val="22"/>
        </w:rPr>
        <w:t xml:space="preserve"> szt. </w:t>
      </w:r>
    </w:p>
    <w:tbl>
      <w:tblPr>
        <w:tblW w:w="9701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72"/>
        <w:gridCol w:w="2665"/>
        <w:gridCol w:w="2835"/>
      </w:tblGrid>
      <w:tr w:rsidR="005C0B78" w:rsidRPr="00D35916" w14:paraId="3EAA4FB8" w14:textId="77777777" w:rsidTr="005C0B78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C82C44" w14:textId="77777777" w:rsidR="005C0B78" w:rsidRPr="00D35916" w:rsidRDefault="005C0B78" w:rsidP="005C0B78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L.p.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5724A9" w14:textId="77777777" w:rsidR="005C0B78" w:rsidRPr="00D35916" w:rsidRDefault="005C0B78" w:rsidP="005C0B78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Wyszczególnienie parametrów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266040" w14:textId="77777777" w:rsidR="005C0B78" w:rsidRPr="00D35916" w:rsidRDefault="005C0B78" w:rsidP="005C0B78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4776EE" w14:textId="77777777" w:rsidR="005C0B78" w:rsidRPr="00D35916" w:rsidRDefault="005C0B78" w:rsidP="005C0B78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Parametry oferowane przez Wykonawcę (wypełnia Wykonawca wpisując w pustych polach rzeczywiste parametry)</w:t>
            </w:r>
          </w:p>
        </w:tc>
      </w:tr>
      <w:tr w:rsidR="005C0B78" w:rsidRPr="00D35916" w14:paraId="6C3C0B75" w14:textId="77777777" w:rsidTr="005C0B7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6C115B8" w14:textId="77777777" w:rsidR="005C0B78" w:rsidRPr="00D35916" w:rsidRDefault="005C0B78" w:rsidP="00280BE8">
            <w:pPr>
              <w:numPr>
                <w:ilvl w:val="0"/>
                <w:numId w:val="52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6AFF72" w14:textId="77777777" w:rsidR="005C0B78" w:rsidRPr="00D35916" w:rsidRDefault="005C0B78" w:rsidP="005C0B78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14:paraId="1BD69CD2" w14:textId="77777777" w:rsidR="005C0B78" w:rsidRPr="00D35916" w:rsidRDefault="005C0B78" w:rsidP="005C0B78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object w:dxaOrig="1875" w:dyaOrig="2415" w14:anchorId="256B7A7C">
                <v:shape id="_x0000_i1035" type="#_x0000_t75" style="width:69.75pt;height:90pt" o:ole="">
                  <v:imagedata r:id="rId34" o:title=""/>
                </v:shape>
                <o:OLEObject Type="Embed" ProgID="PBrush" ShapeID="_x0000_i1035" DrawAspect="Content" ObjectID="_1795948872" r:id="rId35"/>
              </w:objec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134AE70E" w14:textId="77777777" w:rsidR="005C0B78" w:rsidRPr="00D35916" w:rsidRDefault="005C0B78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B8EB17E" w14:textId="77777777" w:rsidR="005C0B78" w:rsidRPr="00D35916" w:rsidRDefault="005C0B78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</w:tr>
      <w:tr w:rsidR="005C0B78" w:rsidRPr="00D35916" w14:paraId="1E2CE88A" w14:textId="77777777" w:rsidTr="00C212A2"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56907BCB" w14:textId="77777777" w:rsidR="005C0B78" w:rsidRPr="00D35916" w:rsidRDefault="005C0B78" w:rsidP="00280BE8">
            <w:pPr>
              <w:numPr>
                <w:ilvl w:val="0"/>
                <w:numId w:val="52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E9F0FC" w14:textId="77777777" w:rsidR="005C0B78" w:rsidRPr="00D35916" w:rsidRDefault="005C0B78" w:rsidP="005C0B78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Wymiary</w:t>
            </w:r>
          </w:p>
        </w:tc>
        <w:tc>
          <w:tcPr>
            <w:tcW w:w="26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4CCEF65F" w14:textId="77777777" w:rsidR="005C0B78" w:rsidRPr="00D35916" w:rsidRDefault="005C0B78" w:rsidP="00C55ECE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ACE7A0C" w14:textId="77777777" w:rsidR="005C0B78" w:rsidRPr="00D35916" w:rsidRDefault="005C0B78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5C0B78" w:rsidRPr="00D35916" w14:paraId="5D7090C6" w14:textId="77777777" w:rsidTr="005C0B78">
        <w:tc>
          <w:tcPr>
            <w:tcW w:w="629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BE1C93B" w14:textId="77777777" w:rsidR="005C0B78" w:rsidRPr="00D35916" w:rsidRDefault="005C0B78" w:rsidP="00280BE8">
            <w:pPr>
              <w:numPr>
                <w:ilvl w:val="0"/>
                <w:numId w:val="52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F1A0C4" w14:textId="77777777" w:rsidR="005C0B78" w:rsidRPr="00D35916" w:rsidRDefault="005C0B78" w:rsidP="005C0B78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Wysokość</w:t>
            </w:r>
          </w:p>
        </w:tc>
        <w:tc>
          <w:tcPr>
            <w:tcW w:w="26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B17238" w14:textId="77777777" w:rsidR="005C0B78" w:rsidRPr="00D35916" w:rsidRDefault="007B39A6" w:rsidP="008855A4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min.</w:t>
            </w:r>
            <w:r w:rsidR="005C0B78" w:rsidRPr="00D35916">
              <w:rPr>
                <w:rFonts w:ascii="Arial" w:hAnsi="Arial" w:cs="Arial"/>
                <w:color w:val="000000"/>
              </w:rPr>
              <w:t xml:space="preserve"> </w:t>
            </w:r>
            <w:r w:rsidR="008855A4">
              <w:rPr>
                <w:rFonts w:ascii="Arial" w:hAnsi="Arial" w:cs="Arial"/>
                <w:color w:val="000000"/>
              </w:rPr>
              <w:t>25</w:t>
            </w:r>
            <w:r w:rsidR="005C0B78" w:rsidRPr="00D35916">
              <w:rPr>
                <w:rFonts w:ascii="Arial" w:hAnsi="Arial" w:cs="Arial"/>
                <w:color w:val="000000"/>
              </w:rPr>
              <w:t xml:space="preserve"> cm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77A137" w14:textId="77777777" w:rsidR="005C0B78" w:rsidRPr="00D35916" w:rsidRDefault="005C0B78" w:rsidP="007B39A6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……………………</w:t>
            </w:r>
          </w:p>
        </w:tc>
      </w:tr>
      <w:tr w:rsidR="005C0B78" w:rsidRPr="00D35916" w14:paraId="3F09D68C" w14:textId="77777777" w:rsidTr="005C0B78">
        <w:tc>
          <w:tcPr>
            <w:tcW w:w="62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6ED4F2" w14:textId="77777777" w:rsidR="005C0B78" w:rsidRPr="00D35916" w:rsidRDefault="005C0B78" w:rsidP="00280BE8">
            <w:pPr>
              <w:numPr>
                <w:ilvl w:val="0"/>
                <w:numId w:val="52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EC19A9" w14:textId="77777777" w:rsidR="005C0B78" w:rsidRPr="00D35916" w:rsidRDefault="005C0B78" w:rsidP="005C0B78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Pojemność</w:t>
            </w:r>
          </w:p>
        </w:tc>
        <w:tc>
          <w:tcPr>
            <w:tcW w:w="26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A148C0" w14:textId="77777777" w:rsidR="005C0B78" w:rsidRPr="00D35916" w:rsidRDefault="005C0B78" w:rsidP="008855A4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min</w:t>
            </w:r>
            <w:r w:rsidR="007B39A6" w:rsidRPr="00D35916">
              <w:rPr>
                <w:rFonts w:ascii="Arial" w:hAnsi="Arial" w:cs="Arial"/>
                <w:color w:val="000000"/>
              </w:rPr>
              <w:t>.</w:t>
            </w:r>
            <w:r w:rsidRPr="00D35916">
              <w:rPr>
                <w:rFonts w:ascii="Arial" w:hAnsi="Arial" w:cs="Arial"/>
                <w:color w:val="000000"/>
              </w:rPr>
              <w:t xml:space="preserve">  </w:t>
            </w:r>
            <w:r w:rsidR="008855A4">
              <w:rPr>
                <w:rFonts w:ascii="Arial" w:hAnsi="Arial" w:cs="Arial"/>
                <w:color w:val="000000"/>
              </w:rPr>
              <w:t>15</w:t>
            </w:r>
            <w:r w:rsidRPr="00D35916">
              <w:rPr>
                <w:rFonts w:ascii="Arial" w:hAnsi="Arial" w:cs="Arial"/>
                <w:color w:val="000000"/>
              </w:rPr>
              <w:t xml:space="preserve"> l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70DE39" w14:textId="77777777" w:rsidR="005C0B78" w:rsidRPr="00D35916" w:rsidRDefault="005C0B78" w:rsidP="007B39A6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……………………</w:t>
            </w:r>
          </w:p>
        </w:tc>
      </w:tr>
      <w:tr w:rsidR="005C0B78" w:rsidRPr="00D35916" w14:paraId="5C662993" w14:textId="77777777" w:rsidTr="00C212A2"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788848" w14:textId="77777777" w:rsidR="005C0B78" w:rsidRPr="00D35916" w:rsidRDefault="005C0B78" w:rsidP="00280BE8">
            <w:pPr>
              <w:numPr>
                <w:ilvl w:val="0"/>
                <w:numId w:val="52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1137AD" w14:textId="77777777" w:rsidR="005C0B78" w:rsidRPr="00D35916" w:rsidRDefault="005C0B78" w:rsidP="005C0B78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Materiał</w:t>
            </w:r>
          </w:p>
        </w:tc>
        <w:tc>
          <w:tcPr>
            <w:tcW w:w="26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91DC10" w14:textId="77777777" w:rsidR="005C0B78" w:rsidRPr="00D35916" w:rsidRDefault="005C0B78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tworzywo sztuczne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7E6E6"/>
            <w:vAlign w:val="center"/>
          </w:tcPr>
          <w:p w14:paraId="1FB42117" w14:textId="77777777" w:rsidR="005C0B78" w:rsidRPr="00D35916" w:rsidRDefault="005C0B78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5C0B78" w:rsidRPr="00D35916" w14:paraId="1F3825C7" w14:textId="77777777" w:rsidTr="00C212A2">
        <w:tc>
          <w:tcPr>
            <w:tcW w:w="62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655CB69" w14:textId="77777777" w:rsidR="005C0B78" w:rsidRPr="00D35916" w:rsidRDefault="005C0B78" w:rsidP="00280BE8">
            <w:pPr>
              <w:numPr>
                <w:ilvl w:val="0"/>
                <w:numId w:val="52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4696146" w14:textId="77777777" w:rsidR="005C0B78" w:rsidRPr="00D35916" w:rsidRDefault="005C0B78" w:rsidP="005C0B78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Zamykana klapa</w:t>
            </w:r>
          </w:p>
        </w:tc>
        <w:tc>
          <w:tcPr>
            <w:tcW w:w="266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58402" w14:textId="77777777" w:rsidR="005C0B78" w:rsidRPr="00D35916" w:rsidRDefault="005C0B78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396628CD" w14:textId="77777777" w:rsidR="005C0B78" w:rsidRPr="00D35916" w:rsidRDefault="005C0B78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7B39A6" w:rsidRPr="00D35916" w14:paraId="6F1D0DC0" w14:textId="77777777" w:rsidTr="00C212A2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E0CF3" w14:textId="77777777" w:rsidR="005C0B78" w:rsidRPr="00D35916" w:rsidRDefault="005C0B78" w:rsidP="00280BE8">
            <w:pPr>
              <w:numPr>
                <w:ilvl w:val="0"/>
                <w:numId w:val="52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138EF5" w14:textId="77777777" w:rsidR="005C0B78" w:rsidRPr="00D35916" w:rsidRDefault="005C0B78" w:rsidP="005C0B78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Kolorystyka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02E30" w14:textId="77777777" w:rsidR="005C0B78" w:rsidRPr="00D35916" w:rsidRDefault="005C0B78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czarny, antracyt, grafit, szary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17D8B178" w14:textId="77777777" w:rsidR="005C0B78" w:rsidRPr="00D35916" w:rsidRDefault="005C0B78" w:rsidP="007B39A6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48A571B1" w14:textId="77777777" w:rsidR="00F11614" w:rsidRPr="00D35916" w:rsidRDefault="00F11614" w:rsidP="005C0B78">
      <w:pPr>
        <w:pStyle w:val="Akapitzlist"/>
        <w:spacing w:after="160" w:line="252" w:lineRule="auto"/>
        <w:ind w:left="0"/>
        <w:contextualSpacing/>
        <w:rPr>
          <w:rFonts w:ascii="Arial" w:hAnsi="Arial" w:cs="Arial"/>
          <w:b/>
          <w:color w:val="000000"/>
          <w:sz w:val="22"/>
          <w:szCs w:val="22"/>
        </w:rPr>
      </w:pPr>
    </w:p>
    <w:p w14:paraId="0E075F5B" w14:textId="77777777" w:rsidR="00F11614" w:rsidRPr="00D35916" w:rsidRDefault="00F11614" w:rsidP="00961F56">
      <w:pPr>
        <w:pStyle w:val="Akapitzlist"/>
        <w:spacing w:after="160" w:line="252" w:lineRule="auto"/>
        <w:ind w:left="0"/>
        <w:contextualSpacing/>
        <w:rPr>
          <w:rFonts w:ascii="Arial" w:hAnsi="Arial" w:cs="Arial"/>
          <w:b/>
          <w:color w:val="000000"/>
          <w:sz w:val="22"/>
          <w:szCs w:val="22"/>
        </w:rPr>
      </w:pPr>
    </w:p>
    <w:p w14:paraId="4BE1E78C" w14:textId="77777777" w:rsidR="008D5734" w:rsidRPr="00D35916" w:rsidRDefault="00961F56" w:rsidP="005D2165">
      <w:pPr>
        <w:pStyle w:val="Akapitzlist"/>
        <w:numPr>
          <w:ilvl w:val="0"/>
          <w:numId w:val="1"/>
        </w:numPr>
        <w:spacing w:after="160" w:line="252" w:lineRule="auto"/>
        <w:contextualSpacing/>
        <w:rPr>
          <w:rFonts w:ascii="Arial" w:hAnsi="Arial" w:cs="Arial"/>
          <w:b/>
          <w:color w:val="000000"/>
          <w:sz w:val="22"/>
          <w:szCs w:val="22"/>
        </w:rPr>
      </w:pPr>
      <w:r w:rsidRPr="00D35916">
        <w:rPr>
          <w:rFonts w:ascii="Arial" w:hAnsi="Arial" w:cs="Arial"/>
          <w:b/>
          <w:color w:val="000000"/>
          <w:sz w:val="22"/>
          <w:szCs w:val="22"/>
        </w:rPr>
        <w:t>Basen dziecięcy z piłeczkami – 1 szt.</w:t>
      </w:r>
    </w:p>
    <w:tbl>
      <w:tblPr>
        <w:tblW w:w="9701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72"/>
        <w:gridCol w:w="2665"/>
        <w:gridCol w:w="2835"/>
      </w:tblGrid>
      <w:tr w:rsidR="008D5734" w:rsidRPr="00D35916" w14:paraId="0003D458" w14:textId="77777777" w:rsidTr="005C0B78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7CB642" w14:textId="77777777" w:rsidR="008D5734" w:rsidRPr="00D35916" w:rsidRDefault="008D5734" w:rsidP="008D5734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L.p.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68D7FF" w14:textId="77777777" w:rsidR="008D5734" w:rsidRPr="00D35916" w:rsidRDefault="008D5734" w:rsidP="008D5734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Wyszczególnienie parametrów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331931" w14:textId="77777777" w:rsidR="008D5734" w:rsidRPr="00D35916" w:rsidRDefault="008D5734" w:rsidP="008D5734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5A588D" w14:textId="77777777" w:rsidR="008D5734" w:rsidRPr="00D35916" w:rsidRDefault="008D5734" w:rsidP="008D5734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Parametry oferowane przez Wykonawcę (wypełnia Wykonawca wpisując w pustych polach rzeczywiste parametry)</w:t>
            </w:r>
          </w:p>
        </w:tc>
      </w:tr>
      <w:tr w:rsidR="008D5734" w:rsidRPr="00D35916" w14:paraId="216A07D7" w14:textId="77777777" w:rsidTr="00C212A2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DF5F382" w14:textId="77777777" w:rsidR="008D5734" w:rsidRPr="00D35916" w:rsidRDefault="008D5734" w:rsidP="00280BE8">
            <w:pPr>
              <w:numPr>
                <w:ilvl w:val="0"/>
                <w:numId w:val="50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8B9D44" w14:textId="77777777" w:rsidR="008D5734" w:rsidRPr="00D35916" w:rsidRDefault="008D5734" w:rsidP="005C0B78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14:paraId="3A1D159A" w14:textId="77777777" w:rsidR="008D5734" w:rsidRPr="00D35916" w:rsidRDefault="008D5734" w:rsidP="005C0B78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object w:dxaOrig="8085" w:dyaOrig="6735" w14:anchorId="27469BA7">
                <v:shape id="_x0000_i1036" type="#_x0000_t75" style="width:103.5pt;height:85.5pt" o:ole="">
                  <v:imagedata r:id="rId36" o:title=""/>
                </v:shape>
                <o:OLEObject Type="Embed" ProgID="PBrush" ShapeID="_x0000_i1036" DrawAspect="Content" ObjectID="_1795948873" r:id="rId37"/>
              </w:objec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08D299A7" w14:textId="77777777" w:rsidR="008D5734" w:rsidRPr="00D35916" w:rsidRDefault="008D5734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25D53F1" w14:textId="77777777" w:rsidR="008D5734" w:rsidRPr="00D35916" w:rsidRDefault="008D5734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</w:tr>
      <w:tr w:rsidR="005C0B78" w:rsidRPr="00D35916" w14:paraId="26A6DCBF" w14:textId="77777777" w:rsidTr="00C212A2"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7BBB7AEC" w14:textId="77777777" w:rsidR="008D5734" w:rsidRPr="00D35916" w:rsidRDefault="008D5734" w:rsidP="00280BE8">
            <w:pPr>
              <w:numPr>
                <w:ilvl w:val="0"/>
                <w:numId w:val="50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267BC4C" w14:textId="77777777" w:rsidR="008D5734" w:rsidRPr="00D35916" w:rsidRDefault="005C0B78" w:rsidP="005C0B78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Wymiary</w:t>
            </w:r>
          </w:p>
        </w:tc>
        <w:tc>
          <w:tcPr>
            <w:tcW w:w="266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E7E6E6"/>
            <w:vAlign w:val="center"/>
          </w:tcPr>
          <w:p w14:paraId="40AFA685" w14:textId="77777777" w:rsidR="008D5734" w:rsidRPr="00D35916" w:rsidRDefault="008D5734" w:rsidP="00C55ECE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7E6E6"/>
            <w:vAlign w:val="center"/>
          </w:tcPr>
          <w:p w14:paraId="2D942046" w14:textId="77777777" w:rsidR="008D5734" w:rsidRPr="00D35916" w:rsidRDefault="008D5734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5C0B78" w:rsidRPr="00D35916" w14:paraId="3C030702" w14:textId="77777777" w:rsidTr="005C0B78">
        <w:tc>
          <w:tcPr>
            <w:tcW w:w="629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6A6F5184" w14:textId="77777777" w:rsidR="008D5734" w:rsidRPr="00D35916" w:rsidRDefault="008D5734" w:rsidP="00280BE8">
            <w:pPr>
              <w:numPr>
                <w:ilvl w:val="0"/>
                <w:numId w:val="50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B9735C1" w14:textId="77777777" w:rsidR="008D5734" w:rsidRPr="00D35916" w:rsidRDefault="005C0B78" w:rsidP="005C0B78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Średnica zewnętrzna</w:t>
            </w:r>
          </w:p>
        </w:tc>
        <w:tc>
          <w:tcPr>
            <w:tcW w:w="266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14:paraId="02F6102C" w14:textId="77777777" w:rsidR="008D5734" w:rsidRPr="00D35916" w:rsidRDefault="005C0B78" w:rsidP="005C0B78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min.</w:t>
            </w:r>
            <w:r w:rsidR="008D5734" w:rsidRPr="00D35916">
              <w:rPr>
                <w:rFonts w:ascii="Arial" w:hAnsi="Arial" w:cs="Arial"/>
                <w:color w:val="000000"/>
              </w:rPr>
              <w:t xml:space="preserve"> 90  cm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4D72068" w14:textId="77777777" w:rsidR="008D5734" w:rsidRPr="00D35916" w:rsidRDefault="008D5734" w:rsidP="005C0B78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……………………</w:t>
            </w:r>
          </w:p>
        </w:tc>
      </w:tr>
      <w:tr w:rsidR="005C0B78" w:rsidRPr="00D35916" w14:paraId="5EBE893B" w14:textId="77777777" w:rsidTr="005C0B78">
        <w:tc>
          <w:tcPr>
            <w:tcW w:w="629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B309E4F" w14:textId="77777777" w:rsidR="008D5734" w:rsidRPr="00D35916" w:rsidRDefault="008D5734" w:rsidP="00280BE8">
            <w:pPr>
              <w:numPr>
                <w:ilvl w:val="0"/>
                <w:numId w:val="50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3361A95" w14:textId="77777777" w:rsidR="008D5734" w:rsidRPr="00D35916" w:rsidRDefault="005C0B78" w:rsidP="005C0B78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Wysokość zewnętrzna</w:t>
            </w:r>
          </w:p>
        </w:tc>
        <w:tc>
          <w:tcPr>
            <w:tcW w:w="266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14:paraId="7DA6B6D1" w14:textId="77777777" w:rsidR="005C0B78" w:rsidRPr="00D35916" w:rsidRDefault="005C0B78" w:rsidP="005C0B78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 przedziale:</w:t>
            </w:r>
          </w:p>
          <w:p w14:paraId="7FC07751" w14:textId="77777777" w:rsidR="008D5734" w:rsidRPr="00D35916" w:rsidRDefault="005C0B78" w:rsidP="005C0B78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35-</w:t>
            </w:r>
            <w:r w:rsidR="008D5734" w:rsidRPr="00D35916">
              <w:rPr>
                <w:rFonts w:ascii="Arial" w:hAnsi="Arial" w:cs="Arial"/>
                <w:color w:val="000000"/>
              </w:rPr>
              <w:t>50 cm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5AE6753" w14:textId="77777777" w:rsidR="008D5734" w:rsidRPr="00D35916" w:rsidRDefault="005C0B78" w:rsidP="005C0B78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……………………</w:t>
            </w:r>
          </w:p>
        </w:tc>
      </w:tr>
      <w:tr w:rsidR="008D5734" w:rsidRPr="00D35916" w14:paraId="7A2F6ACA" w14:textId="77777777" w:rsidTr="00C212A2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A39179" w14:textId="77777777" w:rsidR="008D5734" w:rsidRPr="00D35916" w:rsidRDefault="008D5734" w:rsidP="00280BE8">
            <w:pPr>
              <w:numPr>
                <w:ilvl w:val="0"/>
                <w:numId w:val="50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109E27" w14:textId="77777777" w:rsidR="008D5734" w:rsidRPr="00D35916" w:rsidRDefault="005C0B78" w:rsidP="005C0B78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Materiał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903E25" w14:textId="77777777" w:rsidR="008D5734" w:rsidRPr="00D35916" w:rsidRDefault="008D5734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bawełna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04ACF493" w14:textId="77777777" w:rsidR="008D5734" w:rsidRPr="00D35916" w:rsidRDefault="008D5734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D5734" w:rsidRPr="00D35916" w14:paraId="5DA1E5A1" w14:textId="77777777" w:rsidTr="00C212A2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20BADA" w14:textId="77777777" w:rsidR="008D5734" w:rsidRPr="00D35916" w:rsidRDefault="008D5734" w:rsidP="00280BE8">
            <w:pPr>
              <w:numPr>
                <w:ilvl w:val="0"/>
                <w:numId w:val="50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6AACED39" w14:textId="77777777" w:rsidR="008D5734" w:rsidRPr="00D35916" w:rsidRDefault="005C0B78" w:rsidP="005C0B78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Wypełnienie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158E1C" w14:textId="77777777" w:rsidR="008D5734" w:rsidRPr="00D35916" w:rsidRDefault="008D5734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pianka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7E6E6"/>
            <w:vAlign w:val="center"/>
          </w:tcPr>
          <w:p w14:paraId="60F978F3" w14:textId="77777777" w:rsidR="008D5734" w:rsidRPr="00D35916" w:rsidRDefault="008D5734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D5734" w:rsidRPr="00D35916" w14:paraId="265B3ACB" w14:textId="77777777" w:rsidTr="005C0B78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34C26" w14:textId="77777777" w:rsidR="008D5734" w:rsidRPr="00D35916" w:rsidRDefault="008D5734" w:rsidP="00280BE8">
            <w:pPr>
              <w:numPr>
                <w:ilvl w:val="0"/>
                <w:numId w:val="50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5EBD0E8B" w14:textId="77777777" w:rsidR="008D5734" w:rsidRPr="00D35916" w:rsidRDefault="005C0B78" w:rsidP="00383135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 xml:space="preserve">Kulki </w:t>
            </w:r>
          </w:p>
        </w:tc>
        <w:tc>
          <w:tcPr>
            <w:tcW w:w="26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E3C1F1" w14:textId="77777777" w:rsidR="00383135" w:rsidRDefault="00383135" w:rsidP="005C0B7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Ø min. 6 cm</w:t>
            </w:r>
          </w:p>
          <w:p w14:paraId="5D93ED0D" w14:textId="77777777" w:rsidR="008D5734" w:rsidRPr="00D35916" w:rsidRDefault="005C0B78" w:rsidP="005C0B78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min.</w:t>
            </w:r>
            <w:r w:rsidR="008D5734" w:rsidRPr="00D35916">
              <w:rPr>
                <w:rFonts w:ascii="Arial" w:hAnsi="Arial" w:cs="Arial"/>
                <w:color w:val="000000"/>
              </w:rPr>
              <w:t xml:space="preserve"> 150 szt.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EF9F5E6" w14:textId="77777777" w:rsidR="008D5734" w:rsidRPr="00D35916" w:rsidRDefault="005C0B78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……………………</w:t>
            </w:r>
          </w:p>
        </w:tc>
      </w:tr>
      <w:tr w:rsidR="008D5734" w:rsidRPr="00D35916" w14:paraId="003B14FC" w14:textId="77777777" w:rsidTr="00C212A2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4EB471B" w14:textId="77777777" w:rsidR="008D5734" w:rsidRPr="00D35916" w:rsidRDefault="008D5734" w:rsidP="00280BE8">
            <w:pPr>
              <w:numPr>
                <w:ilvl w:val="0"/>
                <w:numId w:val="50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113839E" w14:textId="77777777" w:rsidR="008D5734" w:rsidRPr="00D35916" w:rsidRDefault="00BA1406" w:rsidP="005C0B78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Kolorowe wzornictwo</w:t>
            </w:r>
          </w:p>
        </w:tc>
        <w:tc>
          <w:tcPr>
            <w:tcW w:w="266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D0FB5" w14:textId="77777777" w:rsidR="008D5734" w:rsidRPr="00D35916" w:rsidRDefault="00BA1406" w:rsidP="00C55EC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7E4034EB" w14:textId="77777777" w:rsidR="008D5734" w:rsidRPr="00D35916" w:rsidRDefault="008D5734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75A0B387" w14:textId="77777777" w:rsidR="00961F56" w:rsidRDefault="00961F56" w:rsidP="00961F56">
      <w:pPr>
        <w:pStyle w:val="Akapitzlist"/>
        <w:spacing w:after="160" w:line="252" w:lineRule="auto"/>
        <w:ind w:left="360"/>
        <w:contextualSpacing/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p w14:paraId="311433C9" w14:textId="77777777" w:rsidR="008225DE" w:rsidRPr="00D35916" w:rsidRDefault="008225DE" w:rsidP="00961F56">
      <w:pPr>
        <w:pStyle w:val="Akapitzlist"/>
        <w:spacing w:after="160" w:line="252" w:lineRule="auto"/>
        <w:ind w:left="360"/>
        <w:contextualSpacing/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p w14:paraId="6F1383E7" w14:textId="77777777" w:rsidR="001F08D3" w:rsidRPr="00D35916" w:rsidRDefault="001F08D3" w:rsidP="005D2165">
      <w:pPr>
        <w:pStyle w:val="Akapitzlist"/>
        <w:numPr>
          <w:ilvl w:val="0"/>
          <w:numId w:val="1"/>
        </w:numPr>
        <w:spacing w:after="160" w:line="252" w:lineRule="auto"/>
        <w:contextualSpacing/>
        <w:rPr>
          <w:rFonts w:ascii="Arial" w:hAnsi="Arial" w:cs="Arial"/>
          <w:b/>
          <w:color w:val="000000"/>
          <w:sz w:val="22"/>
          <w:szCs w:val="22"/>
        </w:rPr>
      </w:pPr>
      <w:r w:rsidRPr="00D35916">
        <w:rPr>
          <w:rFonts w:ascii="Arial" w:hAnsi="Arial" w:cs="Arial"/>
          <w:b/>
          <w:color w:val="000000"/>
          <w:sz w:val="22"/>
          <w:szCs w:val="22"/>
        </w:rPr>
        <w:t xml:space="preserve">Zestaw obiadowy   - 1 kpl. </w:t>
      </w:r>
    </w:p>
    <w:tbl>
      <w:tblPr>
        <w:tblW w:w="9701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2835"/>
        <w:gridCol w:w="3402"/>
        <w:gridCol w:w="2835"/>
      </w:tblGrid>
      <w:tr w:rsidR="001F08D3" w:rsidRPr="00D35916" w14:paraId="0D6900A1" w14:textId="77777777" w:rsidTr="00961F56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B8259C" w14:textId="77777777" w:rsidR="001F08D3" w:rsidRPr="00D35916" w:rsidRDefault="001F08D3" w:rsidP="001F08D3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L.p.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87B2B4" w14:textId="77777777" w:rsidR="001F08D3" w:rsidRPr="00D35916" w:rsidRDefault="001F08D3" w:rsidP="001F08D3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Wyszczególnienie parametrów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DF85D9" w14:textId="77777777" w:rsidR="001F08D3" w:rsidRPr="00D35916" w:rsidRDefault="001F08D3" w:rsidP="001F08D3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1EA33C" w14:textId="77777777" w:rsidR="001F08D3" w:rsidRPr="00D35916" w:rsidRDefault="001F08D3" w:rsidP="001F08D3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Parametry oferowane przez Wykonawcę (wypełnia Wykonawca wpisując w pustych polach rzeczywiste parametry)</w:t>
            </w:r>
          </w:p>
        </w:tc>
      </w:tr>
      <w:tr w:rsidR="001F08D3" w:rsidRPr="00D35916" w14:paraId="5BC9D31D" w14:textId="77777777" w:rsidTr="00280BE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49CD13" w14:textId="77777777" w:rsidR="001F08D3" w:rsidRPr="00D35916" w:rsidRDefault="001F08D3" w:rsidP="00280BE8">
            <w:pPr>
              <w:numPr>
                <w:ilvl w:val="0"/>
                <w:numId w:val="45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4D084C" w14:textId="77777777" w:rsidR="001F08D3" w:rsidRPr="00D35916" w:rsidRDefault="001F08D3" w:rsidP="001F08D3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14:paraId="784446DD" w14:textId="77777777" w:rsidR="001F08D3" w:rsidRPr="00D35916" w:rsidRDefault="001F08D3" w:rsidP="001F08D3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</w:rPr>
              <w:object w:dxaOrig="4755" w:dyaOrig="3165" w14:anchorId="5ACE0D6A">
                <v:shape id="_x0000_i1037" type="#_x0000_t75" style="width:123pt;height:81.75pt" o:ole="">
                  <v:imagedata r:id="rId38" o:title=""/>
                </v:shape>
                <o:OLEObject Type="Embed" ProgID="PBrush" ShapeID="_x0000_i1037" DrawAspect="Content" ObjectID="_1795948874" r:id="rId39"/>
              </w:object>
            </w:r>
            <w:r w:rsidRPr="00D35916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6E5F84D8" w14:textId="77777777" w:rsidR="001F08D3" w:rsidRPr="00D35916" w:rsidRDefault="001F08D3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1783659" w14:textId="77777777" w:rsidR="001F08D3" w:rsidRPr="00D35916" w:rsidRDefault="001F08D3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</w:tr>
      <w:tr w:rsidR="00961F56" w:rsidRPr="00D35916" w14:paraId="43622E18" w14:textId="77777777" w:rsidTr="00280BE8">
        <w:tc>
          <w:tcPr>
            <w:tcW w:w="62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8B4F71E" w14:textId="77777777" w:rsidR="001F08D3" w:rsidRPr="00D35916" w:rsidRDefault="001F08D3" w:rsidP="00280BE8">
            <w:pPr>
              <w:numPr>
                <w:ilvl w:val="0"/>
                <w:numId w:val="45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1793635" w14:textId="77777777" w:rsidR="001F08D3" w:rsidRPr="00D35916" w:rsidRDefault="00384B39" w:rsidP="00384B39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Skład zestawu (niezbędne elementy)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2214FD8" w14:textId="77777777" w:rsidR="001F08D3" w:rsidRPr="00D35916" w:rsidRDefault="001F08D3" w:rsidP="00280BE8">
            <w:pPr>
              <w:numPr>
                <w:ilvl w:val="0"/>
                <w:numId w:val="46"/>
              </w:num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12</w:t>
            </w:r>
            <w:r w:rsidR="00AD3BAA" w:rsidRPr="00D35916">
              <w:rPr>
                <w:rFonts w:ascii="Arial" w:hAnsi="Arial" w:cs="Arial"/>
                <w:color w:val="000000"/>
              </w:rPr>
              <w:t>x</w:t>
            </w:r>
            <w:r w:rsidRPr="00D35916">
              <w:rPr>
                <w:rFonts w:ascii="Arial" w:hAnsi="Arial" w:cs="Arial"/>
                <w:color w:val="000000"/>
              </w:rPr>
              <w:t xml:space="preserve"> talerzy obiadowych</w:t>
            </w:r>
            <w:r w:rsidR="00F66DCA" w:rsidRPr="00D35916">
              <w:rPr>
                <w:rFonts w:ascii="Arial" w:hAnsi="Arial" w:cs="Arial"/>
                <w:color w:val="000000"/>
              </w:rPr>
              <w:t xml:space="preserve"> – min.</w:t>
            </w:r>
            <w:r w:rsidR="00F66DCA" w:rsidRPr="00D35916">
              <w:rPr>
                <w:rFonts w:ascii="Arial" w:hAnsi="Arial" w:cs="Arial"/>
                <w:color w:val="202124"/>
                <w:shd w:val="clear" w:color="auto" w:fill="FFFFFF"/>
              </w:rPr>
              <w:t xml:space="preserve"> ø 20 cm</w:t>
            </w:r>
          </w:p>
          <w:p w14:paraId="7300DAF9" w14:textId="77777777" w:rsidR="001F08D3" w:rsidRPr="00D35916" w:rsidRDefault="001F08D3" w:rsidP="00280BE8">
            <w:pPr>
              <w:numPr>
                <w:ilvl w:val="0"/>
                <w:numId w:val="46"/>
              </w:num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12</w:t>
            </w:r>
            <w:r w:rsidR="00AD3BAA" w:rsidRPr="00D35916">
              <w:rPr>
                <w:rFonts w:ascii="Arial" w:hAnsi="Arial" w:cs="Arial"/>
                <w:color w:val="000000"/>
              </w:rPr>
              <w:t>x</w:t>
            </w:r>
            <w:r w:rsidRPr="00D35916">
              <w:rPr>
                <w:rFonts w:ascii="Arial" w:hAnsi="Arial" w:cs="Arial"/>
                <w:color w:val="000000"/>
              </w:rPr>
              <w:t xml:space="preserve"> talerzy głębokich</w:t>
            </w:r>
            <w:r w:rsidR="00F66DCA" w:rsidRPr="00D35916">
              <w:rPr>
                <w:rFonts w:ascii="Arial" w:hAnsi="Arial" w:cs="Arial"/>
                <w:color w:val="000000"/>
              </w:rPr>
              <w:t xml:space="preserve"> – min.</w:t>
            </w:r>
            <w:r w:rsidR="00F66DCA" w:rsidRPr="00D35916">
              <w:rPr>
                <w:rFonts w:ascii="Arial" w:hAnsi="Arial" w:cs="Arial"/>
                <w:color w:val="202124"/>
                <w:shd w:val="clear" w:color="auto" w:fill="FFFFFF"/>
              </w:rPr>
              <w:t xml:space="preserve"> ø 22 cm</w:t>
            </w:r>
          </w:p>
          <w:p w14:paraId="02DD6F12" w14:textId="77777777" w:rsidR="00AC66FB" w:rsidRPr="00D35916" w:rsidRDefault="001F08D3" w:rsidP="00280BE8">
            <w:pPr>
              <w:numPr>
                <w:ilvl w:val="0"/>
                <w:numId w:val="46"/>
              </w:num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12</w:t>
            </w:r>
            <w:r w:rsidR="00AD3BAA" w:rsidRPr="00D35916">
              <w:rPr>
                <w:rFonts w:ascii="Arial" w:hAnsi="Arial" w:cs="Arial"/>
                <w:color w:val="000000"/>
              </w:rPr>
              <w:t>x</w:t>
            </w:r>
            <w:r w:rsidRPr="00D35916">
              <w:rPr>
                <w:rFonts w:ascii="Arial" w:hAnsi="Arial" w:cs="Arial"/>
                <w:color w:val="000000"/>
              </w:rPr>
              <w:t xml:space="preserve"> talerzy płaskich</w:t>
            </w:r>
            <w:r w:rsidR="00F66DCA" w:rsidRPr="00D35916">
              <w:rPr>
                <w:rFonts w:ascii="Arial" w:hAnsi="Arial" w:cs="Arial"/>
                <w:color w:val="000000"/>
              </w:rPr>
              <w:t xml:space="preserve"> – min.</w:t>
            </w:r>
            <w:r w:rsidR="00F66DCA" w:rsidRPr="00D35916">
              <w:rPr>
                <w:rFonts w:ascii="Arial" w:hAnsi="Arial" w:cs="Arial"/>
                <w:color w:val="202124"/>
                <w:shd w:val="clear" w:color="auto" w:fill="FFFFFF"/>
              </w:rPr>
              <w:t xml:space="preserve"> ø 24 cm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3FAB0ED" w14:textId="77777777" w:rsidR="001F08D3" w:rsidRPr="00D35916" w:rsidRDefault="001F08D3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AC66FB" w:rsidRPr="00D35916" w14:paraId="13196A02" w14:textId="77777777" w:rsidTr="00280BE8">
        <w:tc>
          <w:tcPr>
            <w:tcW w:w="629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288F2FD1" w14:textId="77777777" w:rsidR="00AC66FB" w:rsidRPr="00D35916" w:rsidRDefault="00AC66FB" w:rsidP="00280BE8">
            <w:pPr>
              <w:numPr>
                <w:ilvl w:val="0"/>
                <w:numId w:val="45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2A3F11" w14:textId="77777777" w:rsidR="00AC66FB" w:rsidRPr="00D35916" w:rsidRDefault="00AC66FB" w:rsidP="00384B39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Skład zestawu (elementy dodatkowe)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7C2365C" w14:textId="77777777" w:rsidR="00AC66FB" w:rsidRPr="00D35916" w:rsidRDefault="00892129" w:rsidP="00280BE8">
            <w:pPr>
              <w:numPr>
                <w:ilvl w:val="0"/>
                <w:numId w:val="47"/>
              </w:num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 xml:space="preserve">1x </w:t>
            </w:r>
            <w:r w:rsidR="00AC66FB" w:rsidRPr="00D35916">
              <w:rPr>
                <w:rFonts w:ascii="Arial" w:hAnsi="Arial" w:cs="Arial"/>
                <w:color w:val="000000"/>
              </w:rPr>
              <w:t xml:space="preserve">waza do zupy </w:t>
            </w:r>
          </w:p>
          <w:p w14:paraId="60AC3053" w14:textId="77777777" w:rsidR="00892129" w:rsidRPr="00D35916" w:rsidRDefault="00892129" w:rsidP="00280BE8">
            <w:pPr>
              <w:numPr>
                <w:ilvl w:val="0"/>
                <w:numId w:val="47"/>
              </w:num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 xml:space="preserve">1x sosjerka </w:t>
            </w:r>
          </w:p>
          <w:p w14:paraId="48C6D63D" w14:textId="77777777" w:rsidR="00AC66FB" w:rsidRPr="00D35916" w:rsidRDefault="00892129" w:rsidP="00280BE8">
            <w:pPr>
              <w:numPr>
                <w:ilvl w:val="0"/>
                <w:numId w:val="47"/>
              </w:num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lastRenderedPageBreak/>
              <w:t xml:space="preserve">min. 3x </w:t>
            </w:r>
            <w:r w:rsidR="00AC66FB" w:rsidRPr="00D35916">
              <w:rPr>
                <w:rFonts w:ascii="Arial" w:hAnsi="Arial" w:cs="Arial"/>
                <w:color w:val="000000"/>
              </w:rPr>
              <w:t>salaterka</w:t>
            </w:r>
          </w:p>
          <w:p w14:paraId="0F15C631" w14:textId="77777777" w:rsidR="00AC66FB" w:rsidRPr="00D35916" w:rsidRDefault="00892129" w:rsidP="00280BE8">
            <w:pPr>
              <w:numPr>
                <w:ilvl w:val="0"/>
                <w:numId w:val="47"/>
              </w:num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 xml:space="preserve">min. </w:t>
            </w:r>
            <w:r w:rsidR="00AC66FB" w:rsidRPr="00D35916">
              <w:rPr>
                <w:rFonts w:ascii="Arial" w:hAnsi="Arial" w:cs="Arial"/>
                <w:color w:val="000000"/>
              </w:rPr>
              <w:t>2x półmisek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1610C15" w14:textId="77777777" w:rsidR="00AC66FB" w:rsidRPr="00D35916" w:rsidRDefault="00AC66FB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1F08D3" w:rsidRPr="00D35916" w14:paraId="2C1076F3" w14:textId="77777777" w:rsidTr="00280BE8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4832D" w14:textId="77777777" w:rsidR="001F08D3" w:rsidRPr="00D35916" w:rsidRDefault="001F08D3" w:rsidP="00280BE8">
            <w:pPr>
              <w:numPr>
                <w:ilvl w:val="0"/>
                <w:numId w:val="45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352934E2" w14:textId="77777777" w:rsidR="001F08D3" w:rsidRPr="00D35916" w:rsidRDefault="00384B39" w:rsidP="001F08D3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Materiał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DE8C49" w14:textId="77777777" w:rsidR="001F08D3" w:rsidRPr="00D35916" w:rsidRDefault="001F08D3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porcelana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7E6E6"/>
            <w:vAlign w:val="center"/>
          </w:tcPr>
          <w:p w14:paraId="5CB87940" w14:textId="77777777" w:rsidR="001F08D3" w:rsidRPr="00D35916" w:rsidRDefault="001F08D3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1F08D3" w:rsidRPr="00D35916" w14:paraId="10062A40" w14:textId="77777777" w:rsidTr="00280BE8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EB014EF" w14:textId="77777777" w:rsidR="001F08D3" w:rsidRPr="00D35916" w:rsidRDefault="001F08D3" w:rsidP="00280BE8">
            <w:pPr>
              <w:numPr>
                <w:ilvl w:val="0"/>
                <w:numId w:val="45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41FC156" w14:textId="77777777" w:rsidR="001F08D3" w:rsidRPr="00D35916" w:rsidRDefault="00384B39" w:rsidP="001F08D3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Możliwość mycia w zmywarce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8AFAD" w14:textId="77777777" w:rsidR="001F08D3" w:rsidRPr="00D35916" w:rsidRDefault="001F08D3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7C88327F" w14:textId="77777777" w:rsidR="001F08D3" w:rsidRPr="00D35916" w:rsidRDefault="001F08D3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961F56" w:rsidRPr="00D35916" w14:paraId="09AF1106" w14:textId="77777777" w:rsidTr="00280BE8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F9351" w14:textId="77777777" w:rsidR="001F08D3" w:rsidRPr="00D35916" w:rsidRDefault="001F08D3" w:rsidP="00280BE8">
            <w:pPr>
              <w:pStyle w:val="Akapitzlist"/>
              <w:numPr>
                <w:ilvl w:val="0"/>
                <w:numId w:val="45"/>
              </w:numPr>
              <w:snapToGrid w:val="0"/>
              <w:spacing w:after="160" w:line="252" w:lineRule="auto"/>
              <w:contextualSpacing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1381DD" w14:textId="77777777" w:rsidR="001F08D3" w:rsidRPr="00D35916" w:rsidRDefault="00384B39" w:rsidP="001F08D3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Możliwość podgrzewania w kuchence mikrofalowej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9C34B" w14:textId="77777777" w:rsidR="001F08D3" w:rsidRPr="00D35916" w:rsidRDefault="001F08D3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0975DD14" w14:textId="77777777" w:rsidR="001F08D3" w:rsidRPr="00D35916" w:rsidRDefault="001F08D3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961F56" w:rsidRPr="00D35916" w14:paraId="7FD0C554" w14:textId="77777777" w:rsidTr="00961F56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CD4F8" w14:textId="77777777" w:rsidR="001F08D3" w:rsidRPr="00D35916" w:rsidRDefault="001F08D3" w:rsidP="00280BE8">
            <w:pPr>
              <w:pStyle w:val="Akapitzlist"/>
              <w:numPr>
                <w:ilvl w:val="0"/>
                <w:numId w:val="45"/>
              </w:numPr>
              <w:snapToGrid w:val="0"/>
              <w:spacing w:after="160" w:line="252" w:lineRule="auto"/>
              <w:contextualSpacing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2F400" w14:textId="77777777" w:rsidR="001F08D3" w:rsidRPr="00D35916" w:rsidRDefault="00384B39" w:rsidP="001F08D3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Kolorystyka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78FE5" w14:textId="77777777" w:rsidR="001F08D3" w:rsidRPr="00D35916" w:rsidRDefault="001F08D3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biel, beż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A8339B" w14:textId="77777777" w:rsidR="001F08D3" w:rsidRPr="00D35916" w:rsidRDefault="001F08D3" w:rsidP="00BA1406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………………………</w:t>
            </w:r>
          </w:p>
        </w:tc>
      </w:tr>
    </w:tbl>
    <w:p w14:paraId="072F29D2" w14:textId="77777777" w:rsidR="004B3B6A" w:rsidRPr="00D35916" w:rsidRDefault="004B3B6A" w:rsidP="001F08D3">
      <w:pPr>
        <w:pStyle w:val="Akapitzlist"/>
        <w:ind w:left="0"/>
        <w:rPr>
          <w:rFonts w:ascii="Arial" w:hAnsi="Arial" w:cs="Arial"/>
          <w:color w:val="000000"/>
          <w:sz w:val="22"/>
          <w:szCs w:val="22"/>
        </w:rPr>
      </w:pPr>
    </w:p>
    <w:p w14:paraId="37640BF8" w14:textId="77777777" w:rsidR="001F08D3" w:rsidRPr="00D35916" w:rsidRDefault="001F08D3" w:rsidP="001F08D3">
      <w:pPr>
        <w:pStyle w:val="Akapitzlist"/>
        <w:ind w:left="0"/>
        <w:rPr>
          <w:rFonts w:ascii="Arial" w:hAnsi="Arial" w:cs="Arial"/>
          <w:color w:val="000000"/>
          <w:sz w:val="22"/>
          <w:szCs w:val="22"/>
        </w:rPr>
      </w:pPr>
    </w:p>
    <w:p w14:paraId="142C0928" w14:textId="77777777" w:rsidR="00A44E40" w:rsidRPr="00D35916" w:rsidRDefault="00A44E40" w:rsidP="005D2165">
      <w:pPr>
        <w:pStyle w:val="Akapitzlist"/>
        <w:numPr>
          <w:ilvl w:val="0"/>
          <w:numId w:val="1"/>
        </w:numPr>
        <w:spacing w:after="160" w:line="252" w:lineRule="auto"/>
        <w:contextualSpacing/>
        <w:rPr>
          <w:rFonts w:ascii="Arial" w:hAnsi="Arial" w:cs="Arial"/>
          <w:b/>
          <w:color w:val="000000"/>
          <w:sz w:val="22"/>
          <w:szCs w:val="22"/>
        </w:rPr>
      </w:pPr>
      <w:r w:rsidRPr="00D35916">
        <w:rPr>
          <w:rFonts w:ascii="Arial" w:hAnsi="Arial" w:cs="Arial"/>
          <w:b/>
          <w:color w:val="000000"/>
          <w:sz w:val="22"/>
          <w:szCs w:val="22"/>
        </w:rPr>
        <w:t>Sztućce komplet  - 1</w:t>
      </w:r>
      <w:r w:rsidR="009763C8" w:rsidRPr="00D35916">
        <w:rPr>
          <w:rFonts w:ascii="Arial" w:hAnsi="Arial" w:cs="Arial"/>
          <w:b/>
          <w:color w:val="000000"/>
          <w:sz w:val="22"/>
          <w:szCs w:val="22"/>
        </w:rPr>
        <w:t xml:space="preserve"> kpl</w:t>
      </w:r>
      <w:r w:rsidRPr="00D35916">
        <w:rPr>
          <w:rFonts w:ascii="Arial" w:hAnsi="Arial" w:cs="Arial"/>
          <w:b/>
          <w:color w:val="000000"/>
          <w:sz w:val="22"/>
          <w:szCs w:val="22"/>
        </w:rPr>
        <w:t xml:space="preserve">. </w:t>
      </w:r>
    </w:p>
    <w:tbl>
      <w:tblPr>
        <w:tblW w:w="9701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850"/>
        <w:gridCol w:w="3351"/>
        <w:gridCol w:w="2410"/>
        <w:gridCol w:w="3090"/>
      </w:tblGrid>
      <w:tr w:rsidR="00A44E40" w:rsidRPr="00D35916" w14:paraId="02DBE181" w14:textId="77777777" w:rsidTr="00A44E40">
        <w:trPr>
          <w:trHeight w:val="135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67F1C2" w14:textId="77777777" w:rsidR="00A44E40" w:rsidRPr="00D35916" w:rsidRDefault="00A44E40" w:rsidP="00A44E40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L.p.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B2A273" w14:textId="77777777" w:rsidR="00A44E40" w:rsidRPr="00D35916" w:rsidRDefault="00A44E40" w:rsidP="00A44E40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Wyszczególnienie parametrów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0F0319" w14:textId="77777777" w:rsidR="00A44E40" w:rsidRPr="00D35916" w:rsidRDefault="00A44E40" w:rsidP="00A44E40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Wymagania Zamawiającego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F6B072" w14:textId="77777777" w:rsidR="00A44E40" w:rsidRPr="00D35916" w:rsidRDefault="00A44E40" w:rsidP="00A44E40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Parametry oferowane przez Wykonawcę (wypełnia Wykonawca wpisując w pustych polach rzeczywiste parametry)</w:t>
            </w:r>
          </w:p>
        </w:tc>
      </w:tr>
      <w:tr w:rsidR="00A44E40" w:rsidRPr="00D35916" w14:paraId="4268587A" w14:textId="77777777" w:rsidTr="00A44E4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66CE68" w14:textId="77777777" w:rsidR="00A44E40" w:rsidRPr="00D35916" w:rsidRDefault="00A44E40" w:rsidP="00280BE8">
            <w:pPr>
              <w:numPr>
                <w:ilvl w:val="0"/>
                <w:numId w:val="43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093CA2" w14:textId="77777777" w:rsidR="00A44E40" w:rsidRPr="00D35916" w:rsidRDefault="00A44E40" w:rsidP="00A44E40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14:paraId="1C67DCF5" w14:textId="77777777" w:rsidR="00A44E40" w:rsidRPr="00D35916" w:rsidRDefault="00A44E40" w:rsidP="00A44E40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object w:dxaOrig="7575" w:dyaOrig="7425" w14:anchorId="2DE57ABE">
                <v:shape id="_x0000_i1038" type="#_x0000_t75" style="width:114.75pt;height:111pt" o:ole="">
                  <v:imagedata r:id="rId40" o:title=""/>
                </v:shape>
                <o:OLEObject Type="Embed" ProgID="PBrush" ShapeID="_x0000_i1038" DrawAspect="Content" ObjectID="_1795948875" r:id="rId41"/>
              </w:objec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57946F21" w14:textId="77777777" w:rsidR="00A44E40" w:rsidRPr="00D35916" w:rsidRDefault="00A44E40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47833CE" w14:textId="77777777" w:rsidR="00A44E40" w:rsidRPr="00D35916" w:rsidRDefault="00A44E40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</w:tr>
      <w:tr w:rsidR="009763C8" w:rsidRPr="00D35916" w14:paraId="53B64127" w14:textId="77777777" w:rsidTr="00C212A2">
        <w:tc>
          <w:tcPr>
            <w:tcW w:w="850" w:type="dxa"/>
            <w:tcBorders>
              <w:left w:val="single" w:sz="4" w:space="0" w:color="000000"/>
            </w:tcBorders>
            <w:shd w:val="clear" w:color="auto" w:fill="auto"/>
          </w:tcPr>
          <w:p w14:paraId="381716DD" w14:textId="77777777" w:rsidR="00A44E40" w:rsidRPr="00D35916" w:rsidRDefault="00A44E40" w:rsidP="00280BE8">
            <w:pPr>
              <w:numPr>
                <w:ilvl w:val="0"/>
                <w:numId w:val="43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D4EE41" w14:textId="77777777" w:rsidR="00A44E40" w:rsidRPr="00D35916" w:rsidRDefault="00384B39" w:rsidP="00384B39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Skład zestawu (niezbędne elementy)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BC528E0" w14:textId="77777777" w:rsidR="009763C8" w:rsidRPr="00D35916" w:rsidRDefault="009763C8" w:rsidP="00280BE8">
            <w:pPr>
              <w:numPr>
                <w:ilvl w:val="0"/>
                <w:numId w:val="44"/>
              </w:num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12 widelców</w:t>
            </w:r>
          </w:p>
          <w:p w14:paraId="65BDFD7A" w14:textId="77777777" w:rsidR="009763C8" w:rsidRPr="00D35916" w:rsidRDefault="009763C8" w:rsidP="00280BE8">
            <w:pPr>
              <w:numPr>
                <w:ilvl w:val="0"/>
                <w:numId w:val="44"/>
              </w:num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12 noży</w:t>
            </w:r>
          </w:p>
          <w:p w14:paraId="44B224EF" w14:textId="77777777" w:rsidR="009763C8" w:rsidRPr="00D35916" w:rsidRDefault="00A44E40" w:rsidP="00280BE8">
            <w:pPr>
              <w:numPr>
                <w:ilvl w:val="0"/>
                <w:numId w:val="44"/>
              </w:num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12 łyżek</w:t>
            </w:r>
          </w:p>
          <w:p w14:paraId="013FC915" w14:textId="77777777" w:rsidR="00A44E40" w:rsidRPr="00D35916" w:rsidRDefault="00A44E40" w:rsidP="00280BE8">
            <w:pPr>
              <w:numPr>
                <w:ilvl w:val="0"/>
                <w:numId w:val="44"/>
              </w:num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12 łyżeczek</w:t>
            </w:r>
          </w:p>
        </w:tc>
        <w:tc>
          <w:tcPr>
            <w:tcW w:w="30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711DF75" w14:textId="77777777" w:rsidR="00A44E40" w:rsidRPr="00D35916" w:rsidRDefault="00A44E40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A44E40" w:rsidRPr="00D35916" w14:paraId="2B9B8547" w14:textId="77777777" w:rsidTr="00C212A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EE5C9C" w14:textId="77777777" w:rsidR="00A44E40" w:rsidRPr="00D35916" w:rsidRDefault="00A44E40" w:rsidP="00280BE8">
            <w:pPr>
              <w:numPr>
                <w:ilvl w:val="0"/>
                <w:numId w:val="43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006389F8" w14:textId="77777777" w:rsidR="00A44E40" w:rsidRPr="00D35916" w:rsidRDefault="00A44E40" w:rsidP="00A44E40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Materiał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B0928A" w14:textId="77777777" w:rsidR="00A44E40" w:rsidRPr="00D35916" w:rsidRDefault="00A44E40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stal nierdzewna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7E6E6"/>
            <w:vAlign w:val="center"/>
          </w:tcPr>
          <w:p w14:paraId="61F26863" w14:textId="77777777" w:rsidR="00A44E40" w:rsidRPr="00D35916" w:rsidRDefault="00A44E40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A44E40" w:rsidRPr="00D35916" w14:paraId="6183638D" w14:textId="77777777" w:rsidTr="00C212A2"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854CA4A" w14:textId="77777777" w:rsidR="00A44E40" w:rsidRPr="00D35916" w:rsidRDefault="00A44E40" w:rsidP="00280BE8">
            <w:pPr>
              <w:numPr>
                <w:ilvl w:val="0"/>
                <w:numId w:val="43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7E13606" w14:textId="77777777" w:rsidR="00A44E40" w:rsidRPr="00D35916" w:rsidRDefault="00A44E40" w:rsidP="00A44E40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Możliwość mycia w zmywarce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26669" w14:textId="77777777" w:rsidR="00A44E40" w:rsidRPr="00D35916" w:rsidRDefault="00A44E40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697FA900" w14:textId="77777777" w:rsidR="00A44E40" w:rsidRPr="00D35916" w:rsidRDefault="00A44E40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088F1069" w14:textId="77777777" w:rsidR="00082858" w:rsidRPr="00D35916" w:rsidRDefault="00082858" w:rsidP="00082858">
      <w:pPr>
        <w:pStyle w:val="Akapitzlist"/>
        <w:spacing w:after="160" w:line="252" w:lineRule="auto"/>
        <w:ind w:left="0"/>
        <w:contextualSpacing/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p w14:paraId="73754D1B" w14:textId="77777777" w:rsidR="00082858" w:rsidRPr="00D35916" w:rsidRDefault="00082858" w:rsidP="00082858">
      <w:pPr>
        <w:pStyle w:val="Akapitzlist"/>
        <w:spacing w:after="160" w:line="252" w:lineRule="auto"/>
        <w:ind w:left="0"/>
        <w:contextualSpacing/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p w14:paraId="761BF127" w14:textId="77777777" w:rsidR="0061633D" w:rsidRPr="00D35916" w:rsidRDefault="008B1BA0" w:rsidP="005D2165">
      <w:pPr>
        <w:pStyle w:val="Akapitzlist"/>
        <w:numPr>
          <w:ilvl w:val="0"/>
          <w:numId w:val="1"/>
        </w:numPr>
        <w:spacing w:after="160" w:line="252" w:lineRule="auto"/>
        <w:contextualSpacing/>
        <w:rPr>
          <w:rFonts w:ascii="Arial" w:hAnsi="Arial" w:cs="Arial"/>
          <w:b/>
          <w:color w:val="000000"/>
          <w:sz w:val="22"/>
          <w:szCs w:val="22"/>
        </w:rPr>
      </w:pPr>
      <w:r w:rsidRPr="00D35916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61633D" w:rsidRPr="00D35916">
        <w:rPr>
          <w:rFonts w:ascii="Arial" w:hAnsi="Arial" w:cs="Arial"/>
          <w:b/>
          <w:color w:val="000000"/>
          <w:sz w:val="22"/>
          <w:szCs w:val="22"/>
        </w:rPr>
        <w:t xml:space="preserve">Kosz na bieliznę  - 2 szt. </w:t>
      </w:r>
    </w:p>
    <w:tbl>
      <w:tblPr>
        <w:tblW w:w="9701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850"/>
        <w:gridCol w:w="3351"/>
        <w:gridCol w:w="2410"/>
        <w:gridCol w:w="3090"/>
      </w:tblGrid>
      <w:tr w:rsidR="0061633D" w:rsidRPr="00D35916" w14:paraId="12B78985" w14:textId="77777777" w:rsidTr="0061633D">
        <w:trPr>
          <w:trHeight w:val="135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FF582F" w14:textId="77777777" w:rsidR="0061633D" w:rsidRPr="00D35916" w:rsidRDefault="0061633D" w:rsidP="0061633D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L.p.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E6D605" w14:textId="77777777" w:rsidR="0061633D" w:rsidRPr="00D35916" w:rsidRDefault="0061633D" w:rsidP="0061633D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Wyszczególnienie parametrów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AD5A94" w14:textId="77777777" w:rsidR="0061633D" w:rsidRPr="00D35916" w:rsidRDefault="0061633D" w:rsidP="0061633D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Wymagania Zamawiającego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78B4A9" w14:textId="77777777" w:rsidR="0061633D" w:rsidRPr="00D35916" w:rsidRDefault="0061633D" w:rsidP="0061633D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Parametry oferowane przez Wykonawcę (wypełnia Wykonawca wpisując w pustych polach rzeczywiste parametry)</w:t>
            </w:r>
          </w:p>
        </w:tc>
      </w:tr>
      <w:tr w:rsidR="0061633D" w:rsidRPr="00D35916" w14:paraId="6493A745" w14:textId="77777777" w:rsidTr="00BC7CD1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62369CB" w14:textId="77777777" w:rsidR="0061633D" w:rsidRPr="00D35916" w:rsidRDefault="0061633D" w:rsidP="00280BE8">
            <w:pPr>
              <w:numPr>
                <w:ilvl w:val="0"/>
                <w:numId w:val="37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9E463F" w14:textId="77777777" w:rsidR="0061633D" w:rsidRPr="00D35916" w:rsidRDefault="0061633D" w:rsidP="00BC7CD1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14:paraId="4DF9ACE3" w14:textId="77777777" w:rsidR="0061633D" w:rsidRPr="00D35916" w:rsidRDefault="0061633D" w:rsidP="00BC7CD1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object w:dxaOrig="2805" w:dyaOrig="3855" w14:anchorId="57A29FB1">
                <v:shape id="_x0000_i1039" type="#_x0000_t75" style="width:73.5pt;height:100.5pt" o:ole="">
                  <v:imagedata r:id="rId42" o:title=""/>
                </v:shape>
                <o:OLEObject Type="Embed" ProgID="PBrush" ShapeID="_x0000_i1039" DrawAspect="Content" ObjectID="_1795948876" r:id="rId43"/>
              </w:objec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7E6A5DAC" w14:textId="77777777" w:rsidR="0061633D" w:rsidRPr="00D35916" w:rsidRDefault="0061633D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1988E30" w14:textId="77777777" w:rsidR="0061633D" w:rsidRPr="00D35916" w:rsidRDefault="0061633D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</w:tr>
      <w:tr w:rsidR="00BC7CD1" w:rsidRPr="00D35916" w14:paraId="29AF5054" w14:textId="77777777" w:rsidTr="00C212A2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0F84E81F" w14:textId="77777777" w:rsidR="0061633D" w:rsidRPr="00D35916" w:rsidRDefault="0061633D" w:rsidP="00280BE8">
            <w:pPr>
              <w:numPr>
                <w:ilvl w:val="0"/>
                <w:numId w:val="37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C9AFDF" w14:textId="77777777" w:rsidR="0061633D" w:rsidRPr="00D35916" w:rsidRDefault="00BC7CD1" w:rsidP="00BC7CD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Wymiary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6C6CEA35" w14:textId="77777777" w:rsidR="0061633D" w:rsidRPr="00D35916" w:rsidRDefault="0061633D" w:rsidP="00C55ECE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0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961D82F" w14:textId="77777777" w:rsidR="0061633D" w:rsidRPr="00D35916" w:rsidRDefault="0061633D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C7CD1" w:rsidRPr="00D35916" w14:paraId="4AE0E95B" w14:textId="77777777" w:rsidTr="00BC7CD1">
        <w:tc>
          <w:tcPr>
            <w:tcW w:w="85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45A96468" w14:textId="77777777" w:rsidR="0061633D" w:rsidRPr="00D35916" w:rsidRDefault="0061633D" w:rsidP="00280BE8">
            <w:pPr>
              <w:numPr>
                <w:ilvl w:val="0"/>
                <w:numId w:val="37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7DC4F9" w14:textId="77777777" w:rsidR="0061633D" w:rsidRPr="00D35916" w:rsidRDefault="00BC7CD1" w:rsidP="00BC7CD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Wysokość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FA3A1C" w14:textId="77777777" w:rsidR="0061633D" w:rsidRPr="00D35916" w:rsidRDefault="00082858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min.</w:t>
            </w:r>
            <w:r w:rsidR="0061633D" w:rsidRPr="00D35916">
              <w:rPr>
                <w:rFonts w:ascii="Arial" w:hAnsi="Arial" w:cs="Arial"/>
                <w:color w:val="000000"/>
              </w:rPr>
              <w:t xml:space="preserve"> 60 cm</w:t>
            </w:r>
          </w:p>
        </w:tc>
        <w:tc>
          <w:tcPr>
            <w:tcW w:w="30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93F9BE" w14:textId="77777777" w:rsidR="0061633D" w:rsidRPr="00D35916" w:rsidRDefault="0061633D" w:rsidP="00BA1406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…………………………</w:t>
            </w:r>
          </w:p>
        </w:tc>
      </w:tr>
      <w:tr w:rsidR="00BC7CD1" w:rsidRPr="00D35916" w14:paraId="22001BC9" w14:textId="77777777" w:rsidTr="00BC7CD1"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652126" w14:textId="77777777" w:rsidR="0061633D" w:rsidRPr="00D35916" w:rsidRDefault="0061633D" w:rsidP="00280BE8">
            <w:pPr>
              <w:numPr>
                <w:ilvl w:val="0"/>
                <w:numId w:val="37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B58786" w14:textId="77777777" w:rsidR="0061633D" w:rsidRPr="00D35916" w:rsidRDefault="00BC7CD1" w:rsidP="00BC7CD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Pojemność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1CD58E" w14:textId="77777777" w:rsidR="0061633D" w:rsidRPr="00D35916" w:rsidRDefault="00082858" w:rsidP="00082858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min.</w:t>
            </w:r>
            <w:r w:rsidR="0061633D" w:rsidRPr="00D35916">
              <w:rPr>
                <w:rFonts w:ascii="Arial" w:hAnsi="Arial" w:cs="Arial"/>
                <w:color w:val="000000"/>
              </w:rPr>
              <w:t xml:space="preserve">  60 l</w:t>
            </w:r>
          </w:p>
        </w:tc>
        <w:tc>
          <w:tcPr>
            <w:tcW w:w="30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397310" w14:textId="77777777" w:rsidR="0061633D" w:rsidRPr="00D35916" w:rsidRDefault="0061633D" w:rsidP="00BA1406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…………………………</w:t>
            </w:r>
          </w:p>
        </w:tc>
      </w:tr>
      <w:tr w:rsidR="00BC7CD1" w:rsidRPr="00D35916" w14:paraId="77B2DF44" w14:textId="77777777" w:rsidTr="00C212A2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36A1DE" w14:textId="77777777" w:rsidR="0061633D" w:rsidRPr="00D35916" w:rsidRDefault="0061633D" w:rsidP="00280BE8">
            <w:pPr>
              <w:numPr>
                <w:ilvl w:val="0"/>
                <w:numId w:val="37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ECB62A" w14:textId="77777777" w:rsidR="0061633D" w:rsidRPr="00D35916" w:rsidRDefault="00BC7CD1" w:rsidP="00BC7CD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Materiał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152E1D" w14:textId="77777777" w:rsidR="0061633D" w:rsidRPr="00D35916" w:rsidRDefault="0061633D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tworzywo sztuczne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7E6E6"/>
            <w:vAlign w:val="center"/>
          </w:tcPr>
          <w:p w14:paraId="02970BF8" w14:textId="77777777" w:rsidR="0061633D" w:rsidRPr="00D35916" w:rsidRDefault="0061633D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C7CD1" w:rsidRPr="00D35916" w14:paraId="2B5B4741" w14:textId="77777777" w:rsidTr="00C212A2">
        <w:tc>
          <w:tcPr>
            <w:tcW w:w="85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42C1A0F" w14:textId="77777777" w:rsidR="0061633D" w:rsidRPr="00D35916" w:rsidRDefault="0061633D" w:rsidP="00280BE8">
            <w:pPr>
              <w:numPr>
                <w:ilvl w:val="0"/>
                <w:numId w:val="37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AF080A6" w14:textId="77777777" w:rsidR="0061633D" w:rsidRPr="00D35916" w:rsidRDefault="00BC7CD1" w:rsidP="00BC7CD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Zamykana klapa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439EC" w14:textId="77777777" w:rsidR="0061633D" w:rsidRPr="00D35916" w:rsidRDefault="0061633D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76AECF80" w14:textId="77777777" w:rsidR="0061633D" w:rsidRPr="00D35916" w:rsidRDefault="0061633D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61633D" w:rsidRPr="00D35916" w14:paraId="714D0568" w14:textId="77777777" w:rsidTr="00C212A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955DD" w14:textId="77777777" w:rsidR="0061633D" w:rsidRPr="00D35916" w:rsidRDefault="0061633D" w:rsidP="00280BE8">
            <w:pPr>
              <w:numPr>
                <w:ilvl w:val="0"/>
                <w:numId w:val="37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FE38A" w14:textId="77777777" w:rsidR="0061633D" w:rsidRPr="00D35916" w:rsidRDefault="00BC7CD1" w:rsidP="00BC7CD1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Kolorystyka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90052" w14:textId="77777777" w:rsidR="0061633D" w:rsidRPr="00D35916" w:rsidRDefault="0061633D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do ustalenia z Zamawiającym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1D8E25CE" w14:textId="77777777" w:rsidR="0061633D" w:rsidRPr="00D35916" w:rsidRDefault="0061633D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32D5621D" w14:textId="77777777" w:rsidR="001C36CE" w:rsidRPr="008A0965" w:rsidRDefault="001C36CE" w:rsidP="008A0965">
      <w:pPr>
        <w:contextualSpacing/>
        <w:rPr>
          <w:rFonts w:ascii="Arial" w:hAnsi="Arial" w:cs="Arial"/>
          <w:b/>
          <w:color w:val="000000"/>
          <w:u w:val="single"/>
        </w:rPr>
      </w:pPr>
    </w:p>
    <w:p w14:paraId="3F21CBC6" w14:textId="77777777" w:rsidR="005B402C" w:rsidRPr="00D35916" w:rsidRDefault="005B402C" w:rsidP="005B402C">
      <w:pPr>
        <w:pStyle w:val="Akapitzlist"/>
        <w:spacing w:after="160" w:line="252" w:lineRule="auto"/>
        <w:ind w:left="360"/>
        <w:contextualSpacing/>
        <w:rPr>
          <w:rFonts w:ascii="Arial" w:hAnsi="Arial" w:cs="Arial"/>
          <w:b/>
          <w:color w:val="000000"/>
          <w:sz w:val="22"/>
          <w:szCs w:val="22"/>
        </w:rPr>
      </w:pPr>
    </w:p>
    <w:p w14:paraId="0E935196" w14:textId="77777777" w:rsidR="00E40667" w:rsidRPr="00D35916" w:rsidRDefault="00E40667" w:rsidP="005D2165">
      <w:pPr>
        <w:pStyle w:val="Akapitzlist"/>
        <w:numPr>
          <w:ilvl w:val="0"/>
          <w:numId w:val="1"/>
        </w:numPr>
        <w:spacing w:after="160" w:line="252" w:lineRule="auto"/>
        <w:contextualSpacing/>
        <w:rPr>
          <w:rFonts w:ascii="Arial" w:hAnsi="Arial" w:cs="Arial"/>
          <w:b/>
          <w:color w:val="000000"/>
          <w:sz w:val="22"/>
          <w:szCs w:val="22"/>
        </w:rPr>
      </w:pPr>
      <w:r w:rsidRPr="00D35916">
        <w:rPr>
          <w:rFonts w:ascii="Arial" w:hAnsi="Arial" w:cs="Arial"/>
          <w:b/>
          <w:color w:val="000000"/>
          <w:sz w:val="22"/>
          <w:szCs w:val="22"/>
        </w:rPr>
        <w:t xml:space="preserve">Ręczniki </w:t>
      </w:r>
      <w:r w:rsidR="0061633D" w:rsidRPr="00D35916">
        <w:rPr>
          <w:rFonts w:ascii="Arial" w:hAnsi="Arial" w:cs="Arial"/>
          <w:b/>
          <w:color w:val="000000"/>
          <w:sz w:val="22"/>
          <w:szCs w:val="22"/>
        </w:rPr>
        <w:t>kąpielowe</w:t>
      </w:r>
      <w:r w:rsidR="008A0965">
        <w:rPr>
          <w:rFonts w:ascii="Arial" w:hAnsi="Arial" w:cs="Arial"/>
          <w:b/>
          <w:color w:val="000000"/>
          <w:sz w:val="22"/>
          <w:szCs w:val="22"/>
        </w:rPr>
        <w:t xml:space="preserve">  - 2</w:t>
      </w:r>
      <w:r w:rsidRPr="00D35916">
        <w:rPr>
          <w:rFonts w:ascii="Arial" w:hAnsi="Arial" w:cs="Arial"/>
          <w:b/>
          <w:color w:val="000000"/>
          <w:sz w:val="22"/>
          <w:szCs w:val="22"/>
        </w:rPr>
        <w:t xml:space="preserve">0 szt. </w:t>
      </w:r>
    </w:p>
    <w:tbl>
      <w:tblPr>
        <w:tblW w:w="9701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850"/>
        <w:gridCol w:w="3351"/>
        <w:gridCol w:w="2410"/>
        <w:gridCol w:w="3090"/>
      </w:tblGrid>
      <w:tr w:rsidR="00E40667" w:rsidRPr="00D35916" w14:paraId="2167FC63" w14:textId="77777777" w:rsidTr="0061633D">
        <w:trPr>
          <w:trHeight w:val="135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AD9520" w14:textId="77777777" w:rsidR="00E40667" w:rsidRPr="00D35916" w:rsidRDefault="00E40667" w:rsidP="0061633D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L.p.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3EB7DA" w14:textId="77777777" w:rsidR="00E40667" w:rsidRPr="00D35916" w:rsidRDefault="00E40667" w:rsidP="0061633D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Wyszczególnienie parametrów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200E1F" w14:textId="77777777" w:rsidR="00E40667" w:rsidRPr="00D35916" w:rsidRDefault="00E40667" w:rsidP="0061633D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Wymagania Zamawiającego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CA92A1" w14:textId="77777777" w:rsidR="00E40667" w:rsidRPr="00D35916" w:rsidRDefault="00E40667" w:rsidP="0061633D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Parametry oferowane przez Wykonawcę (wypełnia Wykonawca wpisując w pustych polach rzeczywiste parametry)</w:t>
            </w:r>
          </w:p>
        </w:tc>
      </w:tr>
      <w:tr w:rsidR="00E40667" w:rsidRPr="00D35916" w14:paraId="2B8C2414" w14:textId="77777777" w:rsidTr="00C212A2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4A29E6" w14:textId="77777777" w:rsidR="00E40667" w:rsidRPr="00D35916" w:rsidRDefault="00E40667" w:rsidP="00280BE8">
            <w:pPr>
              <w:numPr>
                <w:ilvl w:val="0"/>
                <w:numId w:val="36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361E6B" w14:textId="77777777" w:rsidR="00E40667" w:rsidRPr="00D35916" w:rsidRDefault="00E40667" w:rsidP="00E40667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14:paraId="6439BBBF" w14:textId="77777777" w:rsidR="00E40667" w:rsidRPr="00D35916" w:rsidRDefault="00E40667" w:rsidP="00E40667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object w:dxaOrig="10455" w:dyaOrig="7245" w14:anchorId="14D52CE2">
                <v:shape id="_x0000_i1040" type="#_x0000_t75" style="width:120.75pt;height:84pt" o:ole="">
                  <v:imagedata r:id="rId44" o:title=""/>
                </v:shape>
                <o:OLEObject Type="Embed" ProgID="PBrush" ShapeID="_x0000_i1040" DrawAspect="Content" ObjectID="_1795948877" r:id="rId45"/>
              </w:objec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15E4762A" w14:textId="77777777" w:rsidR="00E40667" w:rsidRPr="00D35916" w:rsidRDefault="00E40667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895F2AF" w14:textId="77777777" w:rsidR="00E40667" w:rsidRPr="00D35916" w:rsidRDefault="00E40667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</w:tr>
      <w:tr w:rsidR="0061633D" w:rsidRPr="00D35916" w14:paraId="18DB1B3C" w14:textId="77777777" w:rsidTr="00C212A2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50DA86" w14:textId="77777777" w:rsidR="00E40667" w:rsidRPr="00D35916" w:rsidRDefault="00E40667" w:rsidP="00280BE8">
            <w:pPr>
              <w:numPr>
                <w:ilvl w:val="0"/>
                <w:numId w:val="36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DC168E" w14:textId="77777777" w:rsidR="00E40667" w:rsidRPr="00D35916" w:rsidRDefault="00E40667" w:rsidP="00E40667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Rozmiar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5A112F" w14:textId="77777777" w:rsidR="00E40667" w:rsidRPr="00D35916" w:rsidRDefault="00E40667" w:rsidP="0061633D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 xml:space="preserve">70 cm x 140 cm </w:t>
            </w:r>
          </w:p>
        </w:tc>
        <w:tc>
          <w:tcPr>
            <w:tcW w:w="30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25242D8" w14:textId="77777777" w:rsidR="00E40667" w:rsidRPr="00D35916" w:rsidRDefault="00E40667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E40667" w:rsidRPr="00D35916" w14:paraId="7EE50CF4" w14:textId="77777777" w:rsidTr="00C212A2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B07A35" w14:textId="77777777" w:rsidR="00E40667" w:rsidRPr="00D35916" w:rsidRDefault="00E40667" w:rsidP="00280BE8">
            <w:pPr>
              <w:numPr>
                <w:ilvl w:val="0"/>
                <w:numId w:val="36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4CF994" w14:textId="77777777" w:rsidR="00E40667" w:rsidRPr="00D35916" w:rsidRDefault="00E40667" w:rsidP="00E40667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Materiał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0F70B1" w14:textId="77777777" w:rsidR="00E40667" w:rsidRPr="00D35916" w:rsidRDefault="00E40667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100 % bawełna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7E6E6"/>
            <w:vAlign w:val="center"/>
          </w:tcPr>
          <w:p w14:paraId="7C630C8A" w14:textId="77777777" w:rsidR="00E40667" w:rsidRPr="00D35916" w:rsidRDefault="00E40667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E40667" w:rsidRPr="00D35916" w14:paraId="5DFAD349" w14:textId="77777777" w:rsidTr="00C212A2">
        <w:tc>
          <w:tcPr>
            <w:tcW w:w="85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42EF28A" w14:textId="77777777" w:rsidR="00E40667" w:rsidRPr="00D35916" w:rsidRDefault="00E40667" w:rsidP="00280BE8">
            <w:pPr>
              <w:numPr>
                <w:ilvl w:val="0"/>
                <w:numId w:val="36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81B6264" w14:textId="77777777" w:rsidR="00E40667" w:rsidRPr="00D35916" w:rsidRDefault="00E40667" w:rsidP="00E40667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Jakość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A4A08" w14:textId="77777777" w:rsidR="00E40667" w:rsidRPr="00D35916" w:rsidRDefault="00E40667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I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4316D51F" w14:textId="77777777" w:rsidR="00E40667" w:rsidRPr="00D35916" w:rsidRDefault="00E40667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E40667" w:rsidRPr="00D35916" w14:paraId="071AA7DC" w14:textId="77777777" w:rsidTr="00E4066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88D3B" w14:textId="77777777" w:rsidR="00E40667" w:rsidRPr="00D35916" w:rsidRDefault="00E40667" w:rsidP="00280BE8">
            <w:pPr>
              <w:numPr>
                <w:ilvl w:val="0"/>
                <w:numId w:val="36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EF7FC" w14:textId="77777777" w:rsidR="00E40667" w:rsidRPr="00D35916" w:rsidRDefault="00E40667" w:rsidP="00E40667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Temperatura prania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9C5995" w14:textId="77777777" w:rsidR="00E40667" w:rsidRPr="00D35916" w:rsidRDefault="00E40667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min. 60°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259D91" w14:textId="77777777" w:rsidR="00E40667" w:rsidRPr="00D35916" w:rsidRDefault="00E40667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…………………………………</w:t>
            </w:r>
          </w:p>
        </w:tc>
      </w:tr>
      <w:tr w:rsidR="00E40667" w:rsidRPr="00D35916" w14:paraId="1784C94D" w14:textId="77777777" w:rsidTr="00C212A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650C8" w14:textId="77777777" w:rsidR="00E40667" w:rsidRPr="00D35916" w:rsidRDefault="00E40667" w:rsidP="00280BE8">
            <w:pPr>
              <w:numPr>
                <w:ilvl w:val="0"/>
                <w:numId w:val="36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5C26E" w14:textId="77777777" w:rsidR="00E40667" w:rsidRPr="00D35916" w:rsidRDefault="00E40667" w:rsidP="00E40667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Kolorystyka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0AB2A" w14:textId="77777777" w:rsidR="00E40667" w:rsidRPr="00D35916" w:rsidRDefault="00E40667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do ustalenia z Zamawiającym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07A31C63" w14:textId="77777777" w:rsidR="00E40667" w:rsidRPr="00D35916" w:rsidRDefault="00E40667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5C2B3F73" w14:textId="77777777" w:rsidR="00E40667" w:rsidRPr="00D35916" w:rsidRDefault="00E40667" w:rsidP="00E40667">
      <w:pPr>
        <w:pStyle w:val="Akapitzlist"/>
        <w:rPr>
          <w:rFonts w:ascii="Arial" w:hAnsi="Arial" w:cs="Arial"/>
          <w:color w:val="000000"/>
          <w:sz w:val="22"/>
          <w:szCs w:val="22"/>
        </w:rPr>
      </w:pPr>
    </w:p>
    <w:p w14:paraId="022E0CA0" w14:textId="77777777" w:rsidR="00E40667" w:rsidRPr="00D35916" w:rsidRDefault="00E40667" w:rsidP="00E40667">
      <w:pPr>
        <w:pStyle w:val="Akapitzlist"/>
        <w:spacing w:after="160" w:line="252" w:lineRule="auto"/>
        <w:ind w:left="0"/>
        <w:contextualSpacing/>
        <w:rPr>
          <w:rFonts w:ascii="Arial" w:hAnsi="Arial" w:cs="Arial"/>
          <w:b/>
          <w:color w:val="000000"/>
          <w:sz w:val="22"/>
          <w:szCs w:val="22"/>
        </w:rPr>
      </w:pPr>
    </w:p>
    <w:p w14:paraId="3BA7148A" w14:textId="77777777" w:rsidR="00BA40C1" w:rsidRPr="00D35916" w:rsidRDefault="00BA40C1" w:rsidP="00BA40C1">
      <w:pPr>
        <w:pStyle w:val="Akapitzlist"/>
        <w:spacing w:after="160" w:line="252" w:lineRule="auto"/>
        <w:ind w:left="0"/>
        <w:contextualSpacing/>
        <w:rPr>
          <w:rFonts w:ascii="Arial" w:hAnsi="Arial" w:cs="Arial"/>
          <w:b/>
          <w:color w:val="000000"/>
          <w:sz w:val="22"/>
          <w:szCs w:val="22"/>
        </w:rPr>
      </w:pPr>
    </w:p>
    <w:p w14:paraId="13CBD7BE" w14:textId="77777777" w:rsidR="00CF0173" w:rsidRPr="00D35916" w:rsidRDefault="00CF0173" w:rsidP="005D2165">
      <w:pPr>
        <w:pStyle w:val="Akapitzlist"/>
        <w:numPr>
          <w:ilvl w:val="0"/>
          <w:numId w:val="1"/>
        </w:numPr>
        <w:spacing w:after="160" w:line="252" w:lineRule="auto"/>
        <w:contextualSpacing/>
        <w:rPr>
          <w:rFonts w:ascii="Arial" w:hAnsi="Arial" w:cs="Arial"/>
          <w:b/>
          <w:color w:val="000000"/>
          <w:sz w:val="22"/>
          <w:szCs w:val="22"/>
        </w:rPr>
      </w:pPr>
      <w:r w:rsidRPr="00D35916">
        <w:rPr>
          <w:rFonts w:ascii="Arial" w:hAnsi="Arial" w:cs="Arial"/>
          <w:b/>
          <w:color w:val="000000"/>
          <w:sz w:val="22"/>
          <w:szCs w:val="22"/>
        </w:rPr>
        <w:t>Suszarka rozkładana – 1 szt.</w:t>
      </w:r>
    </w:p>
    <w:tbl>
      <w:tblPr>
        <w:tblW w:w="9701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72"/>
        <w:gridCol w:w="2665"/>
        <w:gridCol w:w="2835"/>
      </w:tblGrid>
      <w:tr w:rsidR="00CF0173" w:rsidRPr="00D35916" w14:paraId="10A9F532" w14:textId="77777777" w:rsidTr="00930239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2043D5" w14:textId="77777777" w:rsidR="00CF0173" w:rsidRPr="00D35916" w:rsidRDefault="00CF0173" w:rsidP="00930239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lastRenderedPageBreak/>
              <w:t>L.p.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D6F183" w14:textId="77777777" w:rsidR="00CF0173" w:rsidRPr="00D35916" w:rsidRDefault="00CF0173" w:rsidP="00930239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Wyszczególnienie parametrów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FBEBBA" w14:textId="77777777" w:rsidR="00CF0173" w:rsidRPr="00D35916" w:rsidRDefault="00CF0173" w:rsidP="00930239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8F472B" w14:textId="77777777" w:rsidR="00CF0173" w:rsidRPr="00D35916" w:rsidRDefault="00CF0173" w:rsidP="00930239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Parametry oferowane przez Wykonawcę (wypełnia Wykonawca wpisując w pustych polach rzeczywiste parametry)</w:t>
            </w:r>
          </w:p>
        </w:tc>
      </w:tr>
      <w:tr w:rsidR="00CF0173" w:rsidRPr="00D35916" w14:paraId="39FFD531" w14:textId="77777777" w:rsidTr="0093023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3037F5" w14:textId="77777777" w:rsidR="00CF0173" w:rsidRPr="00D35916" w:rsidRDefault="00CF0173" w:rsidP="00280BE8">
            <w:pPr>
              <w:numPr>
                <w:ilvl w:val="0"/>
                <w:numId w:val="33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DFA611" w14:textId="77777777" w:rsidR="00CF0173" w:rsidRPr="00D35916" w:rsidRDefault="00CF0173" w:rsidP="00930239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14:paraId="5DF2C1E0" w14:textId="77777777" w:rsidR="00CF0173" w:rsidRPr="00D35916" w:rsidRDefault="00CF0173" w:rsidP="00930239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object w:dxaOrig="8535" w:dyaOrig="5925" w14:anchorId="51279CF0">
                <v:shape id="_x0000_i1041" type="#_x0000_t75" style="width:140.25pt;height:97.5pt" o:ole="">
                  <v:imagedata r:id="rId46" o:title=""/>
                </v:shape>
                <o:OLEObject Type="Embed" ProgID="PBrush" ShapeID="_x0000_i1041" DrawAspect="Content" ObjectID="_1795948878" r:id="rId47"/>
              </w:objec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45049733" w14:textId="77777777" w:rsidR="00CF0173" w:rsidRPr="00D35916" w:rsidRDefault="00CF0173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C295DC9" w14:textId="77777777" w:rsidR="00CF0173" w:rsidRPr="00D35916" w:rsidRDefault="00CF0173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</w:tr>
      <w:tr w:rsidR="00930239" w:rsidRPr="00D35916" w14:paraId="78176B89" w14:textId="77777777" w:rsidTr="00930239"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A2853B" w14:textId="77777777" w:rsidR="00CF0173" w:rsidRPr="00D35916" w:rsidRDefault="00CF0173" w:rsidP="00280BE8">
            <w:pPr>
              <w:numPr>
                <w:ilvl w:val="0"/>
                <w:numId w:val="33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DDE666" w14:textId="77777777" w:rsidR="00CF0173" w:rsidRPr="00D35916" w:rsidRDefault="00930239" w:rsidP="00930239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Powierzchnia s</w:t>
            </w:r>
            <w:r w:rsidR="00CF0173" w:rsidRPr="00D35916">
              <w:rPr>
                <w:rFonts w:ascii="Arial" w:hAnsi="Arial" w:cs="Arial"/>
                <w:color w:val="000000"/>
              </w:rPr>
              <w:t>uszenia</w:t>
            </w:r>
          </w:p>
        </w:tc>
        <w:tc>
          <w:tcPr>
            <w:tcW w:w="26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DCB936" w14:textId="77777777" w:rsidR="00CF0173" w:rsidRPr="00D35916" w:rsidRDefault="00930239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min</w:t>
            </w:r>
            <w:r w:rsidR="00CF0173" w:rsidRPr="00D35916">
              <w:rPr>
                <w:rFonts w:ascii="Arial" w:hAnsi="Arial" w:cs="Arial"/>
                <w:color w:val="000000"/>
              </w:rPr>
              <w:t xml:space="preserve"> 16 m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BA2482" w14:textId="77777777" w:rsidR="00CF0173" w:rsidRPr="00D35916" w:rsidRDefault="00CF0173" w:rsidP="00930239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……………………</w:t>
            </w:r>
          </w:p>
        </w:tc>
      </w:tr>
      <w:tr w:rsidR="00930239" w:rsidRPr="00D35916" w14:paraId="4F39A5DC" w14:textId="77777777" w:rsidTr="00C212A2"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855E95" w14:textId="77777777" w:rsidR="00CF0173" w:rsidRPr="00D35916" w:rsidRDefault="00CF0173" w:rsidP="00280BE8">
            <w:pPr>
              <w:numPr>
                <w:ilvl w:val="0"/>
                <w:numId w:val="33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8A3EB0" w14:textId="77777777" w:rsidR="00CF0173" w:rsidRPr="00D35916" w:rsidRDefault="00930239" w:rsidP="00930239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Materiał</w:t>
            </w:r>
          </w:p>
        </w:tc>
        <w:tc>
          <w:tcPr>
            <w:tcW w:w="26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93C77E" w14:textId="77777777" w:rsidR="00CF0173" w:rsidRPr="00D35916" w:rsidRDefault="00CF0173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stalowa konstrukcja ze stopu nierdzewnego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7E6E6"/>
            <w:vAlign w:val="center"/>
          </w:tcPr>
          <w:p w14:paraId="225919A5" w14:textId="77777777" w:rsidR="00CF0173" w:rsidRPr="00D35916" w:rsidRDefault="00CF0173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930239" w:rsidRPr="00D35916" w14:paraId="6298B897" w14:textId="77777777" w:rsidTr="00C212A2"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9CB75E" w14:textId="77777777" w:rsidR="00CF0173" w:rsidRPr="00D35916" w:rsidRDefault="00CF0173" w:rsidP="00280BE8">
            <w:pPr>
              <w:numPr>
                <w:ilvl w:val="0"/>
                <w:numId w:val="33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33982C" w14:textId="77777777" w:rsidR="00CF0173" w:rsidRPr="00D35916" w:rsidRDefault="00930239" w:rsidP="00930239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Dwa rozkładane skrzydła</w:t>
            </w:r>
          </w:p>
        </w:tc>
        <w:tc>
          <w:tcPr>
            <w:tcW w:w="266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A618FBF" w14:textId="77777777" w:rsidR="00CF0173" w:rsidRPr="00D35916" w:rsidRDefault="00CF0173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3BD48255" w14:textId="77777777" w:rsidR="00CF0173" w:rsidRPr="00D35916" w:rsidRDefault="00CF0173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930239" w:rsidRPr="00D35916" w14:paraId="628C2779" w14:textId="77777777" w:rsidTr="00C212A2"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EE5E29" w14:textId="77777777" w:rsidR="00CF0173" w:rsidRPr="00D35916" w:rsidRDefault="00CF0173" w:rsidP="00280BE8">
            <w:pPr>
              <w:numPr>
                <w:ilvl w:val="0"/>
                <w:numId w:val="33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9F148D" w14:textId="77777777" w:rsidR="00CF0173" w:rsidRPr="00D35916" w:rsidRDefault="00930239" w:rsidP="00930239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Antypoślizgowe nóżki</w:t>
            </w:r>
          </w:p>
        </w:tc>
        <w:tc>
          <w:tcPr>
            <w:tcW w:w="266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7E42DE8" w14:textId="77777777" w:rsidR="00CF0173" w:rsidRPr="00D35916" w:rsidRDefault="00CF0173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77C1D819" w14:textId="77777777" w:rsidR="00CF0173" w:rsidRPr="00D35916" w:rsidRDefault="00CF0173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35D3387B" w14:textId="77777777" w:rsidR="00407934" w:rsidRPr="00D35916" w:rsidRDefault="00407934" w:rsidP="00407934">
      <w:pPr>
        <w:pStyle w:val="Akapitzlist"/>
        <w:spacing w:after="160" w:line="252" w:lineRule="auto"/>
        <w:ind w:left="720"/>
        <w:contextualSpacing/>
        <w:rPr>
          <w:rFonts w:ascii="Arial" w:hAnsi="Arial" w:cs="Arial"/>
          <w:b/>
          <w:color w:val="000000"/>
          <w:sz w:val="22"/>
          <w:szCs w:val="22"/>
        </w:rPr>
      </w:pPr>
    </w:p>
    <w:p w14:paraId="032A9344" w14:textId="77777777" w:rsidR="00763914" w:rsidRPr="00D35916" w:rsidRDefault="0041495E" w:rsidP="005D2165">
      <w:pPr>
        <w:pStyle w:val="Akapitzlist"/>
        <w:numPr>
          <w:ilvl w:val="0"/>
          <w:numId w:val="1"/>
        </w:numPr>
        <w:spacing w:after="160" w:line="252" w:lineRule="auto"/>
        <w:contextualSpacing/>
        <w:rPr>
          <w:rFonts w:ascii="Arial" w:hAnsi="Arial" w:cs="Arial"/>
          <w:b/>
          <w:color w:val="000000"/>
          <w:sz w:val="22"/>
          <w:szCs w:val="22"/>
        </w:rPr>
      </w:pPr>
      <w:r w:rsidRPr="00D35916">
        <w:rPr>
          <w:rFonts w:ascii="Arial" w:hAnsi="Arial" w:cs="Arial"/>
          <w:b/>
          <w:color w:val="000000"/>
          <w:sz w:val="22"/>
          <w:szCs w:val="22"/>
        </w:rPr>
        <w:t>Komplet kawowy – 1 kpl</w:t>
      </w:r>
      <w:r w:rsidR="00763914" w:rsidRPr="00D35916">
        <w:rPr>
          <w:rFonts w:ascii="Arial" w:hAnsi="Arial" w:cs="Arial"/>
          <w:b/>
          <w:color w:val="000000"/>
          <w:sz w:val="22"/>
          <w:szCs w:val="22"/>
        </w:rPr>
        <w:t>.</w:t>
      </w:r>
    </w:p>
    <w:tbl>
      <w:tblPr>
        <w:tblW w:w="9701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118"/>
        <w:gridCol w:w="3119"/>
        <w:gridCol w:w="2835"/>
      </w:tblGrid>
      <w:tr w:rsidR="00763914" w:rsidRPr="00D35916" w14:paraId="6A8B72CB" w14:textId="77777777" w:rsidTr="00DD3108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603D3F" w14:textId="77777777" w:rsidR="00763914" w:rsidRPr="00D35916" w:rsidRDefault="00763914" w:rsidP="0041495E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L.p.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1A4D70" w14:textId="77777777" w:rsidR="00763914" w:rsidRPr="00D35916" w:rsidRDefault="00763914" w:rsidP="0041495E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Wyszczególnienie parametrów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19B156" w14:textId="77777777" w:rsidR="00763914" w:rsidRPr="00D35916" w:rsidRDefault="00763914" w:rsidP="0041495E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B4D63B" w14:textId="77777777" w:rsidR="00763914" w:rsidRPr="00D35916" w:rsidRDefault="00763914" w:rsidP="0041495E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Parametry oferowane przez Wykonawcę (wypełnia Wykonawca wpisując w pustych polach rzeczywiste parametry)</w:t>
            </w:r>
          </w:p>
        </w:tc>
      </w:tr>
      <w:tr w:rsidR="00763914" w:rsidRPr="00D35916" w14:paraId="1F1A4621" w14:textId="77777777" w:rsidTr="00C212A2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BFD308" w14:textId="77777777" w:rsidR="00763914" w:rsidRPr="00D35916" w:rsidRDefault="00763914" w:rsidP="00280BE8">
            <w:pPr>
              <w:numPr>
                <w:ilvl w:val="0"/>
                <w:numId w:val="29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0F81FF" w14:textId="77777777" w:rsidR="00763914" w:rsidRPr="00D35916" w:rsidRDefault="00763914" w:rsidP="0087482A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14:paraId="31FACDEF" w14:textId="77777777" w:rsidR="00763914" w:rsidRPr="00D35916" w:rsidRDefault="00763914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object w:dxaOrig="8175" w:dyaOrig="4605" w14:anchorId="77BC7DEC">
                <v:shape id="_x0000_i1042" type="#_x0000_t75" style="width:146.25pt;height:82.5pt" o:ole="">
                  <v:imagedata r:id="rId48" o:title=""/>
                </v:shape>
                <o:OLEObject Type="Embed" ProgID="PBrush" ShapeID="_x0000_i1042" DrawAspect="Content" ObjectID="_1795948879" r:id="rId49"/>
              </w:objec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7DBB2070" w14:textId="77777777" w:rsidR="00763914" w:rsidRPr="00D35916" w:rsidRDefault="00763914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ED867FE" w14:textId="77777777" w:rsidR="00763914" w:rsidRPr="00D35916" w:rsidRDefault="00763914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</w:tr>
      <w:tr w:rsidR="0041495E" w:rsidRPr="00D35916" w14:paraId="766B341F" w14:textId="77777777" w:rsidTr="00C212A2"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012512" w14:textId="77777777" w:rsidR="00763914" w:rsidRPr="00D35916" w:rsidRDefault="00763914" w:rsidP="00280BE8">
            <w:pPr>
              <w:numPr>
                <w:ilvl w:val="0"/>
                <w:numId w:val="29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F80F83" w14:textId="77777777" w:rsidR="00763914" w:rsidRPr="00D35916" w:rsidRDefault="0087482A" w:rsidP="00384B39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 xml:space="preserve">Skład zestawu </w:t>
            </w:r>
            <w:r w:rsidR="00763914" w:rsidRPr="00D35916">
              <w:rPr>
                <w:rFonts w:ascii="Arial" w:hAnsi="Arial" w:cs="Arial"/>
                <w:color w:val="000000"/>
              </w:rPr>
              <w:t>(niezbędne elementy)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77E49C" w14:textId="77777777" w:rsidR="00763914" w:rsidRPr="00D35916" w:rsidRDefault="00763914" w:rsidP="00280BE8">
            <w:pPr>
              <w:numPr>
                <w:ilvl w:val="0"/>
                <w:numId w:val="28"/>
              </w:num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filiżanka – 6 szt.</w:t>
            </w:r>
          </w:p>
          <w:p w14:paraId="598A3493" w14:textId="77777777" w:rsidR="00763914" w:rsidRPr="00D35916" w:rsidRDefault="00763914" w:rsidP="00280BE8">
            <w:pPr>
              <w:numPr>
                <w:ilvl w:val="0"/>
                <w:numId w:val="28"/>
              </w:num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spodek – 6 szt.</w:t>
            </w:r>
          </w:p>
          <w:p w14:paraId="260FC7A4" w14:textId="77777777" w:rsidR="00763914" w:rsidRPr="00D35916" w:rsidRDefault="00763914" w:rsidP="00280BE8">
            <w:pPr>
              <w:numPr>
                <w:ilvl w:val="0"/>
                <w:numId w:val="28"/>
              </w:num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cukiernika – 1 szt.</w:t>
            </w:r>
          </w:p>
          <w:p w14:paraId="466AA90F" w14:textId="77777777" w:rsidR="00763914" w:rsidRPr="00D35916" w:rsidRDefault="00DD3108" w:rsidP="00280BE8">
            <w:pPr>
              <w:numPr>
                <w:ilvl w:val="0"/>
                <w:numId w:val="28"/>
              </w:num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 xml:space="preserve">dzbanek do </w:t>
            </w:r>
            <w:r w:rsidR="00763914" w:rsidRPr="00D35916">
              <w:rPr>
                <w:rFonts w:ascii="Arial" w:hAnsi="Arial" w:cs="Arial"/>
                <w:color w:val="000000"/>
              </w:rPr>
              <w:t>herbaty/kawy – 1 szt.</w:t>
            </w:r>
          </w:p>
          <w:p w14:paraId="04E46D0F" w14:textId="77777777" w:rsidR="00763914" w:rsidRPr="00D35916" w:rsidRDefault="00763914" w:rsidP="00280BE8">
            <w:pPr>
              <w:numPr>
                <w:ilvl w:val="0"/>
                <w:numId w:val="28"/>
              </w:num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dzbanek na mleko – 1 szt.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4A388C4D" w14:textId="77777777" w:rsidR="00763914" w:rsidRPr="00D35916" w:rsidRDefault="00763914" w:rsidP="00DD3108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1495E" w:rsidRPr="00D35916" w14:paraId="5930634F" w14:textId="77777777" w:rsidTr="00C212A2"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BB746A" w14:textId="77777777" w:rsidR="00763914" w:rsidRPr="00D35916" w:rsidRDefault="00763914" w:rsidP="00280BE8">
            <w:pPr>
              <w:numPr>
                <w:ilvl w:val="0"/>
                <w:numId w:val="29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6DB064" w14:textId="77777777" w:rsidR="00763914" w:rsidRPr="00D35916" w:rsidRDefault="0087482A" w:rsidP="0087482A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 xml:space="preserve">Materiał 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14DAC6" w14:textId="77777777" w:rsidR="00763914" w:rsidRPr="00D35916" w:rsidRDefault="0087482A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porcelana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919ADE1" w14:textId="77777777" w:rsidR="00763914" w:rsidRPr="00D35916" w:rsidRDefault="00763914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763914" w:rsidRPr="00D35916" w14:paraId="134BF640" w14:textId="77777777" w:rsidTr="00C212A2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5EADFC" w14:textId="77777777" w:rsidR="00763914" w:rsidRPr="00D35916" w:rsidRDefault="00763914" w:rsidP="00280BE8">
            <w:pPr>
              <w:numPr>
                <w:ilvl w:val="0"/>
                <w:numId w:val="29"/>
              </w:num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455FAF" w14:textId="77777777" w:rsidR="00763914" w:rsidRPr="00D35916" w:rsidRDefault="0087482A" w:rsidP="0087482A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Możliwość mycia w zmywarce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748CD2" w14:textId="77777777" w:rsidR="00763914" w:rsidRPr="00D35916" w:rsidRDefault="00763914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54B42BB" w14:textId="77777777" w:rsidR="00763914" w:rsidRPr="00D35916" w:rsidRDefault="00763914" w:rsidP="00C55ECE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763914" w:rsidRPr="00D35916" w14:paraId="30E149C2" w14:textId="77777777" w:rsidTr="00C212A2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32A175" w14:textId="77777777" w:rsidR="00763914" w:rsidRPr="00D35916" w:rsidRDefault="00763914" w:rsidP="00280BE8">
            <w:pPr>
              <w:numPr>
                <w:ilvl w:val="0"/>
                <w:numId w:val="29"/>
              </w:num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68E5CA" w14:textId="77777777" w:rsidR="00763914" w:rsidRPr="00D35916" w:rsidRDefault="0087482A" w:rsidP="0087482A">
            <w:pPr>
              <w:spacing w:line="240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D35916">
              <w:rPr>
                <w:rFonts w:ascii="Arial" w:hAnsi="Arial" w:cs="Arial"/>
                <w:color w:val="000000"/>
                <w:shd w:val="clear" w:color="auto" w:fill="FFFFFF"/>
              </w:rPr>
              <w:t xml:space="preserve">Możliwość podgrzewania w kuchence </w:t>
            </w:r>
            <w:r w:rsidR="00763914" w:rsidRPr="00D35916">
              <w:rPr>
                <w:rFonts w:ascii="Arial" w:hAnsi="Arial" w:cs="Arial"/>
                <w:color w:val="000000"/>
                <w:shd w:val="clear" w:color="auto" w:fill="FFFFFF"/>
              </w:rPr>
              <w:t>mikrofalowej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443985" w14:textId="77777777" w:rsidR="00763914" w:rsidRPr="00D35916" w:rsidRDefault="00763914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85F7390" w14:textId="77777777" w:rsidR="00763914" w:rsidRPr="00D35916" w:rsidRDefault="00763914" w:rsidP="00C55ECE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763914" w:rsidRPr="00D35916" w14:paraId="4E3EAD61" w14:textId="77777777" w:rsidTr="0087482A">
        <w:trPr>
          <w:trHeight w:val="555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D76746" w14:textId="77777777" w:rsidR="00763914" w:rsidRPr="00D35916" w:rsidRDefault="00763914" w:rsidP="00280BE8">
            <w:pPr>
              <w:numPr>
                <w:ilvl w:val="0"/>
                <w:numId w:val="29"/>
              </w:num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A1D36D" w14:textId="77777777" w:rsidR="00763914" w:rsidRPr="00D35916" w:rsidRDefault="0087482A" w:rsidP="0087482A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Kolorystyka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38E51F" w14:textId="77777777" w:rsidR="00763914" w:rsidRPr="00D35916" w:rsidRDefault="00763914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odcienie bieli, beżu, zdobienia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BABF03" w14:textId="77777777" w:rsidR="00763914" w:rsidRPr="00D35916" w:rsidRDefault="00763914" w:rsidP="0087482A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………………………</w:t>
            </w:r>
          </w:p>
        </w:tc>
      </w:tr>
    </w:tbl>
    <w:p w14:paraId="558E5387" w14:textId="77777777" w:rsidR="00D32844" w:rsidRPr="00D35916" w:rsidRDefault="00D32844" w:rsidP="0087482A">
      <w:pPr>
        <w:rPr>
          <w:rFonts w:ascii="Arial" w:eastAsia="Times New Roman" w:hAnsi="Arial" w:cs="Arial"/>
          <w:bCs/>
          <w:iCs/>
          <w:color w:val="00000A"/>
          <w:kern w:val="2"/>
          <w:lang w:bidi="pl-PL"/>
        </w:rPr>
      </w:pPr>
    </w:p>
    <w:p w14:paraId="50275475" w14:textId="77777777" w:rsidR="00DD107E" w:rsidRPr="00DD107E" w:rsidRDefault="00DD107E" w:rsidP="00DD107E">
      <w:pPr>
        <w:suppressAutoHyphens w:val="0"/>
        <w:spacing w:line="259" w:lineRule="auto"/>
        <w:rPr>
          <w:rFonts w:ascii="Arial" w:hAnsi="Arial" w:cs="Arial"/>
          <w:sz w:val="24"/>
          <w:lang w:eastAsia="en-US"/>
        </w:rPr>
      </w:pPr>
    </w:p>
    <w:p w14:paraId="0FDFF45C" w14:textId="77777777" w:rsidR="00DD107E" w:rsidRPr="00082AD8" w:rsidRDefault="00DD107E" w:rsidP="00DD107E">
      <w:pPr>
        <w:spacing w:after="0" w:line="240" w:lineRule="auto"/>
        <w:jc w:val="right"/>
        <w:rPr>
          <w:rFonts w:ascii="Arial" w:eastAsia="Times New Roman" w:hAnsi="Arial" w:cs="Arial"/>
          <w:i/>
          <w:kern w:val="2"/>
          <w:sz w:val="24"/>
          <w:szCs w:val="24"/>
          <w:lang w:eastAsia="pl-PL"/>
        </w:rPr>
      </w:pPr>
      <w:r w:rsidRPr="00082AD8">
        <w:rPr>
          <w:rFonts w:ascii="Arial" w:eastAsia="Times New Roman" w:hAnsi="Arial" w:cs="Arial"/>
          <w:i/>
          <w:kern w:val="2"/>
          <w:sz w:val="24"/>
          <w:szCs w:val="24"/>
          <w:lang w:eastAsia="pl-PL"/>
        </w:rPr>
        <w:t>…………………………………….., data ………………………</w:t>
      </w:r>
    </w:p>
    <w:p w14:paraId="1DAE1776" w14:textId="77777777" w:rsidR="00DD107E" w:rsidRPr="00082AD8" w:rsidRDefault="00DD107E" w:rsidP="00DD107E">
      <w:pPr>
        <w:spacing w:after="0" w:line="240" w:lineRule="auto"/>
        <w:rPr>
          <w:rFonts w:ascii="Arial" w:eastAsia="Times New Roman" w:hAnsi="Arial" w:cs="Arial"/>
          <w:i/>
          <w:kern w:val="2"/>
          <w:sz w:val="24"/>
          <w:szCs w:val="24"/>
          <w:lang w:eastAsia="pl-PL"/>
        </w:rPr>
      </w:pPr>
    </w:p>
    <w:p w14:paraId="3AC6B986" w14:textId="77777777" w:rsidR="00DD107E" w:rsidRDefault="00DD107E" w:rsidP="00DD107E">
      <w:pPr>
        <w:rPr>
          <w:rFonts w:ascii="Arial" w:hAnsi="Arial" w:cs="Arial"/>
        </w:rPr>
      </w:pPr>
    </w:p>
    <w:p w14:paraId="74C8113C" w14:textId="77777777" w:rsidR="00DD107E" w:rsidRDefault="00DD107E" w:rsidP="00DD107E">
      <w:pPr>
        <w:rPr>
          <w:rFonts w:ascii="Arial" w:hAnsi="Arial" w:cs="Arial"/>
        </w:rPr>
      </w:pPr>
    </w:p>
    <w:p w14:paraId="3A4A168B" w14:textId="77777777" w:rsidR="00DD107E" w:rsidRPr="00A71B8A" w:rsidRDefault="00DD107E" w:rsidP="00DD107E">
      <w:pPr>
        <w:widowControl w:val="0"/>
        <w:spacing w:after="200" w:line="276" w:lineRule="auto"/>
        <w:jc w:val="both"/>
        <w:rPr>
          <w:rFonts w:ascii="Arial" w:hAnsi="Arial" w:cs="Arial"/>
          <w:sz w:val="18"/>
        </w:rPr>
      </w:pPr>
      <w:r w:rsidRPr="00A71B8A">
        <w:rPr>
          <w:rFonts w:ascii="Arial" w:eastAsia="font307" w:hAnsi="Arial" w:cs="Arial"/>
          <w:color w:val="FF0000"/>
          <w:kern w:val="2"/>
          <w:sz w:val="18"/>
          <w:lang w:eastAsia="pl-PL" w:bidi="hi-IN"/>
        </w:rPr>
        <w:t xml:space="preserve">Uwaga! </w:t>
      </w:r>
      <w:r w:rsidRPr="00A71B8A">
        <w:rPr>
          <w:rFonts w:ascii="Arial" w:eastAsia="font307" w:hAnsi="Arial" w:cs="Arial"/>
          <w:i/>
          <w:kern w:val="2"/>
          <w:sz w:val="18"/>
          <w:lang w:eastAsia="pl-PL" w:bidi="hi-IN"/>
        </w:rPr>
        <w:t xml:space="preserve">Formularz  należy złożyć </w:t>
      </w:r>
      <w:r w:rsidRPr="00A71B8A">
        <w:rPr>
          <w:rFonts w:ascii="Arial" w:eastAsia="font307" w:hAnsi="Arial" w:cs="Arial"/>
          <w:b/>
          <w:i/>
          <w:kern w:val="2"/>
          <w:sz w:val="18"/>
          <w:u w:val="single"/>
          <w:lang w:eastAsia="pl-PL" w:bidi="hi-IN"/>
        </w:rPr>
        <w:t>w  formie elektronicznej opatrzonej kwalifikowanym podpisem elektronicznym lub w postaci elektronicznej opatrzonej podpisem zaufanym lub podpisem osobistym</w:t>
      </w:r>
      <w:r w:rsidRPr="00A71B8A">
        <w:rPr>
          <w:rFonts w:ascii="Arial" w:eastAsia="font307" w:hAnsi="Arial" w:cs="Arial"/>
          <w:i/>
          <w:kern w:val="2"/>
          <w:sz w:val="18"/>
          <w:lang w:eastAsia="pl-PL" w:bidi="hi-IN"/>
        </w:rPr>
        <w:t>, zgodnie z przepisami Rozporządzenia z dn. 30 grudnia 2020 r. w sprawie sposobu sporządzenia i przekazywania informacji oraz wymagań technicznych dla dokumentów elektronicznych oraz środków komunikacji elektronicznej w postępowaniu o udzielenie zamówienia publicznego lub konkursu (Dz. U. z 2020 r., poz. 2452).</w:t>
      </w:r>
    </w:p>
    <w:p w14:paraId="474FB421" w14:textId="77777777" w:rsidR="00DD107E" w:rsidRPr="004048FF" w:rsidRDefault="00DD107E" w:rsidP="00DD107E">
      <w:pPr>
        <w:rPr>
          <w:rFonts w:ascii="Arial" w:hAnsi="Arial" w:cs="Arial"/>
        </w:rPr>
      </w:pPr>
    </w:p>
    <w:p w14:paraId="57BE2377" w14:textId="77777777" w:rsidR="00882144" w:rsidRPr="00D35916" w:rsidRDefault="00882144" w:rsidP="00A86477">
      <w:pPr>
        <w:widowControl w:val="0"/>
        <w:spacing w:after="200" w:line="276" w:lineRule="auto"/>
        <w:jc w:val="both"/>
        <w:rPr>
          <w:rFonts w:ascii="Arial" w:hAnsi="Arial" w:cs="Arial"/>
        </w:rPr>
      </w:pPr>
    </w:p>
    <w:sectPr w:rsidR="00882144" w:rsidRPr="00D35916">
      <w:headerReference w:type="default" r:id="rId50"/>
      <w:footerReference w:type="default" r:id="rId51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3348A0" w14:textId="77777777" w:rsidR="00CB3CDC" w:rsidRDefault="00CB3CDC">
      <w:pPr>
        <w:spacing w:after="0" w:line="240" w:lineRule="auto"/>
      </w:pPr>
      <w:r>
        <w:separator/>
      </w:r>
    </w:p>
  </w:endnote>
  <w:endnote w:type="continuationSeparator" w:id="0">
    <w:p w14:paraId="21D28F28" w14:textId="77777777" w:rsidR="00CB3CDC" w:rsidRDefault="00CB3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ont307"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810760" w14:textId="77777777" w:rsidR="00C55ECE" w:rsidRDefault="00C55ECE">
    <w:pPr>
      <w:pStyle w:val="Stopka"/>
      <w:jc w:val="right"/>
    </w:pPr>
    <w:r>
      <w:fldChar w:fldCharType="begin"/>
    </w:r>
    <w:r>
      <w:instrText xml:space="preserve"> PAGE </w:instrText>
    </w:r>
    <w:r>
      <w:fldChar w:fldCharType="separate"/>
    </w:r>
    <w:r w:rsidR="00186C6C">
      <w:rPr>
        <w:noProof/>
      </w:rPr>
      <w:t>6</w:t>
    </w:r>
    <w:r>
      <w:fldChar w:fldCharType="end"/>
    </w:r>
  </w:p>
  <w:p w14:paraId="7704BEB8" w14:textId="77777777" w:rsidR="00C55ECE" w:rsidRDefault="00C55EC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7AAC9F" w14:textId="77777777" w:rsidR="00CB3CDC" w:rsidRDefault="00CB3CDC">
      <w:pPr>
        <w:spacing w:after="0" w:line="240" w:lineRule="auto"/>
      </w:pPr>
      <w:r>
        <w:separator/>
      </w:r>
    </w:p>
  </w:footnote>
  <w:footnote w:type="continuationSeparator" w:id="0">
    <w:p w14:paraId="4DDCFF62" w14:textId="77777777" w:rsidR="00CB3CDC" w:rsidRDefault="00CB3C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17BD10" w14:textId="77777777" w:rsidR="00A3199F" w:rsidRDefault="00A3199F" w:rsidP="00A3199F">
    <w:pPr>
      <w:pageBreakBefore/>
      <w:spacing w:after="0" w:line="240" w:lineRule="auto"/>
      <w:jc w:val="right"/>
      <w:rPr>
        <w:rFonts w:ascii="Arial" w:eastAsia="NSimSun" w:hAnsi="Arial" w:cs="Arial"/>
        <w:kern w:val="2"/>
        <w:sz w:val="24"/>
        <w:szCs w:val="24"/>
        <w:lang w:bidi="hi-IN"/>
      </w:rPr>
    </w:pPr>
    <w:r>
      <w:rPr>
        <w:rFonts w:ascii="Arial" w:eastAsia="Times New Roman" w:hAnsi="Arial" w:cs="Arial"/>
        <w:b/>
        <w:bCs/>
        <w:kern w:val="2"/>
        <w:sz w:val="24"/>
        <w:szCs w:val="24"/>
        <w:lang w:bidi="hi-IN"/>
      </w:rPr>
      <w:t>Załącznik nr 2.3</w:t>
    </w:r>
  </w:p>
  <w:p w14:paraId="49BCD4A5" w14:textId="77777777" w:rsidR="00A3199F" w:rsidRDefault="00A3199F" w:rsidP="00A3199F">
    <w:pPr>
      <w:widowControl w:val="0"/>
      <w:spacing w:after="0" w:line="240" w:lineRule="auto"/>
      <w:jc w:val="right"/>
      <w:rPr>
        <w:rFonts w:ascii="Arial" w:eastAsia="Lucida Sans Unicode" w:hAnsi="Arial" w:cs="Arial"/>
        <w:kern w:val="2"/>
        <w:sz w:val="24"/>
        <w:szCs w:val="24"/>
        <w:lang w:val="en-US" w:bidi="hi-IN"/>
      </w:rPr>
    </w:pPr>
    <w:r>
      <w:rPr>
        <w:rFonts w:ascii="Arial" w:eastAsia="Lucida Sans Unicode" w:hAnsi="Arial" w:cs="Arial"/>
        <w:b/>
        <w:bCs/>
        <w:kern w:val="2"/>
        <w:sz w:val="24"/>
        <w:szCs w:val="24"/>
        <w:lang w:val="en-US" w:bidi="hi-IN"/>
      </w:rPr>
      <w:t>do SWZ nr</w:t>
    </w:r>
  </w:p>
  <w:p w14:paraId="6C36A2DE" w14:textId="289DEDCF" w:rsidR="00575B09" w:rsidRPr="00A3199F" w:rsidRDefault="00841471" w:rsidP="00A3199F">
    <w:pPr>
      <w:spacing w:after="0" w:line="240" w:lineRule="auto"/>
      <w:jc w:val="right"/>
      <w:rPr>
        <w:rFonts w:ascii="Arial" w:eastAsia="NSimSun" w:hAnsi="Arial" w:cs="Arial"/>
        <w:kern w:val="2"/>
        <w:sz w:val="24"/>
        <w:szCs w:val="24"/>
        <w:lang w:val="en-US" w:bidi="hi-IN"/>
      </w:rPr>
    </w:pPr>
    <w:r>
      <w:rPr>
        <w:rFonts w:ascii="Arial" w:eastAsia="Times New Roman" w:hAnsi="Arial" w:cs="Arial"/>
        <w:b/>
        <w:bCs/>
        <w:kern w:val="2"/>
        <w:sz w:val="24"/>
        <w:szCs w:val="24"/>
        <w:lang w:val="en-US" w:eastAsia="ar-SA"/>
      </w:rPr>
      <w:t>IR-I</w:t>
    </w:r>
    <w:r w:rsidR="0010406E">
      <w:rPr>
        <w:rFonts w:ascii="Arial" w:eastAsia="Times New Roman" w:hAnsi="Arial" w:cs="Arial"/>
        <w:b/>
        <w:bCs/>
        <w:color w:val="000000"/>
        <w:kern w:val="2"/>
        <w:sz w:val="24"/>
        <w:szCs w:val="24"/>
        <w:lang w:val="en-US" w:eastAsia="ar-SA"/>
      </w:rPr>
      <w:t>.272.</w:t>
    </w:r>
    <w:r>
      <w:rPr>
        <w:rFonts w:ascii="Arial" w:eastAsia="Times New Roman" w:hAnsi="Arial" w:cs="Arial"/>
        <w:b/>
        <w:bCs/>
        <w:color w:val="000000"/>
        <w:kern w:val="2"/>
        <w:sz w:val="24"/>
        <w:szCs w:val="24"/>
        <w:lang w:val="en-US" w:eastAsia="ar-SA"/>
      </w:rPr>
      <w:t>24</w:t>
    </w:r>
    <w:r w:rsidR="0010406E">
      <w:rPr>
        <w:rFonts w:ascii="Arial" w:eastAsia="Times New Roman" w:hAnsi="Arial" w:cs="Arial"/>
        <w:b/>
        <w:bCs/>
        <w:color w:val="000000"/>
        <w:kern w:val="2"/>
        <w:sz w:val="24"/>
        <w:szCs w:val="24"/>
        <w:lang w:val="en-US" w:eastAsia="ar-SA"/>
      </w:rPr>
      <w:t>.202</w:t>
    </w:r>
    <w:r>
      <w:rPr>
        <w:rFonts w:ascii="Arial" w:eastAsia="Times New Roman" w:hAnsi="Arial" w:cs="Arial"/>
        <w:b/>
        <w:bCs/>
        <w:color w:val="000000"/>
        <w:kern w:val="2"/>
        <w:sz w:val="24"/>
        <w:szCs w:val="24"/>
        <w:lang w:val="en-US" w:eastAsia="ar-SA"/>
      </w:rPr>
      <w:t>4</w:t>
    </w:r>
    <w:r w:rsidR="0010406E">
      <w:rPr>
        <w:rFonts w:ascii="Arial" w:eastAsia="Times New Roman" w:hAnsi="Arial" w:cs="Arial"/>
        <w:b/>
        <w:bCs/>
        <w:color w:val="000000"/>
        <w:kern w:val="2"/>
        <w:sz w:val="24"/>
        <w:szCs w:val="24"/>
        <w:lang w:val="en-US" w:eastAsia="ar-SA"/>
      </w:rPr>
      <w:t>.MM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1FB6D13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-218"/>
        </w:tabs>
        <w:ind w:left="502" w:hanging="360"/>
      </w:pPr>
      <w:rPr>
        <w:rFonts w:hint="default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5" w15:restartNumberingAfterBreak="0">
    <w:nsid w:val="00000005"/>
    <w:multiLevelType w:val="singleLevel"/>
    <w:tmpl w:val="8B083838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color w:val="auto"/>
      </w:rPr>
    </w:lvl>
  </w:abstractNum>
  <w:abstractNum w:abstractNumId="6" w15:restartNumberingAfterBreak="0">
    <w:nsid w:val="00000006"/>
    <w:multiLevelType w:val="multilevel"/>
    <w:tmpl w:val="9DA41B3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8" w15:restartNumberingAfterBreak="0">
    <w:nsid w:val="00000008"/>
    <w:multiLevelType w:val="singleLevel"/>
    <w:tmpl w:val="5E901C7E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  <w:color w:val="auto"/>
      </w:rPr>
    </w:lvl>
  </w:abstractNum>
  <w:abstractNum w:abstractNumId="9" w15:restartNumberingAfterBreak="0">
    <w:nsid w:val="00000009"/>
    <w:multiLevelType w:val="singleLevel"/>
    <w:tmpl w:val="D19A9F56"/>
    <w:name w:val="WW8Num9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10" w15:restartNumberingAfterBreak="0">
    <w:nsid w:val="0000000A"/>
    <w:multiLevelType w:val="singleLevel"/>
    <w:tmpl w:val="75246FC8"/>
    <w:name w:val="WW8Num1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11" w15:restartNumberingAfterBreak="0">
    <w:nsid w:val="0000000B"/>
    <w:multiLevelType w:val="singleLevel"/>
    <w:tmpl w:val="0000000B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 w:hint="default"/>
        <w:lang w:eastAsia="pl-PL"/>
      </w:rPr>
    </w:lvl>
  </w:abstractNum>
  <w:abstractNum w:abstractNumId="12" w15:restartNumberingAfterBreak="0">
    <w:nsid w:val="0000000C"/>
    <w:multiLevelType w:val="singleLevel"/>
    <w:tmpl w:val="DC4E2594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color w:val="auto"/>
      </w:rPr>
    </w:lvl>
  </w:abstractNum>
  <w:abstractNum w:abstractNumId="13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4" w15:restartNumberingAfterBreak="0">
    <w:nsid w:val="054F6A8A"/>
    <w:multiLevelType w:val="hybridMultilevel"/>
    <w:tmpl w:val="064C13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06396E18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16" w15:restartNumberingAfterBreak="0">
    <w:nsid w:val="077A0596"/>
    <w:multiLevelType w:val="hybridMultilevel"/>
    <w:tmpl w:val="F71C92A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07807BC6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18" w15:restartNumberingAfterBreak="0">
    <w:nsid w:val="0A4F356F"/>
    <w:multiLevelType w:val="hybridMultilevel"/>
    <w:tmpl w:val="4D0C38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AD25BD1"/>
    <w:multiLevelType w:val="hybridMultilevel"/>
    <w:tmpl w:val="482C133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0B0027C1"/>
    <w:multiLevelType w:val="hybridMultilevel"/>
    <w:tmpl w:val="9D88F972"/>
    <w:lvl w:ilvl="0" w:tplc="62164874">
      <w:start w:val="11"/>
      <w:numFmt w:val="decimal"/>
      <w:lvlText w:val="%1."/>
      <w:lvlJc w:val="left"/>
      <w:pPr>
        <w:ind w:left="786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D2D2F8C"/>
    <w:multiLevelType w:val="hybridMultilevel"/>
    <w:tmpl w:val="82CAF94E"/>
    <w:lvl w:ilvl="0" w:tplc="12D4A19A">
      <w:start w:val="8"/>
      <w:numFmt w:val="decimal"/>
      <w:lvlText w:val="%1."/>
      <w:lvlJc w:val="left"/>
      <w:pPr>
        <w:ind w:left="786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D384C24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23" w15:restartNumberingAfterBreak="0">
    <w:nsid w:val="0E020874"/>
    <w:multiLevelType w:val="hybridMultilevel"/>
    <w:tmpl w:val="A59A95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E743C22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25" w15:restartNumberingAfterBreak="0">
    <w:nsid w:val="0FA56659"/>
    <w:multiLevelType w:val="hybridMultilevel"/>
    <w:tmpl w:val="84C4E0A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106E7D0D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27" w15:restartNumberingAfterBreak="0">
    <w:nsid w:val="12464AFF"/>
    <w:multiLevelType w:val="hybridMultilevel"/>
    <w:tmpl w:val="DBAAB97A"/>
    <w:lvl w:ilvl="0" w:tplc="8AE84DE2">
      <w:start w:val="5"/>
      <w:numFmt w:val="decimal"/>
      <w:lvlText w:val="%1."/>
      <w:lvlJc w:val="left"/>
      <w:pPr>
        <w:ind w:left="786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3F95898"/>
    <w:multiLevelType w:val="hybridMultilevel"/>
    <w:tmpl w:val="2F7E641E"/>
    <w:lvl w:ilvl="0" w:tplc="5138394A">
      <w:start w:val="34"/>
      <w:numFmt w:val="decimal"/>
      <w:lvlText w:val="%1."/>
      <w:lvlJc w:val="left"/>
      <w:pPr>
        <w:ind w:left="644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45C45E2"/>
    <w:multiLevelType w:val="hybridMultilevel"/>
    <w:tmpl w:val="3E605A4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16C11AFC"/>
    <w:multiLevelType w:val="hybridMultilevel"/>
    <w:tmpl w:val="C9F8D16A"/>
    <w:lvl w:ilvl="0" w:tplc="ED963D62">
      <w:start w:val="9"/>
      <w:numFmt w:val="decimal"/>
      <w:lvlText w:val="%1."/>
      <w:lvlJc w:val="left"/>
      <w:pPr>
        <w:ind w:left="786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7793FAF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32" w15:restartNumberingAfterBreak="0">
    <w:nsid w:val="187B4A44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33" w15:restartNumberingAfterBreak="0">
    <w:nsid w:val="19337CC6"/>
    <w:multiLevelType w:val="hybridMultilevel"/>
    <w:tmpl w:val="086EDF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1B4F6A62"/>
    <w:multiLevelType w:val="hybridMultilevel"/>
    <w:tmpl w:val="997468AE"/>
    <w:lvl w:ilvl="0" w:tplc="58809736">
      <w:start w:val="27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F3D2628"/>
    <w:multiLevelType w:val="hybridMultilevel"/>
    <w:tmpl w:val="DE180332"/>
    <w:lvl w:ilvl="0" w:tplc="EB803E4A">
      <w:start w:val="42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1FC7FF6"/>
    <w:multiLevelType w:val="hybridMultilevel"/>
    <w:tmpl w:val="98B270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272F6376"/>
    <w:multiLevelType w:val="hybridMultilevel"/>
    <w:tmpl w:val="E0D010A0"/>
    <w:lvl w:ilvl="0" w:tplc="54ACB3CC">
      <w:start w:val="3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83E1508"/>
    <w:multiLevelType w:val="hybridMultilevel"/>
    <w:tmpl w:val="66508DF4"/>
    <w:lvl w:ilvl="0" w:tplc="729AE1C4">
      <w:start w:val="28"/>
      <w:numFmt w:val="decimal"/>
      <w:lvlText w:val="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 w15:restartNumberingAfterBreak="0">
    <w:nsid w:val="28921E8B"/>
    <w:multiLevelType w:val="hybridMultilevel"/>
    <w:tmpl w:val="0BA63E46"/>
    <w:lvl w:ilvl="0" w:tplc="5E78B5B2">
      <w:start w:val="37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A3A3B7D"/>
    <w:multiLevelType w:val="hybridMultilevel"/>
    <w:tmpl w:val="2AEAD7B2"/>
    <w:lvl w:ilvl="0" w:tplc="4BD6CF50">
      <w:start w:val="43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DF3056F"/>
    <w:multiLevelType w:val="hybridMultilevel"/>
    <w:tmpl w:val="603E895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30E20E63"/>
    <w:multiLevelType w:val="hybridMultilevel"/>
    <w:tmpl w:val="BB727CA0"/>
    <w:lvl w:ilvl="0" w:tplc="9EDCF592">
      <w:start w:val="44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96D5AD8"/>
    <w:multiLevelType w:val="hybridMultilevel"/>
    <w:tmpl w:val="B486F440"/>
    <w:lvl w:ilvl="0" w:tplc="BF723228">
      <w:start w:val="33"/>
      <w:numFmt w:val="decimal"/>
      <w:lvlText w:val="%1."/>
      <w:lvlJc w:val="left"/>
      <w:pPr>
        <w:ind w:left="644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A6A426D"/>
    <w:multiLevelType w:val="hybridMultilevel"/>
    <w:tmpl w:val="135C2DE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3AC3786B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46" w15:restartNumberingAfterBreak="0">
    <w:nsid w:val="3F5972EB"/>
    <w:multiLevelType w:val="hybridMultilevel"/>
    <w:tmpl w:val="06DA3A7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427003B4"/>
    <w:multiLevelType w:val="hybridMultilevel"/>
    <w:tmpl w:val="16ECAE5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43945608"/>
    <w:multiLevelType w:val="hybridMultilevel"/>
    <w:tmpl w:val="823CB01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43A672AF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50" w15:restartNumberingAfterBreak="0">
    <w:nsid w:val="43AB3EFC"/>
    <w:multiLevelType w:val="hybridMultilevel"/>
    <w:tmpl w:val="BA9A496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4658620D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52" w15:restartNumberingAfterBreak="0">
    <w:nsid w:val="46B832A4"/>
    <w:multiLevelType w:val="hybridMultilevel"/>
    <w:tmpl w:val="F85EB4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485648D0"/>
    <w:multiLevelType w:val="multilevel"/>
    <w:tmpl w:val="0B4A80F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98E118C"/>
    <w:multiLevelType w:val="hybridMultilevel"/>
    <w:tmpl w:val="AE3E334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4A492315"/>
    <w:multiLevelType w:val="hybridMultilevel"/>
    <w:tmpl w:val="75C47324"/>
    <w:lvl w:ilvl="0" w:tplc="9B1870AE">
      <w:start w:val="48"/>
      <w:numFmt w:val="decimal"/>
      <w:lvlText w:val="%1."/>
      <w:lvlJc w:val="left"/>
      <w:pPr>
        <w:ind w:left="644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C7322D9"/>
    <w:multiLevelType w:val="hybridMultilevel"/>
    <w:tmpl w:val="2A426D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4CCB4DEF"/>
    <w:multiLevelType w:val="hybridMultilevel"/>
    <w:tmpl w:val="3762FB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50A87D09"/>
    <w:multiLevelType w:val="hybridMultilevel"/>
    <w:tmpl w:val="16ECAE5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511A2683"/>
    <w:multiLevelType w:val="hybridMultilevel"/>
    <w:tmpl w:val="56A6857A"/>
    <w:lvl w:ilvl="0" w:tplc="F544BD0A">
      <w:start w:val="3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1AA2DAB"/>
    <w:multiLevelType w:val="hybridMultilevel"/>
    <w:tmpl w:val="1FCC2968"/>
    <w:lvl w:ilvl="0" w:tplc="BF3012F8">
      <w:start w:val="36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1FE488A"/>
    <w:multiLevelType w:val="hybridMultilevel"/>
    <w:tmpl w:val="1DFA610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53B633E2"/>
    <w:multiLevelType w:val="hybridMultilevel"/>
    <w:tmpl w:val="692E6B74"/>
    <w:lvl w:ilvl="0" w:tplc="C96825A0">
      <w:start w:val="52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4D95C36"/>
    <w:multiLevelType w:val="hybridMultilevel"/>
    <w:tmpl w:val="79A404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579C51F6"/>
    <w:multiLevelType w:val="hybridMultilevel"/>
    <w:tmpl w:val="235E221C"/>
    <w:lvl w:ilvl="0" w:tplc="2A3EF398">
      <w:start w:val="12"/>
      <w:numFmt w:val="decimal"/>
      <w:lvlText w:val="%1."/>
      <w:lvlJc w:val="left"/>
      <w:pPr>
        <w:ind w:left="786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AF7043D"/>
    <w:multiLevelType w:val="hybridMultilevel"/>
    <w:tmpl w:val="3A542030"/>
    <w:lvl w:ilvl="0" w:tplc="AFE0BA8A">
      <w:start w:val="2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D123C50"/>
    <w:multiLevelType w:val="hybridMultilevel"/>
    <w:tmpl w:val="11FAE4D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5D8A2F73"/>
    <w:multiLevelType w:val="hybridMultilevel"/>
    <w:tmpl w:val="85A0EAFE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5E13525B"/>
    <w:multiLevelType w:val="hybridMultilevel"/>
    <w:tmpl w:val="728861C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5EBE68EB"/>
    <w:multiLevelType w:val="hybridMultilevel"/>
    <w:tmpl w:val="590CA83A"/>
    <w:lvl w:ilvl="0" w:tplc="67F222E0">
      <w:start w:val="5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F2728D5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71" w15:restartNumberingAfterBreak="0">
    <w:nsid w:val="626D35B3"/>
    <w:multiLevelType w:val="hybridMultilevel"/>
    <w:tmpl w:val="9314EE6E"/>
    <w:lvl w:ilvl="0" w:tplc="7EC02630">
      <w:start w:val="47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5A714E9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73" w15:restartNumberingAfterBreak="0">
    <w:nsid w:val="678101DC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74" w15:restartNumberingAfterBreak="0">
    <w:nsid w:val="67FB4E2A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75" w15:restartNumberingAfterBreak="0">
    <w:nsid w:val="6C44453F"/>
    <w:multiLevelType w:val="hybridMultilevel"/>
    <w:tmpl w:val="A524FBEA"/>
    <w:lvl w:ilvl="0" w:tplc="5B822312">
      <w:start w:val="10"/>
      <w:numFmt w:val="decimal"/>
      <w:lvlText w:val="%1."/>
      <w:lvlJc w:val="left"/>
      <w:pPr>
        <w:ind w:left="786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E836802"/>
    <w:multiLevelType w:val="hybridMultilevel"/>
    <w:tmpl w:val="03145942"/>
    <w:lvl w:ilvl="0" w:tplc="C99866C4">
      <w:start w:val="4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0DE4919"/>
    <w:multiLevelType w:val="hybridMultilevel"/>
    <w:tmpl w:val="1982EF66"/>
    <w:lvl w:ilvl="0" w:tplc="3F4EF67E">
      <w:start w:val="6"/>
      <w:numFmt w:val="decimal"/>
      <w:lvlText w:val="%1."/>
      <w:lvlJc w:val="left"/>
      <w:pPr>
        <w:ind w:left="786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3321AF9"/>
    <w:multiLevelType w:val="hybridMultilevel"/>
    <w:tmpl w:val="070835B2"/>
    <w:lvl w:ilvl="0" w:tplc="C0782FD8">
      <w:start w:val="32"/>
      <w:numFmt w:val="decimal"/>
      <w:lvlText w:val="%1."/>
      <w:lvlJc w:val="left"/>
      <w:pPr>
        <w:ind w:left="644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59523FA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80" w15:restartNumberingAfterBreak="0">
    <w:nsid w:val="78812CC5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81" w15:restartNumberingAfterBreak="0">
    <w:nsid w:val="78AE095E"/>
    <w:multiLevelType w:val="hybridMultilevel"/>
    <w:tmpl w:val="1D905DA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78DE2FD5"/>
    <w:multiLevelType w:val="hybridMultilevel"/>
    <w:tmpl w:val="507E4616"/>
    <w:lvl w:ilvl="0" w:tplc="ACB88F88">
      <w:start w:val="3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90D49AA"/>
    <w:multiLevelType w:val="hybridMultilevel"/>
    <w:tmpl w:val="81645C3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79807A9E"/>
    <w:multiLevelType w:val="hybridMultilevel"/>
    <w:tmpl w:val="D9A8AD9A"/>
    <w:lvl w:ilvl="0" w:tplc="5FE6518A">
      <w:start w:val="35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B815ECF"/>
    <w:multiLevelType w:val="hybridMultilevel"/>
    <w:tmpl w:val="CFE0801E"/>
    <w:lvl w:ilvl="0" w:tplc="36CC7CFA">
      <w:start w:val="7"/>
      <w:numFmt w:val="decimal"/>
      <w:lvlText w:val="%1."/>
      <w:lvlJc w:val="left"/>
      <w:pPr>
        <w:ind w:left="786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D37005F"/>
    <w:multiLevelType w:val="hybridMultilevel"/>
    <w:tmpl w:val="D37249BA"/>
    <w:lvl w:ilvl="0" w:tplc="D5165CBC">
      <w:start w:val="3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E723DFF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num w:numId="1" w16cid:durableId="1804880271">
    <w:abstractNumId w:val="6"/>
  </w:num>
  <w:num w:numId="2" w16cid:durableId="1126659714">
    <w:abstractNumId w:val="9"/>
  </w:num>
  <w:num w:numId="3" w16cid:durableId="1686976121">
    <w:abstractNumId w:val="11"/>
  </w:num>
  <w:num w:numId="4" w16cid:durableId="471216473">
    <w:abstractNumId w:val="0"/>
  </w:num>
  <w:num w:numId="5" w16cid:durableId="2089376827">
    <w:abstractNumId w:val="70"/>
  </w:num>
  <w:num w:numId="6" w16cid:durableId="252470881">
    <w:abstractNumId w:val="51"/>
  </w:num>
  <w:num w:numId="7" w16cid:durableId="1001393732">
    <w:abstractNumId w:val="74"/>
  </w:num>
  <w:num w:numId="8" w16cid:durableId="512495217">
    <w:abstractNumId w:val="21"/>
  </w:num>
  <w:num w:numId="9" w16cid:durableId="2033335333">
    <w:abstractNumId w:val="30"/>
  </w:num>
  <w:num w:numId="10" w16cid:durableId="486019671">
    <w:abstractNumId w:val="45"/>
  </w:num>
  <w:num w:numId="11" w16cid:durableId="1404643879">
    <w:abstractNumId w:val="75"/>
  </w:num>
  <w:num w:numId="12" w16cid:durableId="963585336">
    <w:abstractNumId w:val="53"/>
  </w:num>
  <w:num w:numId="13" w16cid:durableId="878325168">
    <w:abstractNumId w:val="20"/>
  </w:num>
  <w:num w:numId="14" w16cid:durableId="1883209065">
    <w:abstractNumId w:val="24"/>
  </w:num>
  <w:num w:numId="15" w16cid:durableId="1016232848">
    <w:abstractNumId w:val="64"/>
  </w:num>
  <w:num w:numId="16" w16cid:durableId="1404833930">
    <w:abstractNumId w:val="32"/>
  </w:num>
  <w:num w:numId="17" w16cid:durableId="499976063">
    <w:abstractNumId w:val="22"/>
  </w:num>
  <w:num w:numId="18" w16cid:durableId="1367556929">
    <w:abstractNumId w:val="31"/>
  </w:num>
  <w:num w:numId="19" w16cid:durableId="1066880620">
    <w:abstractNumId w:val="49"/>
  </w:num>
  <w:num w:numId="20" w16cid:durableId="1548451564">
    <w:abstractNumId w:val="26"/>
  </w:num>
  <w:num w:numId="21" w16cid:durableId="156268219">
    <w:abstractNumId w:val="72"/>
  </w:num>
  <w:num w:numId="22" w16cid:durableId="439909561">
    <w:abstractNumId w:val="17"/>
  </w:num>
  <w:num w:numId="23" w16cid:durableId="1786385748">
    <w:abstractNumId w:val="79"/>
  </w:num>
  <w:num w:numId="24" w16cid:durableId="1537499109">
    <w:abstractNumId w:val="87"/>
  </w:num>
  <w:num w:numId="25" w16cid:durableId="603153599">
    <w:abstractNumId w:val="48"/>
  </w:num>
  <w:num w:numId="26" w16cid:durableId="424497394">
    <w:abstractNumId w:val="80"/>
  </w:num>
  <w:num w:numId="27" w16cid:durableId="973289491">
    <w:abstractNumId w:val="36"/>
  </w:num>
  <w:num w:numId="28" w16cid:durableId="1016232293">
    <w:abstractNumId w:val="46"/>
  </w:num>
  <w:num w:numId="29" w16cid:durableId="2107843431">
    <w:abstractNumId w:val="19"/>
  </w:num>
  <w:num w:numId="30" w16cid:durableId="177353696">
    <w:abstractNumId w:val="62"/>
  </w:num>
  <w:num w:numId="31" w16cid:durableId="1024406577">
    <w:abstractNumId w:val="69"/>
  </w:num>
  <w:num w:numId="32" w16cid:durableId="1008216248">
    <w:abstractNumId w:val="55"/>
  </w:num>
  <w:num w:numId="33" w16cid:durableId="504395099">
    <w:abstractNumId w:val="33"/>
  </w:num>
  <w:num w:numId="34" w16cid:durableId="1189753878">
    <w:abstractNumId w:val="71"/>
  </w:num>
  <w:num w:numId="35" w16cid:durableId="1724014662">
    <w:abstractNumId w:val="29"/>
  </w:num>
  <w:num w:numId="36" w16cid:durableId="1477141539">
    <w:abstractNumId w:val="68"/>
  </w:num>
  <w:num w:numId="37" w16cid:durableId="306250600">
    <w:abstractNumId w:val="14"/>
  </w:num>
  <w:num w:numId="38" w16cid:durableId="92284407">
    <w:abstractNumId w:val="57"/>
  </w:num>
  <w:num w:numId="39" w16cid:durableId="1256279895">
    <w:abstractNumId w:val="40"/>
  </w:num>
  <w:num w:numId="40" w16cid:durableId="705564355">
    <w:abstractNumId w:val="42"/>
  </w:num>
  <w:num w:numId="41" w16cid:durableId="1785345351">
    <w:abstractNumId w:val="35"/>
  </w:num>
  <w:num w:numId="42" w16cid:durableId="1909610566">
    <w:abstractNumId w:val="76"/>
  </w:num>
  <w:num w:numId="43" w16cid:durableId="75370772">
    <w:abstractNumId w:val="83"/>
  </w:num>
  <w:num w:numId="44" w16cid:durableId="1148130619">
    <w:abstractNumId w:val="54"/>
  </w:num>
  <w:num w:numId="45" w16cid:durableId="597568438">
    <w:abstractNumId w:val="81"/>
  </w:num>
  <w:num w:numId="46" w16cid:durableId="1287538493">
    <w:abstractNumId w:val="58"/>
  </w:num>
  <w:num w:numId="47" w16cid:durableId="610091079">
    <w:abstractNumId w:val="47"/>
  </w:num>
  <w:num w:numId="48" w16cid:durableId="1567061889">
    <w:abstractNumId w:val="86"/>
  </w:num>
  <w:num w:numId="49" w16cid:durableId="488063102">
    <w:abstractNumId w:val="59"/>
  </w:num>
  <w:num w:numId="50" w16cid:durableId="1149900058">
    <w:abstractNumId w:val="25"/>
  </w:num>
  <w:num w:numId="51" w16cid:durableId="1837187986">
    <w:abstractNumId w:val="39"/>
  </w:num>
  <w:num w:numId="52" w16cid:durableId="1652059854">
    <w:abstractNumId w:val="66"/>
  </w:num>
  <w:num w:numId="53" w16cid:durableId="1381977323">
    <w:abstractNumId w:val="60"/>
  </w:num>
  <w:num w:numId="54" w16cid:durableId="72048208">
    <w:abstractNumId w:val="52"/>
  </w:num>
  <w:num w:numId="55" w16cid:durableId="850722885">
    <w:abstractNumId w:val="18"/>
  </w:num>
  <w:num w:numId="56" w16cid:durableId="1306158019">
    <w:abstractNumId w:val="84"/>
  </w:num>
  <w:num w:numId="57" w16cid:durableId="122426355">
    <w:abstractNumId w:val="41"/>
  </w:num>
  <w:num w:numId="58" w16cid:durableId="1512984081">
    <w:abstractNumId w:val="67"/>
  </w:num>
  <w:num w:numId="59" w16cid:durableId="629021927">
    <w:abstractNumId w:val="82"/>
  </w:num>
  <w:num w:numId="60" w16cid:durableId="103692849">
    <w:abstractNumId w:val="56"/>
  </w:num>
  <w:num w:numId="61" w16cid:durableId="544101024">
    <w:abstractNumId w:val="65"/>
  </w:num>
  <w:num w:numId="62" w16cid:durableId="1109397354">
    <w:abstractNumId w:val="44"/>
  </w:num>
  <w:num w:numId="63" w16cid:durableId="835658166">
    <w:abstractNumId w:val="50"/>
  </w:num>
  <w:num w:numId="64" w16cid:durableId="676153489">
    <w:abstractNumId w:val="34"/>
  </w:num>
  <w:num w:numId="65" w16cid:durableId="530726904">
    <w:abstractNumId w:val="63"/>
  </w:num>
  <w:num w:numId="66" w16cid:durableId="1889949651">
    <w:abstractNumId w:val="38"/>
  </w:num>
  <w:num w:numId="67" w16cid:durableId="930430734">
    <w:abstractNumId w:val="16"/>
  </w:num>
  <w:num w:numId="68" w16cid:durableId="1796479483">
    <w:abstractNumId w:val="28"/>
  </w:num>
  <w:num w:numId="69" w16cid:durableId="1833720767">
    <w:abstractNumId w:val="43"/>
  </w:num>
  <w:num w:numId="70" w16cid:durableId="1748766376">
    <w:abstractNumId w:val="78"/>
  </w:num>
  <w:num w:numId="71" w16cid:durableId="838888379">
    <w:abstractNumId w:val="37"/>
  </w:num>
  <w:num w:numId="72" w16cid:durableId="692997049">
    <w:abstractNumId w:val="15"/>
  </w:num>
  <w:num w:numId="73" w16cid:durableId="750615181">
    <w:abstractNumId w:val="73"/>
  </w:num>
  <w:num w:numId="74" w16cid:durableId="62459764">
    <w:abstractNumId w:val="27"/>
  </w:num>
  <w:num w:numId="75" w16cid:durableId="981695166">
    <w:abstractNumId w:val="77"/>
  </w:num>
  <w:num w:numId="76" w16cid:durableId="1646078840">
    <w:abstractNumId w:val="85"/>
  </w:num>
  <w:num w:numId="77" w16cid:durableId="684864219">
    <w:abstractNumId w:val="23"/>
  </w:num>
  <w:num w:numId="78" w16cid:durableId="671837679">
    <w:abstractNumId w:val="61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05A"/>
    <w:rsid w:val="00000B4D"/>
    <w:rsid w:val="00005BE6"/>
    <w:rsid w:val="000109AE"/>
    <w:rsid w:val="00017A23"/>
    <w:rsid w:val="0002565F"/>
    <w:rsid w:val="00031B4B"/>
    <w:rsid w:val="00041444"/>
    <w:rsid w:val="0004419D"/>
    <w:rsid w:val="000509C5"/>
    <w:rsid w:val="00055E10"/>
    <w:rsid w:val="0005720E"/>
    <w:rsid w:val="00065622"/>
    <w:rsid w:val="000660C1"/>
    <w:rsid w:val="00072BA1"/>
    <w:rsid w:val="0007436E"/>
    <w:rsid w:val="000766A6"/>
    <w:rsid w:val="000775DB"/>
    <w:rsid w:val="00082858"/>
    <w:rsid w:val="00090CA5"/>
    <w:rsid w:val="0009377C"/>
    <w:rsid w:val="00094AE1"/>
    <w:rsid w:val="0009536D"/>
    <w:rsid w:val="000A202D"/>
    <w:rsid w:val="000A3C93"/>
    <w:rsid w:val="000A4FB5"/>
    <w:rsid w:val="000B1C45"/>
    <w:rsid w:val="000B534E"/>
    <w:rsid w:val="000E5650"/>
    <w:rsid w:val="000F702C"/>
    <w:rsid w:val="000F7210"/>
    <w:rsid w:val="0010406E"/>
    <w:rsid w:val="001062D1"/>
    <w:rsid w:val="00110049"/>
    <w:rsid w:val="00111F2B"/>
    <w:rsid w:val="00114E8C"/>
    <w:rsid w:val="00125F3B"/>
    <w:rsid w:val="001266B3"/>
    <w:rsid w:val="00136D7E"/>
    <w:rsid w:val="00140766"/>
    <w:rsid w:val="00140A3B"/>
    <w:rsid w:val="0014186E"/>
    <w:rsid w:val="00143300"/>
    <w:rsid w:val="00150B50"/>
    <w:rsid w:val="0015546C"/>
    <w:rsid w:val="0015768D"/>
    <w:rsid w:val="001644F4"/>
    <w:rsid w:val="00166FC7"/>
    <w:rsid w:val="00174161"/>
    <w:rsid w:val="00174273"/>
    <w:rsid w:val="00183066"/>
    <w:rsid w:val="00184D91"/>
    <w:rsid w:val="00186C6C"/>
    <w:rsid w:val="00192C8C"/>
    <w:rsid w:val="001A00D6"/>
    <w:rsid w:val="001A2AEC"/>
    <w:rsid w:val="001A6B59"/>
    <w:rsid w:val="001A6F62"/>
    <w:rsid w:val="001C36CE"/>
    <w:rsid w:val="001C5277"/>
    <w:rsid w:val="001E43A6"/>
    <w:rsid w:val="001E75B7"/>
    <w:rsid w:val="001F08D3"/>
    <w:rsid w:val="001F2254"/>
    <w:rsid w:val="001F75D0"/>
    <w:rsid w:val="00203B7D"/>
    <w:rsid w:val="00203D3E"/>
    <w:rsid w:val="002058D6"/>
    <w:rsid w:val="0021354B"/>
    <w:rsid w:val="00213F39"/>
    <w:rsid w:val="002154A7"/>
    <w:rsid w:val="002172B5"/>
    <w:rsid w:val="00220B85"/>
    <w:rsid w:val="002272C6"/>
    <w:rsid w:val="00234F4A"/>
    <w:rsid w:val="00237B90"/>
    <w:rsid w:val="00237C2B"/>
    <w:rsid w:val="00240261"/>
    <w:rsid w:val="002417DE"/>
    <w:rsid w:val="0024196B"/>
    <w:rsid w:val="00250000"/>
    <w:rsid w:val="00260CA4"/>
    <w:rsid w:val="002635BC"/>
    <w:rsid w:val="00271882"/>
    <w:rsid w:val="00273AFF"/>
    <w:rsid w:val="00280BE8"/>
    <w:rsid w:val="00282590"/>
    <w:rsid w:val="00284B9B"/>
    <w:rsid w:val="002868EE"/>
    <w:rsid w:val="00287422"/>
    <w:rsid w:val="00297F83"/>
    <w:rsid w:val="002A07DF"/>
    <w:rsid w:val="002B0F3A"/>
    <w:rsid w:val="002B23E7"/>
    <w:rsid w:val="002C42FC"/>
    <w:rsid w:val="002D24A5"/>
    <w:rsid w:val="002D71D2"/>
    <w:rsid w:val="002E2214"/>
    <w:rsid w:val="002E549A"/>
    <w:rsid w:val="002E6668"/>
    <w:rsid w:val="002F3BCE"/>
    <w:rsid w:val="002F63CD"/>
    <w:rsid w:val="00316285"/>
    <w:rsid w:val="00324159"/>
    <w:rsid w:val="00325130"/>
    <w:rsid w:val="00333B21"/>
    <w:rsid w:val="0033783F"/>
    <w:rsid w:val="003423D2"/>
    <w:rsid w:val="0034261E"/>
    <w:rsid w:val="00343076"/>
    <w:rsid w:val="00346CC0"/>
    <w:rsid w:val="00347123"/>
    <w:rsid w:val="003549EF"/>
    <w:rsid w:val="0035514E"/>
    <w:rsid w:val="00356016"/>
    <w:rsid w:val="00356AD3"/>
    <w:rsid w:val="00364E5E"/>
    <w:rsid w:val="0036693B"/>
    <w:rsid w:val="00383135"/>
    <w:rsid w:val="00384490"/>
    <w:rsid w:val="00384B39"/>
    <w:rsid w:val="003851AF"/>
    <w:rsid w:val="003A1A60"/>
    <w:rsid w:val="003A705A"/>
    <w:rsid w:val="003B40AD"/>
    <w:rsid w:val="003B4483"/>
    <w:rsid w:val="003B74C4"/>
    <w:rsid w:val="003C1245"/>
    <w:rsid w:val="003C3009"/>
    <w:rsid w:val="003D6AE2"/>
    <w:rsid w:val="003E236C"/>
    <w:rsid w:val="003E4315"/>
    <w:rsid w:val="003F17C0"/>
    <w:rsid w:val="003F4019"/>
    <w:rsid w:val="003F6DBC"/>
    <w:rsid w:val="00403B25"/>
    <w:rsid w:val="00407934"/>
    <w:rsid w:val="00410A79"/>
    <w:rsid w:val="00412055"/>
    <w:rsid w:val="00413437"/>
    <w:rsid w:val="0041495E"/>
    <w:rsid w:val="00423117"/>
    <w:rsid w:val="00425C71"/>
    <w:rsid w:val="00426C9E"/>
    <w:rsid w:val="00434699"/>
    <w:rsid w:val="0043556E"/>
    <w:rsid w:val="004425B7"/>
    <w:rsid w:val="00451831"/>
    <w:rsid w:val="00454D0C"/>
    <w:rsid w:val="00463AFC"/>
    <w:rsid w:val="00470071"/>
    <w:rsid w:val="00471C8D"/>
    <w:rsid w:val="004729EF"/>
    <w:rsid w:val="00476F9A"/>
    <w:rsid w:val="004851A6"/>
    <w:rsid w:val="00487B65"/>
    <w:rsid w:val="00491FFD"/>
    <w:rsid w:val="0049360D"/>
    <w:rsid w:val="004940B9"/>
    <w:rsid w:val="004944B2"/>
    <w:rsid w:val="004967F2"/>
    <w:rsid w:val="004A3751"/>
    <w:rsid w:val="004A71F2"/>
    <w:rsid w:val="004B362D"/>
    <w:rsid w:val="004B38DB"/>
    <w:rsid w:val="004B3B6A"/>
    <w:rsid w:val="004B5EB6"/>
    <w:rsid w:val="004C3481"/>
    <w:rsid w:val="004C53B6"/>
    <w:rsid w:val="004D0DEC"/>
    <w:rsid w:val="004D48A6"/>
    <w:rsid w:val="004E13A8"/>
    <w:rsid w:val="004E192E"/>
    <w:rsid w:val="004E420C"/>
    <w:rsid w:val="004F1AB3"/>
    <w:rsid w:val="004F7F34"/>
    <w:rsid w:val="00500B4E"/>
    <w:rsid w:val="00503995"/>
    <w:rsid w:val="00503D0A"/>
    <w:rsid w:val="00504D80"/>
    <w:rsid w:val="00506CCE"/>
    <w:rsid w:val="0051166C"/>
    <w:rsid w:val="00514904"/>
    <w:rsid w:val="00517BE3"/>
    <w:rsid w:val="00524499"/>
    <w:rsid w:val="0053171F"/>
    <w:rsid w:val="005354C5"/>
    <w:rsid w:val="00536482"/>
    <w:rsid w:val="0054404D"/>
    <w:rsid w:val="00544416"/>
    <w:rsid w:val="00551742"/>
    <w:rsid w:val="00553F4B"/>
    <w:rsid w:val="00555595"/>
    <w:rsid w:val="00555DE1"/>
    <w:rsid w:val="00557BF4"/>
    <w:rsid w:val="00561956"/>
    <w:rsid w:val="00563E3D"/>
    <w:rsid w:val="00566154"/>
    <w:rsid w:val="00574517"/>
    <w:rsid w:val="00574E3F"/>
    <w:rsid w:val="00575B09"/>
    <w:rsid w:val="005774EC"/>
    <w:rsid w:val="00577BBC"/>
    <w:rsid w:val="005844DD"/>
    <w:rsid w:val="005A79A9"/>
    <w:rsid w:val="005B2E02"/>
    <w:rsid w:val="005B402C"/>
    <w:rsid w:val="005B7136"/>
    <w:rsid w:val="005C0B78"/>
    <w:rsid w:val="005C5E90"/>
    <w:rsid w:val="005D2165"/>
    <w:rsid w:val="005D7AEA"/>
    <w:rsid w:val="005E1D18"/>
    <w:rsid w:val="005E2170"/>
    <w:rsid w:val="005E6374"/>
    <w:rsid w:val="005E7E64"/>
    <w:rsid w:val="005F0B9A"/>
    <w:rsid w:val="005F2A21"/>
    <w:rsid w:val="005F4316"/>
    <w:rsid w:val="005F6D98"/>
    <w:rsid w:val="00602B03"/>
    <w:rsid w:val="00613734"/>
    <w:rsid w:val="00614C59"/>
    <w:rsid w:val="00614D45"/>
    <w:rsid w:val="00615416"/>
    <w:rsid w:val="00615FB5"/>
    <w:rsid w:val="0061633D"/>
    <w:rsid w:val="00632136"/>
    <w:rsid w:val="00634E52"/>
    <w:rsid w:val="00635ED0"/>
    <w:rsid w:val="00642EA2"/>
    <w:rsid w:val="00643485"/>
    <w:rsid w:val="00643D80"/>
    <w:rsid w:val="00655309"/>
    <w:rsid w:val="00656920"/>
    <w:rsid w:val="0066457A"/>
    <w:rsid w:val="00675A3E"/>
    <w:rsid w:val="00675E61"/>
    <w:rsid w:val="00681058"/>
    <w:rsid w:val="00681499"/>
    <w:rsid w:val="00682B39"/>
    <w:rsid w:val="00683232"/>
    <w:rsid w:val="0068492B"/>
    <w:rsid w:val="00684ADC"/>
    <w:rsid w:val="00691816"/>
    <w:rsid w:val="006944B5"/>
    <w:rsid w:val="00695AA1"/>
    <w:rsid w:val="00696691"/>
    <w:rsid w:val="006970DE"/>
    <w:rsid w:val="006975FB"/>
    <w:rsid w:val="006A0009"/>
    <w:rsid w:val="006A3577"/>
    <w:rsid w:val="006A5825"/>
    <w:rsid w:val="006A71FF"/>
    <w:rsid w:val="006A7A2A"/>
    <w:rsid w:val="006B2690"/>
    <w:rsid w:val="006B2DD5"/>
    <w:rsid w:val="006B561E"/>
    <w:rsid w:val="006B6638"/>
    <w:rsid w:val="006C105A"/>
    <w:rsid w:val="006C1CE3"/>
    <w:rsid w:val="006C4031"/>
    <w:rsid w:val="006C5AC7"/>
    <w:rsid w:val="006C6D17"/>
    <w:rsid w:val="006D0044"/>
    <w:rsid w:val="006D3380"/>
    <w:rsid w:val="006D3451"/>
    <w:rsid w:val="006E26B1"/>
    <w:rsid w:val="006E5D02"/>
    <w:rsid w:val="006E6D5E"/>
    <w:rsid w:val="006F0FFC"/>
    <w:rsid w:val="006F1550"/>
    <w:rsid w:val="006F1F38"/>
    <w:rsid w:val="006F5C5C"/>
    <w:rsid w:val="00700978"/>
    <w:rsid w:val="007011B6"/>
    <w:rsid w:val="00702E0E"/>
    <w:rsid w:val="007054C3"/>
    <w:rsid w:val="007227DF"/>
    <w:rsid w:val="0072325A"/>
    <w:rsid w:val="007243A0"/>
    <w:rsid w:val="00727024"/>
    <w:rsid w:val="00737D53"/>
    <w:rsid w:val="00741C5A"/>
    <w:rsid w:val="007454AA"/>
    <w:rsid w:val="0075409B"/>
    <w:rsid w:val="00755373"/>
    <w:rsid w:val="00760BB0"/>
    <w:rsid w:val="00763914"/>
    <w:rsid w:val="007708DD"/>
    <w:rsid w:val="00772DAA"/>
    <w:rsid w:val="0078218A"/>
    <w:rsid w:val="00785DD5"/>
    <w:rsid w:val="007956D7"/>
    <w:rsid w:val="007A2901"/>
    <w:rsid w:val="007A3217"/>
    <w:rsid w:val="007B39A6"/>
    <w:rsid w:val="007B40B1"/>
    <w:rsid w:val="007C5A29"/>
    <w:rsid w:val="007C5F85"/>
    <w:rsid w:val="007C643E"/>
    <w:rsid w:val="007E2FF9"/>
    <w:rsid w:val="007E31F5"/>
    <w:rsid w:val="007F0A95"/>
    <w:rsid w:val="007F64FA"/>
    <w:rsid w:val="007F70D3"/>
    <w:rsid w:val="007F7133"/>
    <w:rsid w:val="007F76DD"/>
    <w:rsid w:val="00805A65"/>
    <w:rsid w:val="00807888"/>
    <w:rsid w:val="008122CA"/>
    <w:rsid w:val="00816D85"/>
    <w:rsid w:val="008225DE"/>
    <w:rsid w:val="00822E1B"/>
    <w:rsid w:val="00830E79"/>
    <w:rsid w:val="00831886"/>
    <w:rsid w:val="00832506"/>
    <w:rsid w:val="00835460"/>
    <w:rsid w:val="00841471"/>
    <w:rsid w:val="00856860"/>
    <w:rsid w:val="00857174"/>
    <w:rsid w:val="008578E1"/>
    <w:rsid w:val="0087482A"/>
    <w:rsid w:val="00876B7D"/>
    <w:rsid w:val="00882144"/>
    <w:rsid w:val="008824BA"/>
    <w:rsid w:val="008855A4"/>
    <w:rsid w:val="00892129"/>
    <w:rsid w:val="00893A17"/>
    <w:rsid w:val="00897EC0"/>
    <w:rsid w:val="008A0965"/>
    <w:rsid w:val="008B1BA0"/>
    <w:rsid w:val="008B3FDB"/>
    <w:rsid w:val="008B5B41"/>
    <w:rsid w:val="008C13AD"/>
    <w:rsid w:val="008C7D5B"/>
    <w:rsid w:val="008D5734"/>
    <w:rsid w:val="008E42D2"/>
    <w:rsid w:val="00901D06"/>
    <w:rsid w:val="0090509D"/>
    <w:rsid w:val="00910439"/>
    <w:rsid w:val="00911241"/>
    <w:rsid w:val="00913FDD"/>
    <w:rsid w:val="00914F06"/>
    <w:rsid w:val="00925FC9"/>
    <w:rsid w:val="00930239"/>
    <w:rsid w:val="00935489"/>
    <w:rsid w:val="009428E0"/>
    <w:rsid w:val="00942B2E"/>
    <w:rsid w:val="00943C18"/>
    <w:rsid w:val="009448D9"/>
    <w:rsid w:val="009517B7"/>
    <w:rsid w:val="0095204E"/>
    <w:rsid w:val="0095247C"/>
    <w:rsid w:val="00953123"/>
    <w:rsid w:val="00953890"/>
    <w:rsid w:val="00955783"/>
    <w:rsid w:val="00960B1F"/>
    <w:rsid w:val="00961F56"/>
    <w:rsid w:val="00961F94"/>
    <w:rsid w:val="00963C3C"/>
    <w:rsid w:val="009763C8"/>
    <w:rsid w:val="00984535"/>
    <w:rsid w:val="00991150"/>
    <w:rsid w:val="00991768"/>
    <w:rsid w:val="009A63B4"/>
    <w:rsid w:val="009B3D06"/>
    <w:rsid w:val="009C0E17"/>
    <w:rsid w:val="009D05A7"/>
    <w:rsid w:val="009D1308"/>
    <w:rsid w:val="009E3D93"/>
    <w:rsid w:val="009F42F0"/>
    <w:rsid w:val="009F7C3E"/>
    <w:rsid w:val="00A00B6F"/>
    <w:rsid w:val="00A0158A"/>
    <w:rsid w:val="00A126BF"/>
    <w:rsid w:val="00A14547"/>
    <w:rsid w:val="00A21B28"/>
    <w:rsid w:val="00A3199F"/>
    <w:rsid w:val="00A428E6"/>
    <w:rsid w:val="00A434E8"/>
    <w:rsid w:val="00A439BE"/>
    <w:rsid w:val="00A44E40"/>
    <w:rsid w:val="00A45745"/>
    <w:rsid w:val="00A512F7"/>
    <w:rsid w:val="00A565DE"/>
    <w:rsid w:val="00A56E1F"/>
    <w:rsid w:val="00A6120A"/>
    <w:rsid w:val="00A64195"/>
    <w:rsid w:val="00A67545"/>
    <w:rsid w:val="00A71A3E"/>
    <w:rsid w:val="00A71A73"/>
    <w:rsid w:val="00A71B7A"/>
    <w:rsid w:val="00A80744"/>
    <w:rsid w:val="00A85A23"/>
    <w:rsid w:val="00A86477"/>
    <w:rsid w:val="00A913EC"/>
    <w:rsid w:val="00A91529"/>
    <w:rsid w:val="00A945E6"/>
    <w:rsid w:val="00A970BD"/>
    <w:rsid w:val="00A973AB"/>
    <w:rsid w:val="00AA3FDE"/>
    <w:rsid w:val="00AB02AC"/>
    <w:rsid w:val="00AB3E4E"/>
    <w:rsid w:val="00AB469F"/>
    <w:rsid w:val="00AB7612"/>
    <w:rsid w:val="00AC11E4"/>
    <w:rsid w:val="00AC66FB"/>
    <w:rsid w:val="00AD3BAA"/>
    <w:rsid w:val="00AE0341"/>
    <w:rsid w:val="00AE3E68"/>
    <w:rsid w:val="00AE7530"/>
    <w:rsid w:val="00AE7830"/>
    <w:rsid w:val="00AF060D"/>
    <w:rsid w:val="00AF1462"/>
    <w:rsid w:val="00AF291E"/>
    <w:rsid w:val="00AF29CF"/>
    <w:rsid w:val="00AF4063"/>
    <w:rsid w:val="00B10EC9"/>
    <w:rsid w:val="00B15DBD"/>
    <w:rsid w:val="00B2191D"/>
    <w:rsid w:val="00B27575"/>
    <w:rsid w:val="00B27C32"/>
    <w:rsid w:val="00B27C44"/>
    <w:rsid w:val="00B32B2B"/>
    <w:rsid w:val="00B3562B"/>
    <w:rsid w:val="00B36802"/>
    <w:rsid w:val="00B408D1"/>
    <w:rsid w:val="00B4501C"/>
    <w:rsid w:val="00B536D4"/>
    <w:rsid w:val="00B53E9B"/>
    <w:rsid w:val="00B56A64"/>
    <w:rsid w:val="00B60C70"/>
    <w:rsid w:val="00B628E3"/>
    <w:rsid w:val="00B676F0"/>
    <w:rsid w:val="00B70455"/>
    <w:rsid w:val="00B717FD"/>
    <w:rsid w:val="00B758F0"/>
    <w:rsid w:val="00B75F7B"/>
    <w:rsid w:val="00B769D1"/>
    <w:rsid w:val="00B76C98"/>
    <w:rsid w:val="00B77483"/>
    <w:rsid w:val="00B80354"/>
    <w:rsid w:val="00B92DA8"/>
    <w:rsid w:val="00B978F9"/>
    <w:rsid w:val="00BA0945"/>
    <w:rsid w:val="00BA1406"/>
    <w:rsid w:val="00BA40C1"/>
    <w:rsid w:val="00BA7E57"/>
    <w:rsid w:val="00BB28E9"/>
    <w:rsid w:val="00BC0D8A"/>
    <w:rsid w:val="00BC139A"/>
    <w:rsid w:val="00BC4F5A"/>
    <w:rsid w:val="00BC6B83"/>
    <w:rsid w:val="00BC7CD1"/>
    <w:rsid w:val="00BD2B66"/>
    <w:rsid w:val="00BD4CBF"/>
    <w:rsid w:val="00BD5B5B"/>
    <w:rsid w:val="00BE315C"/>
    <w:rsid w:val="00BF12FE"/>
    <w:rsid w:val="00C03247"/>
    <w:rsid w:val="00C11940"/>
    <w:rsid w:val="00C11EAB"/>
    <w:rsid w:val="00C145EA"/>
    <w:rsid w:val="00C212A2"/>
    <w:rsid w:val="00C21606"/>
    <w:rsid w:val="00C273D8"/>
    <w:rsid w:val="00C27CEB"/>
    <w:rsid w:val="00C30A79"/>
    <w:rsid w:val="00C30B3E"/>
    <w:rsid w:val="00C36186"/>
    <w:rsid w:val="00C409C9"/>
    <w:rsid w:val="00C41B3A"/>
    <w:rsid w:val="00C41C93"/>
    <w:rsid w:val="00C47C69"/>
    <w:rsid w:val="00C51B50"/>
    <w:rsid w:val="00C53C58"/>
    <w:rsid w:val="00C55ECE"/>
    <w:rsid w:val="00C63706"/>
    <w:rsid w:val="00C648DC"/>
    <w:rsid w:val="00C70CBE"/>
    <w:rsid w:val="00C76FC9"/>
    <w:rsid w:val="00C80A67"/>
    <w:rsid w:val="00C860C9"/>
    <w:rsid w:val="00C97D25"/>
    <w:rsid w:val="00CA180A"/>
    <w:rsid w:val="00CA1F97"/>
    <w:rsid w:val="00CA3039"/>
    <w:rsid w:val="00CA7F8F"/>
    <w:rsid w:val="00CB0F57"/>
    <w:rsid w:val="00CB26FF"/>
    <w:rsid w:val="00CB3CDC"/>
    <w:rsid w:val="00CB56E4"/>
    <w:rsid w:val="00CB7062"/>
    <w:rsid w:val="00CC335D"/>
    <w:rsid w:val="00CC57B3"/>
    <w:rsid w:val="00CD2AA9"/>
    <w:rsid w:val="00CD393C"/>
    <w:rsid w:val="00CD6334"/>
    <w:rsid w:val="00CD7B4A"/>
    <w:rsid w:val="00CE0724"/>
    <w:rsid w:val="00CE280F"/>
    <w:rsid w:val="00CE2A46"/>
    <w:rsid w:val="00CE2B82"/>
    <w:rsid w:val="00CE2C49"/>
    <w:rsid w:val="00CE384C"/>
    <w:rsid w:val="00CE7239"/>
    <w:rsid w:val="00CE7A05"/>
    <w:rsid w:val="00CF0173"/>
    <w:rsid w:val="00CF1C9E"/>
    <w:rsid w:val="00CF2818"/>
    <w:rsid w:val="00D04D7D"/>
    <w:rsid w:val="00D11718"/>
    <w:rsid w:val="00D25C6E"/>
    <w:rsid w:val="00D32844"/>
    <w:rsid w:val="00D35916"/>
    <w:rsid w:val="00D36E32"/>
    <w:rsid w:val="00D41363"/>
    <w:rsid w:val="00D43328"/>
    <w:rsid w:val="00D44C99"/>
    <w:rsid w:val="00D5224F"/>
    <w:rsid w:val="00D62366"/>
    <w:rsid w:val="00D63A78"/>
    <w:rsid w:val="00D6625D"/>
    <w:rsid w:val="00D70DAE"/>
    <w:rsid w:val="00D73619"/>
    <w:rsid w:val="00D80DA5"/>
    <w:rsid w:val="00D85B04"/>
    <w:rsid w:val="00D90AFB"/>
    <w:rsid w:val="00D9320F"/>
    <w:rsid w:val="00D96DC5"/>
    <w:rsid w:val="00DA2144"/>
    <w:rsid w:val="00DA7307"/>
    <w:rsid w:val="00DB1275"/>
    <w:rsid w:val="00DB3D16"/>
    <w:rsid w:val="00DB54F1"/>
    <w:rsid w:val="00DC0B38"/>
    <w:rsid w:val="00DC16C8"/>
    <w:rsid w:val="00DC350F"/>
    <w:rsid w:val="00DC4148"/>
    <w:rsid w:val="00DC6317"/>
    <w:rsid w:val="00DD107E"/>
    <w:rsid w:val="00DD1B2D"/>
    <w:rsid w:val="00DD1D8B"/>
    <w:rsid w:val="00DD3108"/>
    <w:rsid w:val="00DD607B"/>
    <w:rsid w:val="00DE1977"/>
    <w:rsid w:val="00DE6E12"/>
    <w:rsid w:val="00DF1031"/>
    <w:rsid w:val="00DF263F"/>
    <w:rsid w:val="00DF2BC5"/>
    <w:rsid w:val="00E03823"/>
    <w:rsid w:val="00E048A0"/>
    <w:rsid w:val="00E07321"/>
    <w:rsid w:val="00E144A2"/>
    <w:rsid w:val="00E20BD9"/>
    <w:rsid w:val="00E2222A"/>
    <w:rsid w:val="00E36773"/>
    <w:rsid w:val="00E40667"/>
    <w:rsid w:val="00E44BB1"/>
    <w:rsid w:val="00E44BBA"/>
    <w:rsid w:val="00E53882"/>
    <w:rsid w:val="00E53E9C"/>
    <w:rsid w:val="00E61897"/>
    <w:rsid w:val="00E65D1C"/>
    <w:rsid w:val="00E70160"/>
    <w:rsid w:val="00E77CEC"/>
    <w:rsid w:val="00E83B93"/>
    <w:rsid w:val="00E85640"/>
    <w:rsid w:val="00E864D6"/>
    <w:rsid w:val="00E8712A"/>
    <w:rsid w:val="00E8787C"/>
    <w:rsid w:val="00E93CE1"/>
    <w:rsid w:val="00E94397"/>
    <w:rsid w:val="00EA06D6"/>
    <w:rsid w:val="00EA2EFC"/>
    <w:rsid w:val="00EA7BCB"/>
    <w:rsid w:val="00EA7F41"/>
    <w:rsid w:val="00EB1060"/>
    <w:rsid w:val="00EB32CE"/>
    <w:rsid w:val="00EB4990"/>
    <w:rsid w:val="00EB4F3A"/>
    <w:rsid w:val="00EB741A"/>
    <w:rsid w:val="00EB768E"/>
    <w:rsid w:val="00ED0981"/>
    <w:rsid w:val="00ED39A8"/>
    <w:rsid w:val="00EE04E5"/>
    <w:rsid w:val="00EE44C2"/>
    <w:rsid w:val="00EE578D"/>
    <w:rsid w:val="00EE5AE0"/>
    <w:rsid w:val="00F01003"/>
    <w:rsid w:val="00F01E6C"/>
    <w:rsid w:val="00F07F0F"/>
    <w:rsid w:val="00F07F6D"/>
    <w:rsid w:val="00F11614"/>
    <w:rsid w:val="00F13260"/>
    <w:rsid w:val="00F14557"/>
    <w:rsid w:val="00F147B1"/>
    <w:rsid w:val="00F14C3B"/>
    <w:rsid w:val="00F259CC"/>
    <w:rsid w:val="00F26ECE"/>
    <w:rsid w:val="00F32569"/>
    <w:rsid w:val="00F338A9"/>
    <w:rsid w:val="00F369B1"/>
    <w:rsid w:val="00F36A00"/>
    <w:rsid w:val="00F4342F"/>
    <w:rsid w:val="00F45A0B"/>
    <w:rsid w:val="00F51FFA"/>
    <w:rsid w:val="00F55748"/>
    <w:rsid w:val="00F5574E"/>
    <w:rsid w:val="00F63D12"/>
    <w:rsid w:val="00F65DC7"/>
    <w:rsid w:val="00F66DCA"/>
    <w:rsid w:val="00F722A7"/>
    <w:rsid w:val="00F73558"/>
    <w:rsid w:val="00F743DC"/>
    <w:rsid w:val="00F75C30"/>
    <w:rsid w:val="00F77FCD"/>
    <w:rsid w:val="00F854F5"/>
    <w:rsid w:val="00F966EF"/>
    <w:rsid w:val="00FA2476"/>
    <w:rsid w:val="00FA68DA"/>
    <w:rsid w:val="00FA6E35"/>
    <w:rsid w:val="00FB0765"/>
    <w:rsid w:val="00FB0772"/>
    <w:rsid w:val="00FB198C"/>
    <w:rsid w:val="00FB4CF7"/>
    <w:rsid w:val="00FC12B6"/>
    <w:rsid w:val="00FC3D46"/>
    <w:rsid w:val="00FC6978"/>
    <w:rsid w:val="00FE0A1F"/>
    <w:rsid w:val="00FE2F26"/>
    <w:rsid w:val="00FE7110"/>
    <w:rsid w:val="00FF6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2CB8F15"/>
  <w15:chartTrackingRefBased/>
  <w15:docId w15:val="{956AF2B3-268A-4887-897E-F2ECD2582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63AFC"/>
    <w:pPr>
      <w:suppressAutoHyphens/>
      <w:spacing w:after="160" w:line="252" w:lineRule="auto"/>
    </w:pPr>
    <w:rPr>
      <w:rFonts w:ascii="Calibri" w:eastAsia="Calibri" w:hAnsi="Calibri"/>
      <w:sz w:val="22"/>
      <w:szCs w:val="2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2z0">
    <w:name w:val="WW8Num2z0"/>
    <w:rPr>
      <w:rFonts w:hint="default"/>
    </w:rPr>
  </w:style>
  <w:style w:type="character" w:customStyle="1" w:styleId="WW8Num3z0">
    <w:name w:val="WW8Num3z0"/>
    <w:rPr>
      <w:rFonts w:hint="default"/>
    </w:rPr>
  </w:style>
  <w:style w:type="character" w:customStyle="1" w:styleId="WW8Num4z0">
    <w:name w:val="WW8Num4z0"/>
    <w:rPr>
      <w:rFonts w:hint="default"/>
    </w:rPr>
  </w:style>
  <w:style w:type="character" w:customStyle="1" w:styleId="WW8Num5z0">
    <w:name w:val="WW8Num5z0"/>
    <w:rPr>
      <w:rFonts w:hint="default"/>
    </w:rPr>
  </w:style>
  <w:style w:type="character" w:customStyle="1" w:styleId="WW8Num6z0">
    <w:name w:val="WW8Num6z0"/>
    <w:rPr>
      <w:rFonts w:ascii="Times New Roman" w:hAnsi="Times New Roman" w:cs="Times New Roman" w:hint="default"/>
      <w:b/>
      <w:sz w:val="24"/>
      <w:szCs w:val="24"/>
    </w:rPr>
  </w:style>
  <w:style w:type="character" w:customStyle="1" w:styleId="WW8Num7z0">
    <w:name w:val="WW8Num7z0"/>
    <w:rPr>
      <w:rFonts w:hint="default"/>
    </w:rPr>
  </w:style>
  <w:style w:type="character" w:customStyle="1" w:styleId="WW8Num8z0">
    <w:name w:val="WW8Num8z0"/>
    <w:rPr>
      <w:rFonts w:hint="default"/>
    </w:rPr>
  </w:style>
  <w:style w:type="character" w:customStyle="1" w:styleId="WW8Num9z0">
    <w:name w:val="WW8Num9z0"/>
    <w:rPr>
      <w:rFonts w:hint="default"/>
    </w:rPr>
  </w:style>
  <w:style w:type="character" w:customStyle="1" w:styleId="WW8Num10z0">
    <w:name w:val="WW8Num10z0"/>
    <w:rPr>
      <w:rFonts w:hint="default"/>
    </w:rPr>
  </w:style>
  <w:style w:type="character" w:customStyle="1" w:styleId="WW8Num11z0">
    <w:name w:val="WW8Num11z0"/>
    <w:rPr>
      <w:rFonts w:eastAsia="Times New Roman" w:hint="default"/>
      <w:lang w:eastAsia="pl-PL"/>
    </w:rPr>
  </w:style>
  <w:style w:type="character" w:customStyle="1" w:styleId="WW8Num12z0">
    <w:name w:val="WW8Num12z0"/>
    <w:rPr>
      <w:rFonts w:hint="default"/>
    </w:rPr>
  </w:style>
  <w:style w:type="character" w:customStyle="1" w:styleId="WW8Num13z0">
    <w:name w:val="WW8Num13z0"/>
    <w:rPr>
      <w:rFonts w:hint="default"/>
    </w:rPr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5z0">
    <w:name w:val="WW8Num15z0"/>
    <w:rPr>
      <w:rFonts w:hint="default"/>
    </w:rPr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eastAsia="Times New Roman" w:hint="default"/>
      <w:lang w:eastAsia="pl-PL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hint="default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hint="default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uiPriority w:val="99"/>
    <w:rPr>
      <w:rFonts w:ascii="Calibri" w:eastAsia="Calibri" w:hAnsi="Calibri" w:cs="Times New Roman"/>
    </w:rPr>
  </w:style>
  <w:style w:type="character" w:customStyle="1" w:styleId="StopkaZnak">
    <w:name w:val="Stopka Znak"/>
    <w:rPr>
      <w:rFonts w:ascii="Calibri" w:eastAsia="Calibri" w:hAnsi="Calibri" w:cs="Times New Roman"/>
    </w:rPr>
  </w:style>
  <w:style w:type="character" w:customStyle="1" w:styleId="Domylnaczcionkaakapitu4">
    <w:name w:val="Domyślna czcionka akapitu4"/>
  </w:style>
  <w:style w:type="character" w:customStyle="1" w:styleId="Znakinumeracji">
    <w:name w:val="Znaki numeracji"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styleId="Bezodstpw">
    <w:name w:val="No Spacing"/>
    <w:uiPriority w:val="1"/>
    <w:qFormat/>
    <w:pPr>
      <w:suppressAutoHyphens/>
    </w:pPr>
    <w:rPr>
      <w:rFonts w:ascii="Calibri" w:eastAsia="Calibri" w:hAnsi="Calibri"/>
      <w:sz w:val="22"/>
      <w:szCs w:val="22"/>
      <w:lang w:eastAsia="zh-CN"/>
    </w:rPr>
  </w:style>
  <w:style w:type="paragraph" w:customStyle="1" w:styleId="Gwkaistopka">
    <w:name w:val="Główka i stopka"/>
    <w:basedOn w:val="Normalny"/>
    <w:pPr>
      <w:suppressLineNumbers/>
      <w:tabs>
        <w:tab w:val="center" w:pos="4819"/>
        <w:tab w:val="right" w:pos="9638"/>
      </w:tabs>
    </w:pPr>
  </w:style>
  <w:style w:type="paragraph" w:styleId="Nagwek">
    <w:name w:val="header"/>
    <w:basedOn w:val="Normalny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Normalny1">
    <w:name w:val="Normalny1"/>
    <w:pPr>
      <w:widowControl w:val="0"/>
      <w:suppressAutoHyphens/>
    </w:pPr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paragraph" w:styleId="Akapitzlist">
    <w:name w:val="List Paragraph"/>
    <w:basedOn w:val="Normalny"/>
    <w:qFormat/>
    <w:pPr>
      <w:spacing w:after="0" w:line="240" w:lineRule="auto"/>
      <w:ind w:left="708"/>
    </w:pPr>
    <w:rPr>
      <w:rFonts w:ascii="Liberation Serif" w:eastAsia="NSimSun" w:hAnsi="Liberation Serif" w:cs="Mangal"/>
      <w:kern w:val="2"/>
      <w:sz w:val="24"/>
      <w:szCs w:val="21"/>
      <w:lang w:bidi="hi-IN"/>
    </w:rPr>
  </w:style>
  <w:style w:type="paragraph" w:customStyle="1" w:styleId="Zawartotabeli">
    <w:name w:val="Zawartość tabeli"/>
    <w:basedOn w:val="Normalny"/>
    <w:pPr>
      <w:widowControl w:val="0"/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Tekstwstpniesformatowany">
    <w:name w:val="Tekst wstępnie sformatowany"/>
    <w:basedOn w:val="Normalny"/>
    <w:rsid w:val="0053171F"/>
    <w:pPr>
      <w:widowControl w:val="0"/>
      <w:spacing w:after="0" w:line="240" w:lineRule="auto"/>
    </w:pPr>
    <w:rPr>
      <w:rFonts w:ascii="Times New Roman" w:eastAsia="Times New Roman" w:hAnsi="Times New Roman"/>
      <w:kern w:val="2"/>
      <w:sz w:val="20"/>
      <w:szCs w:val="20"/>
      <w:lang w:bidi="hi-IN"/>
    </w:rPr>
  </w:style>
  <w:style w:type="paragraph" w:customStyle="1" w:styleId="Akapitzlist1">
    <w:name w:val="Akapit z listą1"/>
    <w:basedOn w:val="Normalny"/>
    <w:rsid w:val="00CD393C"/>
    <w:pPr>
      <w:widowControl w:val="0"/>
      <w:spacing w:after="200" w:line="240" w:lineRule="auto"/>
      <w:ind w:left="720"/>
    </w:pPr>
    <w:rPr>
      <w:rFonts w:ascii="Times New Roman" w:eastAsia="Lucida Sans Unicode" w:hAnsi="Times New Roman" w:cs="Tahoma"/>
      <w:kern w:val="1"/>
      <w:sz w:val="24"/>
      <w:szCs w:val="24"/>
      <w:lang w:bidi="hi-IN"/>
    </w:rPr>
  </w:style>
  <w:style w:type="character" w:styleId="Hipercze">
    <w:name w:val="Hyperlink"/>
    <w:uiPriority w:val="99"/>
    <w:unhideWhenUsed/>
    <w:rsid w:val="00CB56E4"/>
    <w:rPr>
      <w:color w:val="0563C1"/>
      <w:u w:val="single"/>
    </w:rPr>
  </w:style>
  <w:style w:type="paragraph" w:styleId="Listapunktowana">
    <w:name w:val="List Bullet"/>
    <w:basedOn w:val="Normalny"/>
    <w:uiPriority w:val="99"/>
    <w:unhideWhenUsed/>
    <w:rsid w:val="00EA2EFC"/>
    <w:pPr>
      <w:numPr>
        <w:numId w:val="4"/>
      </w:numPr>
      <w:contextualSpacing/>
    </w:pPr>
  </w:style>
  <w:style w:type="character" w:customStyle="1" w:styleId="attribute-name">
    <w:name w:val="attribute-name"/>
    <w:rsid w:val="00203D3E"/>
  </w:style>
  <w:style w:type="character" w:customStyle="1" w:styleId="attribute-values">
    <w:name w:val="attribute-values"/>
    <w:rsid w:val="00203D3E"/>
  </w:style>
  <w:style w:type="paragraph" w:styleId="Tekstdymka">
    <w:name w:val="Balloon Text"/>
    <w:basedOn w:val="Normalny"/>
    <w:link w:val="TekstdymkaZnak"/>
    <w:uiPriority w:val="99"/>
    <w:semiHidden/>
    <w:unhideWhenUsed/>
    <w:rsid w:val="001407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140766"/>
    <w:rPr>
      <w:rFonts w:ascii="Segoe UI" w:eastAsia="Calibri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9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9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7.jpeg"/><Relationship Id="rId26" Type="http://schemas.openxmlformats.org/officeDocument/2006/relationships/oleObject" Target="embeddings/oleObject5.bin"/><Relationship Id="rId39" Type="http://schemas.openxmlformats.org/officeDocument/2006/relationships/oleObject" Target="embeddings/oleObject11.bin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19.png"/><Relationship Id="rId42" Type="http://schemas.openxmlformats.org/officeDocument/2006/relationships/image" Target="media/image23.png"/><Relationship Id="rId47" Type="http://schemas.openxmlformats.org/officeDocument/2006/relationships/oleObject" Target="embeddings/oleObject15.bin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oleObject" Target="embeddings/oleObject8.bin"/><Relationship Id="rId38" Type="http://schemas.openxmlformats.org/officeDocument/2006/relationships/image" Target="media/image21.png"/><Relationship Id="rId46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oleObject" Target="embeddings/oleObject6.bin"/><Relationship Id="rId41" Type="http://schemas.openxmlformats.org/officeDocument/2006/relationships/oleObject" Target="embeddings/oleObject1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3.jpeg"/><Relationship Id="rId32" Type="http://schemas.openxmlformats.org/officeDocument/2006/relationships/image" Target="media/image18.png"/><Relationship Id="rId37" Type="http://schemas.openxmlformats.org/officeDocument/2006/relationships/oleObject" Target="embeddings/oleObject10.bin"/><Relationship Id="rId40" Type="http://schemas.openxmlformats.org/officeDocument/2006/relationships/image" Target="media/image22.png"/><Relationship Id="rId45" Type="http://schemas.openxmlformats.org/officeDocument/2006/relationships/oleObject" Target="embeddings/oleObject14.bin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2.jpeg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49" Type="http://schemas.openxmlformats.org/officeDocument/2006/relationships/oleObject" Target="embeddings/oleObject16.bin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oleObject" Target="embeddings/oleObject7.bin"/><Relationship Id="rId44" Type="http://schemas.openxmlformats.org/officeDocument/2006/relationships/image" Target="media/image24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3.bin"/><Relationship Id="rId48" Type="http://schemas.openxmlformats.org/officeDocument/2006/relationships/image" Target="media/image26.png"/><Relationship Id="rId8" Type="http://schemas.openxmlformats.org/officeDocument/2006/relationships/image" Target="media/image1.pn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4A9E94-8B6E-4DF3-BD28-E424322DE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1922</Words>
  <Characters>11538</Characters>
  <Application>Microsoft Office Word</Application>
  <DocSecurity>0</DocSecurity>
  <Lines>96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Łabanowicz</dc:creator>
  <cp:keywords/>
  <cp:lastModifiedBy>Małgorzata Markowska</cp:lastModifiedBy>
  <cp:revision>4</cp:revision>
  <cp:lastPrinted>2022-09-28T12:11:00Z</cp:lastPrinted>
  <dcterms:created xsi:type="dcterms:W3CDTF">2024-12-17T12:49:00Z</dcterms:created>
  <dcterms:modified xsi:type="dcterms:W3CDTF">2024-12-17T12:54:00Z</dcterms:modified>
</cp:coreProperties>
</file>